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D4A4546" w14:textId="77777777" w:rsidR="00CF7A13" w:rsidRDefault="00CF7A13">
      <w:pPr>
        <w:spacing w:line="360" w:lineRule="auto"/>
        <w:jc w:val="center"/>
        <w:rPr>
          <w:rFonts w:ascii="宋体" w:hAnsi="宋体"/>
          <w:b/>
          <w:sz w:val="48"/>
          <w:szCs w:val="48"/>
        </w:rPr>
      </w:pPr>
    </w:p>
    <w:p w14:paraId="357E361D" w14:textId="77777777" w:rsidR="00CF7A13" w:rsidRDefault="00DB5852">
      <w:pPr>
        <w:spacing w:line="360" w:lineRule="auto"/>
        <w:jc w:val="center"/>
        <w:rPr>
          <w:rFonts w:ascii="宋体" w:hAnsi="宋体"/>
          <w:b/>
          <w:sz w:val="48"/>
          <w:szCs w:val="48"/>
        </w:rPr>
      </w:pPr>
      <w:r>
        <w:rPr>
          <w:rFonts w:ascii="宋体" w:hAnsi="宋体" w:hint="eastAsia"/>
          <w:b/>
          <w:sz w:val="48"/>
          <w:szCs w:val="48"/>
        </w:rPr>
        <w:t>北京工业大学饮食服务中心食品原材料采购第四批</w:t>
      </w:r>
    </w:p>
    <w:p w14:paraId="2B9A8A69" w14:textId="77777777" w:rsidR="00CF7A13" w:rsidRDefault="00CF7A13">
      <w:pPr>
        <w:spacing w:line="360" w:lineRule="auto"/>
        <w:jc w:val="center"/>
        <w:rPr>
          <w:rFonts w:ascii="宋体" w:hAnsi="宋体"/>
          <w:b/>
          <w:sz w:val="48"/>
          <w:szCs w:val="48"/>
        </w:rPr>
      </w:pPr>
    </w:p>
    <w:p w14:paraId="45EED1A6" w14:textId="77777777" w:rsidR="00CF7A13" w:rsidRDefault="00DB5852">
      <w:pPr>
        <w:spacing w:beforeLines="50" w:before="120" w:afterLines="50" w:after="120" w:line="218" w:lineRule="auto"/>
        <w:jc w:val="center"/>
        <w:rPr>
          <w:rFonts w:ascii="宋体" w:hAnsi="宋体" w:cs="宋体"/>
          <w:spacing w:val="-1"/>
          <w:sz w:val="60"/>
          <w:szCs w:val="60"/>
        </w:rPr>
      </w:pPr>
      <w:r>
        <w:rPr>
          <w:rFonts w:ascii="宋体" w:hAnsi="宋体" w:cs="宋体"/>
          <w:spacing w:val="-1"/>
          <w:sz w:val="60"/>
          <w:szCs w:val="60"/>
        </w:rPr>
        <w:t>北京市政府采购项目</w:t>
      </w:r>
    </w:p>
    <w:p w14:paraId="75EDA258" w14:textId="77777777" w:rsidR="00CF7A13" w:rsidRDefault="00DB5852">
      <w:pPr>
        <w:spacing w:beforeLines="50" w:before="120" w:afterLines="50" w:after="120" w:line="218" w:lineRule="auto"/>
        <w:jc w:val="center"/>
        <w:rPr>
          <w:rFonts w:ascii="宋体" w:hAnsi="宋体" w:cs="宋体"/>
          <w:sz w:val="60"/>
          <w:szCs w:val="60"/>
        </w:rPr>
      </w:pPr>
      <w:r>
        <w:rPr>
          <w:rFonts w:ascii="宋体" w:hAnsi="宋体" w:cs="宋体" w:hint="eastAsia"/>
          <w:spacing w:val="-1"/>
          <w:sz w:val="60"/>
          <w:szCs w:val="60"/>
        </w:rPr>
        <w:t>公开招标</w:t>
      </w:r>
      <w:r>
        <w:rPr>
          <w:rFonts w:ascii="宋体" w:hAnsi="宋体" w:cs="宋体"/>
          <w:spacing w:val="-1"/>
          <w:sz w:val="60"/>
          <w:szCs w:val="60"/>
        </w:rPr>
        <w:t>文件</w:t>
      </w:r>
    </w:p>
    <w:p w14:paraId="387A1064" w14:textId="77777777" w:rsidR="00CF7A13" w:rsidRDefault="00CF7A13">
      <w:pPr>
        <w:spacing w:line="360" w:lineRule="auto"/>
        <w:jc w:val="center"/>
        <w:rPr>
          <w:sz w:val="60"/>
          <w:szCs w:val="60"/>
        </w:rPr>
      </w:pPr>
    </w:p>
    <w:p w14:paraId="3DD3A113" w14:textId="77777777" w:rsidR="00CF7A13" w:rsidRDefault="00CF7A13">
      <w:pPr>
        <w:spacing w:line="360" w:lineRule="auto"/>
        <w:jc w:val="center"/>
        <w:rPr>
          <w:sz w:val="60"/>
          <w:szCs w:val="60"/>
        </w:rPr>
      </w:pPr>
    </w:p>
    <w:p w14:paraId="7AD71A15" w14:textId="77777777" w:rsidR="00CF7A13" w:rsidRDefault="00CF7A13">
      <w:pPr>
        <w:spacing w:line="360" w:lineRule="auto"/>
        <w:jc w:val="center"/>
        <w:rPr>
          <w:sz w:val="60"/>
          <w:szCs w:val="60"/>
        </w:rPr>
      </w:pPr>
    </w:p>
    <w:p w14:paraId="2910A312" w14:textId="77777777" w:rsidR="00CF7A13" w:rsidRDefault="00DB5852">
      <w:pPr>
        <w:tabs>
          <w:tab w:val="left" w:pos="3240"/>
          <w:tab w:val="left" w:pos="3420"/>
        </w:tabs>
        <w:spacing w:line="360" w:lineRule="auto"/>
        <w:ind w:left="1800" w:hangingChars="500" w:hanging="1800"/>
        <w:jc w:val="left"/>
        <w:rPr>
          <w:bCs/>
          <w:sz w:val="36"/>
          <w:szCs w:val="36"/>
        </w:rPr>
      </w:pPr>
      <w:r>
        <w:rPr>
          <w:bCs/>
          <w:sz w:val="36"/>
          <w:szCs w:val="36"/>
        </w:rPr>
        <w:t>项目名称：</w:t>
      </w:r>
      <w:r>
        <w:rPr>
          <w:rFonts w:hint="eastAsia"/>
          <w:bCs/>
          <w:sz w:val="36"/>
          <w:szCs w:val="36"/>
        </w:rPr>
        <w:t>北京工业大学饮食服务中心食品原材料采购第四批</w:t>
      </w:r>
    </w:p>
    <w:p w14:paraId="7E4CC4B9" w14:textId="77777777" w:rsidR="00CF7A13" w:rsidRDefault="00DB5852">
      <w:pPr>
        <w:tabs>
          <w:tab w:val="left" w:pos="3240"/>
          <w:tab w:val="left" w:pos="3420"/>
        </w:tabs>
        <w:spacing w:line="360" w:lineRule="auto"/>
        <w:jc w:val="left"/>
        <w:rPr>
          <w:bCs/>
          <w:sz w:val="36"/>
          <w:szCs w:val="36"/>
        </w:rPr>
      </w:pPr>
      <w:r>
        <w:rPr>
          <w:bCs/>
          <w:sz w:val="36"/>
          <w:szCs w:val="36"/>
        </w:rPr>
        <w:t>项目编号：</w:t>
      </w:r>
      <w:r>
        <w:rPr>
          <w:bCs/>
          <w:sz w:val="36"/>
          <w:szCs w:val="36"/>
        </w:rPr>
        <w:t>2605-HXTC-IA1246</w:t>
      </w:r>
    </w:p>
    <w:p w14:paraId="6223EF95" w14:textId="77777777" w:rsidR="00CF7A13" w:rsidRDefault="00DB5852">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北京工业大学</w:t>
      </w:r>
    </w:p>
    <w:p w14:paraId="17AB0312" w14:textId="77777777" w:rsidR="00CF7A13" w:rsidRDefault="00DB5852">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w:t>
      </w:r>
      <w:proofErr w:type="gramStart"/>
      <w:r>
        <w:rPr>
          <w:rFonts w:hint="eastAsia"/>
          <w:bCs/>
          <w:sz w:val="36"/>
          <w:szCs w:val="36"/>
        </w:rPr>
        <w:t>诚国际</w:t>
      </w:r>
      <w:proofErr w:type="gramEnd"/>
      <w:r>
        <w:rPr>
          <w:rFonts w:hint="eastAsia"/>
          <w:bCs/>
          <w:sz w:val="36"/>
          <w:szCs w:val="36"/>
        </w:rPr>
        <w:t>招标有限公司</w:t>
      </w:r>
      <w:r>
        <w:rPr>
          <w:bCs/>
          <w:sz w:val="36"/>
          <w:szCs w:val="36"/>
        </w:rPr>
        <w:t xml:space="preserve"> </w:t>
      </w:r>
    </w:p>
    <w:p w14:paraId="3CC02018" w14:textId="77777777" w:rsidR="00CF7A13" w:rsidRDefault="00CF7A13">
      <w:pPr>
        <w:tabs>
          <w:tab w:val="left" w:pos="3240"/>
          <w:tab w:val="left" w:pos="3420"/>
        </w:tabs>
        <w:spacing w:line="360" w:lineRule="auto"/>
        <w:jc w:val="left"/>
        <w:rPr>
          <w:b/>
          <w:sz w:val="72"/>
        </w:rPr>
        <w:sectPr w:rsidR="00CF7A13">
          <w:footerReference w:type="even" r:id="rId8"/>
          <w:footerReference w:type="default" r:id="rId9"/>
          <w:headerReference w:type="first" r:id="rId10"/>
          <w:type w:val="nextColumn"/>
          <w:pgSz w:w="11907" w:h="16840"/>
          <w:pgMar w:top="1418" w:right="1701" w:bottom="1418" w:left="1701" w:header="851" w:footer="851" w:gutter="0"/>
          <w:pgNumType w:start="1"/>
          <w:cols w:space="720"/>
          <w:docGrid w:linePitch="462"/>
        </w:sectPr>
      </w:pPr>
    </w:p>
    <w:p w14:paraId="4B8AFC88" w14:textId="77777777" w:rsidR="00CF7A13" w:rsidRDefault="00DB5852">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2E06C61F" w14:textId="77777777" w:rsidR="00CF7A13" w:rsidRDefault="00CF7A13"/>
    <w:p w14:paraId="54EB6F7F" w14:textId="77777777" w:rsidR="00CF7A13" w:rsidRDefault="00CF7A13"/>
    <w:p w14:paraId="67214BFA" w14:textId="77777777" w:rsidR="00CF7A13" w:rsidRDefault="00CF7A13"/>
    <w:p w14:paraId="036CA4CB" w14:textId="77777777" w:rsidR="00CF7A13" w:rsidRDefault="00DB5852">
      <w:pPr>
        <w:pStyle w:val="12"/>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9FAB398" w14:textId="5C0E7489" w:rsidR="00CF7A13" w:rsidRDefault="00DB5852">
      <w:pPr>
        <w:pStyle w:val="12"/>
        <w:spacing w:line="360" w:lineRule="auto"/>
        <w:rPr>
          <w:rFonts w:ascii="Times New Roman" w:hAnsi="Times New Roman"/>
          <w:b w:val="0"/>
          <w:noProof/>
          <w:sz w:val="21"/>
          <w:szCs w:val="22"/>
        </w:rPr>
      </w:pPr>
      <w:hyperlink w:anchor="_Toc99301419" w:history="1">
        <w:r w:rsidR="00CF7A13">
          <w:rPr>
            <w:rStyle w:val="aff4"/>
            <w:rFonts w:ascii="Times New Roman" w:hAnsi="Times New Roman"/>
            <w:noProof/>
            <w:color w:val="auto"/>
          </w:rPr>
          <w:t>第一章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投标邀请</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_Toc99301419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2</w:t>
        </w:r>
        <w:r w:rsidR="00CF7A13">
          <w:rPr>
            <w:rFonts w:ascii="Times New Roman" w:hAnsi="Times New Roman"/>
            <w:noProof/>
          </w:rPr>
          <w:fldChar w:fldCharType="end"/>
        </w:r>
      </w:hyperlink>
    </w:p>
    <w:p w14:paraId="21C8C2BC" w14:textId="1E1A25F5" w:rsidR="00CF7A13" w:rsidRDefault="00DB5852">
      <w:pPr>
        <w:pStyle w:val="12"/>
        <w:spacing w:line="360" w:lineRule="auto"/>
        <w:rPr>
          <w:rFonts w:ascii="Times New Roman" w:hAnsi="Times New Roman"/>
          <w:b w:val="0"/>
          <w:noProof/>
          <w:sz w:val="21"/>
          <w:szCs w:val="22"/>
        </w:rPr>
      </w:pPr>
      <w:hyperlink w:anchor="_Toc99301420" w:history="1">
        <w:r w:rsidR="00CF7A13">
          <w:rPr>
            <w:rStyle w:val="aff4"/>
            <w:rFonts w:ascii="Times New Roman" w:hAnsi="Times New Roman"/>
            <w:noProof/>
            <w:color w:val="auto"/>
          </w:rPr>
          <w:t>第二章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投标人须知</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_Toc99301420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9</w:t>
        </w:r>
        <w:r w:rsidR="00CF7A13">
          <w:rPr>
            <w:rFonts w:ascii="Times New Roman" w:hAnsi="Times New Roman"/>
            <w:noProof/>
          </w:rPr>
          <w:fldChar w:fldCharType="end"/>
        </w:r>
      </w:hyperlink>
    </w:p>
    <w:p w14:paraId="2DE36B28" w14:textId="765D00E8" w:rsidR="00CF7A13" w:rsidRDefault="00DB5852">
      <w:pPr>
        <w:pStyle w:val="12"/>
        <w:spacing w:line="360" w:lineRule="auto"/>
        <w:rPr>
          <w:rFonts w:ascii="Times New Roman" w:hAnsi="Times New Roman"/>
          <w:b w:val="0"/>
          <w:noProof/>
          <w:sz w:val="21"/>
          <w:szCs w:val="22"/>
        </w:rPr>
      </w:pPr>
      <w:hyperlink w:anchor="_Toc99301421" w:history="1">
        <w:r w:rsidR="00CF7A13">
          <w:rPr>
            <w:rStyle w:val="aff4"/>
            <w:rFonts w:ascii="Times New Roman" w:hAnsi="Times New Roman"/>
            <w:noProof/>
            <w:color w:val="auto"/>
          </w:rPr>
          <w:t>第三章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资格审查</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_Toc99301421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29</w:t>
        </w:r>
        <w:r w:rsidR="00CF7A13">
          <w:rPr>
            <w:rFonts w:ascii="Times New Roman" w:hAnsi="Times New Roman"/>
            <w:noProof/>
          </w:rPr>
          <w:fldChar w:fldCharType="end"/>
        </w:r>
      </w:hyperlink>
    </w:p>
    <w:p w14:paraId="0892B49A" w14:textId="0A12F5D5" w:rsidR="00CF7A13" w:rsidRDefault="00DB5852">
      <w:pPr>
        <w:pStyle w:val="12"/>
        <w:spacing w:line="360" w:lineRule="auto"/>
        <w:rPr>
          <w:rFonts w:ascii="Times New Roman" w:hAnsi="Times New Roman"/>
          <w:b w:val="0"/>
          <w:noProof/>
          <w:sz w:val="21"/>
          <w:szCs w:val="22"/>
        </w:rPr>
      </w:pPr>
      <w:hyperlink w:anchor="_Toc99301423" w:history="1">
        <w:r w:rsidR="00CF7A13">
          <w:rPr>
            <w:rStyle w:val="aff4"/>
            <w:rFonts w:ascii="Times New Roman" w:hAnsi="Times New Roman"/>
            <w:noProof/>
            <w:color w:val="auto"/>
          </w:rPr>
          <w:t>第四章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评</w:t>
        </w:r>
        <w:bookmarkStart w:id="1" w:name="_Hlt223427643"/>
        <w:r w:rsidR="00CF7A13">
          <w:rPr>
            <w:rStyle w:val="aff4"/>
            <w:rFonts w:ascii="Times New Roman" w:hAnsi="Times New Roman"/>
            <w:noProof/>
            <w:color w:val="auto"/>
          </w:rPr>
          <w:t>标</w:t>
        </w:r>
        <w:bookmarkEnd w:id="1"/>
        <w:r w:rsidR="00CF7A13">
          <w:rPr>
            <w:rStyle w:val="aff4"/>
            <w:rFonts w:ascii="Times New Roman" w:hAnsi="Times New Roman"/>
            <w:noProof/>
            <w:color w:val="auto"/>
          </w:rPr>
          <w:t>程</w:t>
        </w:r>
        <w:bookmarkStart w:id="2" w:name="_Hlt211967295"/>
        <w:bookmarkStart w:id="3" w:name="_Hlt211967294"/>
        <w:r w:rsidR="00CF7A13">
          <w:rPr>
            <w:rStyle w:val="aff4"/>
            <w:rFonts w:ascii="Times New Roman" w:hAnsi="Times New Roman"/>
            <w:noProof/>
            <w:color w:val="auto"/>
          </w:rPr>
          <w:t>序</w:t>
        </w:r>
        <w:bookmarkEnd w:id="2"/>
        <w:bookmarkEnd w:id="3"/>
        <w:r w:rsidR="00CF7A13">
          <w:rPr>
            <w:rStyle w:val="aff4"/>
            <w:rFonts w:ascii="Times New Roman" w:hAnsi="Times New Roman"/>
            <w:noProof/>
            <w:color w:val="auto"/>
          </w:rPr>
          <w:t>、评标方法和评标标准</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_Toc99301423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33</w:t>
        </w:r>
        <w:r w:rsidR="00CF7A13">
          <w:rPr>
            <w:rFonts w:ascii="Times New Roman" w:hAnsi="Times New Roman"/>
            <w:noProof/>
          </w:rPr>
          <w:fldChar w:fldCharType="end"/>
        </w:r>
      </w:hyperlink>
    </w:p>
    <w:p w14:paraId="7F272DF7" w14:textId="34E1972F" w:rsidR="00CF7A13" w:rsidRDefault="00DB5852">
      <w:pPr>
        <w:pStyle w:val="12"/>
        <w:spacing w:line="360" w:lineRule="auto"/>
        <w:rPr>
          <w:rFonts w:ascii="Times New Roman" w:hAnsi="Times New Roman"/>
          <w:b w:val="0"/>
          <w:noProof/>
          <w:sz w:val="21"/>
          <w:szCs w:val="22"/>
        </w:rPr>
      </w:pPr>
      <w:hyperlink w:anchor="_Toc99301424" w:history="1">
        <w:r w:rsidR="00CF7A13">
          <w:rPr>
            <w:rStyle w:val="aff4"/>
            <w:rFonts w:ascii="Times New Roman" w:hAnsi="Times New Roman"/>
            <w:noProof/>
            <w:color w:val="auto"/>
          </w:rPr>
          <w:t>第五章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采</w:t>
        </w:r>
        <w:bookmarkStart w:id="4" w:name="_Hlt181959916"/>
        <w:bookmarkStart w:id="5" w:name="_Hlt151496591"/>
        <w:bookmarkStart w:id="6" w:name="_Hlt181959915"/>
        <w:r w:rsidR="00CF7A13">
          <w:rPr>
            <w:rStyle w:val="aff4"/>
            <w:rFonts w:ascii="Times New Roman" w:hAnsi="Times New Roman"/>
            <w:noProof/>
            <w:color w:val="auto"/>
          </w:rPr>
          <w:t>购</w:t>
        </w:r>
        <w:bookmarkStart w:id="7" w:name="_Hlt151494906"/>
        <w:bookmarkStart w:id="8" w:name="_Hlt162036594"/>
        <w:bookmarkStart w:id="9" w:name="_Hlt154081504"/>
        <w:bookmarkStart w:id="10" w:name="_Hlt151483907"/>
        <w:bookmarkStart w:id="11" w:name="_Hlt153722557"/>
        <w:bookmarkStart w:id="12" w:name="_Hlt153728393"/>
        <w:bookmarkStart w:id="13" w:name="_Hlt153722558"/>
        <w:bookmarkEnd w:id="4"/>
        <w:bookmarkEnd w:id="5"/>
        <w:bookmarkEnd w:id="6"/>
        <w:r w:rsidR="00CF7A13">
          <w:rPr>
            <w:rStyle w:val="aff4"/>
            <w:rFonts w:ascii="Times New Roman" w:hAnsi="Times New Roman"/>
            <w:noProof/>
            <w:color w:val="auto"/>
          </w:rPr>
          <w:t>需</w:t>
        </w:r>
        <w:bookmarkStart w:id="14" w:name="_Hlt153728417"/>
        <w:bookmarkStart w:id="15" w:name="_Hlt181262577"/>
        <w:bookmarkStart w:id="16" w:name="_Hlt181262694"/>
        <w:bookmarkStart w:id="17" w:name="_Hlt181262576"/>
        <w:bookmarkEnd w:id="7"/>
        <w:bookmarkEnd w:id="8"/>
        <w:bookmarkEnd w:id="9"/>
        <w:bookmarkEnd w:id="10"/>
        <w:bookmarkEnd w:id="11"/>
        <w:bookmarkEnd w:id="12"/>
        <w:bookmarkEnd w:id="13"/>
        <w:r w:rsidR="00CF7A13">
          <w:rPr>
            <w:rStyle w:val="aff4"/>
            <w:rFonts w:ascii="Times New Roman" w:hAnsi="Times New Roman"/>
            <w:noProof/>
            <w:color w:val="auto"/>
          </w:rPr>
          <w:t>求</w:t>
        </w:r>
        <w:bookmarkEnd w:id="14"/>
        <w:bookmarkEnd w:id="15"/>
        <w:bookmarkEnd w:id="16"/>
        <w:bookmarkEnd w:id="17"/>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_Toc99301424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53</w:t>
        </w:r>
        <w:r w:rsidR="00CF7A13">
          <w:rPr>
            <w:rFonts w:ascii="Times New Roman" w:hAnsi="Times New Roman"/>
            <w:noProof/>
          </w:rPr>
          <w:fldChar w:fldCharType="end"/>
        </w:r>
      </w:hyperlink>
    </w:p>
    <w:p w14:paraId="1D1B5B83" w14:textId="516D32D6" w:rsidR="00CF7A13" w:rsidRDefault="00DB5852">
      <w:pPr>
        <w:pStyle w:val="12"/>
        <w:spacing w:line="360" w:lineRule="auto"/>
        <w:rPr>
          <w:rFonts w:ascii="Times New Roman" w:hAnsi="Times New Roman"/>
          <w:b w:val="0"/>
          <w:noProof/>
          <w:sz w:val="21"/>
          <w:szCs w:val="22"/>
        </w:rPr>
      </w:pPr>
      <w:hyperlink w:anchor="_Toc99301425" w:history="1">
        <w:r w:rsidR="00CF7A13">
          <w:rPr>
            <w:rStyle w:val="aff4"/>
            <w:rFonts w:ascii="Times New Roman" w:hAnsi="Times New Roman"/>
            <w:noProof/>
            <w:color w:val="auto"/>
          </w:rPr>
          <w:t>第六章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拟签</w:t>
        </w:r>
        <w:bookmarkStart w:id="18" w:name="_Hlt162034611"/>
        <w:bookmarkStart w:id="19" w:name="_Hlt162034610"/>
        <w:r w:rsidR="00CF7A13">
          <w:rPr>
            <w:rStyle w:val="aff4"/>
            <w:rFonts w:ascii="Times New Roman" w:hAnsi="Times New Roman"/>
            <w:noProof/>
            <w:color w:val="auto"/>
          </w:rPr>
          <w:t>订</w:t>
        </w:r>
        <w:bookmarkEnd w:id="18"/>
        <w:bookmarkEnd w:id="19"/>
        <w:r w:rsidR="00CF7A13">
          <w:rPr>
            <w:rStyle w:val="aff4"/>
            <w:rFonts w:ascii="Times New Roman" w:hAnsi="Times New Roman"/>
            <w:noProof/>
            <w:color w:val="auto"/>
          </w:rPr>
          <w:t>的合同文本</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_Toc99301425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63</w:t>
        </w:r>
        <w:r w:rsidR="00CF7A13">
          <w:rPr>
            <w:rFonts w:ascii="Times New Roman" w:hAnsi="Times New Roman"/>
            <w:noProof/>
          </w:rPr>
          <w:fldChar w:fldCharType="end"/>
        </w:r>
      </w:hyperlink>
    </w:p>
    <w:p w14:paraId="3D9270F4" w14:textId="0E2512D5" w:rsidR="00CF7A13" w:rsidRDefault="00DB5852">
      <w:pPr>
        <w:pStyle w:val="12"/>
        <w:spacing w:line="360" w:lineRule="auto"/>
        <w:rPr>
          <w:rFonts w:ascii="Times New Roman" w:hAnsi="Times New Roman"/>
          <w:b w:val="0"/>
          <w:noProof/>
          <w:sz w:val="21"/>
          <w:szCs w:val="22"/>
        </w:rPr>
      </w:pPr>
      <w:hyperlink w:anchor="_Toc99301426" w:history="1">
        <w:r w:rsidR="00CF7A13">
          <w:rPr>
            <w:rStyle w:val="aff4"/>
            <w:rFonts w:ascii="Times New Roman" w:hAnsi="Times New Roman"/>
            <w:noProof/>
            <w:color w:val="auto"/>
          </w:rPr>
          <w:t>第七章</w:t>
        </w:r>
        <w:r w:rsidR="00CF7A13">
          <w:rPr>
            <w:rStyle w:val="aff4"/>
            <w:rFonts w:ascii="Times New Roman" w:hAnsi="Times New Roman"/>
            <w:noProof/>
            <w:color w:val="auto"/>
          </w:rPr>
          <w:t xml:space="preserve">   </w:t>
        </w:r>
        <w:r w:rsidR="00CF7A13">
          <w:rPr>
            <w:rStyle w:val="aff4"/>
            <w:rFonts w:ascii="Times New Roman" w:hAnsi="Times New Roman"/>
            <w:noProof/>
            <w:color w:val="auto"/>
          </w:rPr>
          <w:t>投</w:t>
        </w:r>
        <w:bookmarkStart w:id="20" w:name="_Hlt223342790"/>
        <w:bookmarkStart w:id="21" w:name="_Hlt223342791"/>
        <w:r w:rsidR="00CF7A13">
          <w:rPr>
            <w:rStyle w:val="aff4"/>
            <w:rFonts w:ascii="Times New Roman" w:hAnsi="Times New Roman"/>
            <w:noProof/>
            <w:color w:val="auto"/>
          </w:rPr>
          <w:t>标</w:t>
        </w:r>
        <w:bookmarkEnd w:id="20"/>
        <w:bookmarkEnd w:id="21"/>
        <w:r w:rsidR="00CF7A13">
          <w:rPr>
            <w:rStyle w:val="aff4"/>
            <w:rFonts w:ascii="Times New Roman" w:hAnsi="Times New Roman"/>
            <w:noProof/>
            <w:color w:val="auto"/>
          </w:rPr>
          <w:t>文</w:t>
        </w:r>
        <w:bookmarkStart w:id="22" w:name="_Hlt221116645"/>
        <w:bookmarkStart w:id="23" w:name="_Hlt221116644"/>
        <w:r w:rsidR="00CF7A13">
          <w:rPr>
            <w:rStyle w:val="aff4"/>
            <w:rFonts w:ascii="Times New Roman" w:hAnsi="Times New Roman"/>
            <w:noProof/>
            <w:color w:val="auto"/>
          </w:rPr>
          <w:t>件</w:t>
        </w:r>
        <w:bookmarkStart w:id="24" w:name="_Hlt162035667"/>
        <w:bookmarkEnd w:id="22"/>
        <w:bookmarkEnd w:id="23"/>
        <w:r w:rsidR="00CF7A13">
          <w:rPr>
            <w:rStyle w:val="aff4"/>
            <w:rFonts w:ascii="Times New Roman" w:hAnsi="Times New Roman"/>
            <w:noProof/>
            <w:color w:val="auto"/>
          </w:rPr>
          <w:t>格</w:t>
        </w:r>
        <w:bookmarkEnd w:id="24"/>
        <w:r w:rsidR="00CF7A13">
          <w:rPr>
            <w:rStyle w:val="aff4"/>
            <w:rFonts w:ascii="Times New Roman" w:hAnsi="Times New Roman"/>
            <w:noProof/>
            <w:color w:val="auto"/>
          </w:rPr>
          <w:t>式</w:t>
        </w:r>
        <w:r w:rsidR="00CF7A13">
          <w:rPr>
            <w:rFonts w:ascii="Times New Roman" w:hAnsi="Times New Roman"/>
            <w:noProof/>
          </w:rPr>
          <w:tab/>
        </w:r>
        <w:r w:rsidR="00CF7A13">
          <w:rPr>
            <w:rFonts w:ascii="Times New Roman" w:hAnsi="Times New Roman"/>
            <w:noProof/>
          </w:rPr>
          <w:fldChar w:fldCharType="begin"/>
        </w:r>
        <w:r w:rsidR="00CF7A13">
          <w:rPr>
            <w:rFonts w:ascii="Times New Roman" w:hAnsi="Times New Roman"/>
            <w:noProof/>
          </w:rPr>
          <w:instrText xml:space="preserve"> PAGEREF _Toc99301426 \h </w:instrText>
        </w:r>
        <w:r w:rsidR="00CF7A13">
          <w:rPr>
            <w:rFonts w:ascii="Times New Roman" w:hAnsi="Times New Roman"/>
            <w:noProof/>
          </w:rPr>
        </w:r>
        <w:r w:rsidR="00CF7A13">
          <w:rPr>
            <w:rFonts w:ascii="Times New Roman" w:hAnsi="Times New Roman"/>
            <w:noProof/>
          </w:rPr>
          <w:fldChar w:fldCharType="separate"/>
        </w:r>
        <w:r w:rsidR="009C3AEC">
          <w:rPr>
            <w:rFonts w:ascii="Times New Roman" w:hAnsi="Times New Roman"/>
            <w:noProof/>
          </w:rPr>
          <w:t>78</w:t>
        </w:r>
        <w:r w:rsidR="00CF7A13">
          <w:rPr>
            <w:rFonts w:ascii="Times New Roman" w:hAnsi="Times New Roman"/>
            <w:noProof/>
          </w:rPr>
          <w:fldChar w:fldCharType="end"/>
        </w:r>
      </w:hyperlink>
    </w:p>
    <w:p w14:paraId="36041B9B" w14:textId="77777777" w:rsidR="00CF7A13" w:rsidRDefault="00DB5852">
      <w:pPr>
        <w:pStyle w:val="12"/>
        <w:spacing w:line="360" w:lineRule="auto"/>
      </w:pPr>
      <w:r>
        <w:rPr>
          <w:rFonts w:ascii="Times New Roman" w:hAnsi="Times New Roman"/>
          <w:b w:val="0"/>
        </w:rPr>
        <w:fldChar w:fldCharType="end"/>
      </w:r>
      <w:r>
        <w:tab/>
      </w:r>
    </w:p>
    <w:p w14:paraId="56A3D06A" w14:textId="77777777" w:rsidR="00CF7A13" w:rsidRDefault="00DB5852">
      <w:pPr>
        <w:rPr>
          <w:sz w:val="24"/>
        </w:rPr>
      </w:pPr>
      <w:r>
        <w:rPr>
          <w:rFonts w:hint="eastAsia"/>
          <w:sz w:val="24"/>
        </w:rPr>
        <w:t>注：采购文件条款中以</w:t>
      </w:r>
      <w:r>
        <w:rPr>
          <w:rFonts w:hint="eastAsia"/>
          <w:sz w:val="24"/>
        </w:rPr>
        <w:t xml:space="preserve"> </w:t>
      </w:r>
      <w:r>
        <w:rPr>
          <w:rFonts w:hint="eastAsia"/>
          <w:sz w:val="24"/>
        </w:rPr>
        <w:t>“■”形式标记的内容适用于本项目，以“□”形式标记的内容不适用于本项目。</w:t>
      </w:r>
    </w:p>
    <w:p w14:paraId="657F5ACE" w14:textId="77777777" w:rsidR="00CF7A13" w:rsidRDefault="00DB5852">
      <w:pPr>
        <w:spacing w:line="360" w:lineRule="auto"/>
        <w:jc w:val="center"/>
        <w:outlineLvl w:val="0"/>
        <w:rPr>
          <w:b/>
          <w:sz w:val="36"/>
          <w:szCs w:val="36"/>
        </w:rPr>
      </w:pPr>
      <w:r>
        <w:rPr>
          <w:sz w:val="24"/>
        </w:rPr>
        <w:br w:type="page"/>
      </w:r>
      <w:bookmarkStart w:id="25" w:name="_Toc99301419"/>
      <w:r>
        <w:rPr>
          <w:b/>
          <w:sz w:val="36"/>
          <w:szCs w:val="36"/>
        </w:rPr>
        <w:t>第一章</w:t>
      </w:r>
      <w:r>
        <w:rPr>
          <w:b/>
          <w:sz w:val="36"/>
          <w:szCs w:val="36"/>
        </w:rPr>
        <w:t xml:space="preserve">   </w:t>
      </w:r>
      <w:r>
        <w:rPr>
          <w:b/>
          <w:sz w:val="36"/>
          <w:szCs w:val="36"/>
        </w:rPr>
        <w:t>投标邀请</w:t>
      </w:r>
      <w:bookmarkEnd w:id="25"/>
    </w:p>
    <w:p w14:paraId="61CB8B0B" w14:textId="77777777" w:rsidR="00CF7A13" w:rsidRDefault="00DB5852">
      <w:pPr>
        <w:pStyle w:val="21"/>
        <w:spacing w:before="0" w:line="360" w:lineRule="auto"/>
        <w:jc w:val="left"/>
        <w:rPr>
          <w:rFonts w:ascii="Times New Roman" w:eastAsia="宋体" w:hAnsi="Times New Roman"/>
          <w:sz w:val="24"/>
          <w:szCs w:val="24"/>
        </w:rPr>
      </w:pPr>
      <w:bookmarkStart w:id="26" w:name="_Toc28359002"/>
      <w:bookmarkStart w:id="27" w:name="_Toc35393621"/>
      <w:bookmarkStart w:id="28" w:name="_Toc35393790"/>
      <w:bookmarkStart w:id="29" w:name="_Toc28359079"/>
      <w:bookmarkStart w:id="30" w:name="_Hlk24379207"/>
      <w:r>
        <w:rPr>
          <w:rFonts w:ascii="Times New Roman" w:eastAsia="宋体" w:hAnsi="Times New Roman"/>
          <w:sz w:val="24"/>
          <w:szCs w:val="24"/>
        </w:rPr>
        <w:t>一、项目基本情况</w:t>
      </w:r>
      <w:bookmarkEnd w:id="26"/>
      <w:bookmarkEnd w:id="27"/>
      <w:bookmarkEnd w:id="28"/>
      <w:bookmarkEnd w:id="29"/>
    </w:p>
    <w:p w14:paraId="58A208A6" w14:textId="77777777" w:rsidR="00CF7A13" w:rsidRDefault="00DB5852">
      <w:pPr>
        <w:spacing w:line="360" w:lineRule="auto"/>
        <w:ind w:firstLineChars="200" w:firstLine="480"/>
        <w:rPr>
          <w:sz w:val="24"/>
        </w:rPr>
      </w:pPr>
      <w:r>
        <w:rPr>
          <w:sz w:val="24"/>
        </w:rPr>
        <w:t>1.</w:t>
      </w:r>
      <w:r>
        <w:rPr>
          <w:sz w:val="24"/>
        </w:rPr>
        <w:t>项目编号：</w:t>
      </w:r>
      <w:r>
        <w:rPr>
          <w:bCs/>
          <w:sz w:val="24"/>
        </w:rPr>
        <w:t>2605-HXTC-IA1246</w:t>
      </w:r>
    </w:p>
    <w:p w14:paraId="5B32B879" w14:textId="77777777" w:rsidR="00CF7A13" w:rsidRDefault="00DB5852">
      <w:pPr>
        <w:spacing w:line="360" w:lineRule="auto"/>
        <w:ind w:firstLineChars="200" w:firstLine="480"/>
        <w:rPr>
          <w:bCs/>
          <w:sz w:val="24"/>
        </w:rPr>
      </w:pPr>
      <w:r>
        <w:rPr>
          <w:sz w:val="24"/>
        </w:rPr>
        <w:t>2.</w:t>
      </w:r>
      <w:r>
        <w:rPr>
          <w:sz w:val="24"/>
        </w:rPr>
        <w:t>项目名称：</w:t>
      </w:r>
      <w:bookmarkEnd w:id="30"/>
      <w:r>
        <w:rPr>
          <w:rFonts w:hint="eastAsia"/>
          <w:bCs/>
          <w:sz w:val="24"/>
        </w:rPr>
        <w:t>北京工业大学饮食服务中心食品原材料采购第四批</w:t>
      </w:r>
    </w:p>
    <w:p w14:paraId="43DBD093" w14:textId="77777777" w:rsidR="00CF7A13" w:rsidRDefault="00DB5852">
      <w:pPr>
        <w:spacing w:line="360" w:lineRule="auto"/>
        <w:ind w:firstLineChars="200" w:firstLine="480"/>
        <w:rPr>
          <w:sz w:val="24"/>
        </w:rPr>
      </w:pPr>
      <w:r>
        <w:rPr>
          <w:sz w:val="24"/>
        </w:rPr>
        <w:t>3.</w:t>
      </w:r>
      <w:r>
        <w:rPr>
          <w:sz w:val="24"/>
        </w:rPr>
        <w:t>项目预算金额：</w:t>
      </w:r>
      <w:r>
        <w:rPr>
          <w:sz w:val="24"/>
          <w:u w:val="single"/>
        </w:rPr>
        <w:t>1552.00</w:t>
      </w:r>
      <w:r>
        <w:rPr>
          <w:sz w:val="24"/>
        </w:rPr>
        <w:t>万元、</w:t>
      </w:r>
      <w:r>
        <w:rPr>
          <w:rFonts w:hint="eastAsia"/>
          <w:sz w:val="24"/>
        </w:rPr>
        <w:t>项目</w:t>
      </w:r>
      <w:r>
        <w:rPr>
          <w:sz w:val="24"/>
        </w:rPr>
        <w:t>最高限价：</w:t>
      </w:r>
      <w:r>
        <w:rPr>
          <w:sz w:val="24"/>
          <w:u w:val="single"/>
        </w:rPr>
        <w:t>1552.00</w:t>
      </w:r>
      <w:r>
        <w:rPr>
          <w:sz w:val="24"/>
        </w:rPr>
        <w:t>万元</w:t>
      </w:r>
    </w:p>
    <w:p w14:paraId="62DD7057" w14:textId="77777777" w:rsidR="00CF7A13" w:rsidRDefault="00DB5852">
      <w:pPr>
        <w:spacing w:line="360" w:lineRule="auto"/>
        <w:ind w:firstLineChars="200" w:firstLine="480"/>
        <w:rPr>
          <w:sz w:val="24"/>
        </w:rPr>
      </w:pPr>
      <w:r>
        <w:rPr>
          <w:sz w:val="24"/>
        </w:rPr>
        <w:t>4.</w:t>
      </w:r>
      <w:r>
        <w:rPr>
          <w:sz w:val="24"/>
        </w:rPr>
        <w:t>采购需求：</w:t>
      </w:r>
      <w:r>
        <w:rPr>
          <w:rFonts w:hint="eastAsia"/>
          <w:sz w:val="24"/>
        </w:rPr>
        <w:t>选择食堂食品原材料供应商，</w:t>
      </w:r>
      <w:bookmarkStart w:id="31" w:name="OLE_LINK5"/>
      <w:r>
        <w:rPr>
          <w:rFonts w:hint="eastAsia"/>
          <w:sz w:val="24"/>
        </w:rPr>
        <w:t>本项目共设置</w:t>
      </w:r>
      <w:r>
        <w:rPr>
          <w:rFonts w:hint="eastAsia"/>
          <w:sz w:val="24"/>
        </w:rPr>
        <w:t>3</w:t>
      </w:r>
      <w:r>
        <w:rPr>
          <w:rFonts w:hint="eastAsia"/>
          <w:sz w:val="24"/>
        </w:rPr>
        <w:t>个品类，分别为</w:t>
      </w:r>
      <w:r>
        <w:rPr>
          <w:rFonts w:hint="eastAsia"/>
          <w:sz w:val="24"/>
        </w:rPr>
        <w:t>7-</w:t>
      </w:r>
      <w:r>
        <w:rPr>
          <w:rFonts w:hint="eastAsia"/>
          <w:sz w:val="24"/>
        </w:rPr>
        <w:t>清真肉类，</w:t>
      </w:r>
      <w:r>
        <w:rPr>
          <w:rFonts w:hint="eastAsia"/>
          <w:sz w:val="24"/>
        </w:rPr>
        <w:t>9-</w:t>
      </w:r>
      <w:r>
        <w:rPr>
          <w:rFonts w:hint="eastAsia"/>
          <w:sz w:val="24"/>
        </w:rPr>
        <w:t>蔬菜、水果类，</w:t>
      </w:r>
      <w:r>
        <w:rPr>
          <w:rFonts w:hint="eastAsia"/>
          <w:sz w:val="24"/>
        </w:rPr>
        <w:t>10-</w:t>
      </w:r>
      <w:r>
        <w:rPr>
          <w:rFonts w:hint="eastAsia"/>
          <w:sz w:val="24"/>
        </w:rPr>
        <w:t>饮料类。</w:t>
      </w:r>
      <w:r>
        <w:rPr>
          <w:rFonts w:hint="eastAsia"/>
          <w:sz w:val="24"/>
        </w:rPr>
        <w:t>3</w:t>
      </w:r>
      <w:r>
        <w:rPr>
          <w:rFonts w:hint="eastAsia"/>
          <w:sz w:val="24"/>
        </w:rPr>
        <w:t>个品类共分为</w:t>
      </w:r>
      <w:r>
        <w:rPr>
          <w:rFonts w:hint="eastAsia"/>
          <w:sz w:val="24"/>
        </w:rPr>
        <w:t>10</w:t>
      </w:r>
      <w:r>
        <w:rPr>
          <w:rFonts w:hint="eastAsia"/>
          <w:sz w:val="24"/>
        </w:rPr>
        <w:t>个包。</w:t>
      </w:r>
      <w:bookmarkEnd w:id="31"/>
      <w:r>
        <w:rPr>
          <w:rFonts w:hint="eastAsia"/>
          <w:sz w:val="24"/>
        </w:rPr>
        <w:t>详见第五章采购需求。</w:t>
      </w:r>
      <w:bookmarkStart w:id="32" w:name="OLE_LINK16"/>
    </w:p>
    <w:tbl>
      <w:tblPr>
        <w:tblW w:w="5059"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485"/>
        <w:gridCol w:w="722"/>
        <w:gridCol w:w="3875"/>
        <w:gridCol w:w="753"/>
        <w:gridCol w:w="1153"/>
      </w:tblGrid>
      <w:tr w:rsidR="00CF7A13" w14:paraId="6DA66E0E" w14:textId="77777777">
        <w:trPr>
          <w:trHeight w:val="618"/>
        </w:trPr>
        <w:tc>
          <w:tcPr>
            <w:tcW w:w="353" w:type="pct"/>
            <w:vAlign w:val="center"/>
          </w:tcPr>
          <w:p w14:paraId="6B0C2488"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序号</w:t>
            </w:r>
          </w:p>
        </w:tc>
        <w:tc>
          <w:tcPr>
            <w:tcW w:w="864" w:type="pct"/>
            <w:vAlign w:val="center"/>
          </w:tcPr>
          <w:p w14:paraId="4BE2695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品类</w:t>
            </w:r>
          </w:p>
        </w:tc>
        <w:tc>
          <w:tcPr>
            <w:tcW w:w="420" w:type="pct"/>
            <w:vAlign w:val="center"/>
          </w:tcPr>
          <w:p w14:paraId="47EF48A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分包号</w:t>
            </w:r>
          </w:p>
        </w:tc>
        <w:tc>
          <w:tcPr>
            <w:tcW w:w="2254" w:type="pct"/>
            <w:vAlign w:val="center"/>
          </w:tcPr>
          <w:p w14:paraId="41C21A2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简要服务要求</w:t>
            </w:r>
          </w:p>
        </w:tc>
        <w:tc>
          <w:tcPr>
            <w:tcW w:w="438" w:type="pct"/>
            <w:vAlign w:val="center"/>
          </w:tcPr>
          <w:p w14:paraId="4E72704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数量</w:t>
            </w:r>
          </w:p>
        </w:tc>
        <w:tc>
          <w:tcPr>
            <w:tcW w:w="671" w:type="pct"/>
            <w:vAlign w:val="center"/>
          </w:tcPr>
          <w:p w14:paraId="174A6EB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分包预算金额</w:t>
            </w:r>
          </w:p>
          <w:p w14:paraId="1D87612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（万元）</w:t>
            </w:r>
          </w:p>
        </w:tc>
      </w:tr>
      <w:tr w:rsidR="00CF7A13" w14:paraId="5A66892C" w14:textId="77777777">
        <w:trPr>
          <w:trHeight w:val="618"/>
        </w:trPr>
        <w:tc>
          <w:tcPr>
            <w:tcW w:w="353" w:type="pct"/>
            <w:vMerge w:val="restart"/>
            <w:vAlign w:val="center"/>
          </w:tcPr>
          <w:p w14:paraId="05B8B7B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w:t>
            </w:r>
          </w:p>
        </w:tc>
        <w:tc>
          <w:tcPr>
            <w:tcW w:w="864" w:type="pct"/>
            <w:vMerge w:val="restart"/>
            <w:vAlign w:val="center"/>
          </w:tcPr>
          <w:p w14:paraId="1A6BC0D8"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w:t>
            </w:r>
            <w:r>
              <w:rPr>
                <w:rFonts w:ascii="宋体" w:hAnsi="宋体" w:cs="宋体" w:hint="eastAsia"/>
                <w:color w:val="000000"/>
                <w:sz w:val="24"/>
                <w:szCs w:val="32"/>
              </w:rPr>
              <w:t>清真肉类</w:t>
            </w:r>
          </w:p>
        </w:tc>
        <w:tc>
          <w:tcPr>
            <w:tcW w:w="420" w:type="pct"/>
            <w:vAlign w:val="center"/>
          </w:tcPr>
          <w:p w14:paraId="32D1D325"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7-1</w:t>
            </w:r>
          </w:p>
        </w:tc>
        <w:tc>
          <w:tcPr>
            <w:tcW w:w="2254" w:type="pct"/>
            <w:vAlign w:val="center"/>
          </w:tcPr>
          <w:p w14:paraId="369E0085"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6686AC2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bookmarkStart w:id="33" w:name="OLE_LINK9"/>
            <w:r>
              <w:rPr>
                <w:rFonts w:ascii="宋体" w:hAnsi="宋体" w:cs="宋体" w:hint="eastAsia"/>
                <w:color w:val="000000"/>
                <w:sz w:val="24"/>
                <w:szCs w:val="32"/>
              </w:rPr>
              <w:t>项</w:t>
            </w:r>
            <w:bookmarkEnd w:id="33"/>
          </w:p>
        </w:tc>
        <w:tc>
          <w:tcPr>
            <w:tcW w:w="671" w:type="pct"/>
            <w:vAlign w:val="center"/>
          </w:tcPr>
          <w:p w14:paraId="57866892" w14:textId="77777777" w:rsidR="00CF7A13" w:rsidRDefault="00DB5852">
            <w:pPr>
              <w:jc w:val="center"/>
              <w:rPr>
                <w:rFonts w:ascii="宋体" w:hAnsi="宋体" w:cs="宋体"/>
                <w:color w:val="000000"/>
                <w:sz w:val="24"/>
                <w:szCs w:val="32"/>
              </w:rPr>
            </w:pPr>
            <w:r>
              <w:rPr>
                <w:rFonts w:ascii="宋体" w:hAnsi="宋体" w:hint="eastAsia"/>
                <w:sz w:val="24"/>
              </w:rPr>
              <w:t>215</w:t>
            </w:r>
          </w:p>
        </w:tc>
      </w:tr>
      <w:tr w:rsidR="00CF7A13" w14:paraId="01611668" w14:textId="77777777">
        <w:trPr>
          <w:trHeight w:val="618"/>
        </w:trPr>
        <w:tc>
          <w:tcPr>
            <w:tcW w:w="353" w:type="pct"/>
            <w:vMerge/>
            <w:vAlign w:val="center"/>
          </w:tcPr>
          <w:p w14:paraId="2AA9388C"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38EB2B5A" w14:textId="77777777" w:rsidR="00CF7A13" w:rsidRDefault="00CF7A13">
            <w:pPr>
              <w:suppressAutoHyphens/>
              <w:jc w:val="center"/>
              <w:rPr>
                <w:rFonts w:ascii="宋体" w:hAnsi="宋体" w:cs="宋体"/>
                <w:color w:val="000000"/>
                <w:sz w:val="24"/>
                <w:szCs w:val="32"/>
              </w:rPr>
            </w:pPr>
          </w:p>
        </w:tc>
        <w:tc>
          <w:tcPr>
            <w:tcW w:w="420" w:type="pct"/>
            <w:vAlign w:val="center"/>
          </w:tcPr>
          <w:p w14:paraId="30EAE307"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7-2</w:t>
            </w:r>
          </w:p>
        </w:tc>
        <w:tc>
          <w:tcPr>
            <w:tcW w:w="2254" w:type="pct"/>
            <w:vAlign w:val="center"/>
          </w:tcPr>
          <w:p w14:paraId="3E145A6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2DDC4F7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77E0AD31" w14:textId="77777777" w:rsidR="00CF7A13" w:rsidRDefault="00DB5852">
            <w:pPr>
              <w:jc w:val="center"/>
              <w:rPr>
                <w:rFonts w:ascii="宋体" w:hAnsi="宋体" w:cs="宋体"/>
                <w:color w:val="000000"/>
                <w:sz w:val="24"/>
                <w:szCs w:val="32"/>
              </w:rPr>
            </w:pPr>
            <w:r>
              <w:rPr>
                <w:rFonts w:ascii="宋体" w:hAnsi="宋体" w:hint="eastAsia"/>
                <w:sz w:val="24"/>
              </w:rPr>
              <w:t>161</w:t>
            </w:r>
          </w:p>
        </w:tc>
      </w:tr>
      <w:tr w:rsidR="00CF7A13" w14:paraId="59DAA487" w14:textId="77777777">
        <w:trPr>
          <w:trHeight w:val="618"/>
        </w:trPr>
        <w:tc>
          <w:tcPr>
            <w:tcW w:w="353" w:type="pct"/>
            <w:vMerge/>
            <w:vAlign w:val="center"/>
          </w:tcPr>
          <w:p w14:paraId="04A552F3"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556BEC79" w14:textId="77777777" w:rsidR="00CF7A13" w:rsidRDefault="00CF7A13">
            <w:pPr>
              <w:suppressAutoHyphens/>
              <w:jc w:val="center"/>
              <w:rPr>
                <w:rFonts w:ascii="宋体" w:hAnsi="宋体" w:cs="宋体"/>
                <w:color w:val="000000"/>
                <w:sz w:val="24"/>
                <w:szCs w:val="32"/>
              </w:rPr>
            </w:pPr>
          </w:p>
        </w:tc>
        <w:tc>
          <w:tcPr>
            <w:tcW w:w="420" w:type="pct"/>
            <w:vAlign w:val="center"/>
          </w:tcPr>
          <w:p w14:paraId="285BCC2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7-3</w:t>
            </w:r>
          </w:p>
        </w:tc>
        <w:tc>
          <w:tcPr>
            <w:tcW w:w="2254" w:type="pct"/>
            <w:vAlign w:val="center"/>
          </w:tcPr>
          <w:p w14:paraId="64B31DB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468744B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4E637DB7" w14:textId="77777777" w:rsidR="00CF7A13" w:rsidRDefault="00DB5852">
            <w:pPr>
              <w:jc w:val="center"/>
              <w:rPr>
                <w:rFonts w:ascii="宋体" w:hAnsi="宋体" w:cs="宋体"/>
                <w:color w:val="000000"/>
                <w:sz w:val="24"/>
                <w:szCs w:val="32"/>
              </w:rPr>
            </w:pPr>
            <w:r>
              <w:rPr>
                <w:rFonts w:ascii="宋体" w:hAnsi="宋体" w:hint="eastAsia"/>
                <w:sz w:val="24"/>
              </w:rPr>
              <w:t>107</w:t>
            </w:r>
          </w:p>
        </w:tc>
      </w:tr>
      <w:tr w:rsidR="00CF7A13" w14:paraId="35700D90" w14:textId="77777777">
        <w:trPr>
          <w:trHeight w:val="618"/>
        </w:trPr>
        <w:tc>
          <w:tcPr>
            <w:tcW w:w="353" w:type="pct"/>
            <w:vMerge/>
            <w:vAlign w:val="center"/>
          </w:tcPr>
          <w:p w14:paraId="33E6C116"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368A2E01" w14:textId="77777777" w:rsidR="00CF7A13" w:rsidRDefault="00CF7A13">
            <w:pPr>
              <w:suppressAutoHyphens/>
              <w:jc w:val="center"/>
              <w:rPr>
                <w:rFonts w:ascii="宋体" w:hAnsi="宋体" w:cs="宋体"/>
                <w:color w:val="000000"/>
                <w:sz w:val="24"/>
                <w:szCs w:val="32"/>
              </w:rPr>
            </w:pPr>
          </w:p>
        </w:tc>
        <w:tc>
          <w:tcPr>
            <w:tcW w:w="420" w:type="pct"/>
            <w:vAlign w:val="center"/>
          </w:tcPr>
          <w:p w14:paraId="6E139B0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7-4</w:t>
            </w:r>
          </w:p>
        </w:tc>
        <w:tc>
          <w:tcPr>
            <w:tcW w:w="2254" w:type="pct"/>
            <w:vAlign w:val="center"/>
          </w:tcPr>
          <w:p w14:paraId="012E498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67C6D977"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529190E2" w14:textId="77777777" w:rsidR="00CF7A13" w:rsidRDefault="00DB5852">
            <w:pPr>
              <w:jc w:val="center"/>
              <w:rPr>
                <w:rFonts w:ascii="宋体" w:hAnsi="宋体" w:cs="宋体"/>
                <w:color w:val="000000"/>
                <w:sz w:val="24"/>
                <w:szCs w:val="32"/>
              </w:rPr>
            </w:pPr>
            <w:r>
              <w:rPr>
                <w:rFonts w:ascii="宋体" w:hAnsi="宋体" w:hint="eastAsia"/>
                <w:sz w:val="24"/>
              </w:rPr>
              <w:t>54</w:t>
            </w:r>
          </w:p>
        </w:tc>
      </w:tr>
      <w:tr w:rsidR="00CF7A13" w14:paraId="4B62D379" w14:textId="77777777">
        <w:trPr>
          <w:trHeight w:val="618"/>
        </w:trPr>
        <w:tc>
          <w:tcPr>
            <w:tcW w:w="353" w:type="pct"/>
            <w:vMerge w:val="restart"/>
            <w:vAlign w:val="center"/>
          </w:tcPr>
          <w:p w14:paraId="33EA7D7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w:t>
            </w:r>
          </w:p>
        </w:tc>
        <w:tc>
          <w:tcPr>
            <w:tcW w:w="864" w:type="pct"/>
            <w:vMerge w:val="restart"/>
            <w:vAlign w:val="center"/>
          </w:tcPr>
          <w:p w14:paraId="45DCA86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w:t>
            </w:r>
            <w:r>
              <w:rPr>
                <w:rFonts w:ascii="宋体" w:hAnsi="宋体" w:cs="宋体" w:hint="eastAsia"/>
                <w:color w:val="000000"/>
                <w:sz w:val="24"/>
                <w:szCs w:val="32"/>
              </w:rPr>
              <w:t>蔬菜、水果类</w:t>
            </w:r>
          </w:p>
        </w:tc>
        <w:tc>
          <w:tcPr>
            <w:tcW w:w="420" w:type="pct"/>
            <w:vAlign w:val="center"/>
          </w:tcPr>
          <w:p w14:paraId="3D34832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9-1</w:t>
            </w:r>
          </w:p>
        </w:tc>
        <w:tc>
          <w:tcPr>
            <w:tcW w:w="2254" w:type="pct"/>
            <w:vAlign w:val="center"/>
          </w:tcPr>
          <w:p w14:paraId="2297666D"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25412A7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50078414" w14:textId="77777777" w:rsidR="00CF7A13" w:rsidRDefault="00DB5852">
            <w:pPr>
              <w:jc w:val="center"/>
              <w:rPr>
                <w:rFonts w:ascii="宋体" w:hAnsi="宋体" w:cs="宋体"/>
                <w:color w:val="000000"/>
                <w:sz w:val="24"/>
                <w:szCs w:val="32"/>
              </w:rPr>
            </w:pPr>
            <w:r>
              <w:rPr>
                <w:rFonts w:ascii="宋体" w:hAnsi="宋体" w:hint="eastAsia"/>
                <w:sz w:val="24"/>
              </w:rPr>
              <w:t>318</w:t>
            </w:r>
          </w:p>
        </w:tc>
      </w:tr>
      <w:tr w:rsidR="00CF7A13" w14:paraId="530AC015" w14:textId="77777777">
        <w:trPr>
          <w:trHeight w:val="618"/>
        </w:trPr>
        <w:tc>
          <w:tcPr>
            <w:tcW w:w="353" w:type="pct"/>
            <w:vMerge/>
            <w:vAlign w:val="center"/>
          </w:tcPr>
          <w:p w14:paraId="2957AB7D"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235AAEC8" w14:textId="77777777" w:rsidR="00CF7A13" w:rsidRDefault="00CF7A13">
            <w:pPr>
              <w:suppressAutoHyphens/>
              <w:jc w:val="center"/>
              <w:rPr>
                <w:rFonts w:ascii="宋体" w:hAnsi="宋体" w:cs="宋体"/>
                <w:color w:val="000000"/>
                <w:sz w:val="24"/>
                <w:szCs w:val="32"/>
              </w:rPr>
            </w:pPr>
          </w:p>
        </w:tc>
        <w:tc>
          <w:tcPr>
            <w:tcW w:w="420" w:type="pct"/>
            <w:vAlign w:val="center"/>
          </w:tcPr>
          <w:p w14:paraId="68EFF65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9-2</w:t>
            </w:r>
          </w:p>
        </w:tc>
        <w:tc>
          <w:tcPr>
            <w:tcW w:w="2254" w:type="pct"/>
            <w:vAlign w:val="center"/>
          </w:tcPr>
          <w:p w14:paraId="58CB211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03C1E20D"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4009CD03" w14:textId="77777777" w:rsidR="00CF7A13" w:rsidRDefault="00DB5852">
            <w:pPr>
              <w:jc w:val="center"/>
              <w:rPr>
                <w:rFonts w:ascii="宋体" w:hAnsi="宋体" w:cs="宋体"/>
                <w:color w:val="000000"/>
                <w:sz w:val="24"/>
                <w:szCs w:val="32"/>
              </w:rPr>
            </w:pPr>
            <w:r>
              <w:rPr>
                <w:rFonts w:ascii="宋体" w:hAnsi="宋体" w:hint="eastAsia"/>
                <w:sz w:val="24"/>
              </w:rPr>
              <w:t>230</w:t>
            </w:r>
          </w:p>
        </w:tc>
      </w:tr>
      <w:tr w:rsidR="00CF7A13" w14:paraId="33202BEE" w14:textId="77777777">
        <w:trPr>
          <w:trHeight w:val="618"/>
        </w:trPr>
        <w:tc>
          <w:tcPr>
            <w:tcW w:w="353" w:type="pct"/>
            <w:vMerge/>
            <w:vAlign w:val="center"/>
          </w:tcPr>
          <w:p w14:paraId="5E77D738"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36886745" w14:textId="77777777" w:rsidR="00CF7A13" w:rsidRDefault="00CF7A13">
            <w:pPr>
              <w:suppressAutoHyphens/>
              <w:jc w:val="center"/>
              <w:rPr>
                <w:rFonts w:ascii="宋体" w:hAnsi="宋体" w:cs="宋体"/>
                <w:color w:val="000000"/>
                <w:sz w:val="24"/>
                <w:szCs w:val="32"/>
              </w:rPr>
            </w:pPr>
          </w:p>
        </w:tc>
        <w:tc>
          <w:tcPr>
            <w:tcW w:w="420" w:type="pct"/>
            <w:vAlign w:val="center"/>
          </w:tcPr>
          <w:p w14:paraId="29EE996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9-3</w:t>
            </w:r>
          </w:p>
        </w:tc>
        <w:tc>
          <w:tcPr>
            <w:tcW w:w="2254" w:type="pct"/>
            <w:vAlign w:val="center"/>
          </w:tcPr>
          <w:p w14:paraId="4181093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0E4B97A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05053072" w14:textId="77777777" w:rsidR="00CF7A13" w:rsidRDefault="00DB5852">
            <w:pPr>
              <w:jc w:val="center"/>
              <w:rPr>
                <w:rFonts w:ascii="宋体" w:hAnsi="宋体" w:cs="宋体"/>
                <w:color w:val="000000"/>
                <w:sz w:val="24"/>
                <w:szCs w:val="32"/>
              </w:rPr>
            </w:pPr>
            <w:r>
              <w:rPr>
                <w:rFonts w:ascii="宋体" w:hAnsi="宋体" w:hint="eastAsia"/>
                <w:sz w:val="24"/>
              </w:rPr>
              <w:t>159</w:t>
            </w:r>
          </w:p>
        </w:tc>
      </w:tr>
      <w:tr w:rsidR="00CF7A13" w14:paraId="398B586A" w14:textId="77777777">
        <w:trPr>
          <w:trHeight w:val="618"/>
        </w:trPr>
        <w:tc>
          <w:tcPr>
            <w:tcW w:w="353" w:type="pct"/>
            <w:vMerge/>
            <w:vAlign w:val="center"/>
          </w:tcPr>
          <w:p w14:paraId="74420ADF"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24A7FCCF" w14:textId="77777777" w:rsidR="00CF7A13" w:rsidRDefault="00CF7A13">
            <w:pPr>
              <w:suppressAutoHyphens/>
              <w:jc w:val="center"/>
              <w:rPr>
                <w:rFonts w:ascii="宋体" w:hAnsi="宋体" w:cs="宋体"/>
                <w:color w:val="000000"/>
                <w:sz w:val="24"/>
                <w:szCs w:val="32"/>
              </w:rPr>
            </w:pPr>
          </w:p>
        </w:tc>
        <w:tc>
          <w:tcPr>
            <w:tcW w:w="420" w:type="pct"/>
            <w:vAlign w:val="center"/>
          </w:tcPr>
          <w:p w14:paraId="5B9A44F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9-4</w:t>
            </w:r>
          </w:p>
        </w:tc>
        <w:tc>
          <w:tcPr>
            <w:tcW w:w="2254" w:type="pct"/>
            <w:vAlign w:val="center"/>
          </w:tcPr>
          <w:p w14:paraId="4854F20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7DD4D94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699FFBCA" w14:textId="77777777" w:rsidR="00CF7A13" w:rsidRDefault="00DB5852">
            <w:pPr>
              <w:jc w:val="center"/>
              <w:rPr>
                <w:rFonts w:ascii="宋体" w:hAnsi="宋体" w:cs="宋体"/>
                <w:color w:val="000000"/>
                <w:sz w:val="24"/>
                <w:szCs w:val="32"/>
              </w:rPr>
            </w:pPr>
            <w:r>
              <w:rPr>
                <w:rFonts w:ascii="宋体" w:hAnsi="宋体" w:hint="eastAsia"/>
                <w:sz w:val="24"/>
              </w:rPr>
              <w:t>89</w:t>
            </w:r>
          </w:p>
        </w:tc>
      </w:tr>
      <w:tr w:rsidR="00CF7A13" w14:paraId="2D550CA0" w14:textId="77777777">
        <w:trPr>
          <w:trHeight w:val="618"/>
        </w:trPr>
        <w:tc>
          <w:tcPr>
            <w:tcW w:w="353" w:type="pct"/>
            <w:vMerge w:val="restart"/>
            <w:vAlign w:val="center"/>
          </w:tcPr>
          <w:p w14:paraId="31CBA0C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w:t>
            </w:r>
          </w:p>
        </w:tc>
        <w:tc>
          <w:tcPr>
            <w:tcW w:w="864" w:type="pct"/>
            <w:vMerge w:val="restart"/>
            <w:vAlign w:val="center"/>
          </w:tcPr>
          <w:p w14:paraId="6BE44DC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w:t>
            </w:r>
            <w:r>
              <w:rPr>
                <w:rFonts w:ascii="宋体" w:hAnsi="宋体" w:cs="宋体" w:hint="eastAsia"/>
                <w:color w:val="000000"/>
                <w:sz w:val="24"/>
                <w:szCs w:val="32"/>
              </w:rPr>
              <w:t>饮料类</w:t>
            </w:r>
          </w:p>
        </w:tc>
        <w:tc>
          <w:tcPr>
            <w:tcW w:w="420" w:type="pct"/>
            <w:vAlign w:val="center"/>
          </w:tcPr>
          <w:p w14:paraId="3087E64A"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10-1</w:t>
            </w:r>
          </w:p>
        </w:tc>
        <w:tc>
          <w:tcPr>
            <w:tcW w:w="2254" w:type="pct"/>
            <w:vAlign w:val="center"/>
          </w:tcPr>
          <w:p w14:paraId="689A846A"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饮料类（含瓶装饮料、粉浆、手调饮品、饮料机饮品、奶类）</w:t>
            </w:r>
          </w:p>
        </w:tc>
        <w:tc>
          <w:tcPr>
            <w:tcW w:w="438" w:type="pct"/>
            <w:vAlign w:val="center"/>
          </w:tcPr>
          <w:p w14:paraId="0AD6C70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6C9F10D1" w14:textId="77777777" w:rsidR="00CF7A13" w:rsidRDefault="00DB5852">
            <w:pPr>
              <w:jc w:val="center"/>
              <w:rPr>
                <w:rFonts w:ascii="宋体" w:hAnsi="宋体" w:cs="宋体"/>
                <w:color w:val="000000"/>
                <w:sz w:val="24"/>
                <w:szCs w:val="32"/>
              </w:rPr>
            </w:pPr>
            <w:r>
              <w:rPr>
                <w:rFonts w:ascii="宋体" w:hAnsi="宋体" w:hint="eastAsia"/>
                <w:sz w:val="24"/>
              </w:rPr>
              <w:t>131</w:t>
            </w:r>
          </w:p>
        </w:tc>
      </w:tr>
      <w:tr w:rsidR="00CF7A13" w14:paraId="0A614C30" w14:textId="77777777">
        <w:trPr>
          <w:trHeight w:val="618"/>
        </w:trPr>
        <w:tc>
          <w:tcPr>
            <w:tcW w:w="353" w:type="pct"/>
            <w:vMerge/>
            <w:vAlign w:val="center"/>
          </w:tcPr>
          <w:p w14:paraId="32D222C7"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428CFF2A" w14:textId="77777777" w:rsidR="00CF7A13" w:rsidRDefault="00CF7A13">
            <w:pPr>
              <w:suppressAutoHyphens/>
              <w:jc w:val="center"/>
              <w:rPr>
                <w:rFonts w:ascii="宋体" w:hAnsi="宋体" w:cs="宋体"/>
                <w:color w:val="000000"/>
                <w:sz w:val="24"/>
                <w:szCs w:val="32"/>
              </w:rPr>
            </w:pPr>
          </w:p>
        </w:tc>
        <w:tc>
          <w:tcPr>
            <w:tcW w:w="420" w:type="pct"/>
            <w:vAlign w:val="center"/>
          </w:tcPr>
          <w:p w14:paraId="3625C40D"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10-2</w:t>
            </w:r>
          </w:p>
        </w:tc>
        <w:tc>
          <w:tcPr>
            <w:tcW w:w="2254" w:type="pct"/>
            <w:vAlign w:val="center"/>
          </w:tcPr>
          <w:p w14:paraId="61DEFFB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饮料类（含瓶装饮料、粉浆、手调饮品、饮料机饮品、奶类）</w:t>
            </w:r>
          </w:p>
        </w:tc>
        <w:tc>
          <w:tcPr>
            <w:tcW w:w="438" w:type="pct"/>
            <w:vAlign w:val="center"/>
          </w:tcPr>
          <w:p w14:paraId="4305C768"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项</w:t>
            </w:r>
          </w:p>
        </w:tc>
        <w:tc>
          <w:tcPr>
            <w:tcW w:w="671" w:type="pct"/>
            <w:vAlign w:val="center"/>
          </w:tcPr>
          <w:p w14:paraId="4FBFC123" w14:textId="77777777" w:rsidR="00CF7A13" w:rsidRDefault="00DB5852">
            <w:pPr>
              <w:jc w:val="center"/>
              <w:rPr>
                <w:rFonts w:ascii="宋体" w:hAnsi="宋体" w:cs="宋体"/>
                <w:color w:val="000000"/>
                <w:sz w:val="24"/>
                <w:szCs w:val="32"/>
              </w:rPr>
            </w:pPr>
            <w:r>
              <w:rPr>
                <w:rFonts w:ascii="宋体" w:hAnsi="宋体" w:hint="eastAsia"/>
                <w:sz w:val="24"/>
              </w:rPr>
              <w:t>88</w:t>
            </w:r>
          </w:p>
        </w:tc>
      </w:tr>
    </w:tbl>
    <w:bookmarkEnd w:id="32"/>
    <w:p w14:paraId="23CD46FC" w14:textId="77777777" w:rsidR="00CF7A13" w:rsidRDefault="00DB5852">
      <w:pPr>
        <w:spacing w:line="360" w:lineRule="auto"/>
        <w:ind w:firstLineChars="200" w:firstLine="480"/>
        <w:rPr>
          <w:rFonts w:ascii="宋体" w:hAnsi="宋体"/>
          <w:sz w:val="24"/>
          <w:u w:val="single"/>
        </w:rPr>
      </w:pPr>
      <w:r>
        <w:rPr>
          <w:sz w:val="24"/>
        </w:rPr>
        <w:t>5.</w:t>
      </w:r>
      <w:r>
        <w:rPr>
          <w:sz w:val="24"/>
        </w:rPr>
        <w:t>合同履行期限：</w:t>
      </w:r>
      <w:r>
        <w:rPr>
          <w:rFonts w:ascii="宋体" w:hAnsi="宋体" w:hint="eastAsia"/>
          <w:sz w:val="24"/>
          <w:u w:val="single"/>
        </w:rPr>
        <w:t>合同签订生效后一年。</w:t>
      </w:r>
      <w:bookmarkStart w:id="34" w:name="OLE_LINK29"/>
      <w:r>
        <w:rPr>
          <w:rFonts w:ascii="宋体" w:hAnsi="宋体" w:hint="eastAsia"/>
          <w:sz w:val="24"/>
          <w:u w:val="single"/>
        </w:rPr>
        <w:t>（</w:t>
      </w:r>
      <w:r>
        <w:rPr>
          <w:rFonts w:ascii="宋体" w:hAnsi="宋体"/>
          <w:sz w:val="24"/>
          <w:u w:val="single"/>
        </w:rPr>
        <w:t>2026</w:t>
      </w:r>
      <w:r>
        <w:rPr>
          <w:rFonts w:ascii="宋体" w:hAnsi="宋体"/>
          <w:sz w:val="24"/>
          <w:u w:val="single"/>
        </w:rPr>
        <w:t>年</w:t>
      </w:r>
      <w:r>
        <w:rPr>
          <w:rFonts w:ascii="宋体" w:hAnsi="宋体"/>
          <w:sz w:val="24"/>
          <w:u w:val="single"/>
        </w:rPr>
        <w:t>8</w:t>
      </w:r>
      <w:r>
        <w:rPr>
          <w:rFonts w:ascii="宋体" w:hAnsi="宋体"/>
          <w:sz w:val="24"/>
          <w:u w:val="single"/>
        </w:rPr>
        <w:t>月</w:t>
      </w:r>
      <w:r>
        <w:rPr>
          <w:rFonts w:ascii="宋体" w:hAnsi="宋体"/>
          <w:sz w:val="24"/>
          <w:u w:val="single"/>
        </w:rPr>
        <w:t>1</w:t>
      </w:r>
      <w:r>
        <w:rPr>
          <w:rFonts w:ascii="宋体" w:hAnsi="宋体"/>
          <w:sz w:val="24"/>
          <w:u w:val="single"/>
        </w:rPr>
        <w:t>日</w:t>
      </w:r>
      <w:r>
        <w:rPr>
          <w:rFonts w:ascii="宋体" w:hAnsi="宋体"/>
          <w:sz w:val="24"/>
          <w:u w:val="single"/>
        </w:rPr>
        <w:t>-2027</w:t>
      </w:r>
      <w:r>
        <w:rPr>
          <w:rFonts w:ascii="宋体" w:hAnsi="宋体"/>
          <w:sz w:val="24"/>
          <w:u w:val="single"/>
        </w:rPr>
        <w:t>年</w:t>
      </w:r>
      <w:r>
        <w:rPr>
          <w:rFonts w:ascii="宋体" w:hAnsi="宋体"/>
          <w:sz w:val="24"/>
          <w:u w:val="single"/>
        </w:rPr>
        <w:t>7</w:t>
      </w:r>
      <w:r>
        <w:rPr>
          <w:rFonts w:ascii="宋体" w:hAnsi="宋体"/>
          <w:sz w:val="24"/>
          <w:u w:val="single"/>
        </w:rPr>
        <w:t>月</w:t>
      </w:r>
      <w:r>
        <w:rPr>
          <w:rFonts w:ascii="宋体" w:hAnsi="宋体"/>
          <w:sz w:val="24"/>
          <w:u w:val="single"/>
        </w:rPr>
        <w:t>31</w:t>
      </w:r>
      <w:r>
        <w:rPr>
          <w:rFonts w:ascii="宋体" w:hAnsi="宋体"/>
          <w:sz w:val="24"/>
          <w:u w:val="single"/>
        </w:rPr>
        <w:t>日</w:t>
      </w:r>
      <w:r>
        <w:rPr>
          <w:rFonts w:ascii="宋体" w:hAnsi="宋体" w:hint="eastAsia"/>
          <w:sz w:val="24"/>
          <w:u w:val="single"/>
        </w:rPr>
        <w:t>）</w:t>
      </w:r>
      <w:bookmarkEnd w:id="34"/>
    </w:p>
    <w:p w14:paraId="15290279" w14:textId="77777777" w:rsidR="00CF7A13" w:rsidRDefault="00DB5852">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14:paraId="61509606" w14:textId="77777777" w:rsidR="00CF7A13" w:rsidRDefault="00DB5852">
      <w:pPr>
        <w:spacing w:line="360" w:lineRule="auto"/>
        <w:ind w:firstLineChars="200" w:firstLine="480"/>
        <w:rPr>
          <w:sz w:val="24"/>
        </w:rPr>
      </w:pPr>
      <w:r>
        <w:rPr>
          <w:rFonts w:hint="eastAsia"/>
          <w:sz w:val="24"/>
        </w:rPr>
        <w:t>7.</w:t>
      </w:r>
      <w:r>
        <w:rPr>
          <w:rFonts w:hint="eastAsia"/>
          <w:sz w:val="24"/>
        </w:rPr>
        <w:t>本项目是否接受进口产品投标：</w:t>
      </w:r>
      <w:r>
        <w:rPr>
          <w:rFonts w:ascii="宋体" w:hAnsi="宋体" w:hint="eastAsia"/>
          <w:sz w:val="24"/>
        </w:rPr>
        <w:t>□</w:t>
      </w:r>
      <w:r>
        <w:rPr>
          <w:sz w:val="24"/>
        </w:rPr>
        <w:t>是</w:t>
      </w:r>
      <w:r>
        <w:rPr>
          <w:sz w:val="24"/>
        </w:rPr>
        <w:t xml:space="preserve">  </w:t>
      </w:r>
      <w:bookmarkStart w:id="35" w:name="OLE_LINK10"/>
      <w:r>
        <w:rPr>
          <w:rFonts w:ascii="宋体" w:hAnsi="宋体" w:hint="eastAsia"/>
          <w:sz w:val="24"/>
        </w:rPr>
        <w:t>■</w:t>
      </w:r>
      <w:bookmarkEnd w:id="35"/>
      <w:r>
        <w:rPr>
          <w:sz w:val="24"/>
        </w:rPr>
        <w:t>否。</w:t>
      </w:r>
    </w:p>
    <w:p w14:paraId="6B985B9D" w14:textId="77777777" w:rsidR="00CF7A13" w:rsidRDefault="00DB5852">
      <w:pPr>
        <w:pStyle w:val="21"/>
        <w:spacing w:before="0" w:line="360" w:lineRule="auto"/>
        <w:jc w:val="left"/>
        <w:rPr>
          <w:rFonts w:ascii="Times New Roman" w:eastAsia="宋体" w:hAnsi="Times New Roman"/>
          <w:sz w:val="24"/>
          <w:szCs w:val="24"/>
        </w:rPr>
      </w:pPr>
      <w:bookmarkStart w:id="36" w:name="_Toc35393622"/>
      <w:bookmarkStart w:id="37" w:name="_Toc35393791"/>
      <w:bookmarkStart w:id="38" w:name="_Toc28359003"/>
      <w:bookmarkStart w:id="39" w:name="_Toc28359080"/>
      <w:r>
        <w:rPr>
          <w:rFonts w:ascii="Times New Roman" w:eastAsia="宋体" w:hAnsi="Times New Roman"/>
          <w:sz w:val="24"/>
          <w:szCs w:val="24"/>
        </w:rPr>
        <w:t>二、申请人的资格要求（须同时满足）</w:t>
      </w:r>
      <w:bookmarkEnd w:id="36"/>
      <w:bookmarkEnd w:id="37"/>
      <w:bookmarkEnd w:id="38"/>
      <w:bookmarkEnd w:id="39"/>
    </w:p>
    <w:p w14:paraId="4EFF8467" w14:textId="77777777" w:rsidR="00CF7A13" w:rsidRDefault="00DB5852">
      <w:pPr>
        <w:spacing w:line="360" w:lineRule="auto"/>
        <w:ind w:firstLineChars="200" w:firstLine="480"/>
        <w:rPr>
          <w:sz w:val="24"/>
        </w:rPr>
      </w:pPr>
      <w:r>
        <w:rPr>
          <w:sz w:val="24"/>
        </w:rPr>
        <w:t>1.</w:t>
      </w:r>
      <w:r>
        <w:rPr>
          <w:sz w:val="24"/>
        </w:rPr>
        <w:t>满足《中华人民共和国政府采购法》第二十二条规定；</w:t>
      </w:r>
    </w:p>
    <w:p w14:paraId="3B8752B0" w14:textId="77777777" w:rsidR="00CF7A13" w:rsidRDefault="00DB5852">
      <w:pPr>
        <w:spacing w:line="360" w:lineRule="auto"/>
        <w:ind w:firstLineChars="200" w:firstLine="480"/>
        <w:rPr>
          <w:sz w:val="24"/>
        </w:rPr>
      </w:pPr>
      <w:bookmarkStart w:id="40" w:name="_Toc28359081"/>
      <w:bookmarkStart w:id="41" w:name="_Toc28359004"/>
      <w:r>
        <w:rPr>
          <w:sz w:val="24"/>
        </w:rPr>
        <w:t>2.</w:t>
      </w:r>
      <w:r>
        <w:rPr>
          <w:sz w:val="24"/>
        </w:rPr>
        <w:t>落实政府采购政策需满足的资格要求：</w:t>
      </w:r>
    </w:p>
    <w:p w14:paraId="517BF9A9" w14:textId="77777777" w:rsidR="00CF7A13" w:rsidRDefault="00DB5852">
      <w:pPr>
        <w:spacing w:line="360" w:lineRule="auto"/>
        <w:ind w:firstLineChars="200" w:firstLine="480"/>
        <w:rPr>
          <w:sz w:val="24"/>
        </w:rPr>
      </w:pPr>
      <w:r>
        <w:rPr>
          <w:sz w:val="24"/>
        </w:rPr>
        <w:t xml:space="preserve">2.1 </w:t>
      </w:r>
      <w:r>
        <w:rPr>
          <w:sz w:val="24"/>
        </w:rPr>
        <w:t>中小企业政策</w:t>
      </w:r>
    </w:p>
    <w:p w14:paraId="1C25AC6D" w14:textId="77777777" w:rsidR="00CF7A13" w:rsidRDefault="00DB5852">
      <w:pPr>
        <w:spacing w:line="360" w:lineRule="auto"/>
        <w:ind w:firstLineChars="200" w:firstLine="480"/>
        <w:rPr>
          <w:sz w:val="24"/>
        </w:rPr>
      </w:pPr>
      <w:r>
        <w:rPr>
          <w:rFonts w:ascii="宋体" w:hAnsi="宋体" w:hint="eastAsia"/>
          <w:sz w:val="24"/>
        </w:rPr>
        <w:t>□</w:t>
      </w:r>
      <w:r>
        <w:rPr>
          <w:sz w:val="24"/>
        </w:rPr>
        <w:t>本项目</w:t>
      </w:r>
      <w:proofErr w:type="gramStart"/>
      <w:r>
        <w:rPr>
          <w:sz w:val="24"/>
        </w:rPr>
        <w:t>不</w:t>
      </w:r>
      <w:proofErr w:type="gramEnd"/>
      <w:r>
        <w:rPr>
          <w:sz w:val="24"/>
        </w:rPr>
        <w:t>专门面向中小企业预留采购份额。</w:t>
      </w:r>
    </w:p>
    <w:p w14:paraId="6C5497E1" w14:textId="77777777" w:rsidR="00CF7A13" w:rsidRDefault="00DB5852">
      <w:pPr>
        <w:spacing w:line="360" w:lineRule="auto"/>
        <w:ind w:firstLineChars="200" w:firstLine="480"/>
        <w:rPr>
          <w:sz w:val="24"/>
        </w:rPr>
      </w:pPr>
      <w:r>
        <w:rPr>
          <w:rFonts w:ascii="宋体" w:hAnsi="宋体" w:hint="eastAsia"/>
          <w:sz w:val="24"/>
        </w:rPr>
        <w:t>■</w:t>
      </w:r>
      <w:r>
        <w:rPr>
          <w:sz w:val="24"/>
        </w:rPr>
        <w:t>本项目专门面向</w:t>
      </w:r>
      <w:r>
        <w:rPr>
          <w:sz w:val="24"/>
        </w:rPr>
        <w:t xml:space="preserve">  </w:t>
      </w:r>
      <w:r>
        <w:rPr>
          <w:rFonts w:ascii="宋体" w:hAnsi="宋体" w:hint="eastAsia"/>
          <w:sz w:val="24"/>
        </w:rPr>
        <w:t>□</w:t>
      </w:r>
      <w:r>
        <w:rPr>
          <w:sz w:val="24"/>
        </w:rPr>
        <w:t>中小</w:t>
      </w:r>
      <w:r>
        <w:rPr>
          <w:rFonts w:hint="eastAsia"/>
          <w:sz w:val="24"/>
        </w:rPr>
        <w:t xml:space="preserve"> </w:t>
      </w:r>
      <w:r>
        <w:rPr>
          <w:sz w:val="24"/>
        </w:rPr>
        <w:t xml:space="preserve"> </w:t>
      </w:r>
      <w:r>
        <w:rPr>
          <w:rFonts w:ascii="宋体" w:hAnsi="宋体" w:hint="eastAsia"/>
          <w:sz w:val="24"/>
          <w:highlight w:val="yellow"/>
        </w:rPr>
        <w:t>■</w:t>
      </w:r>
      <w:r>
        <w:rPr>
          <w:sz w:val="24"/>
          <w:highlight w:val="yellow"/>
        </w:rPr>
        <w:t>小</w:t>
      </w:r>
      <w:proofErr w:type="gramStart"/>
      <w:r>
        <w:rPr>
          <w:sz w:val="24"/>
          <w:highlight w:val="yellow"/>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04537B1E" w14:textId="77777777" w:rsidR="00CF7A13" w:rsidRDefault="00DB5852">
      <w:pPr>
        <w:spacing w:line="360" w:lineRule="auto"/>
        <w:ind w:firstLineChars="200" w:firstLine="480"/>
        <w:rPr>
          <w:sz w:val="24"/>
        </w:rPr>
      </w:pPr>
      <w:r>
        <w:rPr>
          <w:rFonts w:ascii="宋体" w:hAnsi="宋体"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b/>
          <w:bCs/>
          <w:sz w:val="24"/>
          <w:u w:val="single"/>
        </w:rPr>
        <w:t>/</w:t>
      </w:r>
      <w:r>
        <w:rPr>
          <w:rFonts w:hint="eastAsia"/>
          <w:sz w:val="24"/>
        </w:rPr>
        <w:t>。</w:t>
      </w:r>
    </w:p>
    <w:p w14:paraId="11A6E26D" w14:textId="77777777" w:rsidR="00CF7A13" w:rsidRDefault="00DB5852">
      <w:pPr>
        <w:spacing w:line="360" w:lineRule="auto"/>
        <w:ind w:firstLineChars="200" w:firstLine="480"/>
        <w:rPr>
          <w:sz w:val="24"/>
        </w:rPr>
      </w:pPr>
      <w:r>
        <w:rPr>
          <w:sz w:val="24"/>
        </w:rPr>
        <w:t xml:space="preserve">2.2 </w:t>
      </w:r>
      <w:r>
        <w:rPr>
          <w:sz w:val="24"/>
        </w:rPr>
        <w:t>其它落实政府采购政策的资格要求：</w:t>
      </w:r>
    </w:p>
    <w:p w14:paraId="4A492FBC" w14:textId="29EF9C36" w:rsidR="00CF7A13" w:rsidRDefault="00DB5852">
      <w:pPr>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w:t>
      </w:r>
      <w:r>
        <w:rPr>
          <w:sz w:val="24"/>
          <w:u w:val="single"/>
        </w:rPr>
        <w:t>为采购项目提供整体设计、规范编制或者项目管理、监理、检测等</w:t>
      </w:r>
      <w:r>
        <w:rPr>
          <w:rFonts w:hint="eastAsia"/>
          <w:sz w:val="24"/>
          <w:u w:val="single"/>
        </w:rPr>
        <w:t>服务的供应商，不得再参加本项目采购活动</w:t>
      </w:r>
      <w:r>
        <w:rPr>
          <w:sz w:val="24"/>
          <w:u w:val="single"/>
        </w:rPr>
        <w:t>；</w:t>
      </w:r>
    </w:p>
    <w:p w14:paraId="74B92BB7" w14:textId="77777777" w:rsidR="00CF7A13" w:rsidRDefault="00DB5852">
      <w:pPr>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w:t>
      </w:r>
      <w:r>
        <w:rPr>
          <w:sz w:val="24"/>
          <w:u w:val="single"/>
        </w:rPr>
        <w:t>单位负责人为同一人或者存在直接控股、管理关系</w:t>
      </w:r>
      <w:r>
        <w:rPr>
          <w:rFonts w:hint="eastAsia"/>
          <w:sz w:val="24"/>
          <w:u w:val="single"/>
        </w:rPr>
        <w:t>的不同供应商，不得参加同一合同项下的采购活动；</w:t>
      </w:r>
    </w:p>
    <w:p w14:paraId="7ECF054F" w14:textId="77777777" w:rsidR="00CF7A13" w:rsidRDefault="00DB5852">
      <w:pPr>
        <w:spacing w:line="360" w:lineRule="auto"/>
        <w:ind w:firstLineChars="200" w:firstLine="480"/>
        <w:rPr>
          <w:rFonts w:ascii="宋体" w:hAnsi="宋体"/>
          <w:sz w:val="24"/>
        </w:rPr>
      </w:pPr>
      <w:r>
        <w:rPr>
          <w:rFonts w:hint="eastAsia"/>
          <w:sz w:val="24"/>
          <w:u w:val="single"/>
        </w:rPr>
        <w:t>（</w:t>
      </w:r>
      <w:r>
        <w:rPr>
          <w:rFonts w:hint="eastAsia"/>
          <w:sz w:val="24"/>
          <w:u w:val="single"/>
        </w:rPr>
        <w:t>3</w:t>
      </w:r>
      <w:r>
        <w:rPr>
          <w:rFonts w:hint="eastAsia"/>
          <w:sz w:val="24"/>
          <w:u w:val="single"/>
        </w:rPr>
        <w:t>）</w:t>
      </w:r>
      <w:r>
        <w:rPr>
          <w:rFonts w:ascii="宋体" w:hAnsi="宋体" w:hint="eastAsia"/>
          <w:sz w:val="24"/>
          <w:u w:val="single"/>
        </w:rPr>
        <w:t>近三年内，本项目投标文件提交截止时间前，被“信用中国”网站列入失信被执行人和重大税收违法</w:t>
      </w:r>
      <w:r>
        <w:rPr>
          <w:rFonts w:hint="eastAsia"/>
          <w:sz w:val="24"/>
          <w:u w:val="single"/>
        </w:rPr>
        <w:t>失信主体</w:t>
      </w:r>
      <w:r>
        <w:rPr>
          <w:rFonts w:ascii="宋体" w:hAnsi="宋体" w:hint="eastAsia"/>
          <w:sz w:val="24"/>
          <w:u w:val="single"/>
        </w:rPr>
        <w:t>的、被“中国政府采购网”网站列入政府采购严重违法失信行为记录名单（处罚期限尚未届满的）的供应商，不得参与本项目。</w:t>
      </w:r>
    </w:p>
    <w:p w14:paraId="670BB563" w14:textId="77777777" w:rsidR="00CF7A13" w:rsidRDefault="00DB5852">
      <w:pPr>
        <w:spacing w:line="360" w:lineRule="auto"/>
        <w:ind w:firstLineChars="200" w:firstLine="480"/>
        <w:rPr>
          <w:i/>
          <w:iCs/>
          <w:sz w:val="24"/>
          <w:u w:val="single"/>
        </w:rPr>
      </w:pPr>
      <w:r>
        <w:rPr>
          <w:sz w:val="24"/>
        </w:rPr>
        <w:t>3.</w:t>
      </w:r>
      <w:r>
        <w:rPr>
          <w:sz w:val="24"/>
        </w:rPr>
        <w:t>本项目的特定资格要求：</w:t>
      </w:r>
    </w:p>
    <w:p w14:paraId="473A8363" w14:textId="77777777" w:rsidR="00CF7A13" w:rsidRDefault="00DB5852">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本项目是否接受分支机构参与投标：□是</w:t>
      </w:r>
      <w:r>
        <w:rPr>
          <w:rFonts w:hint="eastAsia"/>
          <w:sz w:val="24"/>
        </w:rPr>
        <w:t xml:space="preserve">   </w:t>
      </w:r>
      <w:r>
        <w:rPr>
          <w:rFonts w:hint="eastAsia"/>
          <w:sz w:val="24"/>
        </w:rPr>
        <w:t>■否</w:t>
      </w:r>
    </w:p>
    <w:p w14:paraId="2ACF4070" w14:textId="77777777" w:rsidR="00CF7A13" w:rsidRDefault="00DB5852">
      <w:pPr>
        <w:tabs>
          <w:tab w:val="left" w:pos="900"/>
          <w:tab w:val="left" w:pos="1134"/>
          <w:tab w:val="left" w:pos="1589"/>
          <w:tab w:val="left" w:pos="5521"/>
        </w:tabs>
        <w:snapToGrid w:val="0"/>
        <w:spacing w:line="360" w:lineRule="auto"/>
        <w:ind w:firstLineChars="200" w:firstLine="480"/>
        <w:rPr>
          <w:sz w:val="24"/>
        </w:rPr>
      </w:pPr>
      <w:r>
        <w:rPr>
          <w:rFonts w:hint="eastAsia"/>
          <w:sz w:val="24"/>
        </w:rPr>
        <w:t>3.2</w:t>
      </w:r>
      <w:r>
        <w:rPr>
          <w:rFonts w:hint="eastAsia"/>
          <w:sz w:val="24"/>
        </w:rPr>
        <w:t>本项目是否属于政府购买服务：</w:t>
      </w:r>
      <w:r>
        <w:rPr>
          <w:sz w:val="24"/>
        </w:rPr>
        <w:t xml:space="preserve"> </w:t>
      </w:r>
    </w:p>
    <w:p w14:paraId="6BE7C980" w14:textId="77777777" w:rsidR="00CF7A13" w:rsidRDefault="00DB5852">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362A11E9" w14:textId="77777777" w:rsidR="00CF7A13" w:rsidRDefault="00DB5852">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14:paraId="06FDEC64" w14:textId="77777777" w:rsidR="00CF7A13" w:rsidRDefault="00DB5852">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3</w:t>
      </w:r>
      <w:r>
        <w:rPr>
          <w:sz w:val="24"/>
        </w:rPr>
        <w:t>其他特定资格要求：</w:t>
      </w:r>
      <w:bookmarkStart w:id="42" w:name="OLE_LINK7"/>
      <w:r>
        <w:rPr>
          <w:b/>
          <w:bCs/>
          <w:sz w:val="24"/>
        </w:rPr>
        <w:t>投标人须具有有效期内的《食品经营许可证》</w:t>
      </w:r>
      <w:r>
        <w:rPr>
          <w:rFonts w:hint="eastAsia"/>
          <w:b/>
          <w:bCs/>
          <w:sz w:val="24"/>
        </w:rPr>
        <w:t>或《食品生产许可证》</w:t>
      </w:r>
      <w:r>
        <w:rPr>
          <w:b/>
          <w:bCs/>
          <w:sz w:val="24"/>
        </w:rPr>
        <w:t>或仅销售预包装食品的须提供</w:t>
      </w:r>
      <w:r>
        <w:rPr>
          <w:rFonts w:hint="eastAsia"/>
          <w:b/>
          <w:bCs/>
          <w:sz w:val="24"/>
        </w:rPr>
        <w:t>有效的</w:t>
      </w:r>
      <w:r>
        <w:rPr>
          <w:b/>
          <w:bCs/>
          <w:sz w:val="24"/>
        </w:rPr>
        <w:t>备案凭证</w:t>
      </w:r>
      <w:bookmarkEnd w:id="42"/>
      <w:r>
        <w:rPr>
          <w:rFonts w:hint="eastAsia"/>
          <w:b/>
          <w:bCs/>
          <w:sz w:val="24"/>
        </w:rPr>
        <w:t>。</w:t>
      </w:r>
    </w:p>
    <w:p w14:paraId="56627C83" w14:textId="77777777" w:rsidR="00CF7A13" w:rsidRDefault="00CF7A13">
      <w:pPr>
        <w:spacing w:line="360" w:lineRule="auto"/>
        <w:rPr>
          <w:i/>
          <w:iCs/>
          <w:sz w:val="24"/>
          <w:u w:val="single"/>
        </w:rPr>
      </w:pPr>
    </w:p>
    <w:p w14:paraId="1B4F92AC" w14:textId="77777777" w:rsidR="00CF7A13" w:rsidRDefault="00DB5852">
      <w:pPr>
        <w:pStyle w:val="21"/>
        <w:widowControl/>
        <w:spacing w:before="0" w:line="360" w:lineRule="auto"/>
        <w:jc w:val="left"/>
        <w:rPr>
          <w:rFonts w:ascii="Times New Roman" w:eastAsia="宋体" w:hAnsi="Times New Roman"/>
          <w:sz w:val="24"/>
          <w:szCs w:val="24"/>
        </w:rPr>
      </w:pPr>
      <w:bookmarkStart w:id="43" w:name="_Toc35393792"/>
      <w:bookmarkStart w:id="44" w:name="_Toc35393623"/>
      <w:bookmarkEnd w:id="40"/>
      <w:bookmarkEnd w:id="41"/>
      <w:r>
        <w:rPr>
          <w:rFonts w:ascii="Times New Roman" w:eastAsia="宋体" w:hAnsi="Times New Roman"/>
          <w:sz w:val="24"/>
          <w:szCs w:val="24"/>
        </w:rPr>
        <w:t>三、获取招标文件</w:t>
      </w:r>
      <w:bookmarkEnd w:id="43"/>
      <w:bookmarkEnd w:id="44"/>
    </w:p>
    <w:p w14:paraId="56BA853C" w14:textId="0735A73A" w:rsidR="00CF7A13" w:rsidRDefault="00DB5852">
      <w:pPr>
        <w:adjustRightInd w:val="0"/>
        <w:snapToGrid w:val="0"/>
        <w:spacing w:line="360" w:lineRule="auto"/>
        <w:ind w:firstLineChars="200" w:firstLine="480"/>
        <w:rPr>
          <w:sz w:val="24"/>
          <w:lang w:bidi="ar"/>
        </w:rPr>
      </w:pPr>
      <w:r>
        <w:rPr>
          <w:sz w:val="24"/>
          <w:lang w:bidi="ar"/>
        </w:rPr>
        <w:t>1.</w:t>
      </w:r>
      <w:r>
        <w:rPr>
          <w:sz w:val="24"/>
          <w:lang w:bidi="ar"/>
        </w:rPr>
        <w:t>时间：</w:t>
      </w:r>
      <w:r>
        <w:rPr>
          <w:color w:val="FF0000"/>
          <w:sz w:val="24"/>
          <w:lang w:bidi="ar"/>
        </w:rPr>
        <w:t>202</w:t>
      </w:r>
      <w:r>
        <w:rPr>
          <w:rFonts w:hint="eastAsia"/>
          <w:color w:val="FF0000"/>
          <w:sz w:val="24"/>
          <w:lang w:bidi="ar"/>
        </w:rPr>
        <w:t>6</w:t>
      </w:r>
      <w:r>
        <w:rPr>
          <w:color w:val="FF0000"/>
          <w:sz w:val="24"/>
          <w:lang w:bidi="ar"/>
        </w:rPr>
        <w:t>年</w:t>
      </w:r>
      <w:r w:rsidR="00F744AE">
        <w:rPr>
          <w:rFonts w:hint="eastAsia"/>
          <w:color w:val="FF0000"/>
          <w:sz w:val="24"/>
          <w:lang w:bidi="ar"/>
        </w:rPr>
        <w:t>6</w:t>
      </w:r>
      <w:r>
        <w:rPr>
          <w:color w:val="FF0000"/>
          <w:sz w:val="24"/>
          <w:lang w:bidi="ar"/>
        </w:rPr>
        <w:t>月</w:t>
      </w:r>
      <w:r w:rsidR="00F744AE">
        <w:rPr>
          <w:rFonts w:hint="eastAsia"/>
          <w:color w:val="FF0000"/>
          <w:sz w:val="24"/>
          <w:lang w:bidi="ar"/>
        </w:rPr>
        <w:t>9</w:t>
      </w:r>
      <w:r>
        <w:rPr>
          <w:color w:val="FF0000"/>
          <w:sz w:val="24"/>
          <w:lang w:bidi="ar"/>
        </w:rPr>
        <w:t>日至</w:t>
      </w:r>
      <w:r>
        <w:rPr>
          <w:color w:val="FF0000"/>
          <w:sz w:val="24"/>
          <w:lang w:bidi="ar"/>
        </w:rPr>
        <w:t>202</w:t>
      </w:r>
      <w:r>
        <w:rPr>
          <w:rFonts w:hint="eastAsia"/>
          <w:color w:val="FF0000"/>
          <w:sz w:val="24"/>
          <w:lang w:bidi="ar"/>
        </w:rPr>
        <w:t>6</w:t>
      </w:r>
      <w:r>
        <w:rPr>
          <w:color w:val="FF0000"/>
          <w:sz w:val="24"/>
          <w:lang w:bidi="ar"/>
        </w:rPr>
        <w:t>年</w:t>
      </w:r>
      <w:r w:rsidR="00F744AE">
        <w:rPr>
          <w:rFonts w:hint="eastAsia"/>
          <w:color w:val="FF0000"/>
          <w:sz w:val="24"/>
          <w:lang w:bidi="ar"/>
        </w:rPr>
        <w:t>6</w:t>
      </w:r>
      <w:r>
        <w:rPr>
          <w:color w:val="FF0000"/>
          <w:sz w:val="24"/>
          <w:lang w:bidi="ar"/>
        </w:rPr>
        <w:t>月</w:t>
      </w:r>
      <w:r w:rsidR="00F744AE">
        <w:rPr>
          <w:rFonts w:hint="eastAsia"/>
          <w:color w:val="FF0000"/>
          <w:sz w:val="24"/>
          <w:lang w:bidi="ar"/>
        </w:rPr>
        <w:t>16</w:t>
      </w:r>
      <w:r>
        <w:rPr>
          <w:color w:val="FF0000"/>
          <w:sz w:val="24"/>
          <w:lang w:bidi="ar"/>
        </w:rPr>
        <w:t>日</w:t>
      </w:r>
      <w:r>
        <w:rPr>
          <w:sz w:val="24"/>
          <w:lang w:bidi="ar"/>
        </w:rPr>
        <w:t>，每天上午</w:t>
      </w:r>
      <w:r>
        <w:rPr>
          <w:rFonts w:hint="eastAsia"/>
          <w:sz w:val="24"/>
          <w:lang w:bidi="ar"/>
        </w:rPr>
        <w:t>9:00</w:t>
      </w:r>
      <w:r>
        <w:rPr>
          <w:rFonts w:hint="eastAsia"/>
          <w:sz w:val="24"/>
          <w:lang w:bidi="ar"/>
        </w:rPr>
        <w:t>至</w:t>
      </w:r>
      <w:r>
        <w:rPr>
          <w:rFonts w:hint="eastAsia"/>
          <w:sz w:val="24"/>
          <w:lang w:bidi="ar"/>
        </w:rPr>
        <w:t>11:30</w:t>
      </w:r>
      <w:r>
        <w:rPr>
          <w:rFonts w:hint="eastAsia"/>
          <w:sz w:val="24"/>
          <w:lang w:bidi="ar"/>
        </w:rPr>
        <w:t>，下午</w:t>
      </w:r>
      <w:r>
        <w:rPr>
          <w:rFonts w:hint="eastAsia"/>
          <w:sz w:val="24"/>
          <w:lang w:bidi="ar"/>
        </w:rPr>
        <w:t>13:30</w:t>
      </w:r>
      <w:r>
        <w:rPr>
          <w:rFonts w:hint="eastAsia"/>
          <w:sz w:val="24"/>
          <w:lang w:bidi="ar"/>
        </w:rPr>
        <w:t>至</w:t>
      </w:r>
      <w:r>
        <w:rPr>
          <w:rFonts w:hint="eastAsia"/>
          <w:sz w:val="24"/>
          <w:lang w:bidi="ar"/>
        </w:rPr>
        <w:t>17:00</w:t>
      </w:r>
      <w:r>
        <w:rPr>
          <w:sz w:val="24"/>
          <w:lang w:bidi="ar"/>
        </w:rPr>
        <w:t>（北京时间，法定节假日除外）。</w:t>
      </w:r>
    </w:p>
    <w:p w14:paraId="4C9623D7" w14:textId="77777777" w:rsidR="00CF7A13" w:rsidRDefault="00DB5852">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36E9CF2A" w14:textId="77777777" w:rsidR="00CF7A13" w:rsidRDefault="00DB5852">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w:t>
      </w:r>
      <w:r>
        <w:rPr>
          <w:sz w:val="24"/>
          <w:lang w:bidi="ar"/>
        </w:rPr>
        <w:t>（</w:t>
      </w:r>
      <w:r>
        <w:rPr>
          <w:sz w:val="24"/>
          <w:lang w:bidi="ar"/>
        </w:rPr>
        <w:t>http://zbcg-bjzc.zhongcy.com/bjczj-portal-site/index.html#/home</w:t>
      </w:r>
      <w:r>
        <w:rPr>
          <w:sz w:val="24"/>
          <w:lang w:bidi="ar"/>
        </w:rPr>
        <w:t>）获取电子版招标文件。</w:t>
      </w:r>
    </w:p>
    <w:p w14:paraId="42BD52DA" w14:textId="77777777" w:rsidR="00CF7A13" w:rsidRDefault="00DB5852">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742051CE" w14:textId="77777777" w:rsidR="00CF7A13" w:rsidRDefault="00CF7A13">
      <w:pPr>
        <w:tabs>
          <w:tab w:val="left" w:pos="900"/>
          <w:tab w:val="left" w:pos="1980"/>
        </w:tabs>
        <w:snapToGrid w:val="0"/>
        <w:spacing w:line="360" w:lineRule="auto"/>
        <w:ind w:left="840"/>
        <w:rPr>
          <w:sz w:val="24"/>
        </w:rPr>
      </w:pPr>
    </w:p>
    <w:p w14:paraId="16EF3929" w14:textId="77777777" w:rsidR="00CF7A13" w:rsidRDefault="00DB5852">
      <w:pPr>
        <w:pStyle w:val="21"/>
        <w:widowControl/>
        <w:spacing w:before="0" w:line="360" w:lineRule="auto"/>
        <w:jc w:val="left"/>
        <w:rPr>
          <w:rFonts w:ascii="Times New Roman" w:eastAsia="宋体" w:hAnsi="Times New Roman"/>
          <w:sz w:val="24"/>
          <w:szCs w:val="24"/>
        </w:rPr>
      </w:pPr>
      <w:bookmarkStart w:id="45" w:name="_Toc28359082"/>
      <w:bookmarkStart w:id="46" w:name="_Toc28359005"/>
      <w:bookmarkStart w:id="47" w:name="_Toc35393793"/>
      <w:bookmarkStart w:id="48" w:name="_Toc35393624"/>
      <w:r>
        <w:rPr>
          <w:rFonts w:ascii="Times New Roman" w:eastAsia="宋体" w:hAnsi="Times New Roman"/>
          <w:sz w:val="24"/>
          <w:szCs w:val="24"/>
        </w:rPr>
        <w:t>四、</w:t>
      </w:r>
      <w:bookmarkEnd w:id="45"/>
      <w:bookmarkEnd w:id="46"/>
      <w:bookmarkEnd w:id="47"/>
      <w:bookmarkEnd w:id="48"/>
      <w:r>
        <w:rPr>
          <w:rFonts w:ascii="宋体" w:eastAsia="宋体" w:hAnsi="宋体" w:cs="宋体" w:hint="eastAsia"/>
          <w:sz w:val="24"/>
          <w:szCs w:val="24"/>
        </w:rPr>
        <w:t>电子投标、开标、解密时间及地点</w:t>
      </w:r>
    </w:p>
    <w:p w14:paraId="72708DF8" w14:textId="2739BC8C" w:rsidR="00CF7A13" w:rsidRDefault="00DB5852">
      <w:pPr>
        <w:spacing w:line="360" w:lineRule="auto"/>
        <w:ind w:firstLineChars="200" w:firstLine="480"/>
        <w:rPr>
          <w:bCs/>
          <w:sz w:val="24"/>
          <w:u w:val="single"/>
        </w:rPr>
      </w:pPr>
      <w:r>
        <w:rPr>
          <w:rFonts w:ascii="宋体" w:hAnsi="宋体" w:cs="宋体" w:hint="eastAsia"/>
          <w:sz w:val="24"/>
        </w:rPr>
        <w:t>1.</w:t>
      </w:r>
      <w:r>
        <w:rPr>
          <w:sz w:val="24"/>
          <w:lang w:bidi="ar"/>
        </w:rPr>
        <w:t>投标截止时间、</w:t>
      </w:r>
      <w:bookmarkStart w:id="49" w:name="OLE_LINK2"/>
      <w:r>
        <w:rPr>
          <w:sz w:val="24"/>
          <w:lang w:bidi="ar"/>
        </w:rPr>
        <w:t>开标时间：</w:t>
      </w:r>
      <w:r>
        <w:rPr>
          <w:color w:val="FF0000"/>
          <w:sz w:val="24"/>
          <w:lang w:bidi="ar"/>
        </w:rPr>
        <w:t>202</w:t>
      </w:r>
      <w:r>
        <w:rPr>
          <w:rFonts w:hint="eastAsia"/>
          <w:color w:val="FF0000"/>
          <w:sz w:val="24"/>
          <w:lang w:bidi="ar"/>
        </w:rPr>
        <w:t>6</w:t>
      </w:r>
      <w:r>
        <w:rPr>
          <w:color w:val="FF0000"/>
          <w:sz w:val="24"/>
          <w:lang w:bidi="ar"/>
        </w:rPr>
        <w:t>年</w:t>
      </w:r>
      <w:r w:rsidR="00F744AE">
        <w:rPr>
          <w:rFonts w:hint="eastAsia"/>
          <w:color w:val="FF0000"/>
          <w:sz w:val="24"/>
          <w:lang w:bidi="ar"/>
        </w:rPr>
        <w:t>7</w:t>
      </w:r>
      <w:r>
        <w:rPr>
          <w:color w:val="FF0000"/>
          <w:sz w:val="24"/>
          <w:lang w:bidi="ar"/>
        </w:rPr>
        <w:t>月</w:t>
      </w:r>
      <w:r w:rsidR="00F744AE">
        <w:rPr>
          <w:rFonts w:hint="eastAsia"/>
          <w:color w:val="FF0000"/>
          <w:sz w:val="24"/>
          <w:lang w:bidi="ar"/>
        </w:rPr>
        <w:t>6</w:t>
      </w:r>
      <w:r>
        <w:rPr>
          <w:color w:val="FF0000"/>
          <w:sz w:val="24"/>
          <w:lang w:bidi="ar"/>
        </w:rPr>
        <w:t>日</w:t>
      </w:r>
      <w:r>
        <w:rPr>
          <w:rFonts w:hint="eastAsia"/>
          <w:color w:val="EE0000"/>
          <w:sz w:val="24"/>
          <w:lang w:bidi="ar"/>
        </w:rPr>
        <w:t xml:space="preserve"> </w:t>
      </w:r>
      <w:r w:rsidR="00F744AE">
        <w:rPr>
          <w:rFonts w:hint="eastAsia"/>
          <w:color w:val="EE0000"/>
          <w:sz w:val="24"/>
          <w:lang w:bidi="ar"/>
        </w:rPr>
        <w:t>9</w:t>
      </w:r>
      <w:r>
        <w:rPr>
          <w:color w:val="EE0000"/>
          <w:sz w:val="24"/>
          <w:lang w:bidi="ar"/>
        </w:rPr>
        <w:t>点</w:t>
      </w:r>
      <w:r>
        <w:rPr>
          <w:rFonts w:hint="eastAsia"/>
          <w:color w:val="EE0000"/>
          <w:sz w:val="24"/>
          <w:lang w:bidi="ar"/>
        </w:rPr>
        <w:t>0</w:t>
      </w:r>
      <w:r>
        <w:rPr>
          <w:color w:val="EE0000"/>
          <w:sz w:val="24"/>
          <w:lang w:bidi="ar"/>
        </w:rPr>
        <w:t>0</w:t>
      </w:r>
      <w:r>
        <w:rPr>
          <w:color w:val="EE0000"/>
          <w:sz w:val="24"/>
          <w:lang w:bidi="ar"/>
        </w:rPr>
        <w:t>分</w:t>
      </w:r>
      <w:r>
        <w:rPr>
          <w:bCs/>
          <w:sz w:val="24"/>
          <w:lang w:bidi="ar"/>
        </w:rPr>
        <w:t>（</w:t>
      </w:r>
      <w:bookmarkEnd w:id="49"/>
      <w:r>
        <w:rPr>
          <w:bCs/>
          <w:sz w:val="24"/>
          <w:lang w:bidi="ar"/>
        </w:rPr>
        <w:t>北京时间）</w:t>
      </w:r>
      <w:r>
        <w:rPr>
          <w:iCs/>
          <w:sz w:val="24"/>
          <w:lang w:bidi="ar"/>
        </w:rPr>
        <w:t>。</w:t>
      </w:r>
    </w:p>
    <w:p w14:paraId="63034626"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0FA6FEBE"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开标、解密地点及方式：本项目采用远程电子开标方式，由投标人自行对电子投标文件进行解密，不接受纸质文件，无须投标人到达现场。</w:t>
      </w:r>
    </w:p>
    <w:p w14:paraId="148777D2"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w:t>
      </w:r>
      <w:r>
        <w:rPr>
          <w:rFonts w:ascii="宋体" w:hAnsi="宋体" w:cs="宋体" w:hint="eastAsia"/>
          <w:sz w:val="24"/>
        </w:rPr>
        <w:t>CA</w:t>
      </w:r>
      <w:r>
        <w:rPr>
          <w:rFonts w:ascii="宋体" w:hAnsi="宋体" w:cs="宋体" w:hint="eastAsia"/>
          <w:sz w:val="24"/>
        </w:rPr>
        <w:t>数字认证证书登录北京市政府采购电子交易平台进行自行解密操作，请投标人务必于解密功能开启后及时操作。</w:t>
      </w:r>
    </w:p>
    <w:p w14:paraId="2C0C80FE"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解密阶段技术电话：</w:t>
      </w:r>
      <w:r>
        <w:rPr>
          <w:rFonts w:ascii="宋体" w:hAnsi="宋体" w:cs="宋体" w:hint="eastAsia"/>
          <w:sz w:val="24"/>
        </w:rPr>
        <w:t>010-86483801</w:t>
      </w:r>
    </w:p>
    <w:p w14:paraId="76BD519C"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w:t>
      </w:r>
      <w:r>
        <w:rPr>
          <w:rFonts w:ascii="宋体" w:hAnsi="宋体" w:cs="宋体" w:hint="eastAsia"/>
          <w:sz w:val="24"/>
        </w:rPr>
        <w:tab/>
      </w:r>
      <w:r>
        <w:rPr>
          <w:rFonts w:ascii="宋体" w:hAnsi="宋体" w:cs="宋体" w:hint="eastAsia"/>
          <w:sz w:val="24"/>
        </w:rPr>
        <w:t>未在电子投标截止时间前按程序上传电子投标文件的</w:t>
      </w:r>
      <w:r>
        <w:rPr>
          <w:rFonts w:ascii="宋体" w:hAnsi="宋体" w:cs="宋体" w:hint="eastAsia"/>
          <w:b/>
          <w:bCs/>
          <w:sz w:val="24"/>
        </w:rPr>
        <w:t>投标无效</w:t>
      </w:r>
      <w:r>
        <w:rPr>
          <w:rFonts w:ascii="宋体" w:hAnsi="宋体" w:cs="宋体" w:hint="eastAsia"/>
          <w:sz w:val="24"/>
        </w:rPr>
        <w:t>。</w:t>
      </w:r>
    </w:p>
    <w:p w14:paraId="57F0B67F"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w:t>
      </w:r>
      <w:r>
        <w:rPr>
          <w:rFonts w:ascii="宋体" w:hAnsi="宋体" w:cs="宋体" w:hint="eastAsia"/>
          <w:sz w:val="24"/>
        </w:rPr>
        <w:tab/>
      </w:r>
      <w:r>
        <w:rPr>
          <w:rFonts w:ascii="宋体" w:hAnsi="宋体" w:cs="宋体" w:hint="eastAsia"/>
          <w:sz w:val="24"/>
        </w:rPr>
        <w:t>电</w:t>
      </w:r>
      <w:r>
        <w:rPr>
          <w:rFonts w:ascii="宋体" w:hAnsi="宋体" w:cs="宋体" w:hint="eastAsia"/>
          <w:sz w:val="24"/>
        </w:rPr>
        <w:t>子投标文件制作、上传等注意事项详见招标文件《电子投标文件制作及上传说明》。</w:t>
      </w:r>
    </w:p>
    <w:p w14:paraId="48960479"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ab/>
      </w:r>
      <w:r>
        <w:rPr>
          <w:rFonts w:ascii="宋体" w:hAnsi="宋体" w:cs="宋体" w:hint="eastAsia"/>
          <w:sz w:val="24"/>
        </w:rPr>
        <w:t>开标时具体操作流程及注意事项详见招标文件《投标人须知》“开标、解密及唱标”。</w:t>
      </w:r>
    </w:p>
    <w:p w14:paraId="3E3663BC"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w:t>
      </w:r>
      <w:r>
        <w:rPr>
          <w:rFonts w:ascii="宋体" w:hAnsi="宋体" w:cs="宋体" w:hint="eastAsia"/>
          <w:sz w:val="24"/>
        </w:rPr>
        <w:tab/>
      </w:r>
      <w:r>
        <w:rPr>
          <w:rFonts w:ascii="宋体" w:hAnsi="宋体" w:cs="宋体" w:hint="eastAsia"/>
          <w:sz w:val="24"/>
        </w:rPr>
        <w:t>为保证开标解密环节联系方式畅通，请投标人将项目联系人姓名和联系方式发送至指定邮箱</w:t>
      </w:r>
      <w:r>
        <w:rPr>
          <w:rFonts w:ascii="宋体" w:hAnsi="宋体" w:cs="宋体" w:hint="eastAsia"/>
          <w:sz w:val="24"/>
        </w:rPr>
        <w:t>hongxintiancheng</w:t>
      </w:r>
      <w:r>
        <w:rPr>
          <w:rFonts w:ascii="宋体" w:hAnsi="宋体" w:cs="宋体"/>
          <w:sz w:val="24"/>
        </w:rPr>
        <w:t>@126.com</w:t>
      </w:r>
      <w:r>
        <w:rPr>
          <w:rFonts w:ascii="宋体" w:hAnsi="宋体" w:cs="宋体" w:hint="eastAsia"/>
          <w:sz w:val="24"/>
        </w:rPr>
        <w:t>。</w:t>
      </w:r>
    </w:p>
    <w:p w14:paraId="479CEB9A"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邮件题目为：项目编号</w:t>
      </w:r>
      <w:r>
        <w:rPr>
          <w:rFonts w:ascii="宋体" w:hAnsi="宋体" w:cs="宋体" w:hint="eastAsia"/>
          <w:sz w:val="24"/>
        </w:rPr>
        <w:t>+</w:t>
      </w:r>
      <w:r>
        <w:rPr>
          <w:rFonts w:ascii="宋体" w:hAnsi="宋体" w:cs="宋体" w:hint="eastAsia"/>
          <w:sz w:val="24"/>
        </w:rPr>
        <w:t>开标解密联系人</w:t>
      </w:r>
      <w:r>
        <w:rPr>
          <w:rFonts w:ascii="宋体" w:hAnsi="宋体" w:cs="宋体" w:hint="eastAsia"/>
          <w:sz w:val="24"/>
        </w:rPr>
        <w:t xml:space="preserve"> </w:t>
      </w:r>
    </w:p>
    <w:p w14:paraId="6A0757A6" w14:textId="77777777" w:rsidR="00CF7A13" w:rsidRDefault="00DB5852">
      <w:pPr>
        <w:spacing w:line="360" w:lineRule="auto"/>
        <w:ind w:firstLineChars="200" w:firstLine="480"/>
        <w:rPr>
          <w:rFonts w:ascii="宋体" w:hAnsi="宋体"/>
          <w:sz w:val="24"/>
          <w:szCs w:val="18"/>
        </w:rPr>
      </w:pPr>
      <w:r>
        <w:rPr>
          <w:rFonts w:ascii="宋体" w:hAnsi="宋体" w:cs="宋体" w:hint="eastAsia"/>
          <w:sz w:val="24"/>
        </w:rPr>
        <w:t>邮件内容为：项目编号</w:t>
      </w:r>
      <w:r>
        <w:rPr>
          <w:rFonts w:ascii="宋体" w:hAnsi="宋体" w:cs="宋体" w:hint="eastAsia"/>
          <w:sz w:val="24"/>
        </w:rPr>
        <w:t>+</w:t>
      </w:r>
      <w:r>
        <w:rPr>
          <w:rFonts w:ascii="宋体" w:hAnsi="宋体" w:cs="宋体" w:hint="eastAsia"/>
          <w:sz w:val="24"/>
        </w:rPr>
        <w:t>项目名称</w:t>
      </w:r>
      <w:r>
        <w:rPr>
          <w:rFonts w:ascii="宋体" w:hAnsi="宋体" w:cs="宋体" w:hint="eastAsia"/>
          <w:sz w:val="24"/>
        </w:rPr>
        <w:t>+</w:t>
      </w:r>
      <w:r>
        <w:rPr>
          <w:rFonts w:ascii="宋体" w:hAnsi="宋体" w:cs="宋体" w:hint="eastAsia"/>
          <w:sz w:val="24"/>
        </w:rPr>
        <w:t>公司名称</w:t>
      </w:r>
      <w:r>
        <w:rPr>
          <w:rFonts w:ascii="宋体" w:hAnsi="宋体" w:cs="宋体" w:hint="eastAsia"/>
          <w:sz w:val="24"/>
        </w:rPr>
        <w:t>+</w:t>
      </w:r>
      <w:r>
        <w:rPr>
          <w:rFonts w:ascii="宋体" w:hAnsi="宋体" w:cs="宋体" w:hint="eastAsia"/>
          <w:sz w:val="24"/>
        </w:rPr>
        <w:t>联系人姓名</w:t>
      </w:r>
      <w:r>
        <w:rPr>
          <w:rFonts w:ascii="宋体" w:hAnsi="宋体" w:cs="宋体" w:hint="eastAsia"/>
          <w:sz w:val="24"/>
        </w:rPr>
        <w:t>+</w:t>
      </w:r>
      <w:r>
        <w:rPr>
          <w:rFonts w:ascii="宋体" w:hAnsi="宋体" w:cs="宋体" w:hint="eastAsia"/>
          <w:sz w:val="24"/>
        </w:rPr>
        <w:t>手机号码</w:t>
      </w:r>
      <w:r>
        <w:rPr>
          <w:rFonts w:ascii="宋体" w:hAnsi="宋体" w:hint="eastAsia"/>
          <w:sz w:val="24"/>
          <w:szCs w:val="18"/>
        </w:rPr>
        <w:t>。</w:t>
      </w:r>
    </w:p>
    <w:p w14:paraId="329534A2" w14:textId="77777777" w:rsidR="00CF7A13" w:rsidRDefault="00DB5852">
      <w:pPr>
        <w:adjustRightInd w:val="0"/>
        <w:snapToGrid w:val="0"/>
        <w:spacing w:line="360" w:lineRule="auto"/>
        <w:ind w:firstLineChars="200" w:firstLine="480"/>
        <w:rPr>
          <w:sz w:val="24"/>
          <w:lang w:bidi="ar"/>
        </w:rPr>
      </w:pPr>
      <w:r>
        <w:rPr>
          <w:rFonts w:ascii="宋体" w:hAnsi="宋体" w:hint="eastAsia"/>
          <w:sz w:val="24"/>
          <w:szCs w:val="18"/>
        </w:rPr>
        <w:t>（</w:t>
      </w:r>
      <w:r>
        <w:rPr>
          <w:rFonts w:ascii="宋体" w:hAnsi="宋体" w:hint="eastAsia"/>
          <w:sz w:val="24"/>
          <w:szCs w:val="18"/>
        </w:rPr>
        <w:t>5</w:t>
      </w:r>
      <w:r>
        <w:rPr>
          <w:rFonts w:ascii="宋体" w:hAnsi="宋体" w:hint="eastAsia"/>
          <w:sz w:val="24"/>
          <w:szCs w:val="18"/>
        </w:rPr>
        <w:t>）</w:t>
      </w:r>
      <w:r>
        <w:rPr>
          <w:sz w:val="24"/>
          <w:lang w:bidi="ar"/>
        </w:rPr>
        <w:t>未在</w:t>
      </w:r>
      <w:r>
        <w:rPr>
          <w:rFonts w:hint="eastAsia"/>
          <w:sz w:val="24"/>
          <w:lang w:bidi="ar"/>
        </w:rPr>
        <w:t>招标文件</w:t>
      </w:r>
      <w:r>
        <w:rPr>
          <w:sz w:val="24"/>
          <w:lang w:bidi="ar"/>
        </w:rPr>
        <w:t>规定</w:t>
      </w:r>
      <w:r>
        <w:rPr>
          <w:rFonts w:hint="eastAsia"/>
          <w:sz w:val="24"/>
          <w:lang w:bidi="ar"/>
        </w:rPr>
        <w:t>的解密时间</w:t>
      </w:r>
      <w:r>
        <w:rPr>
          <w:sz w:val="24"/>
          <w:lang w:bidi="ar"/>
        </w:rPr>
        <w:t>内通过北京市政府采购电子交易平台</w:t>
      </w:r>
      <w:r>
        <w:rPr>
          <w:rFonts w:hint="eastAsia"/>
          <w:sz w:val="24"/>
          <w:lang w:bidi="ar"/>
        </w:rPr>
        <w:t>完成解密的</w:t>
      </w:r>
      <w:r>
        <w:rPr>
          <w:b/>
          <w:sz w:val="24"/>
          <w:lang w:bidi="ar"/>
        </w:rPr>
        <w:t>投标无效</w:t>
      </w:r>
      <w:r>
        <w:rPr>
          <w:sz w:val="24"/>
          <w:lang w:bidi="ar"/>
        </w:rPr>
        <w:t>。</w:t>
      </w:r>
    </w:p>
    <w:p w14:paraId="36BA59F1" w14:textId="77777777" w:rsidR="00CF7A13" w:rsidRDefault="00DB5852">
      <w:pPr>
        <w:spacing w:line="360" w:lineRule="auto"/>
        <w:ind w:firstLineChars="200" w:firstLine="480"/>
        <w:rPr>
          <w:rFonts w:ascii="宋体" w:hAnsi="宋体" w:cs="宋体"/>
          <w:sz w:val="24"/>
        </w:rPr>
      </w:pPr>
      <w:r>
        <w:rPr>
          <w:rFonts w:ascii="宋体" w:hAnsi="宋体" w:cs="宋体" w:hint="eastAsia"/>
          <w:sz w:val="24"/>
        </w:rPr>
        <w:t xml:space="preserve">4. </w:t>
      </w:r>
      <w:r>
        <w:rPr>
          <w:rFonts w:ascii="宋体" w:hAnsi="宋体" w:cs="宋体" w:hint="eastAsia"/>
          <w:sz w:val="24"/>
        </w:rPr>
        <w:t>地点：北京市</w:t>
      </w:r>
      <w:r>
        <w:rPr>
          <w:rFonts w:ascii="宋体" w:hAnsi="宋体" w:cs="宋体" w:hint="eastAsia"/>
          <w:sz w:val="24"/>
        </w:rPr>
        <w:t>政府采购电子交易平台。</w:t>
      </w:r>
    </w:p>
    <w:p w14:paraId="261935D7" w14:textId="77777777" w:rsidR="00CF7A13" w:rsidRDefault="00DB5852">
      <w:pPr>
        <w:pStyle w:val="21"/>
        <w:spacing w:before="0" w:line="360" w:lineRule="auto"/>
        <w:jc w:val="left"/>
        <w:rPr>
          <w:rFonts w:ascii="Times New Roman" w:eastAsia="宋体" w:hAnsi="Times New Roman"/>
          <w:sz w:val="24"/>
          <w:szCs w:val="24"/>
        </w:rPr>
      </w:pPr>
      <w:bookmarkStart w:id="50" w:name="_Toc35393794"/>
      <w:bookmarkStart w:id="51" w:name="_Toc35393625"/>
      <w:bookmarkStart w:id="52" w:name="_Toc28359084"/>
      <w:bookmarkStart w:id="53" w:name="_Toc28359007"/>
      <w:r>
        <w:rPr>
          <w:rFonts w:ascii="Times New Roman" w:eastAsia="宋体" w:hAnsi="Times New Roman"/>
          <w:sz w:val="24"/>
          <w:szCs w:val="24"/>
        </w:rPr>
        <w:t>五、公告期限</w:t>
      </w:r>
      <w:bookmarkEnd w:id="50"/>
      <w:bookmarkEnd w:id="51"/>
      <w:bookmarkEnd w:id="52"/>
      <w:bookmarkEnd w:id="53"/>
    </w:p>
    <w:p w14:paraId="303330EE" w14:textId="77777777" w:rsidR="00CF7A13" w:rsidRDefault="00DB5852">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36E8DA4D" w14:textId="77777777" w:rsidR="00CF7A13" w:rsidRDefault="00CF7A13">
      <w:pPr>
        <w:spacing w:line="360" w:lineRule="auto"/>
        <w:ind w:firstLineChars="200" w:firstLine="480"/>
        <w:rPr>
          <w:kern w:val="0"/>
          <w:sz w:val="24"/>
        </w:rPr>
      </w:pPr>
    </w:p>
    <w:p w14:paraId="1E0B8C86" w14:textId="77777777" w:rsidR="00CF7A13" w:rsidRDefault="00DB5852">
      <w:pPr>
        <w:pStyle w:val="21"/>
        <w:spacing w:before="0" w:line="360" w:lineRule="auto"/>
        <w:jc w:val="left"/>
        <w:rPr>
          <w:rFonts w:ascii="Times New Roman" w:eastAsia="宋体" w:hAnsi="Times New Roman"/>
          <w:sz w:val="24"/>
          <w:szCs w:val="24"/>
        </w:rPr>
      </w:pPr>
      <w:bookmarkStart w:id="54" w:name="_Toc35393626"/>
      <w:bookmarkStart w:id="55" w:name="_Toc35393795"/>
      <w:r>
        <w:rPr>
          <w:rFonts w:ascii="Times New Roman" w:eastAsia="宋体" w:hAnsi="Times New Roman"/>
          <w:sz w:val="24"/>
          <w:szCs w:val="24"/>
        </w:rPr>
        <w:t>六、其他补充事宜</w:t>
      </w:r>
      <w:bookmarkEnd w:id="54"/>
      <w:bookmarkEnd w:id="55"/>
    </w:p>
    <w:p w14:paraId="3C1AAE45" w14:textId="77777777" w:rsidR="00CF7A13" w:rsidRDefault="00DB5852">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《中华人民共和国政府采购法》、《关于中国环境标志产品政府采购实施的意见》（财库〔</w:t>
      </w:r>
      <w:r>
        <w:rPr>
          <w:rFonts w:ascii="宋体" w:hAnsi="宋体" w:hint="eastAsia"/>
          <w:sz w:val="24"/>
          <w:u w:val="single"/>
        </w:rPr>
        <w:t>2006</w:t>
      </w:r>
      <w:r>
        <w:rPr>
          <w:rFonts w:ascii="宋体" w:hAnsi="宋体" w:hint="eastAsia"/>
          <w:sz w:val="24"/>
          <w:u w:val="single"/>
        </w:rPr>
        <w:t>〕</w:t>
      </w:r>
      <w:r>
        <w:rPr>
          <w:rFonts w:ascii="宋体" w:hAnsi="宋体" w:hint="eastAsia"/>
          <w:sz w:val="24"/>
          <w:u w:val="single"/>
        </w:rPr>
        <w:t>90</w:t>
      </w:r>
      <w:r>
        <w:rPr>
          <w:rFonts w:ascii="宋体" w:hAnsi="宋体" w:hint="eastAsia"/>
          <w:sz w:val="24"/>
          <w:u w:val="single"/>
        </w:rPr>
        <w:t>号）、《国务院办公厅关于建立政府强制采购节能产品制度的通知》（国办发〔</w:t>
      </w:r>
      <w:r>
        <w:rPr>
          <w:rFonts w:ascii="宋体" w:hAnsi="宋体" w:hint="eastAsia"/>
          <w:sz w:val="24"/>
          <w:u w:val="single"/>
        </w:rPr>
        <w:t>2007</w:t>
      </w:r>
      <w:r>
        <w:rPr>
          <w:rFonts w:ascii="宋体" w:hAnsi="宋体" w:hint="eastAsia"/>
          <w:sz w:val="24"/>
          <w:u w:val="single"/>
        </w:rPr>
        <w:t>〕</w:t>
      </w:r>
      <w:r>
        <w:rPr>
          <w:rFonts w:ascii="宋体" w:hAnsi="宋体" w:hint="eastAsia"/>
          <w:sz w:val="24"/>
          <w:u w:val="single"/>
        </w:rPr>
        <w:t>51</w:t>
      </w:r>
      <w:r>
        <w:rPr>
          <w:rFonts w:ascii="宋体" w:hAnsi="宋体" w:hint="eastAsia"/>
          <w:sz w:val="24"/>
          <w:u w:val="single"/>
        </w:rPr>
        <w:t>号）、《关于开展政府采购信用担保试点工作的通知》（财库〔</w:t>
      </w:r>
      <w:r>
        <w:rPr>
          <w:rFonts w:ascii="宋体" w:hAnsi="宋体" w:hint="eastAsia"/>
          <w:sz w:val="24"/>
          <w:u w:val="single"/>
        </w:rPr>
        <w:t>2011</w:t>
      </w:r>
      <w:r>
        <w:rPr>
          <w:rFonts w:ascii="宋体" w:hAnsi="宋体" w:hint="eastAsia"/>
          <w:sz w:val="24"/>
          <w:u w:val="single"/>
        </w:rPr>
        <w:t>〕</w:t>
      </w:r>
      <w:r>
        <w:rPr>
          <w:rFonts w:ascii="宋体" w:hAnsi="宋体" w:hint="eastAsia"/>
          <w:sz w:val="24"/>
          <w:u w:val="single"/>
        </w:rPr>
        <w:t>124</w:t>
      </w:r>
      <w:r>
        <w:rPr>
          <w:rFonts w:ascii="宋体" w:hAnsi="宋体" w:hint="eastAsia"/>
          <w:sz w:val="24"/>
          <w:u w:val="single"/>
        </w:rPr>
        <w:t>号）、</w:t>
      </w:r>
      <w:proofErr w:type="gramStart"/>
      <w:r>
        <w:rPr>
          <w:rFonts w:ascii="宋体" w:hAnsi="宋体" w:hint="eastAsia"/>
          <w:sz w:val="24"/>
          <w:u w:val="single"/>
        </w:rPr>
        <w:t>《</w:t>
      </w:r>
      <w:proofErr w:type="gramEnd"/>
      <w:r>
        <w:rPr>
          <w:rFonts w:ascii="宋体" w:hAnsi="宋体" w:hint="eastAsia"/>
          <w:sz w:val="24"/>
          <w:u w:val="single"/>
        </w:rPr>
        <w:t>关于印发</w:t>
      </w:r>
      <w:proofErr w:type="gramStart"/>
      <w:r>
        <w:rPr>
          <w:rFonts w:ascii="宋体" w:hAnsi="宋体" w:hint="eastAsia"/>
          <w:sz w:val="24"/>
          <w:u w:val="single"/>
        </w:rPr>
        <w:t>《</w:t>
      </w:r>
      <w:proofErr w:type="gramEnd"/>
      <w:r>
        <w:rPr>
          <w:rFonts w:ascii="宋体" w:hAnsi="宋体" w:hint="eastAsia"/>
          <w:sz w:val="24"/>
          <w:u w:val="single"/>
        </w:rPr>
        <w:t>政府采购促进中小企业发展管理办法</w:t>
      </w:r>
      <w:proofErr w:type="gramStart"/>
      <w:r>
        <w:rPr>
          <w:rFonts w:ascii="宋体" w:hAnsi="宋体" w:hint="eastAsia"/>
          <w:sz w:val="24"/>
          <w:u w:val="single"/>
        </w:rPr>
        <w:t>》</w:t>
      </w:r>
      <w:proofErr w:type="gramEnd"/>
      <w:r>
        <w:rPr>
          <w:rFonts w:ascii="宋体" w:hAnsi="宋体" w:hint="eastAsia"/>
          <w:sz w:val="24"/>
          <w:u w:val="single"/>
        </w:rPr>
        <w:t>的通知</w:t>
      </w:r>
      <w:proofErr w:type="gramStart"/>
      <w:r>
        <w:rPr>
          <w:rFonts w:ascii="宋体" w:hAnsi="宋体" w:hint="eastAsia"/>
          <w:sz w:val="24"/>
          <w:u w:val="single"/>
        </w:rPr>
        <w:t>》</w:t>
      </w:r>
      <w:proofErr w:type="gramEnd"/>
      <w:r>
        <w:rPr>
          <w:rFonts w:ascii="宋体" w:hAnsi="宋体" w:hint="eastAsia"/>
          <w:sz w:val="24"/>
          <w:u w:val="single"/>
        </w:rPr>
        <w:t>（财库〔</w:t>
      </w:r>
      <w:r>
        <w:rPr>
          <w:rFonts w:ascii="宋体" w:hAnsi="宋体" w:hint="eastAsia"/>
          <w:sz w:val="24"/>
          <w:u w:val="single"/>
        </w:rPr>
        <w:t>2020</w:t>
      </w:r>
      <w:r>
        <w:rPr>
          <w:rFonts w:ascii="宋体" w:hAnsi="宋体" w:hint="eastAsia"/>
          <w:sz w:val="24"/>
          <w:u w:val="single"/>
        </w:rPr>
        <w:t>〕</w:t>
      </w:r>
      <w:r>
        <w:rPr>
          <w:rFonts w:ascii="宋体" w:hAnsi="宋体" w:hint="eastAsia"/>
          <w:sz w:val="24"/>
          <w:u w:val="single"/>
        </w:rPr>
        <w:t>46</w:t>
      </w:r>
      <w:r>
        <w:rPr>
          <w:rFonts w:ascii="宋体" w:hAnsi="宋体" w:hint="eastAsia"/>
          <w:sz w:val="24"/>
          <w:u w:val="single"/>
        </w:rPr>
        <w:t>号）、《关于进一步加大政府采购支持中小企业力度的通知》（财库〔</w:t>
      </w:r>
      <w:r>
        <w:rPr>
          <w:rFonts w:ascii="宋体" w:hAnsi="宋体" w:hint="eastAsia"/>
          <w:sz w:val="24"/>
          <w:u w:val="single"/>
        </w:rPr>
        <w:t>2022</w:t>
      </w:r>
      <w:r>
        <w:rPr>
          <w:rFonts w:ascii="宋体" w:hAnsi="宋体" w:hint="eastAsia"/>
          <w:sz w:val="24"/>
          <w:u w:val="single"/>
        </w:rPr>
        <w:t>〕</w:t>
      </w:r>
      <w:r>
        <w:rPr>
          <w:rFonts w:ascii="宋体" w:hAnsi="宋体" w:hint="eastAsia"/>
          <w:sz w:val="24"/>
          <w:u w:val="single"/>
        </w:rPr>
        <w:t>19</w:t>
      </w:r>
      <w:r>
        <w:rPr>
          <w:rFonts w:ascii="宋体" w:hAnsi="宋体" w:hint="eastAsia"/>
          <w:sz w:val="24"/>
          <w:u w:val="single"/>
        </w:rPr>
        <w:t>号）、《财政部、司法部关于政府采购支持监狱企业发展有关问题的通知》（财库〔</w:t>
      </w:r>
      <w:r>
        <w:rPr>
          <w:rFonts w:ascii="宋体" w:hAnsi="宋体" w:hint="eastAsia"/>
          <w:sz w:val="24"/>
          <w:u w:val="single"/>
        </w:rPr>
        <w:t>2014</w:t>
      </w:r>
      <w:r>
        <w:rPr>
          <w:rFonts w:ascii="宋体" w:hAnsi="宋体" w:hint="eastAsia"/>
          <w:sz w:val="24"/>
          <w:u w:val="single"/>
        </w:rPr>
        <w:t>〕</w:t>
      </w:r>
      <w:r>
        <w:rPr>
          <w:rFonts w:ascii="宋体" w:hAnsi="宋体" w:hint="eastAsia"/>
          <w:sz w:val="24"/>
          <w:u w:val="single"/>
        </w:rPr>
        <w:t>68</w:t>
      </w:r>
      <w:r>
        <w:rPr>
          <w:rFonts w:ascii="宋体" w:hAnsi="宋体" w:hint="eastAsia"/>
          <w:sz w:val="24"/>
          <w:u w:val="single"/>
        </w:rPr>
        <w:t>号）、三部门联合</w:t>
      </w:r>
      <w:r>
        <w:rPr>
          <w:rFonts w:ascii="宋体" w:hAnsi="宋体" w:hint="eastAsia"/>
          <w:sz w:val="24"/>
          <w:u w:val="single"/>
        </w:rPr>
        <w:t>发布《关于促进残疾人就业政府采购政策的通知》（财库〔</w:t>
      </w:r>
      <w:r>
        <w:rPr>
          <w:rFonts w:ascii="宋体" w:hAnsi="宋体" w:hint="eastAsia"/>
          <w:sz w:val="24"/>
          <w:u w:val="single"/>
        </w:rPr>
        <w:t>2017</w:t>
      </w:r>
      <w:r>
        <w:rPr>
          <w:rFonts w:ascii="宋体" w:hAnsi="宋体" w:hint="eastAsia"/>
          <w:sz w:val="24"/>
          <w:u w:val="single"/>
        </w:rPr>
        <w:t>〕</w:t>
      </w:r>
      <w:r>
        <w:rPr>
          <w:rFonts w:ascii="宋体" w:hAnsi="宋体" w:hint="eastAsia"/>
          <w:sz w:val="24"/>
          <w:u w:val="single"/>
        </w:rPr>
        <w:t>141</w:t>
      </w:r>
      <w:r>
        <w:rPr>
          <w:rFonts w:ascii="宋体" w:hAnsi="宋体" w:hint="eastAsia"/>
          <w:sz w:val="24"/>
          <w:u w:val="single"/>
        </w:rPr>
        <w:t>号）、《关于推动解决政府采购异常低价问题的通知》（财库〔</w:t>
      </w:r>
      <w:r>
        <w:rPr>
          <w:rFonts w:ascii="宋体" w:hAnsi="宋体"/>
          <w:sz w:val="24"/>
          <w:u w:val="single"/>
        </w:rPr>
        <w:t>2026</w:t>
      </w:r>
      <w:r>
        <w:rPr>
          <w:rFonts w:ascii="宋体" w:hAnsi="宋体" w:hint="eastAsia"/>
          <w:sz w:val="24"/>
          <w:u w:val="single"/>
        </w:rPr>
        <w:t>〕</w:t>
      </w:r>
      <w:r>
        <w:rPr>
          <w:rFonts w:ascii="宋体" w:hAnsi="宋体"/>
          <w:sz w:val="24"/>
          <w:u w:val="single"/>
        </w:rPr>
        <w:t>2</w:t>
      </w:r>
      <w:r>
        <w:rPr>
          <w:rFonts w:ascii="宋体" w:hAnsi="宋体" w:hint="eastAsia"/>
          <w:sz w:val="24"/>
          <w:u w:val="single"/>
        </w:rPr>
        <w:t>号）、《国务院办公厅关于在政府采购中实施本国产品标准及相关政策的通知》（国办发〔</w:t>
      </w:r>
      <w:r>
        <w:rPr>
          <w:rFonts w:ascii="宋体" w:hAnsi="宋体"/>
          <w:sz w:val="24"/>
          <w:u w:val="single"/>
        </w:rPr>
        <w:t>2025</w:t>
      </w:r>
      <w:r>
        <w:rPr>
          <w:rFonts w:ascii="宋体" w:hAnsi="宋体" w:hint="eastAsia"/>
          <w:sz w:val="24"/>
          <w:u w:val="single"/>
        </w:rPr>
        <w:t>〕</w:t>
      </w:r>
      <w:r>
        <w:rPr>
          <w:rFonts w:ascii="宋体" w:hAnsi="宋体"/>
          <w:sz w:val="24"/>
          <w:u w:val="single"/>
        </w:rPr>
        <w:t>34</w:t>
      </w:r>
      <w:r>
        <w:rPr>
          <w:rFonts w:ascii="宋体" w:hAnsi="宋体" w:hint="eastAsia"/>
          <w:sz w:val="24"/>
          <w:u w:val="single"/>
        </w:rPr>
        <w:t>号）等</w:t>
      </w:r>
      <w:r>
        <w:rPr>
          <w:sz w:val="24"/>
          <w:u w:val="single"/>
          <w:lang w:bidi="ar"/>
        </w:rPr>
        <w:t>。</w:t>
      </w:r>
      <w:r>
        <w:rPr>
          <w:sz w:val="24"/>
        </w:rPr>
        <w:t xml:space="preserve"> </w:t>
      </w:r>
    </w:p>
    <w:p w14:paraId="669C72BE" w14:textId="77777777" w:rsidR="00CF7A13" w:rsidRDefault="00DB5852">
      <w:pPr>
        <w:spacing w:line="360" w:lineRule="auto"/>
        <w:ind w:firstLineChars="200" w:firstLine="480"/>
        <w:rPr>
          <w:sz w:val="24"/>
        </w:rPr>
      </w:pPr>
      <w:r>
        <w:rPr>
          <w:sz w:val="24"/>
        </w:rPr>
        <w:t>2.</w:t>
      </w:r>
      <w:r>
        <w:rPr>
          <w:sz w:val="24"/>
        </w:rPr>
        <w:t>本项目的采购年限为</w:t>
      </w:r>
      <w:r>
        <w:rPr>
          <w:rFonts w:hint="eastAsia"/>
          <w:sz w:val="24"/>
          <w:u w:val="single"/>
        </w:rPr>
        <w:t xml:space="preserve"> /</w:t>
      </w:r>
      <w:r>
        <w:rPr>
          <w:sz w:val="24"/>
          <w:u w:val="single"/>
        </w:rPr>
        <w:t xml:space="preserve"> </w:t>
      </w:r>
      <w:r>
        <w:rPr>
          <w:sz w:val="24"/>
        </w:rPr>
        <w:t>年、</w:t>
      </w:r>
      <w:r>
        <w:rPr>
          <w:rFonts w:hint="eastAsia"/>
          <w:sz w:val="24"/>
        </w:rPr>
        <w:t>预算</w:t>
      </w:r>
      <w:r>
        <w:rPr>
          <w:sz w:val="24"/>
        </w:rPr>
        <w:t>金额为</w:t>
      </w:r>
      <w:r>
        <w:rPr>
          <w:rFonts w:hint="eastAsia"/>
          <w:sz w:val="24"/>
          <w:u w:val="single"/>
        </w:rPr>
        <w:t>/</w:t>
      </w:r>
      <w:r>
        <w:rPr>
          <w:sz w:val="24"/>
        </w:rPr>
        <w:t>万元。</w:t>
      </w:r>
      <w:r>
        <w:rPr>
          <w:rFonts w:hint="eastAsia"/>
          <w:b/>
          <w:bCs/>
          <w:sz w:val="24"/>
        </w:rPr>
        <w:t>（本项目不适用）</w:t>
      </w:r>
    </w:p>
    <w:p w14:paraId="1AEACF86" w14:textId="77777777" w:rsidR="00CF7A13" w:rsidRDefault="00DB5852">
      <w:pPr>
        <w:widowControl/>
        <w:adjustRightInd w:val="0"/>
        <w:snapToGrid w:val="0"/>
        <w:spacing w:line="360" w:lineRule="auto"/>
        <w:ind w:firstLineChars="200" w:firstLine="480"/>
        <w:jc w:val="left"/>
        <w:rPr>
          <w:b/>
          <w:sz w:val="24"/>
          <w:lang w:bidi="ar"/>
        </w:rPr>
      </w:pPr>
      <w:r>
        <w:rPr>
          <w:sz w:val="24"/>
          <w:lang w:bidi="ar"/>
        </w:rPr>
        <w:t>3.</w:t>
      </w:r>
      <w:r>
        <w:rPr>
          <w:rFonts w:hint="eastAsia"/>
        </w:rPr>
        <w:t xml:space="preserve"> </w:t>
      </w:r>
      <w:r>
        <w:rPr>
          <w:rFonts w:hint="eastAsia"/>
          <w:b/>
          <w:sz w:val="24"/>
          <w:lang w:bidi="ar"/>
        </w:rPr>
        <w:t>本项目采用全流程电子化采购方式。</w:t>
      </w:r>
    </w:p>
    <w:p w14:paraId="3D27FBC1" w14:textId="77777777" w:rsidR="00CF7A13" w:rsidRDefault="00DB5852">
      <w:pPr>
        <w:widowControl/>
        <w:adjustRightInd w:val="0"/>
        <w:snapToGrid w:val="0"/>
        <w:spacing w:line="360" w:lineRule="auto"/>
        <w:ind w:firstLineChars="200" w:firstLine="480"/>
        <w:jc w:val="left"/>
        <w:rPr>
          <w:b/>
          <w:bCs/>
          <w:sz w:val="24"/>
          <w:lang w:bidi="ar"/>
        </w:rPr>
      </w:pPr>
      <w:r>
        <w:rPr>
          <w:rFonts w:hint="eastAsia"/>
          <w:sz w:val="24"/>
          <w:lang w:bidi="ar"/>
        </w:rPr>
        <w:t>请供应</w:t>
      </w:r>
      <w:proofErr w:type="gramStart"/>
      <w:r>
        <w:rPr>
          <w:rFonts w:hint="eastAsia"/>
          <w:sz w:val="24"/>
          <w:lang w:bidi="ar"/>
        </w:rPr>
        <w:t>商认真</w:t>
      </w:r>
      <w:proofErr w:type="gramEnd"/>
      <w:r>
        <w:rPr>
          <w:rFonts w:hint="eastAsia"/>
          <w:sz w:val="24"/>
          <w:lang w:bidi="ar"/>
        </w:rPr>
        <w:t>学习北京市政府采购电子交易平台发布的相关操作手册（供应商可在交易平台下载相关手册），办理</w:t>
      </w:r>
      <w:r>
        <w:rPr>
          <w:rFonts w:hint="eastAsia"/>
          <w:sz w:val="24"/>
          <w:lang w:bidi="ar"/>
        </w:rPr>
        <w:t xml:space="preserve"> CA </w:t>
      </w:r>
      <w:r>
        <w:rPr>
          <w:rFonts w:hint="eastAsia"/>
          <w:sz w:val="24"/>
          <w:lang w:bidi="ar"/>
        </w:rPr>
        <w:t>数字证书或电子营业执照、进行北京市政府采购电子交易平台</w:t>
      </w:r>
      <w:r>
        <w:rPr>
          <w:rFonts w:hint="eastAsia"/>
          <w:sz w:val="24"/>
          <w:lang w:bidi="ar"/>
        </w:rPr>
        <w:t>注册绑定，并认真核实</w:t>
      </w:r>
      <w:r>
        <w:rPr>
          <w:rFonts w:hint="eastAsia"/>
          <w:sz w:val="24"/>
          <w:lang w:bidi="ar"/>
        </w:rPr>
        <w:t xml:space="preserve">CA </w:t>
      </w:r>
      <w:r>
        <w:rPr>
          <w:rFonts w:hint="eastAsia"/>
          <w:sz w:val="24"/>
          <w:lang w:bidi="ar"/>
        </w:rPr>
        <w:t>数字证书或电子营业执照情况确认是否符合本项目电子化采购流程要求，</w:t>
      </w:r>
      <w:r>
        <w:rPr>
          <w:rFonts w:hint="eastAsia"/>
          <w:b/>
          <w:bCs/>
          <w:sz w:val="24"/>
          <w:lang w:bidi="ar"/>
        </w:rPr>
        <w:t>如有问题，请及时联系</w:t>
      </w:r>
      <w:r>
        <w:rPr>
          <w:rFonts w:hint="eastAsia"/>
          <w:b/>
          <w:bCs/>
          <w:sz w:val="24"/>
          <w:lang w:bidi="ar"/>
        </w:rPr>
        <w:t>CA</w:t>
      </w:r>
      <w:r>
        <w:rPr>
          <w:rFonts w:hint="eastAsia"/>
          <w:b/>
          <w:bCs/>
          <w:sz w:val="24"/>
          <w:lang w:bidi="ar"/>
        </w:rPr>
        <w:t>数据证书及技术支持服务热线。</w:t>
      </w:r>
    </w:p>
    <w:p w14:paraId="41F1FE2B" w14:textId="77777777" w:rsidR="00CF7A13" w:rsidRDefault="00DB5852">
      <w:pPr>
        <w:adjustRightInd w:val="0"/>
        <w:snapToGrid w:val="0"/>
        <w:spacing w:line="360" w:lineRule="auto"/>
        <w:ind w:firstLineChars="200" w:firstLine="480"/>
        <w:rPr>
          <w:sz w:val="24"/>
          <w:lang w:bidi="ar"/>
        </w:rPr>
      </w:pPr>
      <w:r>
        <w:rPr>
          <w:sz w:val="24"/>
          <w:lang w:bidi="ar"/>
        </w:rPr>
        <w:t>CA</w:t>
      </w:r>
      <w:r>
        <w:rPr>
          <w:rFonts w:hint="eastAsia"/>
          <w:sz w:val="24"/>
          <w:lang w:bidi="ar"/>
        </w:rPr>
        <w:t>数字</w:t>
      </w:r>
      <w:r>
        <w:rPr>
          <w:sz w:val="24"/>
          <w:lang w:bidi="ar"/>
        </w:rPr>
        <w:t>证书服务热线</w:t>
      </w:r>
      <w:r>
        <w:rPr>
          <w:sz w:val="24"/>
          <w:lang w:bidi="ar"/>
        </w:rPr>
        <w:t xml:space="preserve"> 010-58511086</w:t>
      </w:r>
    </w:p>
    <w:p w14:paraId="7BB09667" w14:textId="77777777" w:rsidR="00CF7A13" w:rsidRDefault="00DB5852">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4086E501" w14:textId="77777777" w:rsidR="00CF7A13" w:rsidRDefault="00DB5852">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    </w:t>
      </w:r>
    </w:p>
    <w:p w14:paraId="120C2D4F" w14:textId="77777777" w:rsidR="00CF7A13" w:rsidRDefault="00DB5852">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rFonts w:hint="eastAsia"/>
          <w:sz w:val="24"/>
          <w:lang w:bidi="ar"/>
        </w:rPr>
        <w:t>数字</w:t>
      </w:r>
      <w:r>
        <w:rPr>
          <w:sz w:val="24"/>
          <w:lang w:bidi="ar"/>
        </w:rPr>
        <w:t>证书</w:t>
      </w:r>
      <w:r>
        <w:rPr>
          <w:rStyle w:val="fontstyle01"/>
          <w:rFonts w:hint="default"/>
          <w:color w:val="auto"/>
        </w:rPr>
        <w:t>或电子营业执照</w:t>
      </w:r>
    </w:p>
    <w:p w14:paraId="7832F049" w14:textId="77777777" w:rsidR="00CF7A13" w:rsidRDefault="00DB5852">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ascii="DejaVuSans" w:hAnsi="DejaVuSans"/>
          <w:sz w:val="24"/>
        </w:rPr>
        <w:t>/“</w:t>
      </w:r>
      <w:r>
        <w:rPr>
          <w:rFonts w:ascii="宋体" w:hAnsi="宋体"/>
          <w:sz w:val="24"/>
        </w:rPr>
        <w:t>电子营业执照使用指南</w:t>
      </w:r>
      <w:r>
        <w:rPr>
          <w:rFonts w:ascii="DejaVuSans" w:hAnsi="DejaVuSans"/>
          <w:sz w:val="24"/>
        </w:rPr>
        <w:t>”</w:t>
      </w:r>
      <w:r>
        <w:rPr>
          <w:sz w:val="24"/>
          <w:lang w:bidi="ar"/>
        </w:rPr>
        <w:t>，按照程序要求办理。</w:t>
      </w:r>
    </w:p>
    <w:p w14:paraId="55391063" w14:textId="77777777" w:rsidR="00CF7A13" w:rsidRDefault="00DB5852">
      <w:pPr>
        <w:adjustRightInd w:val="0"/>
        <w:snapToGrid w:val="0"/>
        <w:spacing w:line="360" w:lineRule="auto"/>
        <w:ind w:firstLineChars="200" w:firstLine="480"/>
        <w:rPr>
          <w:sz w:val="24"/>
          <w:lang w:bidi="ar"/>
        </w:rPr>
      </w:pPr>
      <w:r>
        <w:rPr>
          <w:sz w:val="24"/>
          <w:lang w:bidi="ar"/>
        </w:rPr>
        <w:t>3.2</w:t>
      </w:r>
      <w:r>
        <w:rPr>
          <w:sz w:val="24"/>
          <w:lang w:bidi="ar"/>
        </w:rPr>
        <w:t>注册</w:t>
      </w:r>
    </w:p>
    <w:p w14:paraId="09368727" w14:textId="77777777" w:rsidR="00CF7A13" w:rsidRDefault="00DB5852">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BEB86D6" w14:textId="77777777" w:rsidR="00CF7A13" w:rsidRDefault="00DB5852">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65A084E6" w14:textId="77777777" w:rsidR="00CF7A13" w:rsidRDefault="00DB5852">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5A175E7E" w14:textId="77777777" w:rsidR="00CF7A13" w:rsidRDefault="00DB5852">
      <w:pPr>
        <w:widowControl/>
        <w:adjustRightInd w:val="0"/>
        <w:snapToGrid w:val="0"/>
        <w:spacing w:line="360" w:lineRule="auto"/>
        <w:ind w:firstLineChars="200" w:firstLine="480"/>
        <w:jc w:val="left"/>
        <w:rPr>
          <w:sz w:val="24"/>
        </w:rPr>
      </w:pPr>
      <w:r>
        <w:rPr>
          <w:rFonts w:hint="eastAsia"/>
          <w:sz w:val="24"/>
        </w:rPr>
        <w:t>供应商登录北京市政府采购电子交易平台“用户指南”—“工具下载”—“投标文件编</w:t>
      </w:r>
      <w:r>
        <w:rPr>
          <w:rFonts w:hint="eastAsia"/>
          <w:sz w:val="24"/>
        </w:rPr>
        <w:t xml:space="preserve"> </w:t>
      </w:r>
      <w:r>
        <w:rPr>
          <w:rFonts w:hint="eastAsia"/>
          <w:sz w:val="24"/>
        </w:rPr>
        <w:t>制工具”下载相关客户端。</w:t>
      </w:r>
    </w:p>
    <w:p w14:paraId="4D90FA0A" w14:textId="77777777" w:rsidR="00CF7A13" w:rsidRDefault="00DB5852">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DD52B8C" w14:textId="77777777" w:rsidR="00CF7A13" w:rsidRDefault="00DB5852">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r>
        <w:rPr>
          <w:sz w:val="24"/>
          <w:lang w:bidi="ar"/>
        </w:rPr>
        <w:t>未在规定期限内通过北京市政府采购电子交易平台</w:t>
      </w:r>
      <w:r>
        <w:rPr>
          <w:sz w:val="24"/>
          <w:lang w:bidi="ar"/>
        </w:rPr>
        <w:t>获取招标文件的</w:t>
      </w:r>
      <w:r>
        <w:rPr>
          <w:b/>
          <w:sz w:val="24"/>
          <w:lang w:bidi="ar"/>
        </w:rPr>
        <w:t>投标无效</w:t>
      </w:r>
      <w:r>
        <w:rPr>
          <w:sz w:val="24"/>
          <w:lang w:bidi="ar"/>
        </w:rPr>
        <w:t>。</w:t>
      </w:r>
    </w:p>
    <w:p w14:paraId="05F47281" w14:textId="77777777" w:rsidR="00CF7A13" w:rsidRDefault="00DB5852">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b/>
          <w:bCs/>
          <w:sz w:val="24"/>
          <w:lang w:bidi="ar"/>
        </w:rPr>
        <w:t>未在规定期限内按上述操作获取文件的采购包，供应商无法提交相应包的电子投标文件。</w:t>
      </w:r>
    </w:p>
    <w:p w14:paraId="0DD96DC6" w14:textId="77777777" w:rsidR="00CF7A13" w:rsidRDefault="00DB5852">
      <w:pPr>
        <w:spacing w:line="360" w:lineRule="auto"/>
        <w:ind w:firstLineChars="200" w:firstLine="480"/>
        <w:rPr>
          <w:sz w:val="24"/>
        </w:rPr>
      </w:pPr>
      <w:r>
        <w:rPr>
          <w:rFonts w:hint="eastAsia"/>
          <w:sz w:val="24"/>
        </w:rPr>
        <w:t>下载时间：同招标公告中“获取招标文件”的时间。</w:t>
      </w:r>
    </w:p>
    <w:p w14:paraId="6954ED2A" w14:textId="77777777" w:rsidR="00CF7A13" w:rsidRDefault="00DB5852">
      <w:pPr>
        <w:spacing w:line="360" w:lineRule="auto"/>
        <w:ind w:firstLineChars="200" w:firstLine="480"/>
        <w:rPr>
          <w:sz w:val="24"/>
        </w:rPr>
      </w:pPr>
      <w:r>
        <w:rPr>
          <w:sz w:val="24"/>
        </w:rPr>
        <w:t>3.5</w:t>
      </w:r>
      <w:r>
        <w:rPr>
          <w:rFonts w:hint="eastAsia"/>
          <w:sz w:val="24"/>
        </w:rPr>
        <w:t>编制电子投标文件</w:t>
      </w:r>
    </w:p>
    <w:p w14:paraId="7A1B52D9" w14:textId="77777777" w:rsidR="00CF7A13" w:rsidRDefault="00DB5852">
      <w:pPr>
        <w:spacing w:line="360" w:lineRule="auto"/>
        <w:ind w:firstLineChars="200" w:firstLine="480"/>
        <w:rPr>
          <w:sz w:val="24"/>
        </w:rPr>
      </w:pPr>
      <w:r>
        <w:rPr>
          <w:rFonts w:hint="eastAsia"/>
          <w:sz w:val="24"/>
        </w:rPr>
        <w:t>供应商应使用电子投标客户端编制电子投标文件并进行线上投标，供应商电子投标文件需要加密并加盖电子签章</w:t>
      </w:r>
      <w:r>
        <w:rPr>
          <w:rFonts w:hint="eastAsia"/>
          <w:bCs/>
          <w:sz w:val="24"/>
        </w:rPr>
        <w:t>，如无法按照要求在电子投标文件中加盖电子签章和加密，请及时通过</w:t>
      </w:r>
      <w:r>
        <w:rPr>
          <w:rFonts w:hint="eastAsia"/>
          <w:bCs/>
          <w:sz w:val="24"/>
        </w:rPr>
        <w:t>技术支持服务热线联系技术人员</w:t>
      </w:r>
      <w:r>
        <w:rPr>
          <w:rFonts w:hint="eastAsia"/>
          <w:sz w:val="24"/>
        </w:rPr>
        <w:t>。</w:t>
      </w:r>
    </w:p>
    <w:p w14:paraId="054652EF" w14:textId="77777777" w:rsidR="00CF7A13" w:rsidRDefault="00DB5852">
      <w:pPr>
        <w:spacing w:line="360" w:lineRule="auto"/>
        <w:ind w:firstLineChars="200" w:firstLine="480"/>
        <w:rPr>
          <w:sz w:val="24"/>
          <w:lang w:val="zh-TW"/>
        </w:rPr>
      </w:pPr>
      <w:r>
        <w:rPr>
          <w:rFonts w:hint="eastAsia"/>
          <w:sz w:val="24"/>
          <w:lang w:val="zh-TW"/>
        </w:rPr>
        <w:t>3.6</w:t>
      </w:r>
      <w:r>
        <w:rPr>
          <w:rFonts w:hint="eastAsia"/>
          <w:sz w:val="24"/>
          <w:lang w:val="zh-TW"/>
        </w:rPr>
        <w:t>提交电子投标文件</w:t>
      </w:r>
    </w:p>
    <w:p w14:paraId="75E8574A" w14:textId="77777777" w:rsidR="00CF7A13" w:rsidRDefault="00DB5852">
      <w:pPr>
        <w:spacing w:line="360" w:lineRule="auto"/>
        <w:ind w:firstLineChars="200" w:firstLine="480"/>
        <w:rPr>
          <w:sz w:val="24"/>
        </w:rPr>
      </w:pPr>
      <w:r>
        <w:rPr>
          <w:rFonts w:hint="eastAsia"/>
          <w:sz w:val="24"/>
        </w:rPr>
        <w:t>供应商应于投标截止时间前在北京市政府采购电子交易平台提交电子投标文件，上传电子投标文件过程中请保持与互联网的连接畅通。</w:t>
      </w:r>
    </w:p>
    <w:p w14:paraId="6D69A21F" w14:textId="77777777" w:rsidR="00CF7A13" w:rsidRDefault="00DB5852">
      <w:pPr>
        <w:spacing w:line="360" w:lineRule="auto"/>
        <w:ind w:firstLineChars="200" w:firstLine="480"/>
        <w:rPr>
          <w:sz w:val="24"/>
        </w:rPr>
      </w:pPr>
      <w:r>
        <w:rPr>
          <w:rFonts w:hint="eastAsia"/>
          <w:sz w:val="24"/>
          <w:lang w:val="zh-TW"/>
        </w:rPr>
        <w:t>3.7</w:t>
      </w:r>
      <w:r>
        <w:rPr>
          <w:rFonts w:hint="eastAsia"/>
          <w:sz w:val="24"/>
          <w:lang w:val="zh-TW"/>
        </w:rPr>
        <w:t>电子开标</w:t>
      </w:r>
    </w:p>
    <w:p w14:paraId="7E439734" w14:textId="77777777" w:rsidR="00CF7A13" w:rsidRDefault="00DB5852">
      <w:pPr>
        <w:adjustRightInd w:val="0"/>
        <w:snapToGrid w:val="0"/>
        <w:spacing w:line="360" w:lineRule="auto"/>
        <w:ind w:firstLineChars="200" w:firstLine="480"/>
        <w:rPr>
          <w:sz w:val="24"/>
          <w:lang w:bidi="ar"/>
        </w:rPr>
      </w:pPr>
      <w:r>
        <w:rPr>
          <w:rFonts w:hint="eastAsia"/>
          <w:sz w:val="24"/>
          <w:lang w:val="zh-TW"/>
        </w:rPr>
        <w:t>供应商在开标地点使用</w:t>
      </w:r>
      <w:r>
        <w:rPr>
          <w:sz w:val="24"/>
        </w:rPr>
        <w:t>CA</w:t>
      </w:r>
      <w:r>
        <w:rPr>
          <w:rFonts w:hint="eastAsia"/>
          <w:sz w:val="24"/>
        </w:rPr>
        <w:t>数字证书或电子营业执照</w:t>
      </w:r>
      <w:r>
        <w:rPr>
          <w:rFonts w:hint="eastAsia"/>
          <w:sz w:val="24"/>
          <w:lang w:val="zh-TW"/>
        </w:rPr>
        <w:t>登录</w:t>
      </w:r>
      <w:r>
        <w:rPr>
          <w:rFonts w:hint="eastAsia"/>
          <w:sz w:val="24"/>
        </w:rPr>
        <w:t>北京市政府采购电子交易平台进行电子开标</w:t>
      </w:r>
      <w:r>
        <w:rPr>
          <w:rFonts w:hint="eastAsia"/>
          <w:sz w:val="24"/>
          <w:lang w:val="zh-TW"/>
        </w:rPr>
        <w:t>。</w:t>
      </w:r>
    </w:p>
    <w:p w14:paraId="52254340" w14:textId="77777777" w:rsidR="00CF7A13" w:rsidRDefault="00DB5852">
      <w:pPr>
        <w:spacing w:line="360" w:lineRule="auto"/>
        <w:ind w:firstLineChars="200" w:firstLine="480"/>
        <w:rPr>
          <w:sz w:val="24"/>
        </w:rPr>
      </w:pPr>
      <w:r>
        <w:rPr>
          <w:rFonts w:hint="eastAsia"/>
          <w:sz w:val="24"/>
        </w:rPr>
        <w:t>4.</w:t>
      </w:r>
      <w:r>
        <w:rPr>
          <w:rFonts w:hint="eastAsia"/>
          <w:sz w:val="24"/>
        </w:rPr>
        <w:t>发布公告的媒介：北京市政府采购网、中国政府采购网。</w:t>
      </w:r>
    </w:p>
    <w:p w14:paraId="7A91DE7D" w14:textId="77777777" w:rsidR="00CF7A13" w:rsidRDefault="00DB5852">
      <w:pPr>
        <w:pStyle w:val="21"/>
        <w:spacing w:before="0" w:line="360" w:lineRule="auto"/>
        <w:jc w:val="left"/>
        <w:rPr>
          <w:rFonts w:ascii="Times New Roman" w:eastAsia="宋体" w:hAnsi="Times New Roman"/>
          <w:sz w:val="24"/>
          <w:szCs w:val="24"/>
        </w:rPr>
      </w:pPr>
      <w:bookmarkStart w:id="56" w:name="_Toc35393627"/>
      <w:bookmarkStart w:id="57" w:name="_Toc28359085"/>
      <w:bookmarkStart w:id="58" w:name="_Toc35393796"/>
      <w:bookmarkStart w:id="59" w:name="_Toc28359008"/>
      <w:r>
        <w:rPr>
          <w:rFonts w:ascii="Times New Roman" w:eastAsia="宋体" w:hAnsi="Times New Roman"/>
          <w:sz w:val="24"/>
          <w:szCs w:val="24"/>
        </w:rPr>
        <w:t>七、对本次招标提出询问，请按以下方式联系。</w:t>
      </w:r>
      <w:bookmarkEnd w:id="56"/>
      <w:bookmarkEnd w:id="57"/>
      <w:bookmarkEnd w:id="58"/>
      <w:bookmarkEnd w:id="59"/>
    </w:p>
    <w:p w14:paraId="4911655C" w14:textId="77777777" w:rsidR="00CF7A13" w:rsidRDefault="00DB5852">
      <w:pPr>
        <w:widowControl/>
        <w:spacing w:line="360" w:lineRule="auto"/>
        <w:jc w:val="left"/>
        <w:rPr>
          <w:b/>
          <w:sz w:val="24"/>
        </w:rPr>
      </w:pPr>
      <w:r>
        <w:rPr>
          <w:sz w:val="24"/>
        </w:rPr>
        <w:t xml:space="preserve">　　　</w:t>
      </w:r>
      <w:r>
        <w:rPr>
          <w:b/>
          <w:sz w:val="24"/>
        </w:rPr>
        <w:t>1.</w:t>
      </w:r>
      <w:r>
        <w:rPr>
          <w:b/>
          <w:sz w:val="24"/>
        </w:rPr>
        <w:t>采购人信息</w:t>
      </w:r>
    </w:p>
    <w:p w14:paraId="3B6A4F51" w14:textId="77777777" w:rsidR="00CF7A13" w:rsidRDefault="00DB5852">
      <w:pPr>
        <w:spacing w:line="360" w:lineRule="auto"/>
        <w:ind w:leftChars="371" w:left="1079" w:hangingChars="125" w:hanging="300"/>
        <w:jc w:val="left"/>
        <w:rPr>
          <w:sz w:val="24"/>
        </w:rPr>
      </w:pPr>
      <w:bookmarkStart w:id="60" w:name="_Toc28359086"/>
      <w:bookmarkStart w:id="61" w:name="_Toc28359009"/>
      <w:r>
        <w:rPr>
          <w:sz w:val="24"/>
        </w:rPr>
        <w:t>名</w:t>
      </w:r>
      <w:r>
        <w:rPr>
          <w:sz w:val="24"/>
        </w:rPr>
        <w:t xml:space="preserve">    </w:t>
      </w:r>
      <w:r>
        <w:rPr>
          <w:sz w:val="24"/>
        </w:rPr>
        <w:t>称：</w:t>
      </w:r>
      <w:r>
        <w:rPr>
          <w:rFonts w:hint="eastAsia"/>
          <w:sz w:val="24"/>
        </w:rPr>
        <w:t>北京工业大学</w:t>
      </w:r>
    </w:p>
    <w:p w14:paraId="7871A88B" w14:textId="77777777" w:rsidR="00CF7A13" w:rsidRDefault="00DB5852">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北京市朝阳区平乐园</w:t>
      </w:r>
      <w:r>
        <w:rPr>
          <w:rFonts w:hint="eastAsia"/>
          <w:sz w:val="24"/>
        </w:rPr>
        <w:t>100</w:t>
      </w:r>
      <w:r>
        <w:rPr>
          <w:rFonts w:hint="eastAsia"/>
          <w:sz w:val="24"/>
        </w:rPr>
        <w:t>号</w:t>
      </w:r>
    </w:p>
    <w:p w14:paraId="3B5BDFB2" w14:textId="77777777" w:rsidR="00CF7A13" w:rsidRDefault="00DB5852">
      <w:pPr>
        <w:spacing w:line="360" w:lineRule="auto"/>
        <w:ind w:leftChars="371" w:left="1079" w:hangingChars="125" w:hanging="300"/>
        <w:jc w:val="left"/>
        <w:rPr>
          <w:sz w:val="24"/>
          <w:u w:val="single"/>
        </w:rPr>
      </w:pPr>
      <w:r>
        <w:rPr>
          <w:sz w:val="24"/>
        </w:rPr>
        <w:t>联系方式：</w:t>
      </w:r>
      <w:r>
        <w:rPr>
          <w:rFonts w:hint="eastAsia"/>
          <w:sz w:val="24"/>
        </w:rPr>
        <w:t>李老师，</w:t>
      </w:r>
      <w:r>
        <w:rPr>
          <w:rFonts w:hint="eastAsia"/>
          <w:sz w:val="24"/>
        </w:rPr>
        <w:t>010-67392339</w:t>
      </w:r>
    </w:p>
    <w:p w14:paraId="4EA18B9A" w14:textId="77777777" w:rsidR="00CF7A13" w:rsidRDefault="00DB5852">
      <w:pPr>
        <w:spacing w:line="360" w:lineRule="auto"/>
        <w:ind w:leftChars="371" w:left="1080" w:hangingChars="125" w:hanging="301"/>
        <w:jc w:val="left"/>
        <w:rPr>
          <w:b/>
          <w:sz w:val="24"/>
        </w:rPr>
      </w:pPr>
      <w:r>
        <w:rPr>
          <w:b/>
          <w:sz w:val="24"/>
        </w:rPr>
        <w:t>2.</w:t>
      </w:r>
      <w:r>
        <w:rPr>
          <w:b/>
          <w:sz w:val="24"/>
        </w:rPr>
        <w:t>采购代理机构信息</w:t>
      </w:r>
      <w:bookmarkEnd w:id="60"/>
      <w:bookmarkEnd w:id="61"/>
    </w:p>
    <w:p w14:paraId="267567EA" w14:textId="77777777" w:rsidR="00CF7A13" w:rsidRDefault="00DB5852">
      <w:pPr>
        <w:spacing w:line="360" w:lineRule="auto"/>
        <w:ind w:leftChars="371" w:left="1079" w:hangingChars="125" w:hanging="300"/>
        <w:jc w:val="left"/>
        <w:rPr>
          <w:sz w:val="24"/>
        </w:rPr>
      </w:pPr>
      <w:bookmarkStart w:id="62" w:name="_Toc28359010"/>
      <w:bookmarkStart w:id="63" w:name="_Toc28359087"/>
      <w:r>
        <w:rPr>
          <w:sz w:val="24"/>
        </w:rPr>
        <w:t>名</w:t>
      </w:r>
      <w:r>
        <w:rPr>
          <w:sz w:val="24"/>
        </w:rPr>
        <w:t xml:space="preserve">    </w:t>
      </w:r>
      <w:r>
        <w:rPr>
          <w:sz w:val="24"/>
        </w:rPr>
        <w:t>称：</w:t>
      </w:r>
      <w:r>
        <w:rPr>
          <w:rFonts w:hint="eastAsia"/>
          <w:sz w:val="24"/>
        </w:rPr>
        <w:t>北京宏信天</w:t>
      </w:r>
      <w:proofErr w:type="gramStart"/>
      <w:r>
        <w:rPr>
          <w:rFonts w:hint="eastAsia"/>
          <w:sz w:val="24"/>
        </w:rPr>
        <w:t>诚国际</w:t>
      </w:r>
      <w:proofErr w:type="gramEnd"/>
      <w:r>
        <w:rPr>
          <w:rFonts w:hint="eastAsia"/>
          <w:sz w:val="24"/>
        </w:rPr>
        <w:t>招标有限公司</w:t>
      </w:r>
    </w:p>
    <w:p w14:paraId="0120551A" w14:textId="77777777" w:rsidR="00CF7A13" w:rsidRDefault="00DB5852">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p w14:paraId="506D78CC" w14:textId="77777777" w:rsidR="00CF7A13" w:rsidRDefault="00DB5852">
      <w:pPr>
        <w:spacing w:line="360" w:lineRule="auto"/>
        <w:ind w:leftChars="371" w:left="1079" w:hangingChars="125" w:hanging="300"/>
        <w:jc w:val="left"/>
        <w:rPr>
          <w:sz w:val="24"/>
          <w:u w:val="single"/>
        </w:rPr>
      </w:pPr>
      <w:r>
        <w:rPr>
          <w:sz w:val="24"/>
        </w:rPr>
        <w:t>联系方式：</w:t>
      </w:r>
      <w:r>
        <w:rPr>
          <w:rFonts w:hint="eastAsia"/>
          <w:sz w:val="24"/>
        </w:rPr>
        <w:t>赵洁、刘京、彭怡、吉国侠、姬小雪、吴众为、修海龙、陈博维、闫文娟、孙银英、王思晨、成歌、杨晓楠、王东衍、孙佳、黄艳、郝路、刘海英、陈曦、李想</w:t>
      </w:r>
      <w:r>
        <w:rPr>
          <w:rFonts w:hint="eastAsia"/>
          <w:sz w:val="24"/>
        </w:rPr>
        <w:t>, 010-63989602</w:t>
      </w:r>
      <w:r>
        <w:rPr>
          <w:rFonts w:hint="eastAsia"/>
          <w:sz w:val="24"/>
        </w:rPr>
        <w:t>、</w:t>
      </w:r>
      <w:r>
        <w:rPr>
          <w:rFonts w:hint="eastAsia"/>
          <w:sz w:val="24"/>
        </w:rPr>
        <w:t>010-63969957</w:t>
      </w:r>
    </w:p>
    <w:p w14:paraId="12C0065A" w14:textId="77777777" w:rsidR="00CF7A13" w:rsidRDefault="00DB5852">
      <w:pPr>
        <w:spacing w:line="360" w:lineRule="auto"/>
        <w:ind w:firstLineChars="300" w:firstLine="723"/>
        <w:rPr>
          <w:b/>
          <w:sz w:val="24"/>
          <w:u w:val="single"/>
        </w:rPr>
      </w:pPr>
      <w:r>
        <w:rPr>
          <w:b/>
          <w:sz w:val="24"/>
        </w:rPr>
        <w:t>3.</w:t>
      </w:r>
      <w:r>
        <w:rPr>
          <w:b/>
          <w:sz w:val="24"/>
        </w:rPr>
        <w:t>项目联系方式</w:t>
      </w:r>
      <w:bookmarkEnd w:id="62"/>
      <w:bookmarkEnd w:id="63"/>
    </w:p>
    <w:p w14:paraId="6BC05A46" w14:textId="77777777" w:rsidR="00CF7A13" w:rsidRDefault="00DB5852">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赵洁、孙银英、闫文娟</w:t>
      </w:r>
    </w:p>
    <w:p w14:paraId="4D541661" w14:textId="77777777" w:rsidR="00CF7A13" w:rsidRDefault="00DB5852">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rPr>
        <w:t>010-63989602   010-63969957</w:t>
      </w:r>
    </w:p>
    <w:p w14:paraId="2DEB7742" w14:textId="77777777" w:rsidR="00CF7A13" w:rsidRDefault="00CF7A13">
      <w:pPr>
        <w:pStyle w:val="af5"/>
        <w:spacing w:line="360" w:lineRule="auto"/>
        <w:ind w:firstLineChars="300" w:firstLine="720"/>
        <w:rPr>
          <w:rFonts w:ascii="Times New Roman" w:hAnsi="Times New Roman" w:hint="default"/>
          <w:sz w:val="24"/>
          <w:szCs w:val="24"/>
        </w:rPr>
      </w:pPr>
    </w:p>
    <w:p w14:paraId="3D4AE7A8" w14:textId="77777777" w:rsidR="00CF7A13" w:rsidRDefault="00DB5852">
      <w:pPr>
        <w:pStyle w:val="af5"/>
        <w:spacing w:line="360" w:lineRule="auto"/>
        <w:jc w:val="center"/>
        <w:rPr>
          <w:rFonts w:hint="default"/>
          <w:b/>
          <w:szCs w:val="21"/>
        </w:rPr>
      </w:pPr>
      <w:r>
        <w:rPr>
          <w:rFonts w:ascii="Times New Roman" w:hAnsi="Times New Roman" w:hint="default"/>
          <w:sz w:val="24"/>
          <w:szCs w:val="24"/>
        </w:rPr>
        <w:br w:type="page"/>
      </w:r>
      <w:r>
        <w:rPr>
          <w:b/>
          <w:szCs w:val="21"/>
        </w:rPr>
        <w:t>电子投标文件</w:t>
      </w:r>
      <w:r>
        <w:rPr>
          <w:b/>
          <w:szCs w:val="21"/>
        </w:rPr>
        <w:t>制作及上传说明</w:t>
      </w:r>
    </w:p>
    <w:p w14:paraId="7DA5F936" w14:textId="77777777" w:rsidR="00CF7A13" w:rsidRDefault="00DB5852">
      <w:pPr>
        <w:pStyle w:val="af5"/>
        <w:spacing w:line="360" w:lineRule="auto"/>
        <w:ind w:firstLineChars="200" w:firstLine="422"/>
        <w:rPr>
          <w:rFonts w:hint="default"/>
          <w:b/>
          <w:szCs w:val="21"/>
        </w:rPr>
      </w:pPr>
      <w:r>
        <w:rPr>
          <w:b/>
          <w:szCs w:val="21"/>
        </w:rPr>
        <w:t>本项目投标、开标及评标将配套使用北京市政府采购电子交易平台</w:t>
      </w:r>
      <w:r>
        <w:rPr>
          <w:b/>
          <w:szCs w:val="21"/>
        </w:rPr>
        <w:t>,</w:t>
      </w:r>
      <w:r>
        <w:rPr>
          <w:b/>
          <w:szCs w:val="21"/>
        </w:rPr>
        <w:t>一律不接受纸质投标文件。请供应商根据招标文件及北京市政府采购电子交易平台相关操作手册及视频制作并网上提交电子投标文件。上传电子投标文件过程中请保持与互联网的连接畅通。</w:t>
      </w:r>
    </w:p>
    <w:p w14:paraId="63567D02" w14:textId="77777777" w:rsidR="00CF7A13" w:rsidRDefault="00DB5852">
      <w:pPr>
        <w:pStyle w:val="af5"/>
        <w:spacing w:line="360" w:lineRule="auto"/>
        <w:ind w:firstLineChars="200" w:firstLine="422"/>
        <w:rPr>
          <w:rFonts w:hint="default"/>
          <w:b/>
          <w:szCs w:val="21"/>
        </w:rPr>
      </w:pPr>
      <w:r>
        <w:rPr>
          <w:b/>
          <w:szCs w:val="21"/>
        </w:rPr>
        <w:t>CA</w:t>
      </w:r>
      <w:r>
        <w:rPr>
          <w:b/>
          <w:szCs w:val="21"/>
        </w:rPr>
        <w:t>认证证书服务热线</w:t>
      </w:r>
      <w:r>
        <w:rPr>
          <w:b/>
          <w:szCs w:val="21"/>
        </w:rPr>
        <w:t xml:space="preserve">010-58511086    </w:t>
      </w:r>
      <w:r>
        <w:rPr>
          <w:b/>
          <w:szCs w:val="21"/>
        </w:rPr>
        <w:t>技术支持服务热线</w:t>
      </w:r>
      <w:r>
        <w:rPr>
          <w:b/>
          <w:szCs w:val="21"/>
        </w:rPr>
        <w:t>010-86483801</w:t>
      </w:r>
    </w:p>
    <w:p w14:paraId="0806A141" w14:textId="77777777" w:rsidR="00CF7A13" w:rsidRDefault="00DB5852">
      <w:pPr>
        <w:pStyle w:val="af5"/>
        <w:numPr>
          <w:ilvl w:val="0"/>
          <w:numId w:val="10"/>
        </w:numPr>
        <w:spacing w:line="360" w:lineRule="auto"/>
        <w:rPr>
          <w:rFonts w:hint="default"/>
          <w:szCs w:val="21"/>
        </w:rPr>
      </w:pPr>
      <w:r>
        <w:rPr>
          <w:szCs w:val="21"/>
        </w:rPr>
        <w:t>办理</w:t>
      </w:r>
      <w:r>
        <w:rPr>
          <w:szCs w:val="21"/>
        </w:rPr>
        <w:t>CA</w:t>
      </w:r>
      <w:r>
        <w:rPr>
          <w:szCs w:val="21"/>
        </w:rPr>
        <w:t>认证证书</w:t>
      </w:r>
    </w:p>
    <w:p w14:paraId="0164E0D5" w14:textId="77777777" w:rsidR="00CF7A13" w:rsidRDefault="00DB5852">
      <w:pPr>
        <w:pStyle w:val="af5"/>
        <w:spacing w:line="360" w:lineRule="auto"/>
        <w:ind w:firstLineChars="200" w:firstLine="420"/>
        <w:rPr>
          <w:rFonts w:hint="default"/>
          <w:szCs w:val="21"/>
        </w:rPr>
      </w:pPr>
      <w:r>
        <w:rPr>
          <w:szCs w:val="21"/>
        </w:rPr>
        <w:t>供应商登录北京市政府采购电子交易平台查阅</w:t>
      </w:r>
      <w:r>
        <w:rPr>
          <w:szCs w:val="21"/>
        </w:rPr>
        <w:t xml:space="preserve"> </w:t>
      </w:r>
      <w:r>
        <w:rPr>
          <w:szCs w:val="21"/>
        </w:rPr>
        <w:t>“用户指南”—“操作指南”—“市场主体</w:t>
      </w:r>
      <w:r>
        <w:rPr>
          <w:szCs w:val="21"/>
        </w:rPr>
        <w:t>CA</w:t>
      </w:r>
      <w:r>
        <w:rPr>
          <w:szCs w:val="21"/>
        </w:rPr>
        <w:t>办理操作流程指引”，按照程序要求办理。</w:t>
      </w:r>
    </w:p>
    <w:p w14:paraId="1611F0EC" w14:textId="77777777" w:rsidR="00CF7A13" w:rsidRDefault="00DB5852">
      <w:pPr>
        <w:pStyle w:val="af5"/>
        <w:spacing w:line="360" w:lineRule="auto"/>
        <w:ind w:firstLineChars="200" w:firstLine="422"/>
        <w:rPr>
          <w:rFonts w:hint="default"/>
          <w:szCs w:val="21"/>
        </w:rPr>
      </w:pPr>
      <w:r>
        <w:rPr>
          <w:b/>
          <w:szCs w:val="21"/>
        </w:rPr>
        <w:t>特别提示：加密上传电子投标文件后</w:t>
      </w:r>
      <w:r>
        <w:rPr>
          <w:b/>
          <w:szCs w:val="21"/>
        </w:rPr>
        <w:t>，不得续费或更新该</w:t>
      </w:r>
      <w:r>
        <w:rPr>
          <w:b/>
          <w:szCs w:val="21"/>
        </w:rPr>
        <w:t>CA</w:t>
      </w:r>
      <w:r>
        <w:rPr>
          <w:b/>
          <w:szCs w:val="21"/>
        </w:rPr>
        <w:t>数字认证证书，以免影响远程解密功能。确需续费或更新的用户，请使用续费或更新后的</w:t>
      </w:r>
      <w:r>
        <w:rPr>
          <w:b/>
          <w:szCs w:val="21"/>
        </w:rPr>
        <w:t>CA</w:t>
      </w:r>
      <w:r>
        <w:rPr>
          <w:b/>
          <w:szCs w:val="21"/>
        </w:rPr>
        <w:t>数字认证证书重新加密上传电子投标文件</w:t>
      </w:r>
      <w:r>
        <w:rPr>
          <w:szCs w:val="21"/>
        </w:rPr>
        <w:t>。</w:t>
      </w:r>
    </w:p>
    <w:p w14:paraId="49544149" w14:textId="77777777" w:rsidR="00CF7A13" w:rsidRDefault="00DB5852">
      <w:pPr>
        <w:pStyle w:val="af5"/>
        <w:numPr>
          <w:ilvl w:val="0"/>
          <w:numId w:val="10"/>
        </w:numPr>
        <w:spacing w:line="360" w:lineRule="auto"/>
        <w:rPr>
          <w:rFonts w:hint="default"/>
          <w:szCs w:val="21"/>
        </w:rPr>
      </w:pPr>
      <w:r>
        <w:rPr>
          <w:szCs w:val="21"/>
        </w:rPr>
        <w:t>注册</w:t>
      </w:r>
    </w:p>
    <w:p w14:paraId="405971A9" w14:textId="77777777" w:rsidR="00CF7A13" w:rsidRDefault="00DB5852">
      <w:pPr>
        <w:pStyle w:val="af5"/>
        <w:spacing w:line="360" w:lineRule="auto"/>
        <w:ind w:firstLineChars="200" w:firstLine="420"/>
        <w:rPr>
          <w:rFonts w:hint="default"/>
          <w:szCs w:val="21"/>
        </w:rPr>
      </w:pPr>
      <w:r>
        <w:rPr>
          <w:szCs w:val="21"/>
        </w:rPr>
        <w:t>供应商登录北京市政府采购电子交易平台“用户指南”—“操作指南”—“市场主体注册入库操作流程指引”进行自助注册绑定。</w:t>
      </w:r>
    </w:p>
    <w:p w14:paraId="426A4459" w14:textId="77777777" w:rsidR="00CF7A13" w:rsidRDefault="00DB5852">
      <w:pPr>
        <w:pStyle w:val="af5"/>
        <w:numPr>
          <w:ilvl w:val="0"/>
          <w:numId w:val="10"/>
        </w:numPr>
        <w:spacing w:line="360" w:lineRule="auto"/>
        <w:rPr>
          <w:rFonts w:hint="default"/>
          <w:szCs w:val="21"/>
        </w:rPr>
      </w:pPr>
      <w:r>
        <w:rPr>
          <w:szCs w:val="21"/>
        </w:rPr>
        <w:t>驱动、客户端下载</w:t>
      </w:r>
    </w:p>
    <w:p w14:paraId="01CCF004" w14:textId="77777777" w:rsidR="00CF7A13" w:rsidRDefault="00DB5852">
      <w:pPr>
        <w:pStyle w:val="af5"/>
        <w:spacing w:line="360" w:lineRule="auto"/>
        <w:ind w:firstLineChars="200" w:firstLine="420"/>
        <w:rPr>
          <w:rFonts w:hint="default"/>
          <w:szCs w:val="21"/>
        </w:rPr>
      </w:pPr>
      <w:r>
        <w:rPr>
          <w:szCs w:val="21"/>
        </w:rPr>
        <w:t>供应商登录北京市政府采购电子交易平台“用户指南”—“工具下载”—“招标采购系统文件驱动安装包”下载相关驱动。</w:t>
      </w:r>
    </w:p>
    <w:p w14:paraId="2E206939" w14:textId="77777777" w:rsidR="00CF7A13" w:rsidRDefault="00DB5852">
      <w:pPr>
        <w:pStyle w:val="af5"/>
        <w:spacing w:line="360" w:lineRule="auto"/>
        <w:ind w:firstLineChars="200" w:firstLine="420"/>
        <w:rPr>
          <w:rFonts w:hint="default"/>
          <w:szCs w:val="21"/>
        </w:rPr>
      </w:pPr>
      <w:r>
        <w:rPr>
          <w:szCs w:val="21"/>
        </w:rPr>
        <w:t>供应商登录北京市政府采购电子交易平台“用户指南”—“工具下载”—“投标文件编制工具”下载相关客户端。</w:t>
      </w:r>
    </w:p>
    <w:p w14:paraId="2C718A26" w14:textId="77777777" w:rsidR="00CF7A13" w:rsidRDefault="00DB5852">
      <w:pPr>
        <w:pStyle w:val="af5"/>
        <w:numPr>
          <w:ilvl w:val="0"/>
          <w:numId w:val="10"/>
        </w:numPr>
        <w:spacing w:line="360" w:lineRule="auto"/>
        <w:rPr>
          <w:rFonts w:hint="default"/>
          <w:szCs w:val="21"/>
        </w:rPr>
      </w:pPr>
      <w:r>
        <w:rPr>
          <w:szCs w:val="21"/>
        </w:rPr>
        <w:t>获取电子招标文件</w:t>
      </w:r>
    </w:p>
    <w:p w14:paraId="1ACDA781" w14:textId="77777777" w:rsidR="00CF7A13" w:rsidRDefault="00DB5852">
      <w:pPr>
        <w:pStyle w:val="af5"/>
        <w:spacing w:line="360" w:lineRule="auto"/>
        <w:ind w:firstLineChars="200" w:firstLine="420"/>
        <w:rPr>
          <w:rFonts w:hint="default"/>
          <w:szCs w:val="21"/>
        </w:rPr>
      </w:pPr>
      <w:proofErr w:type="gramStart"/>
      <w:r>
        <w:rPr>
          <w:szCs w:val="21"/>
        </w:rPr>
        <w:t>供应商持</w:t>
      </w:r>
      <w:proofErr w:type="gramEnd"/>
      <w:r>
        <w:rPr>
          <w:szCs w:val="21"/>
        </w:rPr>
        <w:t>CA</w:t>
      </w:r>
      <w:r>
        <w:rPr>
          <w:szCs w:val="21"/>
        </w:rPr>
        <w:t>数字认证证书登录北京市政府采购电子交易平台获取电子招标文件。未在规定期限内通过北京市政府采购电子交易平台获取本项目招标文件的投标无效。</w:t>
      </w:r>
    </w:p>
    <w:p w14:paraId="5E9FAF37" w14:textId="77777777" w:rsidR="00CF7A13" w:rsidRDefault="00DB5852">
      <w:pPr>
        <w:pStyle w:val="af5"/>
        <w:numPr>
          <w:ilvl w:val="0"/>
          <w:numId w:val="10"/>
        </w:numPr>
        <w:spacing w:line="360" w:lineRule="auto"/>
        <w:rPr>
          <w:rFonts w:hint="default"/>
          <w:szCs w:val="21"/>
        </w:rPr>
      </w:pPr>
      <w:r>
        <w:rPr>
          <w:szCs w:val="21"/>
        </w:rPr>
        <w:t>编制电子投标文件</w:t>
      </w:r>
    </w:p>
    <w:p w14:paraId="2F11C964" w14:textId="77777777" w:rsidR="00CF7A13" w:rsidRDefault="00DB5852">
      <w:pPr>
        <w:pStyle w:val="af5"/>
        <w:spacing w:line="360" w:lineRule="auto"/>
        <w:ind w:firstLineChars="200" w:firstLine="420"/>
        <w:rPr>
          <w:rFonts w:hint="default"/>
          <w:szCs w:val="21"/>
        </w:rPr>
      </w:pPr>
      <w:r>
        <w:rPr>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5867D732" w14:textId="77777777" w:rsidR="00CF7A13" w:rsidRDefault="00DB5852">
      <w:pPr>
        <w:pStyle w:val="af5"/>
        <w:spacing w:line="360" w:lineRule="auto"/>
        <w:ind w:firstLineChars="200" w:firstLine="422"/>
        <w:rPr>
          <w:rFonts w:hint="default"/>
          <w:b/>
          <w:szCs w:val="21"/>
        </w:rPr>
      </w:pPr>
      <w:r>
        <w:rPr>
          <w:b/>
          <w:szCs w:val="21"/>
        </w:rPr>
        <w:t>特别提示：请投标人务必使用符合北京市政府采购电子交易平台功能的</w:t>
      </w:r>
      <w:r>
        <w:rPr>
          <w:b/>
          <w:szCs w:val="21"/>
        </w:rPr>
        <w:t>CA</w:t>
      </w:r>
      <w:r>
        <w:rPr>
          <w:b/>
          <w:szCs w:val="21"/>
        </w:rPr>
        <w:t>认证证书进行上述操作，操作同时不要插入其它认证证书。</w:t>
      </w:r>
    </w:p>
    <w:p w14:paraId="22B77926" w14:textId="77777777" w:rsidR="00CF7A13" w:rsidRDefault="00DB5852">
      <w:pPr>
        <w:pStyle w:val="af5"/>
        <w:numPr>
          <w:ilvl w:val="0"/>
          <w:numId w:val="10"/>
        </w:numPr>
        <w:spacing w:line="360" w:lineRule="auto"/>
        <w:rPr>
          <w:rFonts w:hint="default"/>
          <w:szCs w:val="21"/>
        </w:rPr>
      </w:pPr>
      <w:r>
        <w:rPr>
          <w:szCs w:val="21"/>
        </w:rPr>
        <w:t>提交电子投标文件</w:t>
      </w:r>
    </w:p>
    <w:p w14:paraId="73AF746D" w14:textId="77777777" w:rsidR="00CF7A13" w:rsidRDefault="00DB5852">
      <w:pPr>
        <w:pStyle w:val="af5"/>
        <w:spacing w:line="360" w:lineRule="auto"/>
        <w:ind w:firstLineChars="200" w:firstLine="420"/>
        <w:rPr>
          <w:rFonts w:hint="default"/>
          <w:szCs w:val="21"/>
        </w:rPr>
      </w:pPr>
      <w:r>
        <w:rPr>
          <w:szCs w:val="21"/>
        </w:rPr>
        <w:t>供应商应于投标</w:t>
      </w:r>
      <w:r>
        <w:rPr>
          <w:szCs w:val="21"/>
        </w:rPr>
        <w:t>截止时间前在北京市政府采购电子交易平台提交电子投标文件，上传电子投标文件过程中请保持与互联网的连接畅通。</w:t>
      </w:r>
    </w:p>
    <w:p w14:paraId="2D1280B2" w14:textId="77777777" w:rsidR="00CF7A13" w:rsidRDefault="00DB5852">
      <w:pPr>
        <w:pStyle w:val="af5"/>
        <w:numPr>
          <w:ilvl w:val="0"/>
          <w:numId w:val="10"/>
        </w:numPr>
        <w:spacing w:line="360" w:lineRule="auto"/>
        <w:rPr>
          <w:rFonts w:hint="default"/>
          <w:szCs w:val="21"/>
        </w:rPr>
      </w:pPr>
      <w:r>
        <w:rPr>
          <w:szCs w:val="21"/>
        </w:rPr>
        <w:t>电子开标、解密</w:t>
      </w:r>
    </w:p>
    <w:p w14:paraId="39DFF352" w14:textId="77777777" w:rsidR="00CF7A13" w:rsidRDefault="00DB5852">
      <w:pPr>
        <w:pStyle w:val="af5"/>
        <w:spacing w:line="360" w:lineRule="auto"/>
        <w:ind w:firstLineChars="200" w:firstLine="420"/>
        <w:rPr>
          <w:rFonts w:hint="default"/>
          <w:szCs w:val="21"/>
        </w:rPr>
      </w:pPr>
      <w:r>
        <w:rPr>
          <w:szCs w:val="21"/>
        </w:rPr>
        <w:t>供应商在规定的开标时间使用</w:t>
      </w:r>
      <w:r>
        <w:rPr>
          <w:szCs w:val="21"/>
        </w:rPr>
        <w:t>CA</w:t>
      </w:r>
      <w:r>
        <w:rPr>
          <w:szCs w:val="21"/>
        </w:rPr>
        <w:t>认证证书登录北京市政府采购电子交易平台进行远程电子开标、解密。</w:t>
      </w:r>
    </w:p>
    <w:p w14:paraId="5F8675A4" w14:textId="77777777" w:rsidR="00CF7A13" w:rsidRDefault="00DB5852">
      <w:pPr>
        <w:spacing w:line="360" w:lineRule="auto"/>
        <w:jc w:val="center"/>
        <w:outlineLvl w:val="0"/>
        <w:rPr>
          <w:b/>
          <w:sz w:val="32"/>
          <w:szCs w:val="32"/>
        </w:rPr>
      </w:pPr>
      <w:r>
        <w:rPr>
          <w:sz w:val="24"/>
        </w:rPr>
        <w:br w:type="page"/>
      </w:r>
      <w:bookmarkStart w:id="64" w:name="_Toc226965856"/>
      <w:bookmarkStart w:id="65" w:name="_Toc353825548"/>
      <w:bookmarkStart w:id="66" w:name="_Toc305158928"/>
      <w:bookmarkStart w:id="67" w:name="_Toc99301420"/>
      <w:bookmarkStart w:id="68" w:name="_Toc150774783"/>
      <w:bookmarkStart w:id="69" w:name="_Toc127151777"/>
      <w:bookmarkStart w:id="70" w:name="_Toc512937850"/>
      <w:bookmarkStart w:id="71" w:name="_Toc127161488"/>
      <w:bookmarkStart w:id="72" w:name="_Toc265228423"/>
      <w:bookmarkStart w:id="73" w:name="_Toc353873938"/>
      <w:bookmarkStart w:id="74" w:name="_Toc195842950"/>
      <w:bookmarkStart w:id="75" w:name="_Toc264969275"/>
      <w:bookmarkStart w:id="76" w:name="_Toc305158854"/>
      <w:r>
        <w:rPr>
          <w:b/>
          <w:sz w:val="36"/>
          <w:szCs w:val="36"/>
        </w:rPr>
        <w:t>第二章</w:t>
      </w:r>
      <w:r>
        <w:rPr>
          <w:b/>
          <w:sz w:val="36"/>
          <w:szCs w:val="36"/>
        </w:rPr>
        <w:t xml:space="preserve">   </w:t>
      </w:r>
      <w:r>
        <w:rPr>
          <w:b/>
          <w:sz w:val="36"/>
          <w:szCs w:val="36"/>
        </w:rPr>
        <w:t>投标人须知</w:t>
      </w:r>
      <w:bookmarkEnd w:id="64"/>
      <w:bookmarkEnd w:id="65"/>
      <w:bookmarkEnd w:id="66"/>
      <w:bookmarkEnd w:id="67"/>
      <w:bookmarkEnd w:id="68"/>
      <w:bookmarkEnd w:id="69"/>
      <w:bookmarkEnd w:id="70"/>
      <w:bookmarkEnd w:id="71"/>
      <w:bookmarkEnd w:id="72"/>
      <w:bookmarkEnd w:id="73"/>
      <w:bookmarkEnd w:id="74"/>
      <w:bookmarkEnd w:id="75"/>
      <w:bookmarkEnd w:id="76"/>
    </w:p>
    <w:p w14:paraId="445C0126" w14:textId="77777777" w:rsidR="00CF7A13" w:rsidRDefault="00DB5852">
      <w:pPr>
        <w:pStyle w:val="21"/>
        <w:tabs>
          <w:tab w:val="center" w:pos="4592"/>
          <w:tab w:val="left" w:pos="7860"/>
        </w:tabs>
        <w:spacing w:before="0" w:line="360" w:lineRule="auto"/>
        <w:rPr>
          <w:rFonts w:ascii="Times New Roman" w:eastAsia="宋体" w:hAnsi="Times New Roman"/>
          <w:sz w:val="28"/>
        </w:rPr>
      </w:pPr>
      <w:bookmarkStart w:id="77" w:name="_Toc127161433"/>
      <w:bookmarkStart w:id="78" w:name="_Toc151193833"/>
      <w:bookmarkStart w:id="79" w:name="_Toc520356144"/>
      <w:bookmarkStart w:id="80" w:name="_Toc151193617"/>
      <w:bookmarkStart w:id="81" w:name="_Toc164608788"/>
      <w:bookmarkStart w:id="82" w:name="_Toc151193689"/>
      <w:bookmarkStart w:id="83" w:name="_Toc150509270"/>
      <w:bookmarkStart w:id="84" w:name="_Toc127151519"/>
      <w:bookmarkStart w:id="85" w:name="_Toc226337215"/>
      <w:bookmarkStart w:id="86" w:name="_Toc142311021"/>
      <w:bookmarkStart w:id="87" w:name="_Toc164229214"/>
      <w:bookmarkStart w:id="88" w:name="_Toc226309763"/>
      <w:bookmarkStart w:id="89" w:name="_Toc164351613"/>
      <w:bookmarkStart w:id="90" w:name="_Toc151190146"/>
      <w:bookmarkStart w:id="91" w:name="_Toc164229360"/>
      <w:bookmarkStart w:id="92" w:name="_Toc149720812"/>
      <w:bookmarkStart w:id="93" w:name="_Toc150774619"/>
      <w:bookmarkStart w:id="94" w:name="_Toc150774724"/>
      <w:bookmarkStart w:id="95" w:name="_Toc226965709"/>
      <w:bookmarkStart w:id="96" w:name="_Toc164608633"/>
      <w:bookmarkStart w:id="97" w:name="_Toc127151720"/>
      <w:bookmarkStart w:id="98" w:name="_Toc151193761"/>
      <w:bookmarkStart w:id="99" w:name="_Toc226965792"/>
      <w:bookmarkStart w:id="100" w:name="_Toc195842884"/>
      <w:bookmarkStart w:id="101" w:name="_Toc150480757"/>
      <w:bookmarkStart w:id="102" w:name="_Toc151193907"/>
      <w:r>
        <w:rPr>
          <w:rFonts w:ascii="Times New Roman" w:eastAsia="宋体" w:hAnsi="Times New Roman"/>
          <w:sz w:val="28"/>
        </w:rPr>
        <w:t>投标人须知资料表</w:t>
      </w:r>
    </w:p>
    <w:p w14:paraId="18A4F037" w14:textId="77777777" w:rsidR="00CF7A13" w:rsidRDefault="00CF7A13">
      <w:pPr>
        <w:jc w:val="center"/>
        <w:rPr>
          <w:b/>
          <w:sz w:val="28"/>
          <w:szCs w:val="28"/>
        </w:rPr>
      </w:pPr>
    </w:p>
    <w:p w14:paraId="0AA0268E" w14:textId="77777777" w:rsidR="00CF7A13" w:rsidRDefault="00DB5852">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82"/>
        <w:gridCol w:w="6897"/>
      </w:tblGrid>
      <w:tr w:rsidR="00CF7A13" w14:paraId="5E5EE74F" w14:textId="77777777">
        <w:trPr>
          <w:trHeight w:val="594"/>
          <w:jc w:val="center"/>
        </w:trPr>
        <w:tc>
          <w:tcPr>
            <w:tcW w:w="468" w:type="pct"/>
            <w:vAlign w:val="center"/>
          </w:tcPr>
          <w:p w14:paraId="3CF3CE62" w14:textId="77777777" w:rsidR="00CF7A13" w:rsidRDefault="00DB5852">
            <w:pPr>
              <w:jc w:val="center"/>
              <w:rPr>
                <w:b/>
                <w:bCs/>
                <w:sz w:val="24"/>
              </w:rPr>
            </w:pPr>
            <w:r>
              <w:rPr>
                <w:b/>
                <w:sz w:val="24"/>
              </w:rPr>
              <w:t>条款号</w:t>
            </w:r>
          </w:p>
        </w:tc>
        <w:tc>
          <w:tcPr>
            <w:tcW w:w="578" w:type="pct"/>
            <w:vAlign w:val="center"/>
          </w:tcPr>
          <w:p w14:paraId="7041534D" w14:textId="77777777" w:rsidR="00CF7A13" w:rsidRDefault="00DB5852">
            <w:pPr>
              <w:jc w:val="center"/>
              <w:rPr>
                <w:b/>
                <w:bCs/>
                <w:sz w:val="24"/>
              </w:rPr>
            </w:pPr>
            <w:r>
              <w:rPr>
                <w:b/>
                <w:bCs/>
                <w:sz w:val="24"/>
              </w:rPr>
              <w:t>条目</w:t>
            </w:r>
          </w:p>
        </w:tc>
        <w:tc>
          <w:tcPr>
            <w:tcW w:w="3954" w:type="pct"/>
            <w:vAlign w:val="center"/>
          </w:tcPr>
          <w:p w14:paraId="152598AD" w14:textId="77777777" w:rsidR="00CF7A13" w:rsidRDefault="00DB5852">
            <w:pPr>
              <w:jc w:val="center"/>
              <w:rPr>
                <w:b/>
                <w:bCs/>
                <w:sz w:val="24"/>
              </w:rPr>
            </w:pPr>
            <w:r>
              <w:rPr>
                <w:b/>
                <w:bCs/>
                <w:sz w:val="24"/>
              </w:rPr>
              <w:t>内容</w:t>
            </w:r>
          </w:p>
        </w:tc>
      </w:tr>
      <w:tr w:rsidR="00CF7A13" w14:paraId="257B0786" w14:textId="77777777">
        <w:trPr>
          <w:trHeight w:val="20"/>
          <w:jc w:val="center"/>
        </w:trPr>
        <w:tc>
          <w:tcPr>
            <w:tcW w:w="468" w:type="pct"/>
            <w:vAlign w:val="center"/>
          </w:tcPr>
          <w:p w14:paraId="79DC9FF5"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578" w:type="pct"/>
            <w:vAlign w:val="center"/>
          </w:tcPr>
          <w:p w14:paraId="1FF1672D" w14:textId="77777777" w:rsidR="00CF7A13" w:rsidRDefault="00DB5852">
            <w:pPr>
              <w:jc w:val="center"/>
              <w:rPr>
                <w:sz w:val="24"/>
              </w:rPr>
            </w:pPr>
            <w:r>
              <w:rPr>
                <w:sz w:val="24"/>
              </w:rPr>
              <w:t>项目属性</w:t>
            </w:r>
          </w:p>
        </w:tc>
        <w:tc>
          <w:tcPr>
            <w:tcW w:w="3954" w:type="pct"/>
            <w:vAlign w:val="center"/>
          </w:tcPr>
          <w:p w14:paraId="0B0FF5DA" w14:textId="77777777" w:rsidR="00CF7A13" w:rsidRDefault="00DB5852">
            <w:pPr>
              <w:jc w:val="left"/>
              <w:rPr>
                <w:sz w:val="24"/>
              </w:rPr>
            </w:pPr>
            <w:r>
              <w:rPr>
                <w:sz w:val="24"/>
              </w:rPr>
              <w:t>项目属性：</w:t>
            </w:r>
          </w:p>
          <w:p w14:paraId="7E577120" w14:textId="77777777" w:rsidR="00CF7A13" w:rsidRDefault="00DB5852">
            <w:pPr>
              <w:jc w:val="left"/>
              <w:rPr>
                <w:sz w:val="24"/>
              </w:rPr>
            </w:pPr>
            <w:r>
              <w:rPr>
                <w:b/>
                <w:sz w:val="24"/>
              </w:rPr>
              <w:t>■</w:t>
            </w:r>
            <w:r>
              <w:rPr>
                <w:sz w:val="24"/>
              </w:rPr>
              <w:t>服务</w:t>
            </w:r>
          </w:p>
          <w:p w14:paraId="7B9BDD05" w14:textId="77777777" w:rsidR="00CF7A13" w:rsidRDefault="00DB5852">
            <w:pPr>
              <w:jc w:val="left"/>
              <w:rPr>
                <w:sz w:val="24"/>
                <w:u w:val="single"/>
              </w:rPr>
            </w:pPr>
            <w:r>
              <w:rPr>
                <w:sz w:val="24"/>
              </w:rPr>
              <w:t>□</w:t>
            </w:r>
            <w:r>
              <w:rPr>
                <w:sz w:val="24"/>
              </w:rPr>
              <w:t>货物</w:t>
            </w:r>
          </w:p>
        </w:tc>
      </w:tr>
      <w:tr w:rsidR="00CF7A13" w14:paraId="2923D9F5" w14:textId="77777777">
        <w:trPr>
          <w:trHeight w:val="20"/>
          <w:jc w:val="center"/>
        </w:trPr>
        <w:tc>
          <w:tcPr>
            <w:tcW w:w="468" w:type="pct"/>
            <w:vAlign w:val="center"/>
          </w:tcPr>
          <w:p w14:paraId="7BDC5925"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578" w:type="pct"/>
            <w:vAlign w:val="center"/>
          </w:tcPr>
          <w:p w14:paraId="4F54ECDB" w14:textId="77777777" w:rsidR="00CF7A13" w:rsidRDefault="00DB5852">
            <w:pPr>
              <w:jc w:val="center"/>
              <w:rPr>
                <w:sz w:val="24"/>
              </w:rPr>
            </w:pPr>
            <w:r>
              <w:rPr>
                <w:sz w:val="24"/>
              </w:rPr>
              <w:t>科研仪器设备</w:t>
            </w:r>
          </w:p>
        </w:tc>
        <w:tc>
          <w:tcPr>
            <w:tcW w:w="3954" w:type="pct"/>
            <w:vAlign w:val="center"/>
          </w:tcPr>
          <w:p w14:paraId="080F76B0" w14:textId="77777777" w:rsidR="00CF7A13" w:rsidRDefault="00DB5852">
            <w:pPr>
              <w:jc w:val="left"/>
              <w:rPr>
                <w:sz w:val="24"/>
              </w:rPr>
            </w:pPr>
            <w:r>
              <w:rPr>
                <w:sz w:val="24"/>
              </w:rPr>
              <w:t>是否属于科研仪器设备采购项目：</w:t>
            </w:r>
          </w:p>
          <w:p w14:paraId="5448EB58" w14:textId="77777777" w:rsidR="00CF7A13" w:rsidRDefault="00DB5852">
            <w:pPr>
              <w:jc w:val="left"/>
              <w:rPr>
                <w:sz w:val="24"/>
              </w:rPr>
            </w:pPr>
            <w:bookmarkStart w:id="103" w:name="OLE_LINK11"/>
            <w:r>
              <w:rPr>
                <w:sz w:val="24"/>
              </w:rPr>
              <w:t>□</w:t>
            </w:r>
            <w:bookmarkEnd w:id="103"/>
            <w:r>
              <w:rPr>
                <w:sz w:val="24"/>
              </w:rPr>
              <w:t>是</w:t>
            </w:r>
          </w:p>
          <w:p w14:paraId="0C796BA9" w14:textId="77777777" w:rsidR="00CF7A13" w:rsidRDefault="00DB5852">
            <w:pPr>
              <w:jc w:val="left"/>
              <w:rPr>
                <w:sz w:val="24"/>
              </w:rPr>
            </w:pPr>
            <w:r>
              <w:rPr>
                <w:b/>
                <w:sz w:val="24"/>
              </w:rPr>
              <w:t>■</w:t>
            </w:r>
            <w:r>
              <w:rPr>
                <w:sz w:val="24"/>
              </w:rPr>
              <w:t>否</w:t>
            </w:r>
          </w:p>
        </w:tc>
      </w:tr>
      <w:tr w:rsidR="00CF7A13" w14:paraId="0D83CAC4" w14:textId="77777777">
        <w:trPr>
          <w:trHeight w:val="20"/>
          <w:jc w:val="center"/>
        </w:trPr>
        <w:tc>
          <w:tcPr>
            <w:tcW w:w="468" w:type="pct"/>
            <w:vAlign w:val="center"/>
          </w:tcPr>
          <w:p w14:paraId="5F6D623F"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578" w:type="pct"/>
            <w:vAlign w:val="center"/>
          </w:tcPr>
          <w:p w14:paraId="025EE75A" w14:textId="77777777" w:rsidR="00CF7A13" w:rsidRDefault="00DB5852">
            <w:pPr>
              <w:jc w:val="center"/>
              <w:rPr>
                <w:sz w:val="24"/>
              </w:rPr>
            </w:pPr>
            <w:r>
              <w:rPr>
                <w:sz w:val="24"/>
              </w:rPr>
              <w:t>核心产品</w:t>
            </w:r>
          </w:p>
        </w:tc>
        <w:tc>
          <w:tcPr>
            <w:tcW w:w="3954" w:type="pct"/>
            <w:vAlign w:val="center"/>
          </w:tcPr>
          <w:p w14:paraId="0DDE20B8" w14:textId="77777777" w:rsidR="00CF7A13" w:rsidRDefault="00DB5852">
            <w:pPr>
              <w:jc w:val="left"/>
              <w:rPr>
                <w:b/>
                <w:sz w:val="24"/>
              </w:rPr>
            </w:pPr>
            <w:r>
              <w:rPr>
                <w:b/>
                <w:sz w:val="24"/>
              </w:rPr>
              <w:t>■</w:t>
            </w:r>
            <w:r>
              <w:rPr>
                <w:b/>
                <w:sz w:val="24"/>
              </w:rPr>
              <w:t>关于核心产品本项目不适用。</w:t>
            </w:r>
          </w:p>
          <w:p w14:paraId="1D99EF17" w14:textId="77777777" w:rsidR="00CF7A13" w:rsidRDefault="00DB5852">
            <w:pPr>
              <w:jc w:val="left"/>
              <w:rPr>
                <w:sz w:val="24"/>
              </w:rPr>
            </w:pPr>
            <w:r>
              <w:rPr>
                <w:sz w:val="24"/>
              </w:rPr>
              <w:t>□</w:t>
            </w:r>
            <w:r>
              <w:rPr>
                <w:sz w:val="24"/>
              </w:rPr>
              <w:t>本项目</w:t>
            </w:r>
            <w:r>
              <w:rPr>
                <w:rFonts w:hint="eastAsia"/>
                <w:sz w:val="24"/>
                <w:u w:val="single"/>
              </w:rPr>
              <w:t xml:space="preserve">   </w:t>
            </w:r>
            <w:r>
              <w:rPr>
                <w:sz w:val="24"/>
              </w:rPr>
              <w:t>包为单一产品采购项目</w:t>
            </w:r>
            <w:r>
              <w:rPr>
                <w:rFonts w:hint="eastAsia"/>
                <w:sz w:val="24"/>
              </w:rPr>
              <w:t>。</w:t>
            </w:r>
          </w:p>
          <w:p w14:paraId="35761155" w14:textId="77777777" w:rsidR="00CF7A13" w:rsidRDefault="00DB5852">
            <w:pPr>
              <w:jc w:val="left"/>
              <w:rPr>
                <w:sz w:val="24"/>
              </w:rPr>
            </w:pPr>
            <w:r>
              <w:rPr>
                <w:sz w:val="24"/>
              </w:rPr>
              <w:t>□</w:t>
            </w:r>
            <w:r>
              <w:rPr>
                <w:sz w:val="24"/>
              </w:rPr>
              <w:t>本项目</w:t>
            </w:r>
            <w:r>
              <w:rPr>
                <w:rFonts w:hint="eastAsia"/>
                <w:sz w:val="24"/>
                <w:u w:val="single"/>
              </w:rPr>
              <w:t xml:space="preserve">   </w:t>
            </w:r>
            <w:r>
              <w:rPr>
                <w:sz w:val="24"/>
              </w:rPr>
              <w:t>包为非单一产品采购项目，核心产品为：</w:t>
            </w:r>
            <w:r>
              <w:rPr>
                <w:rFonts w:hint="eastAsia"/>
                <w:sz w:val="24"/>
                <w:u w:val="single"/>
              </w:rPr>
              <w:t xml:space="preserve">   </w:t>
            </w:r>
            <w:r>
              <w:rPr>
                <w:sz w:val="24"/>
              </w:rPr>
              <w:t>。</w:t>
            </w:r>
          </w:p>
        </w:tc>
      </w:tr>
      <w:tr w:rsidR="00CF7A13" w14:paraId="0CED33BD" w14:textId="77777777">
        <w:trPr>
          <w:trHeight w:val="20"/>
          <w:jc w:val="center"/>
        </w:trPr>
        <w:tc>
          <w:tcPr>
            <w:tcW w:w="468" w:type="pct"/>
            <w:vAlign w:val="center"/>
          </w:tcPr>
          <w:p w14:paraId="14066F5D"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578" w:type="pct"/>
            <w:vAlign w:val="center"/>
          </w:tcPr>
          <w:p w14:paraId="55EAF210" w14:textId="77777777" w:rsidR="00CF7A13" w:rsidRDefault="00DB5852">
            <w:pPr>
              <w:jc w:val="center"/>
              <w:rPr>
                <w:sz w:val="24"/>
              </w:rPr>
            </w:pPr>
            <w:bookmarkStart w:id="104" w:name="OLE_LINK19"/>
            <w:r>
              <w:rPr>
                <w:rFonts w:hint="eastAsia"/>
                <w:sz w:val="24"/>
              </w:rPr>
              <w:t>本国产品标准</w:t>
            </w:r>
            <w:bookmarkEnd w:id="104"/>
          </w:p>
        </w:tc>
        <w:tc>
          <w:tcPr>
            <w:tcW w:w="3954" w:type="pct"/>
            <w:vAlign w:val="center"/>
          </w:tcPr>
          <w:p w14:paraId="31554141" w14:textId="77777777" w:rsidR="00CF7A13" w:rsidRDefault="00DB5852">
            <w:pPr>
              <w:rPr>
                <w:sz w:val="24"/>
              </w:rPr>
            </w:pPr>
            <w:r>
              <w:rPr>
                <w:sz w:val="24"/>
              </w:rPr>
              <w:t>是否适用本国产品标准及相关政策</w:t>
            </w:r>
            <w:r>
              <w:rPr>
                <w:rFonts w:hint="eastAsia"/>
                <w:sz w:val="24"/>
              </w:rPr>
              <w:t>：</w:t>
            </w:r>
          </w:p>
          <w:p w14:paraId="2EB5349B" w14:textId="77777777" w:rsidR="00CF7A13" w:rsidRDefault="00DB5852">
            <w:pPr>
              <w:rPr>
                <w:sz w:val="24"/>
              </w:rPr>
            </w:pPr>
            <w:r>
              <w:rPr>
                <w:sz w:val="24"/>
              </w:rPr>
              <w:t>□</w:t>
            </w:r>
            <w:r>
              <w:rPr>
                <w:sz w:val="24"/>
              </w:rPr>
              <w:t>是</w:t>
            </w:r>
            <w:r>
              <w:rPr>
                <w:sz w:val="24"/>
              </w:rPr>
              <w:t xml:space="preserve">, </w:t>
            </w:r>
            <w:r>
              <w:rPr>
                <w:sz w:val="24"/>
              </w:rPr>
              <w:t>本国产品标准适用于货物，包括政府采购货物项目和服务</w:t>
            </w:r>
            <w:r>
              <w:rPr>
                <w:sz w:val="24"/>
              </w:rPr>
              <w:t xml:space="preserve"> </w:t>
            </w:r>
            <w:r>
              <w:rPr>
                <w:sz w:val="24"/>
              </w:rPr>
              <w:t>项目中涉及的货物。适用本国产品标准的货物具体是指《政府采</w:t>
            </w:r>
            <w:r>
              <w:rPr>
                <w:sz w:val="24"/>
              </w:rPr>
              <w:t xml:space="preserve"> </w:t>
            </w:r>
            <w:r>
              <w:rPr>
                <w:sz w:val="24"/>
              </w:rPr>
              <w:t>购品目分类目录》中的货物类产品，但不包括其中的房屋和构筑</w:t>
            </w:r>
            <w:r>
              <w:rPr>
                <w:sz w:val="24"/>
              </w:rPr>
              <w:t xml:space="preserve"> </w:t>
            </w:r>
            <w:r>
              <w:rPr>
                <w:sz w:val="24"/>
              </w:rPr>
              <w:t>物，文物和陈列品，图书和档案，特种动植物，农林牧渔业产品，矿与矿物，电力、城市燃气、蒸汽和热水、水，食品、饮料和烟</w:t>
            </w:r>
            <w:r>
              <w:rPr>
                <w:sz w:val="24"/>
              </w:rPr>
              <w:t xml:space="preserve"> </w:t>
            </w:r>
            <w:r>
              <w:rPr>
                <w:sz w:val="24"/>
              </w:rPr>
              <w:t>草原料，无形资产。</w:t>
            </w:r>
            <w:r>
              <w:rPr>
                <w:sz w:val="24"/>
              </w:rPr>
              <w:t xml:space="preserve"> </w:t>
            </w:r>
          </w:p>
          <w:p w14:paraId="78AFD78D" w14:textId="77777777" w:rsidR="00CF7A13" w:rsidRDefault="00DB5852">
            <w:pPr>
              <w:rPr>
                <w:sz w:val="24"/>
              </w:rPr>
            </w:pPr>
            <w:r>
              <w:rPr>
                <w:b/>
                <w:sz w:val="24"/>
              </w:rPr>
              <w:t>■</w:t>
            </w:r>
            <w:r>
              <w:rPr>
                <w:sz w:val="24"/>
              </w:rPr>
              <w:t>否</w:t>
            </w:r>
            <w:r>
              <w:rPr>
                <w:rFonts w:hint="eastAsia"/>
                <w:sz w:val="24"/>
              </w:rPr>
              <w:t>。</w:t>
            </w:r>
          </w:p>
        </w:tc>
      </w:tr>
      <w:tr w:rsidR="00CF7A13" w14:paraId="3227AC50" w14:textId="77777777">
        <w:trPr>
          <w:trHeight w:val="20"/>
          <w:jc w:val="center"/>
        </w:trPr>
        <w:tc>
          <w:tcPr>
            <w:tcW w:w="468" w:type="pct"/>
            <w:vMerge w:val="restart"/>
            <w:vAlign w:val="center"/>
          </w:tcPr>
          <w:p w14:paraId="02E6825A"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578" w:type="pct"/>
            <w:vAlign w:val="center"/>
          </w:tcPr>
          <w:p w14:paraId="60235C02" w14:textId="77777777" w:rsidR="00CF7A13" w:rsidRDefault="00DB5852">
            <w:pPr>
              <w:jc w:val="center"/>
              <w:rPr>
                <w:sz w:val="24"/>
              </w:rPr>
            </w:pPr>
            <w:r>
              <w:rPr>
                <w:sz w:val="24"/>
              </w:rPr>
              <w:t>现场考察</w:t>
            </w:r>
          </w:p>
        </w:tc>
        <w:tc>
          <w:tcPr>
            <w:tcW w:w="3954" w:type="pct"/>
            <w:vAlign w:val="center"/>
          </w:tcPr>
          <w:p w14:paraId="478DA41A" w14:textId="77777777" w:rsidR="00CF7A13" w:rsidRDefault="00DB5852">
            <w:pPr>
              <w:jc w:val="left"/>
              <w:rPr>
                <w:sz w:val="24"/>
              </w:rPr>
            </w:pPr>
            <w:r>
              <w:rPr>
                <w:b/>
                <w:sz w:val="24"/>
              </w:rPr>
              <w:t>■</w:t>
            </w:r>
            <w:r>
              <w:rPr>
                <w:sz w:val="24"/>
              </w:rPr>
              <w:t>不组织</w:t>
            </w:r>
          </w:p>
          <w:p w14:paraId="1FDD4F17" w14:textId="77777777" w:rsidR="00CF7A13" w:rsidRDefault="00DB5852">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82FF070" w14:textId="77777777" w:rsidR="00CF7A13" w:rsidRDefault="00DB5852">
            <w:pPr>
              <w:pStyle w:val="af5"/>
              <w:adjustRightInd w:val="0"/>
              <w:snapToGrid w:val="0"/>
              <w:rPr>
                <w:rFonts w:ascii="Times New Roman" w:hAnsi="Times New Roman" w:hint="default"/>
                <w:sz w:val="24"/>
                <w:szCs w:val="24"/>
              </w:rPr>
            </w:pPr>
            <w:r>
              <w:rPr>
                <w:sz w:val="24"/>
              </w:rPr>
              <w:t>考察地点：</w:t>
            </w:r>
            <w:r>
              <w:rPr>
                <w:sz w:val="24"/>
              </w:rPr>
              <w:t>____________</w:t>
            </w:r>
            <w:r>
              <w:rPr>
                <w:sz w:val="24"/>
              </w:rPr>
              <w:t>。</w:t>
            </w:r>
          </w:p>
        </w:tc>
      </w:tr>
      <w:tr w:rsidR="00CF7A13" w14:paraId="2D9078A8" w14:textId="77777777">
        <w:trPr>
          <w:trHeight w:val="20"/>
          <w:jc w:val="center"/>
        </w:trPr>
        <w:tc>
          <w:tcPr>
            <w:tcW w:w="468" w:type="pct"/>
            <w:vMerge/>
            <w:vAlign w:val="center"/>
          </w:tcPr>
          <w:p w14:paraId="370A58AC" w14:textId="77777777" w:rsidR="00CF7A13" w:rsidRDefault="00CF7A13">
            <w:pPr>
              <w:pStyle w:val="af5"/>
              <w:adjustRightInd w:val="0"/>
              <w:snapToGrid w:val="0"/>
              <w:jc w:val="center"/>
              <w:rPr>
                <w:rFonts w:ascii="Times New Roman" w:hAnsi="Times New Roman" w:hint="default"/>
                <w:sz w:val="24"/>
                <w:szCs w:val="24"/>
              </w:rPr>
            </w:pPr>
          </w:p>
        </w:tc>
        <w:tc>
          <w:tcPr>
            <w:tcW w:w="578" w:type="pct"/>
            <w:vAlign w:val="center"/>
          </w:tcPr>
          <w:p w14:paraId="22F88FA2" w14:textId="77777777" w:rsidR="00CF7A13" w:rsidRDefault="00DB5852">
            <w:pPr>
              <w:jc w:val="center"/>
              <w:rPr>
                <w:sz w:val="24"/>
              </w:rPr>
            </w:pPr>
            <w:r>
              <w:rPr>
                <w:sz w:val="24"/>
              </w:rPr>
              <w:t>开标前答疑会</w:t>
            </w:r>
          </w:p>
        </w:tc>
        <w:tc>
          <w:tcPr>
            <w:tcW w:w="3954" w:type="pct"/>
            <w:vAlign w:val="center"/>
          </w:tcPr>
          <w:p w14:paraId="34AB08D4" w14:textId="77777777" w:rsidR="00CF7A13" w:rsidRDefault="00DB5852">
            <w:pPr>
              <w:jc w:val="left"/>
              <w:rPr>
                <w:sz w:val="24"/>
              </w:rPr>
            </w:pPr>
            <w:r>
              <w:rPr>
                <w:b/>
                <w:sz w:val="24"/>
              </w:rPr>
              <w:t>■</w:t>
            </w:r>
            <w:r>
              <w:rPr>
                <w:sz w:val="24"/>
              </w:rPr>
              <w:t>不召开</w:t>
            </w:r>
          </w:p>
          <w:p w14:paraId="207E71BA" w14:textId="77777777" w:rsidR="00CF7A13" w:rsidRDefault="00DB5852">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DDDB5B4" w14:textId="77777777" w:rsidR="00CF7A13" w:rsidRDefault="00DB5852">
            <w:pPr>
              <w:jc w:val="left"/>
              <w:rPr>
                <w:sz w:val="24"/>
              </w:rPr>
            </w:pPr>
            <w:r>
              <w:rPr>
                <w:sz w:val="24"/>
              </w:rPr>
              <w:t>召开地点：</w:t>
            </w:r>
            <w:r>
              <w:rPr>
                <w:sz w:val="24"/>
              </w:rPr>
              <w:t>____________</w:t>
            </w:r>
            <w:r>
              <w:rPr>
                <w:rFonts w:hint="eastAsia"/>
                <w:sz w:val="24"/>
              </w:rPr>
              <w:t>。</w:t>
            </w:r>
          </w:p>
        </w:tc>
      </w:tr>
      <w:tr w:rsidR="00CF7A13" w14:paraId="75753F62" w14:textId="77777777">
        <w:trPr>
          <w:trHeight w:val="20"/>
          <w:jc w:val="center"/>
        </w:trPr>
        <w:tc>
          <w:tcPr>
            <w:tcW w:w="468" w:type="pct"/>
            <w:vAlign w:val="center"/>
          </w:tcPr>
          <w:p w14:paraId="1A719CB3"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578" w:type="pct"/>
            <w:vAlign w:val="center"/>
          </w:tcPr>
          <w:p w14:paraId="13954670" w14:textId="77777777" w:rsidR="00CF7A13" w:rsidRDefault="00DB5852">
            <w:pPr>
              <w:jc w:val="center"/>
              <w:rPr>
                <w:sz w:val="24"/>
              </w:rPr>
            </w:pPr>
            <w:r>
              <w:rPr>
                <w:sz w:val="24"/>
              </w:rPr>
              <w:t>样品</w:t>
            </w:r>
          </w:p>
        </w:tc>
        <w:tc>
          <w:tcPr>
            <w:tcW w:w="3954" w:type="pct"/>
            <w:vAlign w:val="center"/>
          </w:tcPr>
          <w:p w14:paraId="60BBEE22" w14:textId="77777777" w:rsidR="00CF7A13" w:rsidRDefault="00DB5852">
            <w:pPr>
              <w:jc w:val="left"/>
              <w:rPr>
                <w:sz w:val="24"/>
              </w:rPr>
            </w:pPr>
            <w:r>
              <w:rPr>
                <w:sz w:val="24"/>
              </w:rPr>
              <w:t>投标样品递交：</w:t>
            </w:r>
          </w:p>
          <w:p w14:paraId="24AB7814" w14:textId="77777777" w:rsidR="00CF7A13" w:rsidRDefault="00DB5852">
            <w:pPr>
              <w:jc w:val="left"/>
              <w:rPr>
                <w:sz w:val="24"/>
              </w:rPr>
            </w:pPr>
            <w:r>
              <w:rPr>
                <w:b/>
                <w:sz w:val="24"/>
              </w:rPr>
              <w:t>■</w:t>
            </w:r>
            <w:r>
              <w:rPr>
                <w:sz w:val="24"/>
              </w:rPr>
              <w:t>不需要</w:t>
            </w:r>
          </w:p>
          <w:p w14:paraId="612A560E" w14:textId="77777777" w:rsidR="00CF7A13" w:rsidRDefault="00DB5852">
            <w:pPr>
              <w:jc w:val="left"/>
              <w:rPr>
                <w:sz w:val="24"/>
              </w:rPr>
            </w:pPr>
            <w:r>
              <w:rPr>
                <w:sz w:val="24"/>
              </w:rPr>
              <w:t>□</w:t>
            </w:r>
            <w:r>
              <w:rPr>
                <w:sz w:val="24"/>
              </w:rPr>
              <w:t>需要，具体要求如下：</w:t>
            </w:r>
          </w:p>
          <w:p w14:paraId="3034392B" w14:textId="77777777" w:rsidR="00CF7A13" w:rsidRDefault="00DB5852">
            <w:pPr>
              <w:jc w:val="left"/>
              <w:rPr>
                <w:sz w:val="24"/>
                <w:u w:val="single"/>
              </w:rPr>
            </w:pPr>
            <w:r>
              <w:rPr>
                <w:sz w:val="24"/>
              </w:rPr>
              <w:t>（</w:t>
            </w:r>
            <w:r>
              <w:rPr>
                <w:sz w:val="24"/>
              </w:rPr>
              <w:t>1</w:t>
            </w:r>
            <w:r>
              <w:rPr>
                <w:sz w:val="24"/>
              </w:rPr>
              <w:t>）样品制作的标准和要求：</w:t>
            </w:r>
            <w:r>
              <w:rPr>
                <w:sz w:val="24"/>
              </w:rPr>
              <w:t>_________</w:t>
            </w:r>
            <w:r>
              <w:rPr>
                <w:sz w:val="24"/>
              </w:rPr>
              <w:t>；</w:t>
            </w:r>
          </w:p>
          <w:p w14:paraId="5E81F78B" w14:textId="77777777" w:rsidR="00CF7A13" w:rsidRDefault="00DB5852">
            <w:pPr>
              <w:jc w:val="left"/>
              <w:rPr>
                <w:sz w:val="24"/>
              </w:rPr>
            </w:pPr>
            <w:r>
              <w:rPr>
                <w:sz w:val="24"/>
              </w:rPr>
              <w:t>（</w:t>
            </w:r>
            <w:r>
              <w:rPr>
                <w:sz w:val="24"/>
              </w:rPr>
              <w:t>2</w:t>
            </w:r>
            <w:r>
              <w:rPr>
                <w:sz w:val="24"/>
              </w:rPr>
              <w:t>）是否需要随样品提交相关检测报告：</w:t>
            </w:r>
          </w:p>
          <w:p w14:paraId="3B026FEE" w14:textId="77777777" w:rsidR="00CF7A13" w:rsidRDefault="00DB5852">
            <w:pPr>
              <w:ind w:firstLineChars="250" w:firstLine="600"/>
              <w:jc w:val="left"/>
              <w:rPr>
                <w:sz w:val="24"/>
              </w:rPr>
            </w:pPr>
            <w:r>
              <w:rPr>
                <w:sz w:val="24"/>
              </w:rPr>
              <w:t>□</w:t>
            </w:r>
            <w:r>
              <w:rPr>
                <w:sz w:val="24"/>
              </w:rPr>
              <w:t>不需要</w:t>
            </w:r>
          </w:p>
          <w:p w14:paraId="678CCE88" w14:textId="77777777" w:rsidR="00CF7A13" w:rsidRDefault="00DB5852">
            <w:pPr>
              <w:ind w:firstLineChars="250" w:firstLine="600"/>
              <w:jc w:val="left"/>
              <w:rPr>
                <w:sz w:val="24"/>
              </w:rPr>
            </w:pPr>
            <w:r>
              <w:rPr>
                <w:sz w:val="24"/>
              </w:rPr>
              <w:t>□</w:t>
            </w:r>
            <w:r>
              <w:rPr>
                <w:sz w:val="24"/>
              </w:rPr>
              <w:t>需要</w:t>
            </w:r>
          </w:p>
          <w:p w14:paraId="1FDC25C7" w14:textId="77777777" w:rsidR="00CF7A13" w:rsidRDefault="00DB5852">
            <w:pPr>
              <w:jc w:val="left"/>
              <w:rPr>
                <w:sz w:val="24"/>
              </w:rPr>
            </w:pPr>
            <w:r>
              <w:rPr>
                <w:sz w:val="24"/>
              </w:rPr>
              <w:t>（</w:t>
            </w:r>
            <w:r>
              <w:rPr>
                <w:sz w:val="24"/>
              </w:rPr>
              <w:t>3</w:t>
            </w:r>
            <w:r>
              <w:rPr>
                <w:sz w:val="24"/>
              </w:rPr>
              <w:t>）样品递交要求：</w:t>
            </w:r>
            <w:r>
              <w:rPr>
                <w:sz w:val="24"/>
              </w:rPr>
              <w:t>_________</w:t>
            </w:r>
            <w:r>
              <w:rPr>
                <w:sz w:val="24"/>
              </w:rPr>
              <w:t>；</w:t>
            </w:r>
          </w:p>
          <w:p w14:paraId="5BA20C1F" w14:textId="77777777" w:rsidR="00CF7A13" w:rsidRDefault="00DB5852">
            <w:pPr>
              <w:jc w:val="left"/>
              <w:rPr>
                <w:sz w:val="24"/>
              </w:rPr>
            </w:pPr>
            <w:r>
              <w:rPr>
                <w:sz w:val="24"/>
              </w:rPr>
              <w:t>（</w:t>
            </w:r>
            <w:r>
              <w:rPr>
                <w:sz w:val="24"/>
              </w:rPr>
              <w:t>4</w:t>
            </w:r>
            <w:r>
              <w:rPr>
                <w:sz w:val="24"/>
              </w:rPr>
              <w:t>）未中标人样品退还：</w:t>
            </w:r>
            <w:r>
              <w:rPr>
                <w:sz w:val="24"/>
              </w:rPr>
              <w:t>_________</w:t>
            </w:r>
            <w:r>
              <w:rPr>
                <w:sz w:val="24"/>
              </w:rPr>
              <w:t>；</w:t>
            </w:r>
          </w:p>
          <w:p w14:paraId="72B7F061" w14:textId="77777777" w:rsidR="00CF7A13" w:rsidRDefault="00DB5852">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58DA164" w14:textId="77777777" w:rsidR="00CF7A13" w:rsidRDefault="00DB5852">
            <w:pPr>
              <w:jc w:val="left"/>
              <w:rPr>
                <w:sz w:val="24"/>
              </w:rPr>
            </w:pPr>
            <w:r>
              <w:rPr>
                <w:sz w:val="24"/>
              </w:rPr>
              <w:t>（</w:t>
            </w:r>
            <w:r>
              <w:rPr>
                <w:sz w:val="24"/>
              </w:rPr>
              <w:t>6</w:t>
            </w:r>
            <w:r>
              <w:rPr>
                <w:sz w:val="24"/>
              </w:rPr>
              <w:t>）其他要求（如有）：</w:t>
            </w:r>
            <w:r>
              <w:rPr>
                <w:sz w:val="24"/>
              </w:rPr>
              <w:t>_________</w:t>
            </w:r>
            <w:r>
              <w:rPr>
                <w:sz w:val="24"/>
              </w:rPr>
              <w:t>。</w:t>
            </w:r>
          </w:p>
        </w:tc>
      </w:tr>
      <w:tr w:rsidR="00CF7A13" w14:paraId="37202254" w14:textId="77777777">
        <w:trPr>
          <w:trHeight w:val="849"/>
          <w:jc w:val="center"/>
        </w:trPr>
        <w:tc>
          <w:tcPr>
            <w:tcW w:w="468" w:type="pct"/>
            <w:vAlign w:val="center"/>
          </w:tcPr>
          <w:p w14:paraId="2E0D8C70"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578" w:type="pct"/>
            <w:vAlign w:val="center"/>
          </w:tcPr>
          <w:p w14:paraId="58D165A6" w14:textId="77777777" w:rsidR="00CF7A13" w:rsidRDefault="00DB5852">
            <w:pPr>
              <w:jc w:val="center"/>
              <w:rPr>
                <w:sz w:val="24"/>
              </w:rPr>
            </w:pPr>
            <w:r>
              <w:rPr>
                <w:sz w:val="24"/>
              </w:rPr>
              <w:t>标的所属行业</w:t>
            </w:r>
          </w:p>
        </w:tc>
        <w:tc>
          <w:tcPr>
            <w:tcW w:w="3954" w:type="pct"/>
            <w:vAlign w:val="center"/>
          </w:tcPr>
          <w:p w14:paraId="74357DA6" w14:textId="77777777" w:rsidR="00CF7A13" w:rsidRDefault="00DB5852">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2800"/>
            </w:tblGrid>
            <w:tr w:rsidR="00CF7A13" w14:paraId="40A2E0F0" w14:textId="77777777">
              <w:trPr>
                <w:trHeight w:val="454"/>
              </w:trPr>
              <w:tc>
                <w:tcPr>
                  <w:tcW w:w="2901" w:type="pct"/>
                  <w:tcBorders>
                    <w:top w:val="single" w:sz="4" w:space="0" w:color="auto"/>
                    <w:left w:val="single" w:sz="4" w:space="0" w:color="auto"/>
                    <w:bottom w:val="single" w:sz="4" w:space="0" w:color="auto"/>
                    <w:right w:val="single" w:sz="4" w:space="0" w:color="auto"/>
                  </w:tcBorders>
                  <w:vAlign w:val="center"/>
                </w:tcPr>
                <w:p w14:paraId="136B28FF" w14:textId="77777777" w:rsidR="00CF7A13" w:rsidRDefault="00DB5852">
                  <w:pPr>
                    <w:jc w:val="center"/>
                    <w:rPr>
                      <w:b/>
                      <w:sz w:val="24"/>
                    </w:rPr>
                  </w:pPr>
                  <w:r>
                    <w:rPr>
                      <w:b/>
                      <w:sz w:val="24"/>
                    </w:rPr>
                    <w:t>标的名称</w:t>
                  </w:r>
                </w:p>
              </w:tc>
              <w:tc>
                <w:tcPr>
                  <w:tcW w:w="2099" w:type="pct"/>
                  <w:tcBorders>
                    <w:top w:val="single" w:sz="4" w:space="0" w:color="auto"/>
                    <w:left w:val="single" w:sz="4" w:space="0" w:color="auto"/>
                    <w:bottom w:val="single" w:sz="4" w:space="0" w:color="auto"/>
                    <w:right w:val="single" w:sz="4" w:space="0" w:color="auto"/>
                  </w:tcBorders>
                  <w:vAlign w:val="center"/>
                </w:tcPr>
                <w:p w14:paraId="11107D48" w14:textId="77777777" w:rsidR="00CF7A13" w:rsidRDefault="00DB5852">
                  <w:pPr>
                    <w:jc w:val="center"/>
                    <w:rPr>
                      <w:b/>
                      <w:sz w:val="24"/>
                    </w:rPr>
                  </w:pPr>
                  <w:r>
                    <w:rPr>
                      <w:b/>
                      <w:sz w:val="24"/>
                    </w:rPr>
                    <w:t>中小企业划分标准所属行业</w:t>
                  </w:r>
                </w:p>
              </w:tc>
            </w:tr>
            <w:tr w:rsidR="00CF7A13" w14:paraId="4D9DD6E9" w14:textId="77777777">
              <w:trPr>
                <w:trHeight w:val="454"/>
              </w:trPr>
              <w:tc>
                <w:tcPr>
                  <w:tcW w:w="2901" w:type="pct"/>
                  <w:tcBorders>
                    <w:top w:val="single" w:sz="4" w:space="0" w:color="auto"/>
                    <w:left w:val="single" w:sz="4" w:space="0" w:color="auto"/>
                    <w:bottom w:val="single" w:sz="4" w:space="0" w:color="auto"/>
                    <w:right w:val="single" w:sz="4" w:space="0" w:color="auto"/>
                  </w:tcBorders>
                  <w:vAlign w:val="center"/>
                </w:tcPr>
                <w:p w14:paraId="59F7CC61" w14:textId="77777777" w:rsidR="00CF7A13" w:rsidRDefault="00DB5852">
                  <w:pPr>
                    <w:jc w:val="center"/>
                    <w:rPr>
                      <w:bCs/>
                      <w:sz w:val="24"/>
                    </w:rPr>
                  </w:pPr>
                  <w:r>
                    <w:rPr>
                      <w:rFonts w:hint="eastAsia"/>
                      <w:bCs/>
                      <w:sz w:val="24"/>
                    </w:rPr>
                    <w:t>食品原材料供货服务</w:t>
                  </w:r>
                </w:p>
              </w:tc>
              <w:tc>
                <w:tcPr>
                  <w:tcW w:w="2099" w:type="pct"/>
                  <w:tcBorders>
                    <w:top w:val="single" w:sz="4" w:space="0" w:color="auto"/>
                    <w:left w:val="single" w:sz="4" w:space="0" w:color="auto"/>
                    <w:bottom w:val="single" w:sz="4" w:space="0" w:color="auto"/>
                    <w:right w:val="single" w:sz="4" w:space="0" w:color="auto"/>
                  </w:tcBorders>
                  <w:vAlign w:val="center"/>
                </w:tcPr>
                <w:p w14:paraId="12687D5B" w14:textId="77777777" w:rsidR="00CF7A13" w:rsidRDefault="00DB5852">
                  <w:pPr>
                    <w:jc w:val="center"/>
                    <w:rPr>
                      <w:bCs/>
                      <w:sz w:val="24"/>
                    </w:rPr>
                  </w:pPr>
                  <w:r>
                    <w:rPr>
                      <w:rFonts w:hint="eastAsia"/>
                      <w:bCs/>
                      <w:sz w:val="24"/>
                    </w:rPr>
                    <w:t>批发业</w:t>
                  </w:r>
                </w:p>
              </w:tc>
            </w:tr>
          </w:tbl>
          <w:p w14:paraId="3B4A9418" w14:textId="77777777" w:rsidR="00CF7A13" w:rsidRDefault="00CF7A13">
            <w:pPr>
              <w:jc w:val="left"/>
              <w:rPr>
                <w:b/>
                <w:bCs/>
                <w:sz w:val="24"/>
              </w:rPr>
            </w:pPr>
          </w:p>
        </w:tc>
      </w:tr>
      <w:tr w:rsidR="00CF7A13" w14:paraId="36B4E282" w14:textId="77777777">
        <w:trPr>
          <w:trHeight w:val="841"/>
          <w:jc w:val="center"/>
        </w:trPr>
        <w:tc>
          <w:tcPr>
            <w:tcW w:w="468" w:type="pct"/>
            <w:vAlign w:val="center"/>
          </w:tcPr>
          <w:p w14:paraId="66D1C089"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578" w:type="pct"/>
            <w:vAlign w:val="center"/>
          </w:tcPr>
          <w:p w14:paraId="17D447AD" w14:textId="77777777" w:rsidR="00CF7A13" w:rsidRDefault="00DB5852">
            <w:pPr>
              <w:jc w:val="center"/>
              <w:rPr>
                <w:sz w:val="24"/>
              </w:rPr>
            </w:pPr>
            <w:r>
              <w:rPr>
                <w:rFonts w:hint="eastAsia"/>
                <w:sz w:val="24"/>
              </w:rPr>
              <w:t>投标报价</w:t>
            </w:r>
          </w:p>
        </w:tc>
        <w:tc>
          <w:tcPr>
            <w:tcW w:w="3954" w:type="pct"/>
            <w:vAlign w:val="center"/>
          </w:tcPr>
          <w:p w14:paraId="45CE6DA5" w14:textId="77777777" w:rsidR="00CF7A13" w:rsidRDefault="00DB5852">
            <w:pPr>
              <w:spacing w:line="360" w:lineRule="auto"/>
              <w:rPr>
                <w:rFonts w:ascii="宋体" w:hAnsi="宋体"/>
                <w:sz w:val="24"/>
              </w:rPr>
            </w:pPr>
            <w:r>
              <w:rPr>
                <w:rFonts w:ascii="宋体" w:hAnsi="宋体" w:hint="eastAsia"/>
                <w:sz w:val="24"/>
              </w:rPr>
              <w:t>投标报价的特殊规定：</w:t>
            </w:r>
          </w:p>
          <w:p w14:paraId="1B513CD1" w14:textId="77777777" w:rsidR="00CF7A13" w:rsidRDefault="00DB5852">
            <w:pPr>
              <w:spacing w:line="360" w:lineRule="auto"/>
              <w:rPr>
                <w:rFonts w:ascii="宋体" w:hAnsi="宋体"/>
                <w:sz w:val="24"/>
              </w:rPr>
            </w:pPr>
            <w:r>
              <w:rPr>
                <w:rFonts w:ascii="宋体" w:hAnsi="宋体"/>
                <w:sz w:val="24"/>
              </w:rPr>
              <w:t>□</w:t>
            </w:r>
            <w:r>
              <w:rPr>
                <w:rFonts w:ascii="宋体" w:hAnsi="宋体"/>
                <w:sz w:val="24"/>
              </w:rPr>
              <w:t>无</w:t>
            </w:r>
          </w:p>
          <w:p w14:paraId="17A8F0F7" w14:textId="77777777" w:rsidR="00CF7A13" w:rsidRDefault="00DB5852">
            <w:pPr>
              <w:spacing w:line="360" w:lineRule="auto"/>
              <w:rPr>
                <w:rFonts w:ascii="宋体" w:hAnsi="宋体"/>
                <w:sz w:val="24"/>
              </w:rPr>
            </w:pPr>
            <w:r>
              <w:rPr>
                <w:rFonts w:ascii="宋体" w:hAnsi="宋体"/>
                <w:sz w:val="24"/>
              </w:rPr>
              <w:t>■</w:t>
            </w:r>
            <w:r>
              <w:rPr>
                <w:rFonts w:ascii="宋体" w:hAnsi="宋体"/>
                <w:sz w:val="24"/>
              </w:rPr>
              <w:t>有，具体情形：</w:t>
            </w:r>
          </w:p>
          <w:p w14:paraId="2221BC4B"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报价标准：</w:t>
            </w:r>
            <w:r>
              <w:rPr>
                <w:rFonts w:ascii="宋体" w:hAnsi="宋体"/>
                <w:sz w:val="24"/>
              </w:rPr>
              <w:t xml:space="preserve"> </w:t>
            </w:r>
          </w:p>
          <w:p w14:paraId="034159B9" w14:textId="77777777" w:rsidR="00CF7A13" w:rsidRDefault="00DB5852">
            <w:pPr>
              <w:spacing w:line="360" w:lineRule="auto"/>
              <w:rPr>
                <w:rFonts w:ascii="宋体" w:hAnsi="宋体"/>
                <w:sz w:val="24"/>
              </w:rPr>
            </w:pPr>
            <w:bookmarkStart w:id="105" w:name="OLE_LINK20"/>
            <w:r>
              <w:rPr>
                <w:rFonts w:ascii="宋体" w:hAnsi="宋体" w:hint="eastAsia"/>
                <w:sz w:val="24"/>
              </w:rPr>
              <w:t>（</w:t>
            </w:r>
            <w:r>
              <w:rPr>
                <w:rFonts w:ascii="宋体" w:hAnsi="宋体"/>
                <w:sz w:val="24"/>
              </w:rPr>
              <w:t>1</w:t>
            </w:r>
            <w:r>
              <w:rPr>
                <w:rFonts w:ascii="宋体" w:hAnsi="宋体"/>
                <w:sz w:val="24"/>
              </w:rPr>
              <w:t>）品类</w:t>
            </w:r>
            <w:r>
              <w:rPr>
                <w:rFonts w:ascii="宋体" w:hAnsi="宋体"/>
                <w:sz w:val="24"/>
              </w:rPr>
              <w:t>7</w:t>
            </w:r>
            <w:r>
              <w:rPr>
                <w:rFonts w:ascii="宋体" w:hAnsi="宋体"/>
                <w:sz w:val="24"/>
              </w:rPr>
              <w:t>中以北京市新发地农产品批发市场网（</w:t>
            </w:r>
            <w:r>
              <w:rPr>
                <w:rFonts w:ascii="宋体" w:hAnsi="宋体"/>
                <w:sz w:val="24"/>
              </w:rPr>
              <w:t>http://www.xinfadi.com.cn/</w:t>
            </w:r>
            <w:r>
              <w:rPr>
                <w:rFonts w:ascii="宋体" w:hAnsi="宋体"/>
                <w:sz w:val="24"/>
              </w:rPr>
              <w:t>）公布的平均价为基准价上浮比例报价。其中未在北京市新发地（</w:t>
            </w:r>
            <w:r>
              <w:rPr>
                <w:rFonts w:ascii="宋体" w:hAnsi="宋体"/>
                <w:sz w:val="24"/>
              </w:rPr>
              <w:t>http://www.xinfadi.com.cn/</w:t>
            </w:r>
            <w:r>
              <w:rPr>
                <w:rFonts w:ascii="宋体" w:hAnsi="宋体"/>
                <w:sz w:val="24"/>
              </w:rPr>
              <w:t>）网站上公布的产品，供应</w:t>
            </w:r>
            <w:proofErr w:type="gramStart"/>
            <w:r>
              <w:rPr>
                <w:rFonts w:ascii="宋体" w:hAnsi="宋体"/>
                <w:sz w:val="24"/>
              </w:rPr>
              <w:t>商按照</w:t>
            </w:r>
            <w:proofErr w:type="gramEnd"/>
            <w:r>
              <w:rPr>
                <w:rFonts w:ascii="宋体" w:hAnsi="宋体"/>
                <w:sz w:val="24"/>
              </w:rPr>
              <w:t>要求，进行清单报价并报出总价。甲方进行二次比价及市场询价后确定商品定价</w:t>
            </w:r>
            <w:r>
              <w:rPr>
                <w:rFonts w:ascii="宋体" w:hAnsi="宋体" w:hint="eastAsia"/>
                <w:sz w:val="24"/>
              </w:rPr>
              <w:t>。</w:t>
            </w:r>
          </w:p>
          <w:p w14:paraId="7D1BC4D4"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sz w:val="24"/>
              </w:rPr>
              <w:t>品类</w:t>
            </w:r>
            <w:r>
              <w:rPr>
                <w:rFonts w:ascii="宋体" w:hAnsi="宋体"/>
                <w:sz w:val="24"/>
              </w:rPr>
              <w:t>9</w:t>
            </w:r>
            <w:r>
              <w:rPr>
                <w:rFonts w:ascii="宋体" w:hAnsi="宋体"/>
                <w:sz w:val="24"/>
              </w:rPr>
              <w:t>（单位斤）以北京市新发地农产品批发市场网（</w:t>
            </w:r>
            <w:r>
              <w:rPr>
                <w:rFonts w:ascii="宋体" w:hAnsi="宋体"/>
                <w:sz w:val="24"/>
              </w:rPr>
              <w:t>http://www.xinfadi.com.cn/</w:t>
            </w:r>
            <w:r>
              <w:rPr>
                <w:rFonts w:ascii="宋体" w:hAnsi="宋体"/>
                <w:sz w:val="24"/>
              </w:rPr>
              <w:t>）公布的平均价为基准价上浮比例报价。</w:t>
            </w:r>
            <w:r>
              <w:rPr>
                <w:rFonts w:ascii="宋体" w:hAnsi="宋体"/>
                <w:sz w:val="24"/>
              </w:rPr>
              <w:t xml:space="preserve"> </w:t>
            </w:r>
          </w:p>
          <w:p w14:paraId="2D5AE2D1"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sz w:val="24"/>
              </w:rPr>
              <w:t>）品类</w:t>
            </w:r>
            <w:r>
              <w:rPr>
                <w:rFonts w:ascii="宋体" w:hAnsi="宋体"/>
                <w:sz w:val="24"/>
              </w:rPr>
              <w:t>10</w:t>
            </w:r>
            <w:r>
              <w:rPr>
                <w:rFonts w:ascii="宋体" w:hAnsi="宋体" w:hint="eastAsia"/>
                <w:sz w:val="24"/>
              </w:rPr>
              <w:t>以</w:t>
            </w:r>
            <w:r>
              <w:rPr>
                <w:rFonts w:ascii="宋体" w:hAnsi="宋体"/>
                <w:sz w:val="24"/>
              </w:rPr>
              <w:t>物美、永辉、京东线上超市、超市发售卖价同</w:t>
            </w:r>
            <w:r>
              <w:rPr>
                <w:rFonts w:ascii="宋体" w:hAnsi="宋体"/>
                <w:sz w:val="24"/>
              </w:rPr>
              <w:t>期均价下浮</w:t>
            </w:r>
            <w:r>
              <w:rPr>
                <w:rFonts w:ascii="宋体" w:hAnsi="宋体"/>
                <w:sz w:val="24"/>
              </w:rPr>
              <w:t>10%</w:t>
            </w:r>
            <w:r>
              <w:rPr>
                <w:rFonts w:ascii="宋体" w:hAnsi="宋体"/>
                <w:sz w:val="24"/>
              </w:rPr>
              <w:t>作为基准价，根据基准价进行上下浮比例报价。</w:t>
            </w:r>
            <w:bookmarkEnd w:id="105"/>
            <w:r>
              <w:rPr>
                <w:rFonts w:ascii="宋体" w:hAnsi="宋体"/>
                <w:sz w:val="24"/>
              </w:rPr>
              <w:t xml:space="preserve"> </w:t>
            </w:r>
          </w:p>
          <w:p w14:paraId="12BC48C4"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价格调整机制：品类</w:t>
            </w:r>
            <w:r>
              <w:rPr>
                <w:rFonts w:ascii="宋体" w:hAnsi="宋体" w:hint="eastAsia"/>
                <w:sz w:val="24"/>
              </w:rPr>
              <w:t>7</w:t>
            </w:r>
            <w:r>
              <w:rPr>
                <w:rFonts w:ascii="宋体" w:hAnsi="宋体" w:hint="eastAsia"/>
                <w:sz w:val="24"/>
              </w:rPr>
              <w:t>、品类</w:t>
            </w:r>
            <w:r>
              <w:rPr>
                <w:rFonts w:ascii="宋体" w:hAnsi="宋体" w:hint="eastAsia"/>
                <w:sz w:val="24"/>
              </w:rPr>
              <w:t>9</w:t>
            </w:r>
            <w:r>
              <w:rPr>
                <w:rFonts w:ascii="宋体" w:hAnsi="宋体" w:hint="eastAsia"/>
                <w:sz w:val="24"/>
              </w:rPr>
              <w:t>当</w:t>
            </w:r>
            <w:r>
              <w:rPr>
                <w:rFonts w:ascii="宋体" w:hAnsi="宋体"/>
                <w:sz w:val="24"/>
              </w:rPr>
              <w:t>市场价格波动大于</w:t>
            </w:r>
            <w:r>
              <w:rPr>
                <w:rFonts w:ascii="宋体" w:hAnsi="宋体"/>
                <w:sz w:val="24"/>
              </w:rPr>
              <w:t>8%</w:t>
            </w:r>
            <w:r>
              <w:rPr>
                <w:rFonts w:ascii="宋体" w:hAnsi="宋体"/>
                <w:sz w:val="24"/>
              </w:rPr>
              <w:t>时（不在基地网及新发地网上公布价格的），供应商可申请调价，调价须提前提交书面的调价申请，由甲方</w:t>
            </w:r>
            <w:r>
              <w:rPr>
                <w:rFonts w:ascii="宋体" w:hAnsi="宋体" w:hint="eastAsia"/>
                <w:sz w:val="24"/>
              </w:rPr>
              <w:t>采购部</w:t>
            </w:r>
            <w:r>
              <w:rPr>
                <w:rFonts w:ascii="宋体" w:hAnsi="宋体"/>
                <w:sz w:val="24"/>
              </w:rPr>
              <w:t>进行市场调查并与供货商议价，甲方采购</w:t>
            </w:r>
            <w:r>
              <w:rPr>
                <w:rFonts w:ascii="宋体" w:hAnsi="宋体" w:hint="eastAsia"/>
                <w:sz w:val="24"/>
              </w:rPr>
              <w:t>工作</w:t>
            </w:r>
            <w:r>
              <w:rPr>
                <w:rFonts w:ascii="宋体" w:hAnsi="宋体"/>
                <w:sz w:val="24"/>
              </w:rPr>
              <w:t>小组进行审批同意后再行调价。市场调查综合参照大型农贸市场的价格走势。若市场价格下降时，供应商必须参照市场价格下调幅度主动向餐饮服务管理科及时报送原材料调价文件，若小组在市场调查中发现某些</w:t>
            </w:r>
            <w:proofErr w:type="gramStart"/>
            <w:r>
              <w:rPr>
                <w:rFonts w:ascii="宋体" w:hAnsi="宋体"/>
                <w:sz w:val="24"/>
              </w:rPr>
              <w:t>食材品种</w:t>
            </w:r>
            <w:proofErr w:type="gramEnd"/>
            <w:r>
              <w:rPr>
                <w:rFonts w:ascii="宋体" w:hAnsi="宋体"/>
                <w:sz w:val="24"/>
              </w:rPr>
              <w:t>市场价下降而供应商未给予及时下调价格的，</w:t>
            </w:r>
            <w:r>
              <w:rPr>
                <w:rFonts w:ascii="宋体" w:hAnsi="宋体" w:hint="eastAsia"/>
                <w:sz w:val="24"/>
              </w:rPr>
              <w:t>饮食服务中心</w:t>
            </w:r>
            <w:r>
              <w:rPr>
                <w:rFonts w:ascii="宋体" w:hAnsi="宋体"/>
                <w:sz w:val="24"/>
              </w:rPr>
              <w:t>有权要求供</w:t>
            </w:r>
            <w:r>
              <w:rPr>
                <w:rFonts w:ascii="宋体" w:hAnsi="宋体"/>
                <w:sz w:val="24"/>
              </w:rPr>
              <w:t>货商补偿经济损失，情节严重的可与其解除</w:t>
            </w:r>
            <w:r>
              <w:rPr>
                <w:rFonts w:ascii="宋体" w:hAnsi="宋体" w:hint="eastAsia"/>
                <w:sz w:val="24"/>
              </w:rPr>
              <w:t>合同。</w:t>
            </w:r>
            <w:r>
              <w:rPr>
                <w:rFonts w:ascii="宋体" w:hAnsi="宋体"/>
                <w:sz w:val="24"/>
              </w:rPr>
              <w:t>品类</w:t>
            </w:r>
            <w:r>
              <w:rPr>
                <w:rFonts w:ascii="宋体" w:hAnsi="宋体"/>
                <w:sz w:val="24"/>
              </w:rPr>
              <w:t>10</w:t>
            </w:r>
            <w:r>
              <w:rPr>
                <w:rFonts w:ascii="宋体" w:hAnsi="宋体"/>
                <w:sz w:val="24"/>
              </w:rPr>
              <w:t>当需更新商品时，乙方需提交清单报价，甲方经询价比价等流程审核通过后确认最终商品定价录入采购系统。</w:t>
            </w:r>
            <w:r>
              <w:rPr>
                <w:rFonts w:ascii="宋体" w:hAnsi="宋体"/>
                <w:sz w:val="24"/>
              </w:rPr>
              <w:t xml:space="preserve"> </w:t>
            </w:r>
          </w:p>
          <w:p w14:paraId="1696EAA8"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价格调整周期：品类</w:t>
            </w:r>
            <w:r>
              <w:rPr>
                <w:rFonts w:ascii="宋体" w:hAnsi="宋体"/>
                <w:sz w:val="24"/>
              </w:rPr>
              <w:t>9</w:t>
            </w:r>
            <w:r>
              <w:rPr>
                <w:rFonts w:ascii="宋体" w:hAnsi="宋体"/>
                <w:sz w:val="24"/>
              </w:rPr>
              <w:t>以</w:t>
            </w:r>
            <w:r>
              <w:rPr>
                <w:rFonts w:ascii="宋体" w:hAnsi="宋体" w:hint="eastAsia"/>
                <w:sz w:val="24"/>
              </w:rPr>
              <w:t>每日</w:t>
            </w:r>
            <w:r>
              <w:rPr>
                <w:rFonts w:ascii="宋体" w:hAnsi="宋体"/>
                <w:sz w:val="24"/>
              </w:rPr>
              <w:t>新发</w:t>
            </w:r>
            <w:proofErr w:type="gramStart"/>
            <w:r>
              <w:rPr>
                <w:rFonts w:ascii="宋体" w:hAnsi="宋体"/>
                <w:sz w:val="24"/>
              </w:rPr>
              <w:t>地官网公布</w:t>
            </w:r>
            <w:proofErr w:type="gramEnd"/>
            <w:r>
              <w:rPr>
                <w:rFonts w:ascii="宋体" w:hAnsi="宋体"/>
                <w:sz w:val="24"/>
              </w:rPr>
              <w:t>价格平均价为基准价，</w:t>
            </w:r>
            <w:r>
              <w:rPr>
                <w:rFonts w:ascii="宋体" w:hAnsi="宋体" w:hint="eastAsia"/>
                <w:sz w:val="24"/>
              </w:rPr>
              <w:t>每天浮动价格</w:t>
            </w:r>
            <w:r>
              <w:rPr>
                <w:rFonts w:ascii="宋体" w:hAnsi="宋体"/>
                <w:sz w:val="24"/>
              </w:rPr>
              <w:t>；</w:t>
            </w:r>
            <w:r>
              <w:rPr>
                <w:rFonts w:ascii="宋体" w:hAnsi="宋体"/>
                <w:sz w:val="24"/>
              </w:rPr>
              <w:t xml:space="preserve"> </w:t>
            </w:r>
            <w:r>
              <w:rPr>
                <w:rFonts w:ascii="宋体" w:hAnsi="宋体"/>
                <w:sz w:val="24"/>
              </w:rPr>
              <w:t>其他类商品</w:t>
            </w:r>
            <w:r>
              <w:rPr>
                <w:rFonts w:ascii="宋体" w:hAnsi="宋体" w:hint="eastAsia"/>
                <w:sz w:val="24"/>
              </w:rPr>
              <w:t>按需求</w:t>
            </w:r>
            <w:r>
              <w:rPr>
                <w:rFonts w:ascii="宋体" w:hAnsi="宋体"/>
                <w:sz w:val="24"/>
              </w:rPr>
              <w:t>每</w:t>
            </w:r>
            <w:r>
              <w:rPr>
                <w:rFonts w:ascii="宋体" w:hAnsi="宋体" w:hint="eastAsia"/>
                <w:sz w:val="24"/>
              </w:rPr>
              <w:t>季度</w:t>
            </w:r>
            <w:r>
              <w:rPr>
                <w:rFonts w:ascii="宋体" w:hAnsi="宋体"/>
                <w:sz w:val="24"/>
              </w:rPr>
              <w:t>25</w:t>
            </w:r>
            <w:r>
              <w:rPr>
                <w:rFonts w:ascii="宋体" w:hAnsi="宋体"/>
                <w:sz w:val="24"/>
              </w:rPr>
              <w:t>日</w:t>
            </w:r>
            <w:r>
              <w:rPr>
                <w:rFonts w:ascii="宋体" w:hAnsi="宋体" w:hint="eastAsia"/>
                <w:sz w:val="24"/>
              </w:rPr>
              <w:t>进行询价，随市场价格浮动不定期进行价格调整。</w:t>
            </w:r>
          </w:p>
        </w:tc>
      </w:tr>
      <w:tr w:rsidR="00CF7A13" w14:paraId="234D526B" w14:textId="77777777">
        <w:trPr>
          <w:trHeight w:val="2698"/>
          <w:jc w:val="center"/>
        </w:trPr>
        <w:tc>
          <w:tcPr>
            <w:tcW w:w="468" w:type="pct"/>
            <w:vAlign w:val="center"/>
          </w:tcPr>
          <w:p w14:paraId="546266E6"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578" w:type="pct"/>
            <w:vMerge w:val="restart"/>
            <w:vAlign w:val="center"/>
          </w:tcPr>
          <w:p w14:paraId="5E125EF1" w14:textId="77777777" w:rsidR="00CF7A13" w:rsidRDefault="00DB5852">
            <w:pPr>
              <w:jc w:val="center"/>
              <w:rPr>
                <w:sz w:val="24"/>
              </w:rPr>
            </w:pPr>
            <w:r>
              <w:rPr>
                <w:sz w:val="24"/>
              </w:rPr>
              <w:t>投标保证金</w:t>
            </w:r>
          </w:p>
        </w:tc>
        <w:tc>
          <w:tcPr>
            <w:tcW w:w="3954" w:type="pct"/>
            <w:vAlign w:val="center"/>
          </w:tcPr>
          <w:p w14:paraId="01D13825" w14:textId="77777777" w:rsidR="00CF7A13" w:rsidRDefault="00DB5852">
            <w:pPr>
              <w:pStyle w:val="af5"/>
              <w:adjustRightInd w:val="0"/>
              <w:snapToGrid w:val="0"/>
              <w:rPr>
                <w:rFonts w:ascii="Times New Roman" w:hAnsi="Times New Roman" w:hint="default"/>
                <w:sz w:val="24"/>
                <w:szCs w:val="24"/>
              </w:rPr>
            </w:pPr>
            <w:r>
              <w:rPr>
                <w:rFonts w:ascii="Times New Roman" w:hAnsi="Times New Roman"/>
                <w:sz w:val="24"/>
                <w:szCs w:val="24"/>
              </w:rPr>
              <w:t>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526388D4" w14:textId="77777777" w:rsidR="00CF7A13" w:rsidRDefault="00DB5852">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highlight w:val="yellow"/>
              </w:rPr>
              <w:t>（</w:t>
            </w:r>
            <w:r>
              <w:rPr>
                <w:rFonts w:hAnsi="宋体" w:cs="宋体"/>
                <w:b/>
                <w:bCs/>
                <w:sz w:val="24"/>
                <w:szCs w:val="24"/>
                <w:highlight w:val="yellow"/>
              </w:rPr>
              <w:t>投多包的投标人，</w:t>
            </w:r>
            <w:proofErr w:type="gramStart"/>
            <w:r>
              <w:rPr>
                <w:rFonts w:hAnsi="宋体" w:cs="宋体"/>
                <w:b/>
                <w:bCs/>
                <w:sz w:val="24"/>
                <w:szCs w:val="24"/>
                <w:highlight w:val="yellow"/>
              </w:rPr>
              <w:t>务必按包</w:t>
            </w:r>
            <w:proofErr w:type="gramEnd"/>
            <w:r>
              <w:rPr>
                <w:rFonts w:hAnsi="宋体" w:cs="宋体"/>
                <w:b/>
                <w:bCs/>
                <w:sz w:val="24"/>
                <w:szCs w:val="24"/>
                <w:highlight w:val="yellow"/>
              </w:rPr>
              <w:t>递交投标保证金。</w:t>
            </w:r>
            <w:r>
              <w:rPr>
                <w:rFonts w:ascii="Times New Roman" w:hAnsi="Times New Roman"/>
                <w:sz w:val="24"/>
                <w:szCs w:val="24"/>
                <w:highlight w:val="yello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1701"/>
              <w:gridCol w:w="3002"/>
            </w:tblGrid>
            <w:tr w:rsidR="00CF7A13" w14:paraId="411F0975" w14:textId="77777777">
              <w:trPr>
                <w:trHeight w:val="618"/>
              </w:trPr>
              <w:tc>
                <w:tcPr>
                  <w:tcW w:w="1475" w:type="pct"/>
                  <w:vAlign w:val="center"/>
                </w:tcPr>
                <w:p w14:paraId="4C125F04" w14:textId="77777777" w:rsidR="00CF7A13" w:rsidRDefault="00DB5852">
                  <w:pPr>
                    <w:suppressAutoHyphens/>
                    <w:jc w:val="center"/>
                    <w:rPr>
                      <w:rFonts w:ascii="宋体" w:hAnsi="宋体" w:cs="宋体"/>
                      <w:b/>
                      <w:bCs/>
                      <w:color w:val="000000"/>
                      <w:sz w:val="24"/>
                      <w:szCs w:val="32"/>
                    </w:rPr>
                  </w:pPr>
                  <w:r>
                    <w:rPr>
                      <w:rFonts w:ascii="宋体" w:hAnsi="宋体" w:cs="宋体" w:hint="eastAsia"/>
                      <w:b/>
                      <w:bCs/>
                      <w:color w:val="000000"/>
                      <w:sz w:val="24"/>
                      <w:szCs w:val="32"/>
                    </w:rPr>
                    <w:t>品类</w:t>
                  </w:r>
                </w:p>
              </w:tc>
              <w:tc>
                <w:tcPr>
                  <w:tcW w:w="1275" w:type="pct"/>
                  <w:vAlign w:val="center"/>
                </w:tcPr>
                <w:p w14:paraId="77D405E0" w14:textId="77777777" w:rsidR="00CF7A13" w:rsidRDefault="00DB5852">
                  <w:pPr>
                    <w:suppressAutoHyphens/>
                    <w:jc w:val="center"/>
                    <w:rPr>
                      <w:rFonts w:ascii="宋体" w:hAnsi="宋体" w:cs="宋体"/>
                      <w:b/>
                      <w:bCs/>
                      <w:color w:val="000000"/>
                      <w:sz w:val="24"/>
                      <w:szCs w:val="32"/>
                    </w:rPr>
                  </w:pPr>
                  <w:r>
                    <w:rPr>
                      <w:rFonts w:ascii="宋体" w:hAnsi="宋体" w:cs="宋体" w:hint="eastAsia"/>
                      <w:b/>
                      <w:bCs/>
                      <w:color w:val="000000"/>
                      <w:sz w:val="24"/>
                      <w:szCs w:val="32"/>
                    </w:rPr>
                    <w:t>分包号</w:t>
                  </w:r>
                </w:p>
              </w:tc>
              <w:tc>
                <w:tcPr>
                  <w:tcW w:w="2250" w:type="pct"/>
                  <w:vAlign w:val="center"/>
                </w:tcPr>
                <w:p w14:paraId="72945F75" w14:textId="77777777" w:rsidR="00CF7A13" w:rsidRDefault="00DB5852">
                  <w:pPr>
                    <w:suppressAutoHyphens/>
                    <w:jc w:val="center"/>
                    <w:rPr>
                      <w:rFonts w:ascii="宋体" w:hAnsi="宋体" w:cs="宋体"/>
                      <w:b/>
                      <w:bCs/>
                      <w:color w:val="000000"/>
                      <w:sz w:val="24"/>
                      <w:szCs w:val="32"/>
                    </w:rPr>
                  </w:pPr>
                  <w:r>
                    <w:rPr>
                      <w:rFonts w:ascii="宋体" w:hAnsi="宋体" w:cs="宋体" w:hint="eastAsia"/>
                      <w:b/>
                      <w:bCs/>
                      <w:color w:val="000000"/>
                      <w:sz w:val="24"/>
                      <w:szCs w:val="32"/>
                    </w:rPr>
                    <w:t>保证金金额（元）</w:t>
                  </w:r>
                </w:p>
              </w:tc>
            </w:tr>
            <w:tr w:rsidR="00CF7A13" w14:paraId="4CD77AB7" w14:textId="77777777">
              <w:trPr>
                <w:trHeight w:val="618"/>
              </w:trPr>
              <w:tc>
                <w:tcPr>
                  <w:tcW w:w="1475" w:type="pct"/>
                  <w:vMerge w:val="restart"/>
                  <w:vAlign w:val="center"/>
                </w:tcPr>
                <w:p w14:paraId="3BA6D62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w:t>
                  </w:r>
                  <w:r>
                    <w:rPr>
                      <w:rFonts w:ascii="宋体" w:hAnsi="宋体" w:cs="宋体" w:hint="eastAsia"/>
                      <w:color w:val="000000"/>
                      <w:sz w:val="24"/>
                      <w:szCs w:val="32"/>
                    </w:rPr>
                    <w:t>清真肉类</w:t>
                  </w:r>
                </w:p>
              </w:tc>
              <w:tc>
                <w:tcPr>
                  <w:tcW w:w="1275" w:type="pct"/>
                  <w:vAlign w:val="center"/>
                </w:tcPr>
                <w:p w14:paraId="0A71E1F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7-1</w:t>
                  </w:r>
                </w:p>
              </w:tc>
              <w:tc>
                <w:tcPr>
                  <w:tcW w:w="2250" w:type="pct"/>
                  <w:vAlign w:val="center"/>
                </w:tcPr>
                <w:p w14:paraId="6E5EFB31" w14:textId="77777777" w:rsidR="00CF7A13" w:rsidRDefault="00DB5852">
                  <w:pPr>
                    <w:jc w:val="center"/>
                    <w:rPr>
                      <w:rFonts w:ascii="宋体" w:hAnsi="宋体" w:cs="宋体"/>
                      <w:color w:val="000000"/>
                      <w:sz w:val="24"/>
                      <w:szCs w:val="32"/>
                    </w:rPr>
                  </w:pPr>
                  <w:r>
                    <w:rPr>
                      <w:rFonts w:ascii="宋体" w:hAnsi="宋体" w:hint="eastAsia"/>
                      <w:sz w:val="24"/>
                    </w:rPr>
                    <w:t>43000</w:t>
                  </w:r>
                </w:p>
              </w:tc>
            </w:tr>
            <w:tr w:rsidR="00CF7A13" w14:paraId="316D775A" w14:textId="77777777">
              <w:trPr>
                <w:trHeight w:val="618"/>
              </w:trPr>
              <w:tc>
                <w:tcPr>
                  <w:tcW w:w="1475" w:type="pct"/>
                  <w:vMerge/>
                  <w:vAlign w:val="center"/>
                </w:tcPr>
                <w:p w14:paraId="635F5376" w14:textId="77777777" w:rsidR="00CF7A13" w:rsidRDefault="00CF7A13">
                  <w:pPr>
                    <w:suppressAutoHyphens/>
                    <w:jc w:val="center"/>
                    <w:rPr>
                      <w:rFonts w:ascii="宋体" w:hAnsi="宋体" w:cs="宋体"/>
                      <w:color w:val="000000"/>
                      <w:sz w:val="24"/>
                      <w:szCs w:val="32"/>
                    </w:rPr>
                  </w:pPr>
                </w:p>
              </w:tc>
              <w:tc>
                <w:tcPr>
                  <w:tcW w:w="1275" w:type="pct"/>
                  <w:vAlign w:val="center"/>
                </w:tcPr>
                <w:p w14:paraId="5B11AF4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7-2</w:t>
                  </w:r>
                </w:p>
              </w:tc>
              <w:tc>
                <w:tcPr>
                  <w:tcW w:w="2250" w:type="pct"/>
                  <w:vAlign w:val="center"/>
                </w:tcPr>
                <w:p w14:paraId="11457A31" w14:textId="77777777" w:rsidR="00CF7A13" w:rsidRDefault="00DB5852">
                  <w:pPr>
                    <w:jc w:val="center"/>
                    <w:rPr>
                      <w:rFonts w:ascii="宋体" w:hAnsi="宋体" w:cs="宋体"/>
                      <w:color w:val="000000"/>
                      <w:sz w:val="24"/>
                      <w:szCs w:val="32"/>
                    </w:rPr>
                  </w:pPr>
                  <w:r>
                    <w:rPr>
                      <w:rFonts w:ascii="宋体" w:hAnsi="宋体" w:hint="eastAsia"/>
                      <w:sz w:val="24"/>
                    </w:rPr>
                    <w:t>32200</w:t>
                  </w:r>
                </w:p>
              </w:tc>
            </w:tr>
            <w:tr w:rsidR="00CF7A13" w14:paraId="21CA183C" w14:textId="77777777">
              <w:trPr>
                <w:trHeight w:val="618"/>
              </w:trPr>
              <w:tc>
                <w:tcPr>
                  <w:tcW w:w="1475" w:type="pct"/>
                  <w:vMerge/>
                  <w:vAlign w:val="center"/>
                </w:tcPr>
                <w:p w14:paraId="45412692" w14:textId="77777777" w:rsidR="00CF7A13" w:rsidRDefault="00CF7A13">
                  <w:pPr>
                    <w:suppressAutoHyphens/>
                    <w:jc w:val="center"/>
                    <w:rPr>
                      <w:rFonts w:ascii="宋体" w:hAnsi="宋体" w:cs="宋体"/>
                      <w:color w:val="000000"/>
                      <w:sz w:val="24"/>
                      <w:szCs w:val="32"/>
                    </w:rPr>
                  </w:pPr>
                </w:p>
              </w:tc>
              <w:tc>
                <w:tcPr>
                  <w:tcW w:w="1275" w:type="pct"/>
                  <w:vAlign w:val="center"/>
                </w:tcPr>
                <w:p w14:paraId="6F718C8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7-3</w:t>
                  </w:r>
                </w:p>
              </w:tc>
              <w:tc>
                <w:tcPr>
                  <w:tcW w:w="2250" w:type="pct"/>
                  <w:vAlign w:val="center"/>
                </w:tcPr>
                <w:p w14:paraId="3565E9E0" w14:textId="77777777" w:rsidR="00CF7A13" w:rsidRDefault="00DB5852">
                  <w:pPr>
                    <w:jc w:val="center"/>
                    <w:rPr>
                      <w:rFonts w:ascii="宋体" w:hAnsi="宋体" w:cs="宋体"/>
                      <w:color w:val="000000"/>
                      <w:sz w:val="24"/>
                      <w:szCs w:val="32"/>
                    </w:rPr>
                  </w:pPr>
                  <w:r>
                    <w:rPr>
                      <w:rFonts w:ascii="宋体" w:hAnsi="宋体" w:hint="eastAsia"/>
                      <w:sz w:val="24"/>
                    </w:rPr>
                    <w:t>21400</w:t>
                  </w:r>
                </w:p>
              </w:tc>
            </w:tr>
            <w:tr w:rsidR="00CF7A13" w14:paraId="4491C1B1" w14:textId="77777777">
              <w:trPr>
                <w:trHeight w:val="618"/>
              </w:trPr>
              <w:tc>
                <w:tcPr>
                  <w:tcW w:w="1475" w:type="pct"/>
                  <w:vMerge/>
                  <w:vAlign w:val="center"/>
                </w:tcPr>
                <w:p w14:paraId="4EEB255C" w14:textId="77777777" w:rsidR="00CF7A13" w:rsidRDefault="00CF7A13">
                  <w:pPr>
                    <w:suppressAutoHyphens/>
                    <w:jc w:val="center"/>
                    <w:rPr>
                      <w:rFonts w:ascii="宋体" w:hAnsi="宋体" w:cs="宋体"/>
                      <w:color w:val="000000"/>
                      <w:sz w:val="24"/>
                      <w:szCs w:val="32"/>
                    </w:rPr>
                  </w:pPr>
                </w:p>
              </w:tc>
              <w:tc>
                <w:tcPr>
                  <w:tcW w:w="1275" w:type="pct"/>
                  <w:vAlign w:val="center"/>
                </w:tcPr>
                <w:p w14:paraId="2E050A5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7-4</w:t>
                  </w:r>
                </w:p>
              </w:tc>
              <w:tc>
                <w:tcPr>
                  <w:tcW w:w="2250" w:type="pct"/>
                  <w:vAlign w:val="center"/>
                </w:tcPr>
                <w:p w14:paraId="57FA9E24" w14:textId="77777777" w:rsidR="00CF7A13" w:rsidRDefault="00DB5852">
                  <w:pPr>
                    <w:jc w:val="center"/>
                    <w:rPr>
                      <w:rFonts w:ascii="宋体" w:hAnsi="宋体" w:cs="宋体"/>
                      <w:color w:val="000000"/>
                      <w:sz w:val="24"/>
                      <w:szCs w:val="32"/>
                    </w:rPr>
                  </w:pPr>
                  <w:r>
                    <w:rPr>
                      <w:rFonts w:ascii="宋体" w:hAnsi="宋体" w:hint="eastAsia"/>
                      <w:sz w:val="24"/>
                    </w:rPr>
                    <w:t>10800</w:t>
                  </w:r>
                </w:p>
              </w:tc>
            </w:tr>
            <w:tr w:rsidR="00CF7A13" w14:paraId="1BCA9C28" w14:textId="77777777">
              <w:trPr>
                <w:trHeight w:val="618"/>
              </w:trPr>
              <w:tc>
                <w:tcPr>
                  <w:tcW w:w="1475" w:type="pct"/>
                  <w:vMerge w:val="restart"/>
                  <w:vAlign w:val="center"/>
                </w:tcPr>
                <w:p w14:paraId="3EE45E67"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w:t>
                  </w:r>
                  <w:r>
                    <w:rPr>
                      <w:rFonts w:ascii="宋体" w:hAnsi="宋体" w:cs="宋体" w:hint="eastAsia"/>
                      <w:color w:val="000000"/>
                      <w:sz w:val="24"/>
                      <w:szCs w:val="32"/>
                    </w:rPr>
                    <w:t>蔬菜、水果类</w:t>
                  </w:r>
                </w:p>
              </w:tc>
              <w:tc>
                <w:tcPr>
                  <w:tcW w:w="1275" w:type="pct"/>
                  <w:vAlign w:val="center"/>
                </w:tcPr>
                <w:p w14:paraId="5A065A0D"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9-1</w:t>
                  </w:r>
                </w:p>
              </w:tc>
              <w:tc>
                <w:tcPr>
                  <w:tcW w:w="2250" w:type="pct"/>
                  <w:vAlign w:val="center"/>
                </w:tcPr>
                <w:p w14:paraId="45424E82" w14:textId="77777777" w:rsidR="00CF7A13" w:rsidRDefault="00DB5852">
                  <w:pPr>
                    <w:jc w:val="center"/>
                    <w:rPr>
                      <w:rFonts w:ascii="宋体" w:hAnsi="宋体" w:cs="宋体"/>
                      <w:color w:val="000000"/>
                      <w:sz w:val="24"/>
                      <w:szCs w:val="32"/>
                    </w:rPr>
                  </w:pPr>
                  <w:r>
                    <w:rPr>
                      <w:rFonts w:ascii="宋体" w:hAnsi="宋体" w:hint="eastAsia"/>
                      <w:sz w:val="24"/>
                    </w:rPr>
                    <w:t>63600</w:t>
                  </w:r>
                </w:p>
              </w:tc>
            </w:tr>
            <w:tr w:rsidR="00CF7A13" w14:paraId="14AB091B" w14:textId="77777777">
              <w:trPr>
                <w:trHeight w:val="618"/>
              </w:trPr>
              <w:tc>
                <w:tcPr>
                  <w:tcW w:w="1475" w:type="pct"/>
                  <w:vMerge/>
                  <w:vAlign w:val="center"/>
                </w:tcPr>
                <w:p w14:paraId="063319FC" w14:textId="77777777" w:rsidR="00CF7A13" w:rsidRDefault="00CF7A13">
                  <w:pPr>
                    <w:suppressAutoHyphens/>
                    <w:jc w:val="center"/>
                    <w:rPr>
                      <w:rFonts w:ascii="宋体" w:hAnsi="宋体" w:cs="宋体"/>
                      <w:color w:val="000000"/>
                      <w:sz w:val="24"/>
                      <w:szCs w:val="32"/>
                    </w:rPr>
                  </w:pPr>
                </w:p>
              </w:tc>
              <w:tc>
                <w:tcPr>
                  <w:tcW w:w="1275" w:type="pct"/>
                  <w:vAlign w:val="center"/>
                </w:tcPr>
                <w:p w14:paraId="7178829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9-2</w:t>
                  </w:r>
                </w:p>
              </w:tc>
              <w:tc>
                <w:tcPr>
                  <w:tcW w:w="2250" w:type="pct"/>
                  <w:vAlign w:val="center"/>
                </w:tcPr>
                <w:p w14:paraId="4C4F2E2B" w14:textId="77777777" w:rsidR="00CF7A13" w:rsidRDefault="00DB5852">
                  <w:pPr>
                    <w:jc w:val="center"/>
                    <w:rPr>
                      <w:rFonts w:ascii="宋体" w:hAnsi="宋体" w:cs="宋体"/>
                      <w:color w:val="000000"/>
                      <w:sz w:val="24"/>
                      <w:szCs w:val="32"/>
                    </w:rPr>
                  </w:pPr>
                  <w:r>
                    <w:rPr>
                      <w:rFonts w:ascii="宋体" w:hAnsi="宋体" w:hint="eastAsia"/>
                      <w:sz w:val="24"/>
                    </w:rPr>
                    <w:t>46000</w:t>
                  </w:r>
                </w:p>
              </w:tc>
            </w:tr>
            <w:tr w:rsidR="00CF7A13" w14:paraId="4C0EE850" w14:textId="77777777">
              <w:trPr>
                <w:trHeight w:val="618"/>
              </w:trPr>
              <w:tc>
                <w:tcPr>
                  <w:tcW w:w="1475" w:type="pct"/>
                  <w:vMerge/>
                  <w:vAlign w:val="center"/>
                </w:tcPr>
                <w:p w14:paraId="2545015F" w14:textId="77777777" w:rsidR="00CF7A13" w:rsidRDefault="00CF7A13">
                  <w:pPr>
                    <w:suppressAutoHyphens/>
                    <w:jc w:val="center"/>
                    <w:rPr>
                      <w:rFonts w:ascii="宋体" w:hAnsi="宋体" w:cs="宋体"/>
                      <w:color w:val="000000"/>
                      <w:sz w:val="24"/>
                      <w:szCs w:val="32"/>
                    </w:rPr>
                  </w:pPr>
                </w:p>
              </w:tc>
              <w:tc>
                <w:tcPr>
                  <w:tcW w:w="1275" w:type="pct"/>
                  <w:vAlign w:val="center"/>
                </w:tcPr>
                <w:p w14:paraId="63526796"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9-3</w:t>
                  </w:r>
                </w:p>
              </w:tc>
              <w:tc>
                <w:tcPr>
                  <w:tcW w:w="2250" w:type="pct"/>
                  <w:vAlign w:val="center"/>
                </w:tcPr>
                <w:p w14:paraId="15828AAE" w14:textId="77777777" w:rsidR="00CF7A13" w:rsidRDefault="00DB5852">
                  <w:pPr>
                    <w:jc w:val="center"/>
                    <w:rPr>
                      <w:rFonts w:ascii="宋体" w:hAnsi="宋体" w:cs="宋体"/>
                      <w:color w:val="000000"/>
                      <w:sz w:val="24"/>
                      <w:szCs w:val="32"/>
                    </w:rPr>
                  </w:pPr>
                  <w:r>
                    <w:rPr>
                      <w:rFonts w:ascii="宋体" w:hAnsi="宋体" w:hint="eastAsia"/>
                      <w:sz w:val="24"/>
                    </w:rPr>
                    <w:t>31800</w:t>
                  </w:r>
                </w:p>
              </w:tc>
            </w:tr>
            <w:tr w:rsidR="00CF7A13" w14:paraId="333BED53" w14:textId="77777777">
              <w:trPr>
                <w:trHeight w:val="618"/>
              </w:trPr>
              <w:tc>
                <w:tcPr>
                  <w:tcW w:w="1475" w:type="pct"/>
                  <w:vMerge/>
                  <w:vAlign w:val="center"/>
                </w:tcPr>
                <w:p w14:paraId="73431D9B" w14:textId="77777777" w:rsidR="00CF7A13" w:rsidRDefault="00CF7A13">
                  <w:pPr>
                    <w:suppressAutoHyphens/>
                    <w:jc w:val="center"/>
                    <w:rPr>
                      <w:rFonts w:ascii="宋体" w:hAnsi="宋体" w:cs="宋体"/>
                      <w:color w:val="000000"/>
                      <w:sz w:val="24"/>
                      <w:szCs w:val="32"/>
                    </w:rPr>
                  </w:pPr>
                </w:p>
              </w:tc>
              <w:tc>
                <w:tcPr>
                  <w:tcW w:w="1275" w:type="pct"/>
                  <w:vAlign w:val="center"/>
                </w:tcPr>
                <w:p w14:paraId="70D3B605"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9-4</w:t>
                  </w:r>
                </w:p>
              </w:tc>
              <w:tc>
                <w:tcPr>
                  <w:tcW w:w="2250" w:type="pct"/>
                  <w:vAlign w:val="center"/>
                </w:tcPr>
                <w:p w14:paraId="60A84A6C" w14:textId="77777777" w:rsidR="00CF7A13" w:rsidRDefault="00DB5852">
                  <w:pPr>
                    <w:jc w:val="center"/>
                    <w:rPr>
                      <w:rFonts w:ascii="宋体" w:hAnsi="宋体" w:cs="宋体"/>
                      <w:color w:val="000000"/>
                      <w:sz w:val="24"/>
                      <w:szCs w:val="32"/>
                    </w:rPr>
                  </w:pPr>
                  <w:r>
                    <w:rPr>
                      <w:rFonts w:ascii="宋体" w:hAnsi="宋体" w:hint="eastAsia"/>
                      <w:sz w:val="24"/>
                    </w:rPr>
                    <w:t>17800</w:t>
                  </w:r>
                </w:p>
              </w:tc>
            </w:tr>
            <w:tr w:rsidR="00CF7A13" w14:paraId="7254370F" w14:textId="77777777">
              <w:trPr>
                <w:trHeight w:val="618"/>
              </w:trPr>
              <w:tc>
                <w:tcPr>
                  <w:tcW w:w="1475" w:type="pct"/>
                  <w:vMerge w:val="restart"/>
                  <w:vAlign w:val="center"/>
                </w:tcPr>
                <w:p w14:paraId="7ADA8E8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w:t>
                  </w:r>
                  <w:r>
                    <w:rPr>
                      <w:rFonts w:ascii="宋体" w:hAnsi="宋体" w:cs="宋体" w:hint="eastAsia"/>
                      <w:color w:val="000000"/>
                      <w:sz w:val="24"/>
                      <w:szCs w:val="32"/>
                    </w:rPr>
                    <w:t>饮料类</w:t>
                  </w:r>
                </w:p>
              </w:tc>
              <w:tc>
                <w:tcPr>
                  <w:tcW w:w="1275" w:type="pct"/>
                  <w:vAlign w:val="center"/>
                </w:tcPr>
                <w:p w14:paraId="2D9A110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10-1</w:t>
                  </w:r>
                </w:p>
              </w:tc>
              <w:tc>
                <w:tcPr>
                  <w:tcW w:w="2250" w:type="pct"/>
                  <w:vAlign w:val="center"/>
                </w:tcPr>
                <w:p w14:paraId="6986C584" w14:textId="77777777" w:rsidR="00CF7A13" w:rsidRDefault="00DB5852">
                  <w:pPr>
                    <w:jc w:val="center"/>
                    <w:rPr>
                      <w:rFonts w:ascii="宋体" w:hAnsi="宋体" w:cs="宋体"/>
                      <w:color w:val="000000"/>
                      <w:sz w:val="24"/>
                      <w:szCs w:val="32"/>
                    </w:rPr>
                  </w:pPr>
                  <w:r>
                    <w:rPr>
                      <w:rFonts w:ascii="宋体" w:hAnsi="宋体" w:hint="eastAsia"/>
                      <w:sz w:val="24"/>
                    </w:rPr>
                    <w:t>26200</w:t>
                  </w:r>
                </w:p>
              </w:tc>
            </w:tr>
            <w:tr w:rsidR="00CF7A13" w14:paraId="0C2F2A7A" w14:textId="77777777">
              <w:trPr>
                <w:trHeight w:val="618"/>
              </w:trPr>
              <w:tc>
                <w:tcPr>
                  <w:tcW w:w="1475" w:type="pct"/>
                  <w:vMerge/>
                  <w:vAlign w:val="center"/>
                </w:tcPr>
                <w:p w14:paraId="2D92E11B" w14:textId="77777777" w:rsidR="00CF7A13" w:rsidRDefault="00CF7A13">
                  <w:pPr>
                    <w:suppressAutoHyphens/>
                    <w:jc w:val="center"/>
                    <w:rPr>
                      <w:rFonts w:ascii="宋体" w:hAnsi="宋体" w:cs="宋体"/>
                      <w:color w:val="000000"/>
                      <w:sz w:val="24"/>
                      <w:szCs w:val="32"/>
                    </w:rPr>
                  </w:pPr>
                </w:p>
              </w:tc>
              <w:tc>
                <w:tcPr>
                  <w:tcW w:w="1275" w:type="pct"/>
                  <w:vAlign w:val="center"/>
                </w:tcPr>
                <w:p w14:paraId="76D28CF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10-2</w:t>
                  </w:r>
                </w:p>
              </w:tc>
              <w:tc>
                <w:tcPr>
                  <w:tcW w:w="2250" w:type="pct"/>
                  <w:vAlign w:val="center"/>
                </w:tcPr>
                <w:p w14:paraId="550A6E1D" w14:textId="77777777" w:rsidR="00CF7A13" w:rsidRDefault="00DB5852">
                  <w:pPr>
                    <w:jc w:val="center"/>
                    <w:rPr>
                      <w:rFonts w:ascii="宋体" w:hAnsi="宋体" w:cs="宋体"/>
                      <w:color w:val="000000"/>
                      <w:sz w:val="24"/>
                      <w:szCs w:val="32"/>
                    </w:rPr>
                  </w:pPr>
                  <w:r>
                    <w:rPr>
                      <w:rFonts w:ascii="宋体" w:hAnsi="宋体" w:hint="eastAsia"/>
                      <w:sz w:val="24"/>
                    </w:rPr>
                    <w:t>17600</w:t>
                  </w:r>
                </w:p>
              </w:tc>
            </w:tr>
          </w:tbl>
          <w:p w14:paraId="4110DDF2" w14:textId="77777777" w:rsidR="00CF7A13" w:rsidRDefault="00DB5852">
            <w:pPr>
              <w:jc w:val="left"/>
              <w:rPr>
                <w:sz w:val="24"/>
              </w:rPr>
            </w:pPr>
            <w:r>
              <w:rPr>
                <w:sz w:val="24"/>
              </w:rPr>
              <w:t>投标保证金收受人信息：</w:t>
            </w:r>
          </w:p>
          <w:p w14:paraId="3F1F585E" w14:textId="77777777" w:rsidR="00CF7A13" w:rsidRDefault="00DB5852">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308DE49E" w14:textId="77777777" w:rsidR="00CF7A13" w:rsidRDefault="00DB5852">
            <w:pPr>
              <w:jc w:val="left"/>
              <w:rPr>
                <w:sz w:val="24"/>
              </w:rPr>
            </w:pPr>
            <w:r>
              <w:rPr>
                <w:rFonts w:hint="eastAsia"/>
                <w:sz w:val="24"/>
              </w:rPr>
              <w:t>开户银行：北京银行股份有限公司清华园支行</w:t>
            </w:r>
          </w:p>
          <w:p w14:paraId="4E884C67" w14:textId="77777777" w:rsidR="00CF7A13" w:rsidRDefault="00DB5852">
            <w:pPr>
              <w:jc w:val="left"/>
              <w:rPr>
                <w:sz w:val="24"/>
              </w:rPr>
            </w:pPr>
            <w:r>
              <w:rPr>
                <w:rFonts w:hint="eastAsia"/>
                <w:sz w:val="24"/>
              </w:rPr>
              <w:t>账号：</w:t>
            </w:r>
            <w:r>
              <w:rPr>
                <w:rFonts w:hint="eastAsia"/>
                <w:sz w:val="24"/>
              </w:rPr>
              <w:t>20000062274900106153382</w:t>
            </w:r>
          </w:p>
          <w:p w14:paraId="5DE7DE70" w14:textId="77777777" w:rsidR="00CF7A13" w:rsidRDefault="00DB5852">
            <w:pPr>
              <w:rPr>
                <w:b/>
                <w:bCs/>
                <w:sz w:val="24"/>
              </w:rPr>
            </w:pPr>
            <w:r>
              <w:rPr>
                <w:rFonts w:hint="eastAsia"/>
                <w:b/>
                <w:bCs/>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CF7A13" w14:paraId="2C69578E" w14:textId="77777777">
        <w:trPr>
          <w:trHeight w:val="20"/>
          <w:jc w:val="center"/>
        </w:trPr>
        <w:tc>
          <w:tcPr>
            <w:tcW w:w="468" w:type="pct"/>
            <w:vAlign w:val="center"/>
          </w:tcPr>
          <w:p w14:paraId="685FA3A4"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578" w:type="pct"/>
            <w:vMerge/>
            <w:vAlign w:val="center"/>
          </w:tcPr>
          <w:p w14:paraId="3815C370" w14:textId="77777777" w:rsidR="00CF7A13" w:rsidRDefault="00CF7A13">
            <w:pPr>
              <w:jc w:val="center"/>
              <w:rPr>
                <w:sz w:val="24"/>
              </w:rPr>
            </w:pPr>
          </w:p>
        </w:tc>
        <w:tc>
          <w:tcPr>
            <w:tcW w:w="3954" w:type="pct"/>
            <w:vAlign w:val="center"/>
          </w:tcPr>
          <w:p w14:paraId="35F77901" w14:textId="77777777" w:rsidR="00CF7A13" w:rsidRDefault="00DB5852">
            <w:pPr>
              <w:jc w:val="left"/>
              <w:rPr>
                <w:sz w:val="24"/>
              </w:rPr>
            </w:pPr>
            <w:r>
              <w:rPr>
                <w:sz w:val="24"/>
              </w:rPr>
              <w:t>投标保证金可以不予退还的其他情形：</w:t>
            </w:r>
          </w:p>
          <w:p w14:paraId="71E9E29E" w14:textId="77777777" w:rsidR="00CF7A13" w:rsidRDefault="00DB5852">
            <w:pPr>
              <w:jc w:val="left"/>
              <w:rPr>
                <w:sz w:val="24"/>
              </w:rPr>
            </w:pPr>
            <w:r>
              <w:rPr>
                <w:sz w:val="24"/>
              </w:rPr>
              <w:t>□</w:t>
            </w:r>
            <w:r>
              <w:rPr>
                <w:sz w:val="24"/>
              </w:rPr>
              <w:t>无</w:t>
            </w:r>
          </w:p>
          <w:p w14:paraId="34A7BDA3" w14:textId="77777777" w:rsidR="00CF7A13" w:rsidRDefault="00DB5852">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2222E1F8" w14:textId="77777777" w:rsidR="00CF7A13" w:rsidRDefault="00DB5852">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）在开标之日后到投标有效期满前，投标人因自身原因撤销投标的；</w:t>
            </w:r>
          </w:p>
          <w:p w14:paraId="2F43B313" w14:textId="77777777" w:rsidR="00CF7A13" w:rsidRDefault="00DB5852">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w:t>
            </w:r>
            <w:r>
              <w:rPr>
                <w:rFonts w:ascii="Times New Roman" w:hAnsi="Times New Roman"/>
                <w:sz w:val="24"/>
              </w:rPr>
              <w:t>交的投标文件中提交虚假资料或失实资料的；</w:t>
            </w:r>
          </w:p>
          <w:p w14:paraId="53399A6C" w14:textId="77777777" w:rsidR="00CF7A13" w:rsidRDefault="00DB5852">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）中标人不按规定与采购人签订合同的；</w:t>
            </w:r>
          </w:p>
          <w:p w14:paraId="63E5F5C0" w14:textId="77777777" w:rsidR="00CF7A13" w:rsidRDefault="00DB5852">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0811C2C3" w14:textId="77777777" w:rsidR="00CF7A13" w:rsidRDefault="00DB5852">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r>
              <w:rPr>
                <w:sz w:val="24"/>
              </w:rPr>
              <w:t>。</w:t>
            </w:r>
          </w:p>
        </w:tc>
      </w:tr>
      <w:tr w:rsidR="00CF7A13" w14:paraId="3B65B223" w14:textId="77777777">
        <w:trPr>
          <w:trHeight w:val="20"/>
          <w:jc w:val="center"/>
        </w:trPr>
        <w:tc>
          <w:tcPr>
            <w:tcW w:w="468" w:type="pct"/>
            <w:vAlign w:val="center"/>
          </w:tcPr>
          <w:p w14:paraId="6050BC93"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578" w:type="pct"/>
            <w:vAlign w:val="center"/>
          </w:tcPr>
          <w:p w14:paraId="145F3304" w14:textId="77777777" w:rsidR="00CF7A13" w:rsidRDefault="00DB5852">
            <w:pPr>
              <w:jc w:val="center"/>
              <w:rPr>
                <w:sz w:val="24"/>
              </w:rPr>
            </w:pPr>
            <w:r>
              <w:rPr>
                <w:sz w:val="24"/>
              </w:rPr>
              <w:t>投标有效期</w:t>
            </w:r>
          </w:p>
        </w:tc>
        <w:tc>
          <w:tcPr>
            <w:tcW w:w="3954" w:type="pct"/>
            <w:vAlign w:val="center"/>
          </w:tcPr>
          <w:p w14:paraId="2334CB3D" w14:textId="77777777" w:rsidR="00CF7A13" w:rsidRDefault="00DB5852">
            <w:pPr>
              <w:jc w:val="left"/>
              <w:rPr>
                <w:sz w:val="24"/>
              </w:rPr>
            </w:pPr>
            <w:r>
              <w:rPr>
                <w:sz w:val="24"/>
              </w:rPr>
              <w:t>自提交投标文件的截止之日起算</w:t>
            </w:r>
            <w:r>
              <w:rPr>
                <w:rFonts w:hint="eastAsia"/>
                <w:b/>
                <w:bCs/>
                <w:sz w:val="24"/>
                <w:u w:val="single"/>
              </w:rPr>
              <w:t xml:space="preserve"> </w:t>
            </w:r>
            <w:r>
              <w:rPr>
                <w:b/>
                <w:bCs/>
                <w:sz w:val="24"/>
                <w:u w:val="single"/>
              </w:rPr>
              <w:t xml:space="preserve">90 </w:t>
            </w:r>
            <w:r>
              <w:rPr>
                <w:sz w:val="24"/>
              </w:rPr>
              <w:t>日历天。</w:t>
            </w:r>
          </w:p>
        </w:tc>
      </w:tr>
      <w:tr w:rsidR="00CF7A13" w14:paraId="6C549F31" w14:textId="77777777">
        <w:trPr>
          <w:trHeight w:val="20"/>
          <w:jc w:val="center"/>
        </w:trPr>
        <w:tc>
          <w:tcPr>
            <w:tcW w:w="468" w:type="pct"/>
            <w:vAlign w:val="center"/>
          </w:tcPr>
          <w:p w14:paraId="476FAD6D"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sz w:val="24"/>
                <w:szCs w:val="24"/>
              </w:rPr>
              <w:t>18.2</w:t>
            </w:r>
          </w:p>
        </w:tc>
        <w:tc>
          <w:tcPr>
            <w:tcW w:w="578" w:type="pct"/>
            <w:vAlign w:val="center"/>
          </w:tcPr>
          <w:p w14:paraId="225CF7BB" w14:textId="77777777" w:rsidR="00CF7A13" w:rsidRDefault="00DB5852">
            <w:pPr>
              <w:jc w:val="center"/>
              <w:rPr>
                <w:sz w:val="24"/>
              </w:rPr>
            </w:pPr>
            <w:r>
              <w:rPr>
                <w:rFonts w:hint="eastAsia"/>
                <w:sz w:val="24"/>
              </w:rPr>
              <w:t>解密时间</w:t>
            </w:r>
          </w:p>
        </w:tc>
        <w:tc>
          <w:tcPr>
            <w:tcW w:w="3954" w:type="pct"/>
            <w:vAlign w:val="center"/>
          </w:tcPr>
          <w:p w14:paraId="63987F32" w14:textId="77777777" w:rsidR="00CF7A13" w:rsidRDefault="00DB5852">
            <w:pPr>
              <w:jc w:val="left"/>
              <w:rPr>
                <w:sz w:val="24"/>
              </w:rPr>
            </w:pPr>
            <w:r>
              <w:rPr>
                <w:rFonts w:hint="eastAsia"/>
                <w:sz w:val="24"/>
              </w:rPr>
              <w:t>解密时间：</w:t>
            </w:r>
            <w:r>
              <w:rPr>
                <w:sz w:val="24"/>
              </w:rPr>
              <w:t>30</w:t>
            </w:r>
            <w:r>
              <w:rPr>
                <w:rFonts w:hint="eastAsia"/>
                <w:sz w:val="24"/>
              </w:rPr>
              <w:t>分钟。</w:t>
            </w:r>
          </w:p>
        </w:tc>
      </w:tr>
      <w:tr w:rsidR="00CF7A13" w14:paraId="788D131D" w14:textId="77777777">
        <w:trPr>
          <w:trHeight w:val="20"/>
          <w:jc w:val="center"/>
        </w:trPr>
        <w:tc>
          <w:tcPr>
            <w:tcW w:w="468" w:type="pct"/>
            <w:vAlign w:val="center"/>
          </w:tcPr>
          <w:p w14:paraId="056C0893"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578" w:type="pct"/>
            <w:vAlign w:val="center"/>
          </w:tcPr>
          <w:p w14:paraId="1C91A6ED" w14:textId="77777777" w:rsidR="00CF7A13" w:rsidRDefault="00DB5852">
            <w:pPr>
              <w:jc w:val="center"/>
              <w:rPr>
                <w:sz w:val="24"/>
              </w:rPr>
            </w:pPr>
            <w:r>
              <w:rPr>
                <w:sz w:val="24"/>
              </w:rPr>
              <w:t>确定中标人</w:t>
            </w:r>
          </w:p>
        </w:tc>
        <w:tc>
          <w:tcPr>
            <w:tcW w:w="3954" w:type="pct"/>
            <w:vAlign w:val="center"/>
          </w:tcPr>
          <w:p w14:paraId="1ABD9C6E" w14:textId="77777777" w:rsidR="00CF7A13" w:rsidRDefault="00DB5852">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7726E2A0" w14:textId="77777777" w:rsidR="00CF7A13" w:rsidRDefault="00DB5852">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29D11CF2" w14:textId="77777777" w:rsidR="00CF7A13" w:rsidRDefault="00DB5852">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56503D77" w14:textId="77777777" w:rsidR="00CF7A13" w:rsidRDefault="00DB5852">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5F52D7FE" w14:textId="77777777" w:rsidR="00CF7A13" w:rsidRDefault="00DB5852">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hint="default"/>
                <w:sz w:val="24"/>
              </w:rPr>
              <w:t>得分高者为中标人</w:t>
            </w:r>
          </w:p>
          <w:p w14:paraId="4A42CE9F" w14:textId="77777777" w:rsidR="00CF7A13" w:rsidRDefault="00DB5852">
            <w:pPr>
              <w:jc w:val="left"/>
              <w:rPr>
                <w:sz w:val="24"/>
              </w:rPr>
            </w:pPr>
            <w:r>
              <w:rPr>
                <w:sz w:val="24"/>
              </w:rPr>
              <w:t>□</w:t>
            </w:r>
            <w:r>
              <w:rPr>
                <w:sz w:val="24"/>
              </w:rPr>
              <w:t>随机抽取</w:t>
            </w:r>
          </w:p>
          <w:p w14:paraId="0AB0127C" w14:textId="77777777" w:rsidR="00CF7A13" w:rsidRDefault="00DB5852">
            <w:pPr>
              <w:rPr>
                <w:b/>
                <w:bCs/>
                <w:sz w:val="24"/>
              </w:rPr>
            </w:pPr>
            <w:r>
              <w:rPr>
                <w:rFonts w:hint="eastAsia"/>
                <w:b/>
                <w:bCs/>
                <w:sz w:val="24"/>
              </w:rPr>
              <w:t>注：每品类按照分包号的递增顺序进行评标</w:t>
            </w:r>
            <w:r>
              <w:rPr>
                <w:rFonts w:hint="eastAsia"/>
                <w:b/>
                <w:bCs/>
                <w:sz w:val="24"/>
              </w:rPr>
              <w:t>(</w:t>
            </w:r>
            <w:r>
              <w:rPr>
                <w:rFonts w:hint="eastAsia"/>
                <w:b/>
                <w:bCs/>
                <w:sz w:val="24"/>
              </w:rPr>
              <w:t>如品类</w:t>
            </w:r>
            <w:r>
              <w:rPr>
                <w:rFonts w:hint="eastAsia"/>
                <w:b/>
                <w:bCs/>
                <w:sz w:val="24"/>
              </w:rPr>
              <w:t>7</w:t>
            </w:r>
            <w:r>
              <w:rPr>
                <w:rFonts w:hint="eastAsia"/>
                <w:b/>
                <w:bCs/>
                <w:sz w:val="24"/>
              </w:rPr>
              <w:t>按分包号</w:t>
            </w:r>
            <w:r>
              <w:rPr>
                <w:rFonts w:hint="eastAsia"/>
                <w:b/>
                <w:bCs/>
                <w:sz w:val="24"/>
              </w:rPr>
              <w:t xml:space="preserve"> 1</w:t>
            </w:r>
            <w:r>
              <w:rPr>
                <w:rFonts w:hint="eastAsia"/>
                <w:b/>
                <w:bCs/>
                <w:sz w:val="24"/>
              </w:rPr>
              <w:t>、</w:t>
            </w:r>
            <w:r>
              <w:rPr>
                <w:rFonts w:hint="eastAsia"/>
                <w:b/>
                <w:bCs/>
                <w:sz w:val="24"/>
              </w:rPr>
              <w:t>2</w:t>
            </w:r>
            <w:r>
              <w:rPr>
                <w:rFonts w:hint="eastAsia"/>
                <w:b/>
                <w:bCs/>
                <w:sz w:val="24"/>
              </w:rPr>
              <w:t>、</w:t>
            </w:r>
            <w:r>
              <w:rPr>
                <w:rFonts w:hint="eastAsia"/>
                <w:b/>
                <w:bCs/>
                <w:sz w:val="24"/>
              </w:rPr>
              <w:t>3</w:t>
            </w:r>
            <w:r>
              <w:rPr>
                <w:rFonts w:hint="eastAsia"/>
                <w:b/>
                <w:bCs/>
                <w:sz w:val="24"/>
              </w:rPr>
              <w:t>……顺序进行</w:t>
            </w:r>
            <w:r>
              <w:rPr>
                <w:rFonts w:hint="eastAsia"/>
                <w:b/>
                <w:bCs/>
                <w:sz w:val="24"/>
              </w:rPr>
              <w:t>)</w:t>
            </w:r>
            <w:r>
              <w:rPr>
                <w:rFonts w:hint="eastAsia"/>
                <w:b/>
                <w:bCs/>
                <w:sz w:val="24"/>
              </w:rPr>
              <w:t>，为保证服务质量，本项目采用“兼投不兼中”模式，在分包评审过程中，若投标人获得第一个分包的中标资格，可以继续参与后面分包的评审，但不得具备中标资格，即中标某一个分包后不能中标同一品类的其他分包。</w:t>
            </w:r>
            <w:r>
              <w:rPr>
                <w:rFonts w:hint="eastAsia"/>
                <w:b/>
                <w:bCs/>
                <w:sz w:val="24"/>
              </w:rPr>
              <w:t>(</w:t>
            </w:r>
            <w:r>
              <w:rPr>
                <w:rFonts w:hint="eastAsia"/>
                <w:b/>
                <w:bCs/>
                <w:sz w:val="24"/>
              </w:rPr>
              <w:t>如有两包及以上同时排名第一，按照</w:t>
            </w:r>
            <w:r>
              <w:rPr>
                <w:rFonts w:hint="eastAsia"/>
                <w:b/>
                <w:bCs/>
                <w:sz w:val="24"/>
              </w:rPr>
              <w:t xml:space="preserve"> 1</w:t>
            </w:r>
            <w:r>
              <w:rPr>
                <w:rFonts w:hint="eastAsia"/>
                <w:b/>
                <w:bCs/>
                <w:sz w:val="24"/>
              </w:rPr>
              <w:t>、</w:t>
            </w:r>
            <w:r>
              <w:rPr>
                <w:rFonts w:hint="eastAsia"/>
                <w:b/>
                <w:bCs/>
                <w:sz w:val="24"/>
              </w:rPr>
              <w:t>2</w:t>
            </w:r>
            <w:r>
              <w:rPr>
                <w:rFonts w:hint="eastAsia"/>
                <w:b/>
                <w:bCs/>
                <w:sz w:val="24"/>
              </w:rPr>
              <w:t>、</w:t>
            </w:r>
            <w:r>
              <w:rPr>
                <w:rFonts w:hint="eastAsia"/>
                <w:b/>
                <w:bCs/>
                <w:sz w:val="24"/>
              </w:rPr>
              <w:t>3</w:t>
            </w:r>
            <w:r>
              <w:rPr>
                <w:rFonts w:hint="eastAsia"/>
                <w:b/>
                <w:bCs/>
                <w:sz w:val="24"/>
              </w:rPr>
              <w:t>……分包号排列顺序在前的原则进行选择。即如果某投标人在两包及以上中同时排名第一，则只能选择排序在前的包中标，同时放弃其他包中标资格</w:t>
            </w:r>
            <w:r>
              <w:rPr>
                <w:rFonts w:hint="eastAsia"/>
                <w:b/>
                <w:bCs/>
                <w:sz w:val="24"/>
              </w:rPr>
              <w:t>)</w:t>
            </w:r>
            <w:r>
              <w:rPr>
                <w:rFonts w:hint="eastAsia"/>
                <w:b/>
                <w:bCs/>
                <w:sz w:val="24"/>
              </w:rPr>
              <w:t>。</w:t>
            </w:r>
          </w:p>
          <w:p w14:paraId="08351C58" w14:textId="77777777" w:rsidR="00CF7A13" w:rsidRDefault="00DB5852">
            <w:pPr>
              <w:rPr>
                <w:sz w:val="24"/>
                <w:u w:val="single"/>
              </w:rPr>
            </w:pPr>
            <w:r>
              <w:rPr>
                <w:rFonts w:hint="eastAsia"/>
                <w:b/>
                <w:bCs/>
                <w:sz w:val="24"/>
              </w:rPr>
              <w:t>例如</w:t>
            </w:r>
            <w:r>
              <w:rPr>
                <w:rFonts w:hint="eastAsia"/>
                <w:b/>
                <w:bCs/>
                <w:sz w:val="24"/>
              </w:rPr>
              <w:t>:</w:t>
            </w:r>
            <w:r>
              <w:rPr>
                <w:rFonts w:hint="eastAsia"/>
                <w:b/>
                <w:bCs/>
                <w:sz w:val="24"/>
              </w:rPr>
              <w:t>“</w:t>
            </w:r>
            <w:r>
              <w:rPr>
                <w:rFonts w:hint="eastAsia"/>
                <w:b/>
                <w:bCs/>
                <w:sz w:val="24"/>
              </w:rPr>
              <w:t xml:space="preserve">A </w:t>
            </w:r>
            <w:r>
              <w:rPr>
                <w:rFonts w:hint="eastAsia"/>
                <w:b/>
                <w:bCs/>
                <w:sz w:val="24"/>
              </w:rPr>
              <w:t>公司”获得</w:t>
            </w:r>
            <w:r>
              <w:rPr>
                <w:rFonts w:hint="eastAsia"/>
                <w:b/>
                <w:bCs/>
                <w:sz w:val="24"/>
              </w:rPr>
              <w:t xml:space="preserve"> 7-1 </w:t>
            </w:r>
            <w:r>
              <w:rPr>
                <w:rFonts w:hint="eastAsia"/>
                <w:b/>
                <w:bCs/>
                <w:sz w:val="24"/>
              </w:rPr>
              <w:t>的中标资格，也可以继续</w:t>
            </w:r>
            <w:r>
              <w:rPr>
                <w:rFonts w:hint="eastAsia"/>
                <w:b/>
                <w:bCs/>
                <w:sz w:val="24"/>
              </w:rPr>
              <w:t>参与</w:t>
            </w:r>
            <w:r>
              <w:rPr>
                <w:rFonts w:hint="eastAsia"/>
                <w:b/>
                <w:bCs/>
                <w:sz w:val="24"/>
              </w:rPr>
              <w:t xml:space="preserve"> 7-2</w:t>
            </w:r>
            <w:r>
              <w:rPr>
                <w:rFonts w:hint="eastAsia"/>
                <w:b/>
                <w:bCs/>
                <w:sz w:val="24"/>
              </w:rPr>
              <w:t>、</w:t>
            </w:r>
            <w:r>
              <w:rPr>
                <w:rFonts w:hint="eastAsia"/>
                <w:b/>
                <w:bCs/>
                <w:sz w:val="24"/>
              </w:rPr>
              <w:t xml:space="preserve">7-3 </w:t>
            </w:r>
            <w:r>
              <w:rPr>
                <w:rFonts w:hint="eastAsia"/>
                <w:b/>
                <w:bCs/>
                <w:sz w:val="24"/>
              </w:rPr>
              <w:t>、</w:t>
            </w:r>
            <w:r>
              <w:rPr>
                <w:rFonts w:hint="eastAsia"/>
                <w:b/>
                <w:bCs/>
                <w:sz w:val="24"/>
              </w:rPr>
              <w:t>7-4</w:t>
            </w:r>
            <w:r>
              <w:rPr>
                <w:rFonts w:hint="eastAsia"/>
                <w:b/>
                <w:bCs/>
                <w:sz w:val="24"/>
              </w:rPr>
              <w:t>的评审，但不得具备其中标资格，即中标某一个分包后则不能中标同一品类的其他分包。</w:t>
            </w:r>
          </w:p>
        </w:tc>
      </w:tr>
      <w:tr w:rsidR="00CF7A13" w14:paraId="267EE573" w14:textId="77777777">
        <w:trPr>
          <w:trHeight w:val="20"/>
          <w:jc w:val="center"/>
        </w:trPr>
        <w:tc>
          <w:tcPr>
            <w:tcW w:w="468" w:type="pct"/>
            <w:vAlign w:val="center"/>
          </w:tcPr>
          <w:p w14:paraId="572333BF"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578" w:type="pct"/>
            <w:vAlign w:val="center"/>
          </w:tcPr>
          <w:p w14:paraId="7C851C18" w14:textId="77777777" w:rsidR="00CF7A13" w:rsidRDefault="00DB5852">
            <w:pPr>
              <w:jc w:val="center"/>
              <w:rPr>
                <w:sz w:val="24"/>
              </w:rPr>
            </w:pPr>
            <w:r>
              <w:rPr>
                <w:sz w:val="24"/>
              </w:rPr>
              <w:t>分包</w:t>
            </w:r>
          </w:p>
        </w:tc>
        <w:tc>
          <w:tcPr>
            <w:tcW w:w="3954" w:type="pct"/>
            <w:vAlign w:val="center"/>
          </w:tcPr>
          <w:p w14:paraId="1993D2A3" w14:textId="77777777" w:rsidR="00CF7A13" w:rsidRDefault="00DB5852">
            <w:pPr>
              <w:jc w:val="left"/>
              <w:rPr>
                <w:sz w:val="24"/>
              </w:rPr>
            </w:pPr>
            <w:r>
              <w:rPr>
                <w:sz w:val="24"/>
              </w:rPr>
              <w:t>本项目的非主体、非关键性工作是否允许分包：</w:t>
            </w:r>
            <w:r>
              <w:rPr>
                <w:sz w:val="24"/>
              </w:rPr>
              <w:t xml:space="preserve"> </w:t>
            </w:r>
          </w:p>
          <w:p w14:paraId="57046BE3" w14:textId="77777777" w:rsidR="00CF7A13" w:rsidRDefault="00DB5852">
            <w:pPr>
              <w:jc w:val="left"/>
              <w:rPr>
                <w:sz w:val="24"/>
              </w:rPr>
            </w:pPr>
            <w:r>
              <w:rPr>
                <w:sz w:val="24"/>
              </w:rPr>
              <w:t>■</w:t>
            </w:r>
            <w:r>
              <w:rPr>
                <w:sz w:val="24"/>
              </w:rPr>
              <w:t>不允许</w:t>
            </w:r>
          </w:p>
          <w:p w14:paraId="5FABD7E7" w14:textId="77777777" w:rsidR="00CF7A13" w:rsidRDefault="00DB5852">
            <w:pPr>
              <w:jc w:val="left"/>
              <w:rPr>
                <w:sz w:val="24"/>
              </w:rPr>
            </w:pPr>
            <w:r>
              <w:rPr>
                <w:sz w:val="24"/>
              </w:rPr>
              <w:t>□</w:t>
            </w:r>
            <w:r>
              <w:rPr>
                <w:sz w:val="24"/>
              </w:rPr>
              <w:t>允许，具体要求：</w:t>
            </w:r>
          </w:p>
          <w:p w14:paraId="5E869D18" w14:textId="77777777" w:rsidR="00CF7A13" w:rsidRDefault="00DB5852">
            <w:pPr>
              <w:jc w:val="left"/>
              <w:rPr>
                <w:sz w:val="24"/>
              </w:rPr>
            </w:pPr>
            <w:r>
              <w:rPr>
                <w:sz w:val="24"/>
              </w:rPr>
              <w:t>（</w:t>
            </w:r>
            <w:r>
              <w:rPr>
                <w:sz w:val="24"/>
              </w:rPr>
              <w:t>1</w:t>
            </w:r>
            <w:r>
              <w:rPr>
                <w:sz w:val="24"/>
              </w:rPr>
              <w:t>）可以分包履行的具体内容：</w:t>
            </w:r>
            <w:r>
              <w:rPr>
                <w:sz w:val="24"/>
              </w:rPr>
              <w:t>_____</w:t>
            </w:r>
            <w:r>
              <w:rPr>
                <w:sz w:val="24"/>
              </w:rPr>
              <w:t>；</w:t>
            </w:r>
          </w:p>
          <w:p w14:paraId="6D459C4D" w14:textId="77777777" w:rsidR="00CF7A13" w:rsidRDefault="00DB5852">
            <w:pPr>
              <w:jc w:val="left"/>
              <w:rPr>
                <w:sz w:val="24"/>
              </w:rPr>
            </w:pPr>
            <w:r>
              <w:rPr>
                <w:sz w:val="24"/>
              </w:rPr>
              <w:t>（</w:t>
            </w:r>
            <w:r>
              <w:rPr>
                <w:sz w:val="24"/>
              </w:rPr>
              <w:t>2</w:t>
            </w:r>
            <w:r>
              <w:rPr>
                <w:sz w:val="24"/>
              </w:rPr>
              <w:t>）允许分包的金额或者比例：</w:t>
            </w:r>
            <w:r>
              <w:rPr>
                <w:sz w:val="24"/>
              </w:rPr>
              <w:t>_____</w:t>
            </w:r>
            <w:r>
              <w:rPr>
                <w:sz w:val="24"/>
              </w:rPr>
              <w:t>；</w:t>
            </w:r>
          </w:p>
          <w:p w14:paraId="228A161C" w14:textId="77777777" w:rsidR="00CF7A13" w:rsidRDefault="00DB5852">
            <w:pPr>
              <w:jc w:val="left"/>
              <w:rPr>
                <w:sz w:val="24"/>
                <w:u w:val="single"/>
              </w:rPr>
            </w:pPr>
            <w:r>
              <w:rPr>
                <w:sz w:val="24"/>
              </w:rPr>
              <w:t>（</w:t>
            </w:r>
            <w:r>
              <w:rPr>
                <w:sz w:val="24"/>
              </w:rPr>
              <w:t>3</w:t>
            </w:r>
            <w:r>
              <w:rPr>
                <w:sz w:val="24"/>
              </w:rPr>
              <w:t>）其他要求：</w:t>
            </w:r>
            <w:r>
              <w:rPr>
                <w:sz w:val="24"/>
              </w:rPr>
              <w:t>_____</w:t>
            </w:r>
            <w:r>
              <w:rPr>
                <w:sz w:val="24"/>
              </w:rPr>
              <w:t>。</w:t>
            </w:r>
          </w:p>
        </w:tc>
      </w:tr>
      <w:tr w:rsidR="00CF7A13" w14:paraId="125B03F3" w14:textId="77777777">
        <w:trPr>
          <w:trHeight w:val="20"/>
          <w:jc w:val="center"/>
        </w:trPr>
        <w:tc>
          <w:tcPr>
            <w:tcW w:w="468" w:type="pct"/>
            <w:vAlign w:val="center"/>
          </w:tcPr>
          <w:p w14:paraId="6D3525DF"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sz w:val="24"/>
                <w:szCs w:val="24"/>
              </w:rPr>
              <w:t>25.6</w:t>
            </w:r>
          </w:p>
        </w:tc>
        <w:tc>
          <w:tcPr>
            <w:tcW w:w="578" w:type="pct"/>
            <w:vAlign w:val="center"/>
          </w:tcPr>
          <w:p w14:paraId="2AFAC596" w14:textId="77777777" w:rsidR="00CF7A13" w:rsidRDefault="00DB5852">
            <w:pPr>
              <w:jc w:val="center"/>
              <w:rPr>
                <w:sz w:val="24"/>
              </w:rPr>
            </w:pPr>
            <w:proofErr w:type="gramStart"/>
            <w:r>
              <w:rPr>
                <w:sz w:val="24"/>
              </w:rPr>
              <w:t>政采贷</w:t>
            </w:r>
            <w:proofErr w:type="gramEnd"/>
          </w:p>
        </w:tc>
        <w:tc>
          <w:tcPr>
            <w:tcW w:w="3954" w:type="pct"/>
            <w:vAlign w:val="center"/>
          </w:tcPr>
          <w:p w14:paraId="717AE2C8" w14:textId="77777777" w:rsidR="00CF7A13" w:rsidRDefault="00DB5852">
            <w:pPr>
              <w:jc w:val="left"/>
              <w:rPr>
                <w:sz w:val="24"/>
              </w:rPr>
            </w:pPr>
            <w:r>
              <w:rPr>
                <w:sz w:val="24"/>
              </w:rPr>
              <w:t>为更大力度激发市场活力和社会创造力，增强发展动力，按照《北京市全面优化营商环境助力企业高质量发展实施方案》（京政办发〔</w:t>
            </w:r>
            <w:r>
              <w:rPr>
                <w:sz w:val="24"/>
              </w:rPr>
              <w:t>2023</w:t>
            </w:r>
            <w:r>
              <w:rPr>
                <w:sz w:val="24"/>
              </w:rPr>
              <w:t>〕</w:t>
            </w:r>
            <w:r>
              <w:rPr>
                <w:sz w:val="24"/>
              </w:rPr>
              <w:t>8</w:t>
            </w:r>
            <w:r>
              <w:rPr>
                <w:sz w:val="24"/>
              </w:rPr>
              <w:t>号）部署，进一步加强政府采购合同线上融资</w:t>
            </w:r>
            <w:r>
              <w:rPr>
                <w:sz w:val="24"/>
              </w:rPr>
              <w:t>“</w:t>
            </w:r>
            <w:r>
              <w:rPr>
                <w:sz w:val="24"/>
              </w:rPr>
              <w:t>一站式</w:t>
            </w:r>
            <w:r>
              <w:rPr>
                <w:sz w:val="24"/>
              </w:rPr>
              <w:t>”</w:t>
            </w:r>
            <w:r>
              <w:rPr>
                <w:sz w:val="24"/>
              </w:rPr>
              <w:t>服务（以下简称</w:t>
            </w:r>
            <w:r>
              <w:rPr>
                <w:sz w:val="24"/>
              </w:rPr>
              <w:t>“</w:t>
            </w:r>
            <w:r>
              <w:rPr>
                <w:sz w:val="24"/>
              </w:rPr>
              <w:t>政采贷</w:t>
            </w:r>
            <w:r>
              <w:rPr>
                <w:sz w:val="24"/>
              </w:rPr>
              <w:t>”</w:t>
            </w:r>
            <w:r>
              <w:rPr>
                <w:sz w:val="24"/>
              </w:rPr>
              <w:t>），北京市财政局、中国人民银行营业管理部联合发布《关于推进政府采购合同线上融资有关工作的通知》（</w:t>
            </w:r>
            <w:proofErr w:type="gramStart"/>
            <w:r>
              <w:rPr>
                <w:sz w:val="24"/>
              </w:rPr>
              <w:t>京财采购</w:t>
            </w:r>
            <w:proofErr w:type="gramEnd"/>
            <w:r>
              <w:rPr>
                <w:sz w:val="24"/>
              </w:rPr>
              <w:t>〔</w:t>
            </w:r>
            <w:r>
              <w:rPr>
                <w:sz w:val="24"/>
              </w:rPr>
              <w:t>2023</w:t>
            </w:r>
            <w:r>
              <w:rPr>
                <w:sz w:val="24"/>
              </w:rPr>
              <w:t>〕</w:t>
            </w:r>
            <w:r>
              <w:rPr>
                <w:sz w:val="24"/>
              </w:rPr>
              <w:t xml:space="preserve">637 </w:t>
            </w:r>
            <w:r>
              <w:rPr>
                <w:sz w:val="24"/>
              </w:rPr>
              <w:t>号）。有需求的供应商，可按上述通知要求办理</w:t>
            </w:r>
            <w:r>
              <w:rPr>
                <w:sz w:val="24"/>
              </w:rPr>
              <w:t>“</w:t>
            </w:r>
            <w:r>
              <w:rPr>
                <w:sz w:val="24"/>
              </w:rPr>
              <w:t>政采贷</w:t>
            </w:r>
            <w:r>
              <w:rPr>
                <w:sz w:val="24"/>
              </w:rPr>
              <w:t>”</w:t>
            </w:r>
            <w:r>
              <w:rPr>
                <w:sz w:val="24"/>
              </w:rPr>
              <w:t>。</w:t>
            </w:r>
          </w:p>
        </w:tc>
      </w:tr>
      <w:tr w:rsidR="00CF7A13" w14:paraId="03BDCDE2" w14:textId="77777777">
        <w:trPr>
          <w:trHeight w:val="20"/>
          <w:jc w:val="center"/>
        </w:trPr>
        <w:tc>
          <w:tcPr>
            <w:tcW w:w="468" w:type="pct"/>
            <w:vAlign w:val="center"/>
          </w:tcPr>
          <w:p w14:paraId="48B34D54"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578" w:type="pct"/>
            <w:vAlign w:val="center"/>
          </w:tcPr>
          <w:p w14:paraId="21AA775E" w14:textId="77777777" w:rsidR="00CF7A13" w:rsidRDefault="00DB5852">
            <w:pPr>
              <w:jc w:val="center"/>
              <w:rPr>
                <w:sz w:val="24"/>
              </w:rPr>
            </w:pPr>
            <w:r>
              <w:rPr>
                <w:sz w:val="24"/>
              </w:rPr>
              <w:t>询问</w:t>
            </w:r>
          </w:p>
        </w:tc>
        <w:tc>
          <w:tcPr>
            <w:tcW w:w="3954" w:type="pct"/>
            <w:vAlign w:val="center"/>
          </w:tcPr>
          <w:p w14:paraId="23B2218C" w14:textId="77777777" w:rsidR="00CF7A13" w:rsidRDefault="00DB5852">
            <w:pPr>
              <w:jc w:val="left"/>
              <w:rPr>
                <w:sz w:val="24"/>
              </w:rPr>
            </w:pPr>
            <w:r>
              <w:rPr>
                <w:sz w:val="24"/>
              </w:rPr>
              <w:t>询问送达形式：书面形式递交至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CF7A13" w14:paraId="4C992B03" w14:textId="77777777">
        <w:trPr>
          <w:trHeight w:val="20"/>
          <w:jc w:val="center"/>
        </w:trPr>
        <w:tc>
          <w:tcPr>
            <w:tcW w:w="468" w:type="pct"/>
            <w:vAlign w:val="center"/>
          </w:tcPr>
          <w:p w14:paraId="238FF84C"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578" w:type="pct"/>
            <w:vAlign w:val="center"/>
          </w:tcPr>
          <w:p w14:paraId="653540FE" w14:textId="77777777" w:rsidR="00CF7A13" w:rsidRDefault="00DB5852">
            <w:pPr>
              <w:jc w:val="center"/>
              <w:rPr>
                <w:sz w:val="24"/>
              </w:rPr>
            </w:pPr>
            <w:r>
              <w:rPr>
                <w:sz w:val="24"/>
              </w:rPr>
              <w:t>联系方式</w:t>
            </w:r>
          </w:p>
        </w:tc>
        <w:tc>
          <w:tcPr>
            <w:tcW w:w="3954" w:type="pct"/>
            <w:vAlign w:val="center"/>
          </w:tcPr>
          <w:p w14:paraId="470B31C1" w14:textId="77777777" w:rsidR="00CF7A13" w:rsidRDefault="00DB5852">
            <w:pPr>
              <w:rPr>
                <w:sz w:val="24"/>
              </w:rPr>
            </w:pPr>
            <w:r>
              <w:rPr>
                <w:sz w:val="24"/>
              </w:rPr>
              <w:t>接收询问和质疑的联系方式</w:t>
            </w:r>
          </w:p>
          <w:p w14:paraId="13809F05" w14:textId="77777777" w:rsidR="00CF7A13" w:rsidRDefault="00DB5852">
            <w:pPr>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4861377E" w14:textId="77777777" w:rsidR="00CF7A13" w:rsidRDefault="00DB5852">
            <w:pPr>
              <w:rPr>
                <w:sz w:val="24"/>
              </w:rPr>
            </w:pPr>
            <w:r>
              <w:rPr>
                <w:sz w:val="24"/>
              </w:rPr>
              <w:t>联系电话：</w:t>
            </w:r>
            <w:r>
              <w:rPr>
                <w:sz w:val="24"/>
              </w:rPr>
              <w:t>010-</w:t>
            </w:r>
            <w:r>
              <w:rPr>
                <w:rFonts w:hint="eastAsia"/>
                <w:sz w:val="24"/>
              </w:rPr>
              <w:t>63974645</w:t>
            </w:r>
            <w:r>
              <w:rPr>
                <w:sz w:val="24"/>
              </w:rPr>
              <w:t>；</w:t>
            </w:r>
          </w:p>
          <w:p w14:paraId="549AAAD9" w14:textId="77777777" w:rsidR="00CF7A13" w:rsidRDefault="00DB5852">
            <w:pPr>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CF7A13" w14:paraId="12CB2A6F" w14:textId="77777777">
        <w:trPr>
          <w:trHeight w:val="20"/>
          <w:jc w:val="center"/>
        </w:trPr>
        <w:tc>
          <w:tcPr>
            <w:tcW w:w="468" w:type="pct"/>
            <w:tcBorders>
              <w:top w:val="single" w:sz="4" w:space="0" w:color="auto"/>
              <w:left w:val="single" w:sz="4" w:space="0" w:color="auto"/>
              <w:bottom w:val="single" w:sz="4" w:space="0" w:color="auto"/>
              <w:right w:val="single" w:sz="4" w:space="0" w:color="auto"/>
            </w:tcBorders>
            <w:vAlign w:val="center"/>
          </w:tcPr>
          <w:p w14:paraId="2B13E650" w14:textId="77777777" w:rsidR="00CF7A13" w:rsidRDefault="00DB5852">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578" w:type="pct"/>
            <w:tcBorders>
              <w:top w:val="single" w:sz="4" w:space="0" w:color="auto"/>
              <w:left w:val="single" w:sz="4" w:space="0" w:color="auto"/>
              <w:bottom w:val="single" w:sz="4" w:space="0" w:color="auto"/>
              <w:right w:val="single" w:sz="4" w:space="0" w:color="auto"/>
            </w:tcBorders>
            <w:vAlign w:val="center"/>
          </w:tcPr>
          <w:p w14:paraId="357744D5" w14:textId="77777777" w:rsidR="00CF7A13" w:rsidRDefault="00DB5852">
            <w:pPr>
              <w:jc w:val="center"/>
              <w:rPr>
                <w:sz w:val="24"/>
              </w:rPr>
            </w:pPr>
            <w:r>
              <w:rPr>
                <w:sz w:val="24"/>
              </w:rPr>
              <w:t>代理费</w:t>
            </w:r>
          </w:p>
        </w:tc>
        <w:tc>
          <w:tcPr>
            <w:tcW w:w="3954" w:type="pct"/>
            <w:tcBorders>
              <w:top w:val="single" w:sz="4" w:space="0" w:color="auto"/>
              <w:left w:val="single" w:sz="4" w:space="0" w:color="auto"/>
              <w:bottom w:val="single" w:sz="4" w:space="0" w:color="auto"/>
              <w:right w:val="single" w:sz="4" w:space="0" w:color="auto"/>
            </w:tcBorders>
            <w:vAlign w:val="center"/>
          </w:tcPr>
          <w:p w14:paraId="3B987AF1" w14:textId="77777777" w:rsidR="00CF7A13" w:rsidRDefault="00DB5852">
            <w:pPr>
              <w:jc w:val="left"/>
              <w:rPr>
                <w:sz w:val="24"/>
              </w:rPr>
            </w:pPr>
            <w:r>
              <w:rPr>
                <w:sz w:val="24"/>
              </w:rPr>
              <w:t>收费对象：</w:t>
            </w:r>
          </w:p>
          <w:p w14:paraId="63B1480A" w14:textId="77777777" w:rsidR="00CF7A13" w:rsidRDefault="00DB5852">
            <w:pPr>
              <w:jc w:val="left"/>
              <w:rPr>
                <w:sz w:val="24"/>
              </w:rPr>
            </w:pPr>
            <w:r>
              <w:rPr>
                <w:sz w:val="24"/>
              </w:rPr>
              <w:t>□</w:t>
            </w:r>
            <w:r>
              <w:rPr>
                <w:sz w:val="24"/>
              </w:rPr>
              <w:t>采购人</w:t>
            </w:r>
          </w:p>
          <w:p w14:paraId="23259554" w14:textId="77777777" w:rsidR="00CF7A13" w:rsidRDefault="00DB5852">
            <w:pPr>
              <w:jc w:val="left"/>
              <w:rPr>
                <w:sz w:val="24"/>
              </w:rPr>
            </w:pPr>
            <w:r>
              <w:rPr>
                <w:sz w:val="24"/>
              </w:rPr>
              <w:t>■</w:t>
            </w:r>
            <w:r>
              <w:rPr>
                <w:sz w:val="24"/>
              </w:rPr>
              <w:t>中标人</w:t>
            </w:r>
          </w:p>
          <w:p w14:paraId="73DE8E5B" w14:textId="77777777" w:rsidR="00CF7A13" w:rsidRDefault="00DB5852">
            <w:pPr>
              <w:jc w:val="left"/>
              <w:rPr>
                <w:sz w:val="24"/>
              </w:rPr>
            </w:pPr>
            <w:r>
              <w:rPr>
                <w:sz w:val="24"/>
              </w:rPr>
              <w:t>收费标准：</w:t>
            </w:r>
          </w:p>
          <w:p w14:paraId="3C0826E7" w14:textId="77777777" w:rsidR="00CF7A13" w:rsidRDefault="00DB5852">
            <w:pPr>
              <w:jc w:val="left"/>
              <w:rPr>
                <w:sz w:val="24"/>
              </w:rPr>
            </w:pPr>
            <w:r>
              <w:rPr>
                <w:rFonts w:hint="eastAsia"/>
                <w:sz w:val="24"/>
              </w:rPr>
              <w:t>（</w:t>
            </w:r>
            <w:r>
              <w:rPr>
                <w:rFonts w:hint="eastAsia"/>
                <w:sz w:val="24"/>
              </w:rPr>
              <w:t>1</w:t>
            </w:r>
            <w:r>
              <w:rPr>
                <w:rFonts w:hint="eastAsia"/>
                <w:sz w:val="24"/>
              </w:rPr>
              <w:t>）按照中标金额作为收费的计算基数；</w:t>
            </w:r>
            <w:r>
              <w:rPr>
                <w:rFonts w:hint="eastAsia"/>
                <w:sz w:val="24"/>
              </w:rPr>
              <w:t xml:space="preserve"> </w:t>
            </w:r>
          </w:p>
          <w:p w14:paraId="1FC950D9" w14:textId="77777777" w:rsidR="00CF7A13" w:rsidRDefault="00DB5852">
            <w:pPr>
              <w:jc w:val="left"/>
              <w:rPr>
                <w:sz w:val="24"/>
              </w:rPr>
            </w:pPr>
            <w:r>
              <w:rPr>
                <w:rFonts w:hint="eastAsia"/>
                <w:sz w:val="24"/>
              </w:rPr>
              <w:t>（</w:t>
            </w:r>
            <w:r>
              <w:rPr>
                <w:rFonts w:hint="eastAsia"/>
                <w:sz w:val="24"/>
              </w:rPr>
              <w:t>2</w:t>
            </w:r>
            <w:r>
              <w:rPr>
                <w:rFonts w:hint="eastAsia"/>
                <w:sz w:val="24"/>
              </w:rPr>
              <w:t>）代理服务费按差额定率累进法计算</w:t>
            </w:r>
            <w:r>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CF7A13" w14:paraId="329F8666" w14:textId="77777777">
              <w:trPr>
                <w:trHeight w:val="688"/>
                <w:jc w:val="center"/>
              </w:trPr>
              <w:tc>
                <w:tcPr>
                  <w:tcW w:w="2289" w:type="pct"/>
                  <w:vAlign w:val="center"/>
                </w:tcPr>
                <w:p w14:paraId="092F6203" w14:textId="77777777" w:rsidR="00CF7A13" w:rsidRDefault="00DB5852">
                  <w:pPr>
                    <w:tabs>
                      <w:tab w:val="left" w:pos="8640"/>
                    </w:tabs>
                    <w:spacing w:line="480" w:lineRule="exact"/>
                    <w:jc w:val="center"/>
                    <w:rPr>
                      <w:rFonts w:ascii="宋体"/>
                      <w:b/>
                      <w:bCs/>
                    </w:rPr>
                  </w:pPr>
                  <w:r>
                    <w:rPr>
                      <w:rFonts w:ascii="宋体" w:hint="eastAsia"/>
                      <w:b/>
                      <w:bCs/>
                    </w:rPr>
                    <w:t>中标金额（万元）</w:t>
                  </w:r>
                </w:p>
              </w:tc>
              <w:tc>
                <w:tcPr>
                  <w:tcW w:w="2711" w:type="pct"/>
                  <w:vAlign w:val="center"/>
                </w:tcPr>
                <w:p w14:paraId="79CFC402" w14:textId="77777777" w:rsidR="00CF7A13" w:rsidRDefault="00DB5852">
                  <w:pPr>
                    <w:tabs>
                      <w:tab w:val="left" w:pos="8640"/>
                    </w:tabs>
                    <w:spacing w:line="480" w:lineRule="exact"/>
                    <w:jc w:val="center"/>
                    <w:rPr>
                      <w:rFonts w:ascii="宋体"/>
                      <w:b/>
                      <w:bCs/>
                    </w:rPr>
                  </w:pPr>
                  <w:r>
                    <w:rPr>
                      <w:rFonts w:ascii="宋体" w:hint="eastAsia"/>
                      <w:b/>
                      <w:bCs/>
                    </w:rPr>
                    <w:t>招标费率</w:t>
                  </w:r>
                </w:p>
              </w:tc>
            </w:tr>
            <w:tr w:rsidR="00CF7A13" w14:paraId="4CF18F0D" w14:textId="77777777">
              <w:trPr>
                <w:jc w:val="center"/>
              </w:trPr>
              <w:tc>
                <w:tcPr>
                  <w:tcW w:w="2289" w:type="pct"/>
                  <w:vAlign w:val="center"/>
                </w:tcPr>
                <w:p w14:paraId="2CF3D2B2" w14:textId="77777777" w:rsidR="00CF7A13" w:rsidRDefault="00DB5852">
                  <w:pPr>
                    <w:tabs>
                      <w:tab w:val="left" w:pos="8640"/>
                    </w:tabs>
                    <w:spacing w:before="120" w:line="480" w:lineRule="exact"/>
                    <w:jc w:val="center"/>
                    <w:rPr>
                      <w:rFonts w:ascii="宋体"/>
                    </w:rPr>
                  </w:pPr>
                  <w:r>
                    <w:rPr>
                      <w:rFonts w:ascii="宋体" w:hint="eastAsia"/>
                    </w:rPr>
                    <w:t>100</w:t>
                  </w:r>
                  <w:r>
                    <w:rPr>
                      <w:rFonts w:ascii="宋体" w:hint="eastAsia"/>
                    </w:rPr>
                    <w:t>以下</w:t>
                  </w:r>
                </w:p>
              </w:tc>
              <w:tc>
                <w:tcPr>
                  <w:tcW w:w="2711" w:type="pct"/>
                  <w:vAlign w:val="center"/>
                </w:tcPr>
                <w:p w14:paraId="20E6AFC3" w14:textId="77777777" w:rsidR="00CF7A13" w:rsidRDefault="00DB5852">
                  <w:pPr>
                    <w:spacing w:before="100" w:beforeAutospacing="1" w:after="100" w:afterAutospacing="1" w:line="200" w:lineRule="atLeast"/>
                    <w:jc w:val="center"/>
                    <w:rPr>
                      <w:rFonts w:ascii="宋体" w:hAnsi="宋体"/>
                      <w:szCs w:val="21"/>
                    </w:rPr>
                  </w:pPr>
                  <w:r>
                    <w:rPr>
                      <w:rFonts w:ascii="宋体" w:hAnsi="宋体"/>
                      <w:szCs w:val="21"/>
                    </w:rPr>
                    <w:t>1.5%</w:t>
                  </w:r>
                </w:p>
              </w:tc>
            </w:tr>
            <w:tr w:rsidR="00CF7A13" w14:paraId="72B8CAC3" w14:textId="77777777">
              <w:trPr>
                <w:jc w:val="center"/>
              </w:trPr>
              <w:tc>
                <w:tcPr>
                  <w:tcW w:w="2289" w:type="pct"/>
                  <w:vAlign w:val="center"/>
                </w:tcPr>
                <w:p w14:paraId="6A09BCF0" w14:textId="77777777" w:rsidR="00CF7A13" w:rsidRDefault="00DB5852">
                  <w:pPr>
                    <w:tabs>
                      <w:tab w:val="left" w:pos="8640"/>
                    </w:tabs>
                    <w:spacing w:before="120" w:line="480" w:lineRule="exact"/>
                    <w:jc w:val="center"/>
                    <w:rPr>
                      <w:rFonts w:ascii="宋体"/>
                    </w:rPr>
                  </w:pPr>
                  <w:r>
                    <w:rPr>
                      <w:rFonts w:ascii="宋体" w:hint="eastAsia"/>
                    </w:rPr>
                    <w:t>100-500</w:t>
                  </w:r>
                </w:p>
              </w:tc>
              <w:tc>
                <w:tcPr>
                  <w:tcW w:w="2711" w:type="pct"/>
                  <w:vAlign w:val="center"/>
                </w:tcPr>
                <w:p w14:paraId="12A22D84" w14:textId="77777777" w:rsidR="00CF7A13" w:rsidRDefault="00DB5852">
                  <w:pPr>
                    <w:spacing w:before="100" w:beforeAutospacing="1" w:after="100" w:afterAutospacing="1" w:line="200" w:lineRule="atLeast"/>
                    <w:jc w:val="center"/>
                    <w:rPr>
                      <w:rFonts w:ascii="宋体" w:hAnsi="宋体"/>
                      <w:szCs w:val="21"/>
                    </w:rPr>
                  </w:pPr>
                  <w:r>
                    <w:rPr>
                      <w:rFonts w:ascii="宋体" w:hAnsi="宋体" w:hint="eastAsia"/>
                      <w:szCs w:val="21"/>
                    </w:rPr>
                    <w:t>0.8%</w:t>
                  </w:r>
                </w:p>
              </w:tc>
            </w:tr>
          </w:tbl>
          <w:p w14:paraId="36478251" w14:textId="77777777" w:rsidR="00CF7A13" w:rsidRDefault="00DB5852">
            <w:pPr>
              <w:jc w:val="left"/>
              <w:rPr>
                <w:sz w:val="24"/>
              </w:rPr>
            </w:pPr>
            <w:r>
              <w:rPr>
                <w:sz w:val="24"/>
              </w:rPr>
              <w:t>缴纳时间：</w:t>
            </w:r>
            <w:r>
              <w:rPr>
                <w:rFonts w:hint="eastAsia"/>
                <w:sz w:val="24"/>
              </w:rPr>
              <w:t>中标供应商在领取中标通知书时向采购代理机构缴纳代理服务费</w:t>
            </w:r>
            <w:r>
              <w:rPr>
                <w:sz w:val="24"/>
              </w:rPr>
              <w:t>。</w:t>
            </w:r>
            <w:r>
              <w:rPr>
                <w:sz w:val="24"/>
              </w:rPr>
              <w:t xml:space="preserve"> </w:t>
            </w:r>
          </w:p>
          <w:p w14:paraId="705F316B" w14:textId="77777777" w:rsidR="00CF7A13" w:rsidRDefault="00DB5852">
            <w:pPr>
              <w:jc w:val="left"/>
              <w:rPr>
                <w:sz w:val="24"/>
              </w:rPr>
            </w:pPr>
            <w:r>
              <w:rPr>
                <w:rFonts w:hint="eastAsia"/>
                <w:sz w:val="24"/>
              </w:rPr>
              <w:t>缴纳方式：在递交投标文件时，供应商向采购代理机构送交代理服务费承诺书。中标供应商在领取中标通知书时一次向采购代理机构缴纳所有代理服务费并同时提交与电子投标文件完全一致的纸质投标文件一份。</w:t>
            </w:r>
          </w:p>
          <w:p w14:paraId="0EF7C777" w14:textId="77777777" w:rsidR="00CF7A13" w:rsidRDefault="00DB5852">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2ABE1CB" w14:textId="77777777" w:rsidR="00CF7A13" w:rsidRDefault="00DB5852">
            <w:pPr>
              <w:jc w:val="left"/>
              <w:rPr>
                <w:sz w:val="24"/>
              </w:rPr>
            </w:pPr>
            <w:r>
              <w:rPr>
                <w:rFonts w:hint="eastAsia"/>
                <w:sz w:val="24"/>
              </w:rPr>
              <w:t>开户银行：北京银行股份有限公司清华园支行</w:t>
            </w:r>
          </w:p>
          <w:p w14:paraId="2702001D" w14:textId="77777777" w:rsidR="00CF7A13" w:rsidRDefault="00DB5852">
            <w:pPr>
              <w:jc w:val="left"/>
              <w:rPr>
                <w:sz w:val="24"/>
              </w:rPr>
            </w:pPr>
            <w:r>
              <w:rPr>
                <w:rFonts w:hint="eastAsia"/>
                <w:sz w:val="24"/>
              </w:rPr>
              <w:t>账号：</w:t>
            </w:r>
            <w:r>
              <w:rPr>
                <w:rFonts w:hint="eastAsia"/>
                <w:sz w:val="24"/>
              </w:rPr>
              <w:t>20000062274900106153382</w:t>
            </w:r>
          </w:p>
        </w:tc>
      </w:tr>
    </w:tbl>
    <w:p w14:paraId="4C93A9D0" w14:textId="77777777" w:rsidR="00CF7A13" w:rsidRDefault="00CF7A13">
      <w:pPr>
        <w:tabs>
          <w:tab w:val="left" w:pos="5580"/>
        </w:tabs>
        <w:adjustRightInd w:val="0"/>
        <w:spacing w:line="360" w:lineRule="auto"/>
        <w:rPr>
          <w:sz w:val="24"/>
        </w:rPr>
        <w:sectPr w:rsidR="00CF7A13">
          <w:footerReference w:type="default" r:id="rId11"/>
          <w:headerReference w:type="first" r:id="rId12"/>
          <w:type w:val="nextColumn"/>
          <w:pgSz w:w="11907" w:h="16840"/>
          <w:pgMar w:top="1418" w:right="1701" w:bottom="1418" w:left="1701" w:header="851" w:footer="851" w:gutter="0"/>
          <w:pgNumType w:start="1"/>
          <w:cols w:space="720"/>
          <w:docGrid w:linePitch="462"/>
        </w:sectPr>
      </w:pPr>
    </w:p>
    <w:p w14:paraId="680821D6" w14:textId="77777777" w:rsidR="00CF7A13" w:rsidRDefault="00DB5852">
      <w:pPr>
        <w:spacing w:beforeLines="100" w:before="240" w:afterLines="100" w:after="240"/>
        <w:jc w:val="center"/>
        <w:rPr>
          <w:b/>
          <w:sz w:val="28"/>
          <w:szCs w:val="28"/>
        </w:rPr>
      </w:pPr>
      <w:bookmarkStart w:id="106" w:name="_Toc305158785"/>
      <w:bookmarkStart w:id="107" w:name="_Toc353825542"/>
      <w:bookmarkStart w:id="108" w:name="_Toc127151517"/>
      <w:bookmarkStart w:id="109" w:name="_Toc142311019"/>
      <w:bookmarkStart w:id="110" w:name="_Toc150774722"/>
      <w:bookmarkStart w:id="111" w:name="_Toc150480755"/>
      <w:bookmarkStart w:id="112" w:name="_Toc264969207"/>
      <w:bookmarkStart w:id="113" w:name="_Toc226337213"/>
      <w:bookmarkStart w:id="114" w:name="_Toc353873932"/>
      <w:bookmarkStart w:id="115" w:name="_Toc305158859"/>
      <w:bookmarkStart w:id="116" w:name="_Toc195842882"/>
      <w:bookmarkStart w:id="117" w:name="_Toc226965790"/>
      <w:bookmarkStart w:id="118" w:name="_Toc353873662"/>
      <w:bookmarkStart w:id="119" w:name="_Toc265228355"/>
      <w:r>
        <w:rPr>
          <w:b/>
          <w:sz w:val="28"/>
          <w:szCs w:val="28"/>
        </w:rPr>
        <w:t>投标人须知</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1B0701FC" w14:textId="77777777" w:rsidR="00CF7A13" w:rsidRDefault="00DB5852">
      <w:pPr>
        <w:pStyle w:val="21"/>
        <w:tabs>
          <w:tab w:val="center" w:pos="4592"/>
          <w:tab w:val="left" w:pos="7860"/>
        </w:tabs>
        <w:spacing w:before="0" w:line="360" w:lineRule="auto"/>
        <w:jc w:val="left"/>
        <w:rPr>
          <w:rFonts w:ascii="Times New Roman" w:eastAsia="宋体" w:hAnsi="Times New Roman"/>
          <w:sz w:val="28"/>
        </w:rPr>
      </w:pPr>
      <w:bookmarkStart w:id="120" w:name="_Toc520356143"/>
      <w:bookmarkStart w:id="121" w:name="_Toc127151518"/>
      <w:r>
        <w:rPr>
          <w:rFonts w:ascii="Times New Roman" w:eastAsia="宋体" w:hAnsi="Times New Roman"/>
          <w:sz w:val="28"/>
        </w:rPr>
        <w:tab/>
      </w:r>
      <w:bookmarkStart w:id="122" w:name="_Toc265228356"/>
      <w:bookmarkStart w:id="123" w:name="_Toc150774723"/>
      <w:bookmarkStart w:id="124" w:name="_Toc150509269"/>
      <w:bookmarkStart w:id="125" w:name="_Toc226337214"/>
      <w:bookmarkStart w:id="126" w:name="_Toc151193616"/>
      <w:bookmarkStart w:id="127" w:name="_Toc305158786"/>
      <w:bookmarkStart w:id="128" w:name="_Toc151193760"/>
      <w:bookmarkStart w:id="129" w:name="_Toc195842883"/>
      <w:bookmarkStart w:id="130" w:name="_Toc151193832"/>
      <w:bookmarkStart w:id="131" w:name="_Toc305158860"/>
      <w:bookmarkStart w:id="132" w:name="_Toc226965791"/>
      <w:bookmarkStart w:id="133" w:name="_Toc150774618"/>
      <w:bookmarkStart w:id="134" w:name="_Toc142311020"/>
      <w:bookmarkStart w:id="135" w:name="_Toc150480756"/>
      <w:bookmarkStart w:id="136" w:name="_Toc151190145"/>
      <w:bookmarkStart w:id="137" w:name="_Toc264969208"/>
      <w:bookmarkStart w:id="138" w:name="_Toc151193688"/>
      <w:bookmarkStart w:id="139" w:name="_Toc226965708"/>
      <w:bookmarkStart w:id="140" w:name="_Toc151193906"/>
      <w:bookmarkStart w:id="141" w:name="_Toc226309762"/>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Times New Roman" w:eastAsia="宋体" w:hAnsi="Times New Roman"/>
          <w:sz w:val="28"/>
        </w:rPr>
        <w:tab/>
      </w:r>
    </w:p>
    <w:p w14:paraId="76E3E1F5" w14:textId="77777777" w:rsidR="00CF7A13" w:rsidRDefault="00DB5852">
      <w:pPr>
        <w:numPr>
          <w:ilvl w:val="0"/>
          <w:numId w:val="11"/>
        </w:numPr>
        <w:tabs>
          <w:tab w:val="clear" w:pos="900"/>
          <w:tab w:val="left" w:pos="360"/>
        </w:tabs>
        <w:snapToGrid w:val="0"/>
        <w:spacing w:line="360" w:lineRule="auto"/>
        <w:ind w:left="357" w:hanging="357"/>
        <w:outlineLvl w:val="1"/>
        <w:rPr>
          <w:sz w:val="24"/>
        </w:rPr>
      </w:pPr>
      <w:bookmarkStart w:id="142" w:name="_Toc305158787"/>
      <w:bookmarkStart w:id="143" w:name="_Toc305158861"/>
      <w:bookmarkStart w:id="144" w:name="_Toc264969209"/>
      <w:bookmarkStart w:id="145" w:name="_Toc265228357"/>
      <w:r>
        <w:rPr>
          <w:sz w:val="24"/>
        </w:rPr>
        <w:t>采购人、采购代理机构、投标人</w:t>
      </w:r>
      <w:bookmarkEnd w:id="142"/>
      <w:bookmarkEnd w:id="143"/>
      <w:bookmarkEnd w:id="144"/>
      <w:bookmarkEnd w:id="145"/>
      <w:r>
        <w:rPr>
          <w:rFonts w:hint="eastAsia"/>
          <w:sz w:val="24"/>
        </w:rPr>
        <w:t>、联合体</w:t>
      </w:r>
    </w:p>
    <w:p w14:paraId="1F6063CD" w14:textId="77777777" w:rsidR="00CF7A13" w:rsidRDefault="00DB5852">
      <w:pPr>
        <w:numPr>
          <w:ilvl w:val="1"/>
          <w:numId w:val="1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4FE1633F" w14:textId="77777777" w:rsidR="00CF7A13" w:rsidRDefault="00DB5852">
      <w:pPr>
        <w:numPr>
          <w:ilvl w:val="1"/>
          <w:numId w:val="1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14A9556F" w14:textId="77777777" w:rsidR="00CF7A13" w:rsidRDefault="00DB5852">
      <w:pPr>
        <w:numPr>
          <w:ilvl w:val="1"/>
          <w:numId w:val="1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3F3F4C3B" w14:textId="77777777" w:rsidR="00CF7A13" w:rsidRDefault="00DB5852">
      <w:pPr>
        <w:numPr>
          <w:ilvl w:val="0"/>
          <w:numId w:val="11"/>
        </w:numPr>
        <w:tabs>
          <w:tab w:val="clear" w:pos="900"/>
          <w:tab w:val="left" w:pos="360"/>
        </w:tabs>
        <w:snapToGrid w:val="0"/>
        <w:spacing w:line="360" w:lineRule="auto"/>
        <w:ind w:left="357" w:hanging="357"/>
        <w:outlineLvl w:val="1"/>
        <w:rPr>
          <w:sz w:val="24"/>
        </w:rPr>
      </w:pPr>
      <w:bookmarkStart w:id="146" w:name="_Toc305158862"/>
      <w:bookmarkStart w:id="147" w:name="_Toc226337216"/>
      <w:bookmarkStart w:id="148" w:name="_Toc264969210"/>
      <w:bookmarkStart w:id="149" w:name="_Toc164608634"/>
      <w:bookmarkStart w:id="150" w:name="_Toc142311022"/>
      <w:bookmarkStart w:id="151" w:name="_Toc151193762"/>
      <w:bookmarkStart w:id="152" w:name="_Toc149720813"/>
      <w:bookmarkStart w:id="153" w:name="_Toc164229215"/>
      <w:bookmarkStart w:id="154" w:name="_Toc150774620"/>
      <w:bookmarkStart w:id="155" w:name="_Toc151193908"/>
      <w:bookmarkStart w:id="156" w:name="_Toc195842885"/>
      <w:bookmarkStart w:id="157" w:name="_Toc305158788"/>
      <w:bookmarkStart w:id="158" w:name="_Toc151190147"/>
      <w:bookmarkStart w:id="159" w:name="_Toc150509271"/>
      <w:bookmarkStart w:id="160" w:name="_Toc151193834"/>
      <w:bookmarkStart w:id="161" w:name="_Toc226309764"/>
      <w:bookmarkStart w:id="162" w:name="_Toc127151721"/>
      <w:bookmarkStart w:id="163" w:name="_Toc164229361"/>
      <w:bookmarkStart w:id="164" w:name="_Toc226965793"/>
      <w:bookmarkStart w:id="165" w:name="_Toc164351614"/>
      <w:bookmarkStart w:id="166" w:name="_Toc265228358"/>
      <w:bookmarkStart w:id="167" w:name="_Toc151193618"/>
      <w:bookmarkStart w:id="168" w:name="_Toc226965710"/>
      <w:bookmarkStart w:id="169" w:name="_Toc150480758"/>
      <w:bookmarkStart w:id="170" w:name="_Toc127151520"/>
      <w:bookmarkStart w:id="171" w:name="_Toc164608789"/>
      <w:bookmarkStart w:id="172" w:name="_Toc150774725"/>
      <w:bookmarkStart w:id="173" w:name="_Toc151193690"/>
      <w:bookmarkStart w:id="174" w:name="_Toc127161434"/>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r>
        <w:rPr>
          <w:rFonts w:hint="eastAsia"/>
          <w:sz w:val="24"/>
        </w:rPr>
        <w:t>、本国产品标准</w:t>
      </w:r>
    </w:p>
    <w:p w14:paraId="7A5C4327"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0893990"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项目属性见《投标人须知资料表》。</w:t>
      </w:r>
    </w:p>
    <w:p w14:paraId="6B720FAB"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D00278" w14:textId="77777777" w:rsidR="00CF7A13" w:rsidRDefault="00DB5852">
      <w:pPr>
        <w:numPr>
          <w:ilvl w:val="1"/>
          <w:numId w:val="11"/>
        </w:numPr>
        <w:tabs>
          <w:tab w:val="left" w:pos="1080"/>
          <w:tab w:val="left" w:pos="2014"/>
          <w:tab w:val="left" w:pos="5521"/>
        </w:tabs>
        <w:snapToGrid w:val="0"/>
        <w:spacing w:line="360" w:lineRule="auto"/>
        <w:ind w:left="1080" w:hanging="720"/>
        <w:rPr>
          <w:sz w:val="24"/>
        </w:rPr>
      </w:pPr>
      <w:r>
        <w:rPr>
          <w:sz w:val="24"/>
        </w:rPr>
        <w:t>核心产品见《投标人须知资料表》。</w:t>
      </w:r>
    </w:p>
    <w:p w14:paraId="73FB6612" w14:textId="77777777" w:rsidR="00CF7A13" w:rsidRDefault="00DB5852">
      <w:pPr>
        <w:numPr>
          <w:ilvl w:val="1"/>
          <w:numId w:val="11"/>
        </w:numPr>
        <w:tabs>
          <w:tab w:val="left" w:pos="1080"/>
          <w:tab w:val="left" w:pos="2014"/>
          <w:tab w:val="left" w:pos="5521"/>
        </w:tabs>
        <w:snapToGrid w:val="0"/>
        <w:spacing w:line="360" w:lineRule="auto"/>
        <w:ind w:left="1080" w:hanging="720"/>
        <w:rPr>
          <w:sz w:val="24"/>
        </w:rPr>
      </w:pPr>
      <w:bookmarkStart w:id="175" w:name="OLE_LINK12"/>
      <w:r>
        <w:rPr>
          <w:sz w:val="24"/>
        </w:rPr>
        <w:t>是否适用本国产品标准及适用范围见《投标人须知资料表》</w:t>
      </w:r>
      <w:bookmarkEnd w:id="175"/>
      <w:r>
        <w:rPr>
          <w:rFonts w:hint="eastAsia"/>
          <w:sz w:val="24"/>
        </w:rPr>
        <w:t>。</w:t>
      </w:r>
    </w:p>
    <w:p w14:paraId="0E87AE63"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现</w:t>
      </w:r>
      <w:r>
        <w:rPr>
          <w:sz w:val="24"/>
        </w:rPr>
        <w:t>场考察、开标前答疑会</w:t>
      </w:r>
    </w:p>
    <w:p w14:paraId="0639CA89" w14:textId="77777777" w:rsidR="00CF7A13" w:rsidRDefault="00DB5852">
      <w:pPr>
        <w:numPr>
          <w:ilvl w:val="1"/>
          <w:numId w:val="1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76" w:name="_Toc151193692"/>
      <w:bookmarkStart w:id="177" w:name="_Toc520356146"/>
      <w:bookmarkStart w:id="178" w:name="_Toc150774622"/>
      <w:bookmarkStart w:id="179" w:name="_Toc305158864"/>
      <w:bookmarkStart w:id="180" w:name="_Toc226337218"/>
      <w:bookmarkStart w:id="181" w:name="_Toc195842887"/>
      <w:bookmarkStart w:id="182" w:name="_Toc150480760"/>
      <w:bookmarkStart w:id="183" w:name="_Toc305158790"/>
      <w:bookmarkStart w:id="184" w:name="_Toc150509273"/>
      <w:bookmarkStart w:id="185" w:name="_Toc151190149"/>
      <w:bookmarkStart w:id="186" w:name="_Toc151193836"/>
      <w:bookmarkStart w:id="187" w:name="_Toc226309766"/>
      <w:bookmarkStart w:id="188" w:name="_Toc151193620"/>
      <w:bookmarkStart w:id="189" w:name="_Toc150774727"/>
      <w:bookmarkStart w:id="190" w:name="_Toc142311024"/>
      <w:bookmarkStart w:id="191" w:name="_Toc127151522"/>
      <w:bookmarkStart w:id="192" w:name="_Toc226965795"/>
      <w:bookmarkStart w:id="193" w:name="_Toc264969212"/>
      <w:bookmarkStart w:id="194" w:name="_Toc151193910"/>
      <w:bookmarkStart w:id="195" w:name="_Toc226965712"/>
      <w:bookmarkStart w:id="196" w:name="_Toc151193764"/>
      <w:bookmarkStart w:id="197" w:name="_Toc265228360"/>
    </w:p>
    <w:p w14:paraId="721B9094"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686816B"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样品</w:t>
      </w:r>
    </w:p>
    <w:p w14:paraId="111F9EE5"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051F7370"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229C44AA" w14:textId="77777777" w:rsidR="00CF7A13" w:rsidRDefault="00DB5852">
      <w:pPr>
        <w:numPr>
          <w:ilvl w:val="0"/>
          <w:numId w:val="11"/>
        </w:numPr>
        <w:tabs>
          <w:tab w:val="clear" w:pos="900"/>
          <w:tab w:val="left" w:pos="360"/>
        </w:tabs>
        <w:snapToGrid w:val="0"/>
        <w:spacing w:line="360" w:lineRule="auto"/>
        <w:ind w:left="357" w:hanging="357"/>
        <w:outlineLvl w:val="1"/>
        <w:rPr>
          <w:sz w:val="24"/>
        </w:rPr>
      </w:pPr>
      <w:r>
        <w:rPr>
          <w:sz w:val="24"/>
        </w:rPr>
        <w:t>政府采购政策（</w:t>
      </w:r>
      <w:r>
        <w:rPr>
          <w:sz w:val="24"/>
        </w:rPr>
        <w:t>包括但不限于下列具体政策要求）</w:t>
      </w:r>
    </w:p>
    <w:p w14:paraId="6002F157" w14:textId="77777777" w:rsidR="00CF7A13" w:rsidRDefault="00DB5852">
      <w:pPr>
        <w:numPr>
          <w:ilvl w:val="1"/>
          <w:numId w:val="11"/>
        </w:numPr>
        <w:tabs>
          <w:tab w:val="left" w:pos="1080"/>
          <w:tab w:val="left" w:pos="2014"/>
        </w:tabs>
        <w:snapToGrid w:val="0"/>
        <w:spacing w:line="360" w:lineRule="auto"/>
        <w:ind w:left="1080" w:hanging="720"/>
        <w:rPr>
          <w:sz w:val="24"/>
        </w:rPr>
      </w:pPr>
      <w:r>
        <w:rPr>
          <w:rFonts w:hint="eastAsia"/>
          <w:sz w:val="24"/>
        </w:rPr>
        <w:t>采购本国货物、工程和服务、本国产品</w:t>
      </w:r>
    </w:p>
    <w:p w14:paraId="6BF190A9" w14:textId="77777777" w:rsidR="00CF7A13" w:rsidRDefault="00DB5852">
      <w:pPr>
        <w:numPr>
          <w:ilvl w:val="2"/>
          <w:numId w:val="11"/>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2D479F7A" w14:textId="77777777" w:rsidR="00CF7A13" w:rsidRDefault="00DB5852">
      <w:pPr>
        <w:numPr>
          <w:ilvl w:val="2"/>
          <w:numId w:val="11"/>
        </w:numPr>
        <w:tabs>
          <w:tab w:val="left" w:pos="2014"/>
        </w:tabs>
        <w:snapToGrid w:val="0"/>
        <w:spacing w:line="360" w:lineRule="auto"/>
        <w:rPr>
          <w:sz w:val="24"/>
        </w:rPr>
      </w:pPr>
      <w:r>
        <w:rPr>
          <w:rFonts w:hint="eastAsia"/>
          <w:sz w:val="24"/>
        </w:rPr>
        <w:t>本项目如接受非本国货物、工程、服务参与投标，则具体要求见第五章《采购需求》。</w:t>
      </w:r>
    </w:p>
    <w:p w14:paraId="2FBDDD5E" w14:textId="77777777" w:rsidR="00CF7A13" w:rsidRDefault="00DB5852">
      <w:pPr>
        <w:numPr>
          <w:ilvl w:val="2"/>
          <w:numId w:val="11"/>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 xml:space="preserve">119 </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21E23505" w14:textId="77777777" w:rsidR="00CF7A13" w:rsidRDefault="00DB5852">
      <w:pPr>
        <w:numPr>
          <w:ilvl w:val="2"/>
          <w:numId w:val="11"/>
        </w:numPr>
        <w:tabs>
          <w:tab w:val="left" w:pos="2014"/>
        </w:tabs>
        <w:snapToGrid w:val="0"/>
        <w:spacing w:line="360" w:lineRule="auto"/>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7E18BA6F"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中小企业、监狱企业及残疾人福利性单位</w:t>
      </w:r>
    </w:p>
    <w:p w14:paraId="15B52851" w14:textId="77777777" w:rsidR="00CF7A13" w:rsidRDefault="00DB5852">
      <w:pPr>
        <w:numPr>
          <w:ilvl w:val="2"/>
          <w:numId w:val="11"/>
        </w:numPr>
        <w:snapToGrid w:val="0"/>
        <w:spacing w:line="360" w:lineRule="auto"/>
        <w:rPr>
          <w:sz w:val="24"/>
        </w:rPr>
      </w:pPr>
      <w:bookmarkStart w:id="198" w:name="_Hlk151394572"/>
      <w:r>
        <w:rPr>
          <w:sz w:val="24"/>
        </w:rPr>
        <w:t>中小企业定义</w:t>
      </w:r>
      <w:bookmarkEnd w:id="198"/>
      <w:r>
        <w:rPr>
          <w:sz w:val="24"/>
        </w:rPr>
        <w:t>：</w:t>
      </w:r>
    </w:p>
    <w:p w14:paraId="61D865CB" w14:textId="77777777" w:rsidR="00CF7A13" w:rsidRDefault="00CF7A13">
      <w:pPr>
        <w:pStyle w:val="a8"/>
        <w:numPr>
          <w:ilvl w:val="0"/>
          <w:numId w:val="12"/>
        </w:numPr>
        <w:tabs>
          <w:tab w:val="left" w:pos="1980"/>
          <w:tab w:val="left" w:pos="2035"/>
          <w:tab w:val="left" w:pos="2885"/>
          <w:tab w:val="left" w:pos="2977"/>
        </w:tabs>
        <w:snapToGrid w:val="0"/>
        <w:rPr>
          <w:rFonts w:ascii="Times New Roman" w:hAnsi="Times New Roman"/>
          <w:vanish/>
          <w:sz w:val="24"/>
          <w:szCs w:val="24"/>
        </w:rPr>
      </w:pPr>
    </w:p>
    <w:p w14:paraId="45C609B1" w14:textId="77777777" w:rsidR="00CF7A13" w:rsidRDefault="00CF7A13">
      <w:pPr>
        <w:pStyle w:val="a8"/>
        <w:numPr>
          <w:ilvl w:val="0"/>
          <w:numId w:val="12"/>
        </w:numPr>
        <w:tabs>
          <w:tab w:val="left" w:pos="1980"/>
          <w:tab w:val="left" w:pos="2035"/>
          <w:tab w:val="left" w:pos="2885"/>
          <w:tab w:val="left" w:pos="2977"/>
        </w:tabs>
        <w:snapToGrid w:val="0"/>
        <w:rPr>
          <w:rFonts w:ascii="Times New Roman" w:hAnsi="Times New Roman"/>
          <w:vanish/>
          <w:sz w:val="24"/>
          <w:szCs w:val="24"/>
        </w:rPr>
      </w:pPr>
    </w:p>
    <w:p w14:paraId="596EA92F" w14:textId="77777777" w:rsidR="00CF7A13" w:rsidRDefault="00CF7A13">
      <w:pPr>
        <w:pStyle w:val="a8"/>
        <w:numPr>
          <w:ilvl w:val="0"/>
          <w:numId w:val="12"/>
        </w:numPr>
        <w:tabs>
          <w:tab w:val="left" w:pos="1980"/>
          <w:tab w:val="left" w:pos="2035"/>
          <w:tab w:val="left" w:pos="2885"/>
          <w:tab w:val="left" w:pos="2977"/>
        </w:tabs>
        <w:snapToGrid w:val="0"/>
        <w:rPr>
          <w:rFonts w:ascii="Times New Roman" w:hAnsi="Times New Roman"/>
          <w:vanish/>
          <w:sz w:val="24"/>
          <w:szCs w:val="24"/>
        </w:rPr>
      </w:pPr>
    </w:p>
    <w:p w14:paraId="055D60C5" w14:textId="77777777" w:rsidR="00CF7A13" w:rsidRDefault="00CF7A13">
      <w:pPr>
        <w:pStyle w:val="a8"/>
        <w:numPr>
          <w:ilvl w:val="0"/>
          <w:numId w:val="12"/>
        </w:numPr>
        <w:tabs>
          <w:tab w:val="left" w:pos="1980"/>
          <w:tab w:val="left" w:pos="2035"/>
          <w:tab w:val="left" w:pos="2885"/>
          <w:tab w:val="left" w:pos="2977"/>
        </w:tabs>
        <w:snapToGrid w:val="0"/>
        <w:rPr>
          <w:rFonts w:ascii="Times New Roman" w:hAnsi="Times New Roman"/>
          <w:vanish/>
          <w:sz w:val="24"/>
          <w:szCs w:val="24"/>
        </w:rPr>
      </w:pPr>
    </w:p>
    <w:p w14:paraId="6A56203C" w14:textId="77777777" w:rsidR="00CF7A13" w:rsidRDefault="00CF7A13">
      <w:pPr>
        <w:pStyle w:val="a8"/>
        <w:numPr>
          <w:ilvl w:val="0"/>
          <w:numId w:val="12"/>
        </w:numPr>
        <w:tabs>
          <w:tab w:val="left" w:pos="1980"/>
          <w:tab w:val="left" w:pos="2035"/>
          <w:tab w:val="left" w:pos="2885"/>
          <w:tab w:val="left" w:pos="2977"/>
        </w:tabs>
        <w:snapToGrid w:val="0"/>
        <w:rPr>
          <w:rFonts w:ascii="Times New Roman" w:hAnsi="Times New Roman"/>
          <w:vanish/>
          <w:sz w:val="24"/>
          <w:szCs w:val="24"/>
        </w:rPr>
      </w:pPr>
    </w:p>
    <w:p w14:paraId="051F8042" w14:textId="77777777" w:rsidR="00CF7A13" w:rsidRDefault="00CF7A13">
      <w:pPr>
        <w:pStyle w:val="a8"/>
        <w:numPr>
          <w:ilvl w:val="1"/>
          <w:numId w:val="12"/>
        </w:numPr>
        <w:tabs>
          <w:tab w:val="left" w:pos="1980"/>
          <w:tab w:val="left" w:pos="2035"/>
          <w:tab w:val="left" w:pos="2885"/>
          <w:tab w:val="left" w:pos="2977"/>
        </w:tabs>
        <w:snapToGrid w:val="0"/>
        <w:rPr>
          <w:rFonts w:ascii="Times New Roman" w:hAnsi="Times New Roman"/>
          <w:vanish/>
          <w:sz w:val="24"/>
          <w:szCs w:val="24"/>
        </w:rPr>
      </w:pPr>
    </w:p>
    <w:p w14:paraId="24880B04" w14:textId="77777777" w:rsidR="00CF7A13" w:rsidRDefault="00CF7A13">
      <w:pPr>
        <w:pStyle w:val="a8"/>
        <w:numPr>
          <w:ilvl w:val="1"/>
          <w:numId w:val="12"/>
        </w:numPr>
        <w:tabs>
          <w:tab w:val="left" w:pos="1980"/>
          <w:tab w:val="left" w:pos="2035"/>
          <w:tab w:val="left" w:pos="2885"/>
          <w:tab w:val="left" w:pos="2977"/>
        </w:tabs>
        <w:snapToGrid w:val="0"/>
        <w:rPr>
          <w:rFonts w:ascii="Times New Roman" w:hAnsi="Times New Roman"/>
          <w:vanish/>
          <w:sz w:val="24"/>
          <w:szCs w:val="24"/>
        </w:rPr>
      </w:pPr>
    </w:p>
    <w:p w14:paraId="121B6449" w14:textId="77777777" w:rsidR="00CF7A13" w:rsidRDefault="00CF7A13">
      <w:pPr>
        <w:pStyle w:val="a8"/>
        <w:numPr>
          <w:ilvl w:val="2"/>
          <w:numId w:val="12"/>
        </w:numPr>
        <w:tabs>
          <w:tab w:val="left" w:pos="2035"/>
          <w:tab w:val="left" w:pos="2885"/>
          <w:tab w:val="left" w:pos="2977"/>
        </w:tabs>
        <w:snapToGrid w:val="0"/>
        <w:rPr>
          <w:rFonts w:ascii="Times New Roman" w:hAnsi="Times New Roman"/>
          <w:vanish/>
          <w:sz w:val="24"/>
          <w:szCs w:val="24"/>
        </w:rPr>
      </w:pPr>
    </w:p>
    <w:p w14:paraId="3FE2F11A" w14:textId="77777777" w:rsidR="00CF7A13" w:rsidRDefault="00DB5852">
      <w:pPr>
        <w:numPr>
          <w:ilvl w:val="3"/>
          <w:numId w:val="12"/>
        </w:numPr>
        <w:tabs>
          <w:tab w:val="left" w:pos="1988"/>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t>《</w:t>
      </w:r>
      <w:r>
        <w:rPr>
          <w:sz w:val="24"/>
        </w:rPr>
        <w:t>关于进一步加大政府采购支持中小企业力度的通知》（财库〔</w:t>
      </w:r>
      <w:r>
        <w:rPr>
          <w:sz w:val="24"/>
        </w:rPr>
        <w:t>2022</w:t>
      </w:r>
      <w:r>
        <w:rPr>
          <w:sz w:val="24"/>
        </w:rPr>
        <w:t>〕</w:t>
      </w:r>
      <w:r>
        <w:rPr>
          <w:sz w:val="24"/>
        </w:rPr>
        <w:t xml:space="preserve">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rFonts w:hint="eastAsia"/>
          <w:sz w:val="24"/>
        </w:rPr>
        <w:t>（</w:t>
      </w:r>
      <w:r>
        <w:rPr>
          <w:sz w:val="24"/>
        </w:rPr>
        <w:t>工信部联企业〔</w:t>
      </w:r>
      <w:r>
        <w:rPr>
          <w:sz w:val="24"/>
        </w:rPr>
        <w:t>201</w:t>
      </w:r>
      <w:r>
        <w:rPr>
          <w:sz w:val="24"/>
        </w:rPr>
        <w:t>1</w:t>
      </w:r>
      <w:r>
        <w:rPr>
          <w:sz w:val="24"/>
        </w:rPr>
        <w:t>〕</w:t>
      </w:r>
      <w:r>
        <w:rPr>
          <w:sz w:val="24"/>
        </w:rPr>
        <w:t xml:space="preserve">300 </w:t>
      </w:r>
      <w:r>
        <w:rPr>
          <w:sz w:val="24"/>
        </w:rPr>
        <w:t>号）</w:t>
      </w:r>
      <w:r>
        <w:rPr>
          <w:rFonts w:hint="eastAsia"/>
          <w:sz w:val="24"/>
        </w:rPr>
        <w:t>、《金融业企业划型标准规定》（〔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r>
        <w:rPr>
          <w:sz w:val="24"/>
        </w:rPr>
        <w:t>。</w:t>
      </w:r>
    </w:p>
    <w:p w14:paraId="00484F36"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71137925" w14:textId="77777777" w:rsidR="00CF7A13" w:rsidRDefault="00DB5852">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131B78EE" w14:textId="77777777" w:rsidR="00CF7A13" w:rsidRDefault="00DB5852">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1FFB0753" w14:textId="77777777" w:rsidR="00CF7A13" w:rsidRDefault="00DB5852">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C54ABDA"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751CCF2"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78303867" w14:textId="77777777" w:rsidR="00CF7A13" w:rsidRDefault="00DB5852">
      <w:pPr>
        <w:numPr>
          <w:ilvl w:val="2"/>
          <w:numId w:val="11"/>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Pr>
          <w:rFonts w:ascii="Leelawadee UI" w:hAnsi="Leelawadee UI" w:cs="Leelawadee UI" w:hint="eastAsia"/>
          <w:sz w:val="24"/>
        </w:rPr>
        <w:t>提供</w:t>
      </w:r>
      <w:r>
        <w:rPr>
          <w:rFonts w:hint="eastAsia"/>
          <w:sz w:val="24"/>
        </w:rPr>
        <w:t>生产项目和劳动对象，且全部产权属于司法部监狱管理局、戒毒管理局、直属煤矿管理局，各省、自治区、直辖市监狱管理</w:t>
      </w:r>
      <w:r>
        <w:rPr>
          <w:rFonts w:hint="eastAsia"/>
          <w:sz w:val="24"/>
        </w:rPr>
        <w:t>局、戒毒管理局，各地（设区的市）监狱、强制隔离戒毒所、戒毒康复所，以及新疆生产建设兵团监狱管理局、戒毒管理局的企业。</w:t>
      </w:r>
    </w:p>
    <w:p w14:paraId="6CF0B51C" w14:textId="77777777" w:rsidR="00CF7A13" w:rsidRDefault="00DB5852">
      <w:pPr>
        <w:numPr>
          <w:ilvl w:val="2"/>
          <w:numId w:val="11"/>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960F060" w14:textId="77777777" w:rsidR="00CF7A13" w:rsidRDefault="00CF7A13">
      <w:pPr>
        <w:pStyle w:val="a8"/>
        <w:numPr>
          <w:ilvl w:val="2"/>
          <w:numId w:val="12"/>
        </w:numPr>
        <w:tabs>
          <w:tab w:val="left" w:pos="2035"/>
          <w:tab w:val="left" w:pos="2885"/>
          <w:tab w:val="left" w:pos="2977"/>
        </w:tabs>
        <w:snapToGrid w:val="0"/>
        <w:rPr>
          <w:rFonts w:ascii="Times New Roman" w:hAnsi="Times New Roman"/>
          <w:vanish/>
          <w:sz w:val="24"/>
          <w:szCs w:val="24"/>
        </w:rPr>
      </w:pPr>
    </w:p>
    <w:p w14:paraId="46F280CB" w14:textId="77777777" w:rsidR="00CF7A13" w:rsidRDefault="00CF7A13">
      <w:pPr>
        <w:pStyle w:val="a8"/>
        <w:numPr>
          <w:ilvl w:val="2"/>
          <w:numId w:val="12"/>
        </w:numPr>
        <w:tabs>
          <w:tab w:val="left" w:pos="2035"/>
          <w:tab w:val="left" w:pos="2885"/>
          <w:tab w:val="left" w:pos="2977"/>
        </w:tabs>
        <w:snapToGrid w:val="0"/>
        <w:rPr>
          <w:rFonts w:ascii="Times New Roman" w:hAnsi="Times New Roman"/>
          <w:vanish/>
          <w:sz w:val="24"/>
          <w:szCs w:val="24"/>
        </w:rPr>
      </w:pPr>
    </w:p>
    <w:p w14:paraId="6043D77E" w14:textId="77777777" w:rsidR="00CF7A13" w:rsidRDefault="00DB5852">
      <w:pPr>
        <w:numPr>
          <w:ilvl w:val="3"/>
          <w:numId w:val="12"/>
        </w:numPr>
        <w:tabs>
          <w:tab w:val="left" w:pos="1988"/>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25AEDE42"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40914984"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为安</w:t>
      </w:r>
      <w:r>
        <w:rPr>
          <w:sz w:val="24"/>
        </w:rPr>
        <w:t>置的每位残疾人按月足额缴纳了基本养老保险、基本医疗保险、失业保险、工伤保险和生育保险等社会保险费；</w:t>
      </w:r>
    </w:p>
    <w:p w14:paraId="20BE27FE"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3A110959"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3AA07F83"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w:t>
      </w:r>
      <w:r>
        <w:rPr>
          <w:sz w:val="24"/>
        </w:rPr>
        <w:t>精神残疾人。在职职工人数是指与残疾人福利性单位建立劳动关系并依法签订劳动合同或服务协议的雇员人数。</w:t>
      </w:r>
    </w:p>
    <w:p w14:paraId="3A4898CF" w14:textId="77777777" w:rsidR="00CF7A13" w:rsidRDefault="00DB5852">
      <w:pPr>
        <w:numPr>
          <w:ilvl w:val="2"/>
          <w:numId w:val="11"/>
        </w:numPr>
        <w:snapToGrid w:val="0"/>
        <w:spacing w:line="360" w:lineRule="auto"/>
        <w:rPr>
          <w:sz w:val="24"/>
        </w:rPr>
      </w:pPr>
      <w:r>
        <w:rPr>
          <w:sz w:val="24"/>
        </w:rPr>
        <w:t>本项目是否专门面向中小企业预留采购份额见第一章《投标邀请》。</w:t>
      </w:r>
    </w:p>
    <w:p w14:paraId="0E1B1D56" w14:textId="77777777" w:rsidR="00CF7A13" w:rsidRDefault="00DB5852">
      <w:pPr>
        <w:numPr>
          <w:ilvl w:val="2"/>
          <w:numId w:val="11"/>
        </w:numPr>
        <w:snapToGrid w:val="0"/>
        <w:spacing w:line="360" w:lineRule="auto"/>
        <w:rPr>
          <w:sz w:val="24"/>
        </w:rPr>
      </w:pPr>
      <w:r>
        <w:rPr>
          <w:sz w:val="24"/>
        </w:rPr>
        <w:t>采购标的对应的中小企业划分标准所属行业见《投标人须知资料表》。</w:t>
      </w:r>
    </w:p>
    <w:p w14:paraId="41412171" w14:textId="77777777" w:rsidR="00CF7A13" w:rsidRDefault="00DB5852">
      <w:pPr>
        <w:numPr>
          <w:ilvl w:val="2"/>
          <w:numId w:val="11"/>
        </w:numPr>
        <w:snapToGrid w:val="0"/>
        <w:spacing w:line="360" w:lineRule="auto"/>
        <w:rPr>
          <w:sz w:val="24"/>
        </w:rPr>
      </w:pPr>
      <w:r>
        <w:rPr>
          <w:sz w:val="24"/>
        </w:rPr>
        <w:t>小</w:t>
      </w:r>
      <w:proofErr w:type="gramStart"/>
      <w:r>
        <w:rPr>
          <w:sz w:val="24"/>
        </w:rPr>
        <w:t>微企业</w:t>
      </w:r>
      <w:proofErr w:type="gramEnd"/>
      <w:r>
        <w:rPr>
          <w:sz w:val="24"/>
        </w:rPr>
        <w:t>价格评审优惠的政策调整：见第四章《</w:t>
      </w:r>
      <w:r>
        <w:rPr>
          <w:rFonts w:hint="eastAsia"/>
          <w:sz w:val="24"/>
        </w:rPr>
        <w:t>评标程序、</w:t>
      </w:r>
      <w:r>
        <w:rPr>
          <w:sz w:val="24"/>
        </w:rPr>
        <w:t>评标方法和评标标准》。</w:t>
      </w:r>
    </w:p>
    <w:p w14:paraId="7AACC48A"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政府采购节能产品、环境标志产品</w:t>
      </w:r>
    </w:p>
    <w:p w14:paraId="50FCCFD4" w14:textId="77777777" w:rsidR="00CF7A13" w:rsidRDefault="00DB5852">
      <w:pPr>
        <w:numPr>
          <w:ilvl w:val="2"/>
          <w:numId w:val="1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BDCEDC" w14:textId="77777777" w:rsidR="00CF7A13" w:rsidRDefault="00DB5852">
      <w:pPr>
        <w:numPr>
          <w:ilvl w:val="2"/>
          <w:numId w:val="11"/>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w:t>
      </w:r>
      <w:r>
        <w:rPr>
          <w:sz w:val="24"/>
        </w:rPr>
        <w:t>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45B59567" w14:textId="77777777" w:rsidR="00CF7A13" w:rsidRDefault="00DB5852">
      <w:pPr>
        <w:numPr>
          <w:ilvl w:val="2"/>
          <w:numId w:val="1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2317532" w14:textId="77777777" w:rsidR="00CF7A13" w:rsidRDefault="00DB5852">
      <w:pPr>
        <w:numPr>
          <w:ilvl w:val="2"/>
          <w:numId w:val="11"/>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1E69E4C5"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正版软件</w:t>
      </w:r>
    </w:p>
    <w:p w14:paraId="5F7A18BB" w14:textId="77777777" w:rsidR="00CF7A13" w:rsidRDefault="00DB5852">
      <w:pPr>
        <w:numPr>
          <w:ilvl w:val="2"/>
          <w:numId w:val="11"/>
        </w:numPr>
        <w:snapToGrid w:val="0"/>
        <w:spacing w:line="360" w:lineRule="auto"/>
        <w:rPr>
          <w:sz w:val="24"/>
        </w:rPr>
      </w:pPr>
      <w:r>
        <w:rPr>
          <w:sz w:val="24"/>
        </w:rPr>
        <w:t>各级政府部门在购置计算机办公设备时，必须采购预装正版操作系统软件的计算机产品，相关规定依据《</w:t>
      </w:r>
      <w:r>
        <w:rPr>
          <w:sz w:val="24"/>
        </w:rPr>
        <w:t>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A139C7E" w14:textId="77777777" w:rsidR="00CF7A13" w:rsidRDefault="00DB5852">
      <w:pPr>
        <w:numPr>
          <w:ilvl w:val="1"/>
          <w:numId w:val="11"/>
        </w:numPr>
        <w:tabs>
          <w:tab w:val="left" w:pos="1080"/>
          <w:tab w:val="left" w:pos="2014"/>
        </w:tabs>
        <w:snapToGrid w:val="0"/>
        <w:spacing w:line="360" w:lineRule="auto"/>
        <w:ind w:left="1080" w:hanging="720"/>
        <w:rPr>
          <w:sz w:val="24"/>
        </w:rPr>
      </w:pPr>
      <w:r>
        <w:rPr>
          <w:rFonts w:hint="eastAsia"/>
          <w:sz w:val="24"/>
        </w:rPr>
        <w:t>网络安全专用产品</w:t>
      </w:r>
    </w:p>
    <w:p w14:paraId="0D677075" w14:textId="77777777" w:rsidR="00CF7A13" w:rsidRDefault="00DB5852">
      <w:pPr>
        <w:numPr>
          <w:ilvl w:val="2"/>
          <w:numId w:val="11"/>
        </w:numPr>
        <w:tabs>
          <w:tab w:val="left" w:pos="2014"/>
        </w:tabs>
        <w:snapToGrid w:val="0"/>
        <w:spacing w:line="360" w:lineRule="auto"/>
        <w:rPr>
          <w:sz w:val="24"/>
        </w:rPr>
      </w:pPr>
      <w:r>
        <w:rPr>
          <w:sz w:val="24"/>
        </w:rPr>
        <w:t>根据《关于调整网络安全专用产品安全管理有关事项的公告》（</w:t>
      </w:r>
      <w:r>
        <w:rPr>
          <w:sz w:val="24"/>
        </w:rPr>
        <w:t>2023</w:t>
      </w:r>
      <w:r>
        <w:rPr>
          <w:sz w:val="24"/>
        </w:rPr>
        <w:t>年第</w:t>
      </w:r>
      <w:r>
        <w:rPr>
          <w:sz w:val="24"/>
        </w:rPr>
        <w:t>1</w:t>
      </w:r>
      <w:r>
        <w:rPr>
          <w:sz w:val="24"/>
        </w:rPr>
        <w:t>号），所提供产品属于列入《网络关键设备和网络安全专用产品目录》的网络安全专用产品时，应当按</w:t>
      </w:r>
      <w:r>
        <w:rPr>
          <w:sz w:val="24"/>
        </w:rPr>
        <w:t>照《信息安全技术网络安全专用产品安全技术要求》等相关国家标准的强制性要求，由具备资格的机构安全认证合格或者安全检测符合要求。</w:t>
      </w:r>
    </w:p>
    <w:p w14:paraId="5451F472"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71B9F3D" w14:textId="77777777" w:rsidR="00CF7A13" w:rsidRDefault="00DB5852">
      <w:pPr>
        <w:numPr>
          <w:ilvl w:val="2"/>
          <w:numId w:val="11"/>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VO</w:t>
      </w:r>
      <w:r>
        <w:rPr>
          <w:sz w:val="24"/>
        </w:rPr>
        <w:t xml:space="preserve">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14:paraId="29B8E198" w14:textId="77777777" w:rsidR="00CF7A13" w:rsidRDefault="00DB5852">
      <w:pPr>
        <w:numPr>
          <w:ilvl w:val="1"/>
          <w:numId w:val="11"/>
        </w:numPr>
        <w:tabs>
          <w:tab w:val="left" w:pos="1080"/>
          <w:tab w:val="left" w:pos="2014"/>
        </w:tabs>
        <w:snapToGrid w:val="0"/>
        <w:spacing w:line="360" w:lineRule="auto"/>
        <w:ind w:left="1080" w:hanging="720"/>
        <w:rPr>
          <w:sz w:val="24"/>
        </w:rPr>
      </w:pPr>
      <w:r>
        <w:rPr>
          <w:rFonts w:hint="eastAsia"/>
          <w:sz w:val="24"/>
        </w:rPr>
        <w:t>采购需求标准</w:t>
      </w:r>
    </w:p>
    <w:p w14:paraId="34B3566B" w14:textId="77777777" w:rsidR="00CF7A13" w:rsidRDefault="00DB5852">
      <w:pPr>
        <w:numPr>
          <w:ilvl w:val="2"/>
          <w:numId w:val="11"/>
        </w:numPr>
        <w:snapToGrid w:val="0"/>
        <w:spacing w:line="360" w:lineRule="auto"/>
        <w:rPr>
          <w:sz w:val="24"/>
        </w:rPr>
      </w:pPr>
      <w:r>
        <w:rPr>
          <w:rFonts w:hint="eastAsia"/>
          <w:sz w:val="24"/>
        </w:rPr>
        <w:t>商品包装、快递包装政府采购需求标准（试行）</w:t>
      </w:r>
      <w:r>
        <w:rPr>
          <w:sz w:val="24"/>
        </w:rPr>
        <w:cr/>
      </w: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5F070450" w14:textId="77777777" w:rsidR="00CF7A13" w:rsidRDefault="00DB5852">
      <w:pPr>
        <w:numPr>
          <w:ilvl w:val="2"/>
          <w:numId w:val="11"/>
        </w:numPr>
        <w:snapToGrid w:val="0"/>
        <w:spacing w:line="360" w:lineRule="auto"/>
        <w:rPr>
          <w:sz w:val="24"/>
        </w:rPr>
      </w:pPr>
      <w:r>
        <w:rPr>
          <w:sz w:val="24"/>
        </w:rPr>
        <w:t>其他政府采购需求标准</w:t>
      </w:r>
    </w:p>
    <w:p w14:paraId="2B3D48CE" w14:textId="77777777" w:rsidR="00CF7A13" w:rsidRDefault="00DB5852">
      <w:pPr>
        <w:tabs>
          <w:tab w:val="left" w:pos="1980"/>
        </w:tabs>
        <w:snapToGrid w:val="0"/>
        <w:spacing w:line="360" w:lineRule="auto"/>
        <w:ind w:left="1980"/>
        <w:rPr>
          <w:sz w:val="24"/>
        </w:rPr>
      </w:pPr>
      <w:r>
        <w:rPr>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sz w:val="24"/>
        </w:rPr>
        <w:t>。</w:t>
      </w:r>
    </w:p>
    <w:p w14:paraId="691ED535" w14:textId="77777777" w:rsidR="00CF7A13" w:rsidRDefault="00DB5852">
      <w:pPr>
        <w:numPr>
          <w:ilvl w:val="1"/>
          <w:numId w:val="11"/>
        </w:numPr>
        <w:tabs>
          <w:tab w:val="left" w:pos="1080"/>
          <w:tab w:val="left" w:pos="2014"/>
        </w:tabs>
        <w:snapToGrid w:val="0"/>
        <w:spacing w:line="360" w:lineRule="auto"/>
        <w:ind w:left="1080" w:hanging="720"/>
        <w:rPr>
          <w:sz w:val="24"/>
        </w:rPr>
      </w:pPr>
      <w:r>
        <w:rPr>
          <w:rFonts w:hint="eastAsia"/>
          <w:sz w:val="24"/>
        </w:rPr>
        <w:t>本国产品标准及相关政策</w:t>
      </w:r>
    </w:p>
    <w:p w14:paraId="5EE6524E" w14:textId="77777777" w:rsidR="00CF7A13" w:rsidRDefault="00DB5852">
      <w:pPr>
        <w:numPr>
          <w:ilvl w:val="2"/>
          <w:numId w:val="11"/>
        </w:numPr>
        <w:snapToGrid w:val="0"/>
        <w:spacing w:line="360" w:lineRule="auto"/>
        <w:rPr>
          <w:sz w:val="24"/>
        </w:rPr>
      </w:pPr>
      <w:r>
        <w:rPr>
          <w:rFonts w:hint="eastAsia"/>
          <w:sz w:val="24"/>
        </w:rPr>
        <w:t>本国产品标准：</w:t>
      </w:r>
    </w:p>
    <w:p w14:paraId="44F0646F"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5549D7F4"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0CEE9F7C"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3969047B"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0CDDB183"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2FEFA55D" w14:textId="77777777" w:rsidR="00CF7A13" w:rsidRDefault="00CF7A13">
      <w:pPr>
        <w:pStyle w:val="a8"/>
        <w:numPr>
          <w:ilvl w:val="1"/>
          <w:numId w:val="12"/>
        </w:numPr>
        <w:tabs>
          <w:tab w:val="left" w:pos="1980"/>
          <w:tab w:val="left" w:pos="2035"/>
          <w:tab w:val="left" w:pos="2885"/>
          <w:tab w:val="left" w:pos="2977"/>
          <w:tab w:val="left" w:pos="3524"/>
        </w:tabs>
        <w:snapToGrid w:val="0"/>
        <w:rPr>
          <w:rFonts w:ascii="Times New Roman" w:hAnsi="Times New Roman"/>
          <w:vanish/>
          <w:sz w:val="24"/>
          <w:szCs w:val="24"/>
        </w:rPr>
      </w:pPr>
    </w:p>
    <w:p w14:paraId="17A7B229" w14:textId="77777777" w:rsidR="00CF7A13" w:rsidRDefault="00CF7A13">
      <w:pPr>
        <w:pStyle w:val="a8"/>
        <w:numPr>
          <w:ilvl w:val="2"/>
          <w:numId w:val="12"/>
        </w:numPr>
        <w:tabs>
          <w:tab w:val="left" w:pos="2035"/>
          <w:tab w:val="left" w:pos="2885"/>
          <w:tab w:val="left" w:pos="2977"/>
          <w:tab w:val="left" w:pos="3524"/>
        </w:tabs>
        <w:snapToGrid w:val="0"/>
        <w:rPr>
          <w:rFonts w:ascii="Times New Roman" w:hAnsi="Times New Roman"/>
          <w:vanish/>
          <w:sz w:val="24"/>
          <w:szCs w:val="24"/>
        </w:rPr>
      </w:pPr>
    </w:p>
    <w:p w14:paraId="176A8C6A" w14:textId="77777777" w:rsidR="00CF7A13" w:rsidRDefault="00DB5852">
      <w:pPr>
        <w:numPr>
          <w:ilvl w:val="3"/>
          <w:numId w:val="12"/>
        </w:numPr>
        <w:tabs>
          <w:tab w:val="left" w:pos="1988"/>
          <w:tab w:val="left" w:pos="2035"/>
          <w:tab w:val="left" w:pos="2885"/>
          <w:tab w:val="left" w:pos="2977"/>
          <w:tab w:val="left" w:pos="3524"/>
        </w:tabs>
        <w:snapToGrid w:val="0"/>
        <w:spacing w:line="360" w:lineRule="auto"/>
        <w:ind w:left="2885"/>
        <w:rPr>
          <w:sz w:val="24"/>
        </w:rPr>
      </w:pPr>
      <w:r>
        <w:rPr>
          <w:rFonts w:hint="eastAsia"/>
          <w:sz w:val="24"/>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r>
        <w:rPr>
          <w:rFonts w:hint="eastAsia"/>
          <w:sz w:val="24"/>
        </w:rPr>
        <w:t>1.</w:t>
      </w:r>
      <w:r>
        <w:rPr>
          <w:rFonts w:hint="eastAsia"/>
          <w:sz w:val="24"/>
        </w:rPr>
        <w:t>为确保产品在运输或者储存期间保持某种状态而进行的操作；</w:t>
      </w:r>
      <w:r>
        <w:rPr>
          <w:rFonts w:hint="eastAsia"/>
          <w:sz w:val="24"/>
        </w:rPr>
        <w:t>2.</w:t>
      </w:r>
      <w:r>
        <w:rPr>
          <w:rFonts w:hint="eastAsia"/>
          <w:sz w:val="24"/>
        </w:rPr>
        <w:t>为产品运输或者销售进行的包装或者展示；</w:t>
      </w:r>
      <w:r>
        <w:rPr>
          <w:rFonts w:hint="eastAsia"/>
          <w:sz w:val="24"/>
        </w:rPr>
        <w:t>3.</w:t>
      </w:r>
      <w:r>
        <w:rPr>
          <w:rFonts w:hint="eastAsia"/>
          <w:sz w:val="24"/>
        </w:rPr>
        <w:t>在产品或者其包装上粘贴或者印刷品牌、标志、标识以及其他用于区别的标记；</w:t>
      </w:r>
      <w:r>
        <w:rPr>
          <w:rFonts w:hint="eastAsia"/>
          <w:sz w:val="24"/>
        </w:rPr>
        <w:t>4.</w:t>
      </w:r>
      <w:r>
        <w:rPr>
          <w:rFonts w:hint="eastAsia"/>
          <w:sz w:val="24"/>
        </w:rPr>
        <w:t>简单的上漆、磨光和分装；</w:t>
      </w:r>
      <w:r>
        <w:rPr>
          <w:rFonts w:hint="eastAsia"/>
          <w:sz w:val="24"/>
        </w:rPr>
        <w:t>5.</w:t>
      </w:r>
      <w:r>
        <w:rPr>
          <w:rFonts w:hint="eastAsia"/>
          <w:sz w:val="24"/>
        </w:rPr>
        <w:t>其他不属于属性改变的情形。</w:t>
      </w:r>
    </w:p>
    <w:p w14:paraId="6D9976DA"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在中国境内生产的组件成本占比达到规定比例</w:t>
      </w:r>
    </w:p>
    <w:p w14:paraId="337179D0" w14:textId="77777777" w:rsidR="00CF7A13" w:rsidRDefault="00DB5852">
      <w:pPr>
        <w:tabs>
          <w:tab w:val="left" w:pos="1980"/>
          <w:tab w:val="left" w:pos="2035"/>
          <w:tab w:val="left" w:pos="2885"/>
          <w:tab w:val="left" w:pos="2977"/>
        </w:tabs>
        <w:snapToGrid w:val="0"/>
        <w:spacing w:line="360" w:lineRule="auto"/>
        <w:ind w:left="2885"/>
        <w:rPr>
          <w:sz w:val="24"/>
        </w:rPr>
      </w:pPr>
      <w:r>
        <w:rPr>
          <w:rFonts w:hint="eastAsia"/>
          <w:sz w:val="24"/>
        </w:rPr>
        <w:t>产品在中国境内生产的组件成本占比应当达到规定比例，计算公式为：</w:t>
      </w:r>
    </w:p>
    <w:p w14:paraId="235AFAB4" w14:textId="77777777" w:rsidR="00CF7A13" w:rsidRDefault="00DB5852">
      <w:pPr>
        <w:tabs>
          <w:tab w:val="left" w:pos="1980"/>
          <w:tab w:val="left" w:pos="2035"/>
          <w:tab w:val="left" w:pos="2885"/>
          <w:tab w:val="left" w:pos="2977"/>
        </w:tabs>
        <w:snapToGrid w:val="0"/>
        <w:spacing w:line="360" w:lineRule="auto"/>
        <w:ind w:firstLineChars="600" w:firstLine="1440"/>
        <w:rPr>
          <w:sz w:val="24"/>
        </w:rPr>
      </w:pPr>
      <w:r>
        <w:rPr>
          <w:rFonts w:hint="eastAsia"/>
          <w:sz w:val="24"/>
        </w:rPr>
        <w:fldChar w:fldCharType="begin"/>
      </w:r>
      <w:r>
        <w:rPr>
          <w:rFonts w:hint="eastAsia"/>
          <w:sz w:val="24"/>
        </w:rPr>
        <w:instrText xml:space="preserve"> INCLUDEPICTURE "https://www.gov.cn/zhengce/content/202509/W020250930645245947614.png" \</w:instrText>
      </w:r>
      <w:r>
        <w:rPr>
          <w:rFonts w:hint="eastAsia"/>
          <w:sz w:val="24"/>
        </w:rPr>
        <w:instrText xml:space="preserve">* MERGEFORMATINET </w:instrText>
      </w:r>
      <w:r>
        <w:rPr>
          <w:rFonts w:hint="eastAsia"/>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instrText>
      </w:r>
      <w:r>
        <w:rPr>
          <w:sz w:val="24"/>
        </w:rPr>
        <w:instrText xml:space="preserve">//www.gov.cn/zhengce/content/202509/W020250930645245947614.png"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w:instrText>
      </w:r>
      <w:r>
        <w:rPr>
          <w:sz w:val="24"/>
        </w:rPr>
        <w:instrText xml:space="preserve">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w:instrText>
      </w:r>
      <w:r>
        <w:rPr>
          <w:sz w:val="24"/>
        </w:rPr>
        <w:instrText xml:space="preserve">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w:instrText>
      </w:r>
      <w:r>
        <w:rPr>
          <w:sz w:val="24"/>
        </w:rPr>
        <w:instrText xml:space="preserve">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w:instrText>
      </w:r>
      <w:r>
        <w:rPr>
          <w:sz w:val="24"/>
        </w:rPr>
        <w:instrText xml:space="preserve">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w:instrText>
      </w:r>
      <w:r>
        <w:rPr>
          <w:sz w:val="24"/>
        </w:rPr>
        <w:instrText xml:space="preserve">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w:instrText>
      </w:r>
      <w:r>
        <w:rPr>
          <w:sz w:val="24"/>
        </w:rPr>
        <w:instrText xml:space="preserve">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w:instrText>
      </w:r>
      <w:r>
        <w:rPr>
          <w:sz w:val="24"/>
        </w:rPr>
        <w:instrText xml:space="preserve">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w:instrText>
      </w:r>
      <w:r>
        <w:rPr>
          <w:sz w:val="24"/>
        </w:rPr>
        <w:instrText xml:space="preserve">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w:instrText>
      </w:r>
      <w:r>
        <w:rPr>
          <w:sz w:val="24"/>
        </w:rPr>
        <w:instrText xml:space="preserve">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w:instrText>
      </w:r>
      <w:r>
        <w:rPr>
          <w:sz w:val="24"/>
        </w:rPr>
        <w:instrText xml:space="preserv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w:instrText>
      </w:r>
      <w:r>
        <w:rPr>
          <w:sz w:val="24"/>
        </w:rPr>
        <w:instrText xml:space="preserve">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w:instrText>
      </w:r>
      <w:r>
        <w:rPr>
          <w:sz w:val="24"/>
        </w:rPr>
        <w:instrText xml:space="preserve">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w:instrText>
      </w:r>
      <w:r>
        <w:rPr>
          <w:sz w:val="24"/>
        </w:rPr>
        <w:instrText xml:space="preserve">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w:instrText>
      </w:r>
      <w:r>
        <w:rPr>
          <w:sz w:val="24"/>
        </w:rPr>
        <w:instrText xml:space="preserve">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w:instrText>
      </w:r>
      <w:r>
        <w:rPr>
          <w:sz w:val="24"/>
        </w:rPr>
        <w:instrText xml:space="preserve">URE  "https://www.gov.cn/zhengce/content/202509/W020250930645245947614.png" \* MERGEFORMATINET </w:instrText>
      </w:r>
      <w:r>
        <w:rPr>
          <w:sz w:val="24"/>
        </w:rPr>
        <w:fldChar w:fldCharType="separate"/>
      </w:r>
      <w:r>
        <w:rPr>
          <w:sz w:val="24"/>
        </w:rPr>
        <w:fldChar w:fldCharType="begin"/>
      </w:r>
      <w:r>
        <w:rPr>
          <w:sz w:val="24"/>
        </w:rPr>
        <w:instrText xml:space="preserve"> </w:instrText>
      </w:r>
      <w:r>
        <w:rPr>
          <w:sz w:val="24"/>
        </w:rPr>
        <w:instrText>INCLUDEPICTURE  "https://www.gov.cn/zhengce/content/202509/W020250930645245947614.png" \* MERGEFORMATINET</w:instrText>
      </w:r>
      <w:r>
        <w:rPr>
          <w:sz w:val="24"/>
        </w:rPr>
        <w:instrText xml:space="preserve"> </w:instrText>
      </w:r>
      <w:r>
        <w:rPr>
          <w:sz w:val="24"/>
        </w:rPr>
        <w:fldChar w:fldCharType="separate"/>
      </w:r>
      <w:r w:rsidR="000527E9">
        <w:rPr>
          <w:sz w:val="24"/>
        </w:rPr>
        <w:pict w14:anchorId="7EBA87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9pt;height:60.1pt">
            <v:imagedata r:id="rId13" r:href="rId14"/>
          </v:shape>
        </w:pict>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rFonts w:hint="eastAsia"/>
          <w:sz w:val="24"/>
        </w:rPr>
        <w:fldChar w:fldCharType="end"/>
      </w:r>
    </w:p>
    <w:p w14:paraId="74509292" w14:textId="77777777" w:rsidR="00CF7A13" w:rsidRDefault="00DB5852">
      <w:pPr>
        <w:tabs>
          <w:tab w:val="left" w:pos="1980"/>
          <w:tab w:val="left" w:pos="2035"/>
          <w:tab w:val="left" w:pos="2885"/>
          <w:tab w:val="left" w:pos="2977"/>
        </w:tabs>
        <w:snapToGrid w:val="0"/>
        <w:spacing w:line="360" w:lineRule="auto"/>
        <w:ind w:left="2885"/>
        <w:rPr>
          <w:sz w:val="24"/>
        </w:rPr>
      </w:pPr>
      <w:r>
        <w:rPr>
          <w:rFonts w:hint="eastAsia"/>
          <w:sz w:val="24"/>
        </w:rPr>
        <w:t>财政部会同有关行业主管部门，分产品确定在中国境内生产的组件成本占比应当达到的规定比例。在分产品的中国境内生产的组件成本占比相关要求实施前，符合本须知</w:t>
      </w:r>
      <w:r>
        <w:rPr>
          <w:rFonts w:hint="eastAsia"/>
          <w:sz w:val="24"/>
        </w:rPr>
        <w:t>5.8.1.1</w:t>
      </w:r>
      <w:r>
        <w:rPr>
          <w:rFonts w:hint="eastAsia"/>
          <w:sz w:val="24"/>
        </w:rPr>
        <w:t>条件的产品在政府采购活动中视同本国产品。</w:t>
      </w:r>
    </w:p>
    <w:p w14:paraId="5213DA4F"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特定产品的关键组件、关键工序符合相关要求：对特定产品，在符合本须知</w:t>
      </w:r>
      <w:r>
        <w:rPr>
          <w:rFonts w:hint="eastAsia"/>
          <w:sz w:val="24"/>
        </w:rPr>
        <w:t>5.8.1.1</w:t>
      </w:r>
      <w:r>
        <w:rPr>
          <w:rFonts w:hint="eastAsia"/>
          <w:sz w:val="24"/>
        </w:rPr>
        <w:t>项和</w:t>
      </w:r>
      <w:r>
        <w:rPr>
          <w:rFonts w:hint="eastAsia"/>
          <w:sz w:val="24"/>
        </w:rPr>
        <w:t>5.8.1.2</w:t>
      </w:r>
      <w:r>
        <w:rPr>
          <w:rFonts w:hint="eastAsia"/>
          <w:sz w:val="24"/>
        </w:rPr>
        <w:t>项条件的基础上，应当符合财政部会同有关行业主管部门确定的其关键组件、</w:t>
      </w:r>
      <w:r>
        <w:rPr>
          <w:rFonts w:hint="eastAsia"/>
          <w:sz w:val="24"/>
        </w:rPr>
        <w:t>关键工序在中国境内生产、完成等要求。</w:t>
      </w:r>
    </w:p>
    <w:p w14:paraId="5EAAD87F" w14:textId="77777777" w:rsidR="00CF7A13" w:rsidRDefault="00DB5852">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财政部将会同有关行业主管部门自《通知》施行之日起</w:t>
      </w:r>
      <w:r>
        <w:rPr>
          <w:rFonts w:hint="eastAsia"/>
          <w:sz w:val="24"/>
        </w:rPr>
        <w:t>5</w:t>
      </w:r>
      <w:r>
        <w:rPr>
          <w:rFonts w:hint="eastAsia"/>
          <w:sz w:val="24"/>
        </w:rPr>
        <w:t>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rPr>
        <w:t>在分产品的中国境内生产的组件成本占比，以及对特定产品的关键组件、关键工序相关要求实施前，符合在中国境内生产条件的产品在政府采购活动中视同本国产品。</w:t>
      </w:r>
    </w:p>
    <w:p w14:paraId="5B406B22" w14:textId="77777777" w:rsidR="00CF7A13" w:rsidRDefault="00DB5852">
      <w:pPr>
        <w:numPr>
          <w:ilvl w:val="2"/>
          <w:numId w:val="11"/>
        </w:numPr>
        <w:snapToGrid w:val="0"/>
        <w:spacing w:line="360" w:lineRule="auto"/>
        <w:rPr>
          <w:sz w:val="24"/>
        </w:rPr>
      </w:pPr>
      <w:r>
        <w:rPr>
          <w:rFonts w:hint="eastAsia"/>
          <w:sz w:val="24"/>
        </w:rPr>
        <w:t>本国产品标准的适用范围</w:t>
      </w:r>
      <w:r>
        <w:rPr>
          <w:sz w:val="24"/>
        </w:rPr>
        <w:t>：</w:t>
      </w:r>
      <w:r>
        <w:rPr>
          <w:rFonts w:hint="eastAsia"/>
          <w:sz w:val="24"/>
        </w:rPr>
        <w:t>本国产品标准适用于货物，包括政府采购货物项目和服务项目中涉及的货物。适用本国产品标准的</w:t>
      </w:r>
      <w:r>
        <w:rPr>
          <w:rFonts w:hint="eastAsia"/>
          <w:sz w:val="24"/>
        </w:rPr>
        <w:t>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5ADFE0" w14:textId="77777777" w:rsidR="00CF7A13" w:rsidRDefault="00DB5852">
      <w:pPr>
        <w:numPr>
          <w:ilvl w:val="2"/>
          <w:numId w:val="11"/>
        </w:numPr>
        <w:snapToGrid w:val="0"/>
        <w:spacing w:line="360" w:lineRule="auto"/>
        <w:rPr>
          <w:sz w:val="24"/>
        </w:rPr>
      </w:pPr>
      <w:r>
        <w:rPr>
          <w:sz w:val="24"/>
        </w:rPr>
        <w:t>是否适用本国产品标准及适用范围见《投标人须知资料表》。</w:t>
      </w:r>
    </w:p>
    <w:p w14:paraId="264B7D20" w14:textId="77777777" w:rsidR="00CF7A13" w:rsidRDefault="00DB5852">
      <w:pPr>
        <w:numPr>
          <w:ilvl w:val="2"/>
          <w:numId w:val="11"/>
        </w:numPr>
        <w:snapToGrid w:val="0"/>
        <w:spacing w:line="360" w:lineRule="auto"/>
        <w:rPr>
          <w:sz w:val="24"/>
        </w:rPr>
      </w:pPr>
      <w:r>
        <w:rPr>
          <w:sz w:val="24"/>
        </w:rPr>
        <w:t>本国产品价格评审优惠的政策调整：见第四章《</w:t>
      </w:r>
      <w:r>
        <w:rPr>
          <w:rFonts w:hint="eastAsia"/>
          <w:sz w:val="24"/>
        </w:rPr>
        <w:t>评标程序、</w:t>
      </w:r>
      <w:r>
        <w:rPr>
          <w:sz w:val="24"/>
        </w:rPr>
        <w:t>评标方法和评标标准》。</w:t>
      </w:r>
    </w:p>
    <w:p w14:paraId="390C0BEB" w14:textId="77777777" w:rsidR="00CF7A13" w:rsidRDefault="00DB5852">
      <w:pPr>
        <w:numPr>
          <w:ilvl w:val="2"/>
          <w:numId w:val="11"/>
        </w:numPr>
        <w:snapToGrid w:val="0"/>
        <w:spacing w:line="360" w:lineRule="auto"/>
        <w:rPr>
          <w:sz w:val="24"/>
        </w:rPr>
      </w:pPr>
      <w:r>
        <w:rPr>
          <w:rFonts w:hint="eastAsia"/>
          <w:sz w:val="24"/>
        </w:rPr>
        <w:t>投标人提供虚假《关于符合本国产品标准的声明函》、虚假证明文件谋取中标、成交的，依照《中华人民共和国政府采购法》等法律法规规定追究相应责任。</w:t>
      </w:r>
    </w:p>
    <w:p w14:paraId="1E32014D"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投标费用</w:t>
      </w:r>
    </w:p>
    <w:p w14:paraId="7F68B305"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EA8D507" w14:textId="77777777" w:rsidR="00CF7A13" w:rsidRDefault="00CF7A13">
      <w:pPr>
        <w:tabs>
          <w:tab w:val="left" w:pos="1080"/>
        </w:tabs>
        <w:snapToGrid w:val="0"/>
        <w:spacing w:line="360" w:lineRule="auto"/>
        <w:ind w:left="1080"/>
        <w:rPr>
          <w:sz w:val="28"/>
        </w:rPr>
      </w:pPr>
      <w:bookmarkStart w:id="199" w:name="_1.8_计量单位"/>
      <w:bookmarkEnd w:id="199"/>
    </w:p>
    <w:p w14:paraId="5E016474" w14:textId="77777777" w:rsidR="00CF7A13" w:rsidRDefault="00DB5852">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76779A2B" w14:textId="77777777" w:rsidR="00CF7A13" w:rsidRDefault="00DB5852">
      <w:pPr>
        <w:numPr>
          <w:ilvl w:val="0"/>
          <w:numId w:val="11"/>
        </w:numPr>
        <w:tabs>
          <w:tab w:val="left" w:pos="360"/>
        </w:tabs>
        <w:snapToGrid w:val="0"/>
        <w:spacing w:line="360" w:lineRule="auto"/>
        <w:ind w:left="357" w:hanging="357"/>
        <w:outlineLvl w:val="1"/>
        <w:rPr>
          <w:sz w:val="24"/>
        </w:rPr>
      </w:pPr>
      <w:bookmarkStart w:id="200" w:name="_Toc164229364"/>
      <w:bookmarkStart w:id="201" w:name="_Toc305158791"/>
      <w:bookmarkStart w:id="202" w:name="_Toc151193621"/>
      <w:bookmarkStart w:id="203" w:name="_Toc164229218"/>
      <w:bookmarkStart w:id="204" w:name="_Toc127161437"/>
      <w:bookmarkStart w:id="205" w:name="_Toc520356147"/>
      <w:bookmarkStart w:id="206" w:name="_Toc164351617"/>
      <w:bookmarkStart w:id="207" w:name="_Toc151193911"/>
      <w:bookmarkStart w:id="208" w:name="_Toc164608792"/>
      <w:bookmarkStart w:id="209" w:name="_Toc150774623"/>
      <w:bookmarkStart w:id="210" w:name="_Toc226309767"/>
      <w:bookmarkStart w:id="211" w:name="_Toc164608637"/>
      <w:bookmarkStart w:id="212" w:name="_Toc150774728"/>
      <w:bookmarkStart w:id="213" w:name="_Toc142311025"/>
      <w:bookmarkStart w:id="214" w:name="_Toc265228361"/>
      <w:bookmarkStart w:id="215" w:name="_Toc150509274"/>
      <w:bookmarkStart w:id="216" w:name="_Toc127151523"/>
      <w:bookmarkStart w:id="217" w:name="_Toc151190150"/>
      <w:bookmarkStart w:id="218" w:name="_Toc151193765"/>
      <w:bookmarkStart w:id="219" w:name="_Toc150480761"/>
      <w:bookmarkStart w:id="220" w:name="_Toc151193837"/>
      <w:bookmarkStart w:id="221" w:name="_Toc149720816"/>
      <w:bookmarkStart w:id="222" w:name="_Toc195842888"/>
      <w:bookmarkStart w:id="223" w:name="_Toc305158865"/>
      <w:bookmarkStart w:id="224" w:name="_Toc226965796"/>
      <w:bookmarkStart w:id="225" w:name="_Toc151193693"/>
      <w:bookmarkStart w:id="226" w:name="_Toc127151724"/>
      <w:bookmarkStart w:id="227" w:name="_Toc226337219"/>
      <w:bookmarkStart w:id="228" w:name="_Toc264969213"/>
      <w:bookmarkStart w:id="229" w:name="_Toc226965713"/>
      <w:r>
        <w:rPr>
          <w:sz w:val="24"/>
        </w:rPr>
        <w:t>招标文件构</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sz w:val="24"/>
        </w:rPr>
        <w:t>成</w:t>
      </w:r>
    </w:p>
    <w:p w14:paraId="65625044"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招标文件包括以下部分：</w:t>
      </w:r>
    </w:p>
    <w:p w14:paraId="07AE293B"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投标邀请</w:t>
      </w:r>
    </w:p>
    <w:p w14:paraId="3F707ED2"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投标人须知</w:t>
      </w:r>
    </w:p>
    <w:p w14:paraId="59BE1594"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资格审查</w:t>
      </w:r>
    </w:p>
    <w:p w14:paraId="6C4EC00E"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评标程序、评标方法和评标标准</w:t>
      </w:r>
    </w:p>
    <w:p w14:paraId="242ACB81"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采购需求</w:t>
      </w:r>
    </w:p>
    <w:p w14:paraId="18CDD56E" w14:textId="77777777" w:rsidR="00CF7A13" w:rsidRDefault="00DB5852">
      <w:pPr>
        <w:numPr>
          <w:ilvl w:val="0"/>
          <w:numId w:val="13"/>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2B818DF7" w14:textId="77777777" w:rsidR="00CF7A13" w:rsidRDefault="00DB5852">
      <w:pPr>
        <w:numPr>
          <w:ilvl w:val="0"/>
          <w:numId w:val="13"/>
        </w:numPr>
        <w:tabs>
          <w:tab w:val="left" w:pos="1980"/>
          <w:tab w:val="left" w:pos="2520"/>
        </w:tabs>
        <w:snapToGrid w:val="0"/>
        <w:spacing w:line="360" w:lineRule="auto"/>
        <w:ind w:left="1440" w:firstLine="5"/>
        <w:rPr>
          <w:sz w:val="24"/>
        </w:rPr>
      </w:pPr>
      <w:r>
        <w:rPr>
          <w:sz w:val="24"/>
        </w:rPr>
        <w:t>投标文件格式</w:t>
      </w:r>
    </w:p>
    <w:p w14:paraId="24300EA1"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2ADFE6B" w14:textId="77777777" w:rsidR="00CF7A13" w:rsidRDefault="00DB5852">
      <w:pPr>
        <w:numPr>
          <w:ilvl w:val="0"/>
          <w:numId w:val="11"/>
        </w:numPr>
        <w:tabs>
          <w:tab w:val="left" w:pos="1080"/>
          <w:tab w:val="left" w:pos="2014"/>
        </w:tabs>
        <w:snapToGrid w:val="0"/>
        <w:spacing w:line="360" w:lineRule="auto"/>
        <w:ind w:left="357" w:hanging="357"/>
        <w:outlineLvl w:val="1"/>
        <w:rPr>
          <w:sz w:val="24"/>
        </w:rPr>
      </w:pPr>
      <w:r>
        <w:rPr>
          <w:sz w:val="24"/>
        </w:rPr>
        <w:t>对招标文件的澄清或修改</w:t>
      </w:r>
    </w:p>
    <w:p w14:paraId="48063719" w14:textId="77777777" w:rsidR="00CF7A13" w:rsidRDefault="00DB5852">
      <w:pPr>
        <w:numPr>
          <w:ilvl w:val="1"/>
          <w:numId w:val="1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17C86F6" w14:textId="77777777" w:rsidR="00CF7A13" w:rsidRDefault="00DB5852">
      <w:pPr>
        <w:numPr>
          <w:ilvl w:val="1"/>
          <w:numId w:val="1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11524CC8" w14:textId="77777777" w:rsidR="00CF7A13" w:rsidRDefault="00DB5852">
      <w:pPr>
        <w:numPr>
          <w:ilvl w:val="1"/>
          <w:numId w:val="1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w:t>
      </w:r>
      <w:r>
        <w:rPr>
          <w:sz w:val="24"/>
        </w:rPr>
        <w:t>件的截止时间和开标时间。</w:t>
      </w:r>
    </w:p>
    <w:p w14:paraId="1D585E17" w14:textId="77777777" w:rsidR="00CF7A13" w:rsidRDefault="00CF7A13">
      <w:pPr>
        <w:tabs>
          <w:tab w:val="left" w:pos="1080"/>
          <w:tab w:val="left" w:pos="1561"/>
        </w:tabs>
        <w:snapToGrid w:val="0"/>
        <w:spacing w:line="360" w:lineRule="auto"/>
        <w:ind w:left="1080"/>
        <w:rPr>
          <w:sz w:val="28"/>
        </w:rPr>
      </w:pPr>
      <w:bookmarkStart w:id="230" w:name="_Toc516367020"/>
      <w:bookmarkStart w:id="231" w:name="_Toc151193696"/>
      <w:bookmarkStart w:id="232" w:name="_Toc151190153"/>
      <w:bookmarkStart w:id="233" w:name="_Toc142311028"/>
      <w:bookmarkStart w:id="234" w:name="_Toc127151526"/>
      <w:bookmarkStart w:id="235" w:name="_Toc151193624"/>
      <w:bookmarkStart w:id="236" w:name="_Toc226309770"/>
      <w:bookmarkStart w:id="237" w:name="_Toc226337222"/>
      <w:bookmarkStart w:id="238" w:name="_Toc264969216"/>
      <w:bookmarkStart w:id="239" w:name="_Toc150480764"/>
      <w:bookmarkStart w:id="240" w:name="_Toc150774626"/>
      <w:bookmarkStart w:id="241" w:name="_Toc151193768"/>
      <w:bookmarkStart w:id="242" w:name="_Toc150509277"/>
      <w:bookmarkStart w:id="243" w:name="_Toc305158868"/>
      <w:bookmarkStart w:id="244" w:name="_Toc195842891"/>
      <w:bookmarkStart w:id="245" w:name="_Toc226965799"/>
      <w:bookmarkStart w:id="246" w:name="_Toc151193914"/>
      <w:bookmarkStart w:id="247" w:name="_Toc520356150"/>
      <w:bookmarkStart w:id="248" w:name="_Toc265228364"/>
      <w:bookmarkStart w:id="249" w:name="_Toc226965716"/>
      <w:bookmarkStart w:id="250" w:name="_Toc151193840"/>
      <w:bookmarkStart w:id="251" w:name="_Toc150774731"/>
      <w:bookmarkStart w:id="252" w:name="_Toc305158794"/>
    </w:p>
    <w:p w14:paraId="621E4C21" w14:textId="77777777" w:rsidR="00CF7A13" w:rsidRDefault="00DB5852">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30"/>
      <w:r>
        <w:rPr>
          <w:rFonts w:ascii="Times New Roman" w:eastAsia="宋体" w:hAnsi="Times New Roman"/>
          <w:sz w:val="28"/>
        </w:rPr>
        <w:t>的编制</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3F5B7B89" w14:textId="77777777" w:rsidR="00CF7A13" w:rsidRDefault="00DB5852">
      <w:pPr>
        <w:numPr>
          <w:ilvl w:val="0"/>
          <w:numId w:val="11"/>
        </w:numPr>
        <w:tabs>
          <w:tab w:val="left" w:pos="360"/>
        </w:tabs>
        <w:snapToGrid w:val="0"/>
        <w:spacing w:line="360" w:lineRule="auto"/>
        <w:ind w:left="357" w:hanging="357"/>
        <w:outlineLvl w:val="1"/>
        <w:rPr>
          <w:sz w:val="24"/>
        </w:rPr>
      </w:pPr>
      <w:bookmarkStart w:id="253" w:name="_Toc305158869"/>
      <w:bookmarkStart w:id="254" w:name="_Toc150774732"/>
      <w:bookmarkStart w:id="255" w:name="_Toc305158795"/>
      <w:bookmarkStart w:id="256" w:name="_Toc151193769"/>
      <w:bookmarkStart w:id="257" w:name="_Toc164351621"/>
      <w:bookmarkStart w:id="258" w:name="_Toc226965800"/>
      <w:bookmarkStart w:id="259" w:name="_Toc265228365"/>
      <w:bookmarkStart w:id="260" w:name="_Toc127151728"/>
      <w:bookmarkStart w:id="261" w:name="_Toc149720820"/>
      <w:bookmarkStart w:id="262" w:name="_Toc151190154"/>
      <w:bookmarkStart w:id="263" w:name="_Toc151193841"/>
      <w:bookmarkStart w:id="264" w:name="_Toc520356151"/>
      <w:bookmarkStart w:id="265" w:name="_Toc226337223"/>
      <w:bookmarkStart w:id="266" w:name="_Toc150480765"/>
      <w:bookmarkStart w:id="267" w:name="_Toc164229222"/>
      <w:bookmarkStart w:id="268" w:name="_Toc151193697"/>
      <w:bookmarkStart w:id="269" w:name="_Toc127161441"/>
      <w:bookmarkStart w:id="270" w:name="_Toc127151527"/>
      <w:bookmarkStart w:id="271" w:name="_Toc151193915"/>
      <w:bookmarkStart w:id="272" w:name="_Toc151193625"/>
      <w:bookmarkStart w:id="273" w:name="_Toc226965717"/>
      <w:bookmarkStart w:id="274" w:name="_Toc264969217"/>
      <w:bookmarkStart w:id="275" w:name="_Toc164229368"/>
      <w:bookmarkStart w:id="276" w:name="_Toc164608641"/>
      <w:bookmarkStart w:id="277" w:name="_Toc164608796"/>
      <w:bookmarkStart w:id="278" w:name="_Toc142311029"/>
      <w:bookmarkStart w:id="279" w:name="_Toc195842892"/>
      <w:bookmarkStart w:id="280" w:name="_Toc226309771"/>
      <w:bookmarkStart w:id="281" w:name="_Toc150509278"/>
      <w:bookmarkStart w:id="282" w:name="_Toc516367021"/>
      <w:bookmarkStart w:id="283" w:name="_Toc150774627"/>
      <w:r>
        <w:rPr>
          <w:sz w:val="24"/>
        </w:rPr>
        <w:t>投标范围、投标文件中计量单位的使用</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sz w:val="24"/>
        </w:rPr>
        <w:t>及投标语言</w:t>
      </w:r>
    </w:p>
    <w:p w14:paraId="339EFFAD"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sz w:val="24"/>
        </w:rPr>
        <w:t>分</w:t>
      </w:r>
      <w:r>
        <w:rPr>
          <w:sz w:val="24"/>
        </w:rPr>
        <w:t>投标，否则其对该采购包的投标将被认定为</w:t>
      </w:r>
      <w:r>
        <w:rPr>
          <w:b/>
          <w:sz w:val="24"/>
        </w:rPr>
        <w:t>无效投标</w:t>
      </w:r>
      <w:r>
        <w:rPr>
          <w:sz w:val="24"/>
        </w:rPr>
        <w:t>。</w:t>
      </w:r>
    </w:p>
    <w:p w14:paraId="75C35F92"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3364811"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w:t>
      </w:r>
      <w:r>
        <w:rPr>
          <w:sz w:val="24"/>
        </w:rPr>
        <w:t>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477A0E6" w14:textId="77777777" w:rsidR="00CF7A13" w:rsidRDefault="00DB5852">
      <w:pPr>
        <w:numPr>
          <w:ilvl w:val="0"/>
          <w:numId w:val="11"/>
        </w:numPr>
        <w:tabs>
          <w:tab w:val="left" w:pos="360"/>
        </w:tabs>
        <w:snapToGrid w:val="0"/>
        <w:spacing w:line="360" w:lineRule="auto"/>
        <w:ind w:left="357" w:hanging="357"/>
        <w:outlineLvl w:val="1"/>
        <w:rPr>
          <w:sz w:val="24"/>
        </w:rPr>
      </w:pPr>
      <w:bookmarkStart w:id="284" w:name="_Toc516367022"/>
      <w:bookmarkStart w:id="285" w:name="_Ref467306195"/>
      <w:bookmarkStart w:id="286" w:name="_Ref467306676"/>
      <w:bookmarkStart w:id="287" w:name="_Toc226309772"/>
      <w:bookmarkStart w:id="288" w:name="_Toc164608797"/>
      <w:bookmarkStart w:id="289" w:name="_Toc164351622"/>
      <w:bookmarkStart w:id="290" w:name="_Toc151193626"/>
      <w:bookmarkStart w:id="291" w:name="_Toc264969218"/>
      <w:bookmarkStart w:id="292" w:name="_Toc150509279"/>
      <w:bookmarkStart w:id="293" w:name="_Toc142311030"/>
      <w:bookmarkStart w:id="294" w:name="_Toc265228366"/>
      <w:bookmarkStart w:id="295" w:name="_Toc151193842"/>
      <w:bookmarkStart w:id="296" w:name="_Toc226337224"/>
      <w:bookmarkStart w:id="297" w:name="_Toc150774628"/>
      <w:bookmarkStart w:id="298" w:name="_Toc164608642"/>
      <w:bookmarkStart w:id="299" w:name="_Toc164229369"/>
      <w:bookmarkStart w:id="300" w:name="_Toc305158870"/>
      <w:bookmarkStart w:id="301" w:name="_Toc149720821"/>
      <w:bookmarkStart w:id="302" w:name="_Toc305158796"/>
      <w:bookmarkStart w:id="303" w:name="_Toc520356152"/>
      <w:bookmarkStart w:id="304" w:name="_Toc164229223"/>
      <w:bookmarkStart w:id="305" w:name="_Toc150774733"/>
      <w:bookmarkStart w:id="306" w:name="_Toc151190155"/>
      <w:bookmarkStart w:id="307" w:name="_Toc151193916"/>
      <w:bookmarkStart w:id="308" w:name="_Toc195842893"/>
      <w:bookmarkStart w:id="309" w:name="_Toc151193698"/>
      <w:bookmarkStart w:id="310" w:name="_Toc151193770"/>
      <w:bookmarkStart w:id="311" w:name="_Toc226965718"/>
      <w:bookmarkStart w:id="312" w:name="_Toc127151528"/>
      <w:bookmarkStart w:id="313" w:name="_Toc226965801"/>
      <w:bookmarkStart w:id="314" w:name="_Toc150480766"/>
      <w:bookmarkStart w:id="315" w:name="_Toc127151729"/>
      <w:bookmarkStart w:id="316" w:name="_Toc127161442"/>
      <w:r>
        <w:rPr>
          <w:sz w:val="24"/>
        </w:rPr>
        <w:t>投标文件</w:t>
      </w:r>
      <w:bookmarkEnd w:id="284"/>
      <w:bookmarkEnd w:id="285"/>
      <w:bookmarkEnd w:id="286"/>
      <w:r>
        <w:rPr>
          <w:sz w:val="24"/>
        </w:rPr>
        <w:t>构成</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6C646088" w14:textId="77777777" w:rsidR="00CF7A13" w:rsidRDefault="00DB5852">
      <w:pPr>
        <w:numPr>
          <w:ilvl w:val="1"/>
          <w:numId w:val="11"/>
        </w:numPr>
        <w:tabs>
          <w:tab w:val="left" w:pos="1080"/>
          <w:tab w:val="left" w:pos="2014"/>
        </w:tabs>
        <w:snapToGrid w:val="0"/>
        <w:spacing w:line="360" w:lineRule="auto"/>
        <w:ind w:left="1077" w:hanging="720"/>
        <w:rPr>
          <w:sz w:val="24"/>
        </w:rPr>
      </w:pPr>
      <w:bookmarkStart w:id="317" w:name="_Ref467052588"/>
      <w:r>
        <w:rPr>
          <w:sz w:val="24"/>
        </w:rPr>
        <w:t>投标人应当按照招标文件的要求编制投标文件。投标文件应由《资格证明文件》、《商务技术文件》两部分构成。投标文件的部分格式要求，见第七章《投标文件格式》。</w:t>
      </w:r>
    </w:p>
    <w:p w14:paraId="61D83E76" w14:textId="77777777" w:rsidR="00CF7A13" w:rsidRDefault="00DB5852">
      <w:pPr>
        <w:numPr>
          <w:ilvl w:val="1"/>
          <w:numId w:val="1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w:t>
      </w:r>
      <w:r>
        <w:rPr>
          <w:sz w:val="24"/>
        </w:rPr>
        <w:t>，不得对应当填写的空格不填写或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FE114DA"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8E9BCD2"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9FDA505"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投标人认为应附的其他材料。</w:t>
      </w:r>
      <w:bookmarkEnd w:id="317"/>
    </w:p>
    <w:p w14:paraId="12B09DC4" w14:textId="77777777" w:rsidR="00CF7A13" w:rsidRDefault="00DB5852">
      <w:pPr>
        <w:numPr>
          <w:ilvl w:val="0"/>
          <w:numId w:val="11"/>
        </w:numPr>
        <w:tabs>
          <w:tab w:val="left" w:pos="360"/>
        </w:tabs>
        <w:snapToGrid w:val="0"/>
        <w:spacing w:line="360" w:lineRule="auto"/>
        <w:ind w:left="357" w:hanging="357"/>
        <w:outlineLvl w:val="1"/>
        <w:rPr>
          <w:sz w:val="24"/>
        </w:rPr>
      </w:pPr>
      <w:bookmarkStart w:id="318" w:name="_Toc150774630"/>
      <w:bookmarkStart w:id="319" w:name="_Toc127161444"/>
      <w:bookmarkStart w:id="320" w:name="_Toc127151530"/>
      <w:bookmarkStart w:id="321" w:name="_Toc151190157"/>
      <w:bookmarkStart w:id="322" w:name="_Toc164229225"/>
      <w:bookmarkStart w:id="323" w:name="_Toc164608644"/>
      <w:bookmarkStart w:id="324" w:name="_Toc151193628"/>
      <w:bookmarkStart w:id="325" w:name="_Toc195842895"/>
      <w:bookmarkStart w:id="326" w:name="_Toc151193918"/>
      <w:bookmarkStart w:id="327" w:name="_Toc150774735"/>
      <w:bookmarkStart w:id="328" w:name="_Toc127151731"/>
      <w:bookmarkStart w:id="329" w:name="_Toc151193772"/>
      <w:bookmarkStart w:id="330" w:name="_Toc151193700"/>
      <w:bookmarkStart w:id="331" w:name="_Toc164351624"/>
      <w:bookmarkStart w:id="332" w:name="_Toc142311032"/>
      <w:bookmarkStart w:id="333" w:name="_Toc164229371"/>
      <w:bookmarkStart w:id="334" w:name="_Toc520356155"/>
      <w:bookmarkStart w:id="335" w:name="_Toc151193844"/>
      <w:bookmarkStart w:id="336" w:name="_Toc164608799"/>
      <w:bookmarkStart w:id="337" w:name="_Toc150480768"/>
      <w:bookmarkStart w:id="338" w:name="_Toc149720823"/>
      <w:bookmarkStart w:id="339" w:name="_Toc150509281"/>
      <w:r>
        <w:rPr>
          <w:sz w:val="24"/>
        </w:rPr>
        <w:t>投标报价</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CA11FE1"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所有投标均以人民币报价</w:t>
      </w:r>
      <w:r>
        <w:rPr>
          <w:rFonts w:hint="eastAsia"/>
          <w:sz w:val="24"/>
        </w:rPr>
        <w:t>/</w:t>
      </w:r>
      <w:r>
        <w:rPr>
          <w:rFonts w:hint="eastAsia"/>
          <w:sz w:val="24"/>
        </w:rPr>
        <w:t>费率</w:t>
      </w:r>
      <w:r>
        <w:rPr>
          <w:sz w:val="24"/>
        </w:rPr>
        <w:t>。</w:t>
      </w:r>
    </w:p>
    <w:p w14:paraId="6C50ACA3"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6DFBE85E" w14:textId="77777777" w:rsidR="00CF7A13" w:rsidRDefault="00DB5852">
      <w:pPr>
        <w:numPr>
          <w:ilvl w:val="2"/>
          <w:numId w:val="1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40E416D" w14:textId="77777777" w:rsidR="00CF7A13" w:rsidRDefault="00DB5852">
      <w:pPr>
        <w:numPr>
          <w:ilvl w:val="2"/>
          <w:numId w:val="11"/>
        </w:numPr>
        <w:snapToGrid w:val="0"/>
        <w:spacing w:line="360" w:lineRule="auto"/>
        <w:rPr>
          <w:sz w:val="24"/>
        </w:rPr>
      </w:pPr>
      <w:r>
        <w:rPr>
          <w:sz w:val="24"/>
        </w:rPr>
        <w:t>按照招标文件要求完成本项目的全部相关费用。</w:t>
      </w:r>
      <w:r>
        <w:rPr>
          <w:sz w:val="24"/>
        </w:rPr>
        <w:t xml:space="preserve"> </w:t>
      </w:r>
    </w:p>
    <w:p w14:paraId="61F0E65C"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1C249AF" w14:textId="77777777" w:rsidR="00CF7A13" w:rsidRDefault="00DB5852">
      <w:pPr>
        <w:numPr>
          <w:ilvl w:val="1"/>
          <w:numId w:val="11"/>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w:t>
      </w:r>
      <w:r>
        <w:rPr>
          <w:rFonts w:hint="eastAsia"/>
          <w:sz w:val="24"/>
        </w:rPr>
        <w:t>件另有规定的除外）</w:t>
      </w:r>
      <w:r>
        <w:rPr>
          <w:sz w:val="24"/>
        </w:rPr>
        <w:t>，否则其</w:t>
      </w:r>
      <w:r>
        <w:rPr>
          <w:b/>
          <w:sz w:val="24"/>
        </w:rPr>
        <w:t>投标无效</w:t>
      </w:r>
      <w:r>
        <w:rPr>
          <w:sz w:val="24"/>
        </w:rPr>
        <w:t>。</w:t>
      </w:r>
    </w:p>
    <w:p w14:paraId="4591BEDA" w14:textId="77777777" w:rsidR="00CF7A13" w:rsidRDefault="00DB5852">
      <w:pPr>
        <w:numPr>
          <w:ilvl w:val="0"/>
          <w:numId w:val="11"/>
        </w:numPr>
        <w:tabs>
          <w:tab w:val="left" w:pos="360"/>
        </w:tabs>
        <w:snapToGrid w:val="0"/>
        <w:spacing w:line="360" w:lineRule="auto"/>
        <w:ind w:left="357" w:hanging="357"/>
        <w:outlineLvl w:val="1"/>
        <w:rPr>
          <w:sz w:val="24"/>
        </w:rPr>
      </w:pPr>
      <w:bookmarkStart w:id="340" w:name="_Toc305158873"/>
      <w:bookmarkStart w:id="341" w:name="_Toc151193919"/>
      <w:bookmarkStart w:id="342" w:name="_Toc164229372"/>
      <w:bookmarkStart w:id="343" w:name="_Toc164608800"/>
      <w:bookmarkStart w:id="344" w:name="_Toc151193845"/>
      <w:bookmarkStart w:id="345" w:name="_Toc150509282"/>
      <w:bookmarkStart w:id="346" w:name="_Toc226965804"/>
      <w:bookmarkStart w:id="347" w:name="_Toc127151531"/>
      <w:bookmarkStart w:id="348" w:name="_Toc127151732"/>
      <w:bookmarkStart w:id="349" w:name="_Toc226309775"/>
      <w:bookmarkStart w:id="350" w:name="_Toc226337227"/>
      <w:bookmarkStart w:id="351" w:name="_Toc149720824"/>
      <w:bookmarkStart w:id="352" w:name="_Toc142311033"/>
      <w:bookmarkStart w:id="353" w:name="_Toc164351625"/>
      <w:bookmarkStart w:id="354" w:name="_Toc265228369"/>
      <w:bookmarkStart w:id="355" w:name="_Toc127161445"/>
      <w:bookmarkStart w:id="356" w:name="_Toc164229226"/>
      <w:bookmarkStart w:id="357" w:name="_Toc226965721"/>
      <w:bookmarkStart w:id="358" w:name="_Toc264969221"/>
      <w:bookmarkStart w:id="359" w:name="_Toc520356156"/>
      <w:bookmarkStart w:id="360" w:name="_Toc164608645"/>
      <w:bookmarkStart w:id="361" w:name="_Toc151193629"/>
      <w:bookmarkStart w:id="362" w:name="_Toc195842896"/>
      <w:bookmarkStart w:id="363" w:name="_Toc151193773"/>
      <w:bookmarkStart w:id="364" w:name="_Toc150774736"/>
      <w:bookmarkStart w:id="365" w:name="_Toc150774631"/>
      <w:bookmarkStart w:id="366" w:name="_Toc150480769"/>
      <w:bookmarkStart w:id="367" w:name="_Toc151190158"/>
      <w:bookmarkStart w:id="368" w:name="_Toc151193701"/>
      <w:bookmarkStart w:id="369" w:name="_Ref467306513"/>
      <w:bookmarkStart w:id="370" w:name="_Toc305158799"/>
      <w:r>
        <w:rPr>
          <w:sz w:val="24"/>
        </w:rPr>
        <w:t>投标保证金</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035389D7" w14:textId="77777777" w:rsidR="00CF7A13" w:rsidRDefault="00DB5852">
      <w:pPr>
        <w:numPr>
          <w:ilvl w:val="1"/>
          <w:numId w:val="11"/>
        </w:numPr>
        <w:tabs>
          <w:tab w:val="left" w:pos="1080"/>
          <w:tab w:val="left" w:pos="2014"/>
        </w:tabs>
        <w:snapToGrid w:val="0"/>
        <w:spacing w:line="360" w:lineRule="auto"/>
        <w:ind w:left="1077" w:hanging="720"/>
        <w:rPr>
          <w:sz w:val="24"/>
        </w:rPr>
      </w:pPr>
      <w:bookmarkStart w:id="371" w:name="_Ref467306302"/>
      <w:r>
        <w:rPr>
          <w:sz w:val="24"/>
        </w:rPr>
        <w:t>投标人应按《投标人须知资料表》中规定的金额及要求交纳投标保证金</w:t>
      </w:r>
      <w:bookmarkEnd w:id="371"/>
      <w:r>
        <w:rPr>
          <w:sz w:val="24"/>
        </w:rPr>
        <w:t>。投标人自愿超额缴纳投标保证金的，投标文件不做无效处理。</w:t>
      </w:r>
    </w:p>
    <w:p w14:paraId="36DBAC03"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462BDB2" w14:textId="77777777" w:rsidR="00CF7A13" w:rsidRDefault="00DB5852">
      <w:pPr>
        <w:numPr>
          <w:ilvl w:val="1"/>
          <w:numId w:val="11"/>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w:t>
      </w:r>
      <w:r>
        <w:rPr>
          <w:rFonts w:hint="eastAsia"/>
          <w:sz w:val="24"/>
        </w:rPr>
        <w:t>投标截止时间前将原件提交至采购代理机构；以电子保函形式提交投标保证金的，应在投标截止时间前通过北京市政府采购电子交易平台完成电子保函在线办理。由于到账时间晚于投标截止时间的，或者票据错误、印鉴不清等原因导致不能到账的，其</w:t>
      </w:r>
      <w:r>
        <w:rPr>
          <w:rFonts w:hint="eastAsia"/>
          <w:b/>
          <w:bCs/>
          <w:sz w:val="24"/>
        </w:rPr>
        <w:t>投标无效</w:t>
      </w:r>
      <w:r>
        <w:rPr>
          <w:rFonts w:hint="eastAsia"/>
          <w:sz w:val="24"/>
        </w:rPr>
        <w:t>。</w:t>
      </w:r>
    </w:p>
    <w:p w14:paraId="7B140E88" w14:textId="77777777" w:rsidR="00CF7A13" w:rsidRDefault="00DB5852">
      <w:pPr>
        <w:numPr>
          <w:ilvl w:val="1"/>
          <w:numId w:val="11"/>
        </w:numPr>
        <w:tabs>
          <w:tab w:val="left" w:pos="1080"/>
          <w:tab w:val="left" w:pos="2014"/>
        </w:tabs>
        <w:snapToGrid w:val="0"/>
        <w:spacing w:line="360" w:lineRule="auto"/>
        <w:ind w:left="1077" w:hanging="720"/>
        <w:rPr>
          <w:b/>
          <w:bCs/>
          <w:sz w:val="24"/>
        </w:rPr>
      </w:pPr>
      <w:r>
        <w:rPr>
          <w:rFonts w:hint="eastAsia"/>
          <w:b/>
          <w:bCs/>
          <w:sz w:val="24"/>
        </w:rPr>
        <w:t>投标人除需在投标文件中提供“投标保证金凭证</w:t>
      </w:r>
      <w:r>
        <w:rPr>
          <w:rFonts w:hint="eastAsia"/>
          <w:b/>
          <w:bCs/>
          <w:sz w:val="24"/>
        </w:rPr>
        <w:t>/</w:t>
      </w:r>
      <w:r>
        <w:rPr>
          <w:rFonts w:hint="eastAsia"/>
          <w:b/>
          <w:bCs/>
          <w:sz w:val="24"/>
        </w:rPr>
        <w:t>交款单据电子件”，还需在投标截止时间前，通过电子交易平台上传“投标保证金凭证</w:t>
      </w:r>
      <w:r>
        <w:rPr>
          <w:rFonts w:hint="eastAsia"/>
          <w:b/>
          <w:bCs/>
          <w:sz w:val="24"/>
        </w:rPr>
        <w:t>/</w:t>
      </w:r>
      <w:r>
        <w:rPr>
          <w:rFonts w:hint="eastAsia"/>
          <w:b/>
          <w:bCs/>
          <w:sz w:val="24"/>
        </w:rPr>
        <w:t>交款单据电子件”。</w:t>
      </w:r>
    </w:p>
    <w:p w14:paraId="4B7E7270"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投标保证金（保函）有效期同投标有效期。</w:t>
      </w:r>
    </w:p>
    <w:p w14:paraId="4CF9166B" w14:textId="77777777" w:rsidR="00CF7A13" w:rsidRDefault="00DB5852">
      <w:pPr>
        <w:numPr>
          <w:ilvl w:val="1"/>
          <w:numId w:val="11"/>
        </w:numPr>
        <w:tabs>
          <w:tab w:val="left" w:pos="1080"/>
          <w:tab w:val="left" w:pos="2014"/>
        </w:tabs>
        <w:snapToGrid w:val="0"/>
        <w:spacing w:line="360" w:lineRule="auto"/>
        <w:ind w:left="1077" w:hanging="720"/>
        <w:rPr>
          <w:sz w:val="24"/>
        </w:rPr>
      </w:pPr>
      <w:r>
        <w:rPr>
          <w:rFonts w:hint="eastAsia"/>
          <w:sz w:val="24"/>
        </w:rPr>
        <w:t>投标人为</w:t>
      </w:r>
      <w:r>
        <w:rPr>
          <w:sz w:val="24"/>
        </w:rPr>
        <w:t>联合体的，可以由联合体中的一方或者</w:t>
      </w:r>
      <w:r>
        <w:rPr>
          <w:rFonts w:hint="eastAsia"/>
          <w:sz w:val="24"/>
        </w:rPr>
        <w:t>多方</w:t>
      </w:r>
      <w:r>
        <w:rPr>
          <w:sz w:val="24"/>
        </w:rPr>
        <w:t>共同</w:t>
      </w:r>
      <w:r>
        <w:rPr>
          <w:rFonts w:hint="eastAsia"/>
          <w:sz w:val="24"/>
        </w:rPr>
        <w:t>交纳</w:t>
      </w:r>
      <w:r>
        <w:rPr>
          <w:sz w:val="24"/>
        </w:rPr>
        <w:t>投标保证金，</w:t>
      </w:r>
      <w:r>
        <w:rPr>
          <w:rFonts w:hint="eastAsia"/>
          <w:sz w:val="24"/>
        </w:rPr>
        <w:t>其交纳的</w:t>
      </w:r>
      <w:r>
        <w:rPr>
          <w:sz w:val="24"/>
        </w:rPr>
        <w:t>投标保证金对联合体各方均</w:t>
      </w:r>
      <w:r>
        <w:rPr>
          <w:sz w:val="24"/>
        </w:rPr>
        <w:t>具有约束力。</w:t>
      </w:r>
    </w:p>
    <w:p w14:paraId="0ADDD7A6"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7BA6A76F" w14:textId="77777777" w:rsidR="00CF7A13" w:rsidRDefault="00DB5852">
      <w:pPr>
        <w:numPr>
          <w:ilvl w:val="2"/>
          <w:numId w:val="1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43724D01" w14:textId="77777777" w:rsidR="00CF7A13" w:rsidRDefault="00DB5852">
      <w:pPr>
        <w:numPr>
          <w:ilvl w:val="2"/>
          <w:numId w:val="1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1300E6A0" w14:textId="77777777" w:rsidR="00CF7A13" w:rsidRDefault="00DB5852">
      <w:pPr>
        <w:numPr>
          <w:ilvl w:val="2"/>
          <w:numId w:val="1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49C31A3" w14:textId="77777777" w:rsidR="00CF7A13" w:rsidRDefault="00DB5852">
      <w:pPr>
        <w:numPr>
          <w:ilvl w:val="2"/>
          <w:numId w:val="1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172905D2"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1BD10755" w14:textId="77777777" w:rsidR="00CF7A13" w:rsidRDefault="00DB5852">
      <w:pPr>
        <w:numPr>
          <w:ilvl w:val="2"/>
          <w:numId w:val="11"/>
        </w:numPr>
        <w:snapToGrid w:val="0"/>
        <w:spacing w:line="360" w:lineRule="auto"/>
        <w:rPr>
          <w:sz w:val="24"/>
        </w:rPr>
      </w:pPr>
      <w:r>
        <w:rPr>
          <w:sz w:val="24"/>
        </w:rPr>
        <w:t>投标有效期内投标人撤销投标文件的；</w:t>
      </w:r>
    </w:p>
    <w:p w14:paraId="3D130AA4" w14:textId="77777777" w:rsidR="00CF7A13" w:rsidRDefault="00DB5852">
      <w:pPr>
        <w:numPr>
          <w:ilvl w:val="2"/>
          <w:numId w:val="11"/>
        </w:numPr>
        <w:tabs>
          <w:tab w:val="left" w:pos="900"/>
          <w:tab w:val="left" w:pos="1080"/>
          <w:tab w:val="left" w:pos="2014"/>
        </w:tabs>
        <w:snapToGrid w:val="0"/>
        <w:spacing w:line="360" w:lineRule="auto"/>
        <w:rPr>
          <w:sz w:val="24"/>
        </w:rPr>
      </w:pPr>
      <w:r>
        <w:rPr>
          <w:sz w:val="24"/>
        </w:rPr>
        <w:t>《投标人须知资料表》中规定的其他情形。</w:t>
      </w:r>
    </w:p>
    <w:p w14:paraId="1E8C095A" w14:textId="77777777" w:rsidR="00CF7A13" w:rsidRDefault="00DB5852">
      <w:pPr>
        <w:numPr>
          <w:ilvl w:val="0"/>
          <w:numId w:val="11"/>
        </w:numPr>
        <w:tabs>
          <w:tab w:val="left" w:pos="360"/>
        </w:tabs>
        <w:snapToGrid w:val="0"/>
        <w:spacing w:line="360" w:lineRule="auto"/>
        <w:ind w:left="357" w:hanging="357"/>
        <w:outlineLvl w:val="1"/>
        <w:rPr>
          <w:sz w:val="24"/>
        </w:rPr>
      </w:pPr>
      <w:bookmarkStart w:id="372" w:name="_Toc226965722"/>
      <w:bookmarkStart w:id="373" w:name="_Toc149720825"/>
      <w:bookmarkStart w:id="374" w:name="_Toc127151532"/>
      <w:bookmarkStart w:id="375" w:name="_Toc226965805"/>
      <w:bookmarkStart w:id="376" w:name="_Toc226337228"/>
      <w:bookmarkStart w:id="377" w:name="_Toc150774632"/>
      <w:bookmarkStart w:id="378" w:name="_Toc164351626"/>
      <w:bookmarkStart w:id="379" w:name="_Toc195842897"/>
      <w:bookmarkStart w:id="380" w:name="_Toc151193630"/>
      <w:bookmarkStart w:id="381" w:name="_Toc264969222"/>
      <w:bookmarkStart w:id="382" w:name="_Toc151193846"/>
      <w:bookmarkStart w:id="383" w:name="_Toc127151733"/>
      <w:bookmarkStart w:id="384" w:name="_Toc150509283"/>
      <w:bookmarkStart w:id="385" w:name="_Toc127161446"/>
      <w:bookmarkStart w:id="386" w:name="_Toc164229373"/>
      <w:bookmarkStart w:id="387" w:name="_Toc164229227"/>
      <w:bookmarkStart w:id="388" w:name="_Toc305158874"/>
      <w:bookmarkStart w:id="389" w:name="_Toc151193774"/>
      <w:bookmarkStart w:id="390" w:name="_Toc226309776"/>
      <w:bookmarkStart w:id="391" w:name="_Toc305158800"/>
      <w:bookmarkStart w:id="392" w:name="_Toc151190159"/>
      <w:bookmarkStart w:id="393" w:name="_Toc150774737"/>
      <w:bookmarkStart w:id="394" w:name="_Toc150480770"/>
      <w:bookmarkStart w:id="395" w:name="_Toc520356157"/>
      <w:bookmarkStart w:id="396" w:name="_Toc164608646"/>
      <w:bookmarkStart w:id="397" w:name="_Toc164608801"/>
      <w:bookmarkStart w:id="398" w:name="_Toc265228370"/>
      <w:bookmarkStart w:id="399" w:name="_Toc142311034"/>
      <w:bookmarkStart w:id="400" w:name="_Toc151193702"/>
      <w:bookmarkStart w:id="401" w:name="_Toc151193920"/>
      <w:r>
        <w:rPr>
          <w:sz w:val="24"/>
        </w:rPr>
        <w:t>投标有效期</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7D4F7804"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6CBC25BD" w14:textId="77777777" w:rsidR="00CF7A13" w:rsidRDefault="00DB5852">
      <w:pPr>
        <w:numPr>
          <w:ilvl w:val="0"/>
          <w:numId w:val="11"/>
        </w:numPr>
        <w:tabs>
          <w:tab w:val="left" w:pos="360"/>
        </w:tabs>
        <w:snapToGrid w:val="0"/>
        <w:spacing w:line="360" w:lineRule="auto"/>
        <w:ind w:left="357" w:hanging="357"/>
        <w:outlineLvl w:val="1"/>
        <w:rPr>
          <w:sz w:val="24"/>
        </w:rPr>
      </w:pPr>
      <w:bookmarkStart w:id="402" w:name="_Toc150774738"/>
      <w:bookmarkStart w:id="403" w:name="_Toc195842898"/>
      <w:bookmarkStart w:id="404" w:name="_Toc127161447"/>
      <w:bookmarkStart w:id="405" w:name="_Toc151193703"/>
      <w:bookmarkStart w:id="406" w:name="_Toc305158875"/>
      <w:bookmarkStart w:id="407" w:name="_Toc164229374"/>
      <w:bookmarkStart w:id="408" w:name="_Toc142311035"/>
      <w:bookmarkStart w:id="409" w:name="_Toc264969223"/>
      <w:bookmarkStart w:id="410" w:name="_Toc127151734"/>
      <w:bookmarkStart w:id="411" w:name="_Toc151193921"/>
      <w:bookmarkStart w:id="412" w:name="_Toc265228371"/>
      <w:bookmarkStart w:id="413" w:name="_Toc150480771"/>
      <w:bookmarkStart w:id="414" w:name="_Toc226965806"/>
      <w:bookmarkStart w:id="415" w:name="_Toc149720826"/>
      <w:bookmarkStart w:id="416" w:name="_Toc226309777"/>
      <w:bookmarkStart w:id="417" w:name="_Toc164608647"/>
      <w:bookmarkStart w:id="418" w:name="_Toc150774633"/>
      <w:bookmarkStart w:id="419" w:name="_Toc151193847"/>
      <w:bookmarkStart w:id="420" w:name="_Toc150509284"/>
      <w:bookmarkStart w:id="421" w:name="_Toc226965723"/>
      <w:bookmarkStart w:id="422" w:name="_Toc520356158"/>
      <w:bookmarkStart w:id="423" w:name="_Toc164229228"/>
      <w:bookmarkStart w:id="424" w:name="_Toc164608802"/>
      <w:bookmarkStart w:id="425" w:name="_Toc226337229"/>
      <w:bookmarkStart w:id="426" w:name="_Toc164351627"/>
      <w:bookmarkStart w:id="427" w:name="_Toc151193631"/>
      <w:bookmarkStart w:id="428" w:name="_Toc151190160"/>
      <w:bookmarkStart w:id="429" w:name="_Toc127151533"/>
      <w:bookmarkStart w:id="430" w:name="_Toc305158801"/>
      <w:bookmarkStart w:id="431" w:name="_Toc151193775"/>
      <w:r>
        <w:rPr>
          <w:sz w:val="24"/>
        </w:rPr>
        <w:t>投标文件的签署</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Pr>
          <w:sz w:val="24"/>
        </w:rPr>
        <w:t>、盖章</w:t>
      </w:r>
    </w:p>
    <w:p w14:paraId="0900C045" w14:textId="77777777" w:rsidR="00CF7A13" w:rsidRDefault="00DB5852">
      <w:pPr>
        <w:numPr>
          <w:ilvl w:val="1"/>
          <w:numId w:val="11"/>
        </w:numPr>
        <w:tabs>
          <w:tab w:val="left" w:pos="1080"/>
          <w:tab w:val="left" w:pos="2014"/>
        </w:tabs>
        <w:snapToGrid w:val="0"/>
        <w:spacing w:line="360" w:lineRule="auto"/>
        <w:ind w:left="1077" w:hanging="720"/>
        <w:rPr>
          <w:sz w:val="24"/>
        </w:rPr>
      </w:pPr>
      <w:bookmarkStart w:id="432" w:name="_Toc305158876"/>
      <w:bookmarkStart w:id="433" w:name="_Toc265228372"/>
      <w:bookmarkStart w:id="434" w:name="_Toc226965807"/>
      <w:bookmarkStart w:id="435" w:name="_Toc150480772"/>
      <w:bookmarkStart w:id="436" w:name="_Toc151193848"/>
      <w:bookmarkStart w:id="437" w:name="_Toc150774739"/>
      <w:bookmarkStart w:id="438" w:name="_Toc226965724"/>
      <w:bookmarkStart w:id="439" w:name="_Toc305158802"/>
      <w:bookmarkStart w:id="440" w:name="_Toc151193632"/>
      <w:bookmarkStart w:id="441" w:name="_Toc127151534"/>
      <w:bookmarkStart w:id="442" w:name="_Toc151190161"/>
      <w:bookmarkStart w:id="443" w:name="_Toc264969224"/>
      <w:bookmarkStart w:id="444" w:name="_Toc150509285"/>
      <w:bookmarkStart w:id="445" w:name="_Toc150774634"/>
      <w:bookmarkStart w:id="446" w:name="_Toc226309778"/>
      <w:bookmarkStart w:id="447" w:name="_Toc520356159"/>
      <w:bookmarkStart w:id="448" w:name="_Toc151193922"/>
      <w:bookmarkStart w:id="449" w:name="_Toc151193776"/>
      <w:bookmarkStart w:id="450" w:name="_Toc195842899"/>
      <w:bookmarkStart w:id="451" w:name="_Toc142311036"/>
      <w:bookmarkStart w:id="452" w:name="_Toc226337230"/>
      <w:bookmarkStart w:id="453" w:name="_Toc151193704"/>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w:t>
      </w:r>
      <w:r>
        <w:rPr>
          <w:rFonts w:hint="eastAsia"/>
          <w:sz w:val="24"/>
        </w:rPr>
        <w:t>件）；要求第三方出具的盖章件原件（如联合协议、分包意向协议、制造商授权书等），投标文件中应使用原件的电子件。</w:t>
      </w:r>
    </w:p>
    <w:p w14:paraId="7CDCCD3C" w14:textId="77777777" w:rsidR="00CF7A13" w:rsidRDefault="00DB5852">
      <w:pPr>
        <w:numPr>
          <w:ilvl w:val="1"/>
          <w:numId w:val="11"/>
        </w:numPr>
        <w:tabs>
          <w:tab w:val="left" w:pos="1080"/>
          <w:tab w:val="left" w:pos="2014"/>
        </w:tabs>
        <w:snapToGrid w:val="0"/>
        <w:spacing w:line="360" w:lineRule="auto"/>
        <w:ind w:left="1077" w:hanging="720"/>
        <w:rPr>
          <w:sz w:val="24"/>
        </w:rPr>
      </w:pPr>
      <w:r>
        <w:rPr>
          <w:rFonts w:hint="eastAsia"/>
          <w:sz w:val="24"/>
        </w:rPr>
        <w:t>招标文件要求盖章的内容，一般通过投标文件编制工具加盖电子签章。</w:t>
      </w:r>
    </w:p>
    <w:p w14:paraId="3DBA8383" w14:textId="77777777" w:rsidR="00CF7A13" w:rsidRDefault="00CF7A13">
      <w:pPr>
        <w:tabs>
          <w:tab w:val="left" w:pos="1080"/>
          <w:tab w:val="left" w:pos="1589"/>
          <w:tab w:val="left" w:pos="2014"/>
        </w:tabs>
        <w:snapToGrid w:val="0"/>
        <w:spacing w:line="360" w:lineRule="auto"/>
        <w:rPr>
          <w:sz w:val="24"/>
        </w:rPr>
      </w:pPr>
    </w:p>
    <w:p w14:paraId="3754173A" w14:textId="77777777" w:rsidR="00CF7A13" w:rsidRDefault="00DB5852">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300BCF5B" w14:textId="77777777" w:rsidR="00CF7A13" w:rsidRDefault="00DB5852">
      <w:pPr>
        <w:numPr>
          <w:ilvl w:val="0"/>
          <w:numId w:val="11"/>
        </w:numPr>
        <w:tabs>
          <w:tab w:val="left" w:pos="360"/>
        </w:tabs>
        <w:snapToGrid w:val="0"/>
        <w:spacing w:line="360" w:lineRule="auto"/>
        <w:ind w:left="357" w:hanging="357"/>
        <w:outlineLvl w:val="1"/>
        <w:rPr>
          <w:sz w:val="24"/>
        </w:rPr>
      </w:pPr>
      <w:bookmarkStart w:id="454" w:name="_Toc127161449"/>
      <w:bookmarkStart w:id="455" w:name="_Toc150480773"/>
      <w:bookmarkStart w:id="456" w:name="_Toc151193923"/>
      <w:bookmarkStart w:id="457" w:name="_Toc150774635"/>
      <w:bookmarkStart w:id="458" w:name="_Toc164608649"/>
      <w:bookmarkStart w:id="459" w:name="_Toc151193705"/>
      <w:bookmarkStart w:id="460" w:name="_Toc151193633"/>
      <w:bookmarkStart w:id="461" w:name="_Toc164608804"/>
      <w:bookmarkStart w:id="462" w:name="_Toc150774740"/>
      <w:bookmarkStart w:id="463" w:name="_Toc226337231"/>
      <w:bookmarkStart w:id="464" w:name="_Toc164351629"/>
      <w:bookmarkStart w:id="465" w:name="_Toc265228373"/>
      <w:bookmarkStart w:id="466" w:name="_Toc142311037"/>
      <w:bookmarkStart w:id="467" w:name="_Toc226309779"/>
      <w:bookmarkStart w:id="468" w:name="_Toc305158877"/>
      <w:bookmarkStart w:id="469" w:name="_Toc164229376"/>
      <w:bookmarkStart w:id="470" w:name="_Toc150509286"/>
      <w:bookmarkStart w:id="471" w:name="_Toc195842900"/>
      <w:bookmarkStart w:id="472" w:name="_Toc164229230"/>
      <w:bookmarkStart w:id="473" w:name="_Toc151193849"/>
      <w:bookmarkStart w:id="474" w:name="_Toc127151736"/>
      <w:bookmarkStart w:id="475" w:name="_Toc127151535"/>
      <w:bookmarkStart w:id="476" w:name="_Toc151193777"/>
      <w:bookmarkStart w:id="477" w:name="_Toc226965808"/>
      <w:bookmarkStart w:id="478" w:name="_Toc264969225"/>
      <w:bookmarkStart w:id="479" w:name="_Toc520356160"/>
      <w:bookmarkStart w:id="480" w:name="_Toc305158803"/>
      <w:bookmarkStart w:id="481" w:name="_Toc151190162"/>
      <w:bookmarkStart w:id="482" w:name="_Toc226965725"/>
      <w:bookmarkStart w:id="483" w:name="_Toc149720828"/>
      <w:r>
        <w:rPr>
          <w:sz w:val="24"/>
        </w:rPr>
        <w:t>投标文件的</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sz w:val="24"/>
        </w:rPr>
        <w:t>提交</w:t>
      </w:r>
    </w:p>
    <w:p w14:paraId="501EB43E" w14:textId="77777777" w:rsidR="00CF7A13" w:rsidRDefault="00DB5852">
      <w:pPr>
        <w:numPr>
          <w:ilvl w:val="1"/>
          <w:numId w:val="11"/>
        </w:numPr>
        <w:tabs>
          <w:tab w:val="left" w:pos="1080"/>
          <w:tab w:val="left" w:pos="2014"/>
        </w:tabs>
        <w:snapToGrid w:val="0"/>
        <w:spacing w:line="360" w:lineRule="auto"/>
        <w:ind w:left="1077" w:hanging="720"/>
        <w:rPr>
          <w:sz w:val="24"/>
          <w:lang w:bidi="ar"/>
        </w:rPr>
      </w:pPr>
      <w:r>
        <w:rPr>
          <w:sz w:val="24"/>
          <w:lang w:bidi="ar"/>
        </w:rPr>
        <w:t>本项目使用北京市政府采购电子交易平台。投标人根据招标文件及电子交易平台供应商操作手册要求编制、生成并提交电子投标文件。</w:t>
      </w:r>
    </w:p>
    <w:p w14:paraId="44F594BA" w14:textId="77777777" w:rsidR="00CF7A13" w:rsidRDefault="00DB5852">
      <w:pPr>
        <w:numPr>
          <w:ilvl w:val="1"/>
          <w:numId w:val="11"/>
        </w:numPr>
        <w:tabs>
          <w:tab w:val="left" w:pos="1080"/>
          <w:tab w:val="left" w:pos="2014"/>
        </w:tabs>
        <w:snapToGrid w:val="0"/>
        <w:spacing w:line="360" w:lineRule="auto"/>
        <w:ind w:left="1077" w:hanging="720"/>
        <w:rPr>
          <w:sz w:val="24"/>
          <w:lang w:bidi="ar"/>
        </w:rPr>
      </w:pPr>
      <w:r>
        <w:rPr>
          <w:sz w:val="24"/>
          <w:lang w:bidi="ar"/>
        </w:rPr>
        <w:t>采购人及采购代理机构拒绝接受通过电子交易平台以外任何形式提交的投标文件，投标保证金除外。</w:t>
      </w:r>
    </w:p>
    <w:p w14:paraId="1C57741F" w14:textId="77777777" w:rsidR="00CF7A13" w:rsidRDefault="00DB5852">
      <w:pPr>
        <w:numPr>
          <w:ilvl w:val="0"/>
          <w:numId w:val="11"/>
        </w:numPr>
        <w:tabs>
          <w:tab w:val="left" w:pos="360"/>
        </w:tabs>
        <w:snapToGrid w:val="0"/>
        <w:spacing w:line="360" w:lineRule="auto"/>
        <w:ind w:left="357" w:hanging="357"/>
        <w:outlineLvl w:val="1"/>
        <w:rPr>
          <w:sz w:val="24"/>
        </w:rPr>
      </w:pPr>
      <w:bookmarkStart w:id="484" w:name="_Toc151193634"/>
      <w:bookmarkStart w:id="485" w:name="_Toc226337232"/>
      <w:bookmarkStart w:id="486" w:name="_Toc164229231"/>
      <w:bookmarkStart w:id="487" w:name="_Toc127151536"/>
      <w:bookmarkStart w:id="488" w:name="_Toc150480774"/>
      <w:bookmarkStart w:id="489" w:name="_Toc265228374"/>
      <w:bookmarkStart w:id="490" w:name="_Toc151193924"/>
      <w:bookmarkStart w:id="491" w:name="_Toc151193778"/>
      <w:bookmarkStart w:id="492" w:name="_Toc226965726"/>
      <w:bookmarkStart w:id="493" w:name="_Toc151193850"/>
      <w:bookmarkStart w:id="494" w:name="_Toc150774741"/>
      <w:bookmarkStart w:id="495" w:name="_Toc520356161"/>
      <w:bookmarkStart w:id="496" w:name="_Toc164608650"/>
      <w:bookmarkStart w:id="497" w:name="_Toc150509287"/>
      <w:bookmarkStart w:id="498" w:name="_Toc151190163"/>
      <w:bookmarkStart w:id="499" w:name="_Toc264969226"/>
      <w:bookmarkStart w:id="500" w:name="_Toc142311038"/>
      <w:bookmarkStart w:id="501" w:name="_Toc164351630"/>
      <w:bookmarkStart w:id="502" w:name="_Toc305158878"/>
      <w:bookmarkStart w:id="503" w:name="_Toc150774636"/>
      <w:bookmarkStart w:id="504" w:name="_Toc226309780"/>
      <w:bookmarkStart w:id="505" w:name="_Toc164608805"/>
      <w:bookmarkStart w:id="506" w:name="_Toc151193706"/>
      <w:bookmarkStart w:id="507" w:name="_Toc149720829"/>
      <w:bookmarkStart w:id="508" w:name="_Toc226965809"/>
      <w:bookmarkStart w:id="509" w:name="_Toc127161450"/>
      <w:bookmarkStart w:id="510" w:name="_Toc305158804"/>
      <w:bookmarkStart w:id="511" w:name="_Toc164229377"/>
      <w:bookmarkStart w:id="512" w:name="_Toc195842901"/>
      <w:bookmarkStart w:id="513" w:name="_Toc127151737"/>
      <w:r>
        <w:rPr>
          <w:sz w:val="24"/>
        </w:rPr>
        <w:t>投标截止</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sz w:val="24"/>
        </w:rPr>
        <w:t>时间</w:t>
      </w:r>
    </w:p>
    <w:p w14:paraId="620E86DA"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w:t>
      </w:r>
      <w:r>
        <w:rPr>
          <w:sz w:val="24"/>
        </w:rPr>
        <w:t>易平台。</w:t>
      </w:r>
    </w:p>
    <w:p w14:paraId="62583EDF" w14:textId="77777777" w:rsidR="00CF7A13" w:rsidRDefault="00DB5852">
      <w:pPr>
        <w:numPr>
          <w:ilvl w:val="0"/>
          <w:numId w:val="11"/>
        </w:numPr>
        <w:tabs>
          <w:tab w:val="left" w:pos="360"/>
        </w:tabs>
        <w:snapToGrid w:val="0"/>
        <w:spacing w:line="360" w:lineRule="auto"/>
        <w:ind w:left="357" w:hanging="357"/>
        <w:outlineLvl w:val="1"/>
        <w:rPr>
          <w:sz w:val="24"/>
        </w:rPr>
      </w:pPr>
      <w:bookmarkStart w:id="514" w:name="_Toc150774637"/>
      <w:bookmarkStart w:id="515" w:name="_Toc164229378"/>
      <w:bookmarkStart w:id="516" w:name="_Toc226337233"/>
      <w:bookmarkStart w:id="517" w:name="_Toc150774742"/>
      <w:bookmarkStart w:id="518" w:name="_Toc151193925"/>
      <w:bookmarkStart w:id="519" w:name="_Toc226965810"/>
      <w:bookmarkStart w:id="520" w:name="_Toc164608806"/>
      <w:bookmarkStart w:id="521" w:name="_Toc305158805"/>
      <w:bookmarkStart w:id="522" w:name="_Toc142311039"/>
      <w:bookmarkStart w:id="523" w:name="_Toc151193779"/>
      <w:bookmarkStart w:id="524" w:name="_Toc151190164"/>
      <w:bookmarkStart w:id="525" w:name="_Toc150509288"/>
      <w:bookmarkStart w:id="526" w:name="_Toc149720830"/>
      <w:bookmarkStart w:id="527" w:name="_Toc151193635"/>
      <w:bookmarkStart w:id="528" w:name="_Toc226309781"/>
      <w:bookmarkStart w:id="529" w:name="_Toc127161451"/>
      <w:bookmarkStart w:id="530" w:name="_Toc264969227"/>
      <w:bookmarkStart w:id="531" w:name="_Toc151193851"/>
      <w:bookmarkStart w:id="532" w:name="_Toc127151738"/>
      <w:bookmarkStart w:id="533" w:name="_Toc195842902"/>
      <w:bookmarkStart w:id="534" w:name="_Toc164351631"/>
      <w:bookmarkStart w:id="535" w:name="_Toc151193707"/>
      <w:bookmarkStart w:id="536" w:name="_Toc164229232"/>
      <w:bookmarkStart w:id="537" w:name="_Toc127151537"/>
      <w:bookmarkStart w:id="538" w:name="_Toc164608651"/>
      <w:bookmarkStart w:id="539" w:name="_Toc150480775"/>
      <w:bookmarkStart w:id="540" w:name="_Toc520356162"/>
      <w:bookmarkStart w:id="541" w:name="_Toc305158879"/>
      <w:bookmarkStart w:id="542" w:name="_Toc265228375"/>
      <w:bookmarkStart w:id="543" w:name="_Toc226965727"/>
      <w:r>
        <w:rPr>
          <w:sz w:val="24"/>
        </w:rPr>
        <w:t>投标文件的修改与撤回</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6E70DD81"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14:paraId="7AEE9EA9"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2F49C2E4"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BC6644B" w14:textId="77777777" w:rsidR="00CF7A13" w:rsidRDefault="00CF7A13">
      <w:pPr>
        <w:spacing w:line="360" w:lineRule="auto"/>
        <w:rPr>
          <w:sz w:val="24"/>
        </w:rPr>
      </w:pPr>
    </w:p>
    <w:p w14:paraId="45026551" w14:textId="77777777" w:rsidR="00CF7A13" w:rsidRDefault="00DB5852">
      <w:pPr>
        <w:pStyle w:val="21"/>
        <w:spacing w:before="0" w:line="360" w:lineRule="auto"/>
        <w:rPr>
          <w:rFonts w:ascii="Times New Roman" w:eastAsia="宋体" w:hAnsi="Times New Roman"/>
          <w:sz w:val="28"/>
        </w:rPr>
      </w:pPr>
      <w:bookmarkStart w:id="544" w:name="_Toc195842903"/>
      <w:bookmarkStart w:id="545" w:name="_Toc151193852"/>
      <w:bookmarkStart w:id="546" w:name="_Toc265228376"/>
      <w:bookmarkStart w:id="547" w:name="_Toc305158806"/>
      <w:bookmarkStart w:id="548" w:name="_Toc150774638"/>
      <w:bookmarkStart w:id="549" w:name="_Toc127151538"/>
      <w:bookmarkStart w:id="550" w:name="_Toc151193926"/>
      <w:bookmarkStart w:id="551" w:name="_Toc150480776"/>
      <w:bookmarkStart w:id="552" w:name="_Toc264969228"/>
      <w:bookmarkStart w:id="553" w:name="_Toc151193636"/>
      <w:bookmarkStart w:id="554" w:name="_Toc226309782"/>
      <w:bookmarkStart w:id="555" w:name="_Toc226337234"/>
      <w:bookmarkStart w:id="556" w:name="_Toc305158880"/>
      <w:bookmarkStart w:id="557" w:name="_Toc150774743"/>
      <w:bookmarkStart w:id="558" w:name="_Toc226965811"/>
      <w:bookmarkStart w:id="559" w:name="_Toc151193780"/>
      <w:bookmarkStart w:id="560" w:name="_Toc142311040"/>
      <w:bookmarkStart w:id="561" w:name="_Toc151190165"/>
      <w:bookmarkStart w:id="562" w:name="_Toc520356163"/>
      <w:bookmarkStart w:id="563" w:name="_Toc150509289"/>
      <w:bookmarkStart w:id="564" w:name="_Toc226965728"/>
      <w:bookmarkStart w:id="565" w:name="_Toc15119370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7F5A6A0" w14:textId="77777777" w:rsidR="00CF7A13" w:rsidRDefault="00DB5852">
      <w:pPr>
        <w:numPr>
          <w:ilvl w:val="0"/>
          <w:numId w:val="11"/>
        </w:numPr>
        <w:tabs>
          <w:tab w:val="left" w:pos="360"/>
        </w:tabs>
        <w:snapToGrid w:val="0"/>
        <w:spacing w:line="360" w:lineRule="auto"/>
        <w:ind w:left="357" w:hanging="357"/>
        <w:outlineLvl w:val="1"/>
        <w:rPr>
          <w:sz w:val="24"/>
        </w:rPr>
      </w:pPr>
      <w:bookmarkStart w:id="566" w:name="_Toc226337235"/>
      <w:bookmarkStart w:id="567" w:name="_Toc127151740"/>
      <w:bookmarkStart w:id="568" w:name="_Toc150774639"/>
      <w:bookmarkStart w:id="569" w:name="_Toc150509290"/>
      <w:bookmarkStart w:id="570" w:name="_Toc164229234"/>
      <w:bookmarkStart w:id="571" w:name="_Toc151193927"/>
      <w:bookmarkStart w:id="572" w:name="_Toc164608808"/>
      <w:bookmarkStart w:id="573" w:name="_Toc149720832"/>
      <w:bookmarkStart w:id="574" w:name="_Toc226965812"/>
      <w:bookmarkStart w:id="575" w:name="_Toc164351633"/>
      <w:bookmarkStart w:id="576" w:name="_Toc305158881"/>
      <w:bookmarkStart w:id="577" w:name="_Toc264969229"/>
      <w:bookmarkStart w:id="578" w:name="_Toc150480777"/>
      <w:bookmarkStart w:id="579" w:name="_Toc151193781"/>
      <w:bookmarkStart w:id="580" w:name="_Toc127151539"/>
      <w:bookmarkStart w:id="581" w:name="_Toc150774744"/>
      <w:bookmarkStart w:id="582" w:name="_Toc520356164"/>
      <w:bookmarkStart w:id="583" w:name="_Toc151193853"/>
      <w:bookmarkStart w:id="584" w:name="_Toc164229380"/>
      <w:bookmarkStart w:id="585" w:name="_Toc151193709"/>
      <w:bookmarkStart w:id="586" w:name="_Toc151193637"/>
      <w:bookmarkStart w:id="587" w:name="_Toc127161453"/>
      <w:bookmarkStart w:id="588" w:name="_Toc195842904"/>
      <w:bookmarkStart w:id="589" w:name="_Toc226965729"/>
      <w:bookmarkStart w:id="590" w:name="_Toc151190166"/>
      <w:bookmarkStart w:id="591" w:name="_Toc305158807"/>
      <w:bookmarkStart w:id="592" w:name="_Toc164608653"/>
      <w:bookmarkStart w:id="593" w:name="_Toc226309783"/>
      <w:bookmarkStart w:id="594" w:name="_Toc142311041"/>
      <w:bookmarkStart w:id="595" w:name="_Toc265228377"/>
      <w:r>
        <w:rPr>
          <w:sz w:val="24"/>
        </w:rPr>
        <w:t>开标</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6060590"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010636A"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电子交易平台。投标人应在《投标人须知资料表》规定的时间内对投标文件进行解密，因非系统原因导致的解密失败，视为</w:t>
      </w:r>
      <w:r>
        <w:rPr>
          <w:b/>
          <w:sz w:val="24"/>
        </w:rPr>
        <w:t>投标无效</w:t>
      </w:r>
      <w:r>
        <w:rPr>
          <w:sz w:val="24"/>
        </w:rPr>
        <w:t>。</w:t>
      </w:r>
    </w:p>
    <w:p w14:paraId="6FC2CE52" w14:textId="77777777" w:rsidR="00CF7A13" w:rsidRDefault="00DB5852">
      <w:pPr>
        <w:numPr>
          <w:ilvl w:val="1"/>
          <w:numId w:val="11"/>
        </w:numPr>
        <w:tabs>
          <w:tab w:val="left" w:pos="1080"/>
          <w:tab w:val="left" w:pos="2014"/>
        </w:tabs>
        <w:snapToGrid w:val="0"/>
        <w:spacing w:line="360" w:lineRule="auto"/>
        <w:ind w:left="1077" w:hanging="720"/>
        <w:rPr>
          <w:sz w:val="24"/>
        </w:rPr>
      </w:pPr>
      <w:bookmarkStart w:id="596" w:name="_Toc520356165"/>
      <w:r>
        <w:rPr>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1F720073"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sz w:val="24"/>
        </w:rPr>
        <w:t>。</w:t>
      </w:r>
    </w:p>
    <w:p w14:paraId="7387FB8A"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w:t>
      </w:r>
      <w:r>
        <w:rPr>
          <w:sz w:val="24"/>
        </w:rPr>
        <w:t>不予开标。</w:t>
      </w:r>
    </w:p>
    <w:p w14:paraId="42C9CD13"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资格审查</w:t>
      </w:r>
    </w:p>
    <w:p w14:paraId="52CD3A20"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见第三章《资格审查》。</w:t>
      </w:r>
    </w:p>
    <w:p w14:paraId="263BD0DE" w14:textId="77777777" w:rsidR="00CF7A13" w:rsidRDefault="00DB5852">
      <w:pPr>
        <w:numPr>
          <w:ilvl w:val="0"/>
          <w:numId w:val="11"/>
        </w:numPr>
        <w:tabs>
          <w:tab w:val="left" w:pos="360"/>
        </w:tabs>
        <w:snapToGrid w:val="0"/>
        <w:spacing w:line="360" w:lineRule="auto"/>
        <w:ind w:left="357" w:hanging="357"/>
        <w:outlineLvl w:val="1"/>
        <w:rPr>
          <w:sz w:val="24"/>
        </w:rPr>
      </w:pPr>
      <w:bookmarkStart w:id="597" w:name="_Toc151193854"/>
      <w:bookmarkStart w:id="598" w:name="_Toc150774640"/>
      <w:bookmarkStart w:id="599" w:name="_Toc127151540"/>
      <w:bookmarkStart w:id="600" w:name="_Toc164608654"/>
      <w:bookmarkStart w:id="601" w:name="_Toc151193710"/>
      <w:bookmarkStart w:id="602" w:name="_Toc151193638"/>
      <w:bookmarkStart w:id="603" w:name="_Toc265228378"/>
      <w:bookmarkStart w:id="604" w:name="_Toc127161454"/>
      <w:bookmarkStart w:id="605" w:name="_Toc164608809"/>
      <w:bookmarkStart w:id="606" w:name="_Toc151190167"/>
      <w:bookmarkStart w:id="607" w:name="_Toc127151741"/>
      <w:bookmarkStart w:id="608" w:name="_Toc305158882"/>
      <w:bookmarkStart w:id="609" w:name="_Toc150480778"/>
      <w:bookmarkStart w:id="610" w:name="_Toc164229381"/>
      <w:bookmarkStart w:id="611" w:name="_Toc142311042"/>
      <w:bookmarkStart w:id="612" w:name="_Toc151193782"/>
      <w:bookmarkStart w:id="613" w:name="_Toc164229235"/>
      <w:bookmarkStart w:id="614" w:name="_Toc150509291"/>
      <w:bookmarkStart w:id="615" w:name="_Toc150774745"/>
      <w:bookmarkStart w:id="616" w:name="_Toc149720833"/>
      <w:bookmarkStart w:id="617" w:name="_Toc195842905"/>
      <w:bookmarkStart w:id="618" w:name="_Toc164351634"/>
      <w:bookmarkStart w:id="619" w:name="_Toc264969230"/>
      <w:bookmarkStart w:id="620" w:name="_Toc226965813"/>
      <w:bookmarkStart w:id="621" w:name="_Toc226965730"/>
      <w:bookmarkStart w:id="622" w:name="_Toc151193928"/>
      <w:bookmarkStart w:id="623" w:name="_Toc226309784"/>
      <w:bookmarkStart w:id="624" w:name="_Toc305158808"/>
      <w:bookmarkStart w:id="625" w:name="_Toc226337236"/>
      <w:bookmarkEnd w:id="596"/>
      <w:r>
        <w:rPr>
          <w:sz w:val="24"/>
        </w:rPr>
        <w:t>评标委员会</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5FC8960F"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26" w:name="_Toc520356166"/>
    </w:p>
    <w:p w14:paraId="2D31AD3E"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27" w:name="_Toc520356169"/>
      <w:bookmarkEnd w:id="626"/>
    </w:p>
    <w:p w14:paraId="65CFFDA9"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评标程序、评标方法和评标标准</w:t>
      </w:r>
    </w:p>
    <w:p w14:paraId="774329F0"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见第四章《评标程序、评标方法和评标标准》。</w:t>
      </w:r>
    </w:p>
    <w:p w14:paraId="66ACCB74" w14:textId="77777777" w:rsidR="00CF7A13" w:rsidRDefault="00CF7A13">
      <w:pPr>
        <w:tabs>
          <w:tab w:val="left" w:pos="360"/>
          <w:tab w:val="left" w:pos="1080"/>
        </w:tabs>
        <w:snapToGrid w:val="0"/>
        <w:spacing w:line="360" w:lineRule="auto"/>
        <w:ind w:left="1080"/>
        <w:rPr>
          <w:sz w:val="24"/>
        </w:rPr>
      </w:pPr>
    </w:p>
    <w:p w14:paraId="0E06174E" w14:textId="77777777" w:rsidR="00CF7A13" w:rsidRDefault="00DB5852">
      <w:pPr>
        <w:pStyle w:val="21"/>
        <w:spacing w:before="0" w:line="360" w:lineRule="auto"/>
        <w:rPr>
          <w:rFonts w:ascii="Times New Roman" w:eastAsia="宋体" w:hAnsi="Times New Roman"/>
          <w:sz w:val="28"/>
        </w:rPr>
      </w:pPr>
      <w:bookmarkStart w:id="628" w:name="_Toc150480783"/>
      <w:bookmarkStart w:id="629" w:name="_Toc151193787"/>
      <w:bookmarkStart w:id="630" w:name="_Toc264969235"/>
      <w:bookmarkStart w:id="631" w:name="_Toc195842910"/>
      <w:bookmarkStart w:id="632" w:name="_Toc151193643"/>
      <w:bookmarkStart w:id="633" w:name="_Toc226337241"/>
      <w:bookmarkStart w:id="634" w:name="_Toc150774750"/>
      <w:bookmarkStart w:id="635" w:name="_Toc305158813"/>
      <w:bookmarkStart w:id="636" w:name="_Toc151190172"/>
      <w:bookmarkStart w:id="637" w:name="_Toc127151545"/>
      <w:bookmarkStart w:id="638" w:name="_Toc226309789"/>
      <w:bookmarkStart w:id="639" w:name="_Toc151193933"/>
      <w:bookmarkStart w:id="640" w:name="_Toc151193715"/>
      <w:bookmarkStart w:id="641" w:name="_Toc305158887"/>
      <w:bookmarkStart w:id="642" w:name="_Toc265228383"/>
      <w:bookmarkStart w:id="643" w:name="_Toc150774645"/>
      <w:bookmarkStart w:id="644" w:name="_Toc142311047"/>
      <w:bookmarkStart w:id="645" w:name="_Toc151193859"/>
      <w:bookmarkStart w:id="646" w:name="_Toc226965735"/>
      <w:bookmarkStart w:id="647" w:name="_Toc226965818"/>
      <w:bookmarkStart w:id="648" w:name="_Toc150509296"/>
      <w:r>
        <w:rPr>
          <w:rFonts w:ascii="Times New Roman" w:eastAsia="宋体" w:hAnsi="Times New Roman"/>
          <w:sz w:val="28"/>
        </w:rPr>
        <w:t>六</w:t>
      </w:r>
      <w:r>
        <w:rPr>
          <w:rFonts w:ascii="Times New Roman" w:eastAsia="宋体" w:hAnsi="Times New Roman"/>
          <w:sz w:val="28"/>
        </w:rPr>
        <w:t xml:space="preserve">   </w:t>
      </w:r>
      <w:bookmarkEnd w:id="627"/>
      <w:r>
        <w:rPr>
          <w:rFonts w:ascii="Times New Roman" w:eastAsia="宋体" w:hAnsi="Times New Roman"/>
          <w:sz w:val="28"/>
        </w:rPr>
        <w:t>确定中标</w:t>
      </w:r>
      <w:bookmarkStart w:id="649" w:name="_Toc150509298"/>
      <w:bookmarkStart w:id="650" w:name="_Toc150480785"/>
      <w:bookmarkStart w:id="651" w:name="_Toc151193861"/>
      <w:bookmarkStart w:id="652" w:name="_Toc164608816"/>
      <w:bookmarkStart w:id="653" w:name="_Toc164229388"/>
      <w:bookmarkStart w:id="654" w:name="_Toc151193935"/>
      <w:bookmarkStart w:id="655" w:name="_Toc151193645"/>
      <w:bookmarkStart w:id="656" w:name="_Toc150774647"/>
      <w:bookmarkStart w:id="657" w:name="_Toc151193717"/>
      <w:bookmarkStart w:id="658" w:name="_Toc226965820"/>
      <w:bookmarkStart w:id="659" w:name="_Toc151193789"/>
      <w:bookmarkStart w:id="660" w:name="_Toc226309791"/>
      <w:bookmarkStart w:id="661" w:name="_Toc226965737"/>
      <w:bookmarkStart w:id="662" w:name="_Toc195842912"/>
      <w:bookmarkStart w:id="663" w:name="_Toc149720840"/>
      <w:bookmarkStart w:id="664" w:name="_Toc164229242"/>
      <w:bookmarkStart w:id="665" w:name="_Toc265228385"/>
      <w:bookmarkStart w:id="666" w:name="_Toc127161461"/>
      <w:bookmarkStart w:id="667" w:name="_Toc305158815"/>
      <w:bookmarkStart w:id="668" w:name="_Toc142311049"/>
      <w:bookmarkStart w:id="669" w:name="_Toc127151547"/>
      <w:bookmarkStart w:id="670" w:name="_Toc226337243"/>
      <w:bookmarkStart w:id="671" w:name="_Toc164608661"/>
      <w:bookmarkStart w:id="672" w:name="_Toc264969237"/>
      <w:bookmarkStart w:id="673" w:name="_Toc127151748"/>
      <w:bookmarkStart w:id="674" w:name="_Toc164351641"/>
      <w:bookmarkStart w:id="675" w:name="_Toc151190174"/>
      <w:bookmarkStart w:id="676" w:name="_Toc305158889"/>
      <w:bookmarkStart w:id="677" w:name="_Toc150774752"/>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1AB8CFF9"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确定中标人</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3F0F459E"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47EEA726" w14:textId="77777777" w:rsidR="00CF7A13" w:rsidRDefault="00DB5852">
      <w:pPr>
        <w:numPr>
          <w:ilvl w:val="0"/>
          <w:numId w:val="11"/>
        </w:numPr>
        <w:tabs>
          <w:tab w:val="left" w:pos="360"/>
        </w:tabs>
        <w:snapToGrid w:val="0"/>
        <w:spacing w:line="360" w:lineRule="auto"/>
        <w:ind w:left="357" w:hanging="357"/>
        <w:outlineLvl w:val="1"/>
        <w:rPr>
          <w:sz w:val="24"/>
        </w:rPr>
      </w:pPr>
      <w:bookmarkStart w:id="678" w:name="_Toc305158891"/>
      <w:bookmarkStart w:id="679" w:name="_Toc305158817"/>
      <w:bookmarkStart w:id="680" w:name="_Toc164229390"/>
      <w:bookmarkStart w:id="681" w:name="_Toc149720842"/>
      <w:bookmarkStart w:id="682" w:name="_Toc151190176"/>
      <w:bookmarkStart w:id="683" w:name="_Toc127151750"/>
      <w:bookmarkStart w:id="684" w:name="_Toc151193937"/>
      <w:bookmarkStart w:id="685" w:name="_Toc150480787"/>
      <w:bookmarkStart w:id="686" w:name="_Toc164351643"/>
      <w:bookmarkStart w:id="687" w:name="_Toc127151549"/>
      <w:bookmarkStart w:id="688" w:name="_Toc226965822"/>
      <w:bookmarkStart w:id="689" w:name="_Toc264969239"/>
      <w:bookmarkStart w:id="690" w:name="_Toc164229244"/>
      <w:bookmarkStart w:id="691" w:name="_Toc151193719"/>
      <w:bookmarkStart w:id="692" w:name="_Toc151193863"/>
      <w:bookmarkStart w:id="693" w:name="_Toc265228387"/>
      <w:bookmarkStart w:id="694" w:name="_Toc150774754"/>
      <w:bookmarkStart w:id="695" w:name="_Toc195842914"/>
      <w:bookmarkStart w:id="696" w:name="_Toc150774649"/>
      <w:bookmarkStart w:id="697" w:name="_Toc127161463"/>
      <w:bookmarkStart w:id="698" w:name="_Toc226337245"/>
      <w:bookmarkStart w:id="699" w:name="_Toc164608818"/>
      <w:bookmarkStart w:id="700" w:name="_Toc226965739"/>
      <w:bookmarkStart w:id="701" w:name="_Toc164608663"/>
      <w:bookmarkStart w:id="702" w:name="_Toc151193791"/>
      <w:bookmarkStart w:id="703" w:name="_Toc142311051"/>
      <w:bookmarkStart w:id="704" w:name="_Toc151193647"/>
      <w:bookmarkStart w:id="705" w:name="_Toc150509300"/>
      <w:bookmarkStart w:id="706" w:name="_Toc226309793"/>
      <w:bookmarkStart w:id="707" w:name="_Toc520356176"/>
      <w:bookmarkStart w:id="708" w:name="_Ref467307090"/>
      <w:bookmarkStart w:id="709" w:name="_Ref467306425"/>
      <w:r>
        <w:rPr>
          <w:sz w:val="24"/>
        </w:rPr>
        <w:t>中标公告与中标通知书</w:t>
      </w:r>
      <w:bookmarkEnd w:id="678"/>
      <w:bookmarkEnd w:id="679"/>
    </w:p>
    <w:p w14:paraId="298F3419"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75CE6E02"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中标通知书对采购人和中标供应商均具有法律效</w:t>
      </w:r>
      <w:r>
        <w:rPr>
          <w:sz w:val="24"/>
        </w:rPr>
        <w:t>力。中标通知书发出后，采购人改变中标结果的，或者中标供应商放弃中标项目的，应当依法承担法律责任。</w:t>
      </w:r>
    </w:p>
    <w:p w14:paraId="0B5F3525"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废标</w:t>
      </w:r>
    </w:p>
    <w:p w14:paraId="5E868E01"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在招标采购中，出现下列情形之一的，应予废标：</w:t>
      </w:r>
    </w:p>
    <w:p w14:paraId="6B0293BA" w14:textId="77777777" w:rsidR="00CF7A13" w:rsidRDefault="00DB5852">
      <w:pPr>
        <w:numPr>
          <w:ilvl w:val="2"/>
          <w:numId w:val="11"/>
        </w:numPr>
        <w:snapToGrid w:val="0"/>
        <w:spacing w:line="360" w:lineRule="auto"/>
        <w:rPr>
          <w:sz w:val="24"/>
        </w:rPr>
      </w:pPr>
      <w:r>
        <w:rPr>
          <w:sz w:val="24"/>
        </w:rPr>
        <w:t>符合专业条件的供应商或者对招标文件作实质响应的供应商不足三家的；</w:t>
      </w:r>
    </w:p>
    <w:p w14:paraId="5CEA3ED4" w14:textId="77777777" w:rsidR="00CF7A13" w:rsidRDefault="00DB5852">
      <w:pPr>
        <w:numPr>
          <w:ilvl w:val="2"/>
          <w:numId w:val="11"/>
        </w:numPr>
        <w:snapToGrid w:val="0"/>
        <w:spacing w:line="360" w:lineRule="auto"/>
        <w:rPr>
          <w:sz w:val="24"/>
        </w:rPr>
      </w:pPr>
      <w:r>
        <w:rPr>
          <w:sz w:val="24"/>
        </w:rPr>
        <w:t>出现影响采购公正的违法、违规行为的；</w:t>
      </w:r>
    </w:p>
    <w:p w14:paraId="21793963" w14:textId="77777777" w:rsidR="00CF7A13" w:rsidRDefault="00DB5852">
      <w:pPr>
        <w:numPr>
          <w:ilvl w:val="2"/>
          <w:numId w:val="11"/>
        </w:numPr>
        <w:snapToGrid w:val="0"/>
        <w:spacing w:line="360" w:lineRule="auto"/>
        <w:rPr>
          <w:sz w:val="24"/>
        </w:rPr>
      </w:pPr>
      <w:r>
        <w:rPr>
          <w:sz w:val="24"/>
        </w:rPr>
        <w:t>投标人的报价均超过了采购预算，采购人不能支付的；</w:t>
      </w:r>
    </w:p>
    <w:p w14:paraId="429B53CC" w14:textId="77777777" w:rsidR="00CF7A13" w:rsidRDefault="00DB5852">
      <w:pPr>
        <w:numPr>
          <w:ilvl w:val="2"/>
          <w:numId w:val="11"/>
        </w:numPr>
        <w:snapToGrid w:val="0"/>
        <w:spacing w:line="360" w:lineRule="auto"/>
        <w:rPr>
          <w:sz w:val="24"/>
        </w:rPr>
      </w:pPr>
      <w:r>
        <w:rPr>
          <w:sz w:val="24"/>
        </w:rPr>
        <w:t>因重大变故，采购任务取消的。</w:t>
      </w:r>
    </w:p>
    <w:p w14:paraId="5BEA81DD" w14:textId="77777777" w:rsidR="00CF7A13" w:rsidRDefault="00DB5852">
      <w:pPr>
        <w:numPr>
          <w:ilvl w:val="1"/>
          <w:numId w:val="11"/>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4E84E36F" w14:textId="77777777" w:rsidR="00CF7A13" w:rsidRDefault="00DB5852">
      <w:pPr>
        <w:numPr>
          <w:ilvl w:val="0"/>
          <w:numId w:val="11"/>
        </w:numPr>
        <w:tabs>
          <w:tab w:val="left" w:pos="360"/>
        </w:tabs>
        <w:snapToGrid w:val="0"/>
        <w:spacing w:line="360" w:lineRule="auto"/>
        <w:ind w:left="357" w:hanging="357"/>
        <w:outlineLvl w:val="1"/>
        <w:rPr>
          <w:sz w:val="24"/>
        </w:rPr>
      </w:pPr>
      <w:bookmarkStart w:id="710" w:name="_Toc150509301"/>
      <w:bookmarkStart w:id="711" w:name="_Toc151193720"/>
      <w:bookmarkStart w:id="712" w:name="_Toc305158892"/>
      <w:bookmarkStart w:id="713" w:name="_Toc149720843"/>
      <w:bookmarkStart w:id="714" w:name="_Toc226965823"/>
      <w:bookmarkStart w:id="715" w:name="_Toc127151550"/>
      <w:bookmarkStart w:id="716" w:name="_Toc150774650"/>
      <w:bookmarkStart w:id="717" w:name="_Ref467306377"/>
      <w:bookmarkStart w:id="718" w:name="_Toc127161464"/>
      <w:bookmarkStart w:id="719" w:name="_Toc226337246"/>
      <w:bookmarkStart w:id="720" w:name="_Ref467306978"/>
      <w:bookmarkStart w:id="721" w:name="_Toc305158818"/>
      <w:bookmarkStart w:id="722" w:name="_Toc151190177"/>
      <w:bookmarkStart w:id="723" w:name="_Toc164608819"/>
      <w:bookmarkStart w:id="724" w:name="_Toc142311052"/>
      <w:bookmarkStart w:id="725" w:name="_Toc151193938"/>
      <w:bookmarkStart w:id="726" w:name="_Ref467307204"/>
      <w:bookmarkStart w:id="727" w:name="_Toc164608664"/>
      <w:bookmarkStart w:id="728" w:name="_Toc164229391"/>
      <w:bookmarkStart w:id="729" w:name="_Toc164229245"/>
      <w:bookmarkStart w:id="730" w:name="_Toc195842915"/>
      <w:bookmarkStart w:id="731" w:name="_Toc264969240"/>
      <w:bookmarkStart w:id="732" w:name="_Toc226309794"/>
      <w:bookmarkStart w:id="733" w:name="_Toc151193864"/>
      <w:bookmarkStart w:id="734" w:name="_Toc520356175"/>
      <w:bookmarkStart w:id="735" w:name="_Toc164351644"/>
      <w:bookmarkStart w:id="736" w:name="_Toc226965740"/>
      <w:bookmarkStart w:id="737" w:name="_Toc151193792"/>
      <w:bookmarkStart w:id="738" w:name="_Toc127151751"/>
      <w:bookmarkStart w:id="739" w:name="_Toc150774755"/>
      <w:bookmarkStart w:id="740" w:name="_Toc150480788"/>
      <w:bookmarkStart w:id="741" w:name="_Toc151193648"/>
      <w:bookmarkStart w:id="742" w:name="_Ref467307062"/>
      <w:bookmarkStart w:id="743" w:name="_Toc265228388"/>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sz w:val="24"/>
        </w:rPr>
        <w:t>签订合同</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5B160598"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76E1841D"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4963BF4"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采购合同约定的事项向采购人承担连带责任</w:t>
      </w:r>
      <w:r>
        <w:rPr>
          <w:sz w:val="24"/>
        </w:rPr>
        <w:t>。</w:t>
      </w:r>
    </w:p>
    <w:p w14:paraId="5286DD60"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政府采购合同不能转包。</w:t>
      </w:r>
    </w:p>
    <w:p w14:paraId="1AE78EA2"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w:t>
      </w:r>
      <w:r>
        <w:rPr>
          <w:sz w:val="24"/>
        </w:rPr>
        <w:t>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40579FC3"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707"/>
    <w:bookmarkEnd w:id="708"/>
    <w:bookmarkEnd w:id="709"/>
    <w:p w14:paraId="7C98DD8B"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询问与质疑</w:t>
      </w:r>
    </w:p>
    <w:p w14:paraId="0F78184F"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询问</w:t>
      </w:r>
    </w:p>
    <w:p w14:paraId="0D493717" w14:textId="77777777" w:rsidR="00CF7A13" w:rsidRDefault="00DB5852">
      <w:pPr>
        <w:numPr>
          <w:ilvl w:val="2"/>
          <w:numId w:val="11"/>
        </w:numPr>
        <w:snapToGrid w:val="0"/>
        <w:spacing w:line="360" w:lineRule="auto"/>
        <w:rPr>
          <w:sz w:val="24"/>
        </w:rPr>
      </w:pPr>
      <w:r>
        <w:rPr>
          <w:rFonts w:hint="eastAsia"/>
          <w:sz w:val="24"/>
        </w:rPr>
        <w:t>投标人对政府采购活动事项有疑问的，可依法向采购人或采购代理机构提出询问，并按提出形式见《投标人须知资料表》载明的形式送达采购人或采购代理机构</w:t>
      </w:r>
      <w:r>
        <w:rPr>
          <w:sz w:val="24"/>
        </w:rPr>
        <w:t>。</w:t>
      </w:r>
    </w:p>
    <w:p w14:paraId="4CD31D29" w14:textId="77777777" w:rsidR="00CF7A13" w:rsidRDefault="00DB5852">
      <w:pPr>
        <w:numPr>
          <w:ilvl w:val="2"/>
          <w:numId w:val="11"/>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w:t>
      </w:r>
      <w:r>
        <w:rPr>
          <w:sz w:val="24"/>
        </w:rPr>
        <w:t>的内容不得涉及商业秘密。</w:t>
      </w:r>
    </w:p>
    <w:p w14:paraId="5A128363"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质疑</w:t>
      </w:r>
    </w:p>
    <w:p w14:paraId="13475079" w14:textId="77777777" w:rsidR="00CF7A13" w:rsidRDefault="00DB5852">
      <w:pPr>
        <w:numPr>
          <w:ilvl w:val="2"/>
          <w:numId w:val="11"/>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31E6EDD3" w14:textId="77777777" w:rsidR="00CF7A13" w:rsidRDefault="00DB5852">
      <w:pPr>
        <w:numPr>
          <w:ilvl w:val="2"/>
          <w:numId w:val="11"/>
        </w:numPr>
        <w:snapToGrid w:val="0"/>
        <w:spacing w:line="360" w:lineRule="auto"/>
        <w:rPr>
          <w:sz w:val="24"/>
        </w:rPr>
      </w:pPr>
      <w:proofErr w:type="gramStart"/>
      <w:r>
        <w:rPr>
          <w:rStyle w:val="fontstyle01"/>
          <w:rFonts w:hint="default"/>
          <w:color w:val="auto"/>
        </w:rPr>
        <w:t>质疑函须使用</w:t>
      </w:r>
      <w:proofErr w:type="gramEnd"/>
      <w:r>
        <w:rPr>
          <w:rStyle w:val="fontstyle01"/>
          <w:rFonts w:hint="default"/>
          <w:color w:val="auto"/>
        </w:rPr>
        <w:t>财政部制定的范本文件。投标人为自然人的，质疑</w:t>
      </w:r>
      <w:proofErr w:type="gramStart"/>
      <w:r>
        <w:rPr>
          <w:rStyle w:val="fontstyle01"/>
          <w:rFonts w:hint="default"/>
          <w:color w:val="auto"/>
        </w:rPr>
        <w:t>函应当</w:t>
      </w:r>
      <w:proofErr w:type="gramEnd"/>
      <w:r>
        <w:rPr>
          <w:rStyle w:val="fontstyle01"/>
          <w:rFonts w:hint="default"/>
          <w:color w:val="auto"/>
        </w:rPr>
        <w:t>由本人签字；投标人为法人或者其他组织的，质疑</w:t>
      </w:r>
      <w:proofErr w:type="gramStart"/>
      <w:r>
        <w:rPr>
          <w:rStyle w:val="fontstyle01"/>
          <w:rFonts w:hint="default"/>
          <w:color w:val="auto"/>
        </w:rPr>
        <w:t>函应当</w:t>
      </w:r>
      <w:proofErr w:type="gramEnd"/>
      <w:r>
        <w:rPr>
          <w:rStyle w:val="fontstyle01"/>
          <w:rFonts w:hint="default"/>
          <w:color w:val="auto"/>
        </w:rPr>
        <w:t>由法定代表人、主要负责人，或者其授权代表签字或者盖章，并加盖公章。</w:t>
      </w:r>
    </w:p>
    <w:p w14:paraId="033E9684" w14:textId="77777777" w:rsidR="00CF7A13" w:rsidRDefault="00DB5852">
      <w:pPr>
        <w:numPr>
          <w:ilvl w:val="2"/>
          <w:numId w:val="11"/>
        </w:numPr>
        <w:snapToGrid w:val="0"/>
        <w:spacing w:line="360" w:lineRule="auto"/>
        <w:rPr>
          <w:sz w:val="24"/>
        </w:rPr>
      </w:pPr>
      <w:r>
        <w:rPr>
          <w:rStyle w:val="fontstyle01"/>
          <w:rFonts w:hint="default"/>
          <w:color w:val="auto"/>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20F7C9" w14:textId="77777777" w:rsidR="00CF7A13" w:rsidRDefault="00DB5852">
      <w:pPr>
        <w:numPr>
          <w:ilvl w:val="2"/>
          <w:numId w:val="1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2CE857A"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7E397A5" w14:textId="77777777" w:rsidR="00CF7A13" w:rsidRDefault="00DB5852">
      <w:pPr>
        <w:numPr>
          <w:ilvl w:val="0"/>
          <w:numId w:val="11"/>
        </w:numPr>
        <w:tabs>
          <w:tab w:val="left" w:pos="360"/>
        </w:tabs>
        <w:snapToGrid w:val="0"/>
        <w:spacing w:line="360" w:lineRule="auto"/>
        <w:ind w:left="357" w:hanging="357"/>
        <w:outlineLvl w:val="1"/>
        <w:rPr>
          <w:sz w:val="24"/>
        </w:rPr>
      </w:pPr>
      <w:r>
        <w:rPr>
          <w:sz w:val="24"/>
        </w:rPr>
        <w:t>代理费</w:t>
      </w:r>
    </w:p>
    <w:p w14:paraId="713D9EBB" w14:textId="77777777" w:rsidR="00CF7A13" w:rsidRDefault="00DB5852">
      <w:pPr>
        <w:numPr>
          <w:ilvl w:val="1"/>
          <w:numId w:val="11"/>
        </w:numPr>
        <w:tabs>
          <w:tab w:val="left" w:pos="1080"/>
          <w:tab w:val="left" w:pos="2014"/>
        </w:tabs>
        <w:snapToGrid w:val="0"/>
        <w:spacing w:line="360" w:lineRule="auto"/>
        <w:ind w:left="1077" w:hanging="720"/>
        <w:rPr>
          <w:sz w:val="24"/>
        </w:rPr>
      </w:pPr>
      <w:r>
        <w:rPr>
          <w:sz w:val="24"/>
        </w:rPr>
        <w:t>收费对象、收费标准及缴纳</w:t>
      </w:r>
      <w:r>
        <w:rPr>
          <w:sz w:val="24"/>
        </w:rPr>
        <w:t>时间见《投标人须知资料表》。由中标人支付的，中标人须一次性向采购代理机构缴纳代理费，投标报价应包含代理费用。</w:t>
      </w:r>
    </w:p>
    <w:p w14:paraId="63FF6DA2" w14:textId="77777777" w:rsidR="00CF7A13" w:rsidRDefault="00CF7A13">
      <w:pPr>
        <w:tabs>
          <w:tab w:val="left" w:pos="360"/>
          <w:tab w:val="left" w:pos="1080"/>
        </w:tabs>
        <w:snapToGrid w:val="0"/>
        <w:spacing w:line="360" w:lineRule="auto"/>
        <w:ind w:left="360"/>
        <w:rPr>
          <w:sz w:val="24"/>
        </w:rPr>
      </w:pPr>
    </w:p>
    <w:p w14:paraId="591DC9E0" w14:textId="77777777" w:rsidR="00CF7A13" w:rsidRDefault="00DB5852">
      <w:pPr>
        <w:spacing w:line="360" w:lineRule="auto"/>
        <w:jc w:val="center"/>
        <w:outlineLvl w:val="0"/>
        <w:rPr>
          <w:b/>
          <w:sz w:val="36"/>
          <w:szCs w:val="36"/>
        </w:rPr>
      </w:pPr>
      <w:bookmarkStart w:id="744" w:name="_Toc150774759"/>
      <w:bookmarkStart w:id="745" w:name="_Toc264969244"/>
      <w:bookmarkStart w:id="746" w:name="_Toc305158896"/>
      <w:bookmarkStart w:id="747" w:name="_Toc127151554"/>
      <w:bookmarkStart w:id="748" w:name="_Toc265228392"/>
      <w:bookmarkStart w:id="749" w:name="_Toc353825544"/>
      <w:bookmarkStart w:id="750" w:name="_Toc150480792"/>
      <w:bookmarkStart w:id="751" w:name="_Toc226965827"/>
      <w:bookmarkStart w:id="752" w:name="_Toc353873934"/>
      <w:bookmarkStart w:id="753" w:name="_Toc226337250"/>
      <w:bookmarkStart w:id="754" w:name="_Toc142311056"/>
      <w:bookmarkStart w:id="755" w:name="_Toc305158822"/>
      <w:bookmarkStart w:id="756" w:name="_Toc353873664"/>
      <w:r>
        <w:rPr>
          <w:sz w:val="24"/>
        </w:rPr>
        <w:br w:type="page"/>
      </w:r>
      <w:bookmarkStart w:id="757" w:name="_Toc99301421"/>
      <w:r>
        <w:rPr>
          <w:b/>
          <w:sz w:val="36"/>
          <w:szCs w:val="36"/>
        </w:rPr>
        <w:t>第三章</w:t>
      </w:r>
      <w:r>
        <w:rPr>
          <w:b/>
          <w:sz w:val="36"/>
          <w:szCs w:val="36"/>
        </w:rPr>
        <w:t xml:space="preserve">   </w:t>
      </w:r>
      <w:bookmarkEnd w:id="744"/>
      <w:bookmarkEnd w:id="745"/>
      <w:bookmarkEnd w:id="746"/>
      <w:bookmarkEnd w:id="747"/>
      <w:bookmarkEnd w:id="748"/>
      <w:bookmarkEnd w:id="749"/>
      <w:bookmarkEnd w:id="750"/>
      <w:bookmarkEnd w:id="751"/>
      <w:bookmarkEnd w:id="752"/>
      <w:bookmarkEnd w:id="753"/>
      <w:bookmarkEnd w:id="754"/>
      <w:bookmarkEnd w:id="755"/>
      <w:bookmarkEnd w:id="756"/>
      <w:r>
        <w:rPr>
          <w:b/>
          <w:sz w:val="36"/>
          <w:szCs w:val="36"/>
        </w:rPr>
        <w:t>资格审查</w:t>
      </w:r>
      <w:bookmarkStart w:id="758" w:name="_Toc487900382"/>
      <w:bookmarkEnd w:id="757"/>
    </w:p>
    <w:p w14:paraId="66D67109" w14:textId="77777777" w:rsidR="00CF7A13" w:rsidRDefault="00DB5852">
      <w:pPr>
        <w:tabs>
          <w:tab w:val="left" w:pos="360"/>
          <w:tab w:val="left" w:pos="900"/>
        </w:tabs>
        <w:snapToGrid w:val="0"/>
        <w:spacing w:line="360" w:lineRule="auto"/>
        <w:jc w:val="center"/>
        <w:outlineLvl w:val="1"/>
        <w:rPr>
          <w:b/>
          <w:sz w:val="24"/>
        </w:rPr>
      </w:pPr>
      <w:bookmarkStart w:id="759" w:name="_Toc99301422"/>
      <w:r>
        <w:rPr>
          <w:b/>
          <w:sz w:val="24"/>
        </w:rPr>
        <w:t>一、资格审查程序</w:t>
      </w:r>
      <w:bookmarkEnd w:id="759"/>
    </w:p>
    <w:p w14:paraId="4BBB5E3B" w14:textId="77777777" w:rsidR="00CF7A13" w:rsidRDefault="00DB5852">
      <w:pPr>
        <w:numPr>
          <w:ilvl w:val="0"/>
          <w:numId w:val="14"/>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E1ACFDA" w14:textId="77777777" w:rsidR="00CF7A13" w:rsidRDefault="00DB5852">
      <w:pPr>
        <w:numPr>
          <w:ilvl w:val="0"/>
          <w:numId w:val="14"/>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15A4D6E8" w14:textId="77777777" w:rsidR="00CF7A13" w:rsidRDefault="00DB5852">
      <w:pPr>
        <w:numPr>
          <w:ilvl w:val="0"/>
          <w:numId w:val="14"/>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FD54DBB" w14:textId="77777777" w:rsidR="00CF7A13" w:rsidRDefault="00DB5852">
      <w:pPr>
        <w:numPr>
          <w:ilvl w:val="0"/>
          <w:numId w:val="14"/>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513FBC3" w14:textId="77777777" w:rsidR="00CF7A13" w:rsidRDefault="00DB5852">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813"/>
        <w:gridCol w:w="4411"/>
        <w:gridCol w:w="1499"/>
      </w:tblGrid>
      <w:tr w:rsidR="00CF7A13" w14:paraId="404EC85B" w14:textId="77777777">
        <w:trPr>
          <w:trHeight w:val="468"/>
        </w:trPr>
        <w:tc>
          <w:tcPr>
            <w:tcW w:w="455" w:type="pct"/>
            <w:vAlign w:val="center"/>
          </w:tcPr>
          <w:p w14:paraId="4AAE595B" w14:textId="77777777" w:rsidR="00CF7A13" w:rsidRDefault="00DB5852">
            <w:pPr>
              <w:tabs>
                <w:tab w:val="left" w:pos="1080"/>
              </w:tabs>
              <w:snapToGrid w:val="0"/>
              <w:jc w:val="center"/>
              <w:rPr>
                <w:b/>
                <w:sz w:val="24"/>
              </w:rPr>
            </w:pPr>
            <w:bookmarkStart w:id="760" w:name="_Hlt487972895"/>
            <w:bookmarkEnd w:id="760"/>
            <w:r>
              <w:rPr>
                <w:b/>
                <w:sz w:val="24"/>
              </w:rPr>
              <w:t>序号</w:t>
            </w:r>
          </w:p>
        </w:tc>
        <w:tc>
          <w:tcPr>
            <w:tcW w:w="1067" w:type="pct"/>
            <w:vAlign w:val="center"/>
          </w:tcPr>
          <w:p w14:paraId="1DA6D905" w14:textId="77777777" w:rsidR="00CF7A13" w:rsidRDefault="00DB5852">
            <w:pPr>
              <w:tabs>
                <w:tab w:val="left" w:pos="1080"/>
              </w:tabs>
              <w:snapToGrid w:val="0"/>
              <w:jc w:val="center"/>
              <w:rPr>
                <w:b/>
                <w:sz w:val="24"/>
              </w:rPr>
            </w:pPr>
            <w:r>
              <w:rPr>
                <w:b/>
                <w:sz w:val="24"/>
              </w:rPr>
              <w:t>审查因素</w:t>
            </w:r>
          </w:p>
        </w:tc>
        <w:tc>
          <w:tcPr>
            <w:tcW w:w="2596" w:type="pct"/>
            <w:vAlign w:val="center"/>
          </w:tcPr>
          <w:p w14:paraId="24E049F1" w14:textId="77777777" w:rsidR="00CF7A13" w:rsidRDefault="00DB5852">
            <w:pPr>
              <w:tabs>
                <w:tab w:val="left" w:pos="1080"/>
              </w:tabs>
              <w:snapToGrid w:val="0"/>
              <w:jc w:val="center"/>
              <w:rPr>
                <w:b/>
                <w:sz w:val="24"/>
              </w:rPr>
            </w:pPr>
            <w:r>
              <w:rPr>
                <w:b/>
                <w:sz w:val="24"/>
              </w:rPr>
              <w:t>审查内容</w:t>
            </w:r>
          </w:p>
        </w:tc>
        <w:tc>
          <w:tcPr>
            <w:tcW w:w="882" w:type="pct"/>
            <w:vAlign w:val="center"/>
          </w:tcPr>
          <w:p w14:paraId="4B817413" w14:textId="77777777" w:rsidR="00CF7A13" w:rsidRDefault="00DB5852">
            <w:pPr>
              <w:tabs>
                <w:tab w:val="left" w:pos="1080"/>
              </w:tabs>
              <w:snapToGrid w:val="0"/>
              <w:jc w:val="center"/>
              <w:rPr>
                <w:b/>
                <w:sz w:val="24"/>
              </w:rPr>
            </w:pPr>
            <w:r>
              <w:rPr>
                <w:b/>
                <w:sz w:val="24"/>
              </w:rPr>
              <w:t>格式要求</w:t>
            </w:r>
          </w:p>
        </w:tc>
      </w:tr>
      <w:tr w:rsidR="00CF7A13" w14:paraId="327E1CDE" w14:textId="77777777">
        <w:trPr>
          <w:trHeight w:val="468"/>
        </w:trPr>
        <w:tc>
          <w:tcPr>
            <w:tcW w:w="455" w:type="pct"/>
            <w:vAlign w:val="center"/>
          </w:tcPr>
          <w:p w14:paraId="29692187" w14:textId="77777777" w:rsidR="00CF7A13" w:rsidRDefault="00DB5852">
            <w:pPr>
              <w:tabs>
                <w:tab w:val="left" w:pos="1080"/>
              </w:tabs>
              <w:snapToGrid w:val="0"/>
              <w:jc w:val="center"/>
              <w:rPr>
                <w:sz w:val="24"/>
              </w:rPr>
            </w:pPr>
            <w:r>
              <w:rPr>
                <w:sz w:val="24"/>
              </w:rPr>
              <w:t>1</w:t>
            </w:r>
          </w:p>
        </w:tc>
        <w:tc>
          <w:tcPr>
            <w:tcW w:w="1067" w:type="pct"/>
            <w:vAlign w:val="center"/>
          </w:tcPr>
          <w:p w14:paraId="4138030C" w14:textId="77777777" w:rsidR="00CF7A13" w:rsidRDefault="00DB5852">
            <w:pPr>
              <w:tabs>
                <w:tab w:val="left" w:pos="1080"/>
              </w:tabs>
              <w:snapToGrid w:val="0"/>
              <w:rPr>
                <w:sz w:val="24"/>
              </w:rPr>
            </w:pPr>
            <w:r>
              <w:rPr>
                <w:sz w:val="24"/>
              </w:rPr>
              <w:t>满足《中华人民共和国政府采购法》第二十二条规定</w:t>
            </w:r>
          </w:p>
        </w:tc>
        <w:tc>
          <w:tcPr>
            <w:tcW w:w="2596" w:type="pct"/>
            <w:vAlign w:val="center"/>
          </w:tcPr>
          <w:p w14:paraId="1CD9B662" w14:textId="77777777" w:rsidR="00CF7A13" w:rsidRDefault="00DB5852">
            <w:pPr>
              <w:tabs>
                <w:tab w:val="left" w:pos="1080"/>
              </w:tabs>
              <w:snapToGrid w:val="0"/>
              <w:rPr>
                <w:sz w:val="24"/>
              </w:rPr>
            </w:pPr>
            <w:r>
              <w:rPr>
                <w:sz w:val="24"/>
              </w:rPr>
              <w:t>具体规定见第一章《投标邀请》</w:t>
            </w:r>
          </w:p>
        </w:tc>
        <w:tc>
          <w:tcPr>
            <w:tcW w:w="882" w:type="pct"/>
            <w:vAlign w:val="center"/>
          </w:tcPr>
          <w:p w14:paraId="67368AF7" w14:textId="77777777" w:rsidR="00CF7A13" w:rsidRDefault="00CF7A13">
            <w:pPr>
              <w:tabs>
                <w:tab w:val="left" w:pos="1080"/>
              </w:tabs>
              <w:snapToGrid w:val="0"/>
              <w:rPr>
                <w:sz w:val="24"/>
              </w:rPr>
            </w:pPr>
          </w:p>
        </w:tc>
      </w:tr>
      <w:tr w:rsidR="00CF7A13" w14:paraId="2666B57B" w14:textId="77777777">
        <w:trPr>
          <w:trHeight w:val="468"/>
        </w:trPr>
        <w:tc>
          <w:tcPr>
            <w:tcW w:w="455" w:type="pct"/>
            <w:vAlign w:val="center"/>
          </w:tcPr>
          <w:p w14:paraId="2B264325" w14:textId="77777777" w:rsidR="00CF7A13" w:rsidRDefault="00DB5852">
            <w:pPr>
              <w:tabs>
                <w:tab w:val="left" w:pos="1080"/>
              </w:tabs>
              <w:snapToGrid w:val="0"/>
              <w:jc w:val="center"/>
              <w:rPr>
                <w:sz w:val="24"/>
              </w:rPr>
            </w:pPr>
            <w:r>
              <w:rPr>
                <w:sz w:val="24"/>
              </w:rPr>
              <w:t>1-1</w:t>
            </w:r>
          </w:p>
        </w:tc>
        <w:tc>
          <w:tcPr>
            <w:tcW w:w="1067" w:type="pct"/>
            <w:vAlign w:val="center"/>
          </w:tcPr>
          <w:p w14:paraId="75EABBC1" w14:textId="77777777" w:rsidR="00CF7A13" w:rsidRDefault="00DB5852">
            <w:pPr>
              <w:tabs>
                <w:tab w:val="left" w:pos="1080"/>
              </w:tabs>
              <w:snapToGrid w:val="0"/>
              <w:rPr>
                <w:sz w:val="24"/>
              </w:rPr>
            </w:pPr>
            <w:r>
              <w:rPr>
                <w:sz w:val="24"/>
              </w:rPr>
              <w:t>营业执照等证明文件</w:t>
            </w:r>
          </w:p>
        </w:tc>
        <w:tc>
          <w:tcPr>
            <w:tcW w:w="2596" w:type="pct"/>
            <w:vAlign w:val="center"/>
          </w:tcPr>
          <w:p w14:paraId="4931C8BC" w14:textId="77777777" w:rsidR="00CF7A13" w:rsidRDefault="00DB5852">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15EEA440" w14:textId="77777777" w:rsidR="00CF7A13" w:rsidRDefault="00DB5852">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7F1FD774" w14:textId="77777777" w:rsidR="00CF7A13" w:rsidRDefault="00DB5852">
            <w:pPr>
              <w:tabs>
                <w:tab w:val="left" w:pos="1080"/>
              </w:tabs>
              <w:snapToGrid w:val="0"/>
              <w:rPr>
                <w:sz w:val="24"/>
              </w:rPr>
            </w:pPr>
            <w:r>
              <w:rPr>
                <w:rFonts w:hint="eastAsia"/>
                <w:sz w:val="24"/>
              </w:rPr>
              <w:t>投标人是非企业机构的，应提供有效的“执业许可证”、“登记证书”等证明文件；</w:t>
            </w:r>
          </w:p>
          <w:p w14:paraId="039983CA" w14:textId="77777777" w:rsidR="00CF7A13" w:rsidRDefault="00DB5852">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33619F98" w14:textId="77777777" w:rsidR="00CF7A13" w:rsidRDefault="00DB5852">
            <w:pPr>
              <w:tabs>
                <w:tab w:val="left" w:pos="1080"/>
              </w:tabs>
              <w:snapToGrid w:val="0"/>
              <w:rPr>
                <w:sz w:val="24"/>
              </w:rPr>
            </w:pPr>
            <w:r>
              <w:rPr>
                <w:sz w:val="24"/>
              </w:rPr>
              <w:t>投标人是自然人的，应提供有效的自然人身份证明。</w:t>
            </w:r>
          </w:p>
          <w:p w14:paraId="4334616F" w14:textId="77777777" w:rsidR="00CF7A13" w:rsidRDefault="00DB5852">
            <w:pPr>
              <w:widowControl/>
              <w:rPr>
                <w:kern w:val="0"/>
                <w:sz w:val="24"/>
              </w:rPr>
            </w:pPr>
            <w:r>
              <w:rPr>
                <w:rStyle w:val="fontstyle01"/>
                <w:rFonts w:hint="default"/>
                <w:color w:val="auto"/>
              </w:rPr>
              <w:t>分支机构参加投标的，应提供该分支机构或其所属法人</w:t>
            </w:r>
            <w:r>
              <w:rPr>
                <w:rStyle w:val="fontstyle11"/>
                <w:rFonts w:hint="default"/>
                <w:color w:val="auto"/>
              </w:rPr>
              <w:t>/</w:t>
            </w:r>
            <w:r>
              <w:rPr>
                <w:rStyle w:val="fontstyle01"/>
                <w:rFonts w:hint="default"/>
                <w:color w:val="auto"/>
              </w:rPr>
              <w:t>其他组织的相应证明文件；同时还应提供其所属法人</w:t>
            </w:r>
            <w:r>
              <w:rPr>
                <w:rStyle w:val="fontstyle11"/>
                <w:rFonts w:hint="default"/>
                <w:color w:val="auto"/>
              </w:rPr>
              <w:t>/</w:t>
            </w:r>
            <w:r>
              <w:rPr>
                <w:rStyle w:val="fontstyle01"/>
                <w:rFonts w:hint="default"/>
                <w:color w:val="auto"/>
              </w:rPr>
              <w:t>其他组织出具的授权其参与本项目的授权书（格式自拟，须加盖其所属法人</w:t>
            </w:r>
            <w:r>
              <w:rPr>
                <w:rStyle w:val="fontstyle11"/>
                <w:rFonts w:hint="default"/>
                <w:color w:val="auto"/>
              </w:rPr>
              <w:t>/</w:t>
            </w:r>
            <w:r>
              <w:rPr>
                <w:rStyle w:val="fontstyle01"/>
                <w:rFonts w:hint="default"/>
                <w:color w:val="auto"/>
              </w:rPr>
              <w:t>其他组织的公章）；对于银行、保险、石油石化、电力、电信等行业的分支机构，可以提供上述授权，也可以提供其所属法人</w:t>
            </w:r>
            <w:r>
              <w:rPr>
                <w:rStyle w:val="fontstyle11"/>
                <w:rFonts w:hint="default"/>
                <w:color w:val="auto"/>
              </w:rPr>
              <w:t>/</w:t>
            </w:r>
            <w:r>
              <w:rPr>
                <w:rStyle w:val="fontstyle01"/>
                <w:rFonts w:hint="default"/>
                <w:color w:val="auto"/>
              </w:rPr>
              <w:t>其他组织的有关文件或制度等能够证明授权其独立开展业务的证明材料。</w:t>
            </w:r>
          </w:p>
        </w:tc>
        <w:tc>
          <w:tcPr>
            <w:tcW w:w="882" w:type="pct"/>
            <w:vAlign w:val="center"/>
          </w:tcPr>
          <w:p w14:paraId="4B8AC9A6" w14:textId="77777777" w:rsidR="00CF7A13" w:rsidRDefault="00DB5852">
            <w:pPr>
              <w:tabs>
                <w:tab w:val="left" w:pos="1080"/>
              </w:tabs>
              <w:snapToGrid w:val="0"/>
              <w:rPr>
                <w:sz w:val="24"/>
              </w:rPr>
            </w:pPr>
            <w:r>
              <w:rPr>
                <w:sz w:val="24"/>
              </w:rPr>
              <w:t>提供证明文件电子件或电子证照</w:t>
            </w:r>
            <w:r>
              <w:rPr>
                <w:rFonts w:hint="eastAsia"/>
                <w:sz w:val="24"/>
              </w:rPr>
              <w:t>的复印件或扫描件</w:t>
            </w:r>
          </w:p>
        </w:tc>
      </w:tr>
      <w:tr w:rsidR="00CF7A13" w14:paraId="33785F7B" w14:textId="77777777">
        <w:trPr>
          <w:trHeight w:val="468"/>
        </w:trPr>
        <w:tc>
          <w:tcPr>
            <w:tcW w:w="455" w:type="pct"/>
            <w:vAlign w:val="center"/>
          </w:tcPr>
          <w:p w14:paraId="4D4CF0CC" w14:textId="77777777" w:rsidR="00CF7A13" w:rsidRDefault="00DB5852">
            <w:pPr>
              <w:tabs>
                <w:tab w:val="left" w:pos="1080"/>
              </w:tabs>
              <w:snapToGrid w:val="0"/>
              <w:jc w:val="center"/>
              <w:rPr>
                <w:sz w:val="24"/>
              </w:rPr>
            </w:pPr>
            <w:r>
              <w:rPr>
                <w:sz w:val="24"/>
              </w:rPr>
              <w:t>1-2</w:t>
            </w:r>
          </w:p>
        </w:tc>
        <w:tc>
          <w:tcPr>
            <w:tcW w:w="1067" w:type="pct"/>
            <w:vAlign w:val="center"/>
          </w:tcPr>
          <w:p w14:paraId="1BBE9608" w14:textId="77777777" w:rsidR="00CF7A13" w:rsidRDefault="00DB5852">
            <w:pPr>
              <w:tabs>
                <w:tab w:val="left" w:pos="1080"/>
              </w:tabs>
              <w:snapToGrid w:val="0"/>
              <w:rPr>
                <w:sz w:val="24"/>
              </w:rPr>
            </w:pPr>
            <w:r>
              <w:rPr>
                <w:sz w:val="24"/>
              </w:rPr>
              <w:t>投标人资格声明书</w:t>
            </w:r>
          </w:p>
        </w:tc>
        <w:tc>
          <w:tcPr>
            <w:tcW w:w="2596" w:type="pct"/>
            <w:vAlign w:val="center"/>
          </w:tcPr>
          <w:p w14:paraId="798E752A" w14:textId="77777777" w:rsidR="00CF7A13" w:rsidRDefault="00DB5852">
            <w:pPr>
              <w:tabs>
                <w:tab w:val="left" w:pos="1080"/>
              </w:tabs>
              <w:snapToGrid w:val="0"/>
              <w:rPr>
                <w:sz w:val="24"/>
              </w:rPr>
            </w:pPr>
            <w:r>
              <w:rPr>
                <w:sz w:val="24"/>
              </w:rPr>
              <w:t>提供了符合招标文件要求的《投标人资格声明书》。</w:t>
            </w:r>
          </w:p>
        </w:tc>
        <w:tc>
          <w:tcPr>
            <w:tcW w:w="882" w:type="pct"/>
            <w:vAlign w:val="center"/>
          </w:tcPr>
          <w:p w14:paraId="6931B84D" w14:textId="77777777" w:rsidR="00CF7A13" w:rsidRDefault="00DB5852">
            <w:pPr>
              <w:tabs>
                <w:tab w:val="left" w:pos="1080"/>
              </w:tabs>
              <w:snapToGrid w:val="0"/>
              <w:rPr>
                <w:sz w:val="24"/>
              </w:rPr>
            </w:pPr>
            <w:r>
              <w:rPr>
                <w:sz w:val="24"/>
              </w:rPr>
              <w:t>格式见《投标文件格式》</w:t>
            </w:r>
          </w:p>
        </w:tc>
      </w:tr>
      <w:tr w:rsidR="00CF7A13" w14:paraId="0A777A36" w14:textId="77777777">
        <w:trPr>
          <w:trHeight w:val="468"/>
        </w:trPr>
        <w:tc>
          <w:tcPr>
            <w:tcW w:w="455" w:type="pct"/>
            <w:vAlign w:val="center"/>
          </w:tcPr>
          <w:p w14:paraId="2BF3AEAD" w14:textId="77777777" w:rsidR="00CF7A13" w:rsidRDefault="00DB5852">
            <w:pPr>
              <w:tabs>
                <w:tab w:val="left" w:pos="1080"/>
              </w:tabs>
              <w:snapToGrid w:val="0"/>
              <w:jc w:val="center"/>
              <w:rPr>
                <w:sz w:val="24"/>
              </w:rPr>
            </w:pPr>
            <w:r>
              <w:rPr>
                <w:rFonts w:hint="eastAsia"/>
                <w:sz w:val="24"/>
              </w:rPr>
              <w:t>1-</w:t>
            </w:r>
            <w:r>
              <w:rPr>
                <w:sz w:val="24"/>
              </w:rPr>
              <w:t>3</w:t>
            </w:r>
          </w:p>
        </w:tc>
        <w:tc>
          <w:tcPr>
            <w:tcW w:w="1067" w:type="pct"/>
            <w:vAlign w:val="center"/>
          </w:tcPr>
          <w:p w14:paraId="3E80F724" w14:textId="77777777" w:rsidR="00CF7A13" w:rsidRDefault="00DB5852">
            <w:pPr>
              <w:tabs>
                <w:tab w:val="left" w:pos="1080"/>
              </w:tabs>
              <w:snapToGrid w:val="0"/>
              <w:rPr>
                <w:sz w:val="24"/>
              </w:rPr>
            </w:pPr>
            <w:r>
              <w:rPr>
                <w:sz w:val="24"/>
              </w:rPr>
              <w:t>投标人信用记录</w:t>
            </w:r>
          </w:p>
        </w:tc>
        <w:tc>
          <w:tcPr>
            <w:tcW w:w="2596" w:type="pct"/>
            <w:vAlign w:val="center"/>
          </w:tcPr>
          <w:p w14:paraId="7496072D" w14:textId="77777777" w:rsidR="00CF7A13" w:rsidRDefault="00DB5852">
            <w:pPr>
              <w:tabs>
                <w:tab w:val="left" w:pos="1080"/>
              </w:tabs>
              <w:snapToGrid w:val="0"/>
              <w:rPr>
                <w:sz w:val="24"/>
              </w:rPr>
            </w:pPr>
            <w:r>
              <w:rPr>
                <w:sz w:val="24"/>
              </w:rPr>
              <w:t>查询渠道：信用中国网站和中国政府采购网（</w:t>
            </w:r>
            <w:r>
              <w:t>www</w:t>
            </w:r>
            <w:r>
              <w:t>.creditchina.gov.cn</w:t>
            </w:r>
            <w:r>
              <w:rPr>
                <w:sz w:val="24"/>
              </w:rPr>
              <w:t>、</w:t>
            </w:r>
            <w:r>
              <w:t>www.ccgp.gov.cn</w:t>
            </w:r>
            <w:r>
              <w:rPr>
                <w:sz w:val="24"/>
              </w:rPr>
              <w:t>）；</w:t>
            </w:r>
          </w:p>
          <w:p w14:paraId="3A9E4727" w14:textId="77777777" w:rsidR="00CF7A13" w:rsidRDefault="00DB5852">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651C7C1B" w14:textId="77777777" w:rsidR="00CF7A13" w:rsidRDefault="00DB5852">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0D208F4" w14:textId="77777777" w:rsidR="00CF7A13" w:rsidRDefault="00DB5852">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64AE36C1" w14:textId="77777777" w:rsidR="00CF7A13" w:rsidRDefault="00DB5852">
            <w:pPr>
              <w:tabs>
                <w:tab w:val="left" w:pos="1080"/>
              </w:tabs>
              <w:snapToGrid w:val="0"/>
              <w:rPr>
                <w:sz w:val="24"/>
              </w:rPr>
            </w:pPr>
            <w:r>
              <w:rPr>
                <w:sz w:val="24"/>
              </w:rPr>
              <w:t>无须投标人提供，由采购人或采购代理机构查询。</w:t>
            </w:r>
          </w:p>
        </w:tc>
      </w:tr>
      <w:tr w:rsidR="00CF7A13" w14:paraId="1DC92D0E" w14:textId="77777777">
        <w:trPr>
          <w:trHeight w:val="468"/>
        </w:trPr>
        <w:tc>
          <w:tcPr>
            <w:tcW w:w="455" w:type="pct"/>
            <w:vAlign w:val="center"/>
          </w:tcPr>
          <w:p w14:paraId="249812E8" w14:textId="77777777" w:rsidR="00CF7A13" w:rsidRDefault="00DB5852">
            <w:pPr>
              <w:tabs>
                <w:tab w:val="left" w:pos="1080"/>
              </w:tabs>
              <w:snapToGrid w:val="0"/>
              <w:jc w:val="center"/>
              <w:rPr>
                <w:sz w:val="24"/>
              </w:rPr>
            </w:pPr>
            <w:r>
              <w:rPr>
                <w:rFonts w:hint="eastAsia"/>
                <w:sz w:val="24"/>
              </w:rPr>
              <w:t>1</w:t>
            </w:r>
            <w:r>
              <w:rPr>
                <w:sz w:val="24"/>
              </w:rPr>
              <w:t>-4</w:t>
            </w:r>
          </w:p>
        </w:tc>
        <w:tc>
          <w:tcPr>
            <w:tcW w:w="1067" w:type="pct"/>
            <w:vAlign w:val="center"/>
          </w:tcPr>
          <w:p w14:paraId="791A04FA" w14:textId="77777777" w:rsidR="00CF7A13" w:rsidRDefault="00DB5852">
            <w:pPr>
              <w:tabs>
                <w:tab w:val="left" w:pos="1080"/>
              </w:tabs>
              <w:snapToGrid w:val="0"/>
              <w:rPr>
                <w:sz w:val="24"/>
              </w:rPr>
            </w:pPr>
            <w:r>
              <w:rPr>
                <w:sz w:val="24"/>
              </w:rPr>
              <w:t>法律、行政法规规定的其他条件</w:t>
            </w:r>
          </w:p>
        </w:tc>
        <w:tc>
          <w:tcPr>
            <w:tcW w:w="2596" w:type="pct"/>
            <w:vAlign w:val="center"/>
          </w:tcPr>
          <w:p w14:paraId="763DDB96" w14:textId="77777777" w:rsidR="00CF7A13" w:rsidRDefault="00DB5852">
            <w:pPr>
              <w:tabs>
                <w:tab w:val="left" w:pos="1080"/>
              </w:tabs>
              <w:snapToGrid w:val="0"/>
              <w:rPr>
                <w:sz w:val="24"/>
              </w:rPr>
            </w:pPr>
            <w:r>
              <w:rPr>
                <w:rFonts w:hint="eastAsia"/>
                <w:sz w:val="24"/>
              </w:rPr>
              <w:t>法律、行政法规规定的其他条件</w:t>
            </w:r>
          </w:p>
        </w:tc>
        <w:tc>
          <w:tcPr>
            <w:tcW w:w="882" w:type="pct"/>
            <w:vAlign w:val="center"/>
          </w:tcPr>
          <w:p w14:paraId="3E1DF191" w14:textId="77777777" w:rsidR="00CF7A13" w:rsidRDefault="00DB5852">
            <w:pPr>
              <w:tabs>
                <w:tab w:val="left" w:pos="1080"/>
              </w:tabs>
              <w:snapToGrid w:val="0"/>
              <w:rPr>
                <w:sz w:val="24"/>
              </w:rPr>
            </w:pPr>
            <w:r>
              <w:rPr>
                <w:rFonts w:hint="eastAsia"/>
                <w:sz w:val="24"/>
              </w:rPr>
              <w:t>/</w:t>
            </w:r>
          </w:p>
        </w:tc>
      </w:tr>
      <w:tr w:rsidR="00CF7A13" w14:paraId="7E692BCC" w14:textId="77777777">
        <w:trPr>
          <w:trHeight w:val="468"/>
        </w:trPr>
        <w:tc>
          <w:tcPr>
            <w:tcW w:w="455" w:type="pct"/>
            <w:vAlign w:val="center"/>
          </w:tcPr>
          <w:p w14:paraId="49D242B5" w14:textId="77777777" w:rsidR="00CF7A13" w:rsidRDefault="00DB5852">
            <w:pPr>
              <w:tabs>
                <w:tab w:val="left" w:pos="1080"/>
              </w:tabs>
              <w:snapToGrid w:val="0"/>
              <w:jc w:val="center"/>
              <w:rPr>
                <w:sz w:val="24"/>
              </w:rPr>
            </w:pPr>
            <w:r>
              <w:rPr>
                <w:sz w:val="24"/>
              </w:rPr>
              <w:t>2</w:t>
            </w:r>
          </w:p>
        </w:tc>
        <w:tc>
          <w:tcPr>
            <w:tcW w:w="1067" w:type="pct"/>
            <w:vAlign w:val="center"/>
          </w:tcPr>
          <w:p w14:paraId="225604AE" w14:textId="77777777" w:rsidR="00CF7A13" w:rsidRDefault="00DB5852">
            <w:pPr>
              <w:tabs>
                <w:tab w:val="left" w:pos="1080"/>
              </w:tabs>
              <w:snapToGrid w:val="0"/>
              <w:rPr>
                <w:sz w:val="24"/>
              </w:rPr>
            </w:pPr>
            <w:r>
              <w:rPr>
                <w:sz w:val="24"/>
              </w:rPr>
              <w:t>落实政府采购政策需满足的资格要求</w:t>
            </w:r>
          </w:p>
        </w:tc>
        <w:tc>
          <w:tcPr>
            <w:tcW w:w="2596" w:type="pct"/>
            <w:vAlign w:val="center"/>
          </w:tcPr>
          <w:p w14:paraId="58FE4267" w14:textId="77777777" w:rsidR="00CF7A13" w:rsidRDefault="00DB5852">
            <w:pPr>
              <w:tabs>
                <w:tab w:val="left" w:pos="1080"/>
              </w:tabs>
              <w:snapToGrid w:val="0"/>
              <w:rPr>
                <w:sz w:val="24"/>
              </w:rPr>
            </w:pPr>
            <w:r>
              <w:rPr>
                <w:sz w:val="24"/>
              </w:rPr>
              <w:t>具体要求见第一章《投标邀请》</w:t>
            </w:r>
          </w:p>
        </w:tc>
        <w:tc>
          <w:tcPr>
            <w:tcW w:w="882" w:type="pct"/>
            <w:vAlign w:val="center"/>
          </w:tcPr>
          <w:p w14:paraId="2D46564A" w14:textId="77777777" w:rsidR="00CF7A13" w:rsidRDefault="00CF7A13">
            <w:pPr>
              <w:tabs>
                <w:tab w:val="left" w:pos="1080"/>
              </w:tabs>
              <w:snapToGrid w:val="0"/>
              <w:rPr>
                <w:sz w:val="24"/>
              </w:rPr>
            </w:pPr>
          </w:p>
        </w:tc>
      </w:tr>
      <w:tr w:rsidR="00CF7A13" w14:paraId="59823120" w14:textId="77777777">
        <w:trPr>
          <w:trHeight w:val="468"/>
        </w:trPr>
        <w:tc>
          <w:tcPr>
            <w:tcW w:w="455" w:type="pct"/>
            <w:vAlign w:val="center"/>
          </w:tcPr>
          <w:p w14:paraId="23C225ED" w14:textId="77777777" w:rsidR="00CF7A13" w:rsidRDefault="00DB5852">
            <w:pPr>
              <w:tabs>
                <w:tab w:val="left" w:pos="1080"/>
              </w:tabs>
              <w:snapToGrid w:val="0"/>
              <w:jc w:val="center"/>
              <w:rPr>
                <w:sz w:val="24"/>
              </w:rPr>
            </w:pPr>
            <w:r>
              <w:rPr>
                <w:rFonts w:hint="eastAsia"/>
                <w:sz w:val="24"/>
              </w:rPr>
              <w:t>2</w:t>
            </w:r>
            <w:r>
              <w:rPr>
                <w:sz w:val="24"/>
              </w:rPr>
              <w:t>-1</w:t>
            </w:r>
          </w:p>
        </w:tc>
        <w:tc>
          <w:tcPr>
            <w:tcW w:w="1067" w:type="pct"/>
            <w:vAlign w:val="center"/>
          </w:tcPr>
          <w:p w14:paraId="6A35AF77" w14:textId="77777777" w:rsidR="00CF7A13" w:rsidRDefault="00DB5852">
            <w:pPr>
              <w:tabs>
                <w:tab w:val="left" w:pos="1080"/>
              </w:tabs>
              <w:snapToGrid w:val="0"/>
              <w:rPr>
                <w:sz w:val="24"/>
              </w:rPr>
            </w:pPr>
            <w:r>
              <w:rPr>
                <w:rFonts w:hint="eastAsia"/>
                <w:sz w:val="24"/>
              </w:rPr>
              <w:t>中小企业政策</w:t>
            </w:r>
          </w:p>
        </w:tc>
        <w:tc>
          <w:tcPr>
            <w:tcW w:w="2596" w:type="pct"/>
            <w:vAlign w:val="center"/>
          </w:tcPr>
          <w:p w14:paraId="2899552E" w14:textId="77777777" w:rsidR="00CF7A13" w:rsidRDefault="00DB5852">
            <w:pPr>
              <w:tabs>
                <w:tab w:val="left" w:pos="1080"/>
              </w:tabs>
              <w:snapToGrid w:val="0"/>
              <w:rPr>
                <w:sz w:val="24"/>
              </w:rPr>
            </w:pPr>
            <w:r>
              <w:rPr>
                <w:sz w:val="24"/>
              </w:rPr>
              <w:t>具体要求见第一章《投标邀请》</w:t>
            </w:r>
          </w:p>
        </w:tc>
        <w:tc>
          <w:tcPr>
            <w:tcW w:w="882" w:type="pct"/>
            <w:vAlign w:val="center"/>
          </w:tcPr>
          <w:p w14:paraId="1D657D3C" w14:textId="77777777" w:rsidR="00CF7A13" w:rsidRDefault="00CF7A13">
            <w:pPr>
              <w:tabs>
                <w:tab w:val="left" w:pos="1080"/>
              </w:tabs>
              <w:snapToGrid w:val="0"/>
              <w:rPr>
                <w:sz w:val="24"/>
              </w:rPr>
            </w:pPr>
          </w:p>
        </w:tc>
      </w:tr>
      <w:tr w:rsidR="00CF7A13" w14:paraId="2BA9834E" w14:textId="77777777">
        <w:trPr>
          <w:trHeight w:val="468"/>
        </w:trPr>
        <w:tc>
          <w:tcPr>
            <w:tcW w:w="455" w:type="pct"/>
            <w:vAlign w:val="center"/>
          </w:tcPr>
          <w:p w14:paraId="72A379A8" w14:textId="77777777" w:rsidR="00CF7A13" w:rsidRDefault="00DB5852">
            <w:pPr>
              <w:tabs>
                <w:tab w:val="left" w:pos="1080"/>
              </w:tabs>
              <w:snapToGrid w:val="0"/>
              <w:jc w:val="center"/>
              <w:rPr>
                <w:sz w:val="24"/>
              </w:rPr>
            </w:pPr>
            <w:r>
              <w:rPr>
                <w:sz w:val="24"/>
              </w:rPr>
              <w:t>2-1-1</w:t>
            </w:r>
          </w:p>
        </w:tc>
        <w:tc>
          <w:tcPr>
            <w:tcW w:w="1067" w:type="pct"/>
            <w:vAlign w:val="center"/>
          </w:tcPr>
          <w:p w14:paraId="047F047E" w14:textId="77777777" w:rsidR="00CF7A13" w:rsidRDefault="00DB5852">
            <w:pPr>
              <w:tabs>
                <w:tab w:val="left" w:pos="1080"/>
              </w:tabs>
              <w:snapToGrid w:val="0"/>
              <w:rPr>
                <w:sz w:val="24"/>
              </w:rPr>
            </w:pPr>
            <w:r>
              <w:rPr>
                <w:sz w:val="24"/>
              </w:rPr>
              <w:t>中小企业</w:t>
            </w:r>
            <w:r>
              <w:rPr>
                <w:rFonts w:hint="eastAsia"/>
                <w:sz w:val="24"/>
              </w:rPr>
              <w:t>证明文件</w:t>
            </w:r>
          </w:p>
        </w:tc>
        <w:tc>
          <w:tcPr>
            <w:tcW w:w="2596" w:type="pct"/>
            <w:vAlign w:val="center"/>
          </w:tcPr>
          <w:p w14:paraId="17DBFCF7" w14:textId="77777777" w:rsidR="00CF7A13" w:rsidRDefault="00DB5852">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6D844321" w14:textId="77777777" w:rsidR="00CF7A13" w:rsidRDefault="00DB5852">
            <w:pPr>
              <w:tabs>
                <w:tab w:val="left" w:pos="1080"/>
              </w:tabs>
              <w:snapToGrid w:val="0"/>
              <w:rPr>
                <w:sz w:val="24"/>
              </w:rPr>
            </w:pPr>
            <w:r>
              <w:rPr>
                <w:rFonts w:hint="eastAsia"/>
                <w:sz w:val="24"/>
              </w:rPr>
              <w:t>1</w:t>
            </w:r>
            <w:r>
              <w:rPr>
                <w:rFonts w:hint="eastAsia"/>
                <w:sz w:val="24"/>
              </w:rPr>
              <w:t>、投标人单独投标的，应提供《中小企业声明函》或《残疾人福利性单位声明函》</w:t>
            </w:r>
            <w:r>
              <w:rPr>
                <w:sz w:val="24"/>
              </w:rPr>
              <w:t>或由省级以上监狱管理局、戒毒管理局（含新疆生产建设兵团）出具的属于监狱企业的证明文件。</w:t>
            </w:r>
          </w:p>
          <w:p w14:paraId="06103A0F" w14:textId="77777777" w:rsidR="00CF7A13" w:rsidRDefault="00DB5852">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79008AC" w14:textId="77777777" w:rsidR="00CF7A13" w:rsidRDefault="00DB5852">
            <w:pPr>
              <w:tabs>
                <w:tab w:val="left" w:pos="1080"/>
              </w:tabs>
              <w:snapToGrid w:val="0"/>
              <w:rPr>
                <w:sz w:val="24"/>
              </w:rPr>
            </w:pPr>
            <w:r>
              <w:rPr>
                <w:sz w:val="24"/>
              </w:rPr>
              <w:t>格式见《投标文件格式》</w:t>
            </w:r>
          </w:p>
        </w:tc>
      </w:tr>
      <w:tr w:rsidR="00CF7A13" w14:paraId="6ED57E00" w14:textId="77777777">
        <w:trPr>
          <w:trHeight w:val="468"/>
        </w:trPr>
        <w:tc>
          <w:tcPr>
            <w:tcW w:w="455" w:type="pct"/>
            <w:vAlign w:val="center"/>
          </w:tcPr>
          <w:p w14:paraId="211F127E" w14:textId="77777777" w:rsidR="00CF7A13" w:rsidRDefault="00DB5852">
            <w:pPr>
              <w:tabs>
                <w:tab w:val="left" w:pos="1080"/>
              </w:tabs>
              <w:snapToGrid w:val="0"/>
              <w:jc w:val="center"/>
              <w:rPr>
                <w:sz w:val="24"/>
              </w:rPr>
            </w:pPr>
            <w:r>
              <w:rPr>
                <w:sz w:val="24"/>
              </w:rPr>
              <w:t>2-1-2</w:t>
            </w:r>
          </w:p>
        </w:tc>
        <w:tc>
          <w:tcPr>
            <w:tcW w:w="1067" w:type="pct"/>
            <w:vAlign w:val="center"/>
          </w:tcPr>
          <w:p w14:paraId="4015265E" w14:textId="77777777" w:rsidR="00CF7A13" w:rsidRDefault="00DB5852">
            <w:pPr>
              <w:tabs>
                <w:tab w:val="left" w:pos="1080"/>
              </w:tabs>
              <w:snapToGrid w:val="0"/>
              <w:rPr>
                <w:sz w:val="24"/>
              </w:rPr>
            </w:pPr>
            <w:r>
              <w:rPr>
                <w:rFonts w:hint="eastAsia"/>
                <w:sz w:val="24"/>
              </w:rPr>
              <w:t>拟分包情况说明及分包意向协议</w:t>
            </w:r>
          </w:p>
        </w:tc>
        <w:tc>
          <w:tcPr>
            <w:tcW w:w="2596" w:type="pct"/>
            <w:vAlign w:val="center"/>
          </w:tcPr>
          <w:p w14:paraId="066DBFA4" w14:textId="77777777" w:rsidR="00CF7A13" w:rsidRDefault="00DB5852">
            <w:pPr>
              <w:tabs>
                <w:tab w:val="left" w:pos="1080"/>
              </w:tabs>
              <w:snapToGrid w:val="0"/>
              <w:rPr>
                <w:sz w:val="24"/>
              </w:rPr>
            </w:pPr>
            <w:r>
              <w:rPr>
                <w:sz w:val="24"/>
              </w:rPr>
              <w:t>如本项目（包）要求通过分包措施预留部分采购份额面向中小企业采购、且投标</w:t>
            </w:r>
            <w:r>
              <w:rPr>
                <w:sz w:val="24"/>
              </w:rPr>
              <w:t>人因落实政府采购政策拟进行分包的，必须提供；否则无须提供。</w:t>
            </w:r>
          </w:p>
          <w:p w14:paraId="3B5DA1BD" w14:textId="77777777" w:rsidR="00CF7A13" w:rsidRDefault="00DB5852">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2129B1E" w14:textId="77777777" w:rsidR="00CF7A13" w:rsidRDefault="00DB5852">
            <w:pPr>
              <w:tabs>
                <w:tab w:val="left" w:pos="1080"/>
              </w:tabs>
              <w:snapToGrid w:val="0"/>
              <w:rPr>
                <w:sz w:val="24"/>
              </w:rPr>
            </w:pPr>
            <w:r>
              <w:rPr>
                <w:sz w:val="24"/>
              </w:rPr>
              <w:t>格式见《投标文件格式》</w:t>
            </w:r>
          </w:p>
        </w:tc>
      </w:tr>
      <w:tr w:rsidR="00CF7A13" w14:paraId="5C99D6AD" w14:textId="77777777">
        <w:trPr>
          <w:trHeight w:val="468"/>
        </w:trPr>
        <w:tc>
          <w:tcPr>
            <w:tcW w:w="455" w:type="pct"/>
            <w:vAlign w:val="center"/>
          </w:tcPr>
          <w:p w14:paraId="0F4FB75F" w14:textId="77777777" w:rsidR="00CF7A13" w:rsidRDefault="00DB5852">
            <w:pPr>
              <w:tabs>
                <w:tab w:val="left" w:pos="1080"/>
              </w:tabs>
              <w:snapToGrid w:val="0"/>
              <w:jc w:val="center"/>
              <w:rPr>
                <w:sz w:val="24"/>
              </w:rPr>
            </w:pPr>
            <w:r>
              <w:rPr>
                <w:sz w:val="24"/>
              </w:rPr>
              <w:t>2-2</w:t>
            </w:r>
          </w:p>
        </w:tc>
        <w:tc>
          <w:tcPr>
            <w:tcW w:w="1067" w:type="pct"/>
            <w:vAlign w:val="center"/>
          </w:tcPr>
          <w:p w14:paraId="003A6440" w14:textId="77777777" w:rsidR="00CF7A13" w:rsidRDefault="00DB5852">
            <w:pPr>
              <w:tabs>
                <w:tab w:val="left" w:pos="1080"/>
              </w:tabs>
              <w:snapToGrid w:val="0"/>
              <w:rPr>
                <w:sz w:val="24"/>
              </w:rPr>
            </w:pPr>
            <w:r>
              <w:rPr>
                <w:sz w:val="24"/>
              </w:rPr>
              <w:t>其它落实政府采购政策的资格要求</w:t>
            </w:r>
          </w:p>
        </w:tc>
        <w:tc>
          <w:tcPr>
            <w:tcW w:w="2596" w:type="pct"/>
            <w:vAlign w:val="center"/>
          </w:tcPr>
          <w:p w14:paraId="5B248938" w14:textId="77777777" w:rsidR="00CF7A13" w:rsidRDefault="00DB5852">
            <w:pPr>
              <w:tabs>
                <w:tab w:val="left" w:pos="1080"/>
              </w:tabs>
              <w:snapToGrid w:val="0"/>
              <w:rPr>
                <w:sz w:val="24"/>
              </w:rPr>
            </w:pPr>
            <w:r>
              <w:rPr>
                <w:sz w:val="24"/>
              </w:rPr>
              <w:t>如有，见第一章《投标邀请》</w:t>
            </w:r>
          </w:p>
        </w:tc>
        <w:tc>
          <w:tcPr>
            <w:tcW w:w="882" w:type="pct"/>
            <w:vAlign w:val="center"/>
          </w:tcPr>
          <w:p w14:paraId="23B11C5D" w14:textId="77777777" w:rsidR="00CF7A13" w:rsidRDefault="00DB5852">
            <w:pPr>
              <w:tabs>
                <w:tab w:val="left" w:pos="1080"/>
              </w:tabs>
              <w:snapToGrid w:val="0"/>
              <w:rPr>
                <w:sz w:val="24"/>
              </w:rPr>
            </w:pPr>
            <w:r>
              <w:rPr>
                <w:sz w:val="24"/>
              </w:rPr>
              <w:t>提供证明文件电子件或电子证照</w:t>
            </w:r>
            <w:r>
              <w:rPr>
                <w:rFonts w:hint="eastAsia"/>
                <w:sz w:val="24"/>
              </w:rPr>
              <w:t>的复印件或扫描件</w:t>
            </w:r>
          </w:p>
        </w:tc>
      </w:tr>
      <w:tr w:rsidR="00CF7A13" w14:paraId="6E0BE9C4" w14:textId="77777777">
        <w:trPr>
          <w:trHeight w:val="468"/>
        </w:trPr>
        <w:tc>
          <w:tcPr>
            <w:tcW w:w="455" w:type="pct"/>
            <w:vAlign w:val="center"/>
          </w:tcPr>
          <w:p w14:paraId="14CDA236" w14:textId="77777777" w:rsidR="00CF7A13" w:rsidRDefault="00DB5852">
            <w:pPr>
              <w:tabs>
                <w:tab w:val="left" w:pos="1080"/>
              </w:tabs>
              <w:snapToGrid w:val="0"/>
              <w:jc w:val="center"/>
              <w:rPr>
                <w:sz w:val="24"/>
              </w:rPr>
            </w:pPr>
            <w:r>
              <w:rPr>
                <w:sz w:val="24"/>
              </w:rPr>
              <w:t>3</w:t>
            </w:r>
          </w:p>
        </w:tc>
        <w:tc>
          <w:tcPr>
            <w:tcW w:w="1067" w:type="pct"/>
            <w:vAlign w:val="center"/>
          </w:tcPr>
          <w:p w14:paraId="2FD4B2A8" w14:textId="77777777" w:rsidR="00CF7A13" w:rsidRDefault="00DB5852">
            <w:pPr>
              <w:tabs>
                <w:tab w:val="left" w:pos="1080"/>
              </w:tabs>
              <w:snapToGrid w:val="0"/>
              <w:rPr>
                <w:sz w:val="24"/>
              </w:rPr>
            </w:pPr>
            <w:r>
              <w:rPr>
                <w:sz w:val="24"/>
              </w:rPr>
              <w:t>本项目的特定资格要求</w:t>
            </w:r>
          </w:p>
        </w:tc>
        <w:tc>
          <w:tcPr>
            <w:tcW w:w="2596" w:type="pct"/>
            <w:vAlign w:val="center"/>
          </w:tcPr>
          <w:p w14:paraId="0DD6A3FC" w14:textId="77777777" w:rsidR="00CF7A13" w:rsidRDefault="00DB5852">
            <w:pPr>
              <w:tabs>
                <w:tab w:val="left" w:pos="1080"/>
              </w:tabs>
              <w:snapToGrid w:val="0"/>
              <w:rPr>
                <w:sz w:val="24"/>
              </w:rPr>
            </w:pPr>
            <w:r>
              <w:rPr>
                <w:sz w:val="24"/>
              </w:rPr>
              <w:t>如有，见第一章《投标邀请》</w:t>
            </w:r>
          </w:p>
        </w:tc>
        <w:tc>
          <w:tcPr>
            <w:tcW w:w="882" w:type="pct"/>
            <w:vAlign w:val="center"/>
          </w:tcPr>
          <w:p w14:paraId="7E5DC2ED" w14:textId="77777777" w:rsidR="00CF7A13" w:rsidRDefault="00CF7A13">
            <w:pPr>
              <w:tabs>
                <w:tab w:val="left" w:pos="1080"/>
              </w:tabs>
              <w:snapToGrid w:val="0"/>
              <w:rPr>
                <w:sz w:val="24"/>
              </w:rPr>
            </w:pPr>
          </w:p>
        </w:tc>
      </w:tr>
      <w:tr w:rsidR="00CF7A13" w14:paraId="6B0C87B3" w14:textId="77777777">
        <w:trPr>
          <w:trHeight w:val="4548"/>
        </w:trPr>
        <w:tc>
          <w:tcPr>
            <w:tcW w:w="455" w:type="pct"/>
            <w:vAlign w:val="center"/>
          </w:tcPr>
          <w:p w14:paraId="5A140527" w14:textId="77777777" w:rsidR="00CF7A13" w:rsidRDefault="00DB5852">
            <w:pPr>
              <w:tabs>
                <w:tab w:val="left" w:pos="1080"/>
              </w:tabs>
              <w:snapToGrid w:val="0"/>
              <w:jc w:val="center"/>
              <w:rPr>
                <w:sz w:val="24"/>
              </w:rPr>
            </w:pPr>
            <w:r>
              <w:rPr>
                <w:sz w:val="24"/>
              </w:rPr>
              <w:t>3-1</w:t>
            </w:r>
          </w:p>
        </w:tc>
        <w:tc>
          <w:tcPr>
            <w:tcW w:w="1067" w:type="pct"/>
            <w:vAlign w:val="center"/>
          </w:tcPr>
          <w:p w14:paraId="4D169A3C" w14:textId="77777777" w:rsidR="00CF7A13" w:rsidRDefault="00DB5852">
            <w:pPr>
              <w:tabs>
                <w:tab w:val="left" w:pos="1080"/>
              </w:tabs>
              <w:snapToGrid w:val="0"/>
              <w:rPr>
                <w:sz w:val="24"/>
              </w:rPr>
            </w:pPr>
            <w:r>
              <w:rPr>
                <w:rFonts w:hint="eastAsia"/>
                <w:sz w:val="24"/>
              </w:rPr>
              <w:t>本项目对于联合体的要求</w:t>
            </w:r>
          </w:p>
        </w:tc>
        <w:tc>
          <w:tcPr>
            <w:tcW w:w="2596" w:type="pct"/>
            <w:vAlign w:val="center"/>
          </w:tcPr>
          <w:p w14:paraId="7727CD4E" w14:textId="77777777" w:rsidR="00CF7A13" w:rsidRDefault="00DB5852">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4CFC1D8D" w14:textId="77777777" w:rsidR="00CF7A13" w:rsidRDefault="00DB5852">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 xml:space="preserve"> 3-2</w:t>
            </w:r>
            <w:r>
              <w:rPr>
                <w:rFonts w:hint="eastAsia"/>
                <w:sz w:val="24"/>
              </w:rPr>
              <w:t>项规定。</w:t>
            </w:r>
          </w:p>
          <w:p w14:paraId="7F067991" w14:textId="77777777" w:rsidR="00CF7A13" w:rsidRDefault="00DB5852">
            <w:pPr>
              <w:tabs>
                <w:tab w:val="left" w:pos="1080"/>
              </w:tabs>
              <w:snapToGrid w:val="0"/>
              <w:rPr>
                <w:sz w:val="24"/>
              </w:rPr>
            </w:pPr>
            <w:r>
              <w:rPr>
                <w:rFonts w:hint="eastAsia"/>
                <w:sz w:val="24"/>
              </w:rPr>
              <w:t>3</w:t>
            </w:r>
            <w:r>
              <w:rPr>
                <w:rFonts w:hint="eastAsia"/>
                <w:sz w:val="24"/>
              </w:rPr>
              <w:t>、本表序号</w:t>
            </w:r>
            <w:r>
              <w:rPr>
                <w:rFonts w:hint="eastAsia"/>
                <w:sz w:val="24"/>
              </w:rPr>
              <w:t>3-3</w:t>
            </w:r>
            <w:r>
              <w:rPr>
                <w:rFonts w:hint="eastAsia"/>
                <w:sz w:val="24"/>
              </w:rPr>
              <w:t>项规定的其他特定资格要求中的每一小项要求，联合体各方中至少应当有一方符合本表中其他资格要求并提供证明文件。</w:t>
            </w:r>
          </w:p>
          <w:p w14:paraId="3672BD97" w14:textId="77777777" w:rsidR="00CF7A13" w:rsidRDefault="00DB5852">
            <w:pPr>
              <w:tabs>
                <w:tab w:val="left" w:pos="1080"/>
              </w:tabs>
              <w:snapToGrid w:val="0"/>
              <w:rPr>
                <w:sz w:val="24"/>
              </w:rPr>
            </w:pPr>
            <w:r>
              <w:rPr>
                <w:rFonts w:hint="eastAsia"/>
                <w:sz w:val="24"/>
              </w:rPr>
              <w:t>4</w:t>
            </w:r>
            <w:r>
              <w:rPr>
                <w:sz w:val="24"/>
              </w:rPr>
              <w:t>、联合体中有同类资质的</w:t>
            </w:r>
            <w:r>
              <w:rPr>
                <w:sz w:val="24"/>
              </w:rPr>
              <w:t>供应</w:t>
            </w:r>
            <w:proofErr w:type="gramStart"/>
            <w:r>
              <w:rPr>
                <w:sz w:val="24"/>
              </w:rPr>
              <w:t>商按照</w:t>
            </w:r>
            <w:proofErr w:type="gramEnd"/>
            <w:r>
              <w:rPr>
                <w:sz w:val="24"/>
              </w:rPr>
              <w:t>联合体分工承担相同工作的，应当按照资质等级较低的供应商确定资质等级。</w:t>
            </w:r>
          </w:p>
          <w:p w14:paraId="6AE024E4" w14:textId="77777777" w:rsidR="00CF7A13" w:rsidRDefault="00DB5852">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33F43345" w14:textId="77777777" w:rsidR="00CF7A13" w:rsidRDefault="00DB5852">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3A5F9C08" w14:textId="77777777" w:rsidR="00CF7A13" w:rsidRDefault="00DB5852">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00F1C111" w14:textId="77777777" w:rsidR="00CF7A13" w:rsidRDefault="00DB5852">
            <w:pPr>
              <w:tabs>
                <w:tab w:val="left" w:pos="1080"/>
              </w:tabs>
              <w:snapToGrid w:val="0"/>
              <w:rPr>
                <w:sz w:val="24"/>
              </w:rPr>
            </w:pPr>
            <w:r>
              <w:rPr>
                <w:sz w:val="24"/>
              </w:rPr>
              <w:t>提供《联合协议》</w:t>
            </w:r>
            <w:r>
              <w:rPr>
                <w:rFonts w:hint="eastAsia"/>
                <w:sz w:val="24"/>
              </w:rPr>
              <w:t>原</w:t>
            </w:r>
            <w:r>
              <w:rPr>
                <w:sz w:val="24"/>
              </w:rPr>
              <w:t>件</w:t>
            </w:r>
          </w:p>
          <w:p w14:paraId="55885AB4" w14:textId="77777777" w:rsidR="00CF7A13" w:rsidRDefault="00DB5852">
            <w:pPr>
              <w:tabs>
                <w:tab w:val="left" w:pos="1080"/>
              </w:tabs>
              <w:snapToGrid w:val="0"/>
              <w:rPr>
                <w:sz w:val="24"/>
              </w:rPr>
            </w:pPr>
            <w:r>
              <w:rPr>
                <w:sz w:val="24"/>
              </w:rPr>
              <w:t>格式见《投标文件格式》</w:t>
            </w:r>
          </w:p>
        </w:tc>
      </w:tr>
      <w:tr w:rsidR="00CF7A13" w14:paraId="7E33F7FE" w14:textId="77777777">
        <w:trPr>
          <w:trHeight w:val="1201"/>
        </w:trPr>
        <w:tc>
          <w:tcPr>
            <w:tcW w:w="455" w:type="pct"/>
            <w:vAlign w:val="center"/>
          </w:tcPr>
          <w:p w14:paraId="5ABEE14D" w14:textId="77777777" w:rsidR="00CF7A13" w:rsidRDefault="00DB5852">
            <w:pPr>
              <w:tabs>
                <w:tab w:val="left" w:pos="1080"/>
              </w:tabs>
              <w:snapToGrid w:val="0"/>
              <w:jc w:val="center"/>
              <w:rPr>
                <w:sz w:val="24"/>
              </w:rPr>
            </w:pPr>
            <w:r>
              <w:rPr>
                <w:rFonts w:hint="eastAsia"/>
                <w:sz w:val="24"/>
              </w:rPr>
              <w:t>3</w:t>
            </w:r>
            <w:r>
              <w:rPr>
                <w:sz w:val="24"/>
              </w:rPr>
              <w:t>-2</w:t>
            </w:r>
          </w:p>
        </w:tc>
        <w:tc>
          <w:tcPr>
            <w:tcW w:w="1067" w:type="pct"/>
            <w:vAlign w:val="center"/>
          </w:tcPr>
          <w:p w14:paraId="67D629CD" w14:textId="77777777" w:rsidR="00CF7A13" w:rsidRDefault="00DB5852">
            <w:pPr>
              <w:tabs>
                <w:tab w:val="left" w:pos="1080"/>
              </w:tabs>
              <w:snapToGrid w:val="0"/>
              <w:rPr>
                <w:sz w:val="24"/>
              </w:rPr>
            </w:pPr>
            <w:r>
              <w:rPr>
                <w:sz w:val="24"/>
              </w:rPr>
              <w:t>政府购买服务承接主体的要求</w:t>
            </w:r>
          </w:p>
        </w:tc>
        <w:tc>
          <w:tcPr>
            <w:tcW w:w="2596" w:type="pct"/>
            <w:vAlign w:val="center"/>
          </w:tcPr>
          <w:p w14:paraId="1E0E8DB8" w14:textId="77777777" w:rsidR="00CF7A13" w:rsidRDefault="00DB5852">
            <w:pPr>
              <w:tabs>
                <w:tab w:val="left" w:pos="1080"/>
              </w:tabs>
              <w:snapToGrid w:val="0"/>
              <w:rPr>
                <w:sz w:val="24"/>
              </w:rPr>
            </w:pPr>
            <w:r>
              <w:rPr>
                <w:sz w:val="24"/>
              </w:rPr>
              <w:t>如本项目属于政府购买服务，供应商不属于公益一类事业单位、使用事业编制且由财政拨款保障的群团组织。</w:t>
            </w:r>
          </w:p>
        </w:tc>
        <w:tc>
          <w:tcPr>
            <w:tcW w:w="882" w:type="pct"/>
            <w:vAlign w:val="center"/>
          </w:tcPr>
          <w:p w14:paraId="2F5F8311" w14:textId="77777777" w:rsidR="00CF7A13" w:rsidRDefault="00DB5852">
            <w:pPr>
              <w:tabs>
                <w:tab w:val="left" w:pos="1080"/>
              </w:tabs>
              <w:snapToGrid w:val="0"/>
              <w:rPr>
                <w:sz w:val="24"/>
              </w:rPr>
            </w:pPr>
            <w:r>
              <w:rPr>
                <w:rFonts w:hint="eastAsia"/>
                <w:sz w:val="24"/>
              </w:rPr>
              <w:t>格式见《投标</w:t>
            </w:r>
            <w:r>
              <w:rPr>
                <w:rFonts w:hint="eastAsia"/>
                <w:sz w:val="24"/>
              </w:rPr>
              <w:t xml:space="preserve"> </w:t>
            </w:r>
            <w:r>
              <w:rPr>
                <w:rFonts w:hint="eastAsia"/>
                <w:sz w:val="24"/>
              </w:rPr>
              <w:t>文件格式》</w:t>
            </w:r>
            <w:r>
              <w:rPr>
                <w:rFonts w:hint="eastAsia"/>
                <w:sz w:val="24"/>
              </w:rPr>
              <w:t xml:space="preserve"> </w:t>
            </w:r>
            <w:r>
              <w:rPr>
                <w:rFonts w:hint="eastAsia"/>
                <w:sz w:val="24"/>
              </w:rPr>
              <w:t>“</w:t>
            </w:r>
            <w:r>
              <w:rPr>
                <w:rFonts w:hint="eastAsia"/>
                <w:sz w:val="24"/>
              </w:rPr>
              <w:t>1-2</w:t>
            </w:r>
            <w:r>
              <w:rPr>
                <w:rFonts w:hint="eastAsia"/>
                <w:sz w:val="24"/>
              </w:rPr>
              <w:t>投标人资格声明</w:t>
            </w:r>
            <w:r>
              <w:rPr>
                <w:rFonts w:hint="eastAsia"/>
                <w:sz w:val="24"/>
              </w:rPr>
              <w:t xml:space="preserve"> </w:t>
            </w:r>
            <w:r>
              <w:rPr>
                <w:rFonts w:hint="eastAsia"/>
                <w:sz w:val="24"/>
              </w:rPr>
              <w:t>书”</w:t>
            </w:r>
          </w:p>
        </w:tc>
      </w:tr>
      <w:tr w:rsidR="00CF7A13" w14:paraId="2FC08AA8" w14:textId="77777777">
        <w:trPr>
          <w:trHeight w:val="460"/>
        </w:trPr>
        <w:tc>
          <w:tcPr>
            <w:tcW w:w="455" w:type="pct"/>
            <w:vAlign w:val="center"/>
          </w:tcPr>
          <w:p w14:paraId="2ABDBCCB" w14:textId="77777777" w:rsidR="00CF7A13" w:rsidRDefault="00DB5852">
            <w:pPr>
              <w:tabs>
                <w:tab w:val="left" w:pos="1080"/>
              </w:tabs>
              <w:snapToGrid w:val="0"/>
              <w:jc w:val="center"/>
              <w:rPr>
                <w:sz w:val="24"/>
              </w:rPr>
            </w:pPr>
            <w:r>
              <w:rPr>
                <w:sz w:val="24"/>
              </w:rPr>
              <w:t>3-3</w:t>
            </w:r>
          </w:p>
        </w:tc>
        <w:tc>
          <w:tcPr>
            <w:tcW w:w="1067" w:type="pct"/>
            <w:vAlign w:val="center"/>
          </w:tcPr>
          <w:p w14:paraId="4C00726A" w14:textId="77777777" w:rsidR="00CF7A13" w:rsidRDefault="00DB5852">
            <w:pPr>
              <w:tabs>
                <w:tab w:val="left" w:pos="1080"/>
              </w:tabs>
              <w:snapToGrid w:val="0"/>
              <w:rPr>
                <w:sz w:val="24"/>
              </w:rPr>
            </w:pPr>
            <w:r>
              <w:rPr>
                <w:sz w:val="24"/>
              </w:rPr>
              <w:t>其他特定资格要求</w:t>
            </w:r>
          </w:p>
        </w:tc>
        <w:tc>
          <w:tcPr>
            <w:tcW w:w="2596" w:type="pct"/>
            <w:vAlign w:val="center"/>
          </w:tcPr>
          <w:p w14:paraId="48322EF7" w14:textId="77777777" w:rsidR="00CF7A13" w:rsidRDefault="00DB5852">
            <w:pPr>
              <w:tabs>
                <w:tab w:val="left" w:pos="1080"/>
              </w:tabs>
              <w:snapToGrid w:val="0"/>
              <w:rPr>
                <w:sz w:val="24"/>
              </w:rPr>
            </w:pPr>
            <w:r>
              <w:rPr>
                <w:sz w:val="24"/>
              </w:rPr>
              <w:t>如有，见第一章《投标邀请》</w:t>
            </w:r>
          </w:p>
          <w:p w14:paraId="48408722" w14:textId="77777777" w:rsidR="00CF7A13" w:rsidRDefault="00DB5852">
            <w:pPr>
              <w:tabs>
                <w:tab w:val="left" w:pos="1080"/>
              </w:tabs>
              <w:snapToGrid w:val="0"/>
              <w:rPr>
                <w:sz w:val="24"/>
              </w:rPr>
            </w:pPr>
            <w:r>
              <w:rPr>
                <w:rFonts w:hint="eastAsia"/>
                <w:sz w:val="24"/>
              </w:rPr>
              <w:t>注：如联合体中有同类资质的供应</w:t>
            </w:r>
            <w:proofErr w:type="gramStart"/>
            <w:r>
              <w:rPr>
                <w:rFonts w:hint="eastAsia"/>
                <w:sz w:val="24"/>
              </w:rPr>
              <w:t>商按照</w:t>
            </w:r>
            <w:proofErr w:type="gramEnd"/>
            <w:r>
              <w:rPr>
                <w:rFonts w:hint="eastAsia"/>
                <w:sz w:val="24"/>
              </w:rPr>
              <w:t>联合体分工承担相同工作的，均应当提供资质证书电子件或电子证照。</w:t>
            </w:r>
          </w:p>
        </w:tc>
        <w:tc>
          <w:tcPr>
            <w:tcW w:w="882" w:type="pct"/>
            <w:vAlign w:val="center"/>
          </w:tcPr>
          <w:p w14:paraId="6E8CEF2D" w14:textId="77777777" w:rsidR="00CF7A13" w:rsidRDefault="00DB5852">
            <w:pPr>
              <w:tabs>
                <w:tab w:val="left" w:pos="1080"/>
              </w:tabs>
              <w:snapToGrid w:val="0"/>
              <w:rPr>
                <w:sz w:val="24"/>
              </w:rPr>
            </w:pPr>
            <w:r>
              <w:rPr>
                <w:sz w:val="24"/>
              </w:rPr>
              <w:t>提供证明文件电子件或电子证照</w:t>
            </w:r>
            <w:r>
              <w:rPr>
                <w:rFonts w:hint="eastAsia"/>
                <w:sz w:val="24"/>
              </w:rPr>
              <w:t>的复印件或扫描件</w:t>
            </w:r>
          </w:p>
        </w:tc>
      </w:tr>
      <w:tr w:rsidR="00CF7A13" w14:paraId="3A3D0C84" w14:textId="77777777">
        <w:trPr>
          <w:trHeight w:val="468"/>
        </w:trPr>
        <w:tc>
          <w:tcPr>
            <w:tcW w:w="455" w:type="pct"/>
            <w:vAlign w:val="center"/>
          </w:tcPr>
          <w:p w14:paraId="08942BDF" w14:textId="77777777" w:rsidR="00CF7A13" w:rsidRDefault="00DB5852">
            <w:pPr>
              <w:tabs>
                <w:tab w:val="left" w:pos="1080"/>
              </w:tabs>
              <w:snapToGrid w:val="0"/>
              <w:jc w:val="center"/>
              <w:rPr>
                <w:sz w:val="24"/>
              </w:rPr>
            </w:pPr>
            <w:r>
              <w:rPr>
                <w:sz w:val="24"/>
              </w:rPr>
              <w:t>4</w:t>
            </w:r>
          </w:p>
        </w:tc>
        <w:tc>
          <w:tcPr>
            <w:tcW w:w="1067" w:type="pct"/>
            <w:vAlign w:val="center"/>
          </w:tcPr>
          <w:p w14:paraId="3763BF83" w14:textId="77777777" w:rsidR="00CF7A13" w:rsidRDefault="00DB5852">
            <w:pPr>
              <w:tabs>
                <w:tab w:val="left" w:pos="1080"/>
              </w:tabs>
              <w:snapToGrid w:val="0"/>
              <w:rPr>
                <w:sz w:val="24"/>
              </w:rPr>
            </w:pPr>
            <w:r>
              <w:rPr>
                <w:rFonts w:hint="eastAsia"/>
                <w:sz w:val="24"/>
              </w:rPr>
              <w:t>投标保证金</w:t>
            </w:r>
          </w:p>
        </w:tc>
        <w:tc>
          <w:tcPr>
            <w:tcW w:w="2596" w:type="pct"/>
            <w:vAlign w:val="center"/>
          </w:tcPr>
          <w:p w14:paraId="08B6D298" w14:textId="77777777" w:rsidR="00CF7A13" w:rsidRDefault="00DB5852">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68B9C810" w14:textId="77777777" w:rsidR="00CF7A13" w:rsidRDefault="00CF7A13">
            <w:pPr>
              <w:tabs>
                <w:tab w:val="left" w:pos="1080"/>
              </w:tabs>
              <w:snapToGrid w:val="0"/>
              <w:rPr>
                <w:sz w:val="24"/>
              </w:rPr>
            </w:pPr>
          </w:p>
        </w:tc>
        <w:bookmarkStart w:id="761" w:name="_Hlt522424701"/>
        <w:bookmarkStart w:id="762" w:name="_Hlt487900425"/>
      </w:tr>
      <w:tr w:rsidR="00CF7A13" w14:paraId="51A1A38C" w14:textId="77777777">
        <w:trPr>
          <w:trHeight w:val="468"/>
        </w:trPr>
        <w:tc>
          <w:tcPr>
            <w:tcW w:w="455" w:type="pct"/>
            <w:vAlign w:val="center"/>
          </w:tcPr>
          <w:p w14:paraId="531603B6" w14:textId="77777777" w:rsidR="00CF7A13" w:rsidRDefault="00DB5852">
            <w:pPr>
              <w:tabs>
                <w:tab w:val="left" w:pos="1080"/>
              </w:tabs>
              <w:snapToGrid w:val="0"/>
              <w:jc w:val="center"/>
              <w:rPr>
                <w:sz w:val="24"/>
              </w:rPr>
            </w:pPr>
            <w:r>
              <w:rPr>
                <w:rFonts w:hint="eastAsia"/>
                <w:sz w:val="24"/>
              </w:rPr>
              <w:t>5</w:t>
            </w:r>
          </w:p>
        </w:tc>
        <w:tc>
          <w:tcPr>
            <w:tcW w:w="1067" w:type="pct"/>
            <w:vAlign w:val="center"/>
          </w:tcPr>
          <w:p w14:paraId="0E993C34" w14:textId="77777777" w:rsidR="00CF7A13" w:rsidRDefault="00DB5852">
            <w:pPr>
              <w:tabs>
                <w:tab w:val="left" w:pos="1080"/>
              </w:tabs>
              <w:snapToGrid w:val="0"/>
              <w:rPr>
                <w:sz w:val="24"/>
              </w:rPr>
            </w:pPr>
            <w:r>
              <w:rPr>
                <w:sz w:val="24"/>
              </w:rPr>
              <w:t>获取招标文件</w:t>
            </w:r>
          </w:p>
        </w:tc>
        <w:tc>
          <w:tcPr>
            <w:tcW w:w="2596" w:type="pct"/>
            <w:vAlign w:val="center"/>
          </w:tcPr>
          <w:p w14:paraId="27A75DA0" w14:textId="77777777" w:rsidR="00CF7A13" w:rsidRDefault="00DB5852">
            <w:pPr>
              <w:tabs>
                <w:tab w:val="left" w:pos="1080"/>
              </w:tabs>
              <w:snapToGrid w:val="0"/>
              <w:rPr>
                <w:kern w:val="0"/>
                <w:sz w:val="24"/>
              </w:rPr>
            </w:pPr>
            <w:r>
              <w:rPr>
                <w:rFonts w:hint="eastAsia"/>
                <w:kern w:val="0"/>
                <w:sz w:val="24"/>
              </w:rPr>
              <w:t>在规定期限内通过北京市政府采购电子交易平台获取所参与包的招标文件。</w:t>
            </w:r>
          </w:p>
          <w:p w14:paraId="5ABF8895" w14:textId="77777777" w:rsidR="00CF7A13" w:rsidRDefault="00DB5852">
            <w:pPr>
              <w:tabs>
                <w:tab w:val="left" w:pos="1080"/>
              </w:tabs>
              <w:snapToGrid w:val="0"/>
              <w:rPr>
                <w:kern w:val="0"/>
                <w:sz w:val="24"/>
              </w:rPr>
            </w:pPr>
            <w:r>
              <w:rPr>
                <w:rFonts w:hint="eastAsia"/>
                <w:kern w:val="0"/>
                <w:sz w:val="24"/>
              </w:rPr>
              <w:t>注：如本项目接受联合体，且供应商为联合体时，联合体中任</w:t>
            </w:r>
            <w:proofErr w:type="gramStart"/>
            <w:r>
              <w:rPr>
                <w:rFonts w:hint="eastAsia"/>
                <w:kern w:val="0"/>
                <w:sz w:val="24"/>
              </w:rPr>
              <w:t>一</w:t>
            </w:r>
            <w:proofErr w:type="gramEnd"/>
            <w:r>
              <w:rPr>
                <w:rFonts w:hint="eastAsia"/>
                <w:kern w:val="0"/>
                <w:sz w:val="24"/>
              </w:rPr>
              <w:t>成员获取文件即视为满足要求。</w:t>
            </w:r>
          </w:p>
        </w:tc>
        <w:tc>
          <w:tcPr>
            <w:tcW w:w="882" w:type="pct"/>
            <w:vAlign w:val="center"/>
          </w:tcPr>
          <w:p w14:paraId="00E7A495" w14:textId="77777777" w:rsidR="00CF7A13" w:rsidRDefault="00CF7A13">
            <w:pPr>
              <w:tabs>
                <w:tab w:val="left" w:pos="1080"/>
              </w:tabs>
              <w:snapToGrid w:val="0"/>
              <w:rPr>
                <w:sz w:val="24"/>
              </w:rPr>
            </w:pPr>
          </w:p>
        </w:tc>
      </w:tr>
    </w:tbl>
    <w:p w14:paraId="410C0D46" w14:textId="77777777" w:rsidR="00CF7A13" w:rsidRDefault="00DB5852">
      <w:pPr>
        <w:widowControl/>
        <w:jc w:val="left"/>
        <w:rPr>
          <w:sz w:val="24"/>
        </w:rPr>
      </w:pPr>
      <w:bookmarkStart w:id="763" w:name="_Toc127161490"/>
      <w:bookmarkStart w:id="764" w:name="_Toc226965858"/>
      <w:bookmarkStart w:id="765" w:name="_Toc353873940"/>
      <w:bookmarkStart w:id="766" w:name="_Toc353825550"/>
      <w:bookmarkStart w:id="767" w:name="_Toc127151779"/>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758"/>
      <w:bookmarkEnd w:id="761"/>
      <w:bookmarkEnd w:id="762"/>
      <w:r>
        <w:rPr>
          <w:sz w:val="24"/>
        </w:rPr>
        <w:br w:type="page"/>
      </w:r>
    </w:p>
    <w:p w14:paraId="06660C74" w14:textId="77777777" w:rsidR="00CF7A13" w:rsidRDefault="00DB5852">
      <w:pPr>
        <w:spacing w:line="360" w:lineRule="auto"/>
        <w:jc w:val="center"/>
        <w:outlineLvl w:val="0"/>
        <w:rPr>
          <w:b/>
          <w:sz w:val="36"/>
          <w:szCs w:val="36"/>
        </w:rPr>
      </w:pPr>
      <w:bookmarkStart w:id="768" w:name="_Toc99301423"/>
      <w:r>
        <w:rPr>
          <w:b/>
          <w:sz w:val="36"/>
          <w:szCs w:val="36"/>
        </w:rPr>
        <w:t>第四章</w:t>
      </w:r>
      <w:r>
        <w:rPr>
          <w:b/>
          <w:sz w:val="36"/>
          <w:szCs w:val="36"/>
        </w:rPr>
        <w:t xml:space="preserve">   </w:t>
      </w:r>
      <w:bookmarkStart w:id="769" w:name="_Hlt164229061"/>
      <w:bookmarkEnd w:id="763"/>
      <w:bookmarkEnd w:id="764"/>
      <w:bookmarkEnd w:id="765"/>
      <w:bookmarkEnd w:id="766"/>
      <w:bookmarkEnd w:id="767"/>
      <w:bookmarkEnd w:id="769"/>
      <w:r>
        <w:rPr>
          <w:b/>
          <w:sz w:val="36"/>
          <w:szCs w:val="36"/>
        </w:rPr>
        <w:t>评标程序、评标方法和评标标准</w:t>
      </w:r>
      <w:bookmarkEnd w:id="768"/>
    </w:p>
    <w:p w14:paraId="13F85F56" w14:textId="77777777" w:rsidR="00CF7A13" w:rsidRDefault="00DB5852">
      <w:pPr>
        <w:tabs>
          <w:tab w:val="left" w:pos="360"/>
          <w:tab w:val="left" w:pos="900"/>
        </w:tabs>
        <w:snapToGrid w:val="0"/>
        <w:spacing w:line="360" w:lineRule="auto"/>
        <w:jc w:val="center"/>
        <w:outlineLvl w:val="1"/>
        <w:rPr>
          <w:b/>
        </w:rPr>
      </w:pPr>
      <w:r>
        <w:rPr>
          <w:b/>
          <w:sz w:val="24"/>
        </w:rPr>
        <w:t>一、评标方法</w:t>
      </w:r>
    </w:p>
    <w:p w14:paraId="3A6E2BA0" w14:textId="77777777" w:rsidR="00CF7A13" w:rsidRDefault="00DB5852">
      <w:pPr>
        <w:numPr>
          <w:ilvl w:val="0"/>
          <w:numId w:val="15"/>
        </w:numPr>
        <w:tabs>
          <w:tab w:val="left" w:pos="360"/>
        </w:tabs>
        <w:snapToGrid w:val="0"/>
        <w:spacing w:line="360" w:lineRule="auto"/>
        <w:outlineLvl w:val="1"/>
        <w:rPr>
          <w:sz w:val="24"/>
        </w:rPr>
      </w:pPr>
      <w:bookmarkStart w:id="770" w:name="_Toc142311043"/>
      <w:bookmarkStart w:id="771" w:name="_Toc265228379"/>
      <w:bookmarkStart w:id="772" w:name="_Toc226965814"/>
      <w:bookmarkStart w:id="773" w:name="_Toc150480779"/>
      <w:bookmarkStart w:id="774" w:name="_Toc127151541"/>
      <w:bookmarkStart w:id="775" w:name="_Toc150509292"/>
      <w:bookmarkStart w:id="776" w:name="_Toc305158809"/>
      <w:bookmarkStart w:id="777" w:name="_Toc151193711"/>
      <w:bookmarkStart w:id="778" w:name="_Toc226309785"/>
      <w:bookmarkStart w:id="779" w:name="_Toc150774746"/>
      <w:bookmarkStart w:id="780" w:name="_Toc151193855"/>
      <w:bookmarkStart w:id="781" w:name="_Toc127161455"/>
      <w:bookmarkStart w:id="782" w:name="_Toc305158883"/>
      <w:bookmarkStart w:id="783" w:name="_Toc127151742"/>
      <w:bookmarkStart w:id="784" w:name="_Toc264969231"/>
      <w:bookmarkStart w:id="785" w:name="_Toc164229382"/>
      <w:bookmarkStart w:id="786" w:name="_Toc150774641"/>
      <w:bookmarkStart w:id="787" w:name="_Toc151193639"/>
      <w:bookmarkStart w:id="788" w:name="_Toc151193929"/>
      <w:bookmarkStart w:id="789" w:name="_Toc226337237"/>
      <w:bookmarkStart w:id="790" w:name="_Toc164351635"/>
      <w:bookmarkStart w:id="791" w:name="_Toc164229236"/>
      <w:bookmarkStart w:id="792" w:name="_Toc151193783"/>
      <w:bookmarkStart w:id="793" w:name="_Toc151190168"/>
      <w:bookmarkStart w:id="794" w:name="_Toc164608810"/>
      <w:bookmarkStart w:id="795" w:name="_Toc226965731"/>
      <w:bookmarkStart w:id="796" w:name="_Toc164608655"/>
      <w:bookmarkStart w:id="797" w:name="_Toc149720834"/>
      <w:bookmarkStart w:id="798" w:name="_Toc195842906"/>
      <w:bookmarkStart w:id="799" w:name="_Toc353873941"/>
      <w:bookmarkStart w:id="800" w:name="_Toc353825551"/>
      <w:bookmarkStart w:id="801" w:name="_Toc226965828"/>
      <w:bookmarkStart w:id="802" w:name="_Toc264969245"/>
      <w:bookmarkStart w:id="803" w:name="_Toc265228393"/>
      <w:bookmarkStart w:id="804" w:name="_Toc353825545"/>
      <w:bookmarkStart w:id="805" w:name="_Toc150774760"/>
      <w:bookmarkStart w:id="806" w:name="_Toc305158823"/>
      <w:bookmarkStart w:id="807" w:name="_Toc142311057"/>
      <w:bookmarkStart w:id="808" w:name="_Toc195842920"/>
      <w:bookmarkStart w:id="809" w:name="_Toc353873665"/>
      <w:bookmarkStart w:id="810" w:name="_Toc127151555"/>
      <w:bookmarkStart w:id="811" w:name="_Toc150480793"/>
      <w:bookmarkStart w:id="812" w:name="_Toc305158897"/>
      <w:bookmarkStart w:id="813" w:name="_Toc226337251"/>
      <w:bookmarkStart w:id="814" w:name="_Toc353873935"/>
      <w:r>
        <w:rPr>
          <w:sz w:val="24"/>
        </w:rPr>
        <w:t>投标文件的符合性审查</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14:paraId="2F8C7A9C"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5" w:name="_Toc520356167"/>
    </w:p>
    <w:p w14:paraId="3B487236"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15"/>
      <w:r>
        <w:rPr>
          <w:rFonts w:hint="eastAsia"/>
          <w:sz w:val="24"/>
        </w:rPr>
        <w:t>要求的，</w:t>
      </w:r>
      <w:r>
        <w:rPr>
          <w:rFonts w:hint="eastAsia"/>
          <w:b/>
          <w:sz w:val="24"/>
        </w:rPr>
        <w:t>投标无效</w:t>
      </w:r>
      <w:r>
        <w:rPr>
          <w:rFonts w:hint="eastAsia"/>
          <w:sz w:val="24"/>
        </w:rPr>
        <w:t>。</w:t>
      </w:r>
    </w:p>
    <w:p w14:paraId="65525CA7" w14:textId="77777777" w:rsidR="00CF7A13" w:rsidRDefault="00DB5852">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99"/>
        <w:gridCol w:w="6150"/>
      </w:tblGrid>
      <w:tr w:rsidR="00CF7A13" w14:paraId="068A8220" w14:textId="77777777">
        <w:trPr>
          <w:trHeight w:val="300"/>
        </w:trPr>
        <w:tc>
          <w:tcPr>
            <w:tcW w:w="498" w:type="pct"/>
            <w:vAlign w:val="center"/>
          </w:tcPr>
          <w:p w14:paraId="23B9671C" w14:textId="77777777" w:rsidR="00CF7A13" w:rsidRDefault="00DB5852">
            <w:pPr>
              <w:widowControl/>
              <w:jc w:val="center"/>
              <w:rPr>
                <w:b/>
                <w:kern w:val="0"/>
                <w:sz w:val="24"/>
              </w:rPr>
            </w:pPr>
            <w:r>
              <w:rPr>
                <w:b/>
                <w:kern w:val="0"/>
                <w:sz w:val="24"/>
              </w:rPr>
              <w:t>序号</w:t>
            </w:r>
          </w:p>
        </w:tc>
        <w:tc>
          <w:tcPr>
            <w:tcW w:w="882" w:type="pct"/>
            <w:vAlign w:val="center"/>
          </w:tcPr>
          <w:p w14:paraId="1AB55AFE" w14:textId="77777777" w:rsidR="00CF7A13" w:rsidRDefault="00DB5852">
            <w:pPr>
              <w:widowControl/>
              <w:jc w:val="center"/>
              <w:rPr>
                <w:b/>
                <w:kern w:val="0"/>
                <w:sz w:val="24"/>
              </w:rPr>
            </w:pPr>
            <w:r>
              <w:rPr>
                <w:b/>
                <w:kern w:val="0"/>
                <w:sz w:val="24"/>
              </w:rPr>
              <w:t>审查因素</w:t>
            </w:r>
          </w:p>
        </w:tc>
        <w:tc>
          <w:tcPr>
            <w:tcW w:w="3620" w:type="pct"/>
            <w:vAlign w:val="center"/>
          </w:tcPr>
          <w:p w14:paraId="3A707021" w14:textId="77777777" w:rsidR="00CF7A13" w:rsidRDefault="00DB5852">
            <w:pPr>
              <w:widowControl/>
              <w:jc w:val="center"/>
              <w:rPr>
                <w:b/>
                <w:kern w:val="0"/>
                <w:sz w:val="24"/>
              </w:rPr>
            </w:pPr>
            <w:r>
              <w:rPr>
                <w:b/>
                <w:kern w:val="0"/>
                <w:sz w:val="24"/>
              </w:rPr>
              <w:t>审查内容</w:t>
            </w:r>
          </w:p>
        </w:tc>
      </w:tr>
      <w:tr w:rsidR="00CF7A13" w14:paraId="207C5DC6" w14:textId="77777777">
        <w:trPr>
          <w:trHeight w:val="685"/>
        </w:trPr>
        <w:tc>
          <w:tcPr>
            <w:tcW w:w="498" w:type="pct"/>
            <w:vAlign w:val="center"/>
          </w:tcPr>
          <w:p w14:paraId="0AAEBAD4" w14:textId="77777777" w:rsidR="00CF7A13" w:rsidRDefault="00DB5852">
            <w:pPr>
              <w:widowControl/>
              <w:jc w:val="center"/>
              <w:rPr>
                <w:kern w:val="0"/>
                <w:sz w:val="24"/>
              </w:rPr>
            </w:pPr>
            <w:r>
              <w:rPr>
                <w:kern w:val="0"/>
                <w:sz w:val="24"/>
              </w:rPr>
              <w:t>1</w:t>
            </w:r>
          </w:p>
        </w:tc>
        <w:tc>
          <w:tcPr>
            <w:tcW w:w="882" w:type="pct"/>
            <w:vAlign w:val="center"/>
          </w:tcPr>
          <w:p w14:paraId="6C420924" w14:textId="77777777" w:rsidR="00CF7A13" w:rsidRDefault="00DB5852">
            <w:pPr>
              <w:widowControl/>
              <w:jc w:val="left"/>
              <w:rPr>
                <w:kern w:val="0"/>
                <w:sz w:val="24"/>
              </w:rPr>
            </w:pPr>
            <w:r>
              <w:rPr>
                <w:kern w:val="0"/>
                <w:sz w:val="24"/>
              </w:rPr>
              <w:t>授权委托书</w:t>
            </w:r>
          </w:p>
        </w:tc>
        <w:tc>
          <w:tcPr>
            <w:tcW w:w="3620" w:type="pct"/>
            <w:vAlign w:val="center"/>
          </w:tcPr>
          <w:p w14:paraId="3C6597C6" w14:textId="77777777" w:rsidR="00CF7A13" w:rsidRDefault="00DB5852">
            <w:pPr>
              <w:widowControl/>
              <w:rPr>
                <w:kern w:val="0"/>
                <w:sz w:val="24"/>
              </w:rPr>
            </w:pPr>
            <w:r>
              <w:rPr>
                <w:kern w:val="0"/>
                <w:sz w:val="24"/>
              </w:rPr>
              <w:t>按招标文件要求提供授权委托书；</w:t>
            </w:r>
          </w:p>
        </w:tc>
      </w:tr>
      <w:tr w:rsidR="00CF7A13" w14:paraId="1ACCEBC6" w14:textId="77777777">
        <w:trPr>
          <w:trHeight w:val="685"/>
        </w:trPr>
        <w:tc>
          <w:tcPr>
            <w:tcW w:w="498" w:type="pct"/>
            <w:vAlign w:val="center"/>
          </w:tcPr>
          <w:p w14:paraId="5E263C69" w14:textId="77777777" w:rsidR="00CF7A13" w:rsidRDefault="00DB5852">
            <w:pPr>
              <w:widowControl/>
              <w:jc w:val="center"/>
              <w:rPr>
                <w:kern w:val="0"/>
                <w:sz w:val="24"/>
              </w:rPr>
            </w:pPr>
            <w:r>
              <w:rPr>
                <w:kern w:val="0"/>
                <w:sz w:val="24"/>
              </w:rPr>
              <w:t>2</w:t>
            </w:r>
          </w:p>
        </w:tc>
        <w:tc>
          <w:tcPr>
            <w:tcW w:w="882" w:type="pct"/>
            <w:vAlign w:val="center"/>
          </w:tcPr>
          <w:p w14:paraId="7BE86CEB" w14:textId="77777777" w:rsidR="00CF7A13" w:rsidRDefault="00DB5852">
            <w:pPr>
              <w:widowControl/>
              <w:jc w:val="left"/>
              <w:rPr>
                <w:kern w:val="0"/>
                <w:sz w:val="24"/>
              </w:rPr>
            </w:pPr>
            <w:r>
              <w:rPr>
                <w:kern w:val="0"/>
                <w:sz w:val="24"/>
              </w:rPr>
              <w:t>投标完整性</w:t>
            </w:r>
          </w:p>
        </w:tc>
        <w:tc>
          <w:tcPr>
            <w:tcW w:w="3620" w:type="pct"/>
            <w:vAlign w:val="center"/>
          </w:tcPr>
          <w:p w14:paraId="1EA77F57" w14:textId="77777777" w:rsidR="00CF7A13" w:rsidRDefault="00DB5852">
            <w:pPr>
              <w:widowControl/>
              <w:rPr>
                <w:kern w:val="0"/>
                <w:sz w:val="24"/>
              </w:rPr>
            </w:pPr>
            <w:r>
              <w:rPr>
                <w:rFonts w:hint="eastAsia"/>
                <w:sz w:val="24"/>
              </w:rPr>
              <w:t>未</w:t>
            </w:r>
            <w:r>
              <w:rPr>
                <w:sz w:val="24"/>
              </w:rPr>
              <w:t>将一个采购包中的内容拆</w:t>
            </w:r>
            <w:r>
              <w:rPr>
                <w:rFonts w:hint="eastAsia"/>
                <w:sz w:val="24"/>
              </w:rPr>
              <w:t>分</w:t>
            </w:r>
            <w:r>
              <w:rPr>
                <w:sz w:val="24"/>
              </w:rPr>
              <w:t>投标；</w:t>
            </w:r>
          </w:p>
        </w:tc>
      </w:tr>
      <w:tr w:rsidR="00CF7A13" w14:paraId="7EE2F067" w14:textId="77777777">
        <w:trPr>
          <w:trHeight w:val="685"/>
        </w:trPr>
        <w:tc>
          <w:tcPr>
            <w:tcW w:w="498" w:type="pct"/>
            <w:vAlign w:val="center"/>
          </w:tcPr>
          <w:p w14:paraId="427DC320" w14:textId="77777777" w:rsidR="00CF7A13" w:rsidRDefault="00DB5852">
            <w:pPr>
              <w:widowControl/>
              <w:jc w:val="center"/>
              <w:rPr>
                <w:kern w:val="0"/>
                <w:sz w:val="24"/>
              </w:rPr>
            </w:pPr>
            <w:r>
              <w:rPr>
                <w:kern w:val="0"/>
                <w:sz w:val="24"/>
              </w:rPr>
              <w:t>3</w:t>
            </w:r>
          </w:p>
        </w:tc>
        <w:tc>
          <w:tcPr>
            <w:tcW w:w="882" w:type="pct"/>
            <w:vAlign w:val="center"/>
          </w:tcPr>
          <w:p w14:paraId="6DB3854E" w14:textId="77777777" w:rsidR="00CF7A13" w:rsidRDefault="00DB5852">
            <w:pPr>
              <w:widowControl/>
              <w:jc w:val="left"/>
              <w:rPr>
                <w:kern w:val="0"/>
                <w:sz w:val="24"/>
              </w:rPr>
            </w:pPr>
            <w:r>
              <w:rPr>
                <w:kern w:val="0"/>
                <w:sz w:val="24"/>
              </w:rPr>
              <w:t>投标报价</w:t>
            </w:r>
          </w:p>
        </w:tc>
        <w:tc>
          <w:tcPr>
            <w:tcW w:w="3620" w:type="pct"/>
            <w:vAlign w:val="center"/>
          </w:tcPr>
          <w:p w14:paraId="1B0DE3A5" w14:textId="77777777" w:rsidR="00CF7A13" w:rsidRDefault="00DB5852">
            <w:pPr>
              <w:widowControl/>
              <w:rPr>
                <w:kern w:val="0"/>
                <w:sz w:val="24"/>
              </w:rPr>
            </w:pPr>
            <w:r>
              <w:rPr>
                <w:kern w:val="0"/>
                <w:sz w:val="24"/>
              </w:rPr>
              <w:t>投标报价</w:t>
            </w:r>
            <w:r>
              <w:rPr>
                <w:rFonts w:hint="eastAsia"/>
                <w:kern w:val="0"/>
                <w:sz w:val="24"/>
              </w:rPr>
              <w:t>/</w:t>
            </w:r>
            <w:r>
              <w:rPr>
                <w:rFonts w:hint="eastAsia"/>
                <w:kern w:val="0"/>
                <w:sz w:val="24"/>
              </w:rPr>
              <w:t>费率未</w:t>
            </w:r>
            <w:r>
              <w:rPr>
                <w:sz w:val="24"/>
              </w:rPr>
              <w:t>超过招标文件中规定的项目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w:t>
            </w:r>
            <w:r>
              <w:rPr>
                <w:kern w:val="0"/>
                <w:sz w:val="24"/>
              </w:rPr>
              <w:t>；</w:t>
            </w:r>
          </w:p>
        </w:tc>
      </w:tr>
      <w:tr w:rsidR="00CF7A13" w14:paraId="4D6B45E0" w14:textId="77777777">
        <w:trPr>
          <w:trHeight w:val="685"/>
        </w:trPr>
        <w:tc>
          <w:tcPr>
            <w:tcW w:w="498" w:type="pct"/>
            <w:vAlign w:val="center"/>
          </w:tcPr>
          <w:p w14:paraId="632D99D9" w14:textId="77777777" w:rsidR="00CF7A13" w:rsidRDefault="00DB5852">
            <w:pPr>
              <w:widowControl/>
              <w:jc w:val="center"/>
              <w:rPr>
                <w:kern w:val="0"/>
                <w:sz w:val="24"/>
              </w:rPr>
            </w:pPr>
            <w:r>
              <w:rPr>
                <w:kern w:val="0"/>
                <w:sz w:val="24"/>
              </w:rPr>
              <w:t>4</w:t>
            </w:r>
          </w:p>
        </w:tc>
        <w:tc>
          <w:tcPr>
            <w:tcW w:w="882" w:type="pct"/>
            <w:vAlign w:val="center"/>
          </w:tcPr>
          <w:p w14:paraId="6774128A" w14:textId="77777777" w:rsidR="00CF7A13" w:rsidRDefault="00DB5852">
            <w:pPr>
              <w:widowControl/>
              <w:jc w:val="left"/>
              <w:rPr>
                <w:kern w:val="0"/>
                <w:sz w:val="24"/>
              </w:rPr>
            </w:pPr>
            <w:r>
              <w:rPr>
                <w:kern w:val="0"/>
                <w:sz w:val="24"/>
              </w:rPr>
              <w:t>报价唯一性</w:t>
            </w:r>
          </w:p>
        </w:tc>
        <w:tc>
          <w:tcPr>
            <w:tcW w:w="3620" w:type="pct"/>
            <w:vAlign w:val="center"/>
          </w:tcPr>
          <w:p w14:paraId="6AF829DF" w14:textId="77777777" w:rsidR="00CF7A13" w:rsidRDefault="00DB5852">
            <w:pPr>
              <w:widowControl/>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CF7A13" w14:paraId="3D2F23E2" w14:textId="77777777">
        <w:trPr>
          <w:trHeight w:val="685"/>
        </w:trPr>
        <w:tc>
          <w:tcPr>
            <w:tcW w:w="498" w:type="pct"/>
            <w:vAlign w:val="center"/>
          </w:tcPr>
          <w:p w14:paraId="27647193" w14:textId="77777777" w:rsidR="00CF7A13" w:rsidRDefault="00DB5852">
            <w:pPr>
              <w:widowControl/>
              <w:jc w:val="center"/>
              <w:rPr>
                <w:kern w:val="0"/>
                <w:sz w:val="24"/>
              </w:rPr>
            </w:pPr>
            <w:r>
              <w:rPr>
                <w:kern w:val="0"/>
                <w:sz w:val="24"/>
              </w:rPr>
              <w:t>5</w:t>
            </w:r>
          </w:p>
        </w:tc>
        <w:tc>
          <w:tcPr>
            <w:tcW w:w="882" w:type="pct"/>
            <w:vAlign w:val="center"/>
          </w:tcPr>
          <w:p w14:paraId="5365EE04" w14:textId="77777777" w:rsidR="00CF7A13" w:rsidRDefault="00DB5852">
            <w:pPr>
              <w:widowControl/>
              <w:jc w:val="left"/>
              <w:rPr>
                <w:kern w:val="0"/>
                <w:sz w:val="24"/>
              </w:rPr>
            </w:pPr>
            <w:r>
              <w:rPr>
                <w:kern w:val="0"/>
                <w:sz w:val="24"/>
              </w:rPr>
              <w:t>投标有效期</w:t>
            </w:r>
          </w:p>
        </w:tc>
        <w:tc>
          <w:tcPr>
            <w:tcW w:w="3620" w:type="pct"/>
            <w:vAlign w:val="center"/>
          </w:tcPr>
          <w:p w14:paraId="0868F296" w14:textId="77777777" w:rsidR="00CF7A13" w:rsidRDefault="00DB5852">
            <w:pPr>
              <w:widowControl/>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CF7A13" w14:paraId="5F516BD6" w14:textId="77777777">
        <w:trPr>
          <w:trHeight w:val="685"/>
        </w:trPr>
        <w:tc>
          <w:tcPr>
            <w:tcW w:w="498" w:type="pct"/>
            <w:vAlign w:val="center"/>
          </w:tcPr>
          <w:p w14:paraId="54806234" w14:textId="77777777" w:rsidR="00CF7A13" w:rsidRDefault="00DB5852">
            <w:pPr>
              <w:widowControl/>
              <w:jc w:val="center"/>
              <w:rPr>
                <w:kern w:val="0"/>
                <w:sz w:val="24"/>
              </w:rPr>
            </w:pPr>
            <w:r>
              <w:rPr>
                <w:kern w:val="0"/>
                <w:sz w:val="24"/>
              </w:rPr>
              <w:t>6</w:t>
            </w:r>
          </w:p>
        </w:tc>
        <w:tc>
          <w:tcPr>
            <w:tcW w:w="882" w:type="pct"/>
            <w:vAlign w:val="center"/>
          </w:tcPr>
          <w:p w14:paraId="5C443B35" w14:textId="77777777" w:rsidR="00CF7A13" w:rsidRDefault="00DB5852">
            <w:pPr>
              <w:widowControl/>
              <w:jc w:val="left"/>
              <w:rPr>
                <w:kern w:val="0"/>
                <w:sz w:val="24"/>
              </w:rPr>
            </w:pPr>
            <w:r>
              <w:rPr>
                <w:kern w:val="0"/>
                <w:sz w:val="24"/>
              </w:rPr>
              <w:t>签署、盖章</w:t>
            </w:r>
          </w:p>
        </w:tc>
        <w:tc>
          <w:tcPr>
            <w:tcW w:w="3620" w:type="pct"/>
            <w:vAlign w:val="center"/>
          </w:tcPr>
          <w:p w14:paraId="40A043AF" w14:textId="77777777" w:rsidR="00CF7A13" w:rsidRDefault="00DB5852">
            <w:pPr>
              <w:widowControl/>
              <w:rPr>
                <w:kern w:val="0"/>
                <w:sz w:val="24"/>
              </w:rPr>
            </w:pPr>
            <w:r>
              <w:rPr>
                <w:kern w:val="0"/>
                <w:sz w:val="24"/>
              </w:rPr>
              <w:t>按照招标文件要求签署、盖章</w:t>
            </w:r>
            <w:r>
              <w:rPr>
                <w:rFonts w:hint="eastAsia"/>
                <w:kern w:val="0"/>
                <w:sz w:val="24"/>
              </w:rPr>
              <w:t>（含电子签章）</w:t>
            </w:r>
            <w:r>
              <w:rPr>
                <w:kern w:val="0"/>
                <w:sz w:val="24"/>
              </w:rPr>
              <w:t>的；</w:t>
            </w:r>
          </w:p>
        </w:tc>
      </w:tr>
      <w:tr w:rsidR="00CF7A13" w14:paraId="23CCD153" w14:textId="77777777">
        <w:trPr>
          <w:trHeight w:val="685"/>
        </w:trPr>
        <w:tc>
          <w:tcPr>
            <w:tcW w:w="498" w:type="pct"/>
            <w:vAlign w:val="center"/>
          </w:tcPr>
          <w:p w14:paraId="51A2D3B9" w14:textId="77777777" w:rsidR="00CF7A13" w:rsidRDefault="00DB5852">
            <w:pPr>
              <w:widowControl/>
              <w:jc w:val="center"/>
              <w:rPr>
                <w:kern w:val="0"/>
                <w:sz w:val="24"/>
              </w:rPr>
            </w:pPr>
            <w:r>
              <w:rPr>
                <w:rFonts w:hint="eastAsia"/>
                <w:kern w:val="0"/>
                <w:sz w:val="24"/>
              </w:rPr>
              <w:t>7</w:t>
            </w:r>
          </w:p>
        </w:tc>
        <w:tc>
          <w:tcPr>
            <w:tcW w:w="882" w:type="pct"/>
            <w:vAlign w:val="center"/>
          </w:tcPr>
          <w:p w14:paraId="6EA13805" w14:textId="77777777" w:rsidR="00CF7A13" w:rsidRDefault="00DB5852">
            <w:pPr>
              <w:widowControl/>
              <w:jc w:val="left"/>
              <w:rPr>
                <w:kern w:val="0"/>
                <w:sz w:val="24"/>
              </w:rPr>
            </w:pPr>
            <w:r>
              <w:rPr>
                <w:rFonts w:hint="eastAsia"/>
                <w:kern w:val="0"/>
                <w:sz w:val="24"/>
              </w:rPr>
              <w:t>实质性格式</w:t>
            </w:r>
          </w:p>
        </w:tc>
        <w:tc>
          <w:tcPr>
            <w:tcW w:w="3620" w:type="pct"/>
            <w:vAlign w:val="center"/>
          </w:tcPr>
          <w:p w14:paraId="39EF1386" w14:textId="77777777" w:rsidR="00CF7A13" w:rsidRDefault="00DB5852">
            <w:pPr>
              <w:widowControl/>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CF7A13" w14:paraId="3C68069E" w14:textId="77777777">
        <w:trPr>
          <w:trHeight w:val="685"/>
        </w:trPr>
        <w:tc>
          <w:tcPr>
            <w:tcW w:w="498" w:type="pct"/>
            <w:vAlign w:val="center"/>
          </w:tcPr>
          <w:p w14:paraId="0387283C" w14:textId="77777777" w:rsidR="00CF7A13" w:rsidRDefault="00DB5852">
            <w:pPr>
              <w:widowControl/>
              <w:jc w:val="center"/>
              <w:rPr>
                <w:kern w:val="0"/>
                <w:sz w:val="24"/>
              </w:rPr>
            </w:pPr>
            <w:r>
              <w:rPr>
                <w:kern w:val="0"/>
                <w:sz w:val="24"/>
              </w:rPr>
              <w:t>8</w:t>
            </w:r>
          </w:p>
        </w:tc>
        <w:tc>
          <w:tcPr>
            <w:tcW w:w="882" w:type="pct"/>
            <w:vAlign w:val="center"/>
          </w:tcPr>
          <w:p w14:paraId="731F396B" w14:textId="77777777" w:rsidR="00CF7A13" w:rsidRDefault="00DB5852">
            <w:pPr>
              <w:widowControl/>
              <w:jc w:val="left"/>
              <w:rPr>
                <w:kern w:val="0"/>
                <w:sz w:val="24"/>
              </w:rPr>
            </w:pP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w:t>
            </w:r>
            <w:r>
              <w:rPr>
                <w:rFonts w:ascii="宋体" w:hAnsi="宋体" w:cs="仿宋" w:hint="eastAsia"/>
                <w:iCs/>
                <w:kern w:val="0"/>
                <w:sz w:val="24"/>
              </w:rPr>
              <w:t>号</w:t>
            </w:r>
            <w:r>
              <w:rPr>
                <w:kern w:val="0"/>
                <w:sz w:val="24"/>
              </w:rPr>
              <w:t>条款响应</w:t>
            </w:r>
          </w:p>
        </w:tc>
        <w:tc>
          <w:tcPr>
            <w:tcW w:w="3620" w:type="pct"/>
            <w:vAlign w:val="center"/>
          </w:tcPr>
          <w:p w14:paraId="0FEAC3D9" w14:textId="77777777" w:rsidR="00CF7A13" w:rsidRDefault="00DB5852">
            <w:pPr>
              <w:widowControl/>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w:t>
            </w:r>
            <w:r>
              <w:rPr>
                <w:rFonts w:ascii="宋体" w:hAnsi="宋体" w:cs="仿宋" w:hint="eastAsia"/>
                <w:iCs/>
                <w:kern w:val="0"/>
                <w:sz w:val="24"/>
              </w:rPr>
              <w:t>号</w:t>
            </w:r>
            <w:r>
              <w:rPr>
                <w:kern w:val="0"/>
                <w:sz w:val="24"/>
              </w:rPr>
              <w:t>条款要求的；</w:t>
            </w:r>
          </w:p>
        </w:tc>
      </w:tr>
      <w:tr w:rsidR="00CF7A13" w14:paraId="47F2E043" w14:textId="77777777">
        <w:trPr>
          <w:trHeight w:val="685"/>
        </w:trPr>
        <w:tc>
          <w:tcPr>
            <w:tcW w:w="498" w:type="pct"/>
            <w:vAlign w:val="center"/>
          </w:tcPr>
          <w:p w14:paraId="7DD2AA5F" w14:textId="77777777" w:rsidR="00CF7A13" w:rsidRDefault="00DB5852">
            <w:pPr>
              <w:widowControl/>
              <w:jc w:val="center"/>
              <w:rPr>
                <w:kern w:val="0"/>
                <w:sz w:val="24"/>
              </w:rPr>
            </w:pPr>
            <w:r>
              <w:rPr>
                <w:kern w:val="0"/>
                <w:sz w:val="24"/>
              </w:rPr>
              <w:t>9</w:t>
            </w:r>
          </w:p>
        </w:tc>
        <w:tc>
          <w:tcPr>
            <w:tcW w:w="882" w:type="pct"/>
            <w:vAlign w:val="center"/>
          </w:tcPr>
          <w:p w14:paraId="15DEE996" w14:textId="77777777" w:rsidR="00CF7A13" w:rsidRDefault="00DB5852">
            <w:pPr>
              <w:widowControl/>
              <w:jc w:val="left"/>
              <w:rPr>
                <w:kern w:val="0"/>
                <w:sz w:val="24"/>
              </w:rPr>
            </w:pPr>
            <w:r>
              <w:rPr>
                <w:rStyle w:val="fontstyle01"/>
                <w:rFonts w:hint="default"/>
                <w:color w:val="auto"/>
              </w:rPr>
              <w:t>拟分包情况说明</w:t>
            </w:r>
            <w:r>
              <w:rPr>
                <w:kern w:val="0"/>
                <w:sz w:val="24"/>
              </w:rPr>
              <w:t>（如有）</w:t>
            </w:r>
          </w:p>
        </w:tc>
        <w:tc>
          <w:tcPr>
            <w:tcW w:w="3620" w:type="pct"/>
            <w:vAlign w:val="center"/>
          </w:tcPr>
          <w:p w14:paraId="23B3E8B3" w14:textId="77777777" w:rsidR="00CF7A13" w:rsidRDefault="00DB5852">
            <w:pPr>
              <w:widowControl/>
              <w:rPr>
                <w:kern w:val="0"/>
                <w:sz w:val="24"/>
              </w:rPr>
            </w:pPr>
            <w:r>
              <w:rPr>
                <w:rFonts w:hint="eastAsia"/>
                <w:sz w:val="24"/>
              </w:rPr>
              <w:t>如本项目（包）非因“落实政府采购政策”亦允许分包，且供应商拟进行分包时，必须提供；否则无须提供；</w:t>
            </w:r>
          </w:p>
        </w:tc>
      </w:tr>
      <w:tr w:rsidR="00CF7A13" w14:paraId="018CE774" w14:textId="77777777">
        <w:trPr>
          <w:trHeight w:val="685"/>
        </w:trPr>
        <w:tc>
          <w:tcPr>
            <w:tcW w:w="498" w:type="pct"/>
            <w:vAlign w:val="center"/>
          </w:tcPr>
          <w:p w14:paraId="4B923DE2" w14:textId="77777777" w:rsidR="00CF7A13" w:rsidRDefault="00DB5852">
            <w:pPr>
              <w:widowControl/>
              <w:jc w:val="center"/>
              <w:rPr>
                <w:kern w:val="0"/>
                <w:sz w:val="24"/>
              </w:rPr>
            </w:pPr>
            <w:r>
              <w:rPr>
                <w:kern w:val="0"/>
                <w:sz w:val="24"/>
              </w:rPr>
              <w:t>10</w:t>
            </w:r>
          </w:p>
        </w:tc>
        <w:tc>
          <w:tcPr>
            <w:tcW w:w="882" w:type="pct"/>
            <w:vAlign w:val="center"/>
          </w:tcPr>
          <w:p w14:paraId="445CF53F" w14:textId="77777777" w:rsidR="00CF7A13" w:rsidRDefault="00DB5852">
            <w:pPr>
              <w:widowControl/>
              <w:jc w:val="left"/>
              <w:rPr>
                <w:kern w:val="0"/>
                <w:sz w:val="24"/>
              </w:rPr>
            </w:pPr>
            <w:r>
              <w:rPr>
                <w:kern w:val="0"/>
                <w:sz w:val="24"/>
              </w:rPr>
              <w:t>分包</w:t>
            </w:r>
            <w:r>
              <w:rPr>
                <w:rFonts w:hint="eastAsia"/>
                <w:kern w:val="0"/>
                <w:sz w:val="24"/>
              </w:rPr>
              <w:t>其他要求</w:t>
            </w:r>
          </w:p>
          <w:p w14:paraId="3D394C2D" w14:textId="77777777" w:rsidR="00CF7A13" w:rsidRDefault="00DB5852">
            <w:pPr>
              <w:widowControl/>
              <w:jc w:val="left"/>
              <w:rPr>
                <w:kern w:val="0"/>
                <w:sz w:val="24"/>
              </w:rPr>
            </w:pPr>
            <w:r>
              <w:rPr>
                <w:kern w:val="0"/>
                <w:sz w:val="24"/>
              </w:rPr>
              <w:t>（如有）</w:t>
            </w:r>
          </w:p>
        </w:tc>
        <w:tc>
          <w:tcPr>
            <w:tcW w:w="3620" w:type="pct"/>
            <w:vAlign w:val="center"/>
          </w:tcPr>
          <w:p w14:paraId="5A2C2F77" w14:textId="77777777" w:rsidR="00CF7A13" w:rsidRDefault="00DB5852">
            <w:pPr>
              <w:widowControl/>
              <w:rPr>
                <w:kern w:val="0"/>
                <w:sz w:val="24"/>
              </w:rPr>
            </w:pPr>
            <w:r>
              <w:rPr>
                <w:rFonts w:hint="eastAsia"/>
                <w:kern w:val="0"/>
                <w:sz w:val="24"/>
              </w:rPr>
              <w:t>分包履行的内容、金额或者比例未超出《投标人须知资料表》中的规定；</w:t>
            </w:r>
          </w:p>
          <w:p w14:paraId="6C25CF41" w14:textId="77777777" w:rsidR="00CF7A13" w:rsidRDefault="00DB5852">
            <w:pPr>
              <w:widowControl/>
              <w:rPr>
                <w:kern w:val="0"/>
                <w:sz w:val="24"/>
              </w:rPr>
            </w:pPr>
            <w:r>
              <w:rPr>
                <w:rFonts w:hint="eastAsia"/>
                <w:kern w:val="0"/>
                <w:sz w:val="24"/>
              </w:rPr>
              <w:t>分包承担主体具备《投标人须知资料表》载明的资质条件且提供了资质证书电子件（如有）；</w:t>
            </w:r>
          </w:p>
        </w:tc>
      </w:tr>
      <w:tr w:rsidR="00CF7A13" w14:paraId="7FB1B3C1" w14:textId="77777777">
        <w:trPr>
          <w:trHeight w:val="685"/>
        </w:trPr>
        <w:tc>
          <w:tcPr>
            <w:tcW w:w="498" w:type="pct"/>
            <w:vAlign w:val="center"/>
          </w:tcPr>
          <w:p w14:paraId="159803EB" w14:textId="77777777" w:rsidR="00CF7A13" w:rsidRDefault="00DB5852">
            <w:pPr>
              <w:widowControl/>
              <w:jc w:val="center"/>
              <w:rPr>
                <w:kern w:val="0"/>
                <w:sz w:val="24"/>
              </w:rPr>
            </w:pPr>
            <w:r>
              <w:rPr>
                <w:kern w:val="0"/>
                <w:sz w:val="24"/>
              </w:rPr>
              <w:t>11</w:t>
            </w:r>
          </w:p>
        </w:tc>
        <w:tc>
          <w:tcPr>
            <w:tcW w:w="882" w:type="pct"/>
            <w:vAlign w:val="center"/>
          </w:tcPr>
          <w:p w14:paraId="03DAF963" w14:textId="77777777" w:rsidR="00CF7A13" w:rsidRDefault="00DB5852">
            <w:pPr>
              <w:widowControl/>
              <w:jc w:val="left"/>
              <w:rPr>
                <w:kern w:val="0"/>
                <w:sz w:val="24"/>
              </w:rPr>
            </w:pPr>
            <w:r>
              <w:rPr>
                <w:kern w:val="0"/>
                <w:sz w:val="24"/>
              </w:rPr>
              <w:t>报价的修正（如有）</w:t>
            </w:r>
          </w:p>
        </w:tc>
        <w:tc>
          <w:tcPr>
            <w:tcW w:w="3620" w:type="pct"/>
            <w:vAlign w:val="center"/>
          </w:tcPr>
          <w:p w14:paraId="029DEDA0" w14:textId="77777777" w:rsidR="00CF7A13" w:rsidRDefault="00DB5852">
            <w:pPr>
              <w:widowControl/>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CF7A13" w14:paraId="6A300480" w14:textId="77777777">
        <w:trPr>
          <w:trHeight w:val="685"/>
        </w:trPr>
        <w:tc>
          <w:tcPr>
            <w:tcW w:w="498" w:type="pct"/>
            <w:vAlign w:val="center"/>
          </w:tcPr>
          <w:p w14:paraId="5F49E425" w14:textId="77777777" w:rsidR="00CF7A13" w:rsidRDefault="00DB5852">
            <w:pPr>
              <w:widowControl/>
              <w:jc w:val="center"/>
              <w:rPr>
                <w:kern w:val="0"/>
                <w:sz w:val="24"/>
              </w:rPr>
            </w:pPr>
            <w:r>
              <w:rPr>
                <w:kern w:val="0"/>
                <w:sz w:val="24"/>
              </w:rPr>
              <w:t>12</w:t>
            </w:r>
          </w:p>
        </w:tc>
        <w:tc>
          <w:tcPr>
            <w:tcW w:w="882" w:type="pct"/>
            <w:vAlign w:val="center"/>
          </w:tcPr>
          <w:p w14:paraId="30C23D54" w14:textId="77777777" w:rsidR="00CF7A13" w:rsidRDefault="00DB5852">
            <w:pPr>
              <w:widowControl/>
              <w:jc w:val="left"/>
              <w:rPr>
                <w:kern w:val="0"/>
                <w:sz w:val="24"/>
              </w:rPr>
            </w:pPr>
            <w:r>
              <w:rPr>
                <w:kern w:val="0"/>
                <w:sz w:val="24"/>
              </w:rPr>
              <w:t>报价合理性</w:t>
            </w:r>
            <w:r>
              <w:rPr>
                <w:rFonts w:hint="eastAsia"/>
                <w:kern w:val="0"/>
                <w:sz w:val="24"/>
              </w:rPr>
              <w:t>/</w:t>
            </w:r>
            <w:r>
              <w:rPr>
                <w:sz w:val="24"/>
              </w:rPr>
              <w:t>异常低价审查</w:t>
            </w:r>
          </w:p>
        </w:tc>
        <w:tc>
          <w:tcPr>
            <w:tcW w:w="3620" w:type="pct"/>
            <w:vAlign w:val="center"/>
          </w:tcPr>
          <w:p w14:paraId="26B789D9" w14:textId="77777777" w:rsidR="00CF7A13" w:rsidRDefault="00DB5852">
            <w:pPr>
              <w:widowControl/>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r>
              <w:rPr>
                <w:rFonts w:hint="eastAsia"/>
                <w:kern w:val="0"/>
                <w:sz w:val="24"/>
              </w:rPr>
              <w:t>或通过</w:t>
            </w:r>
            <w:r>
              <w:rPr>
                <w:sz w:val="24"/>
              </w:rPr>
              <w:t>异常低价审查</w:t>
            </w:r>
            <w:r>
              <w:rPr>
                <w:rFonts w:hint="eastAsia"/>
                <w:sz w:val="24"/>
              </w:rPr>
              <w:t>的；</w:t>
            </w:r>
          </w:p>
        </w:tc>
      </w:tr>
      <w:tr w:rsidR="00CF7A13" w14:paraId="4ADA9229" w14:textId="77777777">
        <w:trPr>
          <w:trHeight w:val="685"/>
        </w:trPr>
        <w:tc>
          <w:tcPr>
            <w:tcW w:w="498" w:type="pct"/>
            <w:vAlign w:val="center"/>
          </w:tcPr>
          <w:p w14:paraId="4F2984F5" w14:textId="77777777" w:rsidR="00CF7A13" w:rsidRDefault="00DB5852">
            <w:pPr>
              <w:widowControl/>
              <w:jc w:val="center"/>
              <w:rPr>
                <w:kern w:val="0"/>
                <w:sz w:val="24"/>
              </w:rPr>
            </w:pPr>
            <w:r>
              <w:rPr>
                <w:kern w:val="0"/>
                <w:sz w:val="24"/>
              </w:rPr>
              <w:t>13</w:t>
            </w:r>
          </w:p>
        </w:tc>
        <w:tc>
          <w:tcPr>
            <w:tcW w:w="882" w:type="pct"/>
            <w:vAlign w:val="center"/>
          </w:tcPr>
          <w:p w14:paraId="06DE7869" w14:textId="77777777" w:rsidR="00CF7A13" w:rsidRDefault="00DB5852">
            <w:pPr>
              <w:widowControl/>
              <w:jc w:val="left"/>
              <w:rPr>
                <w:kern w:val="0"/>
                <w:sz w:val="24"/>
              </w:rPr>
            </w:pPr>
            <w:r>
              <w:rPr>
                <w:kern w:val="0"/>
                <w:sz w:val="24"/>
              </w:rPr>
              <w:t>进口产品</w:t>
            </w:r>
          </w:p>
          <w:p w14:paraId="1FBDF99C" w14:textId="77777777" w:rsidR="00CF7A13" w:rsidRDefault="00DB5852">
            <w:pPr>
              <w:widowControl/>
              <w:jc w:val="left"/>
              <w:rPr>
                <w:kern w:val="0"/>
                <w:sz w:val="24"/>
              </w:rPr>
            </w:pPr>
            <w:r>
              <w:rPr>
                <w:kern w:val="0"/>
                <w:sz w:val="24"/>
              </w:rPr>
              <w:t>（如有）</w:t>
            </w:r>
          </w:p>
        </w:tc>
        <w:tc>
          <w:tcPr>
            <w:tcW w:w="3620" w:type="pct"/>
            <w:vAlign w:val="center"/>
          </w:tcPr>
          <w:p w14:paraId="561DA89E" w14:textId="77777777" w:rsidR="00CF7A13" w:rsidRDefault="00DB5852">
            <w:pPr>
              <w:widowControl/>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投标人所投产品不含进口产品的；</w:t>
            </w:r>
          </w:p>
        </w:tc>
      </w:tr>
      <w:tr w:rsidR="00CF7A13" w14:paraId="44955E33" w14:textId="77777777">
        <w:trPr>
          <w:trHeight w:val="685"/>
        </w:trPr>
        <w:tc>
          <w:tcPr>
            <w:tcW w:w="498" w:type="pct"/>
            <w:vAlign w:val="center"/>
          </w:tcPr>
          <w:p w14:paraId="3E2603CA" w14:textId="77777777" w:rsidR="00CF7A13" w:rsidRDefault="00DB5852">
            <w:pPr>
              <w:widowControl/>
              <w:jc w:val="center"/>
              <w:rPr>
                <w:kern w:val="0"/>
                <w:sz w:val="24"/>
              </w:rPr>
            </w:pPr>
            <w:r>
              <w:rPr>
                <w:kern w:val="0"/>
                <w:sz w:val="24"/>
              </w:rPr>
              <w:t>14</w:t>
            </w:r>
          </w:p>
        </w:tc>
        <w:tc>
          <w:tcPr>
            <w:tcW w:w="882" w:type="pct"/>
            <w:vAlign w:val="center"/>
          </w:tcPr>
          <w:p w14:paraId="536C2E81" w14:textId="77777777" w:rsidR="00CF7A13" w:rsidRDefault="00DB5852">
            <w:pPr>
              <w:widowControl/>
              <w:jc w:val="left"/>
              <w:rPr>
                <w:kern w:val="0"/>
                <w:sz w:val="24"/>
              </w:rPr>
            </w:pPr>
            <w:r>
              <w:rPr>
                <w:kern w:val="0"/>
                <w:sz w:val="24"/>
              </w:rPr>
              <w:t>国家有关部门对投标人的投标产品有强制性规定或要求的</w:t>
            </w:r>
          </w:p>
        </w:tc>
        <w:tc>
          <w:tcPr>
            <w:tcW w:w="3620" w:type="pct"/>
            <w:vAlign w:val="center"/>
          </w:tcPr>
          <w:p w14:paraId="7840E7B2" w14:textId="77777777" w:rsidR="00CF7A13" w:rsidRDefault="00DB5852">
            <w:pPr>
              <w:widowControl/>
              <w:rPr>
                <w:kern w:val="0"/>
                <w:sz w:val="24"/>
              </w:rPr>
            </w:pPr>
            <w:r>
              <w:rPr>
                <w:rFonts w:hint="eastAsia"/>
                <w:kern w:val="0"/>
                <w:sz w:val="24"/>
              </w:rPr>
              <w:t>国家有关部门对投标人的投标产品有强制性规定或要求的（</w:t>
            </w:r>
            <w:proofErr w:type="gramStart"/>
            <w:r>
              <w:rPr>
                <w:rFonts w:hint="eastAsia"/>
                <w:kern w:val="0"/>
                <w:sz w:val="24"/>
              </w:rPr>
              <w:t>如相应</w:t>
            </w:r>
            <w:proofErr w:type="gramEnd"/>
            <w:r>
              <w:rPr>
                <w:rFonts w:hint="eastAsia"/>
                <w:kern w:val="0"/>
                <w:sz w:val="24"/>
              </w:rPr>
              <w:t>技术、安全、节能和环保等），投标人的投标产品应符合相应规定或要求，并提供证明文件电子件：</w:t>
            </w:r>
          </w:p>
          <w:p w14:paraId="6D0599E3" w14:textId="77777777" w:rsidR="00CF7A13" w:rsidRDefault="00DB5852">
            <w:pPr>
              <w:widowControl/>
              <w:rPr>
                <w:b/>
                <w:bCs/>
                <w:kern w:val="0"/>
                <w:sz w:val="24"/>
              </w:rPr>
            </w:pPr>
            <w:r>
              <w:rPr>
                <w:b/>
                <w:bCs/>
                <w:kern w:val="0"/>
                <w:sz w:val="24"/>
              </w:rPr>
              <w:t>1</w:t>
            </w:r>
            <w:r>
              <w:rPr>
                <w:rFonts w:hint="eastAsia"/>
                <w:b/>
                <w:bCs/>
                <w:kern w:val="0"/>
                <w:sz w:val="24"/>
              </w:rPr>
              <w:t>）采购的产品若属于《节能产品政府采购品目清单》范围中政府强制采购产品，则投标人所报产品必须获得国家确定的认证机构出具的、处于有效期之内的节能产品认证证书；</w:t>
            </w:r>
          </w:p>
          <w:p w14:paraId="0AED8DFB" w14:textId="77777777" w:rsidR="00CF7A13" w:rsidRDefault="00DB5852">
            <w:pPr>
              <w:widowControl/>
              <w:rPr>
                <w:kern w:val="0"/>
                <w:sz w:val="24"/>
              </w:rPr>
            </w:pPr>
            <w:r>
              <w:rPr>
                <w:kern w:val="0"/>
                <w:sz w:val="24"/>
              </w:rPr>
              <w:t>2</w:t>
            </w:r>
            <w:r>
              <w:rPr>
                <w:rFonts w:hint="eastAsia"/>
                <w:kern w:val="0"/>
                <w:sz w:val="24"/>
              </w:rPr>
              <w:t>）所投产</w:t>
            </w:r>
            <w:proofErr w:type="gramStart"/>
            <w:r>
              <w:rPr>
                <w:rFonts w:hint="eastAsia"/>
                <w:kern w:val="0"/>
                <w:sz w:val="24"/>
              </w:rPr>
              <w:t>品属于</w:t>
            </w:r>
            <w:proofErr w:type="gramEnd"/>
            <w:r>
              <w:rPr>
                <w:rFonts w:hint="eastAsia"/>
                <w:kern w:val="0"/>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566C9B0B" w14:textId="77777777" w:rsidR="00CF7A13" w:rsidRDefault="00DB5852">
            <w:pPr>
              <w:widowControl/>
              <w:rPr>
                <w:kern w:val="0"/>
                <w:sz w:val="24"/>
              </w:rPr>
            </w:pPr>
            <w:r>
              <w:rPr>
                <w:kern w:val="0"/>
                <w:sz w:val="24"/>
              </w:rPr>
              <w:t>3</w:t>
            </w:r>
            <w:r>
              <w:rPr>
                <w:rFonts w:hint="eastAsia"/>
                <w:kern w:val="0"/>
                <w:sz w:val="24"/>
              </w:rPr>
              <w:t>）项目中涉及涂料、胶黏剂、油墨、清洗剂等挥</w:t>
            </w:r>
            <w:r>
              <w:rPr>
                <w:rFonts w:hint="eastAsia"/>
                <w:kern w:val="0"/>
                <w:sz w:val="24"/>
              </w:rPr>
              <w:t>发性有机物产品，且属于强制性标准的，供应商应执行符合北京市和国家的</w:t>
            </w:r>
            <w:r>
              <w:rPr>
                <w:rFonts w:hint="eastAsia"/>
                <w:kern w:val="0"/>
                <w:sz w:val="24"/>
              </w:rPr>
              <w:t xml:space="preserve">VOCs </w:t>
            </w:r>
            <w:r>
              <w:rPr>
                <w:rFonts w:hint="eastAsia"/>
                <w:kern w:val="0"/>
                <w:sz w:val="24"/>
              </w:rPr>
              <w:t>含量限制标准；</w:t>
            </w:r>
          </w:p>
          <w:p w14:paraId="1F84CC11" w14:textId="77777777" w:rsidR="00CF7A13" w:rsidRDefault="00DB5852">
            <w:pPr>
              <w:widowControl/>
              <w:rPr>
                <w:kern w:val="0"/>
                <w:sz w:val="24"/>
              </w:rPr>
            </w:pPr>
            <w:r>
              <w:rPr>
                <w:rFonts w:hint="eastAsia"/>
                <w:kern w:val="0"/>
                <w:sz w:val="24"/>
              </w:rPr>
              <w:t>4</w:t>
            </w:r>
            <w:r>
              <w:rPr>
                <w:rFonts w:hint="eastAsia"/>
                <w:kern w:val="0"/>
                <w:sz w:val="24"/>
              </w:rPr>
              <w:t>）</w:t>
            </w:r>
            <w:r>
              <w:rPr>
                <w:rFonts w:ascii="宋体" w:hAnsi="宋体" w:hint="eastAsia"/>
                <w:iCs/>
                <w:sz w:val="24"/>
              </w:rPr>
              <w:t>投标产品须符合国家有关部门的强制性规定或要求。</w:t>
            </w:r>
          </w:p>
        </w:tc>
      </w:tr>
      <w:tr w:rsidR="00CF7A13" w14:paraId="07E0ED96" w14:textId="77777777">
        <w:trPr>
          <w:trHeight w:val="685"/>
        </w:trPr>
        <w:tc>
          <w:tcPr>
            <w:tcW w:w="498" w:type="pct"/>
            <w:vAlign w:val="center"/>
          </w:tcPr>
          <w:p w14:paraId="314BA2F2" w14:textId="77777777" w:rsidR="00CF7A13" w:rsidRDefault="00DB5852">
            <w:pPr>
              <w:widowControl/>
              <w:jc w:val="center"/>
              <w:rPr>
                <w:kern w:val="0"/>
                <w:sz w:val="24"/>
              </w:rPr>
            </w:pPr>
            <w:r>
              <w:rPr>
                <w:kern w:val="0"/>
                <w:sz w:val="24"/>
              </w:rPr>
              <w:t>15</w:t>
            </w:r>
          </w:p>
        </w:tc>
        <w:tc>
          <w:tcPr>
            <w:tcW w:w="882" w:type="pct"/>
            <w:vAlign w:val="center"/>
          </w:tcPr>
          <w:p w14:paraId="3DB6DE47" w14:textId="77777777" w:rsidR="00CF7A13" w:rsidRDefault="00DB5852">
            <w:pPr>
              <w:widowControl/>
              <w:jc w:val="left"/>
              <w:rPr>
                <w:kern w:val="0"/>
                <w:sz w:val="24"/>
              </w:rPr>
            </w:pPr>
            <w:r>
              <w:rPr>
                <w:kern w:val="0"/>
                <w:sz w:val="24"/>
              </w:rPr>
              <w:t>公平竞争</w:t>
            </w:r>
          </w:p>
        </w:tc>
        <w:tc>
          <w:tcPr>
            <w:tcW w:w="3620" w:type="pct"/>
            <w:vAlign w:val="center"/>
          </w:tcPr>
          <w:p w14:paraId="2B7A24C2" w14:textId="77777777" w:rsidR="00CF7A13" w:rsidRDefault="00DB5852">
            <w:pPr>
              <w:widowControl/>
              <w:rPr>
                <w:kern w:val="0"/>
                <w:sz w:val="24"/>
              </w:rPr>
            </w:pPr>
            <w:r>
              <w:rPr>
                <w:sz w:val="24"/>
              </w:rPr>
              <w:t>投标人遵循公平竞争的原则，不存在恶意串通，妨碍其他投标人的竞争行为，不存在损害采购人或者其他投标人的合法权益情形的；</w:t>
            </w:r>
          </w:p>
        </w:tc>
      </w:tr>
      <w:tr w:rsidR="00CF7A13" w14:paraId="67B3D593" w14:textId="77777777">
        <w:trPr>
          <w:trHeight w:val="685"/>
        </w:trPr>
        <w:tc>
          <w:tcPr>
            <w:tcW w:w="498" w:type="pct"/>
            <w:vAlign w:val="center"/>
          </w:tcPr>
          <w:p w14:paraId="5B07556E" w14:textId="77777777" w:rsidR="00CF7A13" w:rsidRDefault="00DB5852">
            <w:pPr>
              <w:widowControl/>
              <w:jc w:val="center"/>
              <w:rPr>
                <w:kern w:val="0"/>
                <w:sz w:val="24"/>
              </w:rPr>
            </w:pPr>
            <w:r>
              <w:rPr>
                <w:kern w:val="0"/>
                <w:sz w:val="24"/>
              </w:rPr>
              <w:t>16</w:t>
            </w:r>
          </w:p>
        </w:tc>
        <w:tc>
          <w:tcPr>
            <w:tcW w:w="882" w:type="pct"/>
            <w:vAlign w:val="center"/>
          </w:tcPr>
          <w:p w14:paraId="436530CE" w14:textId="77777777" w:rsidR="00CF7A13" w:rsidRDefault="00DB5852">
            <w:pPr>
              <w:widowControl/>
              <w:jc w:val="left"/>
              <w:rPr>
                <w:kern w:val="0"/>
                <w:sz w:val="24"/>
              </w:rPr>
            </w:pPr>
            <w:r>
              <w:rPr>
                <w:kern w:val="0"/>
                <w:sz w:val="24"/>
              </w:rPr>
              <w:t>串通投标</w:t>
            </w:r>
          </w:p>
        </w:tc>
        <w:tc>
          <w:tcPr>
            <w:tcW w:w="3620" w:type="pct"/>
            <w:vAlign w:val="center"/>
          </w:tcPr>
          <w:p w14:paraId="1C0E327E" w14:textId="77777777" w:rsidR="00CF7A13" w:rsidRDefault="00DB5852">
            <w:pPr>
              <w:widowControl/>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rsidR="00CF7A13" w14:paraId="5B43C5C7" w14:textId="77777777">
        <w:trPr>
          <w:trHeight w:val="685"/>
        </w:trPr>
        <w:tc>
          <w:tcPr>
            <w:tcW w:w="498" w:type="pct"/>
            <w:vAlign w:val="center"/>
          </w:tcPr>
          <w:p w14:paraId="79156561" w14:textId="77777777" w:rsidR="00CF7A13" w:rsidRDefault="00DB5852">
            <w:pPr>
              <w:widowControl/>
              <w:jc w:val="center"/>
              <w:rPr>
                <w:kern w:val="0"/>
                <w:sz w:val="24"/>
              </w:rPr>
            </w:pPr>
            <w:r>
              <w:rPr>
                <w:rFonts w:hint="eastAsia"/>
                <w:kern w:val="0"/>
                <w:sz w:val="24"/>
              </w:rPr>
              <w:t>17</w:t>
            </w:r>
          </w:p>
        </w:tc>
        <w:tc>
          <w:tcPr>
            <w:tcW w:w="882" w:type="pct"/>
            <w:vAlign w:val="center"/>
          </w:tcPr>
          <w:p w14:paraId="44DF398B" w14:textId="77777777" w:rsidR="00CF7A13" w:rsidRDefault="00DB5852">
            <w:pPr>
              <w:widowControl/>
              <w:jc w:val="left"/>
              <w:rPr>
                <w:kern w:val="0"/>
                <w:sz w:val="24"/>
              </w:rPr>
            </w:pPr>
            <w:r>
              <w:rPr>
                <w:kern w:val="0"/>
                <w:sz w:val="24"/>
              </w:rPr>
              <w:t>附加条件</w:t>
            </w:r>
          </w:p>
        </w:tc>
        <w:tc>
          <w:tcPr>
            <w:tcW w:w="3620" w:type="pct"/>
            <w:vAlign w:val="center"/>
          </w:tcPr>
          <w:p w14:paraId="42AF545A" w14:textId="77777777" w:rsidR="00CF7A13" w:rsidRDefault="00DB5852">
            <w:pPr>
              <w:widowControl/>
              <w:rPr>
                <w:kern w:val="0"/>
                <w:sz w:val="24"/>
              </w:rPr>
            </w:pPr>
            <w:r>
              <w:rPr>
                <w:kern w:val="0"/>
                <w:sz w:val="24"/>
              </w:rPr>
              <w:t>投标文件</w:t>
            </w:r>
            <w:r>
              <w:rPr>
                <w:rFonts w:hint="eastAsia"/>
                <w:kern w:val="0"/>
                <w:sz w:val="24"/>
              </w:rPr>
              <w:t>未</w:t>
            </w:r>
            <w:r>
              <w:rPr>
                <w:kern w:val="0"/>
                <w:sz w:val="24"/>
              </w:rPr>
              <w:t>含有采购人不能接受的附加条件的；</w:t>
            </w:r>
          </w:p>
        </w:tc>
      </w:tr>
      <w:tr w:rsidR="00CF7A13" w14:paraId="313DCE69" w14:textId="77777777">
        <w:trPr>
          <w:trHeight w:val="685"/>
        </w:trPr>
        <w:tc>
          <w:tcPr>
            <w:tcW w:w="498" w:type="pct"/>
            <w:vAlign w:val="center"/>
          </w:tcPr>
          <w:p w14:paraId="52074F44" w14:textId="77777777" w:rsidR="00CF7A13" w:rsidRDefault="00DB5852">
            <w:pPr>
              <w:widowControl/>
              <w:jc w:val="center"/>
              <w:rPr>
                <w:kern w:val="0"/>
                <w:sz w:val="24"/>
              </w:rPr>
            </w:pPr>
            <w:r>
              <w:rPr>
                <w:rFonts w:hint="eastAsia"/>
                <w:kern w:val="0"/>
                <w:sz w:val="24"/>
              </w:rPr>
              <w:t>18</w:t>
            </w:r>
          </w:p>
        </w:tc>
        <w:tc>
          <w:tcPr>
            <w:tcW w:w="882" w:type="pct"/>
            <w:vAlign w:val="center"/>
          </w:tcPr>
          <w:p w14:paraId="7D78B3B9" w14:textId="77777777" w:rsidR="00CF7A13" w:rsidRDefault="00DB5852">
            <w:pPr>
              <w:widowControl/>
              <w:jc w:val="left"/>
              <w:rPr>
                <w:kern w:val="0"/>
                <w:sz w:val="24"/>
              </w:rPr>
            </w:pPr>
            <w:r>
              <w:rPr>
                <w:kern w:val="0"/>
                <w:sz w:val="24"/>
              </w:rPr>
              <w:t>其他无效情形</w:t>
            </w:r>
          </w:p>
        </w:tc>
        <w:tc>
          <w:tcPr>
            <w:tcW w:w="3620" w:type="pct"/>
            <w:vAlign w:val="center"/>
          </w:tcPr>
          <w:p w14:paraId="1A93C01D" w14:textId="77777777" w:rsidR="00CF7A13" w:rsidRDefault="00DB5852">
            <w:pPr>
              <w:widowControl/>
              <w:rPr>
                <w:kern w:val="0"/>
                <w:sz w:val="24"/>
              </w:rPr>
            </w:pPr>
            <w:r>
              <w:rPr>
                <w:sz w:val="24"/>
              </w:rPr>
              <w:t>投标人、投标文件</w:t>
            </w:r>
            <w:r>
              <w:rPr>
                <w:rFonts w:hint="eastAsia"/>
                <w:sz w:val="24"/>
              </w:rPr>
              <w:t>不存在</w:t>
            </w:r>
            <w:r>
              <w:rPr>
                <w:sz w:val="24"/>
              </w:rPr>
              <w:t>不符合法律、法</w:t>
            </w:r>
            <w:r>
              <w:rPr>
                <w:sz w:val="24"/>
              </w:rPr>
              <w:t>规和招标文件规定的其他无效情形。</w:t>
            </w:r>
          </w:p>
        </w:tc>
      </w:tr>
    </w:tbl>
    <w:p w14:paraId="68D786CD" w14:textId="77777777" w:rsidR="00CF7A13" w:rsidRDefault="00CF7A13">
      <w:pPr>
        <w:numPr>
          <w:ilvl w:val="0"/>
          <w:numId w:val="16"/>
        </w:numPr>
        <w:tabs>
          <w:tab w:val="left" w:pos="1080"/>
          <w:tab w:val="left" w:pos="1589"/>
        </w:tabs>
        <w:snapToGrid w:val="0"/>
        <w:spacing w:line="360" w:lineRule="auto"/>
        <w:rPr>
          <w:sz w:val="24"/>
        </w:rPr>
        <w:sectPr w:rsidR="00CF7A13">
          <w:headerReference w:type="even" r:id="rId15"/>
          <w:footerReference w:type="even" r:id="rId16"/>
          <w:headerReference w:type="first" r:id="rId17"/>
          <w:footerReference w:type="first" r:id="rId18"/>
          <w:pgSz w:w="11907" w:h="16840"/>
          <w:pgMar w:top="1418" w:right="1701" w:bottom="1418" w:left="1701" w:header="851" w:footer="851" w:gutter="0"/>
          <w:cols w:space="720"/>
          <w:docGrid w:linePitch="462"/>
        </w:sectPr>
      </w:pPr>
    </w:p>
    <w:p w14:paraId="2D022EBB" w14:textId="77777777" w:rsidR="00CF7A13" w:rsidRDefault="00DB5852">
      <w:pPr>
        <w:numPr>
          <w:ilvl w:val="0"/>
          <w:numId w:val="15"/>
        </w:numPr>
        <w:tabs>
          <w:tab w:val="left" w:pos="360"/>
        </w:tabs>
        <w:snapToGrid w:val="0"/>
        <w:spacing w:line="360" w:lineRule="auto"/>
        <w:outlineLvl w:val="1"/>
        <w:rPr>
          <w:sz w:val="24"/>
        </w:rPr>
      </w:pPr>
      <w:r>
        <w:rPr>
          <w:sz w:val="24"/>
        </w:rPr>
        <w:t>投标文件有关事项的澄清或者说明</w:t>
      </w:r>
    </w:p>
    <w:p w14:paraId="47C79626" w14:textId="77777777" w:rsidR="00CF7A13" w:rsidRDefault="00DB5852">
      <w:pPr>
        <w:numPr>
          <w:ilvl w:val="1"/>
          <w:numId w:val="1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r>
        <w:rPr>
          <w:rStyle w:val="fontstyle01"/>
          <w:rFonts w:hint="default"/>
          <w:color w:val="auto"/>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4ED7FDF4"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4F3664CA" w14:textId="77777777" w:rsidR="00CF7A13" w:rsidRDefault="00DB5852">
      <w:pPr>
        <w:numPr>
          <w:ilvl w:val="1"/>
          <w:numId w:val="15"/>
        </w:numPr>
        <w:tabs>
          <w:tab w:val="left" w:pos="1080"/>
        </w:tabs>
        <w:snapToGrid w:val="0"/>
        <w:spacing w:line="360" w:lineRule="auto"/>
        <w:ind w:left="1077" w:hanging="720"/>
        <w:rPr>
          <w:sz w:val="24"/>
        </w:rPr>
      </w:pPr>
      <w:r>
        <w:rPr>
          <w:rFonts w:hint="eastAsia"/>
          <w:sz w:val="24"/>
        </w:rPr>
        <w:t>为</w:t>
      </w:r>
      <w:r>
        <w:rPr>
          <w:sz w:val="24"/>
        </w:rPr>
        <w:t>强化政府采购异常低价审查</w:t>
      </w:r>
      <w:r>
        <w:rPr>
          <w:rFonts w:hint="eastAsia"/>
          <w:sz w:val="24"/>
        </w:rPr>
        <w:t>，依据</w:t>
      </w:r>
      <w:r>
        <w:rPr>
          <w:sz w:val="24"/>
        </w:rPr>
        <w:t>《关于推动解决政府采购异常低价问题的通知》（财库〔</w:t>
      </w:r>
      <w:r>
        <w:rPr>
          <w:sz w:val="24"/>
        </w:rPr>
        <w:t>2026</w:t>
      </w:r>
      <w:r>
        <w:rPr>
          <w:sz w:val="24"/>
        </w:rPr>
        <w:t>〕</w:t>
      </w:r>
      <w:r>
        <w:rPr>
          <w:sz w:val="24"/>
        </w:rPr>
        <w:t>2</w:t>
      </w:r>
      <w:r>
        <w:rPr>
          <w:sz w:val="24"/>
        </w:rPr>
        <w:t>号）</w:t>
      </w:r>
      <w:r>
        <w:rPr>
          <w:rFonts w:hint="eastAsia"/>
          <w:sz w:val="24"/>
        </w:rPr>
        <w:t>的规定，</w:t>
      </w:r>
      <w:r>
        <w:rPr>
          <w:sz w:val="24"/>
        </w:rPr>
        <w:t>评标委员会应当</w:t>
      </w:r>
      <w:r>
        <w:rPr>
          <w:rFonts w:hint="eastAsia"/>
          <w:sz w:val="24"/>
        </w:rPr>
        <w:t>对出现下列情</w:t>
      </w:r>
      <w:r>
        <w:rPr>
          <w:rFonts w:hint="eastAsia"/>
          <w:sz w:val="24"/>
        </w:rPr>
        <w:t>形的供应商</w:t>
      </w:r>
      <w:r>
        <w:rPr>
          <w:sz w:val="24"/>
        </w:rPr>
        <w:t>启动异常低价</w:t>
      </w:r>
      <w:r>
        <w:rPr>
          <w:rFonts w:hint="eastAsia"/>
          <w:sz w:val="24"/>
        </w:rPr>
        <w:t>投标</w:t>
      </w:r>
      <w:r>
        <w:rPr>
          <w:sz w:val="24"/>
        </w:rPr>
        <w:t>审查程序：</w:t>
      </w:r>
    </w:p>
    <w:p w14:paraId="74C5697A" w14:textId="77777777" w:rsidR="00CF7A13" w:rsidRDefault="00DB5852">
      <w:pPr>
        <w:numPr>
          <w:ilvl w:val="2"/>
          <w:numId w:val="15"/>
        </w:numPr>
        <w:snapToGrid w:val="0"/>
        <w:spacing w:line="360" w:lineRule="auto"/>
        <w:rPr>
          <w:sz w:val="24"/>
        </w:rPr>
      </w:pPr>
      <w:r>
        <w:rPr>
          <w:rFonts w:ascii="宋体" w:hAnsi="宋体" w:cs="Calibri" w:hint="eastAsia"/>
          <w:color w:val="000000"/>
          <w:kern w:val="0"/>
          <w:sz w:val="24"/>
        </w:rPr>
        <w:t>投标</w:t>
      </w:r>
      <w:r>
        <w:rPr>
          <w:rFonts w:ascii="宋体" w:hAnsi="宋体" w:cs="Calibri"/>
          <w:color w:val="000000"/>
          <w:kern w:val="0"/>
          <w:sz w:val="24"/>
        </w:rPr>
        <w:t>报价低于全部通过符合性审查供应商</w:t>
      </w:r>
      <w:r>
        <w:rPr>
          <w:rFonts w:ascii="宋体" w:hAnsi="宋体" w:cs="Calibri" w:hint="eastAsia"/>
          <w:color w:val="000000"/>
          <w:kern w:val="0"/>
          <w:sz w:val="24"/>
        </w:rPr>
        <w:t>投标</w:t>
      </w:r>
      <w:r>
        <w:rPr>
          <w:rFonts w:ascii="宋体" w:hAnsi="宋体" w:cs="Calibri"/>
          <w:color w:val="000000"/>
          <w:kern w:val="0"/>
          <w:sz w:val="24"/>
        </w:rPr>
        <w:t>报价平均值</w:t>
      </w:r>
      <w:r>
        <w:rPr>
          <w:sz w:val="24"/>
        </w:rPr>
        <w:t>50%</w:t>
      </w:r>
      <w:r>
        <w:rPr>
          <w:rFonts w:ascii="宋体" w:hAnsi="宋体" w:cs="Calibri"/>
          <w:color w:val="000000"/>
          <w:kern w:val="0"/>
          <w:sz w:val="24"/>
        </w:rPr>
        <w:t>的，即</w:t>
      </w:r>
      <w:r>
        <w:rPr>
          <w:rFonts w:ascii="宋体" w:hAnsi="宋体" w:cs="Calibri" w:hint="eastAsia"/>
          <w:color w:val="000000"/>
          <w:kern w:val="0"/>
          <w:sz w:val="24"/>
        </w:rPr>
        <w:t>投标</w:t>
      </w:r>
      <w:r>
        <w:rPr>
          <w:sz w:val="24"/>
        </w:rPr>
        <w:t>报价</w:t>
      </w:r>
      <w:r>
        <w:rPr>
          <w:rFonts w:hint="eastAsia"/>
          <w:sz w:val="24"/>
        </w:rPr>
        <w:t>＜</w:t>
      </w:r>
      <w:r>
        <w:rPr>
          <w:sz w:val="24"/>
        </w:rPr>
        <w:t>全部通过符合性审查供应商</w:t>
      </w:r>
      <w:r>
        <w:rPr>
          <w:rFonts w:ascii="宋体" w:hAnsi="宋体" w:cs="Calibri" w:hint="eastAsia"/>
          <w:color w:val="000000"/>
          <w:kern w:val="0"/>
          <w:sz w:val="24"/>
        </w:rPr>
        <w:t>投标</w:t>
      </w:r>
      <w:r>
        <w:rPr>
          <w:sz w:val="24"/>
        </w:rPr>
        <w:t>报价平均值</w:t>
      </w:r>
      <w:r>
        <w:rPr>
          <w:sz w:val="24"/>
        </w:rPr>
        <w:t>×50%</w:t>
      </w:r>
      <w:r>
        <w:rPr>
          <w:sz w:val="24"/>
        </w:rPr>
        <w:t>；</w:t>
      </w:r>
    </w:p>
    <w:p w14:paraId="546C7431" w14:textId="77777777" w:rsidR="00CF7A13" w:rsidRDefault="00DB5852">
      <w:pPr>
        <w:numPr>
          <w:ilvl w:val="2"/>
          <w:numId w:val="15"/>
        </w:numPr>
        <w:snapToGrid w:val="0"/>
        <w:spacing w:line="360" w:lineRule="auto"/>
        <w:rPr>
          <w:sz w:val="24"/>
        </w:rPr>
      </w:pPr>
      <w:r>
        <w:rPr>
          <w:rFonts w:ascii="宋体" w:hAnsi="宋体" w:cs="Calibri" w:hint="eastAsia"/>
          <w:color w:val="000000"/>
          <w:kern w:val="0"/>
          <w:sz w:val="24"/>
        </w:rPr>
        <w:t>投标</w:t>
      </w:r>
      <w:r>
        <w:rPr>
          <w:sz w:val="24"/>
        </w:rPr>
        <w:t>报价低于通过符合性审查的次低报价供应商</w:t>
      </w:r>
      <w:r>
        <w:rPr>
          <w:rFonts w:ascii="宋体" w:hAnsi="宋体" w:cs="Calibri" w:hint="eastAsia"/>
          <w:color w:val="000000"/>
          <w:kern w:val="0"/>
          <w:sz w:val="24"/>
        </w:rPr>
        <w:t>投标</w:t>
      </w:r>
      <w:r>
        <w:rPr>
          <w:sz w:val="24"/>
        </w:rPr>
        <w:t>报价</w:t>
      </w:r>
      <w:r>
        <w:rPr>
          <w:sz w:val="24"/>
        </w:rPr>
        <w:t>50%</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通过符合性审查的次低报价供应商</w:t>
      </w:r>
      <w:r>
        <w:rPr>
          <w:rFonts w:ascii="宋体" w:hAnsi="宋体" w:cs="Calibri" w:hint="eastAsia"/>
          <w:color w:val="000000"/>
          <w:kern w:val="0"/>
          <w:sz w:val="24"/>
        </w:rPr>
        <w:t>投标</w:t>
      </w:r>
      <w:r>
        <w:rPr>
          <w:sz w:val="24"/>
        </w:rPr>
        <w:t>报价</w:t>
      </w:r>
      <w:r>
        <w:rPr>
          <w:sz w:val="24"/>
        </w:rPr>
        <w:t>×50%</w:t>
      </w:r>
      <w:r>
        <w:rPr>
          <w:sz w:val="24"/>
        </w:rPr>
        <w:t>；</w:t>
      </w:r>
    </w:p>
    <w:p w14:paraId="5FB253D7" w14:textId="77777777" w:rsidR="00CF7A13" w:rsidRDefault="00DB5852">
      <w:pPr>
        <w:numPr>
          <w:ilvl w:val="2"/>
          <w:numId w:val="15"/>
        </w:numPr>
        <w:snapToGrid w:val="0"/>
        <w:spacing w:line="360" w:lineRule="auto"/>
        <w:rPr>
          <w:sz w:val="24"/>
        </w:rPr>
      </w:pPr>
      <w:r>
        <w:rPr>
          <w:rFonts w:ascii="宋体" w:hAnsi="宋体" w:cs="Calibri" w:hint="eastAsia"/>
          <w:color w:val="000000"/>
          <w:kern w:val="0"/>
          <w:sz w:val="24"/>
        </w:rPr>
        <w:t>投标</w:t>
      </w:r>
      <w:r>
        <w:rPr>
          <w:sz w:val="24"/>
        </w:rPr>
        <w:t>报价低于采购项目最高限价</w:t>
      </w:r>
      <w:r>
        <w:rPr>
          <w:sz w:val="24"/>
        </w:rPr>
        <w:t>45%</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采购项目最高限价</w:t>
      </w:r>
      <w:r>
        <w:rPr>
          <w:sz w:val="24"/>
        </w:rPr>
        <w:t>×45%</w:t>
      </w:r>
      <w:r>
        <w:rPr>
          <w:sz w:val="24"/>
        </w:rPr>
        <w:t>；</w:t>
      </w:r>
    </w:p>
    <w:p w14:paraId="5747495A" w14:textId="77777777" w:rsidR="00CF7A13" w:rsidRDefault="00DB5852">
      <w:pPr>
        <w:numPr>
          <w:ilvl w:val="2"/>
          <w:numId w:val="15"/>
        </w:numPr>
        <w:snapToGrid w:val="0"/>
        <w:spacing w:line="360" w:lineRule="auto"/>
        <w:rPr>
          <w:sz w:val="24"/>
        </w:rPr>
      </w:pPr>
      <w:r>
        <w:rPr>
          <w:sz w:val="24"/>
        </w:rPr>
        <w:t>评审委员会基于专业判断，认为供应商报价过低，有可能影响产品质量或者不能诚信履约的其他情形。</w:t>
      </w:r>
    </w:p>
    <w:p w14:paraId="64D5F143" w14:textId="77777777" w:rsidR="00CF7A13" w:rsidRDefault="00DB5852">
      <w:pPr>
        <w:numPr>
          <w:ilvl w:val="2"/>
          <w:numId w:val="15"/>
        </w:numPr>
        <w:snapToGrid w:val="0"/>
        <w:spacing w:line="360" w:lineRule="auto"/>
        <w:rPr>
          <w:sz w:val="24"/>
        </w:rPr>
      </w:pPr>
      <w:r>
        <w:rPr>
          <w:sz w:val="24"/>
        </w:rPr>
        <w:t>评审委员会启动异常低价</w:t>
      </w:r>
      <w:r>
        <w:rPr>
          <w:rFonts w:hint="eastAsia"/>
          <w:sz w:val="24"/>
        </w:rPr>
        <w:t>投标</w:t>
      </w:r>
      <w:r>
        <w:rPr>
          <w:sz w:val="24"/>
        </w:rPr>
        <w:t>审查后，属于前述第</w:t>
      </w:r>
      <w:r>
        <w:rPr>
          <w:sz w:val="24"/>
        </w:rPr>
        <w:t>1</w:t>
      </w:r>
      <w:r>
        <w:rPr>
          <w:sz w:val="24"/>
        </w:rPr>
        <w:t>项至第</w:t>
      </w:r>
      <w:r>
        <w:rPr>
          <w:sz w:val="24"/>
        </w:rPr>
        <w:t>4</w:t>
      </w:r>
      <w:r>
        <w:rPr>
          <w:sz w:val="24"/>
        </w:rPr>
        <w:t>项情形的，应当要求相关供应商在评审现场合理的时间内对</w:t>
      </w:r>
      <w:r>
        <w:rPr>
          <w:rFonts w:hint="eastAsia"/>
          <w:sz w:val="24"/>
        </w:rPr>
        <w:t>投标</w:t>
      </w:r>
      <w:r>
        <w:rPr>
          <w:sz w:val="24"/>
        </w:rPr>
        <w:t>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sz w:val="24"/>
        </w:rPr>
        <w:t>3</w:t>
      </w:r>
      <w:r>
        <w:rPr>
          <w:sz w:val="24"/>
        </w:rPr>
        <w:t>项情形，供应商已随</w:t>
      </w:r>
      <w:r>
        <w:rPr>
          <w:rFonts w:hint="eastAsia"/>
          <w:sz w:val="24"/>
        </w:rPr>
        <w:t>投标</w:t>
      </w:r>
      <w:r>
        <w:rPr>
          <w:sz w:val="24"/>
        </w:rPr>
        <w:t>文件一并提交相关书面说明及必要的证明材料的，在评审现场可不再重复提交。</w:t>
      </w:r>
    </w:p>
    <w:p w14:paraId="7E9582EF" w14:textId="77777777" w:rsidR="00CF7A13" w:rsidRDefault="00DB5852">
      <w:pPr>
        <w:numPr>
          <w:ilvl w:val="2"/>
          <w:numId w:val="15"/>
        </w:numPr>
        <w:snapToGrid w:val="0"/>
        <w:spacing w:line="360" w:lineRule="auto"/>
        <w:rPr>
          <w:b/>
          <w:bCs/>
          <w:sz w:val="24"/>
        </w:rPr>
      </w:pPr>
      <w:r>
        <w:rPr>
          <w:sz w:val="24"/>
        </w:rPr>
        <w:t>评审委员会依据专业经验，参考同类项目中标（成交）价格、类似产品市场价格水平、行业人工费用标准、国家有关部门指导行业协会发布的行业平均成本等情况，对报价合理性进行判断。</w:t>
      </w:r>
      <w:r>
        <w:rPr>
          <w:rFonts w:hint="eastAsia"/>
          <w:sz w:val="24"/>
        </w:rPr>
        <w:t>投标</w:t>
      </w:r>
      <w:r>
        <w:rPr>
          <w:sz w:val="24"/>
        </w:rPr>
        <w:t>供应商不</w:t>
      </w:r>
      <w:r>
        <w:rPr>
          <w:sz w:val="24"/>
        </w:rPr>
        <w:t>能提供书面说明、证明材料，或者提供的书面说明、证明材料不能证明其报价合理性的，评审委员会应当将其作为</w:t>
      </w:r>
      <w:r>
        <w:rPr>
          <w:b/>
          <w:bCs/>
          <w:sz w:val="24"/>
        </w:rPr>
        <w:t>无效</w:t>
      </w:r>
      <w:r>
        <w:rPr>
          <w:rFonts w:hint="eastAsia"/>
          <w:b/>
          <w:bCs/>
          <w:sz w:val="24"/>
        </w:rPr>
        <w:t>投标</w:t>
      </w:r>
      <w:r>
        <w:rPr>
          <w:b/>
          <w:bCs/>
          <w:sz w:val="24"/>
        </w:rPr>
        <w:t>处理</w:t>
      </w:r>
      <w:r>
        <w:rPr>
          <w:rFonts w:hint="eastAsia"/>
          <w:sz w:val="24"/>
        </w:rPr>
        <w:t>。</w:t>
      </w:r>
    </w:p>
    <w:p w14:paraId="48CD04BB" w14:textId="77777777" w:rsidR="00CF7A13" w:rsidRDefault="00DB5852">
      <w:pPr>
        <w:numPr>
          <w:ilvl w:val="2"/>
          <w:numId w:val="15"/>
        </w:numPr>
        <w:snapToGrid w:val="0"/>
        <w:spacing w:line="360" w:lineRule="auto"/>
        <w:rPr>
          <w:b/>
          <w:bCs/>
          <w:sz w:val="24"/>
        </w:rPr>
      </w:pPr>
      <w:r>
        <w:rPr>
          <w:rFonts w:hint="eastAsia"/>
          <w:sz w:val="24"/>
        </w:rPr>
        <w:t>上述投标</w:t>
      </w:r>
      <w:proofErr w:type="gramStart"/>
      <w:r>
        <w:rPr>
          <w:rFonts w:hint="eastAsia"/>
          <w:sz w:val="24"/>
        </w:rPr>
        <w:t>报价指</w:t>
      </w:r>
      <w:proofErr w:type="gramEnd"/>
      <w:r>
        <w:rPr>
          <w:rFonts w:hint="eastAsia"/>
          <w:sz w:val="24"/>
        </w:rPr>
        <w:t>按照本章</w:t>
      </w:r>
      <w:r>
        <w:rPr>
          <w:rFonts w:hint="eastAsia"/>
          <w:sz w:val="24"/>
        </w:rPr>
        <w:t>2.5</w:t>
      </w:r>
      <w:r>
        <w:rPr>
          <w:rFonts w:hint="eastAsia"/>
          <w:sz w:val="24"/>
        </w:rPr>
        <w:t>修正后的报价。</w:t>
      </w:r>
    </w:p>
    <w:p w14:paraId="7C3B6826" w14:textId="77777777" w:rsidR="00CF7A13" w:rsidRDefault="00DB5852">
      <w:pPr>
        <w:numPr>
          <w:ilvl w:val="1"/>
          <w:numId w:val="1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0E17816E" w14:textId="77777777" w:rsidR="00CF7A13" w:rsidRDefault="00DB5852">
      <w:pPr>
        <w:numPr>
          <w:ilvl w:val="1"/>
          <w:numId w:val="15"/>
        </w:numPr>
        <w:tabs>
          <w:tab w:val="left" w:pos="1080"/>
        </w:tabs>
        <w:snapToGrid w:val="0"/>
        <w:spacing w:line="360" w:lineRule="auto"/>
        <w:ind w:left="1077" w:hanging="720"/>
        <w:rPr>
          <w:sz w:val="24"/>
        </w:rPr>
      </w:pPr>
      <w:r>
        <w:rPr>
          <w:sz w:val="24"/>
        </w:rPr>
        <w:t>投标文件报价出现前后不一致的，按照下列规定修正：</w:t>
      </w:r>
    </w:p>
    <w:p w14:paraId="36CD03BF" w14:textId="77777777" w:rsidR="00CF7A13" w:rsidRDefault="00DB5852">
      <w:pPr>
        <w:numPr>
          <w:ilvl w:val="2"/>
          <w:numId w:val="1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215855C" w14:textId="77777777" w:rsidR="00CF7A13" w:rsidRDefault="00DB5852">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3EAA057F" w14:textId="77777777" w:rsidR="00CF7A13" w:rsidRDefault="00DB5852">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w:t>
      </w:r>
      <w:r>
        <w:rPr>
          <w:rFonts w:hint="eastAsia"/>
          <w:sz w:val="24"/>
        </w:rPr>
        <w:t>8</w:t>
      </w:r>
      <w:r>
        <w:rPr>
          <w:sz w:val="24"/>
        </w:rPr>
        <w:t>项规定修正。</w:t>
      </w:r>
    </w:p>
    <w:p w14:paraId="1BA1A258" w14:textId="77777777" w:rsidR="00CF7A13" w:rsidRDefault="00DB5852">
      <w:pPr>
        <w:numPr>
          <w:ilvl w:val="2"/>
          <w:numId w:val="15"/>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22DDCF34" w14:textId="77777777" w:rsidR="00CF7A13" w:rsidRDefault="00DB5852">
      <w:pPr>
        <w:numPr>
          <w:ilvl w:val="2"/>
          <w:numId w:val="15"/>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3262D170" w14:textId="77777777" w:rsidR="00CF7A13" w:rsidRDefault="00DB5852">
      <w:pPr>
        <w:numPr>
          <w:ilvl w:val="2"/>
          <w:numId w:val="15"/>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14097D79" w14:textId="77777777" w:rsidR="00CF7A13" w:rsidRDefault="00DB5852">
      <w:pPr>
        <w:numPr>
          <w:ilvl w:val="2"/>
          <w:numId w:val="15"/>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4B1F3EE2" w14:textId="77777777" w:rsidR="00CF7A13" w:rsidRDefault="00DB5852">
      <w:pPr>
        <w:numPr>
          <w:ilvl w:val="2"/>
          <w:numId w:val="15"/>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08BC3939" w14:textId="77777777" w:rsidR="00CF7A13" w:rsidRDefault="00DB5852">
      <w:pPr>
        <w:numPr>
          <w:ilvl w:val="2"/>
          <w:numId w:val="1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w:t>
      </w:r>
      <w:r>
        <w:rPr>
          <w:sz w:val="24"/>
        </w:rPr>
        <w:t>序修正。</w:t>
      </w:r>
    </w:p>
    <w:p w14:paraId="37EC005F" w14:textId="77777777" w:rsidR="00CF7A13" w:rsidRDefault="00DB5852">
      <w:pPr>
        <w:numPr>
          <w:ilvl w:val="2"/>
          <w:numId w:val="1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3D70CFB" w14:textId="77777777" w:rsidR="00CF7A13" w:rsidRDefault="00DB5852">
      <w:pPr>
        <w:numPr>
          <w:ilvl w:val="1"/>
          <w:numId w:val="15"/>
        </w:numPr>
        <w:tabs>
          <w:tab w:val="left" w:pos="1080"/>
        </w:tabs>
        <w:snapToGrid w:val="0"/>
        <w:spacing w:line="360" w:lineRule="auto"/>
        <w:ind w:left="1077" w:hanging="720"/>
        <w:rPr>
          <w:sz w:val="24"/>
        </w:rPr>
      </w:pPr>
      <w:bookmarkStart w:id="816" w:name="OLE_LINK13"/>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bookmarkEnd w:id="816"/>
    <w:p w14:paraId="1C19FC89"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b/>
          <w:bCs/>
          <w:sz w:val="24"/>
          <w:u w:val="single"/>
        </w:rPr>
        <w:t xml:space="preserve"> </w:t>
      </w:r>
      <w:r>
        <w:rPr>
          <w:b/>
          <w:bCs/>
          <w:sz w:val="24"/>
          <w:u w:val="single"/>
        </w:rPr>
        <w:t xml:space="preserve"> 10  </w:t>
      </w:r>
      <w:r>
        <w:rPr>
          <w:sz w:val="24"/>
        </w:rPr>
        <w:t>%</w:t>
      </w:r>
      <w:r>
        <w:rPr>
          <w:sz w:val="24"/>
        </w:rPr>
        <w:t>的扣除，用扣除后的价格参加评审。</w:t>
      </w:r>
    </w:p>
    <w:p w14:paraId="2BF9D748"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30%</w:t>
      </w:r>
      <w:r>
        <w:rPr>
          <w:sz w:val="24"/>
        </w:rPr>
        <w:t>以上的联合体或者大中型企业的报价给予</w:t>
      </w:r>
      <w:r>
        <w:rPr>
          <w:b/>
          <w:bCs/>
          <w:sz w:val="24"/>
          <w:u w:val="single"/>
        </w:rPr>
        <w:t xml:space="preserve">  4  </w:t>
      </w:r>
      <w:r>
        <w:rPr>
          <w:sz w:val="24"/>
        </w:rPr>
        <w:t>%</w:t>
      </w:r>
      <w:r>
        <w:rPr>
          <w:sz w:val="24"/>
        </w:rPr>
        <w:t>的扣除，用扣除后的价格参加评审。</w:t>
      </w:r>
    </w:p>
    <w:p w14:paraId="2AC4B1E2"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56E904F1"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46F6339"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中小企业参加政</w:t>
      </w:r>
      <w:r>
        <w:rPr>
          <w:sz w:val="24"/>
        </w:rPr>
        <w:t>府采购活动，应当按照招标文件给定的格式出具《中小企业声明函》，否则不得享受相关中小企业扶持政策。</w:t>
      </w:r>
    </w:p>
    <w:p w14:paraId="003E5B1A"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3399C4E"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42E4E75" w14:textId="77777777" w:rsidR="00CF7A13" w:rsidRDefault="00DB5852">
      <w:pPr>
        <w:numPr>
          <w:ilvl w:val="2"/>
          <w:numId w:val="15"/>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7F849293" w14:textId="77777777" w:rsidR="00CF7A13" w:rsidRDefault="00DB5852">
      <w:pPr>
        <w:numPr>
          <w:ilvl w:val="1"/>
          <w:numId w:val="15"/>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w:t>
      </w:r>
      <w:r>
        <w:rPr>
          <w:rFonts w:hint="eastAsia"/>
          <w:sz w:val="24"/>
        </w:rPr>
        <w:t>8</w:t>
      </w:r>
      <w:r>
        <w:rPr>
          <w:sz w:val="24"/>
        </w:rPr>
        <w:t>条规定情形的，可以</w:t>
      </w:r>
      <w:r>
        <w:rPr>
          <w:rFonts w:hint="eastAsia"/>
          <w:sz w:val="24"/>
        </w:rPr>
        <w:t>享受</w:t>
      </w:r>
      <w:r>
        <w:rPr>
          <w:sz w:val="24"/>
        </w:rPr>
        <w:t>本国产品价格评审</w:t>
      </w:r>
      <w:r>
        <w:rPr>
          <w:sz w:val="24"/>
        </w:rPr>
        <w:t>优惠的政策调整，用扣除后的价格参加评审；否则，评标时价格不予扣除。</w:t>
      </w:r>
    </w:p>
    <w:p w14:paraId="1BF81AD3" w14:textId="77777777" w:rsidR="00CF7A13" w:rsidRDefault="00DB5852">
      <w:pPr>
        <w:numPr>
          <w:ilvl w:val="2"/>
          <w:numId w:val="15"/>
        </w:numPr>
        <w:tabs>
          <w:tab w:val="clear" w:pos="1980"/>
          <w:tab w:val="left" w:pos="1080"/>
          <w:tab w:val="left" w:pos="1589"/>
          <w:tab w:val="left" w:pos="2014"/>
        </w:tabs>
        <w:snapToGrid w:val="0"/>
        <w:spacing w:line="360" w:lineRule="auto"/>
        <w:ind w:left="2035"/>
        <w:rPr>
          <w:sz w:val="24"/>
        </w:rPr>
      </w:pPr>
      <w:r>
        <w:rPr>
          <w:rFonts w:hint="eastAsia"/>
          <w:b/>
          <w:bCs/>
          <w:sz w:val="24"/>
        </w:rPr>
        <w:t>当采购项目或采购包的采购标的仅包含单一产品时，</w:t>
      </w:r>
      <w:r>
        <w:rPr>
          <w:rFonts w:hint="eastAsia"/>
          <w:sz w:val="24"/>
        </w:rPr>
        <w:t>政府采购活动中既有本国产品又有非本国产品参与竞争的，依法对本国产品给予价格评审优惠，对本国产品的报价给予</w:t>
      </w:r>
      <w:r>
        <w:rPr>
          <w:rFonts w:hint="eastAsia"/>
          <w:sz w:val="24"/>
          <w:u w:val="single"/>
        </w:rPr>
        <w:t>20%</w:t>
      </w:r>
      <w:r>
        <w:rPr>
          <w:rFonts w:hint="eastAsia"/>
          <w:sz w:val="24"/>
        </w:rPr>
        <w:t>的价格扣除，用扣除后的价格参与评审。</w:t>
      </w:r>
    </w:p>
    <w:p w14:paraId="1829C93A" w14:textId="77777777" w:rsidR="00CF7A13" w:rsidRDefault="00DB5852">
      <w:pPr>
        <w:numPr>
          <w:ilvl w:val="2"/>
          <w:numId w:val="15"/>
        </w:numPr>
        <w:tabs>
          <w:tab w:val="clear" w:pos="1980"/>
          <w:tab w:val="left" w:pos="1080"/>
          <w:tab w:val="left" w:pos="1589"/>
          <w:tab w:val="left" w:pos="2014"/>
        </w:tabs>
        <w:snapToGrid w:val="0"/>
        <w:spacing w:line="360" w:lineRule="auto"/>
        <w:ind w:left="2035"/>
        <w:rPr>
          <w:sz w:val="24"/>
        </w:rPr>
      </w:pPr>
      <w:r>
        <w:rPr>
          <w:rFonts w:hint="eastAsia"/>
          <w:b/>
          <w:bCs/>
          <w:sz w:val="24"/>
        </w:rPr>
        <w:t>当采购项目或者采购包中含有多种产品，</w:t>
      </w:r>
      <w:r>
        <w:rPr>
          <w:rFonts w:hint="eastAsia"/>
          <w:sz w:val="24"/>
        </w:rPr>
        <w:t>供应商为该采购项目或者采购包提供的符合本国产品标准的产品成本之和占该供应商提供的全部产品成本之和的比例达到</w:t>
      </w:r>
      <w:r>
        <w:rPr>
          <w:rFonts w:hint="eastAsia"/>
          <w:sz w:val="24"/>
          <w:u w:val="single"/>
        </w:rPr>
        <w:t>80%</w:t>
      </w:r>
      <w:r>
        <w:rPr>
          <w:rFonts w:hint="eastAsia"/>
          <w:sz w:val="24"/>
        </w:rPr>
        <w:t>以上时，依法对该供应商提供的全部产品给予价格评审优惠，即对该供应商提供的全部产品的总报价给予</w:t>
      </w:r>
      <w:r>
        <w:rPr>
          <w:rFonts w:hint="eastAsia"/>
          <w:sz w:val="24"/>
          <w:u w:val="single"/>
        </w:rPr>
        <w:t>20%</w:t>
      </w:r>
      <w:r>
        <w:rPr>
          <w:rFonts w:hint="eastAsia"/>
          <w:sz w:val="24"/>
        </w:rPr>
        <w:t>的价格扣除，用扣除后的价格参与评审</w:t>
      </w:r>
      <w:r>
        <w:rPr>
          <w:sz w:val="24"/>
        </w:rPr>
        <w:t>。</w:t>
      </w:r>
    </w:p>
    <w:p w14:paraId="16196EDE" w14:textId="77777777" w:rsidR="00CF7A13" w:rsidRDefault="00DB5852">
      <w:pPr>
        <w:numPr>
          <w:ilvl w:val="2"/>
          <w:numId w:val="15"/>
        </w:numPr>
        <w:tabs>
          <w:tab w:val="clear" w:pos="1980"/>
          <w:tab w:val="left" w:pos="1080"/>
          <w:tab w:val="left" w:pos="1589"/>
          <w:tab w:val="left" w:pos="2014"/>
        </w:tabs>
        <w:snapToGrid w:val="0"/>
        <w:spacing w:line="360" w:lineRule="auto"/>
        <w:ind w:left="2035"/>
        <w:rPr>
          <w:sz w:val="24"/>
        </w:rPr>
      </w:pPr>
      <w:r>
        <w:rPr>
          <w:b/>
          <w:bCs/>
          <w:sz w:val="24"/>
        </w:rPr>
        <w:t>提供符合本国产品标准的产品，投标人应出具《关于符合本国产品标准的声明函》。当采购项目或者采购包中含有多种产品的，投标人还应当提供</w:t>
      </w:r>
      <w:bookmarkStart w:id="817" w:name="OLE_LINK14"/>
      <w:r>
        <w:rPr>
          <w:b/>
          <w:bCs/>
          <w:sz w:val="24"/>
        </w:rPr>
        <w:t>《产品成本占比承诺函》</w:t>
      </w:r>
      <w:bookmarkEnd w:id="817"/>
      <w:r>
        <w:rPr>
          <w:rFonts w:hint="eastAsia"/>
          <w:b/>
          <w:bCs/>
          <w:sz w:val="24"/>
        </w:rPr>
        <w:t>。</w:t>
      </w:r>
      <w:r>
        <w:rPr>
          <w:sz w:val="24"/>
        </w:rPr>
        <w:t>评审委员会对供应商提交的《关于符合本国产品标准的声明函》</w:t>
      </w:r>
      <w:r>
        <w:rPr>
          <w:rFonts w:hint="eastAsia"/>
          <w:sz w:val="24"/>
        </w:rPr>
        <w:t>及</w:t>
      </w:r>
      <w:r>
        <w:rPr>
          <w:sz w:val="24"/>
        </w:rPr>
        <w:t>《产品成本占比承诺函》负有审查责任，包括完整性、准确性审查以及要求澄清、补正的权利与程序，澄清补正后仍不符合要求的，不享受价格评审优惠。</w:t>
      </w:r>
    </w:p>
    <w:p w14:paraId="68BF0859" w14:textId="77777777" w:rsidR="00CF7A13" w:rsidRDefault="00DB5852">
      <w:pPr>
        <w:numPr>
          <w:ilvl w:val="0"/>
          <w:numId w:val="15"/>
        </w:numPr>
        <w:tabs>
          <w:tab w:val="left" w:pos="360"/>
        </w:tabs>
        <w:snapToGrid w:val="0"/>
        <w:spacing w:line="360" w:lineRule="auto"/>
        <w:outlineLvl w:val="1"/>
        <w:rPr>
          <w:sz w:val="24"/>
        </w:rPr>
      </w:pPr>
      <w:r>
        <w:rPr>
          <w:sz w:val="24"/>
        </w:rPr>
        <w:t>投标文件的比较和评价</w:t>
      </w:r>
      <w:bookmarkEnd w:id="799"/>
      <w:bookmarkEnd w:id="800"/>
    </w:p>
    <w:p w14:paraId="03B02609"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w:t>
      </w:r>
      <w:r>
        <w:rPr>
          <w:sz w:val="24"/>
        </w:rPr>
        <w:t>评价；未通过符合性审查的投标文件不得进入比较与评价。</w:t>
      </w:r>
    </w:p>
    <w:p w14:paraId="17AFE9BC" w14:textId="77777777" w:rsidR="00CF7A13" w:rsidRDefault="00DB5852">
      <w:pPr>
        <w:numPr>
          <w:ilvl w:val="1"/>
          <w:numId w:val="15"/>
        </w:numPr>
        <w:tabs>
          <w:tab w:val="left" w:pos="1080"/>
        </w:tabs>
        <w:snapToGrid w:val="0"/>
        <w:spacing w:line="360" w:lineRule="auto"/>
        <w:ind w:left="1077" w:hanging="720"/>
        <w:rPr>
          <w:sz w:val="24"/>
        </w:rPr>
      </w:pPr>
      <w:r>
        <w:rPr>
          <w:sz w:val="24"/>
        </w:rPr>
        <w:t>评标方法和评标标准</w:t>
      </w:r>
    </w:p>
    <w:p w14:paraId="52A68931"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本项目采用的评标方法为：</w:t>
      </w:r>
    </w:p>
    <w:p w14:paraId="59EA09F8" w14:textId="77777777" w:rsidR="00CF7A13" w:rsidRDefault="00DB5852">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028D61E3" w14:textId="77777777" w:rsidR="00CF7A13" w:rsidRDefault="00DB5852">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04F0FF6F"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w:t>
      </w:r>
      <w:r>
        <w:rPr>
          <w:sz w:val="24"/>
        </w:rPr>
        <w:t>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C84011F" w14:textId="77777777" w:rsidR="00CF7A13" w:rsidRDefault="00DB5852">
      <w:pPr>
        <w:tabs>
          <w:tab w:val="left" w:pos="1080"/>
          <w:tab w:val="left" w:pos="1589"/>
          <w:tab w:val="left" w:pos="2035"/>
        </w:tabs>
        <w:snapToGrid w:val="0"/>
        <w:spacing w:line="360" w:lineRule="auto"/>
        <w:ind w:left="2035"/>
        <w:rPr>
          <w:sz w:val="24"/>
        </w:rPr>
      </w:pPr>
      <w:r>
        <w:rPr>
          <w:sz w:val="24"/>
        </w:rPr>
        <w:t>□</w:t>
      </w:r>
      <w:r>
        <w:rPr>
          <w:sz w:val="24"/>
        </w:rPr>
        <w:t>随机抽取</w:t>
      </w:r>
    </w:p>
    <w:p w14:paraId="5F2BCAC8" w14:textId="77777777" w:rsidR="00CF7A13" w:rsidRDefault="00DB5852">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2E0F4505" w14:textId="77777777" w:rsidR="00CF7A13" w:rsidRDefault="00DB5852">
      <w:pPr>
        <w:numPr>
          <w:ilvl w:val="2"/>
          <w:numId w:val="1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优先采购国家公布的节能清单或环境标志清单中的产品</w:t>
      </w:r>
      <w:r>
        <w:rPr>
          <w:sz w:val="24"/>
        </w:rPr>
        <w:t>。</w:t>
      </w:r>
    </w:p>
    <w:p w14:paraId="1AD79142" w14:textId="77777777" w:rsidR="00CF7A13" w:rsidRDefault="00DB5852">
      <w:pPr>
        <w:numPr>
          <w:ilvl w:val="0"/>
          <w:numId w:val="15"/>
        </w:numPr>
        <w:tabs>
          <w:tab w:val="left" w:pos="360"/>
        </w:tabs>
        <w:snapToGrid w:val="0"/>
        <w:spacing w:line="360" w:lineRule="auto"/>
        <w:outlineLvl w:val="1"/>
        <w:rPr>
          <w:sz w:val="24"/>
        </w:rPr>
      </w:pPr>
      <w:r>
        <w:rPr>
          <w:sz w:val="24"/>
        </w:rPr>
        <w:t>确定</w:t>
      </w:r>
      <w:bookmarkStart w:id="818" w:name="_Toc127151546"/>
      <w:bookmarkStart w:id="819" w:name="_Toc127151747"/>
      <w:bookmarkStart w:id="820" w:name="_Toc226309790"/>
      <w:bookmarkStart w:id="821" w:name="_Toc164351640"/>
      <w:bookmarkStart w:id="822" w:name="_Toc226965736"/>
      <w:bookmarkStart w:id="823" w:name="_Toc226965819"/>
      <w:bookmarkStart w:id="824" w:name="_Toc151193788"/>
      <w:bookmarkStart w:id="825" w:name="_Toc226337242"/>
      <w:bookmarkStart w:id="826" w:name="_Toc164608660"/>
      <w:bookmarkStart w:id="827" w:name="_Toc150480784"/>
      <w:bookmarkStart w:id="828" w:name="_Toc150774646"/>
      <w:bookmarkStart w:id="829" w:name="_Toc127161460"/>
      <w:bookmarkStart w:id="830" w:name="_Toc151190173"/>
      <w:bookmarkStart w:id="831" w:name="_Toc520356170"/>
      <w:bookmarkStart w:id="832" w:name="_Toc151193860"/>
      <w:bookmarkStart w:id="833" w:name="_Toc164229241"/>
      <w:bookmarkStart w:id="834" w:name="_Toc149720839"/>
      <w:bookmarkStart w:id="835" w:name="_Toc151193644"/>
      <w:bookmarkStart w:id="836" w:name="_Toc265228384"/>
      <w:bookmarkStart w:id="837" w:name="_Toc151193934"/>
      <w:bookmarkStart w:id="838" w:name="_Toc195842911"/>
      <w:bookmarkStart w:id="839" w:name="_Toc142311048"/>
      <w:bookmarkStart w:id="840" w:name="_Toc164229387"/>
      <w:bookmarkStart w:id="841" w:name="_Toc150509297"/>
      <w:bookmarkStart w:id="842" w:name="_Toc305158888"/>
      <w:bookmarkStart w:id="843" w:name="_Ref467307010"/>
      <w:bookmarkStart w:id="844" w:name="_Toc305158814"/>
      <w:bookmarkStart w:id="845" w:name="_Toc151193716"/>
      <w:bookmarkStart w:id="846" w:name="_Toc164608815"/>
      <w:bookmarkStart w:id="847" w:name="_Toc264969236"/>
      <w:bookmarkStart w:id="848" w:name="_Toc150774751"/>
      <w:r>
        <w:rPr>
          <w:sz w:val="24"/>
        </w:rPr>
        <w:t>中标候选人名单</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5AEC4C8B" w14:textId="77777777" w:rsidR="00CF7A13" w:rsidRDefault="00DB5852">
      <w:pPr>
        <w:numPr>
          <w:ilvl w:val="1"/>
          <w:numId w:val="1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w:t>
      </w:r>
      <w:r>
        <w:rPr>
          <w:sz w:val="24"/>
        </w:rPr>
        <w:t>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64159D9" w14:textId="77777777" w:rsidR="00CF7A13" w:rsidRDefault="00DB5852">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04209C26" w14:textId="77777777" w:rsidR="00CF7A13" w:rsidRDefault="00DB5852">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得分相同的，以投标报价低者作为中标候选人，得分且投标报价相同的，以技术部分得分高者为中标候选人</w:t>
      </w:r>
      <w:r>
        <w:rPr>
          <w:rFonts w:ascii="Times New Roman" w:hAnsi="Times New Roman"/>
          <w:sz w:val="24"/>
          <w:szCs w:val="24"/>
        </w:rPr>
        <w:t>。</w:t>
      </w:r>
    </w:p>
    <w:p w14:paraId="721307C3" w14:textId="77777777" w:rsidR="00CF7A13" w:rsidRDefault="00DB5852">
      <w:pPr>
        <w:numPr>
          <w:ilvl w:val="1"/>
          <w:numId w:val="1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w:t>
      </w:r>
      <w:r>
        <w:rPr>
          <w:sz w:val="24"/>
        </w:rPr>
        <w:t>因素的量化指标评审得分最高的投标人为排名第一的中标候选人。评分分值计算保留小数点后两位，第三位四舍五入。</w:t>
      </w:r>
    </w:p>
    <w:p w14:paraId="5F1DB940" w14:textId="77777777" w:rsidR="00CF7A13" w:rsidRDefault="00DB5852">
      <w:pPr>
        <w:numPr>
          <w:ilvl w:val="1"/>
          <w:numId w:val="15"/>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258BE5E"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718BE81F"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b/>
          <w:bCs/>
          <w:sz w:val="24"/>
          <w:u w:val="single"/>
        </w:rPr>
        <w:t xml:space="preserve"> </w:t>
      </w:r>
      <w:r>
        <w:rPr>
          <w:b/>
          <w:bCs/>
          <w:sz w:val="24"/>
          <w:u w:val="single"/>
        </w:rPr>
        <w:t xml:space="preserve">3 </w:t>
      </w:r>
      <w:r>
        <w:rPr>
          <w:sz w:val="24"/>
        </w:rPr>
        <w:t>名中标候选人。</w:t>
      </w:r>
    </w:p>
    <w:p w14:paraId="1F54F482" w14:textId="77777777" w:rsidR="00CF7A13" w:rsidRDefault="00DB5852">
      <w:pPr>
        <w:numPr>
          <w:ilvl w:val="0"/>
          <w:numId w:val="15"/>
        </w:numPr>
        <w:tabs>
          <w:tab w:val="left" w:pos="360"/>
        </w:tabs>
        <w:snapToGrid w:val="0"/>
        <w:spacing w:line="360" w:lineRule="auto"/>
        <w:outlineLvl w:val="1"/>
        <w:rPr>
          <w:sz w:val="24"/>
        </w:rPr>
      </w:pPr>
      <w:r>
        <w:rPr>
          <w:sz w:val="24"/>
        </w:rPr>
        <w:t>报告违法行为</w:t>
      </w:r>
    </w:p>
    <w:p w14:paraId="1934F3D3" w14:textId="77777777" w:rsidR="00CF7A13" w:rsidRDefault="00DB5852">
      <w:pPr>
        <w:numPr>
          <w:ilvl w:val="1"/>
          <w:numId w:val="1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1F7A9BE7" w14:textId="77777777" w:rsidR="00CF7A13" w:rsidRDefault="00DB5852">
      <w:pPr>
        <w:widowControl/>
        <w:numPr>
          <w:ilvl w:val="1"/>
          <w:numId w:val="15"/>
        </w:numPr>
        <w:tabs>
          <w:tab w:val="left" w:pos="1080"/>
        </w:tabs>
        <w:snapToGrid w:val="0"/>
        <w:spacing w:line="360" w:lineRule="auto"/>
        <w:ind w:left="1077" w:hanging="720"/>
        <w:jc w:val="left"/>
        <w:rPr>
          <w:b/>
          <w:sz w:val="24"/>
        </w:rPr>
      </w:pPr>
      <w:r>
        <w:rPr>
          <w:b/>
          <w:sz w:val="24"/>
        </w:rPr>
        <w:br w:type="page"/>
      </w:r>
    </w:p>
    <w:p w14:paraId="3DBBB3E0" w14:textId="77777777" w:rsidR="00CF7A13" w:rsidRDefault="00DB5852">
      <w:pPr>
        <w:tabs>
          <w:tab w:val="left" w:pos="360"/>
          <w:tab w:val="left" w:pos="900"/>
        </w:tabs>
        <w:snapToGrid w:val="0"/>
        <w:spacing w:line="360" w:lineRule="auto"/>
        <w:jc w:val="center"/>
        <w:outlineLvl w:val="1"/>
        <w:rPr>
          <w:b/>
          <w:sz w:val="24"/>
        </w:rPr>
      </w:pPr>
      <w:r>
        <w:rPr>
          <w:b/>
          <w:sz w:val="24"/>
        </w:rPr>
        <w:t>二、评标标准</w:t>
      </w:r>
    </w:p>
    <w:p w14:paraId="7D979B3C" w14:textId="77777777" w:rsidR="00CF7A13" w:rsidRDefault="00DB5852">
      <w:pPr>
        <w:tabs>
          <w:tab w:val="left" w:pos="360"/>
          <w:tab w:val="left" w:pos="900"/>
        </w:tabs>
        <w:snapToGrid w:val="0"/>
        <w:spacing w:line="360" w:lineRule="auto"/>
        <w:jc w:val="center"/>
        <w:outlineLvl w:val="1"/>
        <w:rPr>
          <w:b/>
          <w:sz w:val="24"/>
        </w:rPr>
      </w:pPr>
      <w:bookmarkStart w:id="849" w:name="OLE_LINK6"/>
      <w:r>
        <w:rPr>
          <w:rFonts w:hint="eastAsia"/>
          <w:b/>
          <w:sz w:val="24"/>
        </w:rPr>
        <w:t>品类</w:t>
      </w:r>
      <w:r>
        <w:rPr>
          <w:rFonts w:hint="eastAsia"/>
          <w:b/>
          <w:sz w:val="24"/>
        </w:rPr>
        <w:t>7-</w:t>
      </w:r>
      <w:r>
        <w:rPr>
          <w:rFonts w:hint="eastAsia"/>
          <w:b/>
          <w:sz w:val="24"/>
        </w:rPr>
        <w:t>清真肉类（分包号：</w:t>
      </w:r>
      <w:r>
        <w:rPr>
          <w:b/>
          <w:sz w:val="24"/>
        </w:rPr>
        <w:t>7-1</w:t>
      </w:r>
      <w:r>
        <w:rPr>
          <w:rFonts w:hint="eastAsia"/>
          <w:b/>
          <w:sz w:val="24"/>
        </w:rPr>
        <w:t>、</w:t>
      </w:r>
      <w:r>
        <w:rPr>
          <w:b/>
          <w:sz w:val="24"/>
        </w:rPr>
        <w:t>7-2</w:t>
      </w:r>
      <w:r>
        <w:rPr>
          <w:rFonts w:hint="eastAsia"/>
          <w:b/>
          <w:sz w:val="24"/>
        </w:rPr>
        <w:t>、</w:t>
      </w:r>
      <w:r>
        <w:rPr>
          <w:b/>
          <w:sz w:val="24"/>
        </w:rPr>
        <w:t>7-3</w:t>
      </w:r>
      <w:r>
        <w:rPr>
          <w:rFonts w:hint="eastAsia"/>
          <w:b/>
          <w:sz w:val="24"/>
        </w:rPr>
        <w:t>、</w:t>
      </w:r>
      <w:r>
        <w:rPr>
          <w:b/>
          <w:sz w:val="24"/>
        </w:rPr>
        <w:t>7-4</w:t>
      </w:r>
      <w:r>
        <w:rPr>
          <w:rFonts w:hint="eastAsia"/>
          <w:b/>
          <w:sz w:val="24"/>
        </w:rPr>
        <w:t>）评审标准</w:t>
      </w:r>
    </w:p>
    <w:tbl>
      <w:tblPr>
        <w:tblW w:w="5678" w:type="pct"/>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22"/>
        <w:gridCol w:w="1115"/>
        <w:gridCol w:w="641"/>
        <w:gridCol w:w="6518"/>
      </w:tblGrid>
      <w:tr w:rsidR="00CF7A13" w14:paraId="41208990" w14:textId="77777777">
        <w:trPr>
          <w:trHeight w:val="300"/>
        </w:trPr>
        <w:tc>
          <w:tcPr>
            <w:tcW w:w="286" w:type="pct"/>
            <w:vAlign w:val="center"/>
          </w:tcPr>
          <w:bookmarkEnd w:id="849"/>
          <w:p w14:paraId="40218809"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序号</w:t>
            </w:r>
          </w:p>
        </w:tc>
        <w:tc>
          <w:tcPr>
            <w:tcW w:w="426" w:type="pct"/>
            <w:vAlign w:val="center"/>
          </w:tcPr>
          <w:p w14:paraId="616C94D0"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评审条款</w:t>
            </w:r>
          </w:p>
        </w:tc>
        <w:tc>
          <w:tcPr>
            <w:tcW w:w="578" w:type="pct"/>
            <w:vAlign w:val="center"/>
          </w:tcPr>
          <w:p w14:paraId="1D95DDB6"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评审项</w:t>
            </w:r>
          </w:p>
        </w:tc>
        <w:tc>
          <w:tcPr>
            <w:tcW w:w="332" w:type="pct"/>
            <w:vAlign w:val="center"/>
          </w:tcPr>
          <w:p w14:paraId="1967430C"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分值</w:t>
            </w:r>
          </w:p>
        </w:tc>
        <w:tc>
          <w:tcPr>
            <w:tcW w:w="3378" w:type="pct"/>
            <w:vAlign w:val="center"/>
          </w:tcPr>
          <w:p w14:paraId="2983D21E"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评审细则</w:t>
            </w:r>
          </w:p>
        </w:tc>
      </w:tr>
      <w:tr w:rsidR="00CF7A13" w14:paraId="5DB5D523" w14:textId="77777777">
        <w:trPr>
          <w:trHeight w:val="1887"/>
        </w:trPr>
        <w:tc>
          <w:tcPr>
            <w:tcW w:w="286" w:type="pct"/>
            <w:vAlign w:val="center"/>
          </w:tcPr>
          <w:p w14:paraId="184A29CA"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1</w:t>
            </w:r>
          </w:p>
        </w:tc>
        <w:tc>
          <w:tcPr>
            <w:tcW w:w="426" w:type="pct"/>
            <w:vAlign w:val="center"/>
          </w:tcPr>
          <w:p w14:paraId="7031E101"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价格部分</w:t>
            </w:r>
            <w:r>
              <w:rPr>
                <w:rFonts w:ascii="宋体" w:hAnsi="宋体" w:cs="宋体" w:hint="eastAsia"/>
                <w:color w:val="000000"/>
                <w:kern w:val="0"/>
                <w:sz w:val="24"/>
              </w:rPr>
              <w:t>(</w:t>
            </w:r>
            <w:r>
              <w:rPr>
                <w:rFonts w:ascii="宋体" w:hAnsi="宋体" w:cs="宋体"/>
                <w:color w:val="000000"/>
                <w:kern w:val="0"/>
                <w:sz w:val="24"/>
              </w:rPr>
              <w:t>10</w:t>
            </w:r>
            <w:r>
              <w:rPr>
                <w:rFonts w:ascii="宋体" w:hAnsi="宋体" w:cs="宋体" w:hint="eastAsia"/>
                <w:color w:val="000000"/>
                <w:kern w:val="0"/>
                <w:sz w:val="24"/>
              </w:rPr>
              <w:t>分</w:t>
            </w:r>
            <w:r>
              <w:rPr>
                <w:rFonts w:ascii="宋体" w:hAnsi="宋体" w:cs="宋体" w:hint="eastAsia"/>
                <w:color w:val="000000"/>
                <w:kern w:val="0"/>
                <w:sz w:val="24"/>
              </w:rPr>
              <w:t>)</w:t>
            </w:r>
          </w:p>
        </w:tc>
        <w:tc>
          <w:tcPr>
            <w:tcW w:w="578" w:type="pct"/>
            <w:vAlign w:val="center"/>
          </w:tcPr>
          <w:p w14:paraId="4491CD29"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w:t>
            </w:r>
          </w:p>
        </w:tc>
        <w:tc>
          <w:tcPr>
            <w:tcW w:w="332" w:type="pct"/>
            <w:vAlign w:val="center"/>
          </w:tcPr>
          <w:p w14:paraId="28788A05" w14:textId="77777777" w:rsidR="00CF7A13" w:rsidRDefault="00DB5852">
            <w:pPr>
              <w:spacing w:line="288" w:lineRule="auto"/>
              <w:jc w:val="center"/>
              <w:rPr>
                <w:rFonts w:ascii="宋体" w:hAnsi="宋体" w:cs="宋体"/>
                <w:color w:val="000000"/>
                <w:kern w:val="0"/>
                <w:sz w:val="24"/>
              </w:rPr>
            </w:pPr>
            <w:r>
              <w:rPr>
                <w:rFonts w:ascii="宋体" w:hAnsi="宋体" w:cs="宋体" w:hint="eastAsia"/>
                <w:color w:val="000000"/>
                <w:kern w:val="0"/>
                <w:sz w:val="24"/>
              </w:rPr>
              <w:t>1</w:t>
            </w:r>
            <w:r>
              <w:rPr>
                <w:rFonts w:ascii="宋体" w:hAnsi="宋体" w:cs="宋体"/>
                <w:color w:val="000000"/>
                <w:kern w:val="0"/>
                <w:sz w:val="24"/>
              </w:rPr>
              <w:t>0</w:t>
            </w:r>
          </w:p>
        </w:tc>
        <w:tc>
          <w:tcPr>
            <w:tcW w:w="3378" w:type="pct"/>
            <w:vAlign w:val="center"/>
          </w:tcPr>
          <w:p w14:paraId="3353996A" w14:textId="1810F3C6" w:rsidR="00CF7A13" w:rsidRDefault="00DB5852">
            <w:pPr>
              <w:spacing w:line="288" w:lineRule="auto"/>
              <w:rPr>
                <w:rFonts w:ascii="宋体" w:hAnsi="宋体" w:cs="宋体"/>
                <w:color w:val="000000"/>
                <w:kern w:val="0"/>
                <w:sz w:val="24"/>
              </w:rPr>
            </w:pPr>
            <w:r w:rsidRPr="008B4C63">
              <w:rPr>
                <w:rFonts w:ascii="宋体" w:hAnsi="宋体" w:cs="宋体" w:hint="eastAsia"/>
                <w:color w:val="000000"/>
                <w:kern w:val="0"/>
                <w:sz w:val="24"/>
                <w:highlight w:val="cyan"/>
              </w:rPr>
              <w:t>综合评分法中的价格</w:t>
            </w:r>
            <w:proofErr w:type="gramStart"/>
            <w:r w:rsidRPr="008B4C63">
              <w:rPr>
                <w:rFonts w:ascii="宋体" w:hAnsi="宋体" w:cs="宋体" w:hint="eastAsia"/>
                <w:color w:val="000000"/>
                <w:kern w:val="0"/>
                <w:sz w:val="24"/>
                <w:highlight w:val="cyan"/>
              </w:rPr>
              <w:t>分统一</w:t>
            </w:r>
            <w:proofErr w:type="gramEnd"/>
            <w:r w:rsidRPr="008B4C63">
              <w:rPr>
                <w:rFonts w:ascii="宋体" w:hAnsi="宋体" w:cs="宋体" w:hint="eastAsia"/>
                <w:color w:val="000000"/>
                <w:kern w:val="0"/>
                <w:sz w:val="24"/>
                <w:highlight w:val="cyan"/>
              </w:rPr>
              <w:t>采用低价优先法计算，即满足招标文件要求且最低的折扣比例为评标基准价，其价格分为满分</w:t>
            </w:r>
            <w:r w:rsidRPr="008B4C63">
              <w:rPr>
                <w:rFonts w:ascii="宋体" w:hAnsi="宋体" w:cs="宋体" w:hint="eastAsia"/>
                <w:color w:val="000000"/>
                <w:kern w:val="0"/>
                <w:sz w:val="24"/>
                <w:highlight w:val="cyan"/>
              </w:rPr>
              <w:t>10</w:t>
            </w:r>
            <w:r w:rsidRPr="008B4C63">
              <w:rPr>
                <w:rFonts w:ascii="宋体" w:hAnsi="宋体" w:cs="宋体" w:hint="eastAsia"/>
                <w:color w:val="000000"/>
                <w:kern w:val="0"/>
                <w:sz w:val="24"/>
                <w:highlight w:val="cyan"/>
              </w:rPr>
              <w:t>分。其他投标人的价格</w:t>
            </w:r>
            <w:proofErr w:type="gramStart"/>
            <w:r w:rsidRPr="008B4C63">
              <w:rPr>
                <w:rFonts w:ascii="宋体" w:hAnsi="宋体" w:cs="宋体" w:hint="eastAsia"/>
                <w:color w:val="000000"/>
                <w:kern w:val="0"/>
                <w:sz w:val="24"/>
                <w:highlight w:val="cyan"/>
              </w:rPr>
              <w:t>分统一</w:t>
            </w:r>
            <w:proofErr w:type="gramEnd"/>
            <w:r w:rsidRPr="008B4C63">
              <w:rPr>
                <w:rFonts w:ascii="宋体" w:hAnsi="宋体" w:cs="宋体" w:hint="eastAsia"/>
                <w:color w:val="000000"/>
                <w:kern w:val="0"/>
                <w:sz w:val="24"/>
                <w:highlight w:val="cyan"/>
              </w:rPr>
              <w:t>按照下列公式计算</w:t>
            </w:r>
            <w:r w:rsidRPr="008B4C63">
              <w:rPr>
                <w:rFonts w:ascii="宋体" w:hAnsi="宋体" w:cs="宋体" w:hint="eastAsia"/>
                <w:color w:val="000000"/>
                <w:kern w:val="0"/>
                <w:sz w:val="24"/>
                <w:highlight w:val="cyan"/>
              </w:rPr>
              <w:t>:</w:t>
            </w:r>
            <w:r w:rsidRPr="008B4C63">
              <w:rPr>
                <w:rFonts w:ascii="宋体" w:hAnsi="宋体" w:cs="宋体" w:hint="eastAsia"/>
                <w:color w:val="000000"/>
                <w:kern w:val="0"/>
                <w:sz w:val="24"/>
                <w:highlight w:val="cyan"/>
              </w:rPr>
              <w:t>投标报价得分</w:t>
            </w:r>
            <w:r w:rsidRPr="008B4C63">
              <w:rPr>
                <w:rFonts w:ascii="宋体" w:hAnsi="宋体" w:cs="宋体" w:hint="eastAsia"/>
                <w:color w:val="000000"/>
                <w:kern w:val="0"/>
                <w:sz w:val="24"/>
                <w:highlight w:val="cyan"/>
              </w:rPr>
              <w:t>=(</w:t>
            </w:r>
            <w:r w:rsidRPr="008B4C63">
              <w:rPr>
                <w:rFonts w:ascii="宋体" w:hAnsi="宋体" w:cs="宋体" w:hint="eastAsia"/>
                <w:color w:val="000000"/>
                <w:kern w:val="0"/>
                <w:sz w:val="24"/>
                <w:highlight w:val="cyan"/>
              </w:rPr>
              <w:t>评标基准价</w:t>
            </w:r>
            <w:r w:rsidRPr="008B4C63">
              <w:rPr>
                <w:rFonts w:ascii="宋体" w:hAnsi="宋体" w:cs="宋体" w:hint="eastAsia"/>
                <w:color w:val="000000"/>
                <w:kern w:val="0"/>
                <w:sz w:val="24"/>
                <w:highlight w:val="cyan"/>
              </w:rPr>
              <w:t>/</w:t>
            </w:r>
            <w:r w:rsidRPr="008B4C63">
              <w:rPr>
                <w:rFonts w:ascii="宋体" w:hAnsi="宋体" w:cs="宋体" w:hint="eastAsia"/>
                <w:color w:val="000000"/>
                <w:kern w:val="0"/>
                <w:sz w:val="24"/>
                <w:highlight w:val="cyan"/>
              </w:rPr>
              <w:t>投标报价</w:t>
            </w:r>
            <w:r w:rsidRPr="008B4C63">
              <w:rPr>
                <w:rFonts w:ascii="宋体" w:hAnsi="宋体" w:cs="宋体" w:hint="eastAsia"/>
                <w:color w:val="000000"/>
                <w:kern w:val="0"/>
                <w:sz w:val="24"/>
                <w:highlight w:val="cyan"/>
              </w:rPr>
              <w:t xml:space="preserve">) </w:t>
            </w:r>
            <w:r w:rsidRPr="008B4C63">
              <w:rPr>
                <w:rFonts w:ascii="宋体" w:hAnsi="宋体" w:cs="宋体" w:hint="eastAsia"/>
                <w:color w:val="000000"/>
                <w:kern w:val="0"/>
                <w:sz w:val="24"/>
                <w:highlight w:val="cyan"/>
              </w:rPr>
              <w:t>×</w:t>
            </w:r>
            <w:r w:rsidRPr="008B4C63">
              <w:rPr>
                <w:rFonts w:ascii="宋体" w:hAnsi="宋体" w:cs="宋体" w:hint="eastAsia"/>
                <w:color w:val="000000"/>
                <w:kern w:val="0"/>
                <w:sz w:val="24"/>
                <w:highlight w:val="cyan"/>
              </w:rPr>
              <w:t>10%</w:t>
            </w:r>
            <w:r w:rsidRPr="008B4C63">
              <w:rPr>
                <w:rFonts w:ascii="宋体" w:hAnsi="宋体" w:cs="宋体" w:hint="eastAsia"/>
                <w:color w:val="000000"/>
                <w:kern w:val="0"/>
                <w:sz w:val="24"/>
                <w:highlight w:val="cyan"/>
              </w:rPr>
              <w:t>×</w:t>
            </w:r>
            <w:r w:rsidRPr="008B4C63">
              <w:rPr>
                <w:rFonts w:ascii="宋体" w:hAnsi="宋体" w:cs="宋体" w:hint="eastAsia"/>
                <w:color w:val="000000"/>
                <w:kern w:val="0"/>
                <w:sz w:val="24"/>
                <w:highlight w:val="cyan"/>
              </w:rPr>
              <w:t>100</w:t>
            </w:r>
            <w:r w:rsidRPr="008B4C63">
              <w:rPr>
                <w:rFonts w:ascii="宋体" w:hAnsi="宋体" w:cs="宋体" w:hint="eastAsia"/>
                <w:color w:val="000000"/>
                <w:kern w:val="0"/>
                <w:sz w:val="24"/>
                <w:highlight w:val="cyan"/>
              </w:rPr>
              <w:t>。</w:t>
            </w:r>
          </w:p>
          <w:p w14:paraId="55529F4B" w14:textId="77777777" w:rsidR="00CF7A13" w:rsidRDefault="00DB5852">
            <w:pPr>
              <w:spacing w:line="288" w:lineRule="auto"/>
              <w:rPr>
                <w:rFonts w:ascii="宋体" w:hAnsi="宋体"/>
                <w:sz w:val="24"/>
              </w:rPr>
            </w:pPr>
            <w:r>
              <w:rPr>
                <w:rFonts w:ascii="宋体" w:hAnsi="宋体" w:cs="宋体" w:hint="eastAsia"/>
                <w:color w:val="000000"/>
                <w:kern w:val="0"/>
                <w:sz w:val="24"/>
              </w:rPr>
              <w:t>说明：</w:t>
            </w:r>
            <w:r>
              <w:rPr>
                <w:rFonts w:ascii="宋体" w:hAnsi="宋体" w:hint="eastAsia"/>
                <w:sz w:val="24"/>
              </w:rPr>
              <w:t>品类</w:t>
            </w:r>
            <w:r>
              <w:rPr>
                <w:rFonts w:ascii="宋体" w:hAnsi="宋体" w:hint="eastAsia"/>
                <w:sz w:val="24"/>
              </w:rPr>
              <w:t>7</w:t>
            </w:r>
            <w:r>
              <w:rPr>
                <w:rFonts w:ascii="宋体" w:hAnsi="宋体"/>
                <w:sz w:val="24"/>
              </w:rPr>
              <w:t>以北京市新发地农产品批发市场网（</w:t>
            </w:r>
            <w:r>
              <w:rPr>
                <w:rFonts w:ascii="宋体" w:hAnsi="宋体" w:hint="eastAsia"/>
                <w:sz w:val="24"/>
              </w:rPr>
              <w:t>http://www.xinfadi.com.cn/</w:t>
            </w:r>
            <w:r>
              <w:rPr>
                <w:rFonts w:ascii="宋体" w:hAnsi="宋体"/>
                <w:sz w:val="24"/>
              </w:rPr>
              <w:t>）公布的平均价为基准价上浮比例报价</w:t>
            </w:r>
            <w:r>
              <w:rPr>
                <w:rFonts w:ascii="宋体" w:hAnsi="宋体" w:hint="eastAsia"/>
                <w:sz w:val="24"/>
              </w:rPr>
              <w:t>。</w:t>
            </w:r>
          </w:p>
        </w:tc>
      </w:tr>
      <w:tr w:rsidR="00CF7A13" w14:paraId="060FAD76" w14:textId="77777777">
        <w:trPr>
          <w:trHeight w:val="1403"/>
        </w:trPr>
        <w:tc>
          <w:tcPr>
            <w:tcW w:w="286" w:type="pct"/>
            <w:vMerge w:val="restart"/>
            <w:vAlign w:val="center"/>
          </w:tcPr>
          <w:p w14:paraId="23BE9834"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p>
        </w:tc>
        <w:tc>
          <w:tcPr>
            <w:tcW w:w="426" w:type="pct"/>
            <w:vMerge w:val="restart"/>
            <w:vAlign w:val="center"/>
          </w:tcPr>
          <w:p w14:paraId="61E1B95D" w14:textId="77777777" w:rsidR="00CF7A13" w:rsidRDefault="00DB5852">
            <w:pPr>
              <w:widowControl/>
              <w:spacing w:line="288" w:lineRule="auto"/>
              <w:jc w:val="left"/>
              <w:rPr>
                <w:rFonts w:ascii="宋体" w:hAnsi="宋体" w:cs="宋体"/>
                <w:color w:val="000000"/>
                <w:kern w:val="0"/>
                <w:sz w:val="24"/>
              </w:rPr>
            </w:pPr>
            <w:r>
              <w:rPr>
                <w:rFonts w:ascii="宋体" w:hAnsi="宋体" w:cs="宋体" w:hint="eastAsia"/>
                <w:color w:val="000000"/>
                <w:kern w:val="0"/>
                <w:sz w:val="24"/>
              </w:rPr>
              <w:t>商务部分（</w:t>
            </w:r>
            <w:r>
              <w:rPr>
                <w:rFonts w:ascii="宋体" w:hAnsi="宋体" w:cs="宋体"/>
                <w:color w:val="000000"/>
                <w:kern w:val="0"/>
                <w:sz w:val="24"/>
              </w:rPr>
              <w:t>23</w:t>
            </w:r>
            <w:r>
              <w:rPr>
                <w:rFonts w:ascii="宋体" w:hAnsi="宋体" w:cs="宋体" w:hint="eastAsia"/>
                <w:color w:val="000000"/>
                <w:kern w:val="0"/>
                <w:sz w:val="24"/>
              </w:rPr>
              <w:t>分）</w:t>
            </w:r>
          </w:p>
        </w:tc>
        <w:tc>
          <w:tcPr>
            <w:tcW w:w="578" w:type="pct"/>
            <w:vAlign w:val="center"/>
          </w:tcPr>
          <w:p w14:paraId="2B9100A6"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业绩及经验</w:t>
            </w:r>
          </w:p>
        </w:tc>
        <w:tc>
          <w:tcPr>
            <w:tcW w:w="332" w:type="pct"/>
            <w:vAlign w:val="center"/>
          </w:tcPr>
          <w:p w14:paraId="74D2AE4D"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10</w:t>
            </w:r>
          </w:p>
        </w:tc>
        <w:tc>
          <w:tcPr>
            <w:tcW w:w="3378" w:type="pct"/>
            <w:vAlign w:val="center"/>
          </w:tcPr>
          <w:p w14:paraId="5175C38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综合考虑投标人近三年（</w:t>
            </w:r>
            <w:r>
              <w:rPr>
                <w:rFonts w:ascii="宋体" w:hAnsi="宋体" w:cs="宋体" w:hint="eastAsia"/>
                <w:color w:val="000000"/>
                <w:kern w:val="0"/>
                <w:sz w:val="24"/>
              </w:rPr>
              <w:t xml:space="preserve">2023 </w:t>
            </w:r>
            <w:r>
              <w:rPr>
                <w:rFonts w:ascii="宋体" w:hAnsi="宋体" w:cs="宋体" w:hint="eastAsia"/>
                <w:color w:val="000000"/>
                <w:kern w:val="0"/>
                <w:sz w:val="24"/>
              </w:rPr>
              <w:t>年</w:t>
            </w:r>
            <w:r>
              <w:rPr>
                <w:rFonts w:ascii="宋体" w:hAnsi="宋体" w:cs="宋体"/>
                <w:color w:val="000000"/>
                <w:kern w:val="0"/>
                <w:sz w:val="24"/>
              </w:rPr>
              <w:t>1</w:t>
            </w:r>
            <w:r>
              <w:rPr>
                <w:rFonts w:ascii="宋体" w:hAnsi="宋体" w:cs="宋体" w:hint="eastAsia"/>
                <w:color w:val="000000"/>
                <w:kern w:val="0"/>
                <w:sz w:val="24"/>
              </w:rPr>
              <w:t>月</w:t>
            </w:r>
            <w:r>
              <w:rPr>
                <w:rFonts w:ascii="宋体" w:hAnsi="宋体" w:cs="宋体" w:hint="eastAsia"/>
                <w:color w:val="000000"/>
                <w:kern w:val="0"/>
                <w:sz w:val="24"/>
              </w:rPr>
              <w:t>1</w:t>
            </w:r>
            <w:r>
              <w:rPr>
                <w:rFonts w:ascii="宋体" w:hAnsi="宋体" w:cs="宋体" w:hint="eastAsia"/>
                <w:color w:val="000000"/>
                <w:kern w:val="0"/>
                <w:sz w:val="24"/>
              </w:rPr>
              <w:t>日至投标文件递交截止日，以签订时间为准）</w:t>
            </w:r>
            <w:r>
              <w:rPr>
                <w:rFonts w:ascii="宋体" w:hAnsi="宋体" w:cs="宋体" w:hint="eastAsia"/>
                <w:color w:val="000000"/>
                <w:kern w:val="0"/>
                <w:sz w:val="24"/>
                <w:highlight w:val="yellow"/>
              </w:rPr>
              <w:t>同品类供货</w:t>
            </w:r>
            <w:r>
              <w:rPr>
                <w:rFonts w:ascii="宋体" w:hAnsi="宋体" w:cs="宋体" w:hint="eastAsia"/>
                <w:color w:val="000000"/>
                <w:kern w:val="0"/>
                <w:sz w:val="24"/>
              </w:rPr>
              <w:t>类似项目业绩（</w:t>
            </w:r>
            <w:proofErr w:type="gramStart"/>
            <w:r>
              <w:rPr>
                <w:rFonts w:ascii="宋体" w:hAnsi="宋体" w:cs="宋体" w:hint="eastAsia"/>
                <w:color w:val="000000"/>
                <w:kern w:val="0"/>
                <w:sz w:val="24"/>
              </w:rPr>
              <w:t>附合同</w:t>
            </w:r>
            <w:proofErr w:type="gramEnd"/>
            <w:r>
              <w:rPr>
                <w:rFonts w:ascii="宋体" w:hAnsi="宋体" w:cs="宋体" w:hint="eastAsia"/>
                <w:color w:val="000000"/>
                <w:kern w:val="0"/>
                <w:sz w:val="24"/>
              </w:rPr>
              <w:t>复印件，包括但不限于合同首页、合同关键页、签字</w:t>
            </w:r>
            <w:proofErr w:type="gramStart"/>
            <w:r>
              <w:rPr>
                <w:rFonts w:ascii="宋体" w:hAnsi="宋体" w:cs="宋体" w:hint="eastAsia"/>
                <w:color w:val="000000"/>
                <w:kern w:val="0"/>
                <w:sz w:val="24"/>
              </w:rPr>
              <w:t>盖章页并加盖</w:t>
            </w:r>
            <w:proofErr w:type="gramEnd"/>
            <w:r>
              <w:rPr>
                <w:rFonts w:ascii="宋体" w:hAnsi="宋体" w:cs="宋体" w:hint="eastAsia"/>
                <w:color w:val="000000"/>
                <w:kern w:val="0"/>
                <w:sz w:val="24"/>
              </w:rPr>
              <w:t>投标人公章）。每提供一个有效业绩得</w:t>
            </w:r>
            <w:r>
              <w:rPr>
                <w:rFonts w:ascii="宋体" w:hAnsi="宋体" w:cs="宋体"/>
                <w:color w:val="000000"/>
                <w:kern w:val="0"/>
                <w:sz w:val="24"/>
              </w:rPr>
              <w:t>2</w:t>
            </w:r>
            <w:r>
              <w:rPr>
                <w:rFonts w:ascii="宋体" w:hAnsi="宋体" w:cs="宋体" w:hint="eastAsia"/>
                <w:color w:val="000000"/>
                <w:kern w:val="0"/>
                <w:sz w:val="24"/>
              </w:rPr>
              <w:t>分，本项最高</w:t>
            </w:r>
            <w:r>
              <w:rPr>
                <w:rFonts w:ascii="宋体" w:hAnsi="宋体" w:cs="宋体"/>
                <w:color w:val="000000"/>
                <w:kern w:val="0"/>
                <w:sz w:val="24"/>
              </w:rPr>
              <w:t>10</w:t>
            </w:r>
            <w:r>
              <w:rPr>
                <w:rFonts w:ascii="宋体" w:hAnsi="宋体" w:cs="宋体" w:hint="eastAsia"/>
                <w:color w:val="000000"/>
                <w:kern w:val="0"/>
                <w:sz w:val="24"/>
              </w:rPr>
              <w:t>分。</w:t>
            </w:r>
          </w:p>
          <w:p w14:paraId="6E6CC62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2DDBAA3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①同一采购人的多份业绩，只认定为</w:t>
            </w:r>
            <w:r>
              <w:rPr>
                <w:rFonts w:ascii="宋体" w:hAnsi="宋体" w:cs="宋体" w:hint="eastAsia"/>
                <w:color w:val="000000"/>
                <w:kern w:val="0"/>
                <w:sz w:val="24"/>
              </w:rPr>
              <w:t>1</w:t>
            </w:r>
            <w:r>
              <w:rPr>
                <w:rFonts w:ascii="宋体" w:hAnsi="宋体" w:cs="宋体" w:hint="eastAsia"/>
                <w:color w:val="000000"/>
                <w:kern w:val="0"/>
                <w:sz w:val="24"/>
              </w:rPr>
              <w:t>个有效业绩；</w:t>
            </w:r>
          </w:p>
          <w:p w14:paraId="5F1D464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②以合同签订时间为准；</w:t>
            </w:r>
          </w:p>
          <w:p w14:paraId="011E3D9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③须提供合同关键页复印件，并加盖投标人公章（合同</w:t>
            </w:r>
            <w:proofErr w:type="gramStart"/>
            <w:r>
              <w:rPr>
                <w:rFonts w:ascii="宋体" w:hAnsi="宋体" w:cs="宋体" w:hint="eastAsia"/>
                <w:color w:val="000000"/>
                <w:kern w:val="0"/>
                <w:sz w:val="24"/>
              </w:rPr>
              <w:t>关键页应至少</w:t>
            </w:r>
            <w:proofErr w:type="gramEnd"/>
            <w:r>
              <w:rPr>
                <w:rFonts w:ascii="宋体" w:hAnsi="宋体" w:cs="宋体" w:hint="eastAsia"/>
                <w:color w:val="000000"/>
                <w:kern w:val="0"/>
                <w:sz w:val="24"/>
              </w:rPr>
              <w:t>包含合同首页、标的页、签字盖章页）；</w:t>
            </w:r>
          </w:p>
          <w:p w14:paraId="002E2A0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④提供材料不符合本评分办法要求的，不得分。</w:t>
            </w:r>
          </w:p>
        </w:tc>
      </w:tr>
      <w:tr w:rsidR="00CF7A13" w14:paraId="32204285" w14:textId="77777777">
        <w:trPr>
          <w:trHeight w:val="938"/>
        </w:trPr>
        <w:tc>
          <w:tcPr>
            <w:tcW w:w="286" w:type="pct"/>
            <w:vMerge/>
            <w:vAlign w:val="center"/>
          </w:tcPr>
          <w:p w14:paraId="227E2F18"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DE161A9"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A6C8090"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运输能力</w:t>
            </w:r>
          </w:p>
        </w:tc>
        <w:tc>
          <w:tcPr>
            <w:tcW w:w="332" w:type="pct"/>
            <w:vAlign w:val="center"/>
          </w:tcPr>
          <w:p w14:paraId="1F8CEAEF"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4</w:t>
            </w:r>
          </w:p>
        </w:tc>
        <w:tc>
          <w:tcPr>
            <w:tcW w:w="3378" w:type="pct"/>
            <w:vAlign w:val="center"/>
          </w:tcPr>
          <w:p w14:paraId="7C1D8566" w14:textId="0AC31E87" w:rsidR="00CF7A13" w:rsidRDefault="00DB5852">
            <w:pPr>
              <w:widowControl/>
              <w:spacing w:line="288" w:lineRule="auto"/>
              <w:rPr>
                <w:rFonts w:ascii="宋体" w:hAnsi="宋体" w:cs="宋体"/>
                <w:color w:val="000000"/>
                <w:kern w:val="0"/>
                <w:sz w:val="24"/>
              </w:rPr>
            </w:pPr>
            <w:bookmarkStart w:id="850" w:name="OLE_LINK22"/>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bookmarkEnd w:id="850"/>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辆且可提供备用车辆≥</w:t>
            </w:r>
            <w:r>
              <w:rPr>
                <w:rFonts w:ascii="宋体" w:hAnsi="宋体" w:cs="宋体" w:hint="eastAsia"/>
                <w:color w:val="000000"/>
                <w:kern w:val="0"/>
                <w:sz w:val="24"/>
              </w:rPr>
              <w:t xml:space="preserve">1 </w:t>
            </w:r>
            <w:r>
              <w:rPr>
                <w:rFonts w:ascii="宋体" w:hAnsi="宋体" w:cs="宋体" w:hint="eastAsia"/>
                <w:color w:val="000000"/>
                <w:kern w:val="0"/>
                <w:sz w:val="24"/>
              </w:rPr>
              <w:t>辆，</w:t>
            </w:r>
            <w:bookmarkStart w:id="851" w:name="OLE_LINK21"/>
            <w:r>
              <w:rPr>
                <w:rFonts w:ascii="宋体" w:hAnsi="宋体" w:cs="宋体" w:hint="eastAsia"/>
                <w:color w:val="000000"/>
                <w:kern w:val="0"/>
                <w:sz w:val="24"/>
                <w:highlight w:val="yellow"/>
              </w:rPr>
              <w:t>同时具有</w:t>
            </w:r>
            <w:r>
              <w:rPr>
                <w:rFonts w:ascii="宋体" w:hAnsi="宋体" w:cs="宋体"/>
                <w:color w:val="000000"/>
                <w:kern w:val="0"/>
                <w:sz w:val="24"/>
                <w:highlight w:val="yellow"/>
              </w:rPr>
              <w:t>冷藏车</w:t>
            </w:r>
            <w:r>
              <w:rPr>
                <w:rFonts w:ascii="宋体" w:hAnsi="宋体" w:cs="宋体" w:hint="eastAsia"/>
                <w:color w:val="000000"/>
                <w:kern w:val="0"/>
                <w:sz w:val="24"/>
                <w:highlight w:val="yellow"/>
              </w:rPr>
              <w:t>≥</w:t>
            </w:r>
            <w:r>
              <w:rPr>
                <w:rFonts w:ascii="宋体" w:hAnsi="宋体" w:cs="宋体" w:hint="eastAsia"/>
                <w:color w:val="000000"/>
                <w:kern w:val="0"/>
                <w:sz w:val="24"/>
                <w:highlight w:val="yellow"/>
              </w:rPr>
              <w:t>1</w:t>
            </w:r>
            <w:r>
              <w:rPr>
                <w:rFonts w:ascii="宋体" w:hAnsi="宋体" w:cs="宋体" w:hint="eastAsia"/>
                <w:color w:val="000000"/>
                <w:kern w:val="0"/>
                <w:sz w:val="24"/>
                <w:highlight w:val="yellow"/>
              </w:rPr>
              <w:t>辆，</w:t>
            </w:r>
            <w:bookmarkEnd w:id="851"/>
            <w:r>
              <w:rPr>
                <w:rFonts w:ascii="宋体" w:hAnsi="宋体" w:cs="宋体" w:hint="eastAsia"/>
                <w:color w:val="000000"/>
                <w:kern w:val="0"/>
                <w:sz w:val="24"/>
              </w:rPr>
              <w:t>得</w:t>
            </w:r>
            <w:r>
              <w:rPr>
                <w:rFonts w:ascii="宋体" w:hAnsi="宋体" w:cs="宋体" w:hint="eastAsia"/>
                <w:color w:val="000000"/>
                <w:kern w:val="0"/>
                <w:sz w:val="24"/>
              </w:rPr>
              <w:t>4</w:t>
            </w:r>
            <w:r>
              <w:rPr>
                <w:rFonts w:ascii="宋体" w:hAnsi="宋体" w:cs="宋体" w:hint="eastAsia"/>
                <w:color w:val="000000"/>
                <w:kern w:val="0"/>
                <w:sz w:val="24"/>
              </w:rPr>
              <w:t>分；</w:t>
            </w:r>
          </w:p>
          <w:p w14:paraId="13938B33" w14:textId="3EE5BFE8"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辆但无备用车辆，</w:t>
            </w:r>
            <w:r>
              <w:rPr>
                <w:rFonts w:ascii="宋体" w:hAnsi="宋体" w:cs="宋体" w:hint="eastAsia"/>
                <w:color w:val="000000"/>
                <w:kern w:val="0"/>
                <w:sz w:val="24"/>
                <w:highlight w:val="yellow"/>
              </w:rPr>
              <w:t>同时具有</w:t>
            </w:r>
            <w:r>
              <w:rPr>
                <w:rFonts w:ascii="宋体" w:hAnsi="宋体" w:cs="宋体"/>
                <w:color w:val="000000"/>
                <w:kern w:val="0"/>
                <w:sz w:val="24"/>
                <w:highlight w:val="yellow"/>
              </w:rPr>
              <w:t>冷藏车</w:t>
            </w:r>
            <w:r>
              <w:rPr>
                <w:rFonts w:ascii="宋体" w:hAnsi="宋体" w:cs="宋体" w:hint="eastAsia"/>
                <w:color w:val="000000"/>
                <w:kern w:val="0"/>
                <w:sz w:val="24"/>
                <w:highlight w:val="yellow"/>
              </w:rPr>
              <w:t>≥</w:t>
            </w:r>
            <w:r>
              <w:rPr>
                <w:rFonts w:ascii="宋体" w:hAnsi="宋体" w:cs="宋体" w:hint="eastAsia"/>
                <w:color w:val="000000"/>
                <w:kern w:val="0"/>
                <w:sz w:val="24"/>
                <w:highlight w:val="yellow"/>
              </w:rPr>
              <w:t>1</w:t>
            </w:r>
            <w:r>
              <w:rPr>
                <w:rFonts w:ascii="宋体" w:hAnsi="宋体" w:cs="宋体" w:hint="eastAsia"/>
                <w:color w:val="000000"/>
                <w:kern w:val="0"/>
                <w:sz w:val="24"/>
                <w:highlight w:val="yellow"/>
              </w:rPr>
              <w:t>辆，</w:t>
            </w:r>
            <w:r>
              <w:rPr>
                <w:rFonts w:ascii="宋体" w:hAnsi="宋体" w:cs="宋体" w:hint="eastAsia"/>
                <w:color w:val="000000"/>
                <w:kern w:val="0"/>
                <w:sz w:val="24"/>
              </w:rPr>
              <w:t>得</w:t>
            </w:r>
            <w:r>
              <w:rPr>
                <w:rFonts w:ascii="宋体" w:hAnsi="宋体" w:cs="宋体" w:hint="eastAsia"/>
                <w:color w:val="000000"/>
                <w:kern w:val="0"/>
                <w:sz w:val="24"/>
              </w:rPr>
              <w:t xml:space="preserve">2 </w:t>
            </w:r>
            <w:r>
              <w:rPr>
                <w:rFonts w:ascii="宋体" w:hAnsi="宋体" w:cs="宋体" w:hint="eastAsia"/>
                <w:color w:val="000000"/>
                <w:kern w:val="0"/>
                <w:sz w:val="24"/>
              </w:rPr>
              <w:t>分；</w:t>
            </w:r>
          </w:p>
          <w:p w14:paraId="1E4FE1C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）其他情况，得</w:t>
            </w:r>
            <w:r>
              <w:rPr>
                <w:rFonts w:ascii="宋体" w:hAnsi="宋体" w:cs="宋体" w:hint="eastAsia"/>
                <w:color w:val="000000"/>
                <w:kern w:val="0"/>
                <w:sz w:val="24"/>
              </w:rPr>
              <w:t>0</w:t>
            </w:r>
            <w:r>
              <w:rPr>
                <w:rFonts w:ascii="宋体" w:hAnsi="宋体" w:cs="宋体" w:hint="eastAsia"/>
                <w:color w:val="000000"/>
                <w:kern w:val="0"/>
                <w:sz w:val="24"/>
              </w:rPr>
              <w:t>分。</w:t>
            </w:r>
          </w:p>
          <w:p w14:paraId="7996006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0A9AA9E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①如为自有车辆，需提供有效的机动车行驶证复印件，并加盖投标人公章；</w:t>
            </w:r>
          </w:p>
          <w:p w14:paraId="6A7553E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②如为租赁车辆，</w:t>
            </w:r>
            <w:bookmarkStart w:id="852" w:name="OLE_LINK23"/>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cs="宋体" w:hint="eastAsia"/>
                <w:color w:val="000000"/>
                <w:kern w:val="0"/>
                <w:sz w:val="24"/>
                <w:highlight w:val="yellow"/>
              </w:rPr>
              <w:t>，</w:t>
            </w:r>
            <w:bookmarkEnd w:id="852"/>
            <w:r>
              <w:rPr>
                <w:rFonts w:ascii="宋体" w:hAnsi="宋体" w:cs="宋体" w:hint="eastAsia"/>
                <w:color w:val="000000"/>
                <w:kern w:val="0"/>
                <w:sz w:val="24"/>
              </w:rPr>
              <w:t>需提供有效的车辆租赁协议复印件和机动车行驶证复印件，并加盖投标人公章。</w:t>
            </w:r>
          </w:p>
        </w:tc>
      </w:tr>
      <w:tr w:rsidR="00CF7A13" w14:paraId="0DEA51E4" w14:textId="77777777">
        <w:trPr>
          <w:trHeight w:val="938"/>
        </w:trPr>
        <w:tc>
          <w:tcPr>
            <w:tcW w:w="286" w:type="pct"/>
            <w:vMerge/>
            <w:vAlign w:val="center"/>
          </w:tcPr>
          <w:p w14:paraId="1AA4C95A"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3ECD3DCA"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62C83BC8"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仓储能力</w:t>
            </w:r>
          </w:p>
        </w:tc>
        <w:tc>
          <w:tcPr>
            <w:tcW w:w="332" w:type="pct"/>
            <w:vAlign w:val="center"/>
          </w:tcPr>
          <w:p w14:paraId="36AA59D9"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5</w:t>
            </w:r>
          </w:p>
        </w:tc>
        <w:tc>
          <w:tcPr>
            <w:tcW w:w="3378" w:type="pct"/>
            <w:vAlign w:val="center"/>
          </w:tcPr>
          <w:p w14:paraId="4045ACC7" w14:textId="133EB0EF"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）具有固定的</w:t>
            </w:r>
            <w:r w:rsidRPr="00C30A21">
              <w:rPr>
                <w:rFonts w:ascii="宋体" w:hAnsi="宋体" w:hint="eastAsia"/>
                <w:color w:val="000000"/>
                <w:sz w:val="24"/>
                <w:highlight w:val="green"/>
              </w:rPr>
              <w:t>冷藏和冷冻库房</w:t>
            </w:r>
            <w:r>
              <w:rPr>
                <w:rFonts w:ascii="宋体" w:hAnsi="宋体" w:hint="eastAsia"/>
                <w:color w:val="000000"/>
                <w:sz w:val="24"/>
              </w:rPr>
              <w:t>，</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3</w:t>
            </w:r>
            <w:r w:rsidRPr="003055A3">
              <w:rPr>
                <w:rFonts w:ascii="宋体" w:hAnsi="宋体" w:hint="eastAsia"/>
                <w:color w:val="000000"/>
                <w:sz w:val="24"/>
                <w:highlight w:val="green"/>
              </w:rPr>
              <w:t>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5</w:t>
            </w:r>
            <w:r>
              <w:rPr>
                <w:rFonts w:ascii="宋体" w:hAnsi="宋体" w:hint="eastAsia"/>
                <w:color w:val="000000"/>
                <w:sz w:val="24"/>
              </w:rPr>
              <w:t>分；</w:t>
            </w:r>
          </w:p>
          <w:p w14:paraId="4C022B0E" w14:textId="11CAE381"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）具有固定的</w:t>
            </w:r>
            <w:r w:rsidRPr="00C30A21">
              <w:rPr>
                <w:rFonts w:ascii="宋体" w:hAnsi="宋体" w:hint="eastAsia"/>
                <w:color w:val="000000"/>
                <w:sz w:val="24"/>
                <w:highlight w:val="green"/>
              </w:rPr>
              <w:t>冷藏和冷冻库房</w:t>
            </w:r>
            <w:r>
              <w:rPr>
                <w:rFonts w:ascii="宋体" w:hAnsi="宋体" w:hint="eastAsia"/>
                <w:color w:val="000000"/>
                <w:sz w:val="24"/>
              </w:rPr>
              <w:t>，</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200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3</w:t>
            </w:r>
            <w:r>
              <w:rPr>
                <w:rFonts w:ascii="宋体" w:hAnsi="宋体" w:hint="eastAsia"/>
                <w:color w:val="000000"/>
                <w:sz w:val="24"/>
              </w:rPr>
              <w:t>分；</w:t>
            </w:r>
          </w:p>
          <w:p w14:paraId="0A3A8CFC" w14:textId="29CE0494"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）具有固定的</w:t>
            </w:r>
            <w:r w:rsidRPr="00C30A21">
              <w:rPr>
                <w:rFonts w:ascii="宋体" w:hAnsi="宋体" w:hint="eastAsia"/>
                <w:color w:val="000000"/>
                <w:sz w:val="24"/>
                <w:highlight w:val="green"/>
              </w:rPr>
              <w:t>冷藏和冷冻库房</w:t>
            </w:r>
            <w:r>
              <w:rPr>
                <w:rFonts w:ascii="宋体" w:hAnsi="宋体" w:hint="eastAsia"/>
                <w:color w:val="000000"/>
                <w:sz w:val="24"/>
              </w:rPr>
              <w:t>，</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100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1</w:t>
            </w:r>
            <w:r>
              <w:rPr>
                <w:rFonts w:ascii="宋体" w:hAnsi="宋体" w:hint="eastAsia"/>
                <w:color w:val="000000"/>
                <w:sz w:val="24"/>
              </w:rPr>
              <w:t>分；</w:t>
            </w:r>
          </w:p>
          <w:p w14:paraId="552FDE4B" w14:textId="77777777"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）其余情况，得</w:t>
            </w:r>
            <w:r>
              <w:rPr>
                <w:rFonts w:ascii="宋体" w:hAnsi="宋体" w:hint="eastAsia"/>
                <w:color w:val="000000"/>
                <w:sz w:val="24"/>
              </w:rPr>
              <w:t>0</w:t>
            </w:r>
            <w:r>
              <w:rPr>
                <w:rFonts w:ascii="宋体" w:hAnsi="宋体" w:hint="eastAsia"/>
                <w:color w:val="000000"/>
                <w:sz w:val="24"/>
              </w:rPr>
              <w:t>分。</w:t>
            </w:r>
          </w:p>
          <w:p w14:paraId="033F4B4F" w14:textId="77777777" w:rsidR="00CF7A13" w:rsidRDefault="00DB5852">
            <w:pPr>
              <w:spacing w:line="288" w:lineRule="auto"/>
              <w:rPr>
                <w:rFonts w:ascii="宋体" w:hAnsi="宋体"/>
                <w:color w:val="000000"/>
                <w:sz w:val="24"/>
              </w:rPr>
            </w:pPr>
            <w:r>
              <w:rPr>
                <w:rFonts w:ascii="宋体" w:hAnsi="宋体" w:hint="eastAsia"/>
                <w:color w:val="000000"/>
                <w:sz w:val="24"/>
              </w:rPr>
              <w:t>注：</w:t>
            </w:r>
          </w:p>
          <w:p w14:paraId="53FD8FD9" w14:textId="3ED896E6" w:rsidR="00CF7A13" w:rsidRDefault="00DB5852">
            <w:pPr>
              <w:spacing w:line="288" w:lineRule="auto"/>
              <w:rPr>
                <w:rFonts w:ascii="宋体" w:hAnsi="宋体"/>
                <w:color w:val="000000"/>
                <w:sz w:val="24"/>
              </w:rPr>
            </w:pPr>
            <w:r>
              <w:rPr>
                <w:rFonts w:ascii="宋体" w:hAnsi="宋体" w:hint="eastAsia"/>
                <w:color w:val="000000"/>
                <w:sz w:val="24"/>
              </w:rPr>
              <w:t>①须提供证明材料复印件，并加盖投标人公章；证明材料为自营实体店或库房的房产证明或租赁合同的复印件，并加盖投标人公章；</w:t>
            </w:r>
          </w:p>
          <w:p w14:paraId="41845CD6" w14:textId="6B6AAA43" w:rsidR="00CF7A13" w:rsidRDefault="003055A3">
            <w:pPr>
              <w:spacing w:line="288" w:lineRule="auto"/>
              <w:rPr>
                <w:rFonts w:ascii="宋体" w:hAnsi="宋体"/>
                <w:color w:val="000000"/>
                <w:sz w:val="24"/>
              </w:rPr>
            </w:pPr>
            <w:r>
              <w:rPr>
                <w:rFonts w:ascii="宋体" w:hAnsi="宋体" w:hint="eastAsia"/>
                <w:color w:val="000000"/>
                <w:sz w:val="24"/>
              </w:rPr>
              <w:t>②证明材料如为租赁合同，</w:t>
            </w:r>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hint="eastAsia"/>
                <w:color w:val="000000"/>
                <w:sz w:val="24"/>
              </w:rPr>
              <w:t>，否则本项不得分。</w:t>
            </w:r>
          </w:p>
        </w:tc>
      </w:tr>
      <w:tr w:rsidR="00CF7A13" w14:paraId="5D08604D" w14:textId="77777777">
        <w:trPr>
          <w:trHeight w:val="938"/>
        </w:trPr>
        <w:tc>
          <w:tcPr>
            <w:tcW w:w="286" w:type="pct"/>
            <w:vMerge/>
            <w:vAlign w:val="center"/>
          </w:tcPr>
          <w:p w14:paraId="71544AA0"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49BFE22C"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61548A2C" w14:textId="77777777" w:rsidR="00CF7A13" w:rsidRDefault="00DB5852">
            <w:pPr>
              <w:widowControl/>
              <w:spacing w:line="288" w:lineRule="auto"/>
              <w:jc w:val="center"/>
              <w:rPr>
                <w:rFonts w:ascii="宋体" w:hAnsi="宋体" w:cs="宋体"/>
                <w:color w:val="000000"/>
                <w:kern w:val="0"/>
                <w:sz w:val="24"/>
              </w:rPr>
            </w:pPr>
            <w:proofErr w:type="gramStart"/>
            <w:r>
              <w:rPr>
                <w:rFonts w:ascii="宋体" w:hAnsi="宋体" w:cs="宋体" w:hint="eastAsia"/>
                <w:color w:val="000000"/>
                <w:kern w:val="0"/>
                <w:sz w:val="24"/>
              </w:rPr>
              <w:t>食材配送</w:t>
            </w:r>
            <w:proofErr w:type="gramEnd"/>
            <w:r>
              <w:rPr>
                <w:rFonts w:ascii="宋体" w:hAnsi="宋体" w:cs="宋体" w:hint="eastAsia"/>
                <w:color w:val="000000"/>
                <w:kern w:val="0"/>
                <w:sz w:val="24"/>
              </w:rPr>
              <w:t>团队</w:t>
            </w:r>
          </w:p>
        </w:tc>
        <w:tc>
          <w:tcPr>
            <w:tcW w:w="332" w:type="pct"/>
            <w:vAlign w:val="center"/>
          </w:tcPr>
          <w:p w14:paraId="0345B22C"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4</w:t>
            </w:r>
          </w:p>
        </w:tc>
        <w:tc>
          <w:tcPr>
            <w:tcW w:w="3378" w:type="pct"/>
            <w:vAlign w:val="center"/>
          </w:tcPr>
          <w:p w14:paraId="23D102F3" w14:textId="77777777" w:rsidR="00CF7A13" w:rsidRDefault="00DB5852">
            <w:pPr>
              <w:spacing w:line="288" w:lineRule="auto"/>
              <w:rPr>
                <w:rFonts w:ascii="宋体" w:hAnsi="宋体"/>
                <w:color w:val="000000"/>
                <w:sz w:val="24"/>
              </w:rPr>
            </w:pPr>
            <w:r>
              <w:rPr>
                <w:rFonts w:ascii="宋体" w:hAnsi="宋体" w:hint="eastAsia"/>
                <w:color w:val="000000"/>
                <w:sz w:val="24"/>
              </w:rPr>
              <w:t>一、拟派项目经理</w:t>
            </w:r>
            <w:r>
              <w:rPr>
                <w:rFonts w:ascii="宋体" w:hAnsi="宋体" w:hint="eastAsia"/>
                <w:color w:val="000000"/>
                <w:sz w:val="24"/>
              </w:rPr>
              <w:t>(</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p>
          <w:p w14:paraId="246AEA44" w14:textId="77777777" w:rsidR="00CF7A13" w:rsidRDefault="00DB5852">
            <w:pPr>
              <w:spacing w:line="288" w:lineRule="auto"/>
              <w:rPr>
                <w:rFonts w:ascii="宋体" w:hAnsi="宋体"/>
                <w:color w:val="000000"/>
                <w:sz w:val="24"/>
              </w:rPr>
            </w:pPr>
            <w:r>
              <w:rPr>
                <w:rFonts w:ascii="宋体" w:hAnsi="宋体" w:hint="eastAsia"/>
                <w:color w:val="000000"/>
                <w:sz w:val="24"/>
              </w:rPr>
              <w:t>具有五年</w:t>
            </w:r>
            <w:proofErr w:type="gramStart"/>
            <w:r>
              <w:rPr>
                <w:rFonts w:ascii="宋体" w:hAnsi="宋体" w:hint="eastAsia"/>
                <w:color w:val="000000"/>
                <w:sz w:val="24"/>
              </w:rPr>
              <w:t>以上食材配送</w:t>
            </w:r>
            <w:proofErr w:type="gramEnd"/>
            <w:r>
              <w:rPr>
                <w:rFonts w:ascii="宋体" w:hAnsi="宋体" w:hint="eastAsia"/>
                <w:color w:val="000000"/>
                <w:sz w:val="24"/>
              </w:rPr>
              <w:t>经验，得</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r>
              <w:rPr>
                <w:rFonts w:ascii="宋体" w:hAnsi="宋体" w:hint="eastAsia"/>
                <w:color w:val="000000"/>
                <w:sz w:val="24"/>
              </w:rPr>
              <w:t>提供工作履历</w:t>
            </w:r>
            <w:r>
              <w:rPr>
                <w:rFonts w:ascii="宋体" w:hAnsi="宋体" w:hint="eastAsia"/>
                <w:color w:val="000000"/>
                <w:sz w:val="24"/>
              </w:rPr>
              <w:t>)</w:t>
            </w:r>
          </w:p>
          <w:p w14:paraId="34A9EFD8" w14:textId="77777777" w:rsidR="00CF7A13" w:rsidRDefault="00DB5852">
            <w:pPr>
              <w:spacing w:line="288" w:lineRule="auto"/>
              <w:rPr>
                <w:rFonts w:ascii="宋体" w:hAnsi="宋体"/>
                <w:color w:val="000000"/>
                <w:sz w:val="24"/>
              </w:rPr>
            </w:pPr>
            <w:r>
              <w:rPr>
                <w:rFonts w:ascii="宋体" w:hAnsi="宋体" w:hint="eastAsia"/>
                <w:color w:val="000000"/>
                <w:sz w:val="24"/>
              </w:rPr>
              <w:t>二、拟派配送员</w:t>
            </w:r>
            <w:r>
              <w:rPr>
                <w:rFonts w:ascii="宋体" w:hAnsi="宋体" w:hint="eastAsia"/>
                <w:color w:val="000000"/>
                <w:sz w:val="24"/>
              </w:rPr>
              <w:t>(2</w:t>
            </w:r>
            <w:r>
              <w:rPr>
                <w:rFonts w:ascii="宋体" w:hAnsi="宋体" w:hint="eastAsia"/>
                <w:color w:val="000000"/>
                <w:sz w:val="24"/>
              </w:rPr>
              <w:t>分</w:t>
            </w:r>
            <w:r>
              <w:rPr>
                <w:rFonts w:ascii="宋体" w:hAnsi="宋体" w:hint="eastAsia"/>
                <w:color w:val="000000"/>
                <w:sz w:val="24"/>
              </w:rPr>
              <w:t>)</w:t>
            </w:r>
          </w:p>
          <w:p w14:paraId="766313B2" w14:textId="77777777" w:rsidR="00CF7A13" w:rsidRDefault="00DB5852">
            <w:pPr>
              <w:spacing w:line="288" w:lineRule="auto"/>
              <w:rPr>
                <w:rFonts w:ascii="宋体" w:hAnsi="宋体"/>
                <w:color w:val="000000"/>
                <w:sz w:val="24"/>
              </w:rPr>
            </w:pPr>
            <w:r>
              <w:rPr>
                <w:rFonts w:ascii="宋体" w:hAnsi="宋体" w:hint="eastAsia"/>
                <w:color w:val="000000"/>
                <w:sz w:val="24"/>
              </w:rPr>
              <w:t>1.</w:t>
            </w:r>
            <w:r>
              <w:rPr>
                <w:rFonts w:ascii="宋体" w:hAnsi="宋体" w:hint="eastAsia"/>
                <w:color w:val="000000"/>
                <w:sz w:val="24"/>
              </w:rPr>
              <w:t>拟派配送员具有健康证得</w:t>
            </w:r>
            <w:r>
              <w:rPr>
                <w:rFonts w:ascii="宋体" w:hAnsi="宋体" w:hint="eastAsia"/>
                <w:color w:val="000000"/>
                <w:sz w:val="24"/>
              </w:rPr>
              <w:t>1</w:t>
            </w:r>
            <w:r>
              <w:rPr>
                <w:rFonts w:ascii="宋体" w:hAnsi="宋体" w:hint="eastAsia"/>
                <w:color w:val="000000"/>
                <w:sz w:val="24"/>
              </w:rPr>
              <w:t>分；</w:t>
            </w:r>
          </w:p>
          <w:p w14:paraId="51F798E3" w14:textId="77777777" w:rsidR="00CF7A13" w:rsidRDefault="00DB5852">
            <w:pPr>
              <w:spacing w:line="288" w:lineRule="auto"/>
              <w:rPr>
                <w:rFonts w:ascii="宋体" w:hAnsi="宋体"/>
                <w:color w:val="000000"/>
                <w:sz w:val="24"/>
              </w:rPr>
            </w:pPr>
            <w:r>
              <w:rPr>
                <w:rFonts w:ascii="宋体" w:hAnsi="宋体" w:hint="eastAsia"/>
                <w:color w:val="000000"/>
                <w:sz w:val="24"/>
              </w:rPr>
              <w:t>2.</w:t>
            </w:r>
            <w:r>
              <w:rPr>
                <w:rFonts w:ascii="宋体" w:hAnsi="宋体" w:hint="eastAsia"/>
                <w:color w:val="000000"/>
                <w:sz w:val="24"/>
              </w:rPr>
              <w:t>拟派配送员五名（含）以上得</w:t>
            </w:r>
            <w:r>
              <w:rPr>
                <w:rFonts w:ascii="宋体" w:hAnsi="宋体" w:hint="eastAsia"/>
                <w:color w:val="000000"/>
                <w:sz w:val="24"/>
              </w:rPr>
              <w:t>1</w:t>
            </w:r>
            <w:r>
              <w:rPr>
                <w:rFonts w:ascii="宋体" w:hAnsi="宋体" w:hint="eastAsia"/>
                <w:color w:val="000000"/>
                <w:sz w:val="24"/>
              </w:rPr>
              <w:t>分。</w:t>
            </w:r>
          </w:p>
          <w:p w14:paraId="22B114CF" w14:textId="77777777" w:rsidR="00CF7A13" w:rsidRDefault="00DB5852">
            <w:pPr>
              <w:spacing w:line="288" w:lineRule="auto"/>
              <w:rPr>
                <w:rFonts w:ascii="宋体" w:hAnsi="宋体"/>
                <w:color w:val="000000"/>
                <w:sz w:val="24"/>
              </w:rPr>
            </w:pPr>
            <w:r>
              <w:rPr>
                <w:rFonts w:ascii="宋体" w:hAnsi="宋体" w:hint="eastAsia"/>
                <w:color w:val="000000"/>
                <w:sz w:val="24"/>
              </w:rPr>
              <w:t>（需要提供完整人员名单、所在职位及劳动合同或</w:t>
            </w:r>
            <w:proofErr w:type="gramStart"/>
            <w:r>
              <w:rPr>
                <w:rFonts w:ascii="宋体" w:hAnsi="宋体" w:hint="eastAsia"/>
                <w:color w:val="000000"/>
                <w:sz w:val="24"/>
              </w:rPr>
              <w:t>社保证明</w:t>
            </w:r>
            <w:proofErr w:type="gramEnd"/>
            <w:r>
              <w:rPr>
                <w:rFonts w:ascii="宋体" w:hAnsi="宋体" w:hint="eastAsia"/>
                <w:color w:val="000000"/>
                <w:sz w:val="24"/>
              </w:rPr>
              <w:t>或其他在职证明材料。）</w:t>
            </w:r>
          </w:p>
          <w:p w14:paraId="7E780297" w14:textId="77777777" w:rsidR="00CF7A13" w:rsidRDefault="00DB5852">
            <w:pPr>
              <w:spacing w:line="288" w:lineRule="auto"/>
              <w:rPr>
                <w:rFonts w:ascii="宋体" w:hAnsi="宋体" w:cs="宋体"/>
                <w:color w:val="000000"/>
                <w:kern w:val="0"/>
                <w:sz w:val="24"/>
              </w:rPr>
            </w:pPr>
            <w:r>
              <w:rPr>
                <w:rFonts w:ascii="宋体" w:hAnsi="宋体" w:hint="eastAsia"/>
                <w:color w:val="000000"/>
                <w:sz w:val="24"/>
              </w:rPr>
              <w:t>须提供以上证书材料复印件并加盖本单位公章。</w:t>
            </w:r>
          </w:p>
        </w:tc>
      </w:tr>
      <w:tr w:rsidR="00CF7A13" w14:paraId="716F0AFF" w14:textId="77777777">
        <w:trPr>
          <w:trHeight w:val="938"/>
        </w:trPr>
        <w:tc>
          <w:tcPr>
            <w:tcW w:w="286" w:type="pct"/>
            <w:vMerge w:val="restart"/>
            <w:vAlign w:val="center"/>
          </w:tcPr>
          <w:p w14:paraId="25635725"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3</w:t>
            </w:r>
          </w:p>
        </w:tc>
        <w:tc>
          <w:tcPr>
            <w:tcW w:w="426" w:type="pct"/>
            <w:vMerge w:val="restart"/>
            <w:vAlign w:val="center"/>
          </w:tcPr>
          <w:p w14:paraId="6F12F2DE"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技术部分（</w:t>
            </w:r>
            <w:r>
              <w:rPr>
                <w:rFonts w:ascii="宋体" w:hAnsi="宋体" w:cs="宋体" w:hint="eastAsia"/>
                <w:color w:val="000000"/>
                <w:kern w:val="0"/>
                <w:sz w:val="24"/>
              </w:rPr>
              <w:t>67</w:t>
            </w:r>
            <w:r>
              <w:rPr>
                <w:rFonts w:ascii="宋体" w:hAnsi="宋体" w:cs="宋体" w:hint="eastAsia"/>
                <w:color w:val="000000"/>
                <w:kern w:val="0"/>
                <w:sz w:val="24"/>
              </w:rPr>
              <w:t>分）</w:t>
            </w:r>
          </w:p>
        </w:tc>
        <w:tc>
          <w:tcPr>
            <w:tcW w:w="578" w:type="pct"/>
            <w:vAlign w:val="center"/>
          </w:tcPr>
          <w:p w14:paraId="44FC12FA"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参数要求</w:t>
            </w:r>
          </w:p>
        </w:tc>
        <w:tc>
          <w:tcPr>
            <w:tcW w:w="332" w:type="pct"/>
            <w:vAlign w:val="center"/>
          </w:tcPr>
          <w:p w14:paraId="1570E30E"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5</w:t>
            </w:r>
          </w:p>
        </w:tc>
        <w:tc>
          <w:tcPr>
            <w:tcW w:w="3378" w:type="pct"/>
            <w:vAlign w:val="center"/>
          </w:tcPr>
          <w:p w14:paraId="26C3489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根据投标人对第五章采购需求三、各品类采购要求</w:t>
            </w:r>
            <w:r>
              <w:rPr>
                <w:rFonts w:ascii="宋体" w:hAnsi="宋体" w:cs="宋体" w:hint="eastAsia"/>
                <w:b/>
                <w:bCs/>
                <w:color w:val="000000"/>
                <w:kern w:val="0"/>
                <w:sz w:val="24"/>
              </w:rPr>
              <w:t>（</w:t>
            </w:r>
            <w:r>
              <w:rPr>
                <w:rFonts w:hint="eastAsia"/>
                <w:b/>
                <w:sz w:val="24"/>
              </w:rPr>
              <w:t>品类</w:t>
            </w:r>
            <w:r>
              <w:rPr>
                <w:rFonts w:hint="eastAsia"/>
                <w:b/>
                <w:sz w:val="24"/>
              </w:rPr>
              <w:t>7-</w:t>
            </w:r>
            <w:r>
              <w:rPr>
                <w:rFonts w:hint="eastAsia"/>
                <w:b/>
                <w:sz w:val="24"/>
              </w:rPr>
              <w:t>清真肉类</w:t>
            </w:r>
            <w:r>
              <w:rPr>
                <w:rFonts w:ascii="宋体" w:hAnsi="宋体" w:cs="宋体" w:hint="eastAsia"/>
                <w:b/>
                <w:bCs/>
                <w:color w:val="000000"/>
                <w:kern w:val="0"/>
                <w:sz w:val="24"/>
              </w:rPr>
              <w:t>）</w:t>
            </w:r>
            <w:r>
              <w:rPr>
                <w:rFonts w:ascii="宋体" w:hAnsi="宋体" w:cs="宋体" w:hint="eastAsia"/>
                <w:color w:val="000000"/>
                <w:kern w:val="0"/>
                <w:sz w:val="24"/>
              </w:rPr>
              <w:t>的规格、参数响应偏离情况进行评审，全部响应得</w:t>
            </w:r>
            <w:r>
              <w:rPr>
                <w:rFonts w:ascii="宋体" w:hAnsi="宋体" w:cs="宋体" w:hint="eastAsia"/>
                <w:color w:val="000000"/>
                <w:kern w:val="0"/>
                <w:sz w:val="24"/>
              </w:rPr>
              <w:t>5</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49454E8C"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每有一项</w:t>
            </w:r>
            <w:r>
              <w:rPr>
                <w:rFonts w:ascii="宋体" w:hAnsi="宋体" w:cs="宋体" w:hint="eastAsia"/>
                <w:color w:val="000000"/>
                <w:kern w:val="0"/>
                <w:sz w:val="24"/>
                <w:highlight w:val="yellow"/>
              </w:rPr>
              <w:t>指标</w:t>
            </w:r>
            <w:r>
              <w:rPr>
                <w:rFonts w:ascii="宋体" w:hAnsi="宋体" w:cs="宋体"/>
                <w:color w:val="000000"/>
                <w:kern w:val="0"/>
                <w:sz w:val="24"/>
                <w:highlight w:val="yellow"/>
              </w:rPr>
              <w:t>（共</w:t>
            </w:r>
            <w:r>
              <w:rPr>
                <w:rFonts w:ascii="宋体" w:hAnsi="宋体" w:cs="宋体" w:hint="eastAsia"/>
                <w:color w:val="000000"/>
                <w:kern w:val="0"/>
                <w:sz w:val="24"/>
                <w:highlight w:val="yellow"/>
              </w:rPr>
              <w:t>13</w:t>
            </w:r>
            <w:r>
              <w:rPr>
                <w:rFonts w:ascii="宋体" w:hAnsi="宋体" w:cs="宋体"/>
                <w:color w:val="000000"/>
                <w:kern w:val="0"/>
                <w:sz w:val="24"/>
                <w:highlight w:val="yellow"/>
              </w:rPr>
              <w:t>条）</w:t>
            </w:r>
            <w:r>
              <w:rPr>
                <w:rFonts w:ascii="宋体" w:hAnsi="宋体" w:cs="宋体" w:hint="eastAsia"/>
                <w:color w:val="000000"/>
                <w:kern w:val="0"/>
                <w:sz w:val="24"/>
                <w:highlight w:val="yellow"/>
              </w:rPr>
              <w:t>满足得虚拟分</w:t>
            </w:r>
            <w:r>
              <w:rPr>
                <w:rFonts w:ascii="宋体" w:hAnsi="宋体" w:cs="宋体" w:hint="eastAsia"/>
                <w:color w:val="000000"/>
                <w:kern w:val="0"/>
                <w:sz w:val="24"/>
                <w:highlight w:val="yellow"/>
              </w:rPr>
              <w:t>1</w:t>
            </w:r>
            <w:r>
              <w:rPr>
                <w:rFonts w:ascii="宋体" w:hAnsi="宋体" w:cs="宋体"/>
                <w:color w:val="000000"/>
                <w:kern w:val="0"/>
                <w:sz w:val="24"/>
                <w:highlight w:val="yellow"/>
              </w:rPr>
              <w:t>分，</w:t>
            </w:r>
            <w:r>
              <w:rPr>
                <w:rFonts w:ascii="宋体" w:hAnsi="宋体" w:cs="宋体" w:hint="eastAsia"/>
                <w:color w:val="000000"/>
                <w:kern w:val="0"/>
                <w:sz w:val="24"/>
                <w:highlight w:val="yellow"/>
              </w:rPr>
              <w:t>负偏离不得分，总虚拟分值</w:t>
            </w:r>
            <w:r>
              <w:rPr>
                <w:rFonts w:ascii="宋体" w:hAnsi="宋体" w:cs="宋体" w:hint="eastAsia"/>
                <w:color w:val="000000"/>
                <w:kern w:val="0"/>
                <w:sz w:val="24"/>
                <w:highlight w:val="yellow"/>
              </w:rPr>
              <w:t>13</w:t>
            </w:r>
            <w:r>
              <w:rPr>
                <w:rFonts w:ascii="宋体" w:hAnsi="宋体" w:cs="宋体" w:hint="eastAsia"/>
                <w:color w:val="000000"/>
                <w:kern w:val="0"/>
                <w:sz w:val="24"/>
                <w:highlight w:val="yellow"/>
              </w:rPr>
              <w:t>分</w:t>
            </w:r>
            <w:r>
              <w:rPr>
                <w:rFonts w:ascii="宋体" w:hAnsi="宋体" w:cs="宋体"/>
                <w:color w:val="000000"/>
                <w:kern w:val="0"/>
                <w:sz w:val="24"/>
                <w:highlight w:val="yellow"/>
              </w:rPr>
              <w:t>。</w:t>
            </w:r>
          </w:p>
          <w:p w14:paraId="02E3271B"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投标人的</w:t>
            </w:r>
            <w:r>
              <w:rPr>
                <w:rFonts w:ascii="宋体" w:hAnsi="宋体" w:cs="宋体" w:hint="eastAsia"/>
                <w:color w:val="000000"/>
                <w:kern w:val="0"/>
                <w:sz w:val="24"/>
                <w:highlight w:val="yellow"/>
              </w:rPr>
              <w:t>普通条款</w:t>
            </w:r>
            <w:r>
              <w:rPr>
                <w:rFonts w:ascii="宋体" w:hAnsi="宋体" w:cs="宋体"/>
                <w:color w:val="000000"/>
                <w:kern w:val="0"/>
                <w:sz w:val="24"/>
                <w:highlight w:val="yellow"/>
              </w:rPr>
              <w:t>响应按照下列公式计算：</w:t>
            </w:r>
            <w:r>
              <w:rPr>
                <w:rFonts w:ascii="宋体" w:hAnsi="宋体" w:cs="宋体"/>
                <w:color w:val="000000"/>
                <w:kern w:val="0"/>
                <w:sz w:val="24"/>
                <w:highlight w:val="yellow"/>
              </w:rPr>
              <w:t xml:space="preserve"> </w:t>
            </w:r>
          </w:p>
          <w:p w14:paraId="489F816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highlight w:val="yellow"/>
              </w:rPr>
              <w:t>普通条款</w:t>
            </w:r>
            <w:r>
              <w:rPr>
                <w:rFonts w:ascii="宋体" w:hAnsi="宋体" w:cs="宋体"/>
                <w:color w:val="000000"/>
                <w:kern w:val="0"/>
                <w:sz w:val="24"/>
                <w:highlight w:val="yellow"/>
              </w:rPr>
              <w:t>得分</w:t>
            </w:r>
            <w:r>
              <w:rPr>
                <w:rFonts w:ascii="宋体" w:hAnsi="宋体" w:cs="宋体"/>
                <w:color w:val="000000"/>
                <w:kern w:val="0"/>
                <w:sz w:val="24"/>
                <w:highlight w:val="yellow"/>
              </w:rPr>
              <w:t>=</w:t>
            </w:r>
            <w:r>
              <w:rPr>
                <w:rFonts w:ascii="宋体" w:hAnsi="宋体" w:cs="宋体"/>
                <w:color w:val="000000"/>
                <w:kern w:val="0"/>
                <w:sz w:val="24"/>
                <w:highlight w:val="yellow"/>
              </w:rPr>
              <w:t>（投标人所得虚拟分值</w:t>
            </w:r>
            <w:r>
              <w:rPr>
                <w:rFonts w:ascii="宋体" w:hAnsi="宋体" w:cs="宋体"/>
                <w:color w:val="000000"/>
                <w:kern w:val="0"/>
                <w:sz w:val="24"/>
                <w:highlight w:val="yellow"/>
              </w:rPr>
              <w:t>/</w:t>
            </w:r>
            <w:r>
              <w:rPr>
                <w:rFonts w:ascii="宋体" w:hAnsi="宋体" w:cs="宋体" w:hint="eastAsia"/>
                <w:color w:val="000000"/>
                <w:kern w:val="0"/>
                <w:sz w:val="24"/>
                <w:highlight w:val="yellow"/>
              </w:rPr>
              <w:t>13</w:t>
            </w:r>
            <w:r>
              <w:rPr>
                <w:rFonts w:ascii="宋体" w:hAnsi="宋体" w:cs="宋体"/>
                <w:color w:val="000000"/>
                <w:kern w:val="0"/>
                <w:sz w:val="24"/>
                <w:highlight w:val="yellow"/>
              </w:rPr>
              <w:t>）</w:t>
            </w:r>
            <w:r>
              <w:rPr>
                <w:rFonts w:ascii="宋体" w:hAnsi="宋体" w:cs="宋体"/>
                <w:color w:val="000000"/>
                <w:kern w:val="0"/>
                <w:sz w:val="24"/>
                <w:highlight w:val="yellow"/>
              </w:rPr>
              <w:t>×</w:t>
            </w:r>
            <w:r>
              <w:rPr>
                <w:rFonts w:ascii="宋体" w:hAnsi="宋体" w:cs="宋体" w:hint="eastAsia"/>
                <w:color w:val="000000"/>
                <w:kern w:val="0"/>
                <w:sz w:val="24"/>
                <w:highlight w:val="yellow"/>
              </w:rPr>
              <w:t>5</w:t>
            </w:r>
          </w:p>
          <w:p w14:paraId="02E39F9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注：投标人需在采购需求偏离表中对规格、参数要求的所有内容进行点对点应答，应在引用本招标文件的基础上，进行逐条逐项答复、说明或解释。漏报条款视为不满足。</w:t>
            </w:r>
          </w:p>
        </w:tc>
      </w:tr>
      <w:tr w:rsidR="00CF7A13" w14:paraId="4715F72F" w14:textId="77777777">
        <w:trPr>
          <w:trHeight w:val="938"/>
        </w:trPr>
        <w:tc>
          <w:tcPr>
            <w:tcW w:w="286" w:type="pct"/>
            <w:vMerge/>
            <w:vAlign w:val="center"/>
          </w:tcPr>
          <w:p w14:paraId="4C05C4FC"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1462DB21"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F7D43D3"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工作方案</w:t>
            </w:r>
          </w:p>
        </w:tc>
        <w:tc>
          <w:tcPr>
            <w:tcW w:w="332" w:type="pct"/>
            <w:vAlign w:val="center"/>
          </w:tcPr>
          <w:p w14:paraId="739FD063"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r>
              <w:rPr>
                <w:rFonts w:ascii="宋体" w:hAnsi="宋体" w:cs="宋体"/>
                <w:color w:val="000000"/>
                <w:kern w:val="0"/>
                <w:sz w:val="24"/>
              </w:rPr>
              <w:t>0</w:t>
            </w:r>
          </w:p>
        </w:tc>
        <w:tc>
          <w:tcPr>
            <w:tcW w:w="3378" w:type="pct"/>
            <w:vAlign w:val="center"/>
          </w:tcPr>
          <w:p w14:paraId="550A64E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针对</w:t>
            </w:r>
            <w:r>
              <w:rPr>
                <w:rFonts w:ascii="宋体" w:hAnsi="宋体" w:cs="宋体" w:hint="eastAsia"/>
                <w:b/>
                <w:bCs/>
                <w:color w:val="000000"/>
                <w:kern w:val="0"/>
                <w:sz w:val="24"/>
              </w:rPr>
              <w:t>所投品类</w:t>
            </w:r>
            <w:r>
              <w:rPr>
                <w:rFonts w:ascii="宋体" w:hAnsi="宋体" w:cs="宋体" w:hint="eastAsia"/>
                <w:color w:val="000000"/>
                <w:kern w:val="0"/>
                <w:sz w:val="24"/>
              </w:rPr>
              <w:t>的工作方案（包括但不限于以下方案）：</w:t>
            </w:r>
          </w:p>
          <w:p w14:paraId="35B757F0"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供货及实施方案；</w:t>
            </w:r>
            <w:r>
              <w:rPr>
                <w:rFonts w:ascii="宋体" w:hAnsi="宋体" w:cs="宋体"/>
                <w:color w:val="000000"/>
                <w:kern w:val="0"/>
                <w:sz w:val="24"/>
              </w:rPr>
              <w:t>2.</w:t>
            </w:r>
            <w:r>
              <w:rPr>
                <w:rFonts w:ascii="宋体" w:hAnsi="宋体" w:cs="宋体" w:hint="eastAsia"/>
                <w:color w:val="000000"/>
                <w:kern w:val="0"/>
                <w:sz w:val="24"/>
              </w:rPr>
              <w:t>公司内部采购流程；</w:t>
            </w:r>
            <w:r>
              <w:rPr>
                <w:rFonts w:ascii="宋体" w:hAnsi="宋体" w:cs="宋体"/>
                <w:color w:val="000000"/>
                <w:kern w:val="0"/>
                <w:sz w:val="24"/>
              </w:rPr>
              <w:t>3.</w:t>
            </w:r>
            <w:r>
              <w:rPr>
                <w:rFonts w:ascii="宋体" w:hAnsi="宋体" w:cs="宋体" w:hint="eastAsia"/>
                <w:color w:val="000000"/>
                <w:kern w:val="0"/>
                <w:sz w:val="24"/>
              </w:rPr>
              <w:t>公司分拣设施流程、储存流程；</w:t>
            </w:r>
            <w:r>
              <w:rPr>
                <w:rFonts w:ascii="宋体" w:hAnsi="宋体" w:cs="宋体"/>
                <w:color w:val="000000"/>
                <w:kern w:val="0"/>
                <w:sz w:val="24"/>
              </w:rPr>
              <w:t>4.</w:t>
            </w:r>
            <w:r>
              <w:rPr>
                <w:rFonts w:ascii="宋体" w:hAnsi="宋体" w:cs="宋体" w:hint="eastAsia"/>
                <w:color w:val="000000"/>
                <w:kern w:val="0"/>
                <w:sz w:val="24"/>
              </w:rPr>
              <w:t>食材质</w:t>
            </w:r>
            <w:proofErr w:type="gramStart"/>
            <w:r>
              <w:rPr>
                <w:rFonts w:ascii="宋体" w:hAnsi="宋体" w:cs="宋体" w:hint="eastAsia"/>
                <w:color w:val="000000"/>
                <w:kern w:val="0"/>
                <w:sz w:val="24"/>
              </w:rPr>
              <w:t>量保障</w:t>
            </w:r>
            <w:proofErr w:type="gramEnd"/>
            <w:r>
              <w:rPr>
                <w:rFonts w:ascii="宋体" w:hAnsi="宋体" w:cs="宋体" w:hint="eastAsia"/>
                <w:color w:val="000000"/>
                <w:kern w:val="0"/>
                <w:sz w:val="24"/>
              </w:rPr>
              <w:t>方案；每个方案单独评审，每个方案满分</w:t>
            </w:r>
            <w:r>
              <w:rPr>
                <w:rFonts w:ascii="宋体" w:hAnsi="宋体" w:cs="宋体" w:hint="eastAsia"/>
                <w:color w:val="000000"/>
                <w:kern w:val="0"/>
                <w:sz w:val="24"/>
              </w:rPr>
              <w:t>5</w:t>
            </w:r>
            <w:r>
              <w:rPr>
                <w:rFonts w:ascii="宋体" w:hAnsi="宋体" w:cs="宋体" w:hint="eastAsia"/>
                <w:color w:val="000000"/>
                <w:kern w:val="0"/>
                <w:sz w:val="24"/>
              </w:rPr>
              <w:t>分，本项满分</w:t>
            </w:r>
            <w:r>
              <w:rPr>
                <w:rFonts w:ascii="宋体" w:hAnsi="宋体" w:cs="宋体" w:hint="eastAsia"/>
                <w:color w:val="000000"/>
                <w:kern w:val="0"/>
                <w:sz w:val="24"/>
              </w:rPr>
              <w:t>20</w:t>
            </w:r>
            <w:r>
              <w:rPr>
                <w:rFonts w:ascii="宋体" w:hAnsi="宋体" w:cs="宋体" w:hint="eastAsia"/>
                <w:color w:val="000000"/>
                <w:kern w:val="0"/>
                <w:sz w:val="24"/>
              </w:rPr>
              <w:t>分。评审细则为：</w:t>
            </w:r>
          </w:p>
          <w:p w14:paraId="55B55C2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①方案全面细致阐述，对该项内容重点难点进行详细分析，规范严谨、有针对性，落地性强，得</w:t>
            </w:r>
            <w:r>
              <w:rPr>
                <w:rFonts w:ascii="宋体" w:hAnsi="宋体" w:cs="宋体"/>
                <w:color w:val="000000"/>
                <w:kern w:val="0"/>
                <w:sz w:val="24"/>
              </w:rPr>
              <w:t>5</w:t>
            </w:r>
            <w:r>
              <w:rPr>
                <w:rFonts w:ascii="宋体" w:hAnsi="宋体" w:cs="宋体" w:hint="eastAsia"/>
                <w:color w:val="000000"/>
                <w:kern w:val="0"/>
                <w:sz w:val="24"/>
              </w:rPr>
              <w:t>分；</w:t>
            </w:r>
          </w:p>
          <w:p w14:paraId="299CB5A2" w14:textId="77777777" w:rsidR="00CF7A13" w:rsidRDefault="00DB5852">
            <w:pPr>
              <w:widowControl/>
              <w:spacing w:line="288" w:lineRule="auto"/>
              <w:rPr>
                <w:rFonts w:ascii="宋体" w:hAnsi="宋体" w:cs="宋体"/>
                <w:color w:val="000000"/>
                <w:kern w:val="0"/>
                <w:sz w:val="24"/>
              </w:rPr>
            </w:pPr>
            <w:r>
              <w:rPr>
                <w:rFonts w:ascii="宋体" w:hAnsi="宋体" w:hint="eastAsia"/>
                <w:color w:val="000000"/>
                <w:sz w:val="24"/>
              </w:rPr>
              <w:t>②</w:t>
            </w:r>
            <w:r>
              <w:rPr>
                <w:rFonts w:ascii="宋体" w:hAnsi="宋体" w:cs="宋体" w:hint="eastAsia"/>
                <w:color w:val="000000"/>
                <w:kern w:val="0"/>
                <w:sz w:val="24"/>
              </w:rPr>
              <w:t>方案</w:t>
            </w:r>
            <w:proofErr w:type="gramStart"/>
            <w:r>
              <w:rPr>
                <w:rFonts w:ascii="宋体" w:hAnsi="宋体" w:cs="宋体" w:hint="eastAsia"/>
                <w:color w:val="000000"/>
                <w:kern w:val="0"/>
                <w:sz w:val="24"/>
              </w:rPr>
              <w:t>阐述较</w:t>
            </w:r>
            <w:proofErr w:type="gramEnd"/>
            <w:r>
              <w:rPr>
                <w:rFonts w:ascii="宋体" w:hAnsi="宋体" w:cs="宋体" w:hint="eastAsia"/>
                <w:color w:val="000000"/>
                <w:kern w:val="0"/>
                <w:sz w:val="24"/>
              </w:rPr>
              <w:t>详细，对该项内容重点难点有一定的分析，但深度欠佳，逻辑清晰、无明显错误，具有落地性，得</w:t>
            </w:r>
            <w:r>
              <w:rPr>
                <w:rFonts w:ascii="宋体" w:hAnsi="宋体" w:cs="宋体"/>
                <w:color w:val="000000"/>
                <w:kern w:val="0"/>
                <w:sz w:val="24"/>
              </w:rPr>
              <w:t>3</w:t>
            </w:r>
            <w:r>
              <w:rPr>
                <w:rFonts w:ascii="宋体" w:hAnsi="宋体" w:cs="宋体" w:hint="eastAsia"/>
                <w:color w:val="000000"/>
                <w:kern w:val="0"/>
                <w:sz w:val="24"/>
              </w:rPr>
              <w:t>分；</w:t>
            </w:r>
          </w:p>
          <w:p w14:paraId="7BF0D88C" w14:textId="77777777" w:rsidR="00CF7A13" w:rsidRDefault="00DB5852">
            <w:pPr>
              <w:widowControl/>
              <w:spacing w:line="288" w:lineRule="auto"/>
              <w:rPr>
                <w:rFonts w:ascii="宋体" w:hAnsi="宋体" w:cs="宋体"/>
                <w:color w:val="000000"/>
                <w:kern w:val="0"/>
                <w:sz w:val="24"/>
              </w:rPr>
            </w:pPr>
            <w:r>
              <w:rPr>
                <w:rFonts w:ascii="宋体" w:hAnsi="宋体" w:hint="eastAsia"/>
                <w:color w:val="000000"/>
                <w:sz w:val="24"/>
              </w:rPr>
              <w:t>③</w:t>
            </w:r>
            <w:r>
              <w:rPr>
                <w:rFonts w:ascii="宋体" w:hAnsi="宋体" w:cs="宋体" w:hint="eastAsia"/>
                <w:color w:val="000000"/>
                <w:kern w:val="0"/>
                <w:sz w:val="24"/>
              </w:rPr>
              <w:t>方案阐述内容存在缺陷，内容重点难点分析浅显，逻辑不完整，落地存在困难，得</w:t>
            </w:r>
            <w:r>
              <w:rPr>
                <w:rFonts w:ascii="宋体" w:hAnsi="宋体" w:cs="宋体"/>
                <w:color w:val="000000"/>
                <w:kern w:val="0"/>
                <w:sz w:val="24"/>
              </w:rPr>
              <w:t>1</w:t>
            </w:r>
            <w:r>
              <w:rPr>
                <w:rFonts w:ascii="宋体" w:hAnsi="宋体" w:cs="宋体" w:hint="eastAsia"/>
                <w:color w:val="000000"/>
                <w:kern w:val="0"/>
                <w:sz w:val="24"/>
              </w:rPr>
              <w:t>分；</w:t>
            </w:r>
          </w:p>
          <w:p w14:paraId="61B064C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④未进行阐述，则该项不得分。</w:t>
            </w:r>
          </w:p>
        </w:tc>
      </w:tr>
      <w:tr w:rsidR="00CF7A13" w14:paraId="7D7D84B3" w14:textId="77777777">
        <w:trPr>
          <w:trHeight w:val="938"/>
        </w:trPr>
        <w:tc>
          <w:tcPr>
            <w:tcW w:w="286" w:type="pct"/>
            <w:vMerge/>
            <w:vAlign w:val="center"/>
          </w:tcPr>
          <w:p w14:paraId="30B8B352"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38C4242F"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57ACFF48" w14:textId="77777777" w:rsidR="00CF7A13" w:rsidRDefault="00DB5852">
            <w:pPr>
              <w:widowControl/>
              <w:spacing w:line="288" w:lineRule="auto"/>
              <w:jc w:val="center"/>
              <w:rPr>
                <w:rFonts w:ascii="宋体" w:hAnsi="宋体" w:cs="宋体"/>
                <w:color w:val="000000"/>
                <w:kern w:val="0"/>
                <w:sz w:val="24"/>
              </w:rPr>
            </w:pPr>
            <w:r>
              <w:rPr>
                <w:spacing w:val="-1"/>
                <w:sz w:val="24"/>
              </w:rPr>
              <w:t>应急保障</w:t>
            </w:r>
            <w:r>
              <w:rPr>
                <w:sz w:val="24"/>
              </w:rPr>
              <w:t>方案</w:t>
            </w:r>
          </w:p>
        </w:tc>
        <w:tc>
          <w:tcPr>
            <w:tcW w:w="332" w:type="pct"/>
            <w:vAlign w:val="center"/>
          </w:tcPr>
          <w:p w14:paraId="22CA4FB0"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465FE74F"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投标人对供货过程中出现的临时性配送任务、食品安全事件、运输突发事件等采取的应急保障方案。</w:t>
            </w:r>
          </w:p>
          <w:p w14:paraId="6839896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方案阐述清晰、具有针对性、可操作性强，得</w:t>
            </w:r>
            <w:r>
              <w:rPr>
                <w:rFonts w:ascii="宋体" w:hAnsi="宋体" w:cs="宋体"/>
                <w:color w:val="000000"/>
                <w:kern w:val="0"/>
                <w:sz w:val="24"/>
              </w:rPr>
              <w:t>9</w:t>
            </w:r>
            <w:r>
              <w:rPr>
                <w:rFonts w:ascii="宋体" w:hAnsi="宋体" w:cs="宋体"/>
                <w:color w:val="000000"/>
                <w:kern w:val="0"/>
                <w:sz w:val="24"/>
              </w:rPr>
              <w:t>分；</w:t>
            </w:r>
          </w:p>
          <w:p w14:paraId="02592E1B" w14:textId="77777777" w:rsidR="00CF7A13" w:rsidRDefault="00DB5852">
            <w:pPr>
              <w:widowControl/>
              <w:spacing w:line="288" w:lineRule="auto"/>
              <w:rPr>
                <w:rFonts w:ascii="宋体" w:hAnsi="宋体" w:cs="宋体"/>
                <w:color w:val="000000"/>
                <w:kern w:val="0"/>
                <w:sz w:val="24"/>
              </w:rPr>
            </w:pPr>
            <w:r>
              <w:rPr>
                <w:rFonts w:ascii="宋体" w:hAnsi="宋体" w:hint="eastAsia"/>
                <w:color w:val="000000"/>
                <w:sz w:val="24"/>
              </w:rPr>
              <w:t>②</w:t>
            </w:r>
            <w:r>
              <w:rPr>
                <w:rFonts w:ascii="宋体" w:hAnsi="宋体" w:cs="宋体"/>
                <w:color w:val="000000"/>
                <w:kern w:val="0"/>
                <w:sz w:val="24"/>
              </w:rPr>
              <w:t>方案</w:t>
            </w:r>
            <w:proofErr w:type="gramStart"/>
            <w:r>
              <w:rPr>
                <w:rFonts w:ascii="宋体" w:hAnsi="宋体" w:cs="宋体"/>
                <w:color w:val="000000"/>
                <w:kern w:val="0"/>
                <w:sz w:val="24"/>
              </w:rPr>
              <w:t>阐述较</w:t>
            </w:r>
            <w:proofErr w:type="gramEnd"/>
            <w:r>
              <w:rPr>
                <w:rFonts w:ascii="宋体" w:hAnsi="宋体" w:cs="宋体"/>
                <w:color w:val="000000"/>
                <w:kern w:val="0"/>
                <w:sz w:val="24"/>
              </w:rPr>
              <w:t>清晰、有一定的针对性、可操作性存在一定的缺陷，得</w:t>
            </w:r>
            <w:r>
              <w:rPr>
                <w:rFonts w:ascii="宋体" w:hAnsi="宋体" w:cs="宋体"/>
                <w:color w:val="000000"/>
                <w:kern w:val="0"/>
                <w:sz w:val="24"/>
              </w:rPr>
              <w:t>6</w:t>
            </w:r>
            <w:r>
              <w:rPr>
                <w:rFonts w:ascii="宋体" w:hAnsi="宋体" w:cs="宋体"/>
                <w:color w:val="000000"/>
                <w:kern w:val="0"/>
                <w:sz w:val="24"/>
              </w:rPr>
              <w:t>分；</w:t>
            </w:r>
          </w:p>
          <w:p w14:paraId="324A74B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方案阐述欠清晰、针对性不足、可操作性存在严重缺陷，得</w:t>
            </w:r>
            <w:r>
              <w:rPr>
                <w:rFonts w:ascii="宋体" w:hAnsi="宋体" w:cs="宋体"/>
                <w:color w:val="000000"/>
                <w:kern w:val="0"/>
                <w:sz w:val="24"/>
              </w:rPr>
              <w:t xml:space="preserve"> 3</w:t>
            </w:r>
            <w:r>
              <w:rPr>
                <w:rFonts w:ascii="宋体" w:hAnsi="宋体" w:cs="宋体"/>
                <w:color w:val="000000"/>
                <w:kern w:val="0"/>
                <w:sz w:val="24"/>
              </w:rPr>
              <w:t>分</w:t>
            </w:r>
            <w:r>
              <w:rPr>
                <w:rFonts w:ascii="宋体" w:hAnsi="宋体" w:cs="宋体" w:hint="eastAsia"/>
                <w:color w:val="000000"/>
                <w:kern w:val="0"/>
                <w:sz w:val="24"/>
              </w:rPr>
              <w:t>；</w:t>
            </w:r>
          </w:p>
          <w:p w14:paraId="6D6B443A"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方案阐述严重欠缺、无针对性、无可操作性，得</w:t>
            </w:r>
            <w:r>
              <w:rPr>
                <w:rFonts w:ascii="宋体" w:hAnsi="宋体" w:cs="宋体"/>
                <w:color w:val="000000"/>
                <w:kern w:val="0"/>
                <w:sz w:val="24"/>
              </w:rPr>
              <w:t>1</w:t>
            </w:r>
            <w:r>
              <w:rPr>
                <w:rFonts w:ascii="宋体" w:hAnsi="宋体" w:cs="宋体"/>
                <w:color w:val="000000"/>
                <w:kern w:val="0"/>
                <w:sz w:val="24"/>
              </w:rPr>
              <w:t>分；</w:t>
            </w:r>
          </w:p>
          <w:p w14:paraId="4725501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未提供的</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0E886F48" w14:textId="77777777">
        <w:trPr>
          <w:trHeight w:val="938"/>
        </w:trPr>
        <w:tc>
          <w:tcPr>
            <w:tcW w:w="286" w:type="pct"/>
            <w:vMerge/>
            <w:vAlign w:val="center"/>
          </w:tcPr>
          <w:p w14:paraId="5358AFC7"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0C5C3CBD"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4992D129" w14:textId="77777777" w:rsidR="00CF7A13" w:rsidRDefault="00DB5852">
            <w:pPr>
              <w:widowControl/>
              <w:spacing w:line="288" w:lineRule="auto"/>
              <w:jc w:val="center"/>
              <w:rPr>
                <w:spacing w:val="-1"/>
                <w:sz w:val="24"/>
              </w:rPr>
            </w:pPr>
            <w:r>
              <w:rPr>
                <w:spacing w:val="-1"/>
                <w:sz w:val="24"/>
              </w:rPr>
              <w:t>产品配送方案及措</w:t>
            </w:r>
            <w:r>
              <w:rPr>
                <w:sz w:val="24"/>
              </w:rPr>
              <w:t>施</w:t>
            </w:r>
          </w:p>
        </w:tc>
        <w:tc>
          <w:tcPr>
            <w:tcW w:w="332" w:type="pct"/>
            <w:vAlign w:val="center"/>
          </w:tcPr>
          <w:p w14:paraId="206EFC12"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5CC900C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投标人根据采购人实际需求，安排产品配送方案及措施。</w:t>
            </w:r>
          </w:p>
          <w:p w14:paraId="2BA2044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①配送方案及措施针对性强、路线安排合理、配送速度快，得</w:t>
            </w:r>
            <w:r>
              <w:rPr>
                <w:rFonts w:ascii="宋体" w:hAnsi="宋体" w:cs="宋体"/>
                <w:color w:val="000000"/>
                <w:kern w:val="0"/>
                <w:sz w:val="24"/>
              </w:rPr>
              <w:t>9</w:t>
            </w:r>
            <w:r>
              <w:rPr>
                <w:rFonts w:ascii="宋体" w:hAnsi="宋体" w:cs="宋体" w:hint="eastAsia"/>
                <w:color w:val="000000"/>
                <w:kern w:val="0"/>
                <w:sz w:val="24"/>
              </w:rPr>
              <w:t>分；</w:t>
            </w:r>
          </w:p>
          <w:p w14:paraId="262F9BA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②配送方案及措施针对性较强、路线安排基本合理、配送速度较快，得</w:t>
            </w:r>
            <w:r>
              <w:rPr>
                <w:rFonts w:ascii="宋体" w:hAnsi="宋体" w:cs="宋体"/>
                <w:color w:val="000000"/>
                <w:kern w:val="0"/>
                <w:sz w:val="24"/>
              </w:rPr>
              <w:t>6</w:t>
            </w:r>
            <w:r>
              <w:rPr>
                <w:rFonts w:ascii="宋体" w:hAnsi="宋体" w:cs="宋体" w:hint="eastAsia"/>
                <w:color w:val="000000"/>
                <w:kern w:val="0"/>
                <w:sz w:val="24"/>
              </w:rPr>
              <w:t>分；</w:t>
            </w:r>
          </w:p>
          <w:p w14:paraId="0B73027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③配送方案及措施具有针对性但存在不足、路线安排存在绕路情况、配送速度慢，得</w:t>
            </w:r>
            <w:r>
              <w:rPr>
                <w:rFonts w:ascii="宋体" w:hAnsi="宋体" w:cs="宋体"/>
                <w:color w:val="000000"/>
                <w:kern w:val="0"/>
                <w:sz w:val="24"/>
              </w:rPr>
              <w:t>3</w:t>
            </w:r>
            <w:r>
              <w:rPr>
                <w:rFonts w:ascii="宋体" w:hAnsi="宋体" w:cs="宋体" w:hint="eastAsia"/>
                <w:color w:val="000000"/>
                <w:kern w:val="0"/>
                <w:sz w:val="24"/>
              </w:rPr>
              <w:t>分；</w:t>
            </w:r>
          </w:p>
          <w:p w14:paraId="5632CD9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④配送方案及措施无针对性、路线安排欠佳，得</w:t>
            </w:r>
            <w:r>
              <w:rPr>
                <w:rFonts w:ascii="宋体" w:hAnsi="宋体" w:cs="宋体"/>
                <w:color w:val="000000"/>
                <w:kern w:val="0"/>
                <w:sz w:val="24"/>
              </w:rPr>
              <w:t>1</w:t>
            </w:r>
            <w:r>
              <w:rPr>
                <w:rFonts w:ascii="宋体" w:hAnsi="宋体" w:cs="宋体" w:hint="eastAsia"/>
                <w:color w:val="000000"/>
                <w:kern w:val="0"/>
                <w:sz w:val="24"/>
              </w:rPr>
              <w:t>分；</w:t>
            </w:r>
          </w:p>
          <w:p w14:paraId="76073BA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⑤未提供配送方案及措施，不得分。</w:t>
            </w:r>
          </w:p>
        </w:tc>
      </w:tr>
      <w:tr w:rsidR="00CF7A13" w14:paraId="3CACDEAB" w14:textId="77777777">
        <w:trPr>
          <w:trHeight w:val="938"/>
        </w:trPr>
        <w:tc>
          <w:tcPr>
            <w:tcW w:w="286" w:type="pct"/>
            <w:vMerge/>
            <w:vAlign w:val="center"/>
          </w:tcPr>
          <w:p w14:paraId="2321C924"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622E3574"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1C59901" w14:textId="77777777" w:rsidR="00CF7A13" w:rsidRDefault="00DB5852">
            <w:pPr>
              <w:widowControl/>
              <w:spacing w:line="288" w:lineRule="auto"/>
              <w:jc w:val="center"/>
              <w:rPr>
                <w:spacing w:val="-1"/>
                <w:sz w:val="24"/>
              </w:rPr>
            </w:pPr>
            <w:r>
              <w:rPr>
                <w:spacing w:val="-1"/>
                <w:sz w:val="24"/>
              </w:rPr>
              <w:t>质量保证</w:t>
            </w:r>
            <w:r>
              <w:rPr>
                <w:sz w:val="24"/>
              </w:rPr>
              <w:t>措施</w:t>
            </w:r>
          </w:p>
        </w:tc>
        <w:tc>
          <w:tcPr>
            <w:tcW w:w="332" w:type="pct"/>
            <w:vAlign w:val="center"/>
          </w:tcPr>
          <w:p w14:paraId="348B8A7D"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684CB00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根据质量保证措施打分：</w:t>
            </w:r>
          </w:p>
          <w:p w14:paraId="610AF05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①措施内容针对性强，内容全面、合理、完善，得</w:t>
            </w:r>
            <w:r>
              <w:rPr>
                <w:rFonts w:ascii="宋体" w:hAnsi="宋体" w:cs="宋体"/>
                <w:color w:val="000000"/>
                <w:kern w:val="0"/>
                <w:sz w:val="24"/>
              </w:rPr>
              <w:t>9</w:t>
            </w:r>
            <w:r>
              <w:rPr>
                <w:rFonts w:ascii="宋体" w:hAnsi="宋体" w:cs="宋体" w:hint="eastAsia"/>
                <w:color w:val="000000"/>
                <w:kern w:val="0"/>
                <w:sz w:val="24"/>
              </w:rPr>
              <w:t>分；</w:t>
            </w:r>
          </w:p>
          <w:p w14:paraId="7BB2F89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②措施内容针对性较强，内容较合理、完善，得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1BF8BC63"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③措施基本合理、内容简单，针对性一般，得</w:t>
            </w:r>
            <w:r>
              <w:rPr>
                <w:rFonts w:ascii="宋体" w:hAnsi="宋体" w:cs="宋体"/>
                <w:color w:val="000000"/>
                <w:kern w:val="0"/>
                <w:sz w:val="24"/>
              </w:rPr>
              <w:t>3</w:t>
            </w:r>
            <w:r>
              <w:rPr>
                <w:rFonts w:ascii="宋体" w:hAnsi="宋体" w:cs="宋体" w:hint="eastAsia"/>
                <w:color w:val="000000"/>
                <w:kern w:val="0"/>
                <w:sz w:val="24"/>
              </w:rPr>
              <w:t xml:space="preserve"> </w:t>
            </w:r>
            <w:r>
              <w:rPr>
                <w:rFonts w:ascii="宋体" w:hAnsi="宋体" w:cs="宋体" w:hint="eastAsia"/>
                <w:color w:val="000000"/>
                <w:kern w:val="0"/>
                <w:sz w:val="24"/>
              </w:rPr>
              <w:t>分；</w:t>
            </w:r>
          </w:p>
          <w:p w14:paraId="305FE68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④措施不全面，内容存在缺陷，得</w:t>
            </w:r>
            <w:r>
              <w:rPr>
                <w:rFonts w:ascii="宋体" w:hAnsi="宋体" w:cs="宋体" w:hint="eastAsia"/>
                <w:color w:val="000000"/>
                <w:kern w:val="0"/>
                <w:sz w:val="24"/>
              </w:rPr>
              <w:t xml:space="preserve"> 1 </w:t>
            </w:r>
            <w:r>
              <w:rPr>
                <w:rFonts w:ascii="宋体" w:hAnsi="宋体" w:cs="宋体" w:hint="eastAsia"/>
                <w:color w:val="000000"/>
                <w:kern w:val="0"/>
                <w:sz w:val="24"/>
              </w:rPr>
              <w:t>分；</w:t>
            </w:r>
          </w:p>
          <w:p w14:paraId="6A1B843C" w14:textId="77777777" w:rsidR="00CF7A13" w:rsidRDefault="00DB5852">
            <w:pPr>
              <w:widowControl/>
              <w:spacing w:line="288" w:lineRule="auto"/>
              <w:rPr>
                <w:rFonts w:ascii="宋体" w:hAnsi="宋体" w:cs="宋体"/>
                <w:color w:val="000000"/>
                <w:kern w:val="0"/>
                <w:sz w:val="24"/>
              </w:rPr>
            </w:pPr>
            <w:r>
              <w:rPr>
                <w:rFonts w:hint="eastAsia"/>
                <w:sz w:val="24"/>
              </w:rPr>
              <w:t>⑤</w:t>
            </w:r>
            <w:r>
              <w:rPr>
                <w:sz w:val="24"/>
              </w:rPr>
              <w:t>未提供质量保证措施</w:t>
            </w:r>
            <w:r>
              <w:rPr>
                <w:rFonts w:hint="eastAsia"/>
                <w:sz w:val="24"/>
              </w:rPr>
              <w:t>，</w:t>
            </w:r>
            <w:r>
              <w:rPr>
                <w:sz w:val="24"/>
              </w:rPr>
              <w:t>不得分。</w:t>
            </w:r>
          </w:p>
        </w:tc>
      </w:tr>
      <w:tr w:rsidR="00CF7A13" w14:paraId="7803597E" w14:textId="77777777">
        <w:trPr>
          <w:trHeight w:val="938"/>
        </w:trPr>
        <w:tc>
          <w:tcPr>
            <w:tcW w:w="286" w:type="pct"/>
            <w:vMerge/>
            <w:vAlign w:val="center"/>
          </w:tcPr>
          <w:p w14:paraId="4EE71D0A"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1351D716"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45B52149" w14:textId="77777777" w:rsidR="00CF7A13" w:rsidRDefault="00DB5852">
            <w:pPr>
              <w:widowControl/>
              <w:spacing w:line="288" w:lineRule="auto"/>
              <w:jc w:val="center"/>
              <w:rPr>
                <w:spacing w:val="-1"/>
                <w:sz w:val="24"/>
              </w:rPr>
            </w:pPr>
            <w:r>
              <w:rPr>
                <w:spacing w:val="-1"/>
                <w:sz w:val="24"/>
              </w:rPr>
              <w:t>食品安全保障措施</w:t>
            </w:r>
          </w:p>
        </w:tc>
        <w:tc>
          <w:tcPr>
            <w:tcW w:w="332" w:type="pct"/>
            <w:vAlign w:val="center"/>
          </w:tcPr>
          <w:p w14:paraId="50CAD37F"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1020912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w:t>
            </w:r>
            <w:r>
              <w:rPr>
                <w:rFonts w:ascii="宋体" w:hAnsi="宋体" w:cs="宋体"/>
                <w:color w:val="000000"/>
                <w:kern w:val="0"/>
                <w:sz w:val="24"/>
              </w:rPr>
              <w:t>食品安全保障措施</w:t>
            </w:r>
            <w:r>
              <w:rPr>
                <w:rFonts w:ascii="宋体" w:hAnsi="宋体" w:cs="宋体" w:hint="eastAsia"/>
                <w:color w:val="000000"/>
                <w:kern w:val="0"/>
                <w:sz w:val="24"/>
              </w:rPr>
              <w:t>打分</w:t>
            </w:r>
            <w:r>
              <w:rPr>
                <w:rFonts w:ascii="宋体" w:hAnsi="宋体" w:cs="宋体"/>
                <w:color w:val="000000"/>
                <w:kern w:val="0"/>
                <w:sz w:val="24"/>
              </w:rPr>
              <w:t>：</w:t>
            </w:r>
          </w:p>
          <w:p w14:paraId="4C6D026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食品安全保障措施内容全面完整，可行性强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9</w:t>
            </w:r>
            <w:r>
              <w:rPr>
                <w:rFonts w:ascii="宋体" w:hAnsi="宋体" w:cs="宋体"/>
                <w:color w:val="000000"/>
                <w:kern w:val="0"/>
                <w:sz w:val="24"/>
              </w:rPr>
              <w:t>分；</w:t>
            </w:r>
          </w:p>
          <w:p w14:paraId="0D01C14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w:t>
            </w:r>
            <w:r>
              <w:rPr>
                <w:rFonts w:ascii="宋体" w:hAnsi="宋体" w:cs="宋体"/>
                <w:color w:val="000000"/>
                <w:kern w:val="0"/>
                <w:sz w:val="24"/>
              </w:rPr>
              <w:t>食品安全保障措施内容</w:t>
            </w:r>
            <w:r>
              <w:rPr>
                <w:rFonts w:ascii="宋体" w:hAnsi="宋体" w:cs="宋体" w:hint="eastAsia"/>
                <w:color w:val="000000"/>
                <w:kern w:val="0"/>
                <w:sz w:val="24"/>
              </w:rPr>
              <w:t>较</w:t>
            </w:r>
            <w:r>
              <w:rPr>
                <w:rFonts w:ascii="宋体" w:hAnsi="宋体" w:cs="宋体"/>
                <w:color w:val="000000"/>
                <w:kern w:val="0"/>
                <w:sz w:val="24"/>
              </w:rPr>
              <w:t>完整，可行性</w:t>
            </w:r>
            <w:r>
              <w:rPr>
                <w:rFonts w:ascii="宋体" w:hAnsi="宋体" w:cs="宋体" w:hint="eastAsia"/>
                <w:color w:val="000000"/>
                <w:kern w:val="0"/>
                <w:sz w:val="24"/>
              </w:rPr>
              <w:t>较</w:t>
            </w:r>
            <w:r>
              <w:rPr>
                <w:rFonts w:ascii="宋体" w:hAnsi="宋体" w:cs="宋体"/>
                <w:color w:val="000000"/>
                <w:kern w:val="0"/>
                <w:sz w:val="24"/>
              </w:rPr>
              <w:t>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6</w:t>
            </w:r>
            <w:r>
              <w:rPr>
                <w:rFonts w:ascii="宋体" w:hAnsi="宋体" w:cs="宋体"/>
                <w:color w:val="000000"/>
                <w:kern w:val="0"/>
                <w:sz w:val="24"/>
              </w:rPr>
              <w:t>分；</w:t>
            </w:r>
          </w:p>
          <w:p w14:paraId="175F5E9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食品安全保障措施内容</w:t>
            </w:r>
            <w:r>
              <w:rPr>
                <w:rFonts w:ascii="宋体" w:hAnsi="宋体" w:cs="宋体" w:hint="eastAsia"/>
                <w:color w:val="000000"/>
                <w:kern w:val="0"/>
                <w:sz w:val="24"/>
              </w:rPr>
              <w:t>基本</w:t>
            </w:r>
            <w:r>
              <w:rPr>
                <w:rFonts w:ascii="宋体" w:hAnsi="宋体" w:cs="宋体"/>
                <w:color w:val="000000"/>
                <w:kern w:val="0"/>
                <w:sz w:val="24"/>
              </w:rPr>
              <w:t>完整，可行性稍有欠缺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hint="eastAsia"/>
                <w:color w:val="000000"/>
                <w:kern w:val="0"/>
                <w:sz w:val="24"/>
              </w:rPr>
              <w:t>3</w:t>
            </w:r>
            <w:r>
              <w:rPr>
                <w:rFonts w:ascii="宋体" w:hAnsi="宋体" w:cs="宋体"/>
                <w:color w:val="000000"/>
                <w:kern w:val="0"/>
                <w:sz w:val="24"/>
              </w:rPr>
              <w:t>分；</w:t>
            </w:r>
          </w:p>
          <w:p w14:paraId="40BC6C0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食品安全保障措施内容欠缺无针对性，得</w:t>
            </w:r>
            <w:r>
              <w:rPr>
                <w:rFonts w:ascii="宋体" w:hAnsi="宋体" w:cs="宋体"/>
                <w:color w:val="000000"/>
                <w:kern w:val="0"/>
                <w:sz w:val="24"/>
              </w:rPr>
              <w:t>1</w:t>
            </w:r>
            <w:r>
              <w:rPr>
                <w:rFonts w:ascii="宋体" w:hAnsi="宋体" w:cs="宋体"/>
                <w:color w:val="000000"/>
                <w:kern w:val="0"/>
                <w:sz w:val="24"/>
              </w:rPr>
              <w:t>分</w:t>
            </w:r>
            <w:r>
              <w:rPr>
                <w:rFonts w:ascii="宋体" w:hAnsi="宋体" w:cs="宋体" w:hint="eastAsia"/>
                <w:color w:val="000000"/>
                <w:kern w:val="0"/>
                <w:sz w:val="24"/>
              </w:rPr>
              <w:t>；</w:t>
            </w:r>
          </w:p>
          <w:p w14:paraId="1788D94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未提供食品安全保障措施</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5AE1AB59" w14:textId="77777777">
        <w:trPr>
          <w:trHeight w:val="938"/>
        </w:trPr>
        <w:tc>
          <w:tcPr>
            <w:tcW w:w="286" w:type="pct"/>
            <w:vMerge/>
            <w:vAlign w:val="center"/>
          </w:tcPr>
          <w:p w14:paraId="338D3088"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4A8BB1B0"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059416F1" w14:textId="18F39ECC" w:rsidR="00CF7A13" w:rsidRDefault="00DB5852" w:rsidP="009F44BC">
            <w:pPr>
              <w:widowControl/>
              <w:spacing w:line="288" w:lineRule="auto"/>
              <w:jc w:val="center"/>
              <w:rPr>
                <w:spacing w:val="-1"/>
                <w:sz w:val="24"/>
              </w:rPr>
            </w:pPr>
            <w:r>
              <w:rPr>
                <w:spacing w:val="-1"/>
                <w:sz w:val="24"/>
              </w:rPr>
              <w:t>售后服务</w:t>
            </w:r>
            <w:r>
              <w:rPr>
                <w:sz w:val="24"/>
              </w:rPr>
              <w:t>方案</w:t>
            </w:r>
          </w:p>
        </w:tc>
        <w:tc>
          <w:tcPr>
            <w:tcW w:w="332" w:type="pct"/>
            <w:vAlign w:val="center"/>
          </w:tcPr>
          <w:p w14:paraId="1D40BD59"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6</w:t>
            </w:r>
          </w:p>
        </w:tc>
        <w:tc>
          <w:tcPr>
            <w:tcW w:w="3378" w:type="pct"/>
            <w:vAlign w:val="center"/>
          </w:tcPr>
          <w:p w14:paraId="57ACAFB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根据投标人针对本项目提供的售后服务方案进行打分（包括但不限于退换</w:t>
            </w:r>
            <w:proofErr w:type="gramStart"/>
            <w:r>
              <w:rPr>
                <w:rFonts w:ascii="宋体" w:hAnsi="宋体" w:cs="宋体" w:hint="eastAsia"/>
                <w:color w:val="000000"/>
                <w:kern w:val="0"/>
                <w:sz w:val="24"/>
              </w:rPr>
              <w:t>货措施</w:t>
            </w:r>
            <w:proofErr w:type="gramEnd"/>
            <w:r>
              <w:rPr>
                <w:rFonts w:ascii="宋体" w:hAnsi="宋体" w:cs="宋体" w:hint="eastAsia"/>
                <w:color w:val="000000"/>
                <w:kern w:val="0"/>
                <w:sz w:val="24"/>
              </w:rPr>
              <w:t>等）</w:t>
            </w:r>
          </w:p>
          <w:p w14:paraId="16DEA62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①整体售后服务方案内容全面，有针对性，得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7699CEE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②整体售后服务方案内容基本全面、有一定的针对性，得</w:t>
            </w:r>
            <w:r>
              <w:rPr>
                <w:rFonts w:ascii="宋体" w:hAnsi="宋体" w:cs="宋体"/>
                <w:color w:val="000000"/>
                <w:kern w:val="0"/>
                <w:sz w:val="24"/>
              </w:rPr>
              <w:t>3</w:t>
            </w:r>
            <w:r>
              <w:rPr>
                <w:rFonts w:ascii="宋体" w:hAnsi="宋体" w:cs="宋体" w:hint="eastAsia"/>
                <w:color w:val="000000"/>
                <w:kern w:val="0"/>
                <w:sz w:val="24"/>
              </w:rPr>
              <w:t>分；</w:t>
            </w:r>
          </w:p>
          <w:p w14:paraId="05A2995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③整体售后服务方案内容不全面、针对性欠缺，得</w:t>
            </w:r>
            <w:r>
              <w:rPr>
                <w:rFonts w:ascii="宋体" w:hAnsi="宋体" w:cs="宋体"/>
                <w:color w:val="000000"/>
                <w:kern w:val="0"/>
                <w:sz w:val="24"/>
              </w:rPr>
              <w:t>1</w:t>
            </w:r>
            <w:r>
              <w:rPr>
                <w:rFonts w:ascii="宋体" w:hAnsi="宋体" w:cs="宋体" w:hint="eastAsia"/>
                <w:color w:val="000000"/>
                <w:kern w:val="0"/>
                <w:sz w:val="24"/>
              </w:rPr>
              <w:t>分；</w:t>
            </w:r>
          </w:p>
          <w:p w14:paraId="49E114A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④未提供售后服务方案不得分。</w:t>
            </w:r>
          </w:p>
        </w:tc>
      </w:tr>
    </w:tbl>
    <w:p w14:paraId="1E775205" w14:textId="77777777" w:rsidR="00CF7A13" w:rsidRDefault="00CF7A13">
      <w:pPr>
        <w:tabs>
          <w:tab w:val="left" w:pos="360"/>
          <w:tab w:val="left" w:pos="900"/>
          <w:tab w:val="left" w:pos="1080"/>
          <w:tab w:val="left" w:pos="2014"/>
        </w:tabs>
        <w:snapToGrid w:val="0"/>
        <w:spacing w:line="360" w:lineRule="auto"/>
        <w:rPr>
          <w:sz w:val="24"/>
        </w:rPr>
      </w:pPr>
    </w:p>
    <w:p w14:paraId="233CEA45" w14:textId="77777777" w:rsidR="00CF7A13" w:rsidRDefault="00DB5852">
      <w:pPr>
        <w:tabs>
          <w:tab w:val="left" w:pos="360"/>
          <w:tab w:val="left" w:pos="900"/>
          <w:tab w:val="left" w:pos="1080"/>
          <w:tab w:val="left" w:pos="2014"/>
        </w:tabs>
        <w:snapToGrid w:val="0"/>
        <w:spacing w:line="360" w:lineRule="auto"/>
      </w:pPr>
      <w:r>
        <w:rPr>
          <w:rFonts w:cs="Arial" w:hint="eastAsia"/>
          <w:b/>
          <w:iCs/>
          <w:color w:val="000000"/>
        </w:rPr>
        <w:t>注：为确保产品质量及供货保障，投标人按照“品类”报名获取招标文件，供应商可以参与单一品类或多品类投标</w:t>
      </w:r>
      <w:r>
        <w:rPr>
          <w:rFonts w:hint="eastAsia"/>
          <w:color w:val="000000"/>
        </w:rPr>
        <w:t>，</w:t>
      </w:r>
      <w:r>
        <w:rPr>
          <w:rFonts w:hint="eastAsia"/>
          <w:b/>
          <w:color w:val="000000"/>
        </w:rPr>
        <w:t>本</w:t>
      </w:r>
      <w:proofErr w:type="gramStart"/>
      <w:r>
        <w:rPr>
          <w:rFonts w:hint="eastAsia"/>
          <w:b/>
          <w:color w:val="000000"/>
        </w:rPr>
        <w:t>项目兼投不兼</w:t>
      </w:r>
      <w:proofErr w:type="gramEnd"/>
      <w:r>
        <w:rPr>
          <w:rFonts w:hint="eastAsia"/>
          <w:b/>
          <w:color w:val="000000"/>
        </w:rPr>
        <w:t>中。</w:t>
      </w:r>
      <w:r>
        <w:rPr>
          <w:rFonts w:cs="Arial" w:hint="eastAsia"/>
          <w:b/>
          <w:iCs/>
          <w:color w:val="000000"/>
        </w:rPr>
        <w:t>报名一个品类的投标人，视同参与该品类内所有分包的投标，若在分包评审过程中，获得第一个分包的中标资格，则可以继续参与后面分包的评审，但不具备中标资格，评审顺序按分包的自然顺序。</w:t>
      </w:r>
    </w:p>
    <w:p w14:paraId="3E8C3936" w14:textId="77777777" w:rsidR="00CF7A13" w:rsidRDefault="00CF7A13">
      <w:pPr>
        <w:widowControl/>
        <w:jc w:val="left"/>
        <w:rPr>
          <w:rFonts w:ascii="宋体" w:hAnsi="宋体"/>
          <w:b/>
          <w:bCs/>
          <w:sz w:val="24"/>
        </w:rPr>
      </w:pPr>
    </w:p>
    <w:p w14:paraId="3851554C" w14:textId="77777777" w:rsidR="00CF7A13" w:rsidRDefault="00DB5852">
      <w:pPr>
        <w:widowControl/>
        <w:jc w:val="left"/>
        <w:rPr>
          <w:rFonts w:ascii="宋体" w:hAnsi="宋体"/>
          <w:b/>
          <w:bCs/>
          <w:sz w:val="24"/>
        </w:rPr>
      </w:pPr>
      <w:r>
        <w:rPr>
          <w:rFonts w:ascii="宋体" w:hAnsi="宋体" w:hint="eastAsia"/>
          <w:b/>
          <w:bCs/>
          <w:sz w:val="24"/>
        </w:rPr>
        <w:br w:type="page"/>
      </w:r>
    </w:p>
    <w:p w14:paraId="1162A194" w14:textId="77777777" w:rsidR="00CF7A13" w:rsidRPr="000527E9" w:rsidRDefault="00DB5852" w:rsidP="000527E9">
      <w:pPr>
        <w:tabs>
          <w:tab w:val="left" w:pos="360"/>
          <w:tab w:val="left" w:pos="900"/>
        </w:tabs>
        <w:snapToGrid w:val="0"/>
        <w:spacing w:line="360" w:lineRule="auto"/>
        <w:jc w:val="center"/>
        <w:outlineLvl w:val="1"/>
        <w:rPr>
          <w:b/>
          <w:sz w:val="24"/>
        </w:rPr>
      </w:pPr>
      <w:r w:rsidRPr="000527E9">
        <w:rPr>
          <w:rFonts w:hint="eastAsia"/>
          <w:b/>
          <w:sz w:val="24"/>
        </w:rPr>
        <w:t>品类</w:t>
      </w:r>
      <w:r w:rsidRPr="000527E9">
        <w:rPr>
          <w:rFonts w:hint="eastAsia"/>
          <w:b/>
          <w:sz w:val="24"/>
        </w:rPr>
        <w:t>9-</w:t>
      </w:r>
      <w:r w:rsidRPr="000527E9">
        <w:rPr>
          <w:rFonts w:hint="eastAsia"/>
          <w:b/>
          <w:sz w:val="24"/>
        </w:rPr>
        <w:t>蔬菜、水果类（分包号：</w:t>
      </w:r>
      <w:r w:rsidRPr="000527E9">
        <w:rPr>
          <w:b/>
          <w:sz w:val="24"/>
        </w:rPr>
        <w:t>9-1</w:t>
      </w:r>
      <w:r w:rsidRPr="000527E9">
        <w:rPr>
          <w:rFonts w:hint="eastAsia"/>
          <w:b/>
          <w:sz w:val="24"/>
        </w:rPr>
        <w:t>、</w:t>
      </w:r>
      <w:r w:rsidRPr="000527E9">
        <w:rPr>
          <w:b/>
          <w:sz w:val="24"/>
        </w:rPr>
        <w:t>9-2</w:t>
      </w:r>
      <w:r w:rsidRPr="000527E9">
        <w:rPr>
          <w:rFonts w:hint="eastAsia"/>
          <w:b/>
          <w:sz w:val="24"/>
        </w:rPr>
        <w:t>、</w:t>
      </w:r>
      <w:r w:rsidRPr="000527E9">
        <w:rPr>
          <w:b/>
          <w:sz w:val="24"/>
        </w:rPr>
        <w:t>9-3</w:t>
      </w:r>
      <w:r w:rsidRPr="000527E9">
        <w:rPr>
          <w:rFonts w:hint="eastAsia"/>
          <w:b/>
          <w:sz w:val="24"/>
        </w:rPr>
        <w:t>、</w:t>
      </w:r>
      <w:r w:rsidRPr="000527E9">
        <w:rPr>
          <w:b/>
          <w:sz w:val="24"/>
        </w:rPr>
        <w:t>9-4</w:t>
      </w:r>
      <w:r w:rsidRPr="000527E9">
        <w:rPr>
          <w:rFonts w:hint="eastAsia"/>
          <w:b/>
          <w:sz w:val="24"/>
        </w:rPr>
        <w:t>）评审标准</w:t>
      </w:r>
    </w:p>
    <w:tbl>
      <w:tblPr>
        <w:tblW w:w="5678" w:type="pct"/>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22"/>
        <w:gridCol w:w="1115"/>
        <w:gridCol w:w="641"/>
        <w:gridCol w:w="6518"/>
      </w:tblGrid>
      <w:tr w:rsidR="00CF7A13" w14:paraId="4777A189" w14:textId="77777777">
        <w:trPr>
          <w:trHeight w:val="300"/>
        </w:trPr>
        <w:tc>
          <w:tcPr>
            <w:tcW w:w="286" w:type="pct"/>
            <w:vAlign w:val="center"/>
          </w:tcPr>
          <w:p w14:paraId="19889C94"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序号</w:t>
            </w:r>
          </w:p>
        </w:tc>
        <w:tc>
          <w:tcPr>
            <w:tcW w:w="426" w:type="pct"/>
            <w:vAlign w:val="center"/>
          </w:tcPr>
          <w:p w14:paraId="28EB987B"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评审条款</w:t>
            </w:r>
          </w:p>
        </w:tc>
        <w:tc>
          <w:tcPr>
            <w:tcW w:w="578" w:type="pct"/>
            <w:vAlign w:val="center"/>
          </w:tcPr>
          <w:p w14:paraId="714581CB"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评审项</w:t>
            </w:r>
          </w:p>
        </w:tc>
        <w:tc>
          <w:tcPr>
            <w:tcW w:w="332" w:type="pct"/>
            <w:vAlign w:val="center"/>
          </w:tcPr>
          <w:p w14:paraId="12914428"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分值</w:t>
            </w:r>
          </w:p>
        </w:tc>
        <w:tc>
          <w:tcPr>
            <w:tcW w:w="3378" w:type="pct"/>
            <w:vAlign w:val="center"/>
          </w:tcPr>
          <w:p w14:paraId="69F06C4C"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评审细则</w:t>
            </w:r>
          </w:p>
        </w:tc>
      </w:tr>
      <w:tr w:rsidR="00CF7A13" w14:paraId="5750D7C9" w14:textId="77777777">
        <w:trPr>
          <w:trHeight w:val="1887"/>
        </w:trPr>
        <w:tc>
          <w:tcPr>
            <w:tcW w:w="286" w:type="pct"/>
            <w:vAlign w:val="center"/>
          </w:tcPr>
          <w:p w14:paraId="537CDD42"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1</w:t>
            </w:r>
          </w:p>
        </w:tc>
        <w:tc>
          <w:tcPr>
            <w:tcW w:w="426" w:type="pct"/>
            <w:vAlign w:val="center"/>
          </w:tcPr>
          <w:p w14:paraId="78411AAB"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价格部分</w:t>
            </w:r>
            <w:r>
              <w:rPr>
                <w:rFonts w:ascii="宋体" w:hAnsi="宋体" w:cs="宋体" w:hint="eastAsia"/>
                <w:color w:val="000000"/>
                <w:kern w:val="0"/>
                <w:sz w:val="24"/>
              </w:rPr>
              <w:t>(</w:t>
            </w:r>
            <w:r>
              <w:rPr>
                <w:rFonts w:ascii="宋体" w:hAnsi="宋体" w:cs="宋体"/>
                <w:color w:val="000000"/>
                <w:kern w:val="0"/>
                <w:sz w:val="24"/>
              </w:rPr>
              <w:t>10</w:t>
            </w:r>
            <w:r>
              <w:rPr>
                <w:rFonts w:ascii="宋体" w:hAnsi="宋体" w:cs="宋体" w:hint="eastAsia"/>
                <w:color w:val="000000"/>
                <w:kern w:val="0"/>
                <w:sz w:val="24"/>
              </w:rPr>
              <w:t>分</w:t>
            </w:r>
            <w:r>
              <w:rPr>
                <w:rFonts w:ascii="宋体" w:hAnsi="宋体" w:cs="宋体" w:hint="eastAsia"/>
                <w:color w:val="000000"/>
                <w:kern w:val="0"/>
                <w:sz w:val="24"/>
              </w:rPr>
              <w:t>)</w:t>
            </w:r>
          </w:p>
        </w:tc>
        <w:tc>
          <w:tcPr>
            <w:tcW w:w="578" w:type="pct"/>
            <w:vAlign w:val="center"/>
          </w:tcPr>
          <w:p w14:paraId="74A90F53"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w:t>
            </w:r>
          </w:p>
        </w:tc>
        <w:tc>
          <w:tcPr>
            <w:tcW w:w="332" w:type="pct"/>
            <w:vAlign w:val="center"/>
          </w:tcPr>
          <w:p w14:paraId="14BDD113" w14:textId="77777777" w:rsidR="00CF7A13" w:rsidRDefault="00DB5852">
            <w:pPr>
              <w:spacing w:line="288" w:lineRule="auto"/>
              <w:jc w:val="center"/>
              <w:rPr>
                <w:rFonts w:ascii="宋体" w:hAnsi="宋体" w:cs="宋体"/>
                <w:color w:val="000000"/>
                <w:kern w:val="0"/>
                <w:sz w:val="24"/>
              </w:rPr>
            </w:pPr>
            <w:r>
              <w:rPr>
                <w:rFonts w:ascii="宋体" w:hAnsi="宋体" w:cs="宋体" w:hint="eastAsia"/>
                <w:color w:val="000000"/>
                <w:kern w:val="0"/>
                <w:sz w:val="24"/>
              </w:rPr>
              <w:t>1</w:t>
            </w:r>
            <w:r>
              <w:rPr>
                <w:rFonts w:ascii="宋体" w:hAnsi="宋体" w:cs="宋体"/>
                <w:color w:val="000000"/>
                <w:kern w:val="0"/>
                <w:sz w:val="24"/>
              </w:rPr>
              <w:t>0</w:t>
            </w:r>
          </w:p>
        </w:tc>
        <w:tc>
          <w:tcPr>
            <w:tcW w:w="3378" w:type="pct"/>
            <w:vAlign w:val="center"/>
          </w:tcPr>
          <w:p w14:paraId="510A8B5C" w14:textId="5040E6CC" w:rsidR="00CF7A13" w:rsidRDefault="00DB5852">
            <w:pPr>
              <w:spacing w:line="288" w:lineRule="auto"/>
              <w:rPr>
                <w:rFonts w:ascii="宋体" w:hAnsi="宋体" w:cs="宋体"/>
                <w:color w:val="000000"/>
                <w:kern w:val="0"/>
                <w:sz w:val="24"/>
              </w:rPr>
            </w:pPr>
            <w:r w:rsidRPr="00D1231C">
              <w:rPr>
                <w:rFonts w:ascii="宋体" w:hAnsi="宋体" w:cs="宋体" w:hint="eastAsia"/>
                <w:color w:val="000000"/>
                <w:kern w:val="0"/>
                <w:sz w:val="24"/>
                <w:highlight w:val="cyan"/>
              </w:rPr>
              <w:t>综合评分法中的价格</w:t>
            </w:r>
            <w:proofErr w:type="gramStart"/>
            <w:r w:rsidRPr="00D1231C">
              <w:rPr>
                <w:rFonts w:ascii="宋体" w:hAnsi="宋体" w:cs="宋体" w:hint="eastAsia"/>
                <w:color w:val="000000"/>
                <w:kern w:val="0"/>
                <w:sz w:val="24"/>
                <w:highlight w:val="cyan"/>
              </w:rPr>
              <w:t>分统一</w:t>
            </w:r>
            <w:proofErr w:type="gramEnd"/>
            <w:r w:rsidRPr="00D1231C">
              <w:rPr>
                <w:rFonts w:ascii="宋体" w:hAnsi="宋体" w:cs="宋体" w:hint="eastAsia"/>
                <w:color w:val="000000"/>
                <w:kern w:val="0"/>
                <w:sz w:val="24"/>
                <w:highlight w:val="cyan"/>
              </w:rPr>
              <w:t>采用低价优先法计算，即满足招标文件要求且最低的折扣比例为评标基准价，其价格分为满分</w:t>
            </w:r>
            <w:r w:rsidRPr="00D1231C">
              <w:rPr>
                <w:rFonts w:ascii="宋体" w:hAnsi="宋体" w:cs="宋体" w:hint="eastAsia"/>
                <w:color w:val="000000"/>
                <w:kern w:val="0"/>
                <w:sz w:val="24"/>
                <w:highlight w:val="cyan"/>
              </w:rPr>
              <w:t>10</w:t>
            </w:r>
            <w:r w:rsidRPr="00D1231C">
              <w:rPr>
                <w:rFonts w:ascii="宋体" w:hAnsi="宋体" w:cs="宋体" w:hint="eastAsia"/>
                <w:color w:val="000000"/>
                <w:kern w:val="0"/>
                <w:sz w:val="24"/>
                <w:highlight w:val="cyan"/>
              </w:rPr>
              <w:t>分。其他投标人的价格</w:t>
            </w:r>
            <w:proofErr w:type="gramStart"/>
            <w:r w:rsidRPr="00D1231C">
              <w:rPr>
                <w:rFonts w:ascii="宋体" w:hAnsi="宋体" w:cs="宋体" w:hint="eastAsia"/>
                <w:color w:val="000000"/>
                <w:kern w:val="0"/>
                <w:sz w:val="24"/>
                <w:highlight w:val="cyan"/>
              </w:rPr>
              <w:t>分统一</w:t>
            </w:r>
            <w:proofErr w:type="gramEnd"/>
            <w:r w:rsidRPr="00D1231C">
              <w:rPr>
                <w:rFonts w:ascii="宋体" w:hAnsi="宋体" w:cs="宋体" w:hint="eastAsia"/>
                <w:color w:val="000000"/>
                <w:kern w:val="0"/>
                <w:sz w:val="24"/>
                <w:highlight w:val="cyan"/>
              </w:rPr>
              <w:t>按照下列公式计算</w:t>
            </w:r>
            <w:r w:rsidRPr="00D1231C">
              <w:rPr>
                <w:rFonts w:ascii="宋体" w:hAnsi="宋体" w:cs="宋体" w:hint="eastAsia"/>
                <w:color w:val="000000"/>
                <w:kern w:val="0"/>
                <w:sz w:val="24"/>
                <w:highlight w:val="cyan"/>
              </w:rPr>
              <w:t>:</w:t>
            </w:r>
            <w:r w:rsidRPr="00D1231C">
              <w:rPr>
                <w:rFonts w:ascii="宋体" w:hAnsi="宋体" w:cs="宋体" w:hint="eastAsia"/>
                <w:color w:val="000000"/>
                <w:kern w:val="0"/>
                <w:sz w:val="24"/>
                <w:highlight w:val="cyan"/>
              </w:rPr>
              <w:t>投标报价得分</w:t>
            </w:r>
            <w:r w:rsidRPr="00D1231C">
              <w:rPr>
                <w:rFonts w:ascii="宋体" w:hAnsi="宋体" w:cs="宋体" w:hint="eastAsia"/>
                <w:color w:val="000000"/>
                <w:kern w:val="0"/>
                <w:sz w:val="24"/>
                <w:highlight w:val="cyan"/>
              </w:rPr>
              <w:t>=(</w:t>
            </w:r>
            <w:r w:rsidRPr="00D1231C">
              <w:rPr>
                <w:rFonts w:ascii="宋体" w:hAnsi="宋体" w:cs="宋体" w:hint="eastAsia"/>
                <w:color w:val="000000"/>
                <w:kern w:val="0"/>
                <w:sz w:val="24"/>
                <w:highlight w:val="cyan"/>
              </w:rPr>
              <w:t>评标基准价</w:t>
            </w:r>
            <w:r w:rsidRPr="00D1231C">
              <w:rPr>
                <w:rFonts w:ascii="宋体" w:hAnsi="宋体" w:cs="宋体" w:hint="eastAsia"/>
                <w:color w:val="000000"/>
                <w:kern w:val="0"/>
                <w:sz w:val="24"/>
                <w:highlight w:val="cyan"/>
              </w:rPr>
              <w:t>/</w:t>
            </w:r>
            <w:r w:rsidRPr="00D1231C">
              <w:rPr>
                <w:rFonts w:ascii="宋体" w:hAnsi="宋体" w:cs="宋体" w:hint="eastAsia"/>
                <w:color w:val="000000"/>
                <w:kern w:val="0"/>
                <w:sz w:val="24"/>
                <w:highlight w:val="cyan"/>
              </w:rPr>
              <w:t>投标报价</w:t>
            </w:r>
            <w:r w:rsidRPr="00D1231C">
              <w:rPr>
                <w:rFonts w:ascii="宋体" w:hAnsi="宋体" w:cs="宋体" w:hint="eastAsia"/>
                <w:color w:val="000000"/>
                <w:kern w:val="0"/>
                <w:sz w:val="24"/>
                <w:highlight w:val="cyan"/>
              </w:rPr>
              <w:t xml:space="preserve">) </w:t>
            </w:r>
            <w:r w:rsidRPr="00D1231C">
              <w:rPr>
                <w:rFonts w:ascii="宋体" w:hAnsi="宋体" w:cs="宋体" w:hint="eastAsia"/>
                <w:color w:val="000000"/>
                <w:kern w:val="0"/>
                <w:sz w:val="24"/>
                <w:highlight w:val="cyan"/>
              </w:rPr>
              <w:t>×</w:t>
            </w:r>
            <w:r w:rsidRPr="00D1231C">
              <w:rPr>
                <w:rFonts w:ascii="宋体" w:hAnsi="宋体" w:cs="宋体" w:hint="eastAsia"/>
                <w:color w:val="000000"/>
                <w:kern w:val="0"/>
                <w:sz w:val="24"/>
                <w:highlight w:val="cyan"/>
              </w:rPr>
              <w:t>10%</w:t>
            </w:r>
            <w:r w:rsidRPr="00D1231C">
              <w:rPr>
                <w:rFonts w:ascii="宋体" w:hAnsi="宋体" w:cs="宋体" w:hint="eastAsia"/>
                <w:color w:val="000000"/>
                <w:kern w:val="0"/>
                <w:sz w:val="24"/>
                <w:highlight w:val="cyan"/>
              </w:rPr>
              <w:t>×</w:t>
            </w:r>
            <w:r w:rsidRPr="00D1231C">
              <w:rPr>
                <w:rFonts w:ascii="宋体" w:hAnsi="宋体" w:cs="宋体" w:hint="eastAsia"/>
                <w:color w:val="000000"/>
                <w:kern w:val="0"/>
                <w:sz w:val="24"/>
                <w:highlight w:val="cyan"/>
              </w:rPr>
              <w:t>100</w:t>
            </w:r>
            <w:r w:rsidRPr="00D1231C">
              <w:rPr>
                <w:rFonts w:ascii="宋体" w:hAnsi="宋体" w:cs="宋体" w:hint="eastAsia"/>
                <w:color w:val="000000"/>
                <w:kern w:val="0"/>
                <w:sz w:val="24"/>
                <w:highlight w:val="cyan"/>
              </w:rPr>
              <w:t>。</w:t>
            </w:r>
          </w:p>
          <w:p w14:paraId="15FE495B" w14:textId="77777777" w:rsidR="00CF7A13" w:rsidRDefault="00DB5852">
            <w:pPr>
              <w:spacing w:line="288" w:lineRule="auto"/>
              <w:rPr>
                <w:rFonts w:ascii="宋体" w:hAnsi="宋体"/>
                <w:sz w:val="24"/>
              </w:rPr>
            </w:pPr>
            <w:r>
              <w:rPr>
                <w:rFonts w:ascii="宋体" w:hAnsi="宋体" w:cs="宋体" w:hint="eastAsia"/>
                <w:color w:val="000000"/>
                <w:kern w:val="0"/>
                <w:sz w:val="24"/>
              </w:rPr>
              <w:t>说明：</w:t>
            </w:r>
            <w:r>
              <w:rPr>
                <w:rFonts w:ascii="宋体" w:hAnsi="宋体"/>
                <w:sz w:val="24"/>
              </w:rPr>
              <w:t>品类</w:t>
            </w:r>
            <w:r>
              <w:rPr>
                <w:rFonts w:ascii="宋体" w:hAnsi="宋体"/>
                <w:sz w:val="24"/>
              </w:rPr>
              <w:t>9</w:t>
            </w:r>
            <w:r>
              <w:rPr>
                <w:rFonts w:ascii="宋体" w:hAnsi="宋体"/>
                <w:sz w:val="24"/>
              </w:rPr>
              <w:t>（单位斤）以北京市新发地农产品批发市场网（</w:t>
            </w:r>
            <w:r>
              <w:rPr>
                <w:rFonts w:ascii="宋体" w:hAnsi="宋体"/>
                <w:sz w:val="24"/>
              </w:rPr>
              <w:t>http://www.xinfadi.com.cn/</w:t>
            </w:r>
            <w:r>
              <w:rPr>
                <w:rFonts w:ascii="宋体" w:hAnsi="宋体"/>
                <w:sz w:val="24"/>
              </w:rPr>
              <w:t>）公布的平均价为基准价上浮比例报价。</w:t>
            </w:r>
          </w:p>
        </w:tc>
      </w:tr>
      <w:tr w:rsidR="00CF7A13" w14:paraId="005A5B61" w14:textId="77777777">
        <w:trPr>
          <w:trHeight w:val="1403"/>
        </w:trPr>
        <w:tc>
          <w:tcPr>
            <w:tcW w:w="286" w:type="pct"/>
            <w:vMerge w:val="restart"/>
            <w:vAlign w:val="center"/>
          </w:tcPr>
          <w:p w14:paraId="53732EE8"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p>
        </w:tc>
        <w:tc>
          <w:tcPr>
            <w:tcW w:w="426" w:type="pct"/>
            <w:vMerge w:val="restart"/>
            <w:vAlign w:val="center"/>
          </w:tcPr>
          <w:p w14:paraId="04DB61E9" w14:textId="77777777" w:rsidR="00CF7A13" w:rsidRDefault="00DB5852">
            <w:pPr>
              <w:widowControl/>
              <w:spacing w:line="288" w:lineRule="auto"/>
              <w:jc w:val="left"/>
              <w:rPr>
                <w:rFonts w:ascii="宋体" w:hAnsi="宋体" w:cs="宋体"/>
                <w:color w:val="000000"/>
                <w:kern w:val="0"/>
                <w:sz w:val="24"/>
              </w:rPr>
            </w:pPr>
            <w:r>
              <w:rPr>
                <w:rFonts w:ascii="宋体" w:hAnsi="宋体" w:cs="宋体" w:hint="eastAsia"/>
                <w:color w:val="000000"/>
                <w:kern w:val="0"/>
                <w:sz w:val="24"/>
              </w:rPr>
              <w:t>商务部分（</w:t>
            </w:r>
            <w:r>
              <w:rPr>
                <w:rFonts w:ascii="宋体" w:hAnsi="宋体" w:cs="宋体"/>
                <w:color w:val="000000"/>
                <w:kern w:val="0"/>
                <w:sz w:val="24"/>
              </w:rPr>
              <w:t>23</w:t>
            </w:r>
            <w:r>
              <w:rPr>
                <w:rFonts w:ascii="宋体" w:hAnsi="宋体" w:cs="宋体" w:hint="eastAsia"/>
                <w:color w:val="000000"/>
                <w:kern w:val="0"/>
                <w:sz w:val="24"/>
              </w:rPr>
              <w:t>分）</w:t>
            </w:r>
          </w:p>
        </w:tc>
        <w:tc>
          <w:tcPr>
            <w:tcW w:w="578" w:type="pct"/>
            <w:vAlign w:val="center"/>
          </w:tcPr>
          <w:p w14:paraId="6F47E323"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业绩及经验</w:t>
            </w:r>
          </w:p>
        </w:tc>
        <w:tc>
          <w:tcPr>
            <w:tcW w:w="332" w:type="pct"/>
            <w:vAlign w:val="center"/>
          </w:tcPr>
          <w:p w14:paraId="33E19819"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10</w:t>
            </w:r>
          </w:p>
        </w:tc>
        <w:tc>
          <w:tcPr>
            <w:tcW w:w="3378" w:type="pct"/>
            <w:vAlign w:val="center"/>
          </w:tcPr>
          <w:p w14:paraId="7094BD9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综合考虑投标人近三年（</w:t>
            </w:r>
            <w:r>
              <w:rPr>
                <w:rFonts w:ascii="宋体" w:hAnsi="宋体" w:cs="宋体" w:hint="eastAsia"/>
                <w:color w:val="000000"/>
                <w:kern w:val="0"/>
                <w:sz w:val="24"/>
              </w:rPr>
              <w:t xml:space="preserve">2023 </w:t>
            </w:r>
            <w:r>
              <w:rPr>
                <w:rFonts w:ascii="宋体" w:hAnsi="宋体" w:cs="宋体" w:hint="eastAsia"/>
                <w:color w:val="000000"/>
                <w:kern w:val="0"/>
                <w:sz w:val="24"/>
              </w:rPr>
              <w:t>年</w:t>
            </w:r>
            <w:r>
              <w:rPr>
                <w:rFonts w:ascii="宋体" w:hAnsi="宋体" w:cs="宋体"/>
                <w:color w:val="000000"/>
                <w:kern w:val="0"/>
                <w:sz w:val="24"/>
              </w:rPr>
              <w:t>1</w:t>
            </w:r>
            <w:r>
              <w:rPr>
                <w:rFonts w:ascii="宋体" w:hAnsi="宋体" w:cs="宋体" w:hint="eastAsia"/>
                <w:color w:val="000000"/>
                <w:kern w:val="0"/>
                <w:sz w:val="24"/>
              </w:rPr>
              <w:t>月</w:t>
            </w:r>
            <w:r>
              <w:rPr>
                <w:rFonts w:ascii="宋体" w:hAnsi="宋体" w:cs="宋体" w:hint="eastAsia"/>
                <w:color w:val="000000"/>
                <w:kern w:val="0"/>
                <w:sz w:val="24"/>
              </w:rPr>
              <w:t>1</w:t>
            </w:r>
            <w:r>
              <w:rPr>
                <w:rFonts w:ascii="宋体" w:hAnsi="宋体" w:cs="宋体" w:hint="eastAsia"/>
                <w:color w:val="000000"/>
                <w:kern w:val="0"/>
                <w:sz w:val="24"/>
              </w:rPr>
              <w:t>日至投标文件递交截止日，以签订时间为准）</w:t>
            </w:r>
            <w:r>
              <w:rPr>
                <w:rFonts w:ascii="宋体" w:hAnsi="宋体" w:cs="宋体" w:hint="eastAsia"/>
                <w:color w:val="000000"/>
                <w:kern w:val="0"/>
                <w:sz w:val="24"/>
                <w:highlight w:val="yellow"/>
              </w:rPr>
              <w:t>同品类供货</w:t>
            </w:r>
            <w:r>
              <w:rPr>
                <w:rFonts w:ascii="宋体" w:hAnsi="宋体" w:cs="宋体" w:hint="eastAsia"/>
                <w:color w:val="000000"/>
                <w:kern w:val="0"/>
                <w:sz w:val="24"/>
              </w:rPr>
              <w:t>类似项目业绩（</w:t>
            </w:r>
            <w:proofErr w:type="gramStart"/>
            <w:r>
              <w:rPr>
                <w:rFonts w:ascii="宋体" w:hAnsi="宋体" w:cs="宋体" w:hint="eastAsia"/>
                <w:color w:val="000000"/>
                <w:kern w:val="0"/>
                <w:sz w:val="24"/>
              </w:rPr>
              <w:t>附合同</w:t>
            </w:r>
            <w:proofErr w:type="gramEnd"/>
            <w:r>
              <w:rPr>
                <w:rFonts w:ascii="宋体" w:hAnsi="宋体" w:cs="宋体" w:hint="eastAsia"/>
                <w:color w:val="000000"/>
                <w:kern w:val="0"/>
                <w:sz w:val="24"/>
              </w:rPr>
              <w:t>复印件，包括但不限于合同首页、合同关键页、签字</w:t>
            </w:r>
            <w:proofErr w:type="gramStart"/>
            <w:r>
              <w:rPr>
                <w:rFonts w:ascii="宋体" w:hAnsi="宋体" w:cs="宋体" w:hint="eastAsia"/>
                <w:color w:val="000000"/>
                <w:kern w:val="0"/>
                <w:sz w:val="24"/>
              </w:rPr>
              <w:t>盖章页并加盖</w:t>
            </w:r>
            <w:proofErr w:type="gramEnd"/>
            <w:r>
              <w:rPr>
                <w:rFonts w:ascii="宋体" w:hAnsi="宋体" w:cs="宋体" w:hint="eastAsia"/>
                <w:color w:val="000000"/>
                <w:kern w:val="0"/>
                <w:sz w:val="24"/>
              </w:rPr>
              <w:t>投标人公章）。每提供一个有效业绩得</w:t>
            </w:r>
            <w:r>
              <w:rPr>
                <w:rFonts w:ascii="宋体" w:hAnsi="宋体" w:cs="宋体"/>
                <w:color w:val="000000"/>
                <w:kern w:val="0"/>
                <w:sz w:val="24"/>
              </w:rPr>
              <w:t>2</w:t>
            </w:r>
            <w:r>
              <w:rPr>
                <w:rFonts w:ascii="宋体" w:hAnsi="宋体" w:cs="宋体" w:hint="eastAsia"/>
                <w:color w:val="000000"/>
                <w:kern w:val="0"/>
                <w:sz w:val="24"/>
              </w:rPr>
              <w:t>分，本项最高</w:t>
            </w:r>
            <w:r>
              <w:rPr>
                <w:rFonts w:ascii="宋体" w:hAnsi="宋体" w:cs="宋体"/>
                <w:color w:val="000000"/>
                <w:kern w:val="0"/>
                <w:sz w:val="24"/>
              </w:rPr>
              <w:t>10</w:t>
            </w:r>
            <w:r>
              <w:rPr>
                <w:rFonts w:ascii="宋体" w:hAnsi="宋体" w:cs="宋体" w:hint="eastAsia"/>
                <w:color w:val="000000"/>
                <w:kern w:val="0"/>
                <w:sz w:val="24"/>
              </w:rPr>
              <w:t>分。</w:t>
            </w:r>
          </w:p>
          <w:p w14:paraId="153A20C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72081A6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①同一采购人的多份业绩，只认定为</w:t>
            </w:r>
            <w:r>
              <w:rPr>
                <w:rFonts w:ascii="宋体" w:hAnsi="宋体" w:cs="宋体" w:hint="eastAsia"/>
                <w:color w:val="000000"/>
                <w:kern w:val="0"/>
                <w:sz w:val="24"/>
              </w:rPr>
              <w:t>1</w:t>
            </w:r>
            <w:r>
              <w:rPr>
                <w:rFonts w:ascii="宋体" w:hAnsi="宋体" w:cs="宋体" w:hint="eastAsia"/>
                <w:color w:val="000000"/>
                <w:kern w:val="0"/>
                <w:sz w:val="24"/>
              </w:rPr>
              <w:t>个有效业绩；</w:t>
            </w:r>
          </w:p>
          <w:p w14:paraId="3BE8DBE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②以合同签订时间为准；</w:t>
            </w:r>
          </w:p>
          <w:p w14:paraId="6F48C65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③须提供合同关键页复印件，并加盖投标人公章（合同</w:t>
            </w:r>
            <w:proofErr w:type="gramStart"/>
            <w:r>
              <w:rPr>
                <w:rFonts w:ascii="宋体" w:hAnsi="宋体" w:cs="宋体" w:hint="eastAsia"/>
                <w:color w:val="000000"/>
                <w:kern w:val="0"/>
                <w:sz w:val="24"/>
              </w:rPr>
              <w:t>关键页应至少</w:t>
            </w:r>
            <w:proofErr w:type="gramEnd"/>
            <w:r>
              <w:rPr>
                <w:rFonts w:ascii="宋体" w:hAnsi="宋体" w:cs="宋体" w:hint="eastAsia"/>
                <w:color w:val="000000"/>
                <w:kern w:val="0"/>
                <w:sz w:val="24"/>
              </w:rPr>
              <w:t>包含合同首页、标的页、签字盖章页）；</w:t>
            </w:r>
          </w:p>
          <w:p w14:paraId="55ED015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④提供材料不符合本评分办法要求的，不得分。</w:t>
            </w:r>
          </w:p>
        </w:tc>
      </w:tr>
      <w:tr w:rsidR="00CF7A13" w14:paraId="5D324104" w14:textId="77777777">
        <w:trPr>
          <w:trHeight w:val="938"/>
        </w:trPr>
        <w:tc>
          <w:tcPr>
            <w:tcW w:w="286" w:type="pct"/>
            <w:vMerge/>
            <w:vAlign w:val="center"/>
          </w:tcPr>
          <w:p w14:paraId="25703EC1"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E243387"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DD999DC"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运输能力</w:t>
            </w:r>
          </w:p>
        </w:tc>
        <w:tc>
          <w:tcPr>
            <w:tcW w:w="332" w:type="pct"/>
            <w:vAlign w:val="center"/>
          </w:tcPr>
          <w:p w14:paraId="0FF06245"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4</w:t>
            </w:r>
          </w:p>
        </w:tc>
        <w:tc>
          <w:tcPr>
            <w:tcW w:w="3378" w:type="pct"/>
            <w:vAlign w:val="center"/>
          </w:tcPr>
          <w:p w14:paraId="13F6A04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辆且可提供备用车辆≥</w:t>
            </w:r>
            <w:r>
              <w:rPr>
                <w:rFonts w:ascii="宋体" w:hAnsi="宋体" w:cs="宋体" w:hint="eastAsia"/>
                <w:color w:val="000000"/>
                <w:kern w:val="0"/>
                <w:sz w:val="24"/>
              </w:rPr>
              <w:t xml:space="preserve">1 </w:t>
            </w:r>
            <w:r>
              <w:rPr>
                <w:rFonts w:ascii="宋体" w:hAnsi="宋体" w:cs="宋体" w:hint="eastAsia"/>
                <w:color w:val="000000"/>
                <w:kern w:val="0"/>
                <w:sz w:val="24"/>
              </w:rPr>
              <w:t>辆，得</w:t>
            </w:r>
            <w:r>
              <w:rPr>
                <w:rFonts w:ascii="宋体" w:hAnsi="宋体" w:cs="宋体" w:hint="eastAsia"/>
                <w:color w:val="000000"/>
                <w:kern w:val="0"/>
                <w:sz w:val="24"/>
              </w:rPr>
              <w:t>4</w:t>
            </w:r>
            <w:r>
              <w:rPr>
                <w:rFonts w:ascii="宋体" w:hAnsi="宋体" w:cs="宋体" w:hint="eastAsia"/>
                <w:color w:val="000000"/>
                <w:kern w:val="0"/>
                <w:sz w:val="24"/>
              </w:rPr>
              <w:t>分；</w:t>
            </w:r>
          </w:p>
          <w:p w14:paraId="776F618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辆但无备用车辆，得</w:t>
            </w:r>
            <w:r>
              <w:rPr>
                <w:rFonts w:ascii="宋体" w:hAnsi="宋体" w:cs="宋体" w:hint="eastAsia"/>
                <w:color w:val="000000"/>
                <w:kern w:val="0"/>
                <w:sz w:val="24"/>
              </w:rPr>
              <w:t>2</w:t>
            </w:r>
            <w:r>
              <w:rPr>
                <w:rFonts w:ascii="宋体" w:hAnsi="宋体" w:cs="宋体" w:hint="eastAsia"/>
                <w:color w:val="000000"/>
                <w:kern w:val="0"/>
                <w:sz w:val="24"/>
              </w:rPr>
              <w:t>分；</w:t>
            </w:r>
          </w:p>
          <w:p w14:paraId="06FDC93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）其他情况，得</w:t>
            </w:r>
            <w:r>
              <w:rPr>
                <w:rFonts w:ascii="宋体" w:hAnsi="宋体" w:cs="宋体" w:hint="eastAsia"/>
                <w:color w:val="000000"/>
                <w:kern w:val="0"/>
                <w:sz w:val="24"/>
              </w:rPr>
              <w:t>0</w:t>
            </w:r>
            <w:r>
              <w:rPr>
                <w:rFonts w:ascii="宋体" w:hAnsi="宋体" w:cs="宋体" w:hint="eastAsia"/>
                <w:color w:val="000000"/>
                <w:kern w:val="0"/>
                <w:sz w:val="24"/>
              </w:rPr>
              <w:t>分。</w:t>
            </w:r>
          </w:p>
          <w:p w14:paraId="511E2EC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0DF49D26" w14:textId="77777777" w:rsidR="00CF7A13" w:rsidRDefault="00DB5852">
            <w:pPr>
              <w:widowControl/>
              <w:spacing w:line="288" w:lineRule="auto"/>
              <w:rPr>
                <w:rFonts w:ascii="宋体" w:hAnsi="宋体" w:cs="宋体"/>
                <w:color w:val="000000"/>
                <w:kern w:val="0"/>
                <w:sz w:val="24"/>
              </w:rPr>
            </w:pPr>
            <w:r>
              <w:rPr>
                <w:rFonts w:ascii="宋体" w:hAnsi="宋体" w:hint="eastAsia"/>
                <w:color w:val="000000"/>
                <w:sz w:val="24"/>
              </w:rPr>
              <w:t>①</w:t>
            </w:r>
            <w:r>
              <w:rPr>
                <w:rFonts w:ascii="宋体" w:hAnsi="宋体" w:cs="宋体" w:hint="eastAsia"/>
                <w:color w:val="000000"/>
                <w:kern w:val="0"/>
                <w:sz w:val="24"/>
              </w:rPr>
              <w:t>如为自有车辆，需提供有效的机动车行驶证复印件，并加盖投标人公章；</w:t>
            </w:r>
          </w:p>
          <w:p w14:paraId="7C3D7805" w14:textId="77777777" w:rsidR="00CF7A13" w:rsidRDefault="00DB5852">
            <w:pPr>
              <w:widowControl/>
              <w:spacing w:line="288" w:lineRule="auto"/>
              <w:rPr>
                <w:rFonts w:ascii="宋体" w:hAnsi="宋体" w:cs="宋体"/>
                <w:color w:val="000000"/>
                <w:kern w:val="0"/>
                <w:sz w:val="24"/>
              </w:rPr>
            </w:pPr>
            <w:r>
              <w:rPr>
                <w:rFonts w:ascii="宋体" w:hAnsi="宋体" w:hint="eastAsia"/>
                <w:color w:val="000000"/>
                <w:sz w:val="24"/>
              </w:rPr>
              <w:t>②</w:t>
            </w:r>
            <w:r>
              <w:rPr>
                <w:rFonts w:ascii="宋体" w:hAnsi="宋体" w:cs="宋体" w:hint="eastAsia"/>
                <w:color w:val="000000"/>
                <w:kern w:val="0"/>
                <w:sz w:val="24"/>
              </w:rPr>
              <w:t>如为租赁车辆，</w:t>
            </w:r>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cs="宋体" w:hint="eastAsia"/>
                <w:color w:val="000000"/>
                <w:kern w:val="0"/>
                <w:sz w:val="24"/>
                <w:highlight w:val="yellow"/>
              </w:rPr>
              <w:t>，</w:t>
            </w:r>
            <w:r>
              <w:rPr>
                <w:rFonts w:ascii="宋体" w:hAnsi="宋体" w:cs="宋体" w:hint="eastAsia"/>
                <w:color w:val="000000"/>
                <w:kern w:val="0"/>
                <w:sz w:val="24"/>
              </w:rPr>
              <w:t>需提供有效的车辆租赁协议复印件和机动车行驶证复印件，并加盖投标人公章。</w:t>
            </w:r>
          </w:p>
        </w:tc>
      </w:tr>
      <w:tr w:rsidR="00CF7A13" w14:paraId="73319653" w14:textId="77777777">
        <w:trPr>
          <w:trHeight w:val="938"/>
        </w:trPr>
        <w:tc>
          <w:tcPr>
            <w:tcW w:w="286" w:type="pct"/>
            <w:vMerge/>
            <w:vAlign w:val="center"/>
          </w:tcPr>
          <w:p w14:paraId="6BF51130"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33A15D5E"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5087AD99"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仓储能力</w:t>
            </w:r>
          </w:p>
        </w:tc>
        <w:tc>
          <w:tcPr>
            <w:tcW w:w="332" w:type="pct"/>
            <w:vAlign w:val="center"/>
          </w:tcPr>
          <w:p w14:paraId="001BA73E"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5</w:t>
            </w:r>
          </w:p>
        </w:tc>
        <w:tc>
          <w:tcPr>
            <w:tcW w:w="3378" w:type="pct"/>
            <w:vAlign w:val="center"/>
          </w:tcPr>
          <w:p w14:paraId="3FEBB523" w14:textId="38D4B4A6"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）具有固定的库房，</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3</w:t>
            </w:r>
            <w:r w:rsidRPr="003055A3">
              <w:rPr>
                <w:rFonts w:ascii="宋体" w:hAnsi="宋体" w:hint="eastAsia"/>
                <w:color w:val="000000"/>
                <w:sz w:val="24"/>
                <w:highlight w:val="green"/>
              </w:rPr>
              <w:t>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5</w:t>
            </w:r>
            <w:r>
              <w:rPr>
                <w:rFonts w:ascii="宋体" w:hAnsi="宋体" w:hint="eastAsia"/>
                <w:color w:val="000000"/>
                <w:sz w:val="24"/>
              </w:rPr>
              <w:t>分；</w:t>
            </w:r>
          </w:p>
          <w:p w14:paraId="5090E1B9" w14:textId="458A26E6"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）具有固定的库房，</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200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3</w:t>
            </w:r>
            <w:r>
              <w:rPr>
                <w:rFonts w:ascii="宋体" w:hAnsi="宋体" w:hint="eastAsia"/>
                <w:color w:val="000000"/>
                <w:sz w:val="24"/>
              </w:rPr>
              <w:t>分；</w:t>
            </w:r>
          </w:p>
          <w:p w14:paraId="61304E8C" w14:textId="010C7C99"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）具有固定的库房，</w:t>
            </w:r>
            <w:proofErr w:type="gramStart"/>
            <w:r>
              <w:rPr>
                <w:rFonts w:ascii="宋体" w:hAnsi="宋体" w:hint="eastAsia"/>
                <w:color w:val="000000"/>
                <w:sz w:val="24"/>
              </w:rPr>
              <w:t>且面积</w:t>
            </w:r>
            <w:proofErr w:type="gramEnd"/>
            <w:r w:rsidRPr="003055A3">
              <w:rPr>
                <w:rFonts w:ascii="宋体" w:hAnsi="宋体" w:hint="eastAsia"/>
                <w:color w:val="000000"/>
                <w:sz w:val="24"/>
                <w:highlight w:val="green"/>
              </w:rPr>
              <w:t>≥</w:t>
            </w:r>
            <w:r w:rsidR="003055A3" w:rsidRPr="003055A3">
              <w:rPr>
                <w:rFonts w:ascii="宋体" w:hAnsi="宋体" w:hint="eastAsia"/>
                <w:color w:val="000000"/>
                <w:sz w:val="24"/>
                <w:highlight w:val="green"/>
              </w:rPr>
              <w:t>100</w:t>
            </w:r>
            <w:r w:rsidRPr="003055A3">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1</w:t>
            </w:r>
            <w:r>
              <w:rPr>
                <w:rFonts w:ascii="宋体" w:hAnsi="宋体" w:hint="eastAsia"/>
                <w:color w:val="000000"/>
                <w:sz w:val="24"/>
              </w:rPr>
              <w:t>分；</w:t>
            </w:r>
          </w:p>
          <w:p w14:paraId="1542309F" w14:textId="77777777"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）其余情况，得</w:t>
            </w:r>
            <w:r>
              <w:rPr>
                <w:rFonts w:ascii="宋体" w:hAnsi="宋体" w:hint="eastAsia"/>
                <w:color w:val="000000"/>
                <w:sz w:val="24"/>
              </w:rPr>
              <w:t>0</w:t>
            </w:r>
            <w:r>
              <w:rPr>
                <w:rFonts w:ascii="宋体" w:hAnsi="宋体" w:hint="eastAsia"/>
                <w:color w:val="000000"/>
                <w:sz w:val="24"/>
              </w:rPr>
              <w:t>分。</w:t>
            </w:r>
          </w:p>
          <w:p w14:paraId="274FFC7C" w14:textId="77777777" w:rsidR="00CF7A13" w:rsidRDefault="00DB5852">
            <w:pPr>
              <w:spacing w:line="288" w:lineRule="auto"/>
              <w:rPr>
                <w:rFonts w:ascii="宋体" w:hAnsi="宋体"/>
                <w:color w:val="000000"/>
                <w:sz w:val="24"/>
              </w:rPr>
            </w:pPr>
            <w:r>
              <w:rPr>
                <w:rFonts w:ascii="宋体" w:hAnsi="宋体" w:hint="eastAsia"/>
                <w:color w:val="000000"/>
                <w:sz w:val="24"/>
              </w:rPr>
              <w:t>注：</w:t>
            </w:r>
          </w:p>
          <w:p w14:paraId="0BE9A91E" w14:textId="195C0CB8" w:rsidR="00CF7A13" w:rsidRDefault="00DB5852">
            <w:pPr>
              <w:spacing w:line="288" w:lineRule="auto"/>
              <w:rPr>
                <w:rFonts w:ascii="宋体" w:hAnsi="宋体"/>
                <w:color w:val="000000"/>
                <w:sz w:val="24"/>
              </w:rPr>
            </w:pPr>
            <w:r>
              <w:rPr>
                <w:rFonts w:ascii="宋体" w:hAnsi="宋体" w:hint="eastAsia"/>
                <w:color w:val="000000"/>
                <w:sz w:val="24"/>
              </w:rPr>
              <w:t>①须提供证明材料复印件，并加盖投标人公章；证明材料为自营实体店或库房的房产证明或租赁合同的复印件，并加盖投标人公章；</w:t>
            </w:r>
          </w:p>
          <w:p w14:paraId="1E09A5FD" w14:textId="2F39B1B1" w:rsidR="00CF7A13" w:rsidRDefault="003055A3">
            <w:pPr>
              <w:spacing w:line="288" w:lineRule="auto"/>
              <w:rPr>
                <w:rFonts w:ascii="宋体" w:hAnsi="宋体"/>
                <w:color w:val="000000"/>
                <w:sz w:val="24"/>
              </w:rPr>
            </w:pPr>
            <w:r>
              <w:rPr>
                <w:rFonts w:ascii="宋体" w:hAnsi="宋体" w:hint="eastAsia"/>
                <w:color w:val="000000"/>
                <w:sz w:val="24"/>
              </w:rPr>
              <w:t>②证明材料如为租赁合同，</w:t>
            </w:r>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cs="宋体" w:hint="eastAsia"/>
                <w:color w:val="000000"/>
                <w:kern w:val="0"/>
                <w:sz w:val="24"/>
                <w:highlight w:val="yellow"/>
              </w:rPr>
              <w:t>，</w:t>
            </w:r>
            <w:r>
              <w:rPr>
                <w:rFonts w:ascii="宋体" w:hAnsi="宋体" w:hint="eastAsia"/>
                <w:color w:val="000000"/>
                <w:sz w:val="24"/>
              </w:rPr>
              <w:t>否则本项不得分。</w:t>
            </w:r>
          </w:p>
        </w:tc>
      </w:tr>
      <w:tr w:rsidR="00CF7A13" w14:paraId="5BBB432A" w14:textId="77777777">
        <w:trPr>
          <w:trHeight w:val="938"/>
        </w:trPr>
        <w:tc>
          <w:tcPr>
            <w:tcW w:w="286" w:type="pct"/>
            <w:vMerge/>
            <w:vAlign w:val="center"/>
          </w:tcPr>
          <w:p w14:paraId="5060EFED"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31E14804"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A949107" w14:textId="77777777" w:rsidR="00CF7A13" w:rsidRDefault="00DB5852">
            <w:pPr>
              <w:widowControl/>
              <w:spacing w:line="288" w:lineRule="auto"/>
              <w:jc w:val="center"/>
              <w:rPr>
                <w:rFonts w:ascii="宋体" w:hAnsi="宋体" w:cs="宋体"/>
                <w:color w:val="000000"/>
                <w:kern w:val="0"/>
                <w:sz w:val="24"/>
              </w:rPr>
            </w:pPr>
            <w:proofErr w:type="gramStart"/>
            <w:r>
              <w:rPr>
                <w:rFonts w:ascii="宋体" w:hAnsi="宋体" w:cs="宋体" w:hint="eastAsia"/>
                <w:color w:val="000000"/>
                <w:kern w:val="0"/>
                <w:sz w:val="24"/>
              </w:rPr>
              <w:t>食材配送</w:t>
            </w:r>
            <w:proofErr w:type="gramEnd"/>
            <w:r>
              <w:rPr>
                <w:rFonts w:ascii="宋体" w:hAnsi="宋体" w:cs="宋体" w:hint="eastAsia"/>
                <w:color w:val="000000"/>
                <w:kern w:val="0"/>
                <w:sz w:val="24"/>
              </w:rPr>
              <w:t>团队</w:t>
            </w:r>
          </w:p>
        </w:tc>
        <w:tc>
          <w:tcPr>
            <w:tcW w:w="332" w:type="pct"/>
            <w:vAlign w:val="center"/>
          </w:tcPr>
          <w:p w14:paraId="208C8FA3"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4</w:t>
            </w:r>
          </w:p>
        </w:tc>
        <w:tc>
          <w:tcPr>
            <w:tcW w:w="3378" w:type="pct"/>
            <w:vAlign w:val="center"/>
          </w:tcPr>
          <w:p w14:paraId="4B6F2EBD" w14:textId="77777777" w:rsidR="00CF7A13" w:rsidRDefault="00DB5852">
            <w:pPr>
              <w:spacing w:line="288" w:lineRule="auto"/>
              <w:rPr>
                <w:rFonts w:ascii="宋体" w:hAnsi="宋体"/>
                <w:color w:val="000000"/>
                <w:sz w:val="24"/>
              </w:rPr>
            </w:pPr>
            <w:r>
              <w:rPr>
                <w:rFonts w:ascii="宋体" w:hAnsi="宋体" w:hint="eastAsia"/>
                <w:color w:val="000000"/>
                <w:sz w:val="24"/>
              </w:rPr>
              <w:t>一、拟派项目经理</w:t>
            </w:r>
            <w:r>
              <w:rPr>
                <w:rFonts w:ascii="宋体" w:hAnsi="宋体" w:hint="eastAsia"/>
                <w:color w:val="000000"/>
                <w:sz w:val="24"/>
              </w:rPr>
              <w:t>(</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p>
          <w:p w14:paraId="0360F04A" w14:textId="77777777" w:rsidR="00CF7A13" w:rsidRDefault="00DB5852">
            <w:pPr>
              <w:spacing w:line="288" w:lineRule="auto"/>
              <w:rPr>
                <w:rFonts w:ascii="宋体" w:hAnsi="宋体"/>
                <w:color w:val="000000"/>
                <w:sz w:val="24"/>
              </w:rPr>
            </w:pPr>
            <w:r>
              <w:rPr>
                <w:rFonts w:ascii="宋体" w:hAnsi="宋体" w:hint="eastAsia"/>
                <w:color w:val="000000"/>
                <w:sz w:val="24"/>
              </w:rPr>
              <w:t>具有五年</w:t>
            </w:r>
            <w:proofErr w:type="gramStart"/>
            <w:r>
              <w:rPr>
                <w:rFonts w:ascii="宋体" w:hAnsi="宋体" w:hint="eastAsia"/>
                <w:color w:val="000000"/>
                <w:sz w:val="24"/>
              </w:rPr>
              <w:t>以上食材配送</w:t>
            </w:r>
            <w:proofErr w:type="gramEnd"/>
            <w:r>
              <w:rPr>
                <w:rFonts w:ascii="宋体" w:hAnsi="宋体" w:hint="eastAsia"/>
                <w:color w:val="000000"/>
                <w:sz w:val="24"/>
              </w:rPr>
              <w:t>经验，得</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r>
              <w:rPr>
                <w:rFonts w:ascii="宋体" w:hAnsi="宋体" w:hint="eastAsia"/>
                <w:color w:val="000000"/>
                <w:sz w:val="24"/>
              </w:rPr>
              <w:t>提供工作履历</w:t>
            </w:r>
            <w:r>
              <w:rPr>
                <w:rFonts w:ascii="宋体" w:hAnsi="宋体" w:hint="eastAsia"/>
                <w:color w:val="000000"/>
                <w:sz w:val="24"/>
              </w:rPr>
              <w:t>)</w:t>
            </w:r>
          </w:p>
          <w:p w14:paraId="38EF0260" w14:textId="77777777" w:rsidR="00CF7A13" w:rsidRDefault="00DB5852">
            <w:pPr>
              <w:spacing w:line="288" w:lineRule="auto"/>
              <w:rPr>
                <w:rFonts w:ascii="宋体" w:hAnsi="宋体"/>
                <w:color w:val="000000"/>
                <w:sz w:val="24"/>
              </w:rPr>
            </w:pPr>
            <w:r>
              <w:rPr>
                <w:rFonts w:ascii="宋体" w:hAnsi="宋体" w:hint="eastAsia"/>
                <w:color w:val="000000"/>
                <w:sz w:val="24"/>
              </w:rPr>
              <w:t>二、拟派配送员</w:t>
            </w:r>
            <w:r>
              <w:rPr>
                <w:rFonts w:ascii="宋体" w:hAnsi="宋体" w:hint="eastAsia"/>
                <w:color w:val="000000"/>
                <w:sz w:val="24"/>
              </w:rPr>
              <w:t>(2</w:t>
            </w:r>
            <w:r>
              <w:rPr>
                <w:rFonts w:ascii="宋体" w:hAnsi="宋体" w:hint="eastAsia"/>
                <w:color w:val="000000"/>
                <w:sz w:val="24"/>
              </w:rPr>
              <w:t>分</w:t>
            </w:r>
            <w:r>
              <w:rPr>
                <w:rFonts w:ascii="宋体" w:hAnsi="宋体" w:hint="eastAsia"/>
                <w:color w:val="000000"/>
                <w:sz w:val="24"/>
              </w:rPr>
              <w:t>)</w:t>
            </w:r>
          </w:p>
          <w:p w14:paraId="443AFF42" w14:textId="77777777" w:rsidR="00CF7A13" w:rsidRDefault="00DB5852">
            <w:pPr>
              <w:spacing w:line="288" w:lineRule="auto"/>
              <w:rPr>
                <w:rFonts w:ascii="宋体" w:hAnsi="宋体"/>
                <w:color w:val="000000"/>
                <w:sz w:val="24"/>
              </w:rPr>
            </w:pPr>
            <w:r>
              <w:rPr>
                <w:rFonts w:ascii="宋体" w:hAnsi="宋体" w:hint="eastAsia"/>
                <w:color w:val="000000"/>
                <w:sz w:val="24"/>
              </w:rPr>
              <w:t>1.</w:t>
            </w:r>
            <w:r>
              <w:rPr>
                <w:rFonts w:ascii="宋体" w:hAnsi="宋体" w:hint="eastAsia"/>
                <w:color w:val="000000"/>
                <w:sz w:val="24"/>
              </w:rPr>
              <w:t>拟派配送员具有健康证得</w:t>
            </w:r>
            <w:r>
              <w:rPr>
                <w:rFonts w:ascii="宋体" w:hAnsi="宋体" w:hint="eastAsia"/>
                <w:color w:val="000000"/>
                <w:sz w:val="24"/>
              </w:rPr>
              <w:t>1</w:t>
            </w:r>
            <w:r>
              <w:rPr>
                <w:rFonts w:ascii="宋体" w:hAnsi="宋体" w:hint="eastAsia"/>
                <w:color w:val="000000"/>
                <w:sz w:val="24"/>
              </w:rPr>
              <w:t>分；</w:t>
            </w:r>
          </w:p>
          <w:p w14:paraId="265F4D69" w14:textId="77777777" w:rsidR="00CF7A13" w:rsidRDefault="00DB5852">
            <w:pPr>
              <w:spacing w:line="288" w:lineRule="auto"/>
              <w:rPr>
                <w:rFonts w:ascii="宋体" w:hAnsi="宋体"/>
                <w:color w:val="000000"/>
                <w:sz w:val="24"/>
              </w:rPr>
            </w:pPr>
            <w:r>
              <w:rPr>
                <w:rFonts w:ascii="宋体" w:hAnsi="宋体" w:hint="eastAsia"/>
                <w:color w:val="000000"/>
                <w:sz w:val="24"/>
              </w:rPr>
              <w:t>2.</w:t>
            </w:r>
            <w:r>
              <w:rPr>
                <w:rFonts w:ascii="宋体" w:hAnsi="宋体" w:hint="eastAsia"/>
                <w:color w:val="000000"/>
                <w:sz w:val="24"/>
              </w:rPr>
              <w:t>拟派配送员五名（含）以上得</w:t>
            </w:r>
            <w:r>
              <w:rPr>
                <w:rFonts w:ascii="宋体" w:hAnsi="宋体" w:hint="eastAsia"/>
                <w:color w:val="000000"/>
                <w:sz w:val="24"/>
              </w:rPr>
              <w:t>1</w:t>
            </w:r>
            <w:r>
              <w:rPr>
                <w:rFonts w:ascii="宋体" w:hAnsi="宋体" w:hint="eastAsia"/>
                <w:color w:val="000000"/>
                <w:sz w:val="24"/>
              </w:rPr>
              <w:t>分。</w:t>
            </w:r>
          </w:p>
          <w:p w14:paraId="31298518" w14:textId="77777777" w:rsidR="00CF7A13" w:rsidRDefault="00DB5852">
            <w:pPr>
              <w:spacing w:line="288" w:lineRule="auto"/>
              <w:rPr>
                <w:rFonts w:ascii="宋体" w:hAnsi="宋体"/>
                <w:color w:val="000000"/>
                <w:sz w:val="24"/>
              </w:rPr>
            </w:pPr>
            <w:r>
              <w:rPr>
                <w:rFonts w:ascii="宋体" w:hAnsi="宋体" w:hint="eastAsia"/>
                <w:color w:val="000000"/>
                <w:sz w:val="24"/>
              </w:rPr>
              <w:t>（需要提供完整人员名单、所在职位及劳动合同或</w:t>
            </w:r>
            <w:proofErr w:type="gramStart"/>
            <w:r>
              <w:rPr>
                <w:rFonts w:ascii="宋体" w:hAnsi="宋体" w:hint="eastAsia"/>
                <w:color w:val="000000"/>
                <w:sz w:val="24"/>
              </w:rPr>
              <w:t>社保证明</w:t>
            </w:r>
            <w:proofErr w:type="gramEnd"/>
            <w:r>
              <w:rPr>
                <w:rFonts w:ascii="宋体" w:hAnsi="宋体" w:hint="eastAsia"/>
                <w:color w:val="000000"/>
                <w:sz w:val="24"/>
              </w:rPr>
              <w:t>或其他在职证明材料。）</w:t>
            </w:r>
          </w:p>
          <w:p w14:paraId="20E3BC4B" w14:textId="77777777" w:rsidR="00CF7A13" w:rsidRDefault="00DB5852">
            <w:pPr>
              <w:spacing w:line="288" w:lineRule="auto"/>
              <w:rPr>
                <w:rFonts w:ascii="宋体" w:hAnsi="宋体" w:cs="宋体"/>
                <w:color w:val="000000"/>
                <w:kern w:val="0"/>
                <w:sz w:val="24"/>
              </w:rPr>
            </w:pPr>
            <w:r>
              <w:rPr>
                <w:rFonts w:ascii="宋体" w:hAnsi="宋体" w:hint="eastAsia"/>
                <w:color w:val="000000"/>
                <w:sz w:val="24"/>
              </w:rPr>
              <w:t>须提供以上证书材料复印件并加盖本单位公章。</w:t>
            </w:r>
          </w:p>
        </w:tc>
      </w:tr>
      <w:tr w:rsidR="00CF7A13" w14:paraId="4C8E3F63" w14:textId="77777777">
        <w:trPr>
          <w:trHeight w:val="938"/>
        </w:trPr>
        <w:tc>
          <w:tcPr>
            <w:tcW w:w="286" w:type="pct"/>
            <w:vMerge w:val="restart"/>
            <w:vAlign w:val="center"/>
          </w:tcPr>
          <w:p w14:paraId="3A0C8BC2"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3</w:t>
            </w:r>
          </w:p>
        </w:tc>
        <w:tc>
          <w:tcPr>
            <w:tcW w:w="426" w:type="pct"/>
            <w:vMerge w:val="restart"/>
            <w:vAlign w:val="center"/>
          </w:tcPr>
          <w:p w14:paraId="0E5A61BA"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技术部分（</w:t>
            </w:r>
            <w:r>
              <w:rPr>
                <w:rFonts w:ascii="宋体" w:hAnsi="宋体" w:cs="宋体" w:hint="eastAsia"/>
                <w:color w:val="000000"/>
                <w:kern w:val="0"/>
                <w:sz w:val="24"/>
              </w:rPr>
              <w:t>67</w:t>
            </w:r>
            <w:r>
              <w:rPr>
                <w:rFonts w:ascii="宋体" w:hAnsi="宋体" w:cs="宋体" w:hint="eastAsia"/>
                <w:color w:val="000000"/>
                <w:kern w:val="0"/>
                <w:sz w:val="24"/>
              </w:rPr>
              <w:t>分）</w:t>
            </w:r>
          </w:p>
        </w:tc>
        <w:tc>
          <w:tcPr>
            <w:tcW w:w="578" w:type="pct"/>
            <w:vAlign w:val="center"/>
          </w:tcPr>
          <w:p w14:paraId="3C63E4A7"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参数要求</w:t>
            </w:r>
          </w:p>
        </w:tc>
        <w:tc>
          <w:tcPr>
            <w:tcW w:w="332" w:type="pct"/>
            <w:vAlign w:val="center"/>
          </w:tcPr>
          <w:p w14:paraId="5F47AA77"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5</w:t>
            </w:r>
          </w:p>
        </w:tc>
        <w:tc>
          <w:tcPr>
            <w:tcW w:w="3378" w:type="pct"/>
            <w:vAlign w:val="center"/>
          </w:tcPr>
          <w:p w14:paraId="3828C81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根据投标人对第五章采购需求三、各品类采购要求</w:t>
            </w:r>
            <w:r>
              <w:rPr>
                <w:rFonts w:ascii="宋体" w:hAnsi="宋体" w:cs="宋体" w:hint="eastAsia"/>
                <w:b/>
                <w:bCs/>
                <w:color w:val="000000"/>
                <w:kern w:val="0"/>
                <w:sz w:val="24"/>
              </w:rPr>
              <w:t>（</w:t>
            </w:r>
            <w:r>
              <w:rPr>
                <w:rFonts w:ascii="宋体" w:hAnsi="宋体" w:hint="eastAsia"/>
                <w:b/>
                <w:bCs/>
                <w:sz w:val="24"/>
              </w:rPr>
              <w:t>品类</w:t>
            </w:r>
            <w:r>
              <w:rPr>
                <w:rFonts w:ascii="宋体" w:hAnsi="宋体" w:hint="eastAsia"/>
                <w:b/>
                <w:bCs/>
                <w:sz w:val="24"/>
              </w:rPr>
              <w:t>9-</w:t>
            </w:r>
            <w:r>
              <w:rPr>
                <w:rFonts w:ascii="宋体" w:hAnsi="宋体" w:hint="eastAsia"/>
                <w:b/>
                <w:bCs/>
                <w:sz w:val="24"/>
              </w:rPr>
              <w:t>蔬菜、水果类</w:t>
            </w:r>
            <w:r>
              <w:rPr>
                <w:rFonts w:ascii="宋体" w:hAnsi="宋体" w:cs="宋体" w:hint="eastAsia"/>
                <w:b/>
                <w:bCs/>
                <w:color w:val="000000"/>
                <w:kern w:val="0"/>
                <w:sz w:val="24"/>
              </w:rPr>
              <w:t>）</w:t>
            </w:r>
            <w:r>
              <w:rPr>
                <w:rFonts w:ascii="宋体" w:hAnsi="宋体" w:cs="宋体" w:hint="eastAsia"/>
                <w:color w:val="000000"/>
                <w:kern w:val="0"/>
                <w:sz w:val="24"/>
              </w:rPr>
              <w:t>的规格、参数响应偏离情况进行评审，全部响应得</w:t>
            </w:r>
            <w:r>
              <w:rPr>
                <w:rFonts w:ascii="宋体" w:hAnsi="宋体" w:cs="宋体" w:hint="eastAsia"/>
                <w:color w:val="000000"/>
                <w:kern w:val="0"/>
                <w:sz w:val="24"/>
              </w:rPr>
              <w:t>5</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0F9101E9"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每有一项</w:t>
            </w:r>
            <w:r>
              <w:rPr>
                <w:rFonts w:ascii="宋体" w:hAnsi="宋体" w:cs="宋体" w:hint="eastAsia"/>
                <w:color w:val="000000"/>
                <w:kern w:val="0"/>
                <w:sz w:val="24"/>
                <w:highlight w:val="yellow"/>
              </w:rPr>
              <w:t>指标</w:t>
            </w:r>
            <w:r>
              <w:rPr>
                <w:rFonts w:ascii="宋体" w:hAnsi="宋体" w:cs="宋体"/>
                <w:color w:val="000000"/>
                <w:kern w:val="0"/>
                <w:sz w:val="24"/>
                <w:highlight w:val="yellow"/>
              </w:rPr>
              <w:t>（共</w:t>
            </w:r>
            <w:r>
              <w:rPr>
                <w:rFonts w:ascii="宋体" w:hAnsi="宋体" w:cs="宋体" w:hint="eastAsia"/>
                <w:color w:val="000000"/>
                <w:kern w:val="0"/>
                <w:sz w:val="24"/>
                <w:highlight w:val="yellow"/>
              </w:rPr>
              <w:t>8</w:t>
            </w:r>
            <w:r>
              <w:rPr>
                <w:rFonts w:ascii="宋体" w:hAnsi="宋体" w:cs="宋体"/>
                <w:color w:val="000000"/>
                <w:kern w:val="0"/>
                <w:sz w:val="24"/>
                <w:highlight w:val="yellow"/>
              </w:rPr>
              <w:t>条）</w:t>
            </w:r>
            <w:r>
              <w:rPr>
                <w:rFonts w:ascii="宋体" w:hAnsi="宋体" w:cs="宋体" w:hint="eastAsia"/>
                <w:color w:val="000000"/>
                <w:kern w:val="0"/>
                <w:sz w:val="24"/>
                <w:highlight w:val="yellow"/>
              </w:rPr>
              <w:t>满足得虚拟分</w:t>
            </w:r>
            <w:r>
              <w:rPr>
                <w:rFonts w:ascii="宋体" w:hAnsi="宋体" w:cs="宋体" w:hint="eastAsia"/>
                <w:color w:val="000000"/>
                <w:kern w:val="0"/>
                <w:sz w:val="24"/>
                <w:highlight w:val="yellow"/>
              </w:rPr>
              <w:t>1</w:t>
            </w:r>
            <w:r>
              <w:rPr>
                <w:rFonts w:ascii="宋体" w:hAnsi="宋体" w:cs="宋体"/>
                <w:color w:val="000000"/>
                <w:kern w:val="0"/>
                <w:sz w:val="24"/>
                <w:highlight w:val="yellow"/>
              </w:rPr>
              <w:t>分，</w:t>
            </w:r>
            <w:r>
              <w:rPr>
                <w:rFonts w:ascii="宋体" w:hAnsi="宋体" w:cs="宋体" w:hint="eastAsia"/>
                <w:color w:val="000000"/>
                <w:kern w:val="0"/>
                <w:sz w:val="24"/>
                <w:highlight w:val="yellow"/>
              </w:rPr>
              <w:t>负偏离不得分，总虚拟分值</w:t>
            </w:r>
            <w:r>
              <w:rPr>
                <w:rFonts w:ascii="宋体" w:hAnsi="宋体" w:cs="宋体" w:hint="eastAsia"/>
                <w:color w:val="000000"/>
                <w:kern w:val="0"/>
                <w:sz w:val="24"/>
                <w:highlight w:val="yellow"/>
              </w:rPr>
              <w:t>8</w:t>
            </w:r>
            <w:r>
              <w:rPr>
                <w:rFonts w:ascii="宋体" w:hAnsi="宋体" w:cs="宋体" w:hint="eastAsia"/>
                <w:color w:val="000000"/>
                <w:kern w:val="0"/>
                <w:sz w:val="24"/>
                <w:highlight w:val="yellow"/>
              </w:rPr>
              <w:t>分</w:t>
            </w:r>
            <w:r>
              <w:rPr>
                <w:rFonts w:ascii="宋体" w:hAnsi="宋体" w:cs="宋体"/>
                <w:color w:val="000000"/>
                <w:kern w:val="0"/>
                <w:sz w:val="24"/>
                <w:highlight w:val="yellow"/>
              </w:rPr>
              <w:t>。</w:t>
            </w:r>
          </w:p>
          <w:p w14:paraId="4902FC2B"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投标人的</w:t>
            </w:r>
            <w:r>
              <w:rPr>
                <w:rFonts w:ascii="宋体" w:hAnsi="宋体" w:cs="宋体" w:hint="eastAsia"/>
                <w:color w:val="000000"/>
                <w:kern w:val="0"/>
                <w:sz w:val="24"/>
                <w:highlight w:val="yellow"/>
              </w:rPr>
              <w:t>普通条款</w:t>
            </w:r>
            <w:r>
              <w:rPr>
                <w:rFonts w:ascii="宋体" w:hAnsi="宋体" w:cs="宋体"/>
                <w:color w:val="000000"/>
                <w:kern w:val="0"/>
                <w:sz w:val="24"/>
                <w:highlight w:val="yellow"/>
              </w:rPr>
              <w:t>响应按照下列公式计算：</w:t>
            </w:r>
            <w:r>
              <w:rPr>
                <w:rFonts w:ascii="宋体" w:hAnsi="宋体" w:cs="宋体"/>
                <w:color w:val="000000"/>
                <w:kern w:val="0"/>
                <w:sz w:val="24"/>
                <w:highlight w:val="yellow"/>
              </w:rPr>
              <w:t xml:space="preserve"> </w:t>
            </w:r>
          </w:p>
          <w:p w14:paraId="1290E42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highlight w:val="yellow"/>
              </w:rPr>
              <w:t>普通条款</w:t>
            </w:r>
            <w:r>
              <w:rPr>
                <w:rFonts w:ascii="宋体" w:hAnsi="宋体" w:cs="宋体"/>
                <w:color w:val="000000"/>
                <w:kern w:val="0"/>
                <w:sz w:val="24"/>
                <w:highlight w:val="yellow"/>
              </w:rPr>
              <w:t>得分</w:t>
            </w:r>
            <w:r>
              <w:rPr>
                <w:rFonts w:ascii="宋体" w:hAnsi="宋体" w:cs="宋体"/>
                <w:color w:val="000000"/>
                <w:kern w:val="0"/>
                <w:sz w:val="24"/>
                <w:highlight w:val="yellow"/>
              </w:rPr>
              <w:t>=</w:t>
            </w:r>
            <w:r>
              <w:rPr>
                <w:rFonts w:ascii="宋体" w:hAnsi="宋体" w:cs="宋体"/>
                <w:color w:val="000000"/>
                <w:kern w:val="0"/>
                <w:sz w:val="24"/>
                <w:highlight w:val="yellow"/>
              </w:rPr>
              <w:t>（投标人所得虚拟分值</w:t>
            </w:r>
            <w:r>
              <w:rPr>
                <w:rFonts w:ascii="宋体" w:hAnsi="宋体" w:cs="宋体"/>
                <w:color w:val="000000"/>
                <w:kern w:val="0"/>
                <w:sz w:val="24"/>
                <w:highlight w:val="yellow"/>
              </w:rPr>
              <w:t>/</w:t>
            </w:r>
            <w:r>
              <w:rPr>
                <w:rFonts w:ascii="宋体" w:hAnsi="宋体" w:cs="宋体" w:hint="eastAsia"/>
                <w:color w:val="000000"/>
                <w:kern w:val="0"/>
                <w:sz w:val="24"/>
                <w:highlight w:val="yellow"/>
              </w:rPr>
              <w:t>8</w:t>
            </w:r>
            <w:r>
              <w:rPr>
                <w:rFonts w:ascii="宋体" w:hAnsi="宋体" w:cs="宋体"/>
                <w:color w:val="000000"/>
                <w:kern w:val="0"/>
                <w:sz w:val="24"/>
                <w:highlight w:val="yellow"/>
              </w:rPr>
              <w:t>）</w:t>
            </w:r>
            <w:r>
              <w:rPr>
                <w:rFonts w:ascii="宋体" w:hAnsi="宋体" w:cs="宋体"/>
                <w:color w:val="000000"/>
                <w:kern w:val="0"/>
                <w:sz w:val="24"/>
                <w:highlight w:val="yellow"/>
              </w:rPr>
              <w:t>×</w:t>
            </w:r>
            <w:r>
              <w:rPr>
                <w:rFonts w:ascii="宋体" w:hAnsi="宋体" w:cs="宋体" w:hint="eastAsia"/>
                <w:color w:val="000000"/>
                <w:kern w:val="0"/>
                <w:sz w:val="24"/>
                <w:highlight w:val="yellow"/>
              </w:rPr>
              <w:t>5</w:t>
            </w:r>
          </w:p>
          <w:p w14:paraId="5CCD56F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注：投标人需在采购需求偏离表中对规格、参数要求的所有内容进行点对点应答，应在引用本招标文件的基础上，进行逐条逐项答复、说明或解释。漏报条款视为不满足。</w:t>
            </w:r>
          </w:p>
        </w:tc>
      </w:tr>
      <w:tr w:rsidR="00CF7A13" w14:paraId="7790DB1A" w14:textId="77777777">
        <w:trPr>
          <w:trHeight w:val="938"/>
        </w:trPr>
        <w:tc>
          <w:tcPr>
            <w:tcW w:w="286" w:type="pct"/>
            <w:vMerge/>
            <w:vAlign w:val="center"/>
          </w:tcPr>
          <w:p w14:paraId="082283E6"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2F2AB43F"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4519661"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工作方案</w:t>
            </w:r>
          </w:p>
        </w:tc>
        <w:tc>
          <w:tcPr>
            <w:tcW w:w="332" w:type="pct"/>
            <w:vAlign w:val="center"/>
          </w:tcPr>
          <w:p w14:paraId="1902B147"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r>
              <w:rPr>
                <w:rFonts w:ascii="宋体" w:hAnsi="宋体" w:cs="宋体"/>
                <w:color w:val="000000"/>
                <w:kern w:val="0"/>
                <w:sz w:val="24"/>
              </w:rPr>
              <w:t>0</w:t>
            </w:r>
          </w:p>
        </w:tc>
        <w:tc>
          <w:tcPr>
            <w:tcW w:w="3378" w:type="pct"/>
            <w:vAlign w:val="center"/>
          </w:tcPr>
          <w:p w14:paraId="1757A073"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针对</w:t>
            </w:r>
            <w:r>
              <w:rPr>
                <w:rFonts w:ascii="宋体" w:hAnsi="宋体" w:cs="宋体" w:hint="eastAsia"/>
                <w:b/>
                <w:bCs/>
                <w:color w:val="000000"/>
                <w:kern w:val="0"/>
                <w:sz w:val="24"/>
              </w:rPr>
              <w:t>所投品类</w:t>
            </w:r>
            <w:r>
              <w:rPr>
                <w:rFonts w:ascii="宋体" w:hAnsi="宋体" w:cs="宋体" w:hint="eastAsia"/>
                <w:color w:val="000000"/>
                <w:kern w:val="0"/>
                <w:sz w:val="24"/>
              </w:rPr>
              <w:t>的工作方案（包括但不限于以下方案）：</w:t>
            </w:r>
          </w:p>
          <w:p w14:paraId="17B32356"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供货及实施方案；</w:t>
            </w:r>
            <w:r>
              <w:rPr>
                <w:rFonts w:ascii="宋体" w:hAnsi="宋体" w:cs="宋体"/>
                <w:color w:val="000000"/>
                <w:kern w:val="0"/>
                <w:sz w:val="24"/>
              </w:rPr>
              <w:t>2.</w:t>
            </w:r>
            <w:r>
              <w:rPr>
                <w:rFonts w:ascii="宋体" w:hAnsi="宋体" w:cs="宋体" w:hint="eastAsia"/>
                <w:color w:val="000000"/>
                <w:kern w:val="0"/>
                <w:sz w:val="24"/>
              </w:rPr>
              <w:t>公司内部采购流程；</w:t>
            </w:r>
            <w:r>
              <w:rPr>
                <w:rFonts w:ascii="宋体" w:hAnsi="宋体" w:cs="宋体"/>
                <w:color w:val="000000"/>
                <w:kern w:val="0"/>
                <w:sz w:val="24"/>
              </w:rPr>
              <w:t>3.</w:t>
            </w:r>
            <w:r>
              <w:rPr>
                <w:rFonts w:ascii="宋体" w:hAnsi="宋体" w:cs="宋体" w:hint="eastAsia"/>
                <w:color w:val="000000"/>
                <w:kern w:val="0"/>
                <w:sz w:val="24"/>
              </w:rPr>
              <w:t>公司分拣设施流程、储存流程；</w:t>
            </w:r>
            <w:r>
              <w:rPr>
                <w:rFonts w:ascii="宋体" w:hAnsi="宋体" w:cs="宋体"/>
                <w:color w:val="000000"/>
                <w:kern w:val="0"/>
                <w:sz w:val="24"/>
              </w:rPr>
              <w:t>4.</w:t>
            </w:r>
            <w:r>
              <w:rPr>
                <w:rFonts w:ascii="宋体" w:hAnsi="宋体" w:cs="宋体" w:hint="eastAsia"/>
                <w:color w:val="000000"/>
                <w:kern w:val="0"/>
                <w:sz w:val="24"/>
              </w:rPr>
              <w:t>食材质</w:t>
            </w:r>
            <w:proofErr w:type="gramStart"/>
            <w:r>
              <w:rPr>
                <w:rFonts w:ascii="宋体" w:hAnsi="宋体" w:cs="宋体" w:hint="eastAsia"/>
                <w:color w:val="000000"/>
                <w:kern w:val="0"/>
                <w:sz w:val="24"/>
              </w:rPr>
              <w:t>量保障</w:t>
            </w:r>
            <w:proofErr w:type="gramEnd"/>
            <w:r>
              <w:rPr>
                <w:rFonts w:ascii="宋体" w:hAnsi="宋体" w:cs="宋体" w:hint="eastAsia"/>
                <w:color w:val="000000"/>
                <w:kern w:val="0"/>
                <w:sz w:val="24"/>
              </w:rPr>
              <w:t>方案；每个方案单独评审，每个方案满分</w:t>
            </w:r>
            <w:r>
              <w:rPr>
                <w:rFonts w:ascii="宋体" w:hAnsi="宋体" w:cs="宋体" w:hint="eastAsia"/>
                <w:color w:val="000000"/>
                <w:kern w:val="0"/>
                <w:sz w:val="24"/>
              </w:rPr>
              <w:t>5</w:t>
            </w:r>
            <w:r>
              <w:rPr>
                <w:rFonts w:ascii="宋体" w:hAnsi="宋体" w:cs="宋体" w:hint="eastAsia"/>
                <w:color w:val="000000"/>
                <w:kern w:val="0"/>
                <w:sz w:val="24"/>
              </w:rPr>
              <w:t>分，本项满分</w:t>
            </w:r>
            <w:r>
              <w:rPr>
                <w:rFonts w:ascii="宋体" w:hAnsi="宋体" w:cs="宋体" w:hint="eastAsia"/>
                <w:color w:val="000000"/>
                <w:kern w:val="0"/>
                <w:sz w:val="24"/>
              </w:rPr>
              <w:t>20</w:t>
            </w:r>
            <w:r>
              <w:rPr>
                <w:rFonts w:ascii="宋体" w:hAnsi="宋体" w:cs="宋体" w:hint="eastAsia"/>
                <w:color w:val="000000"/>
                <w:kern w:val="0"/>
                <w:sz w:val="24"/>
              </w:rPr>
              <w:t>分。评审细则为：</w:t>
            </w:r>
          </w:p>
          <w:p w14:paraId="4E5F5FA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①方案全面细致阐述，对该项内容重点难点进行详细分析，规范严谨、有针对性，落地性强，得</w:t>
            </w:r>
            <w:r>
              <w:rPr>
                <w:rFonts w:ascii="宋体" w:hAnsi="宋体" w:cs="宋体"/>
                <w:color w:val="000000"/>
                <w:kern w:val="0"/>
                <w:sz w:val="24"/>
              </w:rPr>
              <w:t>5</w:t>
            </w:r>
            <w:r>
              <w:rPr>
                <w:rFonts w:ascii="宋体" w:hAnsi="宋体" w:cs="宋体" w:hint="eastAsia"/>
                <w:color w:val="000000"/>
                <w:kern w:val="0"/>
                <w:sz w:val="24"/>
              </w:rPr>
              <w:t>分；</w:t>
            </w:r>
          </w:p>
          <w:p w14:paraId="3BE45E9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②方案</w:t>
            </w:r>
            <w:proofErr w:type="gramStart"/>
            <w:r>
              <w:rPr>
                <w:rFonts w:ascii="宋体" w:hAnsi="宋体" w:cs="宋体" w:hint="eastAsia"/>
                <w:color w:val="000000"/>
                <w:kern w:val="0"/>
                <w:sz w:val="24"/>
              </w:rPr>
              <w:t>阐述较</w:t>
            </w:r>
            <w:proofErr w:type="gramEnd"/>
            <w:r>
              <w:rPr>
                <w:rFonts w:ascii="宋体" w:hAnsi="宋体" w:cs="宋体" w:hint="eastAsia"/>
                <w:color w:val="000000"/>
                <w:kern w:val="0"/>
                <w:sz w:val="24"/>
              </w:rPr>
              <w:t>详细，对该项内容重点难点有一定的分析，但深度欠佳，逻辑清晰、无明显错误，具有落地性，得</w:t>
            </w:r>
            <w:r>
              <w:rPr>
                <w:rFonts w:ascii="宋体" w:hAnsi="宋体" w:cs="宋体"/>
                <w:color w:val="000000"/>
                <w:kern w:val="0"/>
                <w:sz w:val="24"/>
              </w:rPr>
              <w:t>3</w:t>
            </w:r>
            <w:r>
              <w:rPr>
                <w:rFonts w:ascii="宋体" w:hAnsi="宋体" w:cs="宋体" w:hint="eastAsia"/>
                <w:color w:val="000000"/>
                <w:kern w:val="0"/>
                <w:sz w:val="24"/>
              </w:rPr>
              <w:t>分；</w:t>
            </w:r>
          </w:p>
          <w:p w14:paraId="430E463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③方案阐述内容存在缺陷，内容重点难点分析浅显，逻辑不完整，落地存在困难，得</w:t>
            </w:r>
            <w:r>
              <w:rPr>
                <w:rFonts w:ascii="宋体" w:hAnsi="宋体" w:cs="宋体"/>
                <w:color w:val="000000"/>
                <w:kern w:val="0"/>
                <w:sz w:val="24"/>
              </w:rPr>
              <w:t>1</w:t>
            </w:r>
            <w:r>
              <w:rPr>
                <w:rFonts w:ascii="宋体" w:hAnsi="宋体" w:cs="宋体" w:hint="eastAsia"/>
                <w:color w:val="000000"/>
                <w:kern w:val="0"/>
                <w:sz w:val="24"/>
              </w:rPr>
              <w:t>分；</w:t>
            </w:r>
          </w:p>
          <w:p w14:paraId="15A860A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④未进行阐述，则该项不得分。</w:t>
            </w:r>
          </w:p>
        </w:tc>
      </w:tr>
      <w:tr w:rsidR="00CF7A13" w14:paraId="0B287C40" w14:textId="77777777">
        <w:trPr>
          <w:trHeight w:val="938"/>
        </w:trPr>
        <w:tc>
          <w:tcPr>
            <w:tcW w:w="286" w:type="pct"/>
            <w:vMerge/>
            <w:vAlign w:val="center"/>
          </w:tcPr>
          <w:p w14:paraId="0B327EFE"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2B3E8435"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862A5FF" w14:textId="77777777" w:rsidR="00CF7A13" w:rsidRDefault="00DB5852">
            <w:pPr>
              <w:widowControl/>
              <w:spacing w:line="288" w:lineRule="auto"/>
              <w:jc w:val="center"/>
              <w:rPr>
                <w:rFonts w:ascii="宋体" w:hAnsi="宋体" w:cs="宋体"/>
                <w:color w:val="000000"/>
                <w:kern w:val="0"/>
                <w:sz w:val="24"/>
              </w:rPr>
            </w:pPr>
            <w:r>
              <w:rPr>
                <w:spacing w:val="-1"/>
                <w:sz w:val="24"/>
              </w:rPr>
              <w:t>应急保障</w:t>
            </w:r>
            <w:r>
              <w:rPr>
                <w:sz w:val="24"/>
              </w:rPr>
              <w:t>方案</w:t>
            </w:r>
          </w:p>
        </w:tc>
        <w:tc>
          <w:tcPr>
            <w:tcW w:w="332" w:type="pct"/>
            <w:vAlign w:val="center"/>
          </w:tcPr>
          <w:p w14:paraId="1B86D8B8"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1F34BD59"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投标人对供货过程中出现的临时性配送任务、食品安全事件、运输突发事件等采取的应急保障方案。</w:t>
            </w:r>
          </w:p>
          <w:p w14:paraId="4550C32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方案阐述清晰、具有针对性、可操作性强，得</w:t>
            </w:r>
            <w:r>
              <w:rPr>
                <w:rFonts w:ascii="宋体" w:hAnsi="宋体" w:cs="宋体"/>
                <w:color w:val="000000"/>
                <w:kern w:val="0"/>
                <w:sz w:val="24"/>
              </w:rPr>
              <w:t>9</w:t>
            </w:r>
            <w:r>
              <w:rPr>
                <w:rFonts w:ascii="宋体" w:hAnsi="宋体" w:cs="宋体"/>
                <w:color w:val="000000"/>
                <w:kern w:val="0"/>
                <w:sz w:val="24"/>
              </w:rPr>
              <w:t>分；</w:t>
            </w:r>
          </w:p>
          <w:p w14:paraId="465B24A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w:t>
            </w:r>
            <w:r>
              <w:rPr>
                <w:rFonts w:ascii="宋体" w:hAnsi="宋体" w:cs="宋体"/>
                <w:color w:val="000000"/>
                <w:kern w:val="0"/>
                <w:sz w:val="24"/>
              </w:rPr>
              <w:t>方案</w:t>
            </w:r>
            <w:proofErr w:type="gramStart"/>
            <w:r>
              <w:rPr>
                <w:rFonts w:ascii="宋体" w:hAnsi="宋体" w:cs="宋体"/>
                <w:color w:val="000000"/>
                <w:kern w:val="0"/>
                <w:sz w:val="24"/>
              </w:rPr>
              <w:t>阐述较</w:t>
            </w:r>
            <w:proofErr w:type="gramEnd"/>
            <w:r>
              <w:rPr>
                <w:rFonts w:ascii="宋体" w:hAnsi="宋体" w:cs="宋体"/>
                <w:color w:val="000000"/>
                <w:kern w:val="0"/>
                <w:sz w:val="24"/>
              </w:rPr>
              <w:t>清晰、有一定的针对性、可操作性存在一定的缺陷，得</w:t>
            </w:r>
            <w:r>
              <w:rPr>
                <w:rFonts w:ascii="宋体" w:hAnsi="宋体" w:cs="宋体"/>
                <w:color w:val="000000"/>
                <w:kern w:val="0"/>
                <w:sz w:val="24"/>
              </w:rPr>
              <w:t>6</w:t>
            </w:r>
            <w:r>
              <w:rPr>
                <w:rFonts w:ascii="宋体" w:hAnsi="宋体" w:cs="宋体"/>
                <w:color w:val="000000"/>
                <w:kern w:val="0"/>
                <w:sz w:val="24"/>
              </w:rPr>
              <w:t>分；</w:t>
            </w:r>
          </w:p>
          <w:p w14:paraId="319AF09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方案阐述欠清晰、针对性不足、可操作性存在严重缺陷，得</w:t>
            </w:r>
            <w:r>
              <w:rPr>
                <w:rFonts w:ascii="宋体" w:hAnsi="宋体" w:cs="宋体"/>
                <w:color w:val="000000"/>
                <w:kern w:val="0"/>
                <w:sz w:val="24"/>
              </w:rPr>
              <w:t xml:space="preserve"> 3</w:t>
            </w:r>
            <w:r>
              <w:rPr>
                <w:rFonts w:ascii="宋体" w:hAnsi="宋体" w:cs="宋体"/>
                <w:color w:val="000000"/>
                <w:kern w:val="0"/>
                <w:sz w:val="24"/>
              </w:rPr>
              <w:t>分</w:t>
            </w:r>
            <w:r>
              <w:rPr>
                <w:rFonts w:ascii="宋体" w:hAnsi="宋体" w:cs="宋体" w:hint="eastAsia"/>
                <w:color w:val="000000"/>
                <w:kern w:val="0"/>
                <w:sz w:val="24"/>
              </w:rPr>
              <w:t>；</w:t>
            </w:r>
          </w:p>
          <w:p w14:paraId="200BBDD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方案阐述严重欠缺、无针对性、无可操作性，得</w:t>
            </w:r>
            <w:r>
              <w:rPr>
                <w:rFonts w:ascii="宋体" w:hAnsi="宋体" w:cs="宋体"/>
                <w:color w:val="000000"/>
                <w:kern w:val="0"/>
                <w:sz w:val="24"/>
              </w:rPr>
              <w:t>1</w:t>
            </w:r>
            <w:r>
              <w:rPr>
                <w:rFonts w:ascii="宋体" w:hAnsi="宋体" w:cs="宋体"/>
                <w:color w:val="000000"/>
                <w:kern w:val="0"/>
                <w:sz w:val="24"/>
              </w:rPr>
              <w:t>分；</w:t>
            </w:r>
          </w:p>
          <w:p w14:paraId="7D7EF92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未提供的</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1D9DD3AA" w14:textId="77777777">
        <w:trPr>
          <w:trHeight w:val="938"/>
        </w:trPr>
        <w:tc>
          <w:tcPr>
            <w:tcW w:w="286" w:type="pct"/>
            <w:vMerge/>
            <w:vAlign w:val="center"/>
          </w:tcPr>
          <w:p w14:paraId="2B335022"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6A95FA9F"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6BC908A" w14:textId="77777777" w:rsidR="00CF7A13" w:rsidRDefault="00DB5852">
            <w:pPr>
              <w:widowControl/>
              <w:spacing w:line="288" w:lineRule="auto"/>
              <w:jc w:val="center"/>
              <w:rPr>
                <w:spacing w:val="-1"/>
                <w:sz w:val="24"/>
              </w:rPr>
            </w:pPr>
            <w:r>
              <w:rPr>
                <w:spacing w:val="-1"/>
                <w:sz w:val="24"/>
              </w:rPr>
              <w:t>产品配送方案及措</w:t>
            </w:r>
            <w:r>
              <w:rPr>
                <w:sz w:val="24"/>
              </w:rPr>
              <w:t>施</w:t>
            </w:r>
          </w:p>
        </w:tc>
        <w:tc>
          <w:tcPr>
            <w:tcW w:w="332" w:type="pct"/>
            <w:vAlign w:val="center"/>
          </w:tcPr>
          <w:p w14:paraId="5B01AB63"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6A18EA13"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投标人根据采购人实际需求，安排产品配送方案及措施。</w:t>
            </w:r>
          </w:p>
          <w:p w14:paraId="755F461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①配送方案及措施针对性强、路线安排合理、配送速度快，得</w:t>
            </w:r>
            <w:r>
              <w:rPr>
                <w:rFonts w:ascii="宋体" w:hAnsi="宋体" w:cs="宋体"/>
                <w:color w:val="000000"/>
                <w:kern w:val="0"/>
                <w:sz w:val="24"/>
              </w:rPr>
              <w:t>9</w:t>
            </w:r>
            <w:r>
              <w:rPr>
                <w:rFonts w:ascii="宋体" w:hAnsi="宋体" w:cs="宋体" w:hint="eastAsia"/>
                <w:color w:val="000000"/>
                <w:kern w:val="0"/>
                <w:sz w:val="24"/>
              </w:rPr>
              <w:t>分；</w:t>
            </w:r>
          </w:p>
          <w:p w14:paraId="58D8D76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②配送方案及措施针对性较强、路线安排基本合理、配送速度较快，得</w:t>
            </w:r>
            <w:r>
              <w:rPr>
                <w:rFonts w:ascii="宋体" w:hAnsi="宋体" w:cs="宋体"/>
                <w:color w:val="000000"/>
                <w:kern w:val="0"/>
                <w:sz w:val="24"/>
              </w:rPr>
              <w:t>6</w:t>
            </w:r>
            <w:r>
              <w:rPr>
                <w:rFonts w:ascii="宋体" w:hAnsi="宋体" w:cs="宋体" w:hint="eastAsia"/>
                <w:color w:val="000000"/>
                <w:kern w:val="0"/>
                <w:sz w:val="24"/>
              </w:rPr>
              <w:t>分；</w:t>
            </w:r>
          </w:p>
          <w:p w14:paraId="11CD92D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③配送方案及措施具有针对性但存在不足、路线安排存在绕路情况、配送速度慢，得</w:t>
            </w:r>
            <w:r>
              <w:rPr>
                <w:rFonts w:ascii="宋体" w:hAnsi="宋体" w:cs="宋体"/>
                <w:color w:val="000000"/>
                <w:kern w:val="0"/>
                <w:sz w:val="24"/>
              </w:rPr>
              <w:t>3</w:t>
            </w:r>
            <w:r>
              <w:rPr>
                <w:rFonts w:ascii="宋体" w:hAnsi="宋体" w:cs="宋体" w:hint="eastAsia"/>
                <w:color w:val="000000"/>
                <w:kern w:val="0"/>
                <w:sz w:val="24"/>
              </w:rPr>
              <w:t>分；</w:t>
            </w:r>
          </w:p>
          <w:p w14:paraId="16863F6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④配送方案及措施无针对性、路线安排欠佳，得</w:t>
            </w:r>
            <w:r>
              <w:rPr>
                <w:rFonts w:ascii="宋体" w:hAnsi="宋体" w:cs="宋体"/>
                <w:color w:val="000000"/>
                <w:kern w:val="0"/>
                <w:sz w:val="24"/>
              </w:rPr>
              <w:t>1</w:t>
            </w:r>
            <w:r>
              <w:rPr>
                <w:rFonts w:ascii="宋体" w:hAnsi="宋体" w:cs="宋体" w:hint="eastAsia"/>
                <w:color w:val="000000"/>
                <w:kern w:val="0"/>
                <w:sz w:val="24"/>
              </w:rPr>
              <w:t>分；</w:t>
            </w:r>
          </w:p>
          <w:p w14:paraId="373C413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⑤未提供配送方案及措施，不得分。</w:t>
            </w:r>
          </w:p>
        </w:tc>
      </w:tr>
      <w:tr w:rsidR="00CF7A13" w14:paraId="74BAA54F" w14:textId="77777777">
        <w:trPr>
          <w:trHeight w:val="938"/>
        </w:trPr>
        <w:tc>
          <w:tcPr>
            <w:tcW w:w="286" w:type="pct"/>
            <w:vMerge/>
            <w:vAlign w:val="center"/>
          </w:tcPr>
          <w:p w14:paraId="4ACDD296"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5149650"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1D76264" w14:textId="77777777" w:rsidR="00CF7A13" w:rsidRDefault="00DB5852">
            <w:pPr>
              <w:widowControl/>
              <w:spacing w:line="288" w:lineRule="auto"/>
              <w:jc w:val="center"/>
              <w:rPr>
                <w:spacing w:val="-1"/>
                <w:sz w:val="24"/>
              </w:rPr>
            </w:pPr>
            <w:r>
              <w:rPr>
                <w:spacing w:val="-1"/>
                <w:sz w:val="24"/>
              </w:rPr>
              <w:t>质量保证</w:t>
            </w:r>
            <w:r>
              <w:rPr>
                <w:sz w:val="24"/>
              </w:rPr>
              <w:t>措施</w:t>
            </w:r>
          </w:p>
        </w:tc>
        <w:tc>
          <w:tcPr>
            <w:tcW w:w="332" w:type="pct"/>
            <w:vAlign w:val="center"/>
          </w:tcPr>
          <w:p w14:paraId="0EE65C51"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3670359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根据质量保证措施打分：</w:t>
            </w:r>
          </w:p>
          <w:p w14:paraId="09C3C09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①措施内容针对性强，内容全面、合理、完善，得</w:t>
            </w:r>
            <w:r>
              <w:rPr>
                <w:rFonts w:ascii="宋体" w:hAnsi="宋体" w:cs="宋体"/>
                <w:color w:val="000000"/>
                <w:kern w:val="0"/>
                <w:sz w:val="24"/>
              </w:rPr>
              <w:t>9</w:t>
            </w:r>
            <w:r>
              <w:rPr>
                <w:rFonts w:ascii="宋体" w:hAnsi="宋体" w:cs="宋体" w:hint="eastAsia"/>
                <w:color w:val="000000"/>
                <w:kern w:val="0"/>
                <w:sz w:val="24"/>
              </w:rPr>
              <w:t>分；</w:t>
            </w:r>
          </w:p>
          <w:p w14:paraId="35C0FEB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②措施内容针对性较强，内容较合理、完善，得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47F83E0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③措施基本合理、内容简单，针对性一般，得</w:t>
            </w:r>
            <w:r>
              <w:rPr>
                <w:rFonts w:ascii="宋体" w:hAnsi="宋体" w:cs="宋体"/>
                <w:color w:val="000000"/>
                <w:kern w:val="0"/>
                <w:sz w:val="24"/>
              </w:rPr>
              <w:t>3</w:t>
            </w:r>
            <w:r>
              <w:rPr>
                <w:rFonts w:ascii="宋体" w:hAnsi="宋体" w:cs="宋体" w:hint="eastAsia"/>
                <w:color w:val="000000"/>
                <w:kern w:val="0"/>
                <w:sz w:val="24"/>
              </w:rPr>
              <w:t>分；</w:t>
            </w:r>
          </w:p>
          <w:p w14:paraId="19701E9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④措施不全面，内容存在缺陷，得</w:t>
            </w:r>
            <w:r>
              <w:rPr>
                <w:rFonts w:ascii="宋体" w:hAnsi="宋体" w:cs="宋体" w:hint="eastAsia"/>
                <w:color w:val="000000"/>
                <w:kern w:val="0"/>
                <w:sz w:val="24"/>
              </w:rPr>
              <w:t>1</w:t>
            </w:r>
            <w:r>
              <w:rPr>
                <w:rFonts w:ascii="宋体" w:hAnsi="宋体" w:cs="宋体" w:hint="eastAsia"/>
                <w:color w:val="000000"/>
                <w:kern w:val="0"/>
                <w:sz w:val="24"/>
              </w:rPr>
              <w:t>分；</w:t>
            </w:r>
          </w:p>
          <w:p w14:paraId="7D530383" w14:textId="77777777" w:rsidR="00CF7A13" w:rsidRDefault="00DB5852">
            <w:pPr>
              <w:widowControl/>
              <w:spacing w:line="288" w:lineRule="auto"/>
              <w:rPr>
                <w:rFonts w:ascii="宋体" w:hAnsi="宋体" w:cs="宋体"/>
                <w:color w:val="000000"/>
                <w:kern w:val="0"/>
                <w:sz w:val="24"/>
              </w:rPr>
            </w:pPr>
            <w:r>
              <w:rPr>
                <w:rFonts w:hint="eastAsia"/>
                <w:sz w:val="24"/>
              </w:rPr>
              <w:t>⑤</w:t>
            </w:r>
            <w:r>
              <w:rPr>
                <w:sz w:val="24"/>
              </w:rPr>
              <w:t>未提供质量保证措施</w:t>
            </w:r>
            <w:r>
              <w:rPr>
                <w:rFonts w:hint="eastAsia"/>
                <w:sz w:val="24"/>
              </w:rPr>
              <w:t>，</w:t>
            </w:r>
            <w:r>
              <w:rPr>
                <w:sz w:val="24"/>
              </w:rPr>
              <w:t>不得分。</w:t>
            </w:r>
          </w:p>
        </w:tc>
      </w:tr>
      <w:tr w:rsidR="00CF7A13" w14:paraId="5615E292" w14:textId="77777777">
        <w:trPr>
          <w:trHeight w:val="938"/>
        </w:trPr>
        <w:tc>
          <w:tcPr>
            <w:tcW w:w="286" w:type="pct"/>
            <w:vMerge/>
            <w:vAlign w:val="center"/>
          </w:tcPr>
          <w:p w14:paraId="3764B71E"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2DD1D7A3"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664A449B" w14:textId="77777777" w:rsidR="00CF7A13" w:rsidRDefault="00DB5852">
            <w:pPr>
              <w:widowControl/>
              <w:spacing w:line="288" w:lineRule="auto"/>
              <w:jc w:val="center"/>
              <w:rPr>
                <w:spacing w:val="-1"/>
                <w:sz w:val="24"/>
              </w:rPr>
            </w:pPr>
            <w:r>
              <w:rPr>
                <w:spacing w:val="-1"/>
                <w:sz w:val="24"/>
              </w:rPr>
              <w:t>食品安全保障措施</w:t>
            </w:r>
          </w:p>
        </w:tc>
        <w:tc>
          <w:tcPr>
            <w:tcW w:w="332" w:type="pct"/>
            <w:vAlign w:val="center"/>
          </w:tcPr>
          <w:p w14:paraId="4A36D795"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34F950D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w:t>
            </w:r>
            <w:r>
              <w:rPr>
                <w:rFonts w:ascii="宋体" w:hAnsi="宋体" w:cs="宋体"/>
                <w:color w:val="000000"/>
                <w:kern w:val="0"/>
                <w:sz w:val="24"/>
              </w:rPr>
              <w:t>食品安全保障措施</w:t>
            </w:r>
            <w:r>
              <w:rPr>
                <w:rFonts w:ascii="宋体" w:hAnsi="宋体" w:cs="宋体" w:hint="eastAsia"/>
                <w:color w:val="000000"/>
                <w:kern w:val="0"/>
                <w:sz w:val="24"/>
              </w:rPr>
              <w:t>打分</w:t>
            </w:r>
            <w:r>
              <w:rPr>
                <w:rFonts w:ascii="宋体" w:hAnsi="宋体" w:cs="宋体"/>
                <w:color w:val="000000"/>
                <w:kern w:val="0"/>
                <w:sz w:val="24"/>
              </w:rPr>
              <w:t>：</w:t>
            </w:r>
          </w:p>
          <w:p w14:paraId="5B9EF62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食品安全保障措施内容全面完整，可行性强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9</w:t>
            </w:r>
            <w:r>
              <w:rPr>
                <w:rFonts w:ascii="宋体" w:hAnsi="宋体" w:cs="宋体"/>
                <w:color w:val="000000"/>
                <w:kern w:val="0"/>
                <w:sz w:val="24"/>
              </w:rPr>
              <w:t>分；</w:t>
            </w:r>
          </w:p>
          <w:p w14:paraId="7C575E1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w:t>
            </w:r>
            <w:r>
              <w:rPr>
                <w:rFonts w:ascii="宋体" w:hAnsi="宋体" w:cs="宋体"/>
                <w:color w:val="000000"/>
                <w:kern w:val="0"/>
                <w:sz w:val="24"/>
              </w:rPr>
              <w:t>食品安全保障措施内容</w:t>
            </w:r>
            <w:r>
              <w:rPr>
                <w:rFonts w:ascii="宋体" w:hAnsi="宋体" w:cs="宋体" w:hint="eastAsia"/>
                <w:color w:val="000000"/>
                <w:kern w:val="0"/>
                <w:sz w:val="24"/>
              </w:rPr>
              <w:t>较</w:t>
            </w:r>
            <w:r>
              <w:rPr>
                <w:rFonts w:ascii="宋体" w:hAnsi="宋体" w:cs="宋体"/>
                <w:color w:val="000000"/>
                <w:kern w:val="0"/>
                <w:sz w:val="24"/>
              </w:rPr>
              <w:t>完整，可行性</w:t>
            </w:r>
            <w:r>
              <w:rPr>
                <w:rFonts w:ascii="宋体" w:hAnsi="宋体" w:cs="宋体" w:hint="eastAsia"/>
                <w:color w:val="000000"/>
                <w:kern w:val="0"/>
                <w:sz w:val="24"/>
              </w:rPr>
              <w:t>较</w:t>
            </w:r>
            <w:r>
              <w:rPr>
                <w:rFonts w:ascii="宋体" w:hAnsi="宋体" w:cs="宋体"/>
                <w:color w:val="000000"/>
                <w:kern w:val="0"/>
                <w:sz w:val="24"/>
              </w:rPr>
              <w:t>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6</w:t>
            </w:r>
            <w:r>
              <w:rPr>
                <w:rFonts w:ascii="宋体" w:hAnsi="宋体" w:cs="宋体"/>
                <w:color w:val="000000"/>
                <w:kern w:val="0"/>
                <w:sz w:val="24"/>
              </w:rPr>
              <w:t>分；</w:t>
            </w:r>
          </w:p>
          <w:p w14:paraId="3EC24DB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食品安全保障措施内容</w:t>
            </w:r>
            <w:r>
              <w:rPr>
                <w:rFonts w:ascii="宋体" w:hAnsi="宋体" w:cs="宋体" w:hint="eastAsia"/>
                <w:color w:val="000000"/>
                <w:kern w:val="0"/>
                <w:sz w:val="24"/>
              </w:rPr>
              <w:t>基本</w:t>
            </w:r>
            <w:r>
              <w:rPr>
                <w:rFonts w:ascii="宋体" w:hAnsi="宋体" w:cs="宋体"/>
                <w:color w:val="000000"/>
                <w:kern w:val="0"/>
                <w:sz w:val="24"/>
              </w:rPr>
              <w:t>完整，可行性稍有欠缺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hint="eastAsia"/>
                <w:color w:val="000000"/>
                <w:kern w:val="0"/>
                <w:sz w:val="24"/>
              </w:rPr>
              <w:t>3</w:t>
            </w:r>
            <w:r>
              <w:rPr>
                <w:rFonts w:ascii="宋体" w:hAnsi="宋体" w:cs="宋体"/>
                <w:color w:val="000000"/>
                <w:kern w:val="0"/>
                <w:sz w:val="24"/>
              </w:rPr>
              <w:t>分；</w:t>
            </w:r>
          </w:p>
          <w:p w14:paraId="3F2CFEF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食品安全保障措施内容欠缺无针对性，得</w:t>
            </w:r>
            <w:r>
              <w:rPr>
                <w:rFonts w:ascii="宋体" w:hAnsi="宋体" w:cs="宋体"/>
                <w:color w:val="000000"/>
                <w:kern w:val="0"/>
                <w:sz w:val="24"/>
              </w:rPr>
              <w:t>1</w:t>
            </w:r>
            <w:r>
              <w:rPr>
                <w:rFonts w:ascii="宋体" w:hAnsi="宋体" w:cs="宋体"/>
                <w:color w:val="000000"/>
                <w:kern w:val="0"/>
                <w:sz w:val="24"/>
              </w:rPr>
              <w:t>分</w:t>
            </w:r>
            <w:r>
              <w:rPr>
                <w:rFonts w:ascii="宋体" w:hAnsi="宋体" w:cs="宋体" w:hint="eastAsia"/>
                <w:color w:val="000000"/>
                <w:kern w:val="0"/>
                <w:sz w:val="24"/>
              </w:rPr>
              <w:t>；</w:t>
            </w:r>
          </w:p>
          <w:p w14:paraId="3C3EF3A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未提供食品安全保障措施</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2FCB0181" w14:textId="77777777">
        <w:trPr>
          <w:trHeight w:val="938"/>
        </w:trPr>
        <w:tc>
          <w:tcPr>
            <w:tcW w:w="286" w:type="pct"/>
            <w:vMerge/>
            <w:vAlign w:val="center"/>
          </w:tcPr>
          <w:p w14:paraId="20A1EEE1"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7F560088"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15F5699" w14:textId="77777777" w:rsidR="00CF7A13" w:rsidRDefault="00DB5852">
            <w:pPr>
              <w:widowControl/>
              <w:spacing w:line="288" w:lineRule="auto"/>
              <w:jc w:val="center"/>
              <w:rPr>
                <w:spacing w:val="-1"/>
                <w:sz w:val="24"/>
              </w:rPr>
            </w:pPr>
            <w:r>
              <w:rPr>
                <w:spacing w:val="-1"/>
                <w:sz w:val="24"/>
              </w:rPr>
              <w:t>售后服务</w:t>
            </w:r>
          </w:p>
          <w:p w14:paraId="6189E25A" w14:textId="77777777" w:rsidR="00CF7A13" w:rsidRDefault="00DB5852">
            <w:pPr>
              <w:widowControl/>
              <w:spacing w:line="288" w:lineRule="auto"/>
              <w:jc w:val="center"/>
              <w:rPr>
                <w:spacing w:val="-1"/>
                <w:sz w:val="24"/>
              </w:rPr>
            </w:pPr>
            <w:r>
              <w:rPr>
                <w:sz w:val="24"/>
              </w:rPr>
              <w:t>方案</w:t>
            </w:r>
          </w:p>
        </w:tc>
        <w:tc>
          <w:tcPr>
            <w:tcW w:w="332" w:type="pct"/>
            <w:vAlign w:val="center"/>
          </w:tcPr>
          <w:p w14:paraId="01BD8E6F"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6</w:t>
            </w:r>
          </w:p>
        </w:tc>
        <w:tc>
          <w:tcPr>
            <w:tcW w:w="3378" w:type="pct"/>
            <w:vAlign w:val="center"/>
          </w:tcPr>
          <w:p w14:paraId="600DF5D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根据投标人针对本项目提供的售后服务方案进行打分（包括但不限于退换</w:t>
            </w:r>
            <w:proofErr w:type="gramStart"/>
            <w:r>
              <w:rPr>
                <w:rFonts w:ascii="宋体" w:hAnsi="宋体" w:cs="宋体" w:hint="eastAsia"/>
                <w:color w:val="000000"/>
                <w:kern w:val="0"/>
                <w:sz w:val="24"/>
              </w:rPr>
              <w:t>货措施</w:t>
            </w:r>
            <w:proofErr w:type="gramEnd"/>
            <w:r>
              <w:rPr>
                <w:rFonts w:ascii="宋体" w:hAnsi="宋体" w:cs="宋体" w:hint="eastAsia"/>
                <w:color w:val="000000"/>
                <w:kern w:val="0"/>
                <w:sz w:val="24"/>
              </w:rPr>
              <w:t>等）</w:t>
            </w:r>
          </w:p>
          <w:p w14:paraId="129D17D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①整体售后服务方案内容全面，有针对性，得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2FA78E2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②整体售后服务方案内容基本全面、有一定的针对性，得</w:t>
            </w:r>
            <w:r>
              <w:rPr>
                <w:rFonts w:ascii="宋体" w:hAnsi="宋体" w:cs="宋体"/>
                <w:color w:val="000000"/>
                <w:kern w:val="0"/>
                <w:sz w:val="24"/>
              </w:rPr>
              <w:t>3</w:t>
            </w:r>
            <w:r>
              <w:rPr>
                <w:rFonts w:ascii="宋体" w:hAnsi="宋体" w:cs="宋体" w:hint="eastAsia"/>
                <w:color w:val="000000"/>
                <w:kern w:val="0"/>
                <w:sz w:val="24"/>
              </w:rPr>
              <w:t>分；</w:t>
            </w:r>
          </w:p>
          <w:p w14:paraId="4A06721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③整体售后服务方案内容不全面、针对性欠缺，得</w:t>
            </w:r>
            <w:r>
              <w:rPr>
                <w:rFonts w:ascii="宋体" w:hAnsi="宋体" w:cs="宋体"/>
                <w:color w:val="000000"/>
                <w:kern w:val="0"/>
                <w:sz w:val="24"/>
              </w:rPr>
              <w:t>1</w:t>
            </w:r>
            <w:r>
              <w:rPr>
                <w:rFonts w:ascii="宋体" w:hAnsi="宋体" w:cs="宋体" w:hint="eastAsia"/>
                <w:color w:val="000000"/>
                <w:kern w:val="0"/>
                <w:sz w:val="24"/>
              </w:rPr>
              <w:t>分；</w:t>
            </w:r>
          </w:p>
          <w:p w14:paraId="745303F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④未提供售后服务方案不得分。</w:t>
            </w:r>
          </w:p>
        </w:tc>
      </w:tr>
    </w:tbl>
    <w:p w14:paraId="1A057A52" w14:textId="77777777" w:rsidR="00CF7A13" w:rsidRDefault="00CF7A13">
      <w:pPr>
        <w:tabs>
          <w:tab w:val="left" w:pos="360"/>
          <w:tab w:val="left" w:pos="900"/>
          <w:tab w:val="left" w:pos="1080"/>
          <w:tab w:val="left" w:pos="2014"/>
        </w:tabs>
        <w:snapToGrid w:val="0"/>
        <w:spacing w:line="360" w:lineRule="auto"/>
        <w:rPr>
          <w:sz w:val="24"/>
        </w:rPr>
      </w:pPr>
    </w:p>
    <w:p w14:paraId="5F326811" w14:textId="77777777" w:rsidR="00CF7A13" w:rsidRDefault="00DB5852">
      <w:pPr>
        <w:tabs>
          <w:tab w:val="left" w:pos="360"/>
          <w:tab w:val="left" w:pos="900"/>
          <w:tab w:val="left" w:pos="1080"/>
          <w:tab w:val="left" w:pos="2014"/>
        </w:tabs>
        <w:snapToGrid w:val="0"/>
        <w:spacing w:line="360" w:lineRule="auto"/>
      </w:pPr>
      <w:r>
        <w:rPr>
          <w:rFonts w:cs="Arial" w:hint="eastAsia"/>
          <w:b/>
          <w:iCs/>
          <w:color w:val="000000"/>
        </w:rPr>
        <w:t>注：为确保产品质量及供货保障，投标人按照“品类”报名获取招标文件，供应商可以参与单一品类或多品类投标</w:t>
      </w:r>
      <w:r>
        <w:rPr>
          <w:rFonts w:hint="eastAsia"/>
          <w:color w:val="000000"/>
        </w:rPr>
        <w:t>，</w:t>
      </w:r>
      <w:r>
        <w:rPr>
          <w:rFonts w:hint="eastAsia"/>
          <w:b/>
          <w:color w:val="000000"/>
        </w:rPr>
        <w:t>本</w:t>
      </w:r>
      <w:proofErr w:type="gramStart"/>
      <w:r>
        <w:rPr>
          <w:rFonts w:hint="eastAsia"/>
          <w:b/>
          <w:color w:val="000000"/>
        </w:rPr>
        <w:t>项目兼投不兼</w:t>
      </w:r>
      <w:proofErr w:type="gramEnd"/>
      <w:r>
        <w:rPr>
          <w:rFonts w:hint="eastAsia"/>
          <w:b/>
          <w:color w:val="000000"/>
        </w:rPr>
        <w:t>中。</w:t>
      </w:r>
      <w:r>
        <w:rPr>
          <w:rFonts w:cs="Arial" w:hint="eastAsia"/>
          <w:b/>
          <w:iCs/>
          <w:color w:val="000000"/>
        </w:rPr>
        <w:t>报名一个品类的投标人，视同参与该品类内所有分包的投标，若在分包评审过程中，获得第一个分包的中标资格，则可以继续参与后面分包的评审，但不具备中标资格，评审顺序按分包的自然顺序。</w:t>
      </w:r>
    </w:p>
    <w:p w14:paraId="6F0E7AC4" w14:textId="77777777" w:rsidR="00CF7A13" w:rsidRDefault="00DB5852">
      <w:pPr>
        <w:widowControl/>
        <w:jc w:val="left"/>
        <w:rPr>
          <w:rFonts w:ascii="宋体" w:hAnsi="宋体"/>
          <w:b/>
          <w:bCs/>
          <w:sz w:val="24"/>
        </w:rPr>
      </w:pPr>
      <w:r>
        <w:rPr>
          <w:rFonts w:ascii="宋体" w:hAnsi="宋体" w:hint="eastAsia"/>
          <w:b/>
          <w:bCs/>
          <w:sz w:val="24"/>
        </w:rPr>
        <w:br w:type="page"/>
      </w:r>
    </w:p>
    <w:p w14:paraId="10C18F41" w14:textId="77777777" w:rsidR="00CF7A13" w:rsidRPr="000527E9" w:rsidRDefault="00DB5852" w:rsidP="000527E9">
      <w:pPr>
        <w:tabs>
          <w:tab w:val="left" w:pos="360"/>
          <w:tab w:val="left" w:pos="900"/>
        </w:tabs>
        <w:snapToGrid w:val="0"/>
        <w:spacing w:line="360" w:lineRule="auto"/>
        <w:jc w:val="center"/>
        <w:outlineLvl w:val="1"/>
        <w:rPr>
          <w:b/>
          <w:sz w:val="24"/>
        </w:rPr>
      </w:pPr>
      <w:bookmarkStart w:id="853" w:name="OLE_LINK28"/>
      <w:bookmarkStart w:id="854" w:name="OLE_LINK4"/>
      <w:r w:rsidRPr="000527E9">
        <w:rPr>
          <w:rFonts w:hint="eastAsia"/>
          <w:b/>
          <w:sz w:val="24"/>
        </w:rPr>
        <w:t>品类</w:t>
      </w:r>
      <w:r w:rsidRPr="000527E9">
        <w:rPr>
          <w:rFonts w:hint="eastAsia"/>
          <w:b/>
          <w:sz w:val="24"/>
        </w:rPr>
        <w:t>10-</w:t>
      </w:r>
      <w:r w:rsidRPr="000527E9">
        <w:rPr>
          <w:rFonts w:hint="eastAsia"/>
          <w:b/>
          <w:sz w:val="24"/>
        </w:rPr>
        <w:t>饮料类</w:t>
      </w:r>
      <w:bookmarkEnd w:id="853"/>
      <w:r w:rsidRPr="000527E9">
        <w:rPr>
          <w:rFonts w:hint="eastAsia"/>
          <w:b/>
          <w:sz w:val="24"/>
        </w:rPr>
        <w:t>（分包号：</w:t>
      </w:r>
      <w:r w:rsidRPr="000527E9">
        <w:rPr>
          <w:b/>
          <w:sz w:val="24"/>
        </w:rPr>
        <w:t>10-1</w:t>
      </w:r>
      <w:r w:rsidRPr="000527E9">
        <w:rPr>
          <w:rFonts w:hint="eastAsia"/>
          <w:b/>
          <w:sz w:val="24"/>
        </w:rPr>
        <w:t>、</w:t>
      </w:r>
      <w:r w:rsidRPr="000527E9">
        <w:rPr>
          <w:b/>
          <w:sz w:val="24"/>
        </w:rPr>
        <w:t>10-2</w:t>
      </w:r>
      <w:r w:rsidRPr="000527E9">
        <w:rPr>
          <w:rFonts w:hint="eastAsia"/>
          <w:b/>
          <w:sz w:val="24"/>
        </w:rPr>
        <w:t>）评审标准</w:t>
      </w:r>
    </w:p>
    <w:tbl>
      <w:tblPr>
        <w:tblW w:w="5678" w:type="pct"/>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22"/>
        <w:gridCol w:w="1115"/>
        <w:gridCol w:w="641"/>
        <w:gridCol w:w="6518"/>
      </w:tblGrid>
      <w:tr w:rsidR="00CF7A13" w14:paraId="13C5D2A1" w14:textId="77777777">
        <w:trPr>
          <w:trHeight w:val="300"/>
        </w:trPr>
        <w:tc>
          <w:tcPr>
            <w:tcW w:w="286" w:type="pct"/>
            <w:vAlign w:val="center"/>
          </w:tcPr>
          <w:bookmarkEnd w:id="854"/>
          <w:p w14:paraId="378D716D"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序号</w:t>
            </w:r>
          </w:p>
        </w:tc>
        <w:tc>
          <w:tcPr>
            <w:tcW w:w="426" w:type="pct"/>
            <w:vAlign w:val="center"/>
          </w:tcPr>
          <w:p w14:paraId="48453BE9"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评审条款</w:t>
            </w:r>
          </w:p>
        </w:tc>
        <w:tc>
          <w:tcPr>
            <w:tcW w:w="578" w:type="pct"/>
            <w:vAlign w:val="center"/>
          </w:tcPr>
          <w:p w14:paraId="23184744"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评审项</w:t>
            </w:r>
          </w:p>
        </w:tc>
        <w:tc>
          <w:tcPr>
            <w:tcW w:w="332" w:type="pct"/>
            <w:vAlign w:val="center"/>
          </w:tcPr>
          <w:p w14:paraId="7572CB93"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分值</w:t>
            </w:r>
          </w:p>
        </w:tc>
        <w:tc>
          <w:tcPr>
            <w:tcW w:w="3378" w:type="pct"/>
            <w:vAlign w:val="center"/>
          </w:tcPr>
          <w:p w14:paraId="4FF8B85E" w14:textId="77777777" w:rsidR="00CF7A13" w:rsidRDefault="00DB5852">
            <w:pPr>
              <w:widowControl/>
              <w:spacing w:line="288" w:lineRule="auto"/>
              <w:jc w:val="center"/>
              <w:rPr>
                <w:rFonts w:ascii="宋体" w:hAnsi="宋体" w:cs="宋体"/>
                <w:b/>
                <w:bCs/>
                <w:color w:val="000000"/>
                <w:kern w:val="0"/>
                <w:sz w:val="24"/>
              </w:rPr>
            </w:pPr>
            <w:r>
              <w:rPr>
                <w:rFonts w:ascii="宋体" w:hAnsi="宋体" w:cs="宋体" w:hint="eastAsia"/>
                <w:b/>
                <w:bCs/>
                <w:color w:val="000000"/>
                <w:kern w:val="0"/>
                <w:sz w:val="24"/>
              </w:rPr>
              <w:t>评审细则</w:t>
            </w:r>
          </w:p>
        </w:tc>
      </w:tr>
      <w:tr w:rsidR="00CF7A13" w14:paraId="0B394CF9" w14:textId="77777777">
        <w:trPr>
          <w:trHeight w:val="1887"/>
        </w:trPr>
        <w:tc>
          <w:tcPr>
            <w:tcW w:w="286" w:type="pct"/>
            <w:vAlign w:val="center"/>
          </w:tcPr>
          <w:p w14:paraId="272E3438"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1</w:t>
            </w:r>
          </w:p>
        </w:tc>
        <w:tc>
          <w:tcPr>
            <w:tcW w:w="426" w:type="pct"/>
            <w:vAlign w:val="center"/>
          </w:tcPr>
          <w:p w14:paraId="329617FE"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价格部分</w:t>
            </w:r>
            <w:r>
              <w:rPr>
                <w:rFonts w:ascii="宋体" w:hAnsi="宋体" w:cs="宋体" w:hint="eastAsia"/>
                <w:color w:val="000000"/>
                <w:kern w:val="0"/>
                <w:sz w:val="24"/>
              </w:rPr>
              <w:t>(</w:t>
            </w:r>
            <w:r>
              <w:rPr>
                <w:rFonts w:ascii="宋体" w:hAnsi="宋体" w:cs="宋体"/>
                <w:color w:val="000000"/>
                <w:kern w:val="0"/>
                <w:sz w:val="24"/>
              </w:rPr>
              <w:t>10</w:t>
            </w:r>
            <w:r>
              <w:rPr>
                <w:rFonts w:ascii="宋体" w:hAnsi="宋体" w:cs="宋体" w:hint="eastAsia"/>
                <w:color w:val="000000"/>
                <w:kern w:val="0"/>
                <w:sz w:val="24"/>
              </w:rPr>
              <w:t>分</w:t>
            </w:r>
            <w:r>
              <w:rPr>
                <w:rFonts w:ascii="宋体" w:hAnsi="宋体" w:cs="宋体" w:hint="eastAsia"/>
                <w:color w:val="000000"/>
                <w:kern w:val="0"/>
                <w:sz w:val="24"/>
              </w:rPr>
              <w:t>)</w:t>
            </w:r>
          </w:p>
        </w:tc>
        <w:tc>
          <w:tcPr>
            <w:tcW w:w="578" w:type="pct"/>
            <w:vAlign w:val="center"/>
          </w:tcPr>
          <w:p w14:paraId="43234856"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价格</w:t>
            </w:r>
          </w:p>
        </w:tc>
        <w:tc>
          <w:tcPr>
            <w:tcW w:w="332" w:type="pct"/>
            <w:vAlign w:val="center"/>
          </w:tcPr>
          <w:p w14:paraId="3B9AD5A6" w14:textId="77777777" w:rsidR="00CF7A13" w:rsidRDefault="00DB5852">
            <w:pPr>
              <w:spacing w:line="288" w:lineRule="auto"/>
              <w:jc w:val="center"/>
              <w:rPr>
                <w:rFonts w:ascii="宋体" w:hAnsi="宋体" w:cs="宋体"/>
                <w:color w:val="000000"/>
                <w:kern w:val="0"/>
                <w:sz w:val="24"/>
              </w:rPr>
            </w:pPr>
            <w:r>
              <w:rPr>
                <w:rFonts w:ascii="宋体" w:hAnsi="宋体" w:cs="宋体" w:hint="eastAsia"/>
                <w:color w:val="000000"/>
                <w:kern w:val="0"/>
                <w:sz w:val="24"/>
              </w:rPr>
              <w:t>1</w:t>
            </w:r>
            <w:r>
              <w:rPr>
                <w:rFonts w:ascii="宋体" w:hAnsi="宋体" w:cs="宋体"/>
                <w:color w:val="000000"/>
                <w:kern w:val="0"/>
                <w:sz w:val="24"/>
              </w:rPr>
              <w:t>0</w:t>
            </w:r>
          </w:p>
        </w:tc>
        <w:tc>
          <w:tcPr>
            <w:tcW w:w="3378" w:type="pct"/>
            <w:vAlign w:val="center"/>
          </w:tcPr>
          <w:p w14:paraId="3E0302F1" w14:textId="2C6542AA" w:rsidR="00CF7A13" w:rsidRDefault="00DB5852">
            <w:pPr>
              <w:spacing w:line="288" w:lineRule="auto"/>
              <w:rPr>
                <w:rFonts w:ascii="宋体" w:hAnsi="宋体" w:cs="宋体"/>
                <w:color w:val="000000"/>
                <w:kern w:val="0"/>
                <w:sz w:val="24"/>
              </w:rPr>
            </w:pPr>
            <w:r w:rsidRPr="002C04E5">
              <w:rPr>
                <w:rFonts w:ascii="宋体" w:hAnsi="宋体" w:cs="宋体" w:hint="eastAsia"/>
                <w:color w:val="000000"/>
                <w:kern w:val="0"/>
                <w:sz w:val="24"/>
                <w:highlight w:val="cyan"/>
              </w:rPr>
              <w:t>综合评分法中的价格</w:t>
            </w:r>
            <w:proofErr w:type="gramStart"/>
            <w:r w:rsidRPr="002C04E5">
              <w:rPr>
                <w:rFonts w:ascii="宋体" w:hAnsi="宋体" w:cs="宋体" w:hint="eastAsia"/>
                <w:color w:val="000000"/>
                <w:kern w:val="0"/>
                <w:sz w:val="24"/>
                <w:highlight w:val="cyan"/>
              </w:rPr>
              <w:t>分统一</w:t>
            </w:r>
            <w:proofErr w:type="gramEnd"/>
            <w:r w:rsidRPr="002C04E5">
              <w:rPr>
                <w:rFonts w:ascii="宋体" w:hAnsi="宋体" w:cs="宋体" w:hint="eastAsia"/>
                <w:color w:val="000000"/>
                <w:kern w:val="0"/>
                <w:sz w:val="24"/>
                <w:highlight w:val="cyan"/>
              </w:rPr>
              <w:t>采用低价优先法计算，即满足招标文件要求且最低的折扣比例为评标基准价，其价格分为满分</w:t>
            </w:r>
            <w:r w:rsidRPr="002C04E5">
              <w:rPr>
                <w:rFonts w:ascii="宋体" w:hAnsi="宋体" w:cs="宋体" w:hint="eastAsia"/>
                <w:color w:val="000000"/>
                <w:kern w:val="0"/>
                <w:sz w:val="24"/>
                <w:highlight w:val="cyan"/>
              </w:rPr>
              <w:t>10</w:t>
            </w:r>
            <w:r w:rsidRPr="002C04E5">
              <w:rPr>
                <w:rFonts w:ascii="宋体" w:hAnsi="宋体" w:cs="宋体" w:hint="eastAsia"/>
                <w:color w:val="000000"/>
                <w:kern w:val="0"/>
                <w:sz w:val="24"/>
                <w:highlight w:val="cyan"/>
              </w:rPr>
              <w:t>分。其他投标人的价格</w:t>
            </w:r>
            <w:proofErr w:type="gramStart"/>
            <w:r w:rsidRPr="002C04E5">
              <w:rPr>
                <w:rFonts w:ascii="宋体" w:hAnsi="宋体" w:cs="宋体" w:hint="eastAsia"/>
                <w:color w:val="000000"/>
                <w:kern w:val="0"/>
                <w:sz w:val="24"/>
                <w:highlight w:val="cyan"/>
              </w:rPr>
              <w:t>分统一</w:t>
            </w:r>
            <w:proofErr w:type="gramEnd"/>
            <w:r w:rsidRPr="002C04E5">
              <w:rPr>
                <w:rFonts w:ascii="宋体" w:hAnsi="宋体" w:cs="宋体" w:hint="eastAsia"/>
                <w:color w:val="000000"/>
                <w:kern w:val="0"/>
                <w:sz w:val="24"/>
                <w:highlight w:val="cyan"/>
              </w:rPr>
              <w:t>按照下列公式计算</w:t>
            </w:r>
            <w:r w:rsidRPr="002C04E5">
              <w:rPr>
                <w:rFonts w:ascii="宋体" w:hAnsi="宋体" w:cs="宋体" w:hint="eastAsia"/>
                <w:color w:val="000000"/>
                <w:kern w:val="0"/>
                <w:sz w:val="24"/>
                <w:highlight w:val="cyan"/>
              </w:rPr>
              <w:t>:</w:t>
            </w:r>
            <w:r w:rsidRPr="002C04E5">
              <w:rPr>
                <w:rFonts w:ascii="宋体" w:hAnsi="宋体" w:cs="宋体" w:hint="eastAsia"/>
                <w:color w:val="000000"/>
                <w:kern w:val="0"/>
                <w:sz w:val="24"/>
                <w:highlight w:val="cyan"/>
              </w:rPr>
              <w:t>投标报价得分</w:t>
            </w:r>
            <w:r w:rsidRPr="002C04E5">
              <w:rPr>
                <w:rFonts w:ascii="宋体" w:hAnsi="宋体" w:cs="宋体" w:hint="eastAsia"/>
                <w:color w:val="000000"/>
                <w:kern w:val="0"/>
                <w:sz w:val="24"/>
                <w:highlight w:val="cyan"/>
              </w:rPr>
              <w:t>=(</w:t>
            </w:r>
            <w:r w:rsidRPr="002C04E5">
              <w:rPr>
                <w:rFonts w:ascii="宋体" w:hAnsi="宋体" w:cs="宋体" w:hint="eastAsia"/>
                <w:color w:val="000000"/>
                <w:kern w:val="0"/>
                <w:sz w:val="24"/>
                <w:highlight w:val="cyan"/>
              </w:rPr>
              <w:t>评标基准价</w:t>
            </w:r>
            <w:r w:rsidRPr="002C04E5">
              <w:rPr>
                <w:rFonts w:ascii="宋体" w:hAnsi="宋体" w:cs="宋体" w:hint="eastAsia"/>
                <w:color w:val="000000"/>
                <w:kern w:val="0"/>
                <w:sz w:val="24"/>
                <w:highlight w:val="cyan"/>
              </w:rPr>
              <w:t>/</w:t>
            </w:r>
            <w:r w:rsidRPr="002C04E5">
              <w:rPr>
                <w:rFonts w:ascii="宋体" w:hAnsi="宋体" w:cs="宋体" w:hint="eastAsia"/>
                <w:color w:val="000000"/>
                <w:kern w:val="0"/>
                <w:sz w:val="24"/>
                <w:highlight w:val="cyan"/>
              </w:rPr>
              <w:t>投标报价</w:t>
            </w:r>
            <w:r w:rsidRPr="002C04E5">
              <w:rPr>
                <w:rFonts w:ascii="宋体" w:hAnsi="宋体" w:cs="宋体" w:hint="eastAsia"/>
                <w:color w:val="000000"/>
                <w:kern w:val="0"/>
                <w:sz w:val="24"/>
                <w:highlight w:val="cyan"/>
              </w:rPr>
              <w:t xml:space="preserve">) </w:t>
            </w:r>
            <w:r w:rsidRPr="002C04E5">
              <w:rPr>
                <w:rFonts w:ascii="宋体" w:hAnsi="宋体" w:cs="宋体" w:hint="eastAsia"/>
                <w:color w:val="000000"/>
                <w:kern w:val="0"/>
                <w:sz w:val="24"/>
                <w:highlight w:val="cyan"/>
              </w:rPr>
              <w:t>×</w:t>
            </w:r>
            <w:r w:rsidRPr="002C04E5">
              <w:rPr>
                <w:rFonts w:ascii="宋体" w:hAnsi="宋体" w:cs="宋体" w:hint="eastAsia"/>
                <w:color w:val="000000"/>
                <w:kern w:val="0"/>
                <w:sz w:val="24"/>
                <w:highlight w:val="cyan"/>
              </w:rPr>
              <w:t>10%</w:t>
            </w:r>
            <w:r w:rsidRPr="002C04E5">
              <w:rPr>
                <w:rFonts w:ascii="宋体" w:hAnsi="宋体" w:cs="宋体" w:hint="eastAsia"/>
                <w:color w:val="000000"/>
                <w:kern w:val="0"/>
                <w:sz w:val="24"/>
                <w:highlight w:val="cyan"/>
              </w:rPr>
              <w:t>×</w:t>
            </w:r>
            <w:r w:rsidRPr="002C04E5">
              <w:rPr>
                <w:rFonts w:ascii="宋体" w:hAnsi="宋体" w:cs="宋体" w:hint="eastAsia"/>
                <w:color w:val="000000"/>
                <w:kern w:val="0"/>
                <w:sz w:val="24"/>
                <w:highlight w:val="cyan"/>
              </w:rPr>
              <w:t>100</w:t>
            </w:r>
            <w:r w:rsidRPr="002C04E5">
              <w:rPr>
                <w:rFonts w:ascii="宋体" w:hAnsi="宋体" w:cs="宋体" w:hint="eastAsia"/>
                <w:color w:val="000000"/>
                <w:kern w:val="0"/>
                <w:sz w:val="24"/>
                <w:highlight w:val="cyan"/>
              </w:rPr>
              <w:t>。</w:t>
            </w:r>
          </w:p>
          <w:p w14:paraId="0D4AD77B" w14:textId="77777777" w:rsidR="00CF7A13" w:rsidRDefault="00DB5852">
            <w:pPr>
              <w:spacing w:line="288" w:lineRule="auto"/>
              <w:rPr>
                <w:rFonts w:ascii="宋体" w:hAnsi="宋体"/>
                <w:sz w:val="24"/>
              </w:rPr>
            </w:pPr>
            <w:r>
              <w:rPr>
                <w:rFonts w:ascii="宋体" w:hAnsi="宋体" w:cs="宋体" w:hint="eastAsia"/>
                <w:color w:val="000000"/>
                <w:kern w:val="0"/>
                <w:sz w:val="24"/>
              </w:rPr>
              <w:t>说明：</w:t>
            </w:r>
            <w:r>
              <w:rPr>
                <w:rFonts w:ascii="宋体" w:hAnsi="宋体"/>
                <w:sz w:val="24"/>
              </w:rPr>
              <w:t>品类</w:t>
            </w:r>
            <w:r>
              <w:rPr>
                <w:rFonts w:ascii="宋体" w:hAnsi="宋体"/>
                <w:sz w:val="24"/>
              </w:rPr>
              <w:t>10</w:t>
            </w:r>
            <w:r>
              <w:rPr>
                <w:rFonts w:ascii="宋体" w:hAnsi="宋体" w:hint="eastAsia"/>
                <w:sz w:val="24"/>
              </w:rPr>
              <w:t>以</w:t>
            </w:r>
            <w:r>
              <w:rPr>
                <w:rFonts w:ascii="宋体" w:hAnsi="宋体"/>
                <w:sz w:val="24"/>
              </w:rPr>
              <w:t>物美、永辉、京东线上超市、超市发售卖价同期均价下浮</w:t>
            </w:r>
            <w:r>
              <w:rPr>
                <w:rFonts w:ascii="宋体" w:hAnsi="宋体"/>
                <w:sz w:val="24"/>
              </w:rPr>
              <w:t>10%</w:t>
            </w:r>
            <w:r>
              <w:rPr>
                <w:rFonts w:ascii="宋体" w:hAnsi="宋体"/>
                <w:sz w:val="24"/>
              </w:rPr>
              <w:t>作为基准价，根据基准价进行上下浮比例报价。</w:t>
            </w:r>
          </w:p>
        </w:tc>
      </w:tr>
      <w:tr w:rsidR="00CF7A13" w14:paraId="0E25BF01" w14:textId="77777777">
        <w:trPr>
          <w:trHeight w:val="1403"/>
        </w:trPr>
        <w:tc>
          <w:tcPr>
            <w:tcW w:w="286" w:type="pct"/>
            <w:vMerge w:val="restart"/>
            <w:vAlign w:val="center"/>
          </w:tcPr>
          <w:p w14:paraId="304AA448"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p>
        </w:tc>
        <w:tc>
          <w:tcPr>
            <w:tcW w:w="426" w:type="pct"/>
            <w:vMerge w:val="restart"/>
            <w:vAlign w:val="center"/>
          </w:tcPr>
          <w:p w14:paraId="3A8D1DFF" w14:textId="77777777" w:rsidR="00CF7A13" w:rsidRDefault="00DB5852">
            <w:pPr>
              <w:widowControl/>
              <w:spacing w:line="288" w:lineRule="auto"/>
              <w:jc w:val="left"/>
              <w:rPr>
                <w:rFonts w:ascii="宋体" w:hAnsi="宋体" w:cs="宋体"/>
                <w:color w:val="000000"/>
                <w:kern w:val="0"/>
                <w:sz w:val="24"/>
              </w:rPr>
            </w:pPr>
            <w:r>
              <w:rPr>
                <w:rFonts w:ascii="宋体" w:hAnsi="宋体" w:cs="宋体" w:hint="eastAsia"/>
                <w:color w:val="000000"/>
                <w:kern w:val="0"/>
                <w:sz w:val="24"/>
              </w:rPr>
              <w:t>商务部分（</w:t>
            </w:r>
            <w:r>
              <w:rPr>
                <w:rFonts w:ascii="宋体" w:hAnsi="宋体" w:cs="宋体"/>
                <w:color w:val="000000"/>
                <w:kern w:val="0"/>
                <w:sz w:val="24"/>
              </w:rPr>
              <w:t>23</w:t>
            </w:r>
            <w:r>
              <w:rPr>
                <w:rFonts w:ascii="宋体" w:hAnsi="宋体" w:cs="宋体" w:hint="eastAsia"/>
                <w:color w:val="000000"/>
                <w:kern w:val="0"/>
                <w:sz w:val="24"/>
              </w:rPr>
              <w:t>分）</w:t>
            </w:r>
          </w:p>
        </w:tc>
        <w:tc>
          <w:tcPr>
            <w:tcW w:w="578" w:type="pct"/>
            <w:vAlign w:val="center"/>
          </w:tcPr>
          <w:p w14:paraId="52C4902F"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业绩及经验</w:t>
            </w:r>
          </w:p>
        </w:tc>
        <w:tc>
          <w:tcPr>
            <w:tcW w:w="332" w:type="pct"/>
            <w:vAlign w:val="center"/>
          </w:tcPr>
          <w:p w14:paraId="59DC3F07"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10</w:t>
            </w:r>
          </w:p>
        </w:tc>
        <w:tc>
          <w:tcPr>
            <w:tcW w:w="3378" w:type="pct"/>
            <w:vAlign w:val="center"/>
          </w:tcPr>
          <w:p w14:paraId="716AD53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综合考虑投标人近三年（</w:t>
            </w:r>
            <w:r>
              <w:rPr>
                <w:rFonts w:ascii="宋体" w:hAnsi="宋体" w:cs="宋体" w:hint="eastAsia"/>
                <w:color w:val="000000"/>
                <w:kern w:val="0"/>
                <w:sz w:val="24"/>
              </w:rPr>
              <w:t xml:space="preserve">2023 </w:t>
            </w:r>
            <w:r>
              <w:rPr>
                <w:rFonts w:ascii="宋体" w:hAnsi="宋体" w:cs="宋体" w:hint="eastAsia"/>
                <w:color w:val="000000"/>
                <w:kern w:val="0"/>
                <w:sz w:val="24"/>
              </w:rPr>
              <w:t>年</w:t>
            </w:r>
            <w:r>
              <w:rPr>
                <w:rFonts w:ascii="宋体" w:hAnsi="宋体" w:cs="宋体"/>
                <w:color w:val="000000"/>
                <w:kern w:val="0"/>
                <w:sz w:val="24"/>
              </w:rPr>
              <w:t>1</w:t>
            </w:r>
            <w:r>
              <w:rPr>
                <w:rFonts w:ascii="宋体" w:hAnsi="宋体" w:cs="宋体" w:hint="eastAsia"/>
                <w:color w:val="000000"/>
                <w:kern w:val="0"/>
                <w:sz w:val="24"/>
              </w:rPr>
              <w:t>月</w:t>
            </w:r>
            <w:r>
              <w:rPr>
                <w:rFonts w:ascii="宋体" w:hAnsi="宋体" w:cs="宋体" w:hint="eastAsia"/>
                <w:color w:val="000000"/>
                <w:kern w:val="0"/>
                <w:sz w:val="24"/>
              </w:rPr>
              <w:t>1</w:t>
            </w:r>
            <w:r>
              <w:rPr>
                <w:rFonts w:ascii="宋体" w:hAnsi="宋体" w:cs="宋体" w:hint="eastAsia"/>
                <w:color w:val="000000"/>
                <w:kern w:val="0"/>
                <w:sz w:val="24"/>
              </w:rPr>
              <w:t>日至投标文件递交截止日，以签订时间为准）</w:t>
            </w:r>
            <w:r>
              <w:rPr>
                <w:rFonts w:ascii="宋体" w:hAnsi="宋体" w:cs="宋体" w:hint="eastAsia"/>
                <w:color w:val="000000"/>
                <w:kern w:val="0"/>
                <w:sz w:val="24"/>
                <w:highlight w:val="yellow"/>
              </w:rPr>
              <w:t>同品类供货</w:t>
            </w:r>
            <w:r>
              <w:rPr>
                <w:rFonts w:ascii="宋体" w:hAnsi="宋体" w:cs="宋体" w:hint="eastAsia"/>
                <w:color w:val="000000"/>
                <w:kern w:val="0"/>
                <w:sz w:val="24"/>
              </w:rPr>
              <w:t>类似项目业绩（</w:t>
            </w:r>
            <w:proofErr w:type="gramStart"/>
            <w:r>
              <w:rPr>
                <w:rFonts w:ascii="宋体" w:hAnsi="宋体" w:cs="宋体" w:hint="eastAsia"/>
                <w:color w:val="000000"/>
                <w:kern w:val="0"/>
                <w:sz w:val="24"/>
              </w:rPr>
              <w:t>附合同</w:t>
            </w:r>
            <w:proofErr w:type="gramEnd"/>
            <w:r>
              <w:rPr>
                <w:rFonts w:ascii="宋体" w:hAnsi="宋体" w:cs="宋体" w:hint="eastAsia"/>
                <w:color w:val="000000"/>
                <w:kern w:val="0"/>
                <w:sz w:val="24"/>
              </w:rPr>
              <w:t>复印件，包括但不限于合同首页、合同关键页、签字</w:t>
            </w:r>
            <w:proofErr w:type="gramStart"/>
            <w:r>
              <w:rPr>
                <w:rFonts w:ascii="宋体" w:hAnsi="宋体" w:cs="宋体" w:hint="eastAsia"/>
                <w:color w:val="000000"/>
                <w:kern w:val="0"/>
                <w:sz w:val="24"/>
              </w:rPr>
              <w:t>盖章页并加盖</w:t>
            </w:r>
            <w:proofErr w:type="gramEnd"/>
            <w:r>
              <w:rPr>
                <w:rFonts w:ascii="宋体" w:hAnsi="宋体" w:cs="宋体" w:hint="eastAsia"/>
                <w:color w:val="000000"/>
                <w:kern w:val="0"/>
                <w:sz w:val="24"/>
              </w:rPr>
              <w:t>投标人公章）。每提供一个有效业绩得</w:t>
            </w:r>
            <w:r>
              <w:rPr>
                <w:rFonts w:ascii="宋体" w:hAnsi="宋体" w:cs="宋体"/>
                <w:color w:val="000000"/>
                <w:kern w:val="0"/>
                <w:sz w:val="24"/>
              </w:rPr>
              <w:t>2</w:t>
            </w:r>
            <w:r>
              <w:rPr>
                <w:rFonts w:ascii="宋体" w:hAnsi="宋体" w:cs="宋体" w:hint="eastAsia"/>
                <w:color w:val="000000"/>
                <w:kern w:val="0"/>
                <w:sz w:val="24"/>
              </w:rPr>
              <w:t>分，本项最高</w:t>
            </w:r>
            <w:r>
              <w:rPr>
                <w:rFonts w:ascii="宋体" w:hAnsi="宋体" w:cs="宋体"/>
                <w:color w:val="000000"/>
                <w:kern w:val="0"/>
                <w:sz w:val="24"/>
              </w:rPr>
              <w:t>10</w:t>
            </w:r>
            <w:r>
              <w:rPr>
                <w:rFonts w:ascii="宋体" w:hAnsi="宋体" w:cs="宋体" w:hint="eastAsia"/>
                <w:color w:val="000000"/>
                <w:kern w:val="0"/>
                <w:sz w:val="24"/>
              </w:rPr>
              <w:t>分。</w:t>
            </w:r>
          </w:p>
          <w:p w14:paraId="2A82B1D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72ED5F8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①同一采购人的多份业绩，只认定为</w:t>
            </w:r>
            <w:r>
              <w:rPr>
                <w:rFonts w:ascii="宋体" w:hAnsi="宋体" w:cs="宋体" w:hint="eastAsia"/>
                <w:color w:val="000000"/>
                <w:kern w:val="0"/>
                <w:sz w:val="24"/>
              </w:rPr>
              <w:t>1</w:t>
            </w:r>
            <w:r>
              <w:rPr>
                <w:rFonts w:ascii="宋体" w:hAnsi="宋体" w:cs="宋体" w:hint="eastAsia"/>
                <w:color w:val="000000"/>
                <w:kern w:val="0"/>
                <w:sz w:val="24"/>
              </w:rPr>
              <w:t>个有效业绩；</w:t>
            </w:r>
          </w:p>
          <w:p w14:paraId="17773A8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②以合同签订时间为准；</w:t>
            </w:r>
          </w:p>
          <w:p w14:paraId="540E122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③须提供合同关键页复印件，并加盖投标人公章（合同</w:t>
            </w:r>
            <w:proofErr w:type="gramStart"/>
            <w:r>
              <w:rPr>
                <w:rFonts w:ascii="宋体" w:hAnsi="宋体" w:cs="宋体" w:hint="eastAsia"/>
                <w:color w:val="000000"/>
                <w:kern w:val="0"/>
                <w:sz w:val="24"/>
              </w:rPr>
              <w:t>关键页应至少</w:t>
            </w:r>
            <w:proofErr w:type="gramEnd"/>
            <w:r>
              <w:rPr>
                <w:rFonts w:ascii="宋体" w:hAnsi="宋体" w:cs="宋体" w:hint="eastAsia"/>
                <w:color w:val="000000"/>
                <w:kern w:val="0"/>
                <w:sz w:val="24"/>
              </w:rPr>
              <w:t>包含合同首页、标的页、签字盖章页）；</w:t>
            </w:r>
          </w:p>
          <w:p w14:paraId="3ADB67B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④提供材料不符合本评分办法要求的，不得分。</w:t>
            </w:r>
          </w:p>
        </w:tc>
      </w:tr>
      <w:tr w:rsidR="00CF7A13" w14:paraId="52971E9A" w14:textId="77777777">
        <w:trPr>
          <w:trHeight w:val="938"/>
        </w:trPr>
        <w:tc>
          <w:tcPr>
            <w:tcW w:w="286" w:type="pct"/>
            <w:vMerge/>
            <w:vAlign w:val="center"/>
          </w:tcPr>
          <w:p w14:paraId="591D4AB3"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3C79DDA"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2BFF9275"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运输能力</w:t>
            </w:r>
          </w:p>
        </w:tc>
        <w:tc>
          <w:tcPr>
            <w:tcW w:w="332" w:type="pct"/>
            <w:vAlign w:val="center"/>
          </w:tcPr>
          <w:p w14:paraId="06A25951"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4</w:t>
            </w:r>
          </w:p>
        </w:tc>
        <w:tc>
          <w:tcPr>
            <w:tcW w:w="3378" w:type="pct"/>
            <w:vAlign w:val="center"/>
          </w:tcPr>
          <w:p w14:paraId="1D491E7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辆且可提供备用车辆≥</w:t>
            </w:r>
            <w:r>
              <w:rPr>
                <w:rFonts w:ascii="宋体" w:hAnsi="宋体" w:cs="宋体" w:hint="eastAsia"/>
                <w:color w:val="000000"/>
                <w:kern w:val="0"/>
                <w:sz w:val="24"/>
              </w:rPr>
              <w:t xml:space="preserve">1 </w:t>
            </w:r>
            <w:r>
              <w:rPr>
                <w:rFonts w:ascii="宋体" w:hAnsi="宋体" w:cs="宋体" w:hint="eastAsia"/>
                <w:color w:val="000000"/>
                <w:kern w:val="0"/>
                <w:sz w:val="24"/>
              </w:rPr>
              <w:t>辆，</w:t>
            </w:r>
            <w:r>
              <w:rPr>
                <w:rFonts w:ascii="宋体" w:hAnsi="宋体" w:cs="宋体" w:hint="eastAsia"/>
                <w:color w:val="000000"/>
                <w:kern w:val="0"/>
                <w:sz w:val="24"/>
                <w:highlight w:val="yellow"/>
              </w:rPr>
              <w:t>同时具有</w:t>
            </w:r>
            <w:r>
              <w:rPr>
                <w:rFonts w:ascii="宋体" w:hAnsi="宋体" w:cs="宋体"/>
                <w:color w:val="000000"/>
                <w:kern w:val="0"/>
                <w:sz w:val="24"/>
                <w:highlight w:val="yellow"/>
              </w:rPr>
              <w:t>冷藏车</w:t>
            </w:r>
            <w:r>
              <w:rPr>
                <w:rFonts w:ascii="宋体" w:hAnsi="宋体" w:cs="宋体" w:hint="eastAsia"/>
                <w:color w:val="000000"/>
                <w:kern w:val="0"/>
                <w:sz w:val="24"/>
                <w:highlight w:val="yellow"/>
              </w:rPr>
              <w:t>≥</w:t>
            </w:r>
            <w:r>
              <w:rPr>
                <w:rFonts w:ascii="宋体" w:hAnsi="宋体" w:cs="宋体" w:hint="eastAsia"/>
                <w:color w:val="000000"/>
                <w:kern w:val="0"/>
                <w:sz w:val="24"/>
                <w:highlight w:val="yellow"/>
              </w:rPr>
              <w:t>1</w:t>
            </w:r>
            <w:r>
              <w:rPr>
                <w:rFonts w:ascii="宋体" w:hAnsi="宋体" w:cs="宋体" w:hint="eastAsia"/>
                <w:color w:val="000000"/>
                <w:kern w:val="0"/>
                <w:sz w:val="24"/>
                <w:highlight w:val="yellow"/>
              </w:rPr>
              <w:t>辆，</w:t>
            </w:r>
            <w:r>
              <w:rPr>
                <w:rFonts w:ascii="宋体" w:hAnsi="宋体" w:cs="宋体" w:hint="eastAsia"/>
                <w:color w:val="000000"/>
                <w:kern w:val="0"/>
                <w:sz w:val="24"/>
              </w:rPr>
              <w:t>得</w:t>
            </w:r>
            <w:r>
              <w:rPr>
                <w:rFonts w:ascii="宋体" w:hAnsi="宋体" w:cs="宋体" w:hint="eastAsia"/>
                <w:color w:val="000000"/>
                <w:kern w:val="0"/>
                <w:sz w:val="24"/>
              </w:rPr>
              <w:t xml:space="preserve">4 </w:t>
            </w:r>
            <w:r>
              <w:rPr>
                <w:rFonts w:ascii="宋体" w:hAnsi="宋体" w:cs="宋体" w:hint="eastAsia"/>
                <w:color w:val="000000"/>
                <w:kern w:val="0"/>
                <w:sz w:val="24"/>
              </w:rPr>
              <w:t>分；</w:t>
            </w:r>
          </w:p>
          <w:p w14:paraId="192385B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）可提供日常固定配送运输车辆≥</w:t>
            </w:r>
            <w:r>
              <w:rPr>
                <w:rFonts w:ascii="宋体" w:hAnsi="宋体" w:cs="宋体" w:hint="eastAsia"/>
                <w:color w:val="000000"/>
                <w:kern w:val="0"/>
                <w:sz w:val="24"/>
              </w:rPr>
              <w:t>2</w:t>
            </w:r>
            <w:r>
              <w:rPr>
                <w:rFonts w:ascii="宋体" w:hAnsi="宋体" w:cs="宋体" w:hint="eastAsia"/>
                <w:color w:val="000000"/>
                <w:kern w:val="0"/>
                <w:sz w:val="24"/>
              </w:rPr>
              <w:t>辆但无备用车辆，</w:t>
            </w:r>
            <w:r>
              <w:rPr>
                <w:rFonts w:ascii="宋体" w:hAnsi="宋体" w:cs="宋体" w:hint="eastAsia"/>
                <w:color w:val="000000"/>
                <w:kern w:val="0"/>
                <w:sz w:val="24"/>
                <w:highlight w:val="yellow"/>
              </w:rPr>
              <w:t>同时具有</w:t>
            </w:r>
            <w:r>
              <w:rPr>
                <w:rFonts w:ascii="宋体" w:hAnsi="宋体" w:cs="宋体"/>
                <w:color w:val="000000"/>
                <w:kern w:val="0"/>
                <w:sz w:val="24"/>
                <w:highlight w:val="yellow"/>
              </w:rPr>
              <w:t>冷藏车</w:t>
            </w:r>
            <w:r>
              <w:rPr>
                <w:rFonts w:ascii="宋体" w:hAnsi="宋体" w:cs="宋体" w:hint="eastAsia"/>
                <w:color w:val="000000"/>
                <w:kern w:val="0"/>
                <w:sz w:val="24"/>
                <w:highlight w:val="yellow"/>
              </w:rPr>
              <w:t>≥</w:t>
            </w:r>
            <w:r>
              <w:rPr>
                <w:rFonts w:ascii="宋体" w:hAnsi="宋体" w:cs="宋体" w:hint="eastAsia"/>
                <w:color w:val="000000"/>
                <w:kern w:val="0"/>
                <w:sz w:val="24"/>
                <w:highlight w:val="yellow"/>
              </w:rPr>
              <w:t>1</w:t>
            </w:r>
            <w:r>
              <w:rPr>
                <w:rFonts w:ascii="宋体" w:hAnsi="宋体" w:cs="宋体" w:hint="eastAsia"/>
                <w:color w:val="000000"/>
                <w:kern w:val="0"/>
                <w:sz w:val="24"/>
                <w:highlight w:val="yellow"/>
              </w:rPr>
              <w:t>辆，</w:t>
            </w:r>
            <w:r>
              <w:rPr>
                <w:rFonts w:ascii="宋体" w:hAnsi="宋体" w:cs="宋体" w:hint="eastAsia"/>
                <w:color w:val="000000"/>
                <w:kern w:val="0"/>
                <w:sz w:val="24"/>
              </w:rPr>
              <w:t>得</w:t>
            </w:r>
            <w:r>
              <w:rPr>
                <w:rFonts w:ascii="宋体" w:hAnsi="宋体" w:cs="宋体" w:hint="eastAsia"/>
                <w:color w:val="000000"/>
                <w:kern w:val="0"/>
                <w:sz w:val="24"/>
              </w:rPr>
              <w:t xml:space="preserve">2 </w:t>
            </w:r>
            <w:r>
              <w:rPr>
                <w:rFonts w:ascii="宋体" w:hAnsi="宋体" w:cs="宋体" w:hint="eastAsia"/>
                <w:color w:val="000000"/>
                <w:kern w:val="0"/>
                <w:sz w:val="24"/>
              </w:rPr>
              <w:t>分；</w:t>
            </w:r>
          </w:p>
          <w:p w14:paraId="02CE85D2"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）其他情况，得</w:t>
            </w:r>
            <w:r>
              <w:rPr>
                <w:rFonts w:ascii="宋体" w:hAnsi="宋体" w:cs="宋体" w:hint="eastAsia"/>
                <w:color w:val="000000"/>
                <w:kern w:val="0"/>
                <w:sz w:val="24"/>
              </w:rPr>
              <w:t xml:space="preserve">0 </w:t>
            </w:r>
            <w:r>
              <w:rPr>
                <w:rFonts w:ascii="宋体" w:hAnsi="宋体" w:cs="宋体" w:hint="eastAsia"/>
                <w:color w:val="000000"/>
                <w:kern w:val="0"/>
                <w:sz w:val="24"/>
              </w:rPr>
              <w:t>分。</w:t>
            </w:r>
          </w:p>
          <w:p w14:paraId="47F07AD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w:t>
            </w:r>
          </w:p>
          <w:p w14:paraId="6FA4803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、如为自有车辆，需提供有效的机动车行驶证复印件，并加盖投标人公章；</w:t>
            </w:r>
          </w:p>
          <w:p w14:paraId="14D88C9D"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2</w:t>
            </w:r>
            <w:r>
              <w:rPr>
                <w:rFonts w:ascii="宋体" w:hAnsi="宋体" w:cs="宋体" w:hint="eastAsia"/>
                <w:color w:val="000000"/>
                <w:kern w:val="0"/>
                <w:sz w:val="24"/>
              </w:rPr>
              <w:t>、如为租赁车辆，</w:t>
            </w:r>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cs="宋体" w:hint="eastAsia"/>
                <w:color w:val="000000"/>
                <w:kern w:val="0"/>
                <w:sz w:val="24"/>
                <w:highlight w:val="yellow"/>
              </w:rPr>
              <w:t>，</w:t>
            </w:r>
            <w:r>
              <w:rPr>
                <w:rFonts w:ascii="宋体" w:hAnsi="宋体" w:cs="宋体" w:hint="eastAsia"/>
                <w:color w:val="000000"/>
                <w:kern w:val="0"/>
                <w:sz w:val="24"/>
              </w:rPr>
              <w:t>需提供有效的车辆租赁协议复印件和机动车行驶证复印件，并加盖投标人公章。</w:t>
            </w:r>
          </w:p>
        </w:tc>
      </w:tr>
      <w:tr w:rsidR="00CF7A13" w14:paraId="511EA37A" w14:textId="77777777">
        <w:trPr>
          <w:trHeight w:val="938"/>
        </w:trPr>
        <w:tc>
          <w:tcPr>
            <w:tcW w:w="286" w:type="pct"/>
            <w:vMerge/>
            <w:vAlign w:val="center"/>
          </w:tcPr>
          <w:p w14:paraId="0A7DE34C"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1A859CEC"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2E1DA10"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仓储能力</w:t>
            </w:r>
          </w:p>
        </w:tc>
        <w:tc>
          <w:tcPr>
            <w:tcW w:w="332" w:type="pct"/>
            <w:vAlign w:val="center"/>
          </w:tcPr>
          <w:p w14:paraId="7D77407F"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5</w:t>
            </w:r>
          </w:p>
        </w:tc>
        <w:tc>
          <w:tcPr>
            <w:tcW w:w="3378" w:type="pct"/>
            <w:vAlign w:val="center"/>
          </w:tcPr>
          <w:p w14:paraId="62F23A2D" w14:textId="3B810CD0"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）具有固定的</w:t>
            </w:r>
            <w:r w:rsidRPr="00C30A21">
              <w:rPr>
                <w:rFonts w:ascii="宋体" w:hAnsi="宋体" w:hint="eastAsia"/>
                <w:color w:val="000000"/>
                <w:sz w:val="24"/>
                <w:highlight w:val="green"/>
              </w:rPr>
              <w:t>冷藏库房和普通库房</w:t>
            </w:r>
            <w:r>
              <w:rPr>
                <w:rFonts w:ascii="宋体" w:hAnsi="宋体" w:hint="eastAsia"/>
                <w:color w:val="000000"/>
                <w:sz w:val="24"/>
              </w:rPr>
              <w:t>，</w:t>
            </w:r>
            <w:proofErr w:type="gramStart"/>
            <w:r>
              <w:rPr>
                <w:rFonts w:ascii="宋体" w:hAnsi="宋体" w:hint="eastAsia"/>
                <w:color w:val="000000"/>
                <w:sz w:val="24"/>
              </w:rPr>
              <w:t>且面积</w:t>
            </w:r>
            <w:proofErr w:type="gramEnd"/>
            <w:r w:rsidRPr="004E1CA9">
              <w:rPr>
                <w:rFonts w:ascii="宋体" w:hAnsi="宋体" w:hint="eastAsia"/>
                <w:color w:val="000000"/>
                <w:sz w:val="24"/>
                <w:highlight w:val="green"/>
              </w:rPr>
              <w:t>≥</w:t>
            </w:r>
            <w:r w:rsidR="003055A3" w:rsidRPr="004E1CA9">
              <w:rPr>
                <w:rFonts w:ascii="宋体" w:hAnsi="宋体" w:hint="eastAsia"/>
                <w:color w:val="000000"/>
                <w:sz w:val="24"/>
                <w:highlight w:val="green"/>
              </w:rPr>
              <w:t>300</w:t>
            </w:r>
            <w:r w:rsidRPr="004E1CA9">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5</w:t>
            </w:r>
            <w:r>
              <w:rPr>
                <w:rFonts w:ascii="宋体" w:hAnsi="宋体" w:hint="eastAsia"/>
                <w:color w:val="000000"/>
                <w:sz w:val="24"/>
              </w:rPr>
              <w:t>分；</w:t>
            </w:r>
          </w:p>
          <w:p w14:paraId="01AEBBE0" w14:textId="17B2142A"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）具有固定的</w:t>
            </w:r>
            <w:r w:rsidRPr="00C30A21">
              <w:rPr>
                <w:rFonts w:ascii="宋体" w:hAnsi="宋体" w:hint="eastAsia"/>
                <w:color w:val="000000"/>
                <w:sz w:val="24"/>
                <w:highlight w:val="green"/>
              </w:rPr>
              <w:t>冷藏库房和普通库房</w:t>
            </w:r>
            <w:r>
              <w:rPr>
                <w:rFonts w:ascii="宋体" w:hAnsi="宋体" w:hint="eastAsia"/>
                <w:color w:val="000000"/>
                <w:sz w:val="24"/>
              </w:rPr>
              <w:t>，</w:t>
            </w:r>
            <w:proofErr w:type="gramStart"/>
            <w:r>
              <w:rPr>
                <w:rFonts w:ascii="宋体" w:hAnsi="宋体" w:hint="eastAsia"/>
                <w:color w:val="000000"/>
                <w:sz w:val="24"/>
              </w:rPr>
              <w:t>且面积</w:t>
            </w:r>
            <w:proofErr w:type="gramEnd"/>
            <w:r w:rsidRPr="004E1CA9">
              <w:rPr>
                <w:rFonts w:ascii="宋体" w:hAnsi="宋体" w:hint="eastAsia"/>
                <w:color w:val="000000"/>
                <w:sz w:val="24"/>
                <w:highlight w:val="green"/>
              </w:rPr>
              <w:t>≥</w:t>
            </w:r>
            <w:r w:rsidR="003055A3" w:rsidRPr="004E1CA9">
              <w:rPr>
                <w:rFonts w:ascii="宋体" w:hAnsi="宋体" w:hint="eastAsia"/>
                <w:color w:val="000000"/>
                <w:sz w:val="24"/>
                <w:highlight w:val="green"/>
              </w:rPr>
              <w:t>200</w:t>
            </w:r>
            <w:r w:rsidRPr="004E1CA9">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3</w:t>
            </w:r>
            <w:r>
              <w:rPr>
                <w:rFonts w:ascii="宋体" w:hAnsi="宋体" w:hint="eastAsia"/>
                <w:color w:val="000000"/>
                <w:sz w:val="24"/>
              </w:rPr>
              <w:t>分；。</w:t>
            </w:r>
          </w:p>
          <w:p w14:paraId="276A2697" w14:textId="27FE73D6"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）具有固定的</w:t>
            </w:r>
            <w:r w:rsidRPr="00C30A21">
              <w:rPr>
                <w:rFonts w:ascii="宋体" w:hAnsi="宋体" w:hint="eastAsia"/>
                <w:color w:val="000000"/>
                <w:sz w:val="24"/>
                <w:highlight w:val="green"/>
              </w:rPr>
              <w:t>冷藏库房普通库房</w:t>
            </w:r>
            <w:r>
              <w:rPr>
                <w:rFonts w:ascii="宋体" w:hAnsi="宋体" w:hint="eastAsia"/>
                <w:color w:val="000000"/>
                <w:sz w:val="24"/>
              </w:rPr>
              <w:t>，</w:t>
            </w:r>
            <w:proofErr w:type="gramStart"/>
            <w:r>
              <w:rPr>
                <w:rFonts w:ascii="宋体" w:hAnsi="宋体" w:hint="eastAsia"/>
                <w:color w:val="000000"/>
                <w:sz w:val="24"/>
              </w:rPr>
              <w:t>且面积</w:t>
            </w:r>
            <w:proofErr w:type="gramEnd"/>
            <w:r w:rsidRPr="004E1CA9">
              <w:rPr>
                <w:rFonts w:ascii="宋体" w:hAnsi="宋体" w:hint="eastAsia"/>
                <w:color w:val="000000"/>
                <w:sz w:val="24"/>
                <w:highlight w:val="green"/>
              </w:rPr>
              <w:t>≥</w:t>
            </w:r>
            <w:r w:rsidR="003055A3" w:rsidRPr="004E1CA9">
              <w:rPr>
                <w:rFonts w:ascii="宋体" w:hAnsi="宋体" w:hint="eastAsia"/>
                <w:color w:val="000000"/>
                <w:sz w:val="24"/>
                <w:highlight w:val="green"/>
              </w:rPr>
              <w:t>100</w:t>
            </w:r>
            <w:r w:rsidRPr="004E1CA9">
              <w:rPr>
                <w:rFonts w:ascii="宋体" w:hAnsi="宋体" w:hint="eastAsia"/>
                <w:color w:val="000000"/>
                <w:sz w:val="24"/>
                <w:highlight w:val="green"/>
              </w:rPr>
              <w:t>平方米</w:t>
            </w:r>
            <w:r>
              <w:rPr>
                <w:rFonts w:ascii="宋体" w:hAnsi="宋体" w:hint="eastAsia"/>
                <w:color w:val="000000"/>
                <w:sz w:val="24"/>
              </w:rPr>
              <w:t>（含），得</w:t>
            </w:r>
            <w:r>
              <w:rPr>
                <w:rFonts w:ascii="宋体" w:hAnsi="宋体"/>
                <w:color w:val="000000"/>
                <w:sz w:val="24"/>
              </w:rPr>
              <w:t>1</w:t>
            </w:r>
            <w:r>
              <w:rPr>
                <w:rFonts w:ascii="宋体" w:hAnsi="宋体" w:hint="eastAsia"/>
                <w:color w:val="000000"/>
                <w:sz w:val="24"/>
              </w:rPr>
              <w:t>分；</w:t>
            </w:r>
          </w:p>
          <w:p w14:paraId="2E573AC3" w14:textId="77777777" w:rsidR="00CF7A13" w:rsidRDefault="00DB5852">
            <w:pPr>
              <w:spacing w:line="288" w:lineRule="auto"/>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）其余情况，得</w:t>
            </w:r>
            <w:r>
              <w:rPr>
                <w:rFonts w:ascii="宋体" w:hAnsi="宋体" w:hint="eastAsia"/>
                <w:color w:val="000000"/>
                <w:sz w:val="24"/>
              </w:rPr>
              <w:t>0</w:t>
            </w:r>
            <w:r>
              <w:rPr>
                <w:rFonts w:ascii="宋体" w:hAnsi="宋体" w:hint="eastAsia"/>
                <w:color w:val="000000"/>
                <w:sz w:val="24"/>
              </w:rPr>
              <w:t>分。</w:t>
            </w:r>
          </w:p>
          <w:p w14:paraId="63761564" w14:textId="77777777" w:rsidR="00CF7A13" w:rsidRDefault="00DB5852">
            <w:pPr>
              <w:spacing w:line="288" w:lineRule="auto"/>
              <w:rPr>
                <w:rFonts w:ascii="宋体" w:hAnsi="宋体"/>
                <w:color w:val="000000"/>
                <w:sz w:val="24"/>
              </w:rPr>
            </w:pPr>
            <w:r>
              <w:rPr>
                <w:rFonts w:ascii="宋体" w:hAnsi="宋体" w:hint="eastAsia"/>
                <w:color w:val="000000"/>
                <w:sz w:val="24"/>
              </w:rPr>
              <w:t>注：</w:t>
            </w:r>
          </w:p>
          <w:p w14:paraId="0A616DCD" w14:textId="67CD207F" w:rsidR="00CF7A13" w:rsidRDefault="00DB5852">
            <w:pPr>
              <w:spacing w:line="288" w:lineRule="auto"/>
              <w:rPr>
                <w:rFonts w:ascii="宋体" w:hAnsi="宋体"/>
                <w:color w:val="000000"/>
                <w:sz w:val="24"/>
              </w:rPr>
            </w:pPr>
            <w:r>
              <w:rPr>
                <w:rFonts w:ascii="宋体" w:hAnsi="宋体" w:hint="eastAsia"/>
                <w:color w:val="000000"/>
                <w:sz w:val="24"/>
              </w:rPr>
              <w:t>①须提供证明材料复印件，并加盖投标人公章；证明材料为自营实体店或库房的房产证明或租赁合同的复印件，并加盖投标人公章；</w:t>
            </w:r>
          </w:p>
          <w:p w14:paraId="56BDF9A2" w14:textId="392B8DC1" w:rsidR="00CF7A13" w:rsidRDefault="004E1CA9">
            <w:pPr>
              <w:spacing w:line="288" w:lineRule="auto"/>
              <w:rPr>
                <w:rFonts w:ascii="宋体" w:hAnsi="宋体"/>
                <w:color w:val="000000"/>
                <w:sz w:val="24"/>
              </w:rPr>
            </w:pPr>
            <w:r>
              <w:rPr>
                <w:rFonts w:ascii="宋体" w:hAnsi="宋体" w:hint="eastAsia"/>
                <w:color w:val="000000"/>
                <w:sz w:val="24"/>
              </w:rPr>
              <w:t>②证明材料如为租赁合同，</w:t>
            </w:r>
            <w:r>
              <w:rPr>
                <w:rFonts w:ascii="宋体" w:hAnsi="宋体" w:cs="宋体"/>
                <w:color w:val="000000"/>
                <w:kern w:val="0"/>
                <w:sz w:val="24"/>
                <w:highlight w:val="yellow"/>
              </w:rPr>
              <w:t>租赁期</w:t>
            </w:r>
            <w:r>
              <w:rPr>
                <w:rFonts w:ascii="宋体" w:hAnsi="宋体" w:cs="宋体" w:hint="eastAsia"/>
                <w:color w:val="000000"/>
                <w:kern w:val="0"/>
                <w:sz w:val="24"/>
                <w:highlight w:val="yellow"/>
              </w:rPr>
              <w:t>应包含本</w:t>
            </w:r>
            <w:r>
              <w:rPr>
                <w:rFonts w:ascii="宋体" w:hAnsi="宋体" w:cs="宋体"/>
                <w:color w:val="000000"/>
                <w:kern w:val="0"/>
                <w:sz w:val="24"/>
                <w:highlight w:val="yellow"/>
              </w:rPr>
              <w:t>项目服务期</w:t>
            </w:r>
            <w:r>
              <w:rPr>
                <w:rFonts w:ascii="宋体" w:hAnsi="宋体" w:hint="eastAsia"/>
                <w:color w:val="000000"/>
                <w:sz w:val="24"/>
              </w:rPr>
              <w:t>，否则本项不得分。</w:t>
            </w:r>
          </w:p>
        </w:tc>
      </w:tr>
      <w:tr w:rsidR="00CF7A13" w14:paraId="0AF74D9F" w14:textId="77777777">
        <w:trPr>
          <w:trHeight w:val="938"/>
        </w:trPr>
        <w:tc>
          <w:tcPr>
            <w:tcW w:w="286" w:type="pct"/>
            <w:vMerge/>
            <w:vAlign w:val="center"/>
          </w:tcPr>
          <w:p w14:paraId="1F72612E"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0206DDBC"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5C75155D" w14:textId="77777777" w:rsidR="00CF7A13" w:rsidRDefault="00DB5852">
            <w:pPr>
              <w:widowControl/>
              <w:spacing w:line="288" w:lineRule="auto"/>
              <w:jc w:val="center"/>
              <w:rPr>
                <w:rFonts w:ascii="宋体" w:hAnsi="宋体" w:cs="宋体"/>
                <w:color w:val="000000"/>
                <w:kern w:val="0"/>
                <w:sz w:val="24"/>
              </w:rPr>
            </w:pPr>
            <w:proofErr w:type="gramStart"/>
            <w:r>
              <w:rPr>
                <w:rFonts w:ascii="宋体" w:hAnsi="宋体" w:cs="宋体" w:hint="eastAsia"/>
                <w:color w:val="000000"/>
                <w:kern w:val="0"/>
                <w:sz w:val="24"/>
              </w:rPr>
              <w:t>食材配送</w:t>
            </w:r>
            <w:proofErr w:type="gramEnd"/>
            <w:r>
              <w:rPr>
                <w:rFonts w:ascii="宋体" w:hAnsi="宋体" w:cs="宋体" w:hint="eastAsia"/>
                <w:color w:val="000000"/>
                <w:kern w:val="0"/>
                <w:sz w:val="24"/>
              </w:rPr>
              <w:t>团队</w:t>
            </w:r>
          </w:p>
        </w:tc>
        <w:tc>
          <w:tcPr>
            <w:tcW w:w="332" w:type="pct"/>
            <w:vAlign w:val="center"/>
          </w:tcPr>
          <w:p w14:paraId="12C1871A"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4</w:t>
            </w:r>
          </w:p>
        </w:tc>
        <w:tc>
          <w:tcPr>
            <w:tcW w:w="3378" w:type="pct"/>
            <w:vAlign w:val="center"/>
          </w:tcPr>
          <w:p w14:paraId="2568B3A8" w14:textId="77777777" w:rsidR="00CF7A13" w:rsidRDefault="00DB5852">
            <w:pPr>
              <w:spacing w:line="288" w:lineRule="auto"/>
              <w:rPr>
                <w:rFonts w:ascii="宋体" w:hAnsi="宋体"/>
                <w:color w:val="000000"/>
                <w:sz w:val="24"/>
              </w:rPr>
            </w:pPr>
            <w:r>
              <w:rPr>
                <w:rFonts w:ascii="宋体" w:hAnsi="宋体" w:hint="eastAsia"/>
                <w:color w:val="000000"/>
                <w:sz w:val="24"/>
              </w:rPr>
              <w:t>一、拟派项目经理</w:t>
            </w:r>
            <w:r>
              <w:rPr>
                <w:rFonts w:ascii="宋体" w:hAnsi="宋体" w:hint="eastAsia"/>
                <w:color w:val="000000"/>
                <w:sz w:val="24"/>
              </w:rPr>
              <w:t>(</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p>
          <w:p w14:paraId="3CC10B40" w14:textId="77777777" w:rsidR="00CF7A13" w:rsidRDefault="00DB5852">
            <w:pPr>
              <w:spacing w:line="288" w:lineRule="auto"/>
              <w:rPr>
                <w:rFonts w:ascii="宋体" w:hAnsi="宋体"/>
                <w:color w:val="000000"/>
                <w:sz w:val="24"/>
              </w:rPr>
            </w:pPr>
            <w:r>
              <w:rPr>
                <w:rFonts w:ascii="宋体" w:hAnsi="宋体" w:hint="eastAsia"/>
                <w:color w:val="000000"/>
                <w:sz w:val="24"/>
              </w:rPr>
              <w:t>具有五年</w:t>
            </w:r>
            <w:proofErr w:type="gramStart"/>
            <w:r>
              <w:rPr>
                <w:rFonts w:ascii="宋体" w:hAnsi="宋体" w:hint="eastAsia"/>
                <w:color w:val="000000"/>
                <w:sz w:val="24"/>
              </w:rPr>
              <w:t>以上食材配送</w:t>
            </w:r>
            <w:proofErr w:type="gramEnd"/>
            <w:r>
              <w:rPr>
                <w:rFonts w:ascii="宋体" w:hAnsi="宋体" w:hint="eastAsia"/>
                <w:color w:val="000000"/>
                <w:sz w:val="24"/>
              </w:rPr>
              <w:t>经验，得</w:t>
            </w:r>
            <w:r>
              <w:rPr>
                <w:rFonts w:ascii="宋体" w:hAnsi="宋体"/>
                <w:color w:val="000000"/>
                <w:sz w:val="24"/>
              </w:rPr>
              <w:t>2</w:t>
            </w:r>
            <w:r>
              <w:rPr>
                <w:rFonts w:ascii="宋体" w:hAnsi="宋体" w:hint="eastAsia"/>
                <w:color w:val="000000"/>
                <w:sz w:val="24"/>
              </w:rPr>
              <w:t>分。</w:t>
            </w:r>
            <w:r>
              <w:rPr>
                <w:rFonts w:ascii="宋体" w:hAnsi="宋体" w:hint="eastAsia"/>
                <w:color w:val="000000"/>
                <w:sz w:val="24"/>
              </w:rPr>
              <w:t>(</w:t>
            </w:r>
            <w:r>
              <w:rPr>
                <w:rFonts w:ascii="宋体" w:hAnsi="宋体" w:hint="eastAsia"/>
                <w:color w:val="000000"/>
                <w:sz w:val="24"/>
              </w:rPr>
              <w:t>提供工作履历</w:t>
            </w:r>
            <w:r>
              <w:rPr>
                <w:rFonts w:ascii="宋体" w:hAnsi="宋体" w:hint="eastAsia"/>
                <w:color w:val="000000"/>
                <w:sz w:val="24"/>
              </w:rPr>
              <w:t>)</w:t>
            </w:r>
          </w:p>
          <w:p w14:paraId="54D95A36" w14:textId="77777777" w:rsidR="00CF7A13" w:rsidRDefault="00DB5852">
            <w:pPr>
              <w:spacing w:line="288" w:lineRule="auto"/>
              <w:rPr>
                <w:rFonts w:ascii="宋体" w:hAnsi="宋体"/>
                <w:color w:val="000000"/>
                <w:sz w:val="24"/>
              </w:rPr>
            </w:pPr>
            <w:r>
              <w:rPr>
                <w:rFonts w:ascii="宋体" w:hAnsi="宋体" w:hint="eastAsia"/>
                <w:color w:val="000000"/>
                <w:sz w:val="24"/>
              </w:rPr>
              <w:t>二、拟派配送员</w:t>
            </w:r>
            <w:r>
              <w:rPr>
                <w:rFonts w:ascii="宋体" w:hAnsi="宋体" w:hint="eastAsia"/>
                <w:color w:val="000000"/>
                <w:sz w:val="24"/>
              </w:rPr>
              <w:t>(2</w:t>
            </w:r>
            <w:r>
              <w:rPr>
                <w:rFonts w:ascii="宋体" w:hAnsi="宋体" w:hint="eastAsia"/>
                <w:color w:val="000000"/>
                <w:sz w:val="24"/>
              </w:rPr>
              <w:t>分</w:t>
            </w:r>
            <w:r>
              <w:rPr>
                <w:rFonts w:ascii="宋体" w:hAnsi="宋体" w:hint="eastAsia"/>
                <w:color w:val="000000"/>
                <w:sz w:val="24"/>
              </w:rPr>
              <w:t>)</w:t>
            </w:r>
          </w:p>
          <w:p w14:paraId="316699CB" w14:textId="77777777" w:rsidR="00CF7A13" w:rsidRDefault="00DB5852">
            <w:pPr>
              <w:spacing w:line="288" w:lineRule="auto"/>
              <w:rPr>
                <w:rFonts w:ascii="宋体" w:hAnsi="宋体"/>
                <w:color w:val="000000"/>
                <w:sz w:val="24"/>
              </w:rPr>
            </w:pPr>
            <w:r>
              <w:rPr>
                <w:rFonts w:ascii="宋体" w:hAnsi="宋体" w:hint="eastAsia"/>
                <w:color w:val="000000"/>
                <w:sz w:val="24"/>
              </w:rPr>
              <w:t>1.</w:t>
            </w:r>
            <w:r>
              <w:rPr>
                <w:rFonts w:ascii="宋体" w:hAnsi="宋体" w:hint="eastAsia"/>
                <w:color w:val="000000"/>
                <w:sz w:val="24"/>
              </w:rPr>
              <w:t>拟派配送员具有健康证得</w:t>
            </w:r>
            <w:r>
              <w:rPr>
                <w:rFonts w:ascii="宋体" w:hAnsi="宋体" w:hint="eastAsia"/>
                <w:color w:val="000000"/>
                <w:sz w:val="24"/>
              </w:rPr>
              <w:t>1</w:t>
            </w:r>
            <w:r>
              <w:rPr>
                <w:rFonts w:ascii="宋体" w:hAnsi="宋体" w:hint="eastAsia"/>
                <w:color w:val="000000"/>
                <w:sz w:val="24"/>
              </w:rPr>
              <w:t>分；</w:t>
            </w:r>
          </w:p>
          <w:p w14:paraId="4826C1DC" w14:textId="77777777" w:rsidR="00CF7A13" w:rsidRDefault="00DB5852">
            <w:pPr>
              <w:spacing w:line="288" w:lineRule="auto"/>
              <w:rPr>
                <w:rFonts w:ascii="宋体" w:hAnsi="宋体"/>
                <w:color w:val="000000"/>
                <w:sz w:val="24"/>
              </w:rPr>
            </w:pPr>
            <w:r>
              <w:rPr>
                <w:rFonts w:ascii="宋体" w:hAnsi="宋体" w:hint="eastAsia"/>
                <w:color w:val="000000"/>
                <w:sz w:val="24"/>
              </w:rPr>
              <w:t>2.</w:t>
            </w:r>
            <w:r>
              <w:rPr>
                <w:rFonts w:ascii="宋体" w:hAnsi="宋体" w:hint="eastAsia"/>
                <w:color w:val="000000"/>
                <w:sz w:val="24"/>
              </w:rPr>
              <w:t>拟派配送员五名（含）以上得</w:t>
            </w:r>
            <w:r>
              <w:rPr>
                <w:rFonts w:ascii="宋体" w:hAnsi="宋体" w:hint="eastAsia"/>
                <w:color w:val="000000"/>
                <w:sz w:val="24"/>
              </w:rPr>
              <w:t>1</w:t>
            </w:r>
            <w:r>
              <w:rPr>
                <w:rFonts w:ascii="宋体" w:hAnsi="宋体" w:hint="eastAsia"/>
                <w:color w:val="000000"/>
                <w:sz w:val="24"/>
              </w:rPr>
              <w:t>分。</w:t>
            </w:r>
          </w:p>
          <w:p w14:paraId="11E7E8D8" w14:textId="77777777" w:rsidR="00CF7A13" w:rsidRDefault="00DB5852">
            <w:pPr>
              <w:spacing w:line="288" w:lineRule="auto"/>
              <w:rPr>
                <w:rFonts w:ascii="宋体" w:hAnsi="宋体"/>
                <w:color w:val="000000"/>
                <w:sz w:val="24"/>
              </w:rPr>
            </w:pPr>
            <w:r>
              <w:rPr>
                <w:rFonts w:ascii="宋体" w:hAnsi="宋体" w:hint="eastAsia"/>
                <w:color w:val="000000"/>
                <w:sz w:val="24"/>
              </w:rPr>
              <w:t>（需要提供完整人员名单、所在职位及劳动合同或</w:t>
            </w:r>
            <w:proofErr w:type="gramStart"/>
            <w:r>
              <w:rPr>
                <w:rFonts w:ascii="宋体" w:hAnsi="宋体" w:hint="eastAsia"/>
                <w:color w:val="000000"/>
                <w:sz w:val="24"/>
              </w:rPr>
              <w:t>社保证明</w:t>
            </w:r>
            <w:proofErr w:type="gramEnd"/>
            <w:r>
              <w:rPr>
                <w:rFonts w:ascii="宋体" w:hAnsi="宋体" w:hint="eastAsia"/>
                <w:color w:val="000000"/>
                <w:sz w:val="24"/>
              </w:rPr>
              <w:t>或其他在职证明材料。）</w:t>
            </w:r>
          </w:p>
          <w:p w14:paraId="08DC6ABB" w14:textId="77777777" w:rsidR="00CF7A13" w:rsidRDefault="00DB5852">
            <w:pPr>
              <w:spacing w:line="288" w:lineRule="auto"/>
              <w:rPr>
                <w:rFonts w:ascii="宋体" w:hAnsi="宋体" w:cs="宋体"/>
                <w:color w:val="000000"/>
                <w:kern w:val="0"/>
                <w:sz w:val="24"/>
              </w:rPr>
            </w:pPr>
            <w:r>
              <w:rPr>
                <w:rFonts w:ascii="宋体" w:hAnsi="宋体" w:hint="eastAsia"/>
                <w:color w:val="000000"/>
                <w:sz w:val="24"/>
              </w:rPr>
              <w:t>须提供以上证书材料复印件并加盖本单位公章。</w:t>
            </w:r>
          </w:p>
        </w:tc>
      </w:tr>
      <w:tr w:rsidR="00CF7A13" w14:paraId="6C56DA68" w14:textId="77777777">
        <w:trPr>
          <w:trHeight w:val="938"/>
        </w:trPr>
        <w:tc>
          <w:tcPr>
            <w:tcW w:w="286" w:type="pct"/>
            <w:vMerge w:val="restart"/>
            <w:vAlign w:val="center"/>
          </w:tcPr>
          <w:p w14:paraId="4C697D64"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3</w:t>
            </w:r>
          </w:p>
        </w:tc>
        <w:tc>
          <w:tcPr>
            <w:tcW w:w="426" w:type="pct"/>
            <w:vMerge w:val="restart"/>
            <w:vAlign w:val="center"/>
          </w:tcPr>
          <w:p w14:paraId="05FC3AC0"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技术部分（</w:t>
            </w:r>
            <w:r>
              <w:rPr>
                <w:rFonts w:ascii="宋体" w:hAnsi="宋体" w:cs="宋体" w:hint="eastAsia"/>
                <w:color w:val="000000"/>
                <w:kern w:val="0"/>
                <w:sz w:val="24"/>
              </w:rPr>
              <w:t>67</w:t>
            </w:r>
            <w:r>
              <w:rPr>
                <w:rFonts w:ascii="宋体" w:hAnsi="宋体" w:cs="宋体" w:hint="eastAsia"/>
                <w:color w:val="000000"/>
                <w:kern w:val="0"/>
                <w:sz w:val="24"/>
              </w:rPr>
              <w:t>分）</w:t>
            </w:r>
          </w:p>
        </w:tc>
        <w:tc>
          <w:tcPr>
            <w:tcW w:w="578" w:type="pct"/>
            <w:vAlign w:val="center"/>
          </w:tcPr>
          <w:p w14:paraId="38668DED"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参数要求</w:t>
            </w:r>
          </w:p>
        </w:tc>
        <w:tc>
          <w:tcPr>
            <w:tcW w:w="332" w:type="pct"/>
            <w:vAlign w:val="center"/>
          </w:tcPr>
          <w:p w14:paraId="515F7D16"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5</w:t>
            </w:r>
          </w:p>
        </w:tc>
        <w:tc>
          <w:tcPr>
            <w:tcW w:w="3378" w:type="pct"/>
            <w:vAlign w:val="center"/>
          </w:tcPr>
          <w:p w14:paraId="09E3382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根据投标人对第五章采购需求三、各品类采购要求</w:t>
            </w:r>
            <w:r>
              <w:rPr>
                <w:rFonts w:ascii="宋体" w:hAnsi="宋体" w:cs="宋体" w:hint="eastAsia"/>
                <w:b/>
                <w:bCs/>
                <w:color w:val="000000"/>
                <w:kern w:val="0"/>
                <w:sz w:val="24"/>
              </w:rPr>
              <w:t>（</w:t>
            </w:r>
            <w:r>
              <w:rPr>
                <w:rFonts w:ascii="宋体" w:hAnsi="宋体" w:hint="eastAsia"/>
                <w:b/>
                <w:bCs/>
                <w:sz w:val="24"/>
              </w:rPr>
              <w:t>品类</w:t>
            </w:r>
            <w:r>
              <w:rPr>
                <w:rFonts w:ascii="宋体" w:hAnsi="宋体" w:hint="eastAsia"/>
                <w:b/>
                <w:bCs/>
                <w:sz w:val="24"/>
              </w:rPr>
              <w:t>10-</w:t>
            </w:r>
            <w:r>
              <w:rPr>
                <w:rFonts w:ascii="宋体" w:hAnsi="宋体" w:hint="eastAsia"/>
                <w:b/>
                <w:bCs/>
                <w:sz w:val="24"/>
              </w:rPr>
              <w:t>饮料类</w:t>
            </w:r>
            <w:r>
              <w:rPr>
                <w:rFonts w:ascii="宋体" w:hAnsi="宋体" w:cs="宋体" w:hint="eastAsia"/>
                <w:b/>
                <w:bCs/>
                <w:color w:val="000000"/>
                <w:kern w:val="0"/>
                <w:sz w:val="24"/>
              </w:rPr>
              <w:t>）</w:t>
            </w:r>
            <w:r>
              <w:rPr>
                <w:rFonts w:ascii="宋体" w:hAnsi="宋体" w:cs="宋体" w:hint="eastAsia"/>
                <w:color w:val="000000"/>
                <w:kern w:val="0"/>
                <w:sz w:val="24"/>
              </w:rPr>
              <w:t>的规格、参数响应偏离情况进行评审，全部响应得</w:t>
            </w:r>
            <w:r>
              <w:rPr>
                <w:rFonts w:ascii="宋体" w:hAnsi="宋体" w:cs="宋体" w:hint="eastAsia"/>
                <w:color w:val="000000"/>
                <w:kern w:val="0"/>
                <w:sz w:val="24"/>
              </w:rPr>
              <w:t>5</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6CEE1B8A"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每有一项</w:t>
            </w:r>
            <w:r>
              <w:rPr>
                <w:rFonts w:ascii="宋体" w:hAnsi="宋体" w:cs="宋体" w:hint="eastAsia"/>
                <w:color w:val="000000"/>
                <w:kern w:val="0"/>
                <w:sz w:val="24"/>
                <w:highlight w:val="yellow"/>
              </w:rPr>
              <w:t>指标</w:t>
            </w:r>
            <w:r>
              <w:rPr>
                <w:rFonts w:ascii="宋体" w:hAnsi="宋体" w:cs="宋体"/>
                <w:color w:val="000000"/>
                <w:kern w:val="0"/>
                <w:sz w:val="24"/>
                <w:highlight w:val="yellow"/>
              </w:rPr>
              <w:t>（共</w:t>
            </w:r>
            <w:r>
              <w:rPr>
                <w:rFonts w:ascii="宋体" w:hAnsi="宋体" w:cs="宋体" w:hint="eastAsia"/>
                <w:color w:val="000000"/>
                <w:kern w:val="0"/>
                <w:sz w:val="24"/>
                <w:highlight w:val="yellow"/>
              </w:rPr>
              <w:t>8</w:t>
            </w:r>
            <w:r>
              <w:rPr>
                <w:rFonts w:ascii="宋体" w:hAnsi="宋体" w:cs="宋体"/>
                <w:color w:val="000000"/>
                <w:kern w:val="0"/>
                <w:sz w:val="24"/>
                <w:highlight w:val="yellow"/>
              </w:rPr>
              <w:t>条）</w:t>
            </w:r>
            <w:r>
              <w:rPr>
                <w:rFonts w:ascii="宋体" w:hAnsi="宋体" w:cs="宋体" w:hint="eastAsia"/>
                <w:color w:val="000000"/>
                <w:kern w:val="0"/>
                <w:sz w:val="24"/>
                <w:highlight w:val="yellow"/>
              </w:rPr>
              <w:t>满足得虚拟分</w:t>
            </w:r>
            <w:r>
              <w:rPr>
                <w:rFonts w:ascii="宋体" w:hAnsi="宋体" w:cs="宋体" w:hint="eastAsia"/>
                <w:color w:val="000000"/>
                <w:kern w:val="0"/>
                <w:sz w:val="24"/>
                <w:highlight w:val="yellow"/>
              </w:rPr>
              <w:t>1</w:t>
            </w:r>
            <w:r>
              <w:rPr>
                <w:rFonts w:ascii="宋体" w:hAnsi="宋体" w:cs="宋体"/>
                <w:color w:val="000000"/>
                <w:kern w:val="0"/>
                <w:sz w:val="24"/>
                <w:highlight w:val="yellow"/>
              </w:rPr>
              <w:t>分，</w:t>
            </w:r>
            <w:r>
              <w:rPr>
                <w:rFonts w:ascii="宋体" w:hAnsi="宋体" w:cs="宋体" w:hint="eastAsia"/>
                <w:color w:val="000000"/>
                <w:kern w:val="0"/>
                <w:sz w:val="24"/>
                <w:highlight w:val="yellow"/>
              </w:rPr>
              <w:t>负偏离不得分，总虚拟分值</w:t>
            </w:r>
            <w:r>
              <w:rPr>
                <w:rFonts w:ascii="宋体" w:hAnsi="宋体" w:cs="宋体" w:hint="eastAsia"/>
                <w:color w:val="000000"/>
                <w:kern w:val="0"/>
                <w:sz w:val="24"/>
                <w:highlight w:val="yellow"/>
              </w:rPr>
              <w:t>8</w:t>
            </w:r>
            <w:r>
              <w:rPr>
                <w:rFonts w:ascii="宋体" w:hAnsi="宋体" w:cs="宋体" w:hint="eastAsia"/>
                <w:color w:val="000000"/>
                <w:kern w:val="0"/>
                <w:sz w:val="24"/>
                <w:highlight w:val="yellow"/>
              </w:rPr>
              <w:t>分</w:t>
            </w:r>
            <w:r>
              <w:rPr>
                <w:rFonts w:ascii="宋体" w:hAnsi="宋体" w:cs="宋体"/>
                <w:color w:val="000000"/>
                <w:kern w:val="0"/>
                <w:sz w:val="24"/>
                <w:highlight w:val="yellow"/>
              </w:rPr>
              <w:t>。</w:t>
            </w:r>
          </w:p>
          <w:p w14:paraId="05A36224" w14:textId="77777777" w:rsidR="00CF7A13" w:rsidRDefault="00DB5852">
            <w:pPr>
              <w:widowControl/>
              <w:spacing w:line="288" w:lineRule="auto"/>
              <w:rPr>
                <w:rFonts w:ascii="宋体" w:hAnsi="宋体" w:cs="宋体"/>
                <w:color w:val="000000"/>
                <w:kern w:val="0"/>
                <w:sz w:val="24"/>
                <w:highlight w:val="yellow"/>
              </w:rPr>
            </w:pPr>
            <w:r>
              <w:rPr>
                <w:rFonts w:ascii="宋体" w:hAnsi="宋体" w:cs="宋体"/>
                <w:color w:val="000000"/>
                <w:kern w:val="0"/>
                <w:sz w:val="24"/>
                <w:highlight w:val="yellow"/>
              </w:rPr>
              <w:t>投标人的</w:t>
            </w:r>
            <w:r>
              <w:rPr>
                <w:rFonts w:ascii="宋体" w:hAnsi="宋体" w:cs="宋体" w:hint="eastAsia"/>
                <w:color w:val="000000"/>
                <w:kern w:val="0"/>
                <w:sz w:val="24"/>
                <w:highlight w:val="yellow"/>
              </w:rPr>
              <w:t>普通条款</w:t>
            </w:r>
            <w:r>
              <w:rPr>
                <w:rFonts w:ascii="宋体" w:hAnsi="宋体" w:cs="宋体"/>
                <w:color w:val="000000"/>
                <w:kern w:val="0"/>
                <w:sz w:val="24"/>
                <w:highlight w:val="yellow"/>
              </w:rPr>
              <w:t>响应按照下列公式计算：</w:t>
            </w:r>
            <w:r>
              <w:rPr>
                <w:rFonts w:ascii="宋体" w:hAnsi="宋体" w:cs="宋体"/>
                <w:color w:val="000000"/>
                <w:kern w:val="0"/>
                <w:sz w:val="24"/>
                <w:highlight w:val="yellow"/>
              </w:rPr>
              <w:t xml:space="preserve"> </w:t>
            </w:r>
          </w:p>
          <w:p w14:paraId="67F8ACD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highlight w:val="yellow"/>
              </w:rPr>
              <w:t>普通条款</w:t>
            </w:r>
            <w:r>
              <w:rPr>
                <w:rFonts w:ascii="宋体" w:hAnsi="宋体" w:cs="宋体"/>
                <w:color w:val="000000"/>
                <w:kern w:val="0"/>
                <w:sz w:val="24"/>
                <w:highlight w:val="yellow"/>
              </w:rPr>
              <w:t>得分</w:t>
            </w:r>
            <w:r>
              <w:rPr>
                <w:rFonts w:ascii="宋体" w:hAnsi="宋体" w:cs="宋体"/>
                <w:color w:val="000000"/>
                <w:kern w:val="0"/>
                <w:sz w:val="24"/>
                <w:highlight w:val="yellow"/>
              </w:rPr>
              <w:t>=</w:t>
            </w:r>
            <w:r>
              <w:rPr>
                <w:rFonts w:ascii="宋体" w:hAnsi="宋体" w:cs="宋体"/>
                <w:color w:val="000000"/>
                <w:kern w:val="0"/>
                <w:sz w:val="24"/>
                <w:highlight w:val="yellow"/>
              </w:rPr>
              <w:t>（投标人所得虚拟分值</w:t>
            </w:r>
            <w:r>
              <w:rPr>
                <w:rFonts w:ascii="宋体" w:hAnsi="宋体" w:cs="宋体"/>
                <w:color w:val="000000"/>
                <w:kern w:val="0"/>
                <w:sz w:val="24"/>
                <w:highlight w:val="yellow"/>
              </w:rPr>
              <w:t>/</w:t>
            </w:r>
            <w:r>
              <w:rPr>
                <w:rFonts w:ascii="宋体" w:hAnsi="宋体" w:cs="宋体" w:hint="eastAsia"/>
                <w:color w:val="000000"/>
                <w:kern w:val="0"/>
                <w:sz w:val="24"/>
                <w:highlight w:val="yellow"/>
              </w:rPr>
              <w:t>8</w:t>
            </w:r>
            <w:r>
              <w:rPr>
                <w:rFonts w:ascii="宋体" w:hAnsi="宋体" w:cs="宋体"/>
                <w:color w:val="000000"/>
                <w:kern w:val="0"/>
                <w:sz w:val="24"/>
                <w:highlight w:val="yellow"/>
              </w:rPr>
              <w:t>）</w:t>
            </w:r>
            <w:r>
              <w:rPr>
                <w:rFonts w:ascii="宋体" w:hAnsi="宋体" w:cs="宋体"/>
                <w:color w:val="000000"/>
                <w:kern w:val="0"/>
                <w:sz w:val="24"/>
                <w:highlight w:val="yellow"/>
              </w:rPr>
              <w:t>×</w:t>
            </w:r>
            <w:r>
              <w:rPr>
                <w:rFonts w:ascii="宋体" w:hAnsi="宋体" w:cs="宋体" w:hint="eastAsia"/>
                <w:color w:val="000000"/>
                <w:kern w:val="0"/>
                <w:sz w:val="24"/>
                <w:highlight w:val="yellow"/>
              </w:rPr>
              <w:t>5</w:t>
            </w:r>
          </w:p>
          <w:p w14:paraId="50EE985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注：投标人需在采购需求偏离表中对规格、参数要求的所有内容进行点对点应答，应在引用本招标文件的基础上，进行逐条逐项答复、说明或解释。漏报条款视为不满足。</w:t>
            </w:r>
          </w:p>
        </w:tc>
      </w:tr>
      <w:tr w:rsidR="00CF7A13" w14:paraId="310171CF" w14:textId="77777777">
        <w:trPr>
          <w:trHeight w:val="938"/>
        </w:trPr>
        <w:tc>
          <w:tcPr>
            <w:tcW w:w="286" w:type="pct"/>
            <w:vMerge/>
            <w:vAlign w:val="center"/>
          </w:tcPr>
          <w:p w14:paraId="5B05A657"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02CB3A71"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498DA491"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工作方案</w:t>
            </w:r>
          </w:p>
        </w:tc>
        <w:tc>
          <w:tcPr>
            <w:tcW w:w="332" w:type="pct"/>
            <w:vAlign w:val="center"/>
          </w:tcPr>
          <w:p w14:paraId="59EF2C43" w14:textId="77777777" w:rsidR="00CF7A13" w:rsidRDefault="00DB5852">
            <w:pPr>
              <w:widowControl/>
              <w:spacing w:line="288" w:lineRule="auto"/>
              <w:jc w:val="center"/>
              <w:rPr>
                <w:rFonts w:ascii="宋体" w:hAnsi="宋体" w:cs="宋体"/>
                <w:color w:val="000000"/>
                <w:kern w:val="0"/>
                <w:sz w:val="24"/>
              </w:rPr>
            </w:pPr>
            <w:r>
              <w:rPr>
                <w:rFonts w:ascii="宋体" w:hAnsi="宋体" w:cs="宋体" w:hint="eastAsia"/>
                <w:color w:val="000000"/>
                <w:kern w:val="0"/>
                <w:sz w:val="24"/>
              </w:rPr>
              <w:t>2</w:t>
            </w:r>
            <w:r>
              <w:rPr>
                <w:rFonts w:ascii="宋体" w:hAnsi="宋体" w:cs="宋体"/>
                <w:color w:val="000000"/>
                <w:kern w:val="0"/>
                <w:sz w:val="24"/>
              </w:rPr>
              <w:t>0</w:t>
            </w:r>
          </w:p>
        </w:tc>
        <w:tc>
          <w:tcPr>
            <w:tcW w:w="3378" w:type="pct"/>
            <w:vAlign w:val="center"/>
          </w:tcPr>
          <w:p w14:paraId="4781F22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针对</w:t>
            </w:r>
            <w:r>
              <w:rPr>
                <w:rFonts w:ascii="宋体" w:hAnsi="宋体" w:cs="宋体" w:hint="eastAsia"/>
                <w:b/>
                <w:bCs/>
                <w:color w:val="000000"/>
                <w:kern w:val="0"/>
                <w:sz w:val="24"/>
              </w:rPr>
              <w:t>所投品类</w:t>
            </w:r>
            <w:r>
              <w:rPr>
                <w:rFonts w:ascii="宋体" w:hAnsi="宋体" w:cs="宋体" w:hint="eastAsia"/>
                <w:color w:val="000000"/>
                <w:kern w:val="0"/>
                <w:sz w:val="24"/>
              </w:rPr>
              <w:t>的工作方案（包括但不限于以下方案）：</w:t>
            </w:r>
          </w:p>
          <w:p w14:paraId="770ED4F8"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供货及实施方案；</w:t>
            </w:r>
            <w:r>
              <w:rPr>
                <w:rFonts w:ascii="宋体" w:hAnsi="宋体" w:cs="宋体"/>
                <w:color w:val="000000"/>
                <w:kern w:val="0"/>
                <w:sz w:val="24"/>
              </w:rPr>
              <w:t>2.</w:t>
            </w:r>
            <w:r>
              <w:rPr>
                <w:rFonts w:ascii="宋体" w:hAnsi="宋体" w:cs="宋体" w:hint="eastAsia"/>
                <w:color w:val="000000"/>
                <w:kern w:val="0"/>
                <w:sz w:val="24"/>
              </w:rPr>
              <w:t>公司内部采购流程；</w:t>
            </w:r>
            <w:r>
              <w:rPr>
                <w:rFonts w:ascii="宋体" w:hAnsi="宋体" w:cs="宋体"/>
                <w:color w:val="000000"/>
                <w:kern w:val="0"/>
                <w:sz w:val="24"/>
              </w:rPr>
              <w:t>3.</w:t>
            </w:r>
            <w:r>
              <w:rPr>
                <w:rFonts w:ascii="宋体" w:hAnsi="宋体" w:cs="宋体" w:hint="eastAsia"/>
                <w:color w:val="000000"/>
                <w:kern w:val="0"/>
                <w:sz w:val="24"/>
              </w:rPr>
              <w:t>公司分拣设施流程、储存流程；</w:t>
            </w:r>
            <w:r>
              <w:rPr>
                <w:rFonts w:ascii="宋体" w:hAnsi="宋体" w:cs="宋体"/>
                <w:color w:val="000000"/>
                <w:kern w:val="0"/>
                <w:sz w:val="24"/>
              </w:rPr>
              <w:t>4.</w:t>
            </w:r>
            <w:r>
              <w:rPr>
                <w:rFonts w:ascii="宋体" w:hAnsi="宋体" w:cs="宋体" w:hint="eastAsia"/>
                <w:color w:val="000000"/>
                <w:kern w:val="0"/>
                <w:sz w:val="24"/>
              </w:rPr>
              <w:t>食材质</w:t>
            </w:r>
            <w:proofErr w:type="gramStart"/>
            <w:r>
              <w:rPr>
                <w:rFonts w:ascii="宋体" w:hAnsi="宋体" w:cs="宋体" w:hint="eastAsia"/>
                <w:color w:val="000000"/>
                <w:kern w:val="0"/>
                <w:sz w:val="24"/>
              </w:rPr>
              <w:t>量保障</w:t>
            </w:r>
            <w:proofErr w:type="gramEnd"/>
            <w:r>
              <w:rPr>
                <w:rFonts w:ascii="宋体" w:hAnsi="宋体" w:cs="宋体" w:hint="eastAsia"/>
                <w:color w:val="000000"/>
                <w:kern w:val="0"/>
                <w:sz w:val="24"/>
              </w:rPr>
              <w:t>方案。</w:t>
            </w:r>
          </w:p>
          <w:p w14:paraId="5F33F75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每个方案单独评审，每个方案满分</w:t>
            </w:r>
            <w:r>
              <w:rPr>
                <w:rFonts w:ascii="宋体" w:hAnsi="宋体" w:cs="宋体" w:hint="eastAsia"/>
                <w:color w:val="000000"/>
                <w:kern w:val="0"/>
                <w:sz w:val="24"/>
              </w:rPr>
              <w:t>5</w:t>
            </w:r>
            <w:r>
              <w:rPr>
                <w:rFonts w:ascii="宋体" w:hAnsi="宋体" w:cs="宋体" w:hint="eastAsia"/>
                <w:color w:val="000000"/>
                <w:kern w:val="0"/>
                <w:sz w:val="24"/>
              </w:rPr>
              <w:t>分，本项满分</w:t>
            </w:r>
            <w:r>
              <w:rPr>
                <w:rFonts w:ascii="宋体" w:hAnsi="宋体" w:cs="宋体" w:hint="eastAsia"/>
                <w:color w:val="000000"/>
                <w:kern w:val="0"/>
                <w:sz w:val="24"/>
              </w:rPr>
              <w:t>20</w:t>
            </w:r>
            <w:r>
              <w:rPr>
                <w:rFonts w:ascii="宋体" w:hAnsi="宋体" w:cs="宋体" w:hint="eastAsia"/>
                <w:color w:val="000000"/>
                <w:kern w:val="0"/>
                <w:sz w:val="24"/>
              </w:rPr>
              <w:t>分。评审细则为：</w:t>
            </w:r>
          </w:p>
          <w:p w14:paraId="67A4CCC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①方案全面细致阐述，对该项内容重点难点进行详细分析，规范严谨、有针对性，落地性强，得</w:t>
            </w:r>
            <w:r>
              <w:rPr>
                <w:rFonts w:ascii="宋体" w:hAnsi="宋体" w:cs="宋体"/>
                <w:color w:val="000000"/>
                <w:kern w:val="0"/>
                <w:sz w:val="24"/>
              </w:rPr>
              <w:t>5</w:t>
            </w:r>
            <w:r>
              <w:rPr>
                <w:rFonts w:ascii="宋体" w:hAnsi="宋体" w:cs="宋体" w:hint="eastAsia"/>
                <w:color w:val="000000"/>
                <w:kern w:val="0"/>
                <w:sz w:val="24"/>
              </w:rPr>
              <w:t>分；</w:t>
            </w:r>
          </w:p>
          <w:p w14:paraId="384FBD2A"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②方案</w:t>
            </w:r>
            <w:proofErr w:type="gramStart"/>
            <w:r>
              <w:rPr>
                <w:rFonts w:ascii="宋体" w:hAnsi="宋体" w:cs="宋体" w:hint="eastAsia"/>
                <w:color w:val="000000"/>
                <w:kern w:val="0"/>
                <w:sz w:val="24"/>
              </w:rPr>
              <w:t>阐述较</w:t>
            </w:r>
            <w:proofErr w:type="gramEnd"/>
            <w:r>
              <w:rPr>
                <w:rFonts w:ascii="宋体" w:hAnsi="宋体" w:cs="宋体" w:hint="eastAsia"/>
                <w:color w:val="000000"/>
                <w:kern w:val="0"/>
                <w:sz w:val="24"/>
              </w:rPr>
              <w:t>详细，对该项内容重点难点有一定的分析，但深度欠佳，逻辑清晰、无明显错误，具有落地性，得</w:t>
            </w:r>
            <w:r>
              <w:rPr>
                <w:rFonts w:ascii="宋体" w:hAnsi="宋体" w:cs="宋体"/>
                <w:color w:val="000000"/>
                <w:kern w:val="0"/>
                <w:sz w:val="24"/>
              </w:rPr>
              <w:t>3</w:t>
            </w:r>
            <w:r>
              <w:rPr>
                <w:rFonts w:ascii="宋体" w:hAnsi="宋体" w:cs="宋体" w:hint="eastAsia"/>
                <w:color w:val="000000"/>
                <w:kern w:val="0"/>
                <w:sz w:val="24"/>
              </w:rPr>
              <w:t>分；</w:t>
            </w:r>
          </w:p>
          <w:p w14:paraId="6618BEC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③方案阐述内容存在缺陷，内容重点难点分析浅显，逻辑不完整，落地存在困难，得</w:t>
            </w:r>
            <w:r>
              <w:rPr>
                <w:rFonts w:ascii="宋体" w:hAnsi="宋体" w:cs="宋体"/>
                <w:color w:val="000000"/>
                <w:kern w:val="0"/>
                <w:sz w:val="24"/>
              </w:rPr>
              <w:t>1</w:t>
            </w:r>
            <w:r>
              <w:rPr>
                <w:rFonts w:ascii="宋体" w:hAnsi="宋体" w:cs="宋体" w:hint="eastAsia"/>
                <w:color w:val="000000"/>
                <w:kern w:val="0"/>
                <w:sz w:val="24"/>
              </w:rPr>
              <w:t>分；</w:t>
            </w:r>
          </w:p>
          <w:p w14:paraId="5E5D0123"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④未进行阐述，则该项不得分。</w:t>
            </w:r>
          </w:p>
        </w:tc>
      </w:tr>
      <w:tr w:rsidR="00CF7A13" w14:paraId="46871903" w14:textId="77777777">
        <w:trPr>
          <w:trHeight w:val="938"/>
        </w:trPr>
        <w:tc>
          <w:tcPr>
            <w:tcW w:w="286" w:type="pct"/>
            <w:vMerge/>
            <w:vAlign w:val="center"/>
          </w:tcPr>
          <w:p w14:paraId="1F77E0BA"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4F500D5"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562DCD3C" w14:textId="77777777" w:rsidR="00CF7A13" w:rsidRDefault="00DB5852">
            <w:pPr>
              <w:widowControl/>
              <w:spacing w:line="288" w:lineRule="auto"/>
              <w:jc w:val="center"/>
              <w:rPr>
                <w:rFonts w:ascii="宋体" w:hAnsi="宋体" w:cs="宋体"/>
                <w:color w:val="000000"/>
                <w:kern w:val="0"/>
                <w:sz w:val="24"/>
              </w:rPr>
            </w:pPr>
            <w:r>
              <w:rPr>
                <w:spacing w:val="-1"/>
                <w:sz w:val="24"/>
              </w:rPr>
              <w:t>应急保障</w:t>
            </w:r>
            <w:r>
              <w:rPr>
                <w:sz w:val="24"/>
              </w:rPr>
              <w:t>方案</w:t>
            </w:r>
          </w:p>
        </w:tc>
        <w:tc>
          <w:tcPr>
            <w:tcW w:w="332" w:type="pct"/>
            <w:vAlign w:val="center"/>
          </w:tcPr>
          <w:p w14:paraId="3627592E"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1E950025" w14:textId="77777777" w:rsidR="00CF7A13" w:rsidRDefault="00DB5852">
            <w:pPr>
              <w:widowControl/>
              <w:spacing w:line="288" w:lineRule="auto"/>
              <w:rPr>
                <w:rFonts w:ascii="宋体" w:hAnsi="宋体" w:cs="宋体"/>
                <w:color w:val="000000"/>
                <w:kern w:val="0"/>
                <w:sz w:val="24"/>
              </w:rPr>
            </w:pPr>
            <w:r>
              <w:rPr>
                <w:rFonts w:ascii="宋体" w:hAnsi="宋体" w:cs="宋体"/>
                <w:color w:val="000000"/>
                <w:kern w:val="0"/>
                <w:sz w:val="24"/>
              </w:rPr>
              <w:t>投标人对供货过程中出现的临时性配送任务、食品安全事件、运输突发事件等采取的应急保障方案。</w:t>
            </w:r>
          </w:p>
          <w:p w14:paraId="55335B6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方案阐述清晰、具有针对性、可操作性强，得</w:t>
            </w:r>
            <w:r>
              <w:rPr>
                <w:rFonts w:ascii="宋体" w:hAnsi="宋体" w:cs="宋体"/>
                <w:color w:val="000000"/>
                <w:kern w:val="0"/>
                <w:sz w:val="24"/>
              </w:rPr>
              <w:t>9</w:t>
            </w:r>
            <w:r>
              <w:rPr>
                <w:rFonts w:ascii="宋体" w:hAnsi="宋体" w:cs="宋体"/>
                <w:color w:val="000000"/>
                <w:kern w:val="0"/>
                <w:sz w:val="24"/>
              </w:rPr>
              <w:t>分；</w:t>
            </w:r>
          </w:p>
          <w:p w14:paraId="2E45DDE7"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w:t>
            </w:r>
            <w:r>
              <w:rPr>
                <w:rFonts w:ascii="宋体" w:hAnsi="宋体" w:cs="宋体"/>
                <w:color w:val="000000"/>
                <w:kern w:val="0"/>
                <w:sz w:val="24"/>
              </w:rPr>
              <w:t>方案</w:t>
            </w:r>
            <w:proofErr w:type="gramStart"/>
            <w:r>
              <w:rPr>
                <w:rFonts w:ascii="宋体" w:hAnsi="宋体" w:cs="宋体"/>
                <w:color w:val="000000"/>
                <w:kern w:val="0"/>
                <w:sz w:val="24"/>
              </w:rPr>
              <w:t>阐述较</w:t>
            </w:r>
            <w:proofErr w:type="gramEnd"/>
            <w:r>
              <w:rPr>
                <w:rFonts w:ascii="宋体" w:hAnsi="宋体" w:cs="宋体"/>
                <w:color w:val="000000"/>
                <w:kern w:val="0"/>
                <w:sz w:val="24"/>
              </w:rPr>
              <w:t>清晰、有一定的针对性、可操作性存在一定的缺陷，得</w:t>
            </w:r>
            <w:r>
              <w:rPr>
                <w:rFonts w:ascii="宋体" w:hAnsi="宋体" w:cs="宋体"/>
                <w:color w:val="000000"/>
                <w:kern w:val="0"/>
                <w:sz w:val="24"/>
              </w:rPr>
              <w:t>6</w:t>
            </w:r>
            <w:r>
              <w:rPr>
                <w:rFonts w:ascii="宋体" w:hAnsi="宋体" w:cs="宋体"/>
                <w:color w:val="000000"/>
                <w:kern w:val="0"/>
                <w:sz w:val="24"/>
              </w:rPr>
              <w:t>分；</w:t>
            </w:r>
          </w:p>
          <w:p w14:paraId="495EA0D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方案阐述欠清晰、针对性不足、可操作性存在严重缺陷，得</w:t>
            </w:r>
            <w:r>
              <w:rPr>
                <w:rFonts w:ascii="宋体" w:hAnsi="宋体" w:cs="宋体"/>
                <w:color w:val="000000"/>
                <w:kern w:val="0"/>
                <w:sz w:val="24"/>
              </w:rPr>
              <w:t xml:space="preserve"> 3</w:t>
            </w:r>
            <w:r>
              <w:rPr>
                <w:rFonts w:ascii="宋体" w:hAnsi="宋体" w:cs="宋体"/>
                <w:color w:val="000000"/>
                <w:kern w:val="0"/>
                <w:sz w:val="24"/>
              </w:rPr>
              <w:t>分</w:t>
            </w:r>
            <w:r>
              <w:rPr>
                <w:rFonts w:ascii="宋体" w:hAnsi="宋体" w:cs="宋体" w:hint="eastAsia"/>
                <w:color w:val="000000"/>
                <w:kern w:val="0"/>
                <w:sz w:val="24"/>
              </w:rPr>
              <w:t>；</w:t>
            </w:r>
          </w:p>
          <w:p w14:paraId="4E4D1B3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方案阐述严重欠缺、无针对性、无可操作性，得</w:t>
            </w:r>
            <w:r>
              <w:rPr>
                <w:rFonts w:ascii="宋体" w:hAnsi="宋体" w:cs="宋体"/>
                <w:color w:val="000000"/>
                <w:kern w:val="0"/>
                <w:sz w:val="24"/>
              </w:rPr>
              <w:t>1</w:t>
            </w:r>
            <w:r>
              <w:rPr>
                <w:rFonts w:ascii="宋体" w:hAnsi="宋体" w:cs="宋体"/>
                <w:color w:val="000000"/>
                <w:kern w:val="0"/>
                <w:sz w:val="24"/>
              </w:rPr>
              <w:t>分；</w:t>
            </w:r>
          </w:p>
          <w:p w14:paraId="7F1AE9C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未提供的</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4CD30722" w14:textId="77777777">
        <w:trPr>
          <w:trHeight w:val="938"/>
        </w:trPr>
        <w:tc>
          <w:tcPr>
            <w:tcW w:w="286" w:type="pct"/>
            <w:vMerge/>
            <w:vAlign w:val="center"/>
          </w:tcPr>
          <w:p w14:paraId="47D7580A"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2B594A35"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B808D2D" w14:textId="77777777" w:rsidR="00CF7A13" w:rsidRDefault="00DB5852">
            <w:pPr>
              <w:widowControl/>
              <w:spacing w:line="288" w:lineRule="auto"/>
              <w:jc w:val="center"/>
              <w:rPr>
                <w:spacing w:val="-1"/>
                <w:sz w:val="24"/>
              </w:rPr>
            </w:pPr>
            <w:r>
              <w:rPr>
                <w:spacing w:val="-1"/>
                <w:sz w:val="24"/>
              </w:rPr>
              <w:t>产品配送方案及措</w:t>
            </w:r>
            <w:r>
              <w:rPr>
                <w:sz w:val="24"/>
              </w:rPr>
              <w:t>施</w:t>
            </w:r>
          </w:p>
        </w:tc>
        <w:tc>
          <w:tcPr>
            <w:tcW w:w="332" w:type="pct"/>
            <w:vAlign w:val="center"/>
          </w:tcPr>
          <w:p w14:paraId="2DB4BA7C"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0962F74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投标人根据采购人实际需求，安排产品配送方案及措施。</w:t>
            </w:r>
          </w:p>
          <w:p w14:paraId="49EF62D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①配送方案及措施针对性强、路线安排合理、配送速度快，得</w:t>
            </w:r>
            <w:r>
              <w:rPr>
                <w:rFonts w:ascii="宋体" w:hAnsi="宋体" w:cs="宋体"/>
                <w:color w:val="000000"/>
                <w:kern w:val="0"/>
                <w:sz w:val="24"/>
              </w:rPr>
              <w:t>9</w:t>
            </w:r>
            <w:r>
              <w:rPr>
                <w:rFonts w:ascii="宋体" w:hAnsi="宋体" w:cs="宋体" w:hint="eastAsia"/>
                <w:color w:val="000000"/>
                <w:kern w:val="0"/>
                <w:sz w:val="24"/>
              </w:rPr>
              <w:t>分；</w:t>
            </w:r>
          </w:p>
          <w:p w14:paraId="34B5E6B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②配送方案及措施针对性较强、路线安排基本合理、配送速度较快，得</w:t>
            </w:r>
            <w:r>
              <w:rPr>
                <w:rFonts w:ascii="宋体" w:hAnsi="宋体" w:cs="宋体"/>
                <w:color w:val="000000"/>
                <w:kern w:val="0"/>
                <w:sz w:val="24"/>
              </w:rPr>
              <w:t>6</w:t>
            </w:r>
            <w:r>
              <w:rPr>
                <w:rFonts w:ascii="宋体" w:hAnsi="宋体" w:cs="宋体" w:hint="eastAsia"/>
                <w:color w:val="000000"/>
                <w:kern w:val="0"/>
                <w:sz w:val="24"/>
              </w:rPr>
              <w:t>分；</w:t>
            </w:r>
          </w:p>
          <w:p w14:paraId="415FE41A"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③配送方案及措施具有针对性但存在不足、路线安排存在绕路情况、配送速度慢，得</w:t>
            </w:r>
            <w:r>
              <w:rPr>
                <w:rFonts w:ascii="宋体" w:hAnsi="宋体" w:cs="宋体"/>
                <w:color w:val="000000"/>
                <w:kern w:val="0"/>
                <w:sz w:val="24"/>
              </w:rPr>
              <w:t>3</w:t>
            </w:r>
            <w:r>
              <w:rPr>
                <w:rFonts w:ascii="宋体" w:hAnsi="宋体" w:cs="宋体" w:hint="eastAsia"/>
                <w:color w:val="000000"/>
                <w:kern w:val="0"/>
                <w:sz w:val="24"/>
              </w:rPr>
              <w:t>分；</w:t>
            </w:r>
          </w:p>
          <w:p w14:paraId="16BE7E15"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④配送方案及措施无针对性、路线安排欠佳，得</w:t>
            </w:r>
            <w:r>
              <w:rPr>
                <w:rFonts w:ascii="宋体" w:hAnsi="宋体" w:cs="宋体"/>
                <w:color w:val="000000"/>
                <w:kern w:val="0"/>
                <w:sz w:val="24"/>
              </w:rPr>
              <w:t>1</w:t>
            </w:r>
            <w:r>
              <w:rPr>
                <w:rFonts w:ascii="宋体" w:hAnsi="宋体" w:cs="宋体" w:hint="eastAsia"/>
                <w:color w:val="000000"/>
                <w:kern w:val="0"/>
                <w:sz w:val="24"/>
              </w:rPr>
              <w:t>分；</w:t>
            </w:r>
          </w:p>
          <w:p w14:paraId="24F7ADC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⑤未提供配送方案及措施，不得分。</w:t>
            </w:r>
          </w:p>
        </w:tc>
      </w:tr>
      <w:tr w:rsidR="00CF7A13" w14:paraId="56E6A1AC" w14:textId="77777777">
        <w:trPr>
          <w:trHeight w:val="938"/>
        </w:trPr>
        <w:tc>
          <w:tcPr>
            <w:tcW w:w="286" w:type="pct"/>
            <w:vMerge/>
            <w:vAlign w:val="center"/>
          </w:tcPr>
          <w:p w14:paraId="56C57AA4"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70FED6DE"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7B85F510" w14:textId="77777777" w:rsidR="00CF7A13" w:rsidRDefault="00DB5852">
            <w:pPr>
              <w:widowControl/>
              <w:spacing w:line="288" w:lineRule="auto"/>
              <w:jc w:val="center"/>
              <w:rPr>
                <w:spacing w:val="-1"/>
                <w:sz w:val="24"/>
              </w:rPr>
            </w:pPr>
            <w:r>
              <w:rPr>
                <w:spacing w:val="-1"/>
                <w:sz w:val="24"/>
              </w:rPr>
              <w:t>质量保证</w:t>
            </w:r>
            <w:r>
              <w:rPr>
                <w:sz w:val="24"/>
              </w:rPr>
              <w:t>措施</w:t>
            </w:r>
          </w:p>
        </w:tc>
        <w:tc>
          <w:tcPr>
            <w:tcW w:w="332" w:type="pct"/>
            <w:vAlign w:val="center"/>
          </w:tcPr>
          <w:p w14:paraId="5D174EBD"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6234801A"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根据质量保证措施打分：</w:t>
            </w:r>
          </w:p>
          <w:p w14:paraId="13233E5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①措施内容针对性强，内容全面、合理、完善，得</w:t>
            </w:r>
            <w:r>
              <w:rPr>
                <w:rFonts w:ascii="宋体" w:hAnsi="宋体" w:cs="宋体"/>
                <w:color w:val="000000"/>
                <w:kern w:val="0"/>
                <w:sz w:val="24"/>
              </w:rPr>
              <w:t>9</w:t>
            </w:r>
            <w:r>
              <w:rPr>
                <w:rFonts w:ascii="宋体" w:hAnsi="宋体" w:cs="宋体" w:hint="eastAsia"/>
                <w:color w:val="000000"/>
                <w:kern w:val="0"/>
                <w:sz w:val="24"/>
              </w:rPr>
              <w:t>分；</w:t>
            </w:r>
          </w:p>
          <w:p w14:paraId="4A1A46DF"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②措施内容针对性较强，内容较合理、完善，得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6D1DC19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③措施基本合理、内容简单，针对性一般，得</w:t>
            </w:r>
            <w:r>
              <w:rPr>
                <w:rFonts w:ascii="宋体" w:hAnsi="宋体" w:cs="宋体"/>
                <w:color w:val="000000"/>
                <w:kern w:val="0"/>
                <w:sz w:val="24"/>
              </w:rPr>
              <w:t>3</w:t>
            </w:r>
            <w:r>
              <w:rPr>
                <w:rFonts w:ascii="宋体" w:hAnsi="宋体" w:cs="宋体" w:hint="eastAsia"/>
                <w:color w:val="000000"/>
                <w:kern w:val="0"/>
                <w:sz w:val="24"/>
              </w:rPr>
              <w:t xml:space="preserve"> </w:t>
            </w:r>
            <w:r>
              <w:rPr>
                <w:rFonts w:ascii="宋体" w:hAnsi="宋体" w:cs="宋体" w:hint="eastAsia"/>
                <w:color w:val="000000"/>
                <w:kern w:val="0"/>
                <w:sz w:val="24"/>
              </w:rPr>
              <w:t>分；</w:t>
            </w:r>
          </w:p>
          <w:p w14:paraId="29996D64"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④措施不全面，内容存在缺陷，得</w:t>
            </w:r>
            <w:r>
              <w:rPr>
                <w:rFonts w:ascii="宋体" w:hAnsi="宋体" w:cs="宋体" w:hint="eastAsia"/>
                <w:color w:val="000000"/>
                <w:kern w:val="0"/>
                <w:sz w:val="24"/>
              </w:rPr>
              <w:t>1</w:t>
            </w:r>
            <w:r>
              <w:rPr>
                <w:rFonts w:ascii="宋体" w:hAnsi="宋体" w:cs="宋体" w:hint="eastAsia"/>
                <w:color w:val="000000"/>
                <w:kern w:val="0"/>
                <w:sz w:val="24"/>
              </w:rPr>
              <w:t>分；</w:t>
            </w:r>
          </w:p>
          <w:p w14:paraId="7E066892" w14:textId="77777777" w:rsidR="00CF7A13" w:rsidRDefault="00DB5852">
            <w:pPr>
              <w:widowControl/>
              <w:spacing w:line="288" w:lineRule="auto"/>
              <w:rPr>
                <w:rFonts w:ascii="宋体" w:hAnsi="宋体" w:cs="宋体"/>
                <w:color w:val="000000"/>
                <w:kern w:val="0"/>
                <w:sz w:val="24"/>
              </w:rPr>
            </w:pPr>
            <w:r>
              <w:rPr>
                <w:rFonts w:hint="eastAsia"/>
                <w:sz w:val="24"/>
              </w:rPr>
              <w:t>⑤</w:t>
            </w:r>
            <w:r>
              <w:rPr>
                <w:sz w:val="24"/>
              </w:rPr>
              <w:t>未提供质量保证措施</w:t>
            </w:r>
            <w:r>
              <w:rPr>
                <w:rFonts w:hint="eastAsia"/>
                <w:sz w:val="24"/>
              </w:rPr>
              <w:t>，</w:t>
            </w:r>
            <w:r>
              <w:rPr>
                <w:sz w:val="24"/>
              </w:rPr>
              <w:t>不得分。</w:t>
            </w:r>
          </w:p>
        </w:tc>
      </w:tr>
      <w:tr w:rsidR="00CF7A13" w14:paraId="5C270F04" w14:textId="77777777">
        <w:trPr>
          <w:trHeight w:val="938"/>
        </w:trPr>
        <w:tc>
          <w:tcPr>
            <w:tcW w:w="286" w:type="pct"/>
            <w:vMerge/>
            <w:vAlign w:val="center"/>
          </w:tcPr>
          <w:p w14:paraId="68D52E68"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5622D56"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3272291D" w14:textId="77777777" w:rsidR="00CF7A13" w:rsidRDefault="00DB5852">
            <w:pPr>
              <w:widowControl/>
              <w:spacing w:line="288" w:lineRule="auto"/>
              <w:jc w:val="center"/>
              <w:rPr>
                <w:spacing w:val="-1"/>
                <w:sz w:val="24"/>
              </w:rPr>
            </w:pPr>
            <w:r>
              <w:rPr>
                <w:spacing w:val="-1"/>
                <w:sz w:val="24"/>
              </w:rPr>
              <w:t>食品安全保障措施</w:t>
            </w:r>
          </w:p>
        </w:tc>
        <w:tc>
          <w:tcPr>
            <w:tcW w:w="332" w:type="pct"/>
            <w:vAlign w:val="center"/>
          </w:tcPr>
          <w:p w14:paraId="60A01473"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9</w:t>
            </w:r>
          </w:p>
        </w:tc>
        <w:tc>
          <w:tcPr>
            <w:tcW w:w="3378" w:type="pct"/>
            <w:vAlign w:val="center"/>
          </w:tcPr>
          <w:p w14:paraId="783D749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w:t>
            </w:r>
            <w:r>
              <w:rPr>
                <w:rFonts w:ascii="宋体" w:hAnsi="宋体" w:cs="宋体"/>
                <w:color w:val="000000"/>
                <w:kern w:val="0"/>
                <w:sz w:val="24"/>
              </w:rPr>
              <w:t>食品安全保障措施</w:t>
            </w:r>
            <w:r>
              <w:rPr>
                <w:rFonts w:ascii="宋体" w:hAnsi="宋体" w:cs="宋体" w:hint="eastAsia"/>
                <w:color w:val="000000"/>
                <w:kern w:val="0"/>
                <w:sz w:val="24"/>
              </w:rPr>
              <w:t>打分</w:t>
            </w:r>
            <w:r>
              <w:rPr>
                <w:rFonts w:ascii="宋体" w:hAnsi="宋体" w:cs="宋体"/>
                <w:color w:val="000000"/>
                <w:kern w:val="0"/>
                <w:sz w:val="24"/>
              </w:rPr>
              <w:t>：</w:t>
            </w:r>
          </w:p>
          <w:p w14:paraId="68AEA583"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w:t>
            </w:r>
            <w:r>
              <w:rPr>
                <w:rFonts w:ascii="宋体" w:hAnsi="宋体" w:cs="宋体"/>
                <w:color w:val="000000"/>
                <w:kern w:val="0"/>
                <w:sz w:val="24"/>
              </w:rPr>
              <w:t>食品安全保障措施内容全面完整，可行性强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9</w:t>
            </w:r>
            <w:r>
              <w:rPr>
                <w:rFonts w:ascii="宋体" w:hAnsi="宋体" w:cs="宋体"/>
                <w:color w:val="000000"/>
                <w:kern w:val="0"/>
                <w:sz w:val="24"/>
              </w:rPr>
              <w:t>分；</w:t>
            </w:r>
          </w:p>
          <w:p w14:paraId="0F1078B8"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w:t>
            </w:r>
            <w:r>
              <w:rPr>
                <w:rFonts w:ascii="宋体" w:hAnsi="宋体" w:cs="宋体"/>
                <w:color w:val="000000"/>
                <w:kern w:val="0"/>
                <w:sz w:val="24"/>
              </w:rPr>
              <w:t>食品安全保障措施内容</w:t>
            </w:r>
            <w:r>
              <w:rPr>
                <w:rFonts w:ascii="宋体" w:hAnsi="宋体" w:cs="宋体" w:hint="eastAsia"/>
                <w:color w:val="000000"/>
                <w:kern w:val="0"/>
                <w:sz w:val="24"/>
              </w:rPr>
              <w:t>较</w:t>
            </w:r>
            <w:r>
              <w:rPr>
                <w:rFonts w:ascii="宋体" w:hAnsi="宋体" w:cs="宋体"/>
                <w:color w:val="000000"/>
                <w:kern w:val="0"/>
                <w:sz w:val="24"/>
              </w:rPr>
              <w:t>完整，可行性</w:t>
            </w:r>
            <w:r>
              <w:rPr>
                <w:rFonts w:ascii="宋体" w:hAnsi="宋体" w:cs="宋体" w:hint="eastAsia"/>
                <w:color w:val="000000"/>
                <w:kern w:val="0"/>
                <w:sz w:val="24"/>
              </w:rPr>
              <w:t>较</w:t>
            </w:r>
            <w:r>
              <w:rPr>
                <w:rFonts w:ascii="宋体" w:hAnsi="宋体" w:cs="宋体"/>
                <w:color w:val="000000"/>
                <w:kern w:val="0"/>
                <w:sz w:val="24"/>
              </w:rPr>
              <w:t>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color w:val="000000"/>
                <w:kern w:val="0"/>
                <w:sz w:val="24"/>
              </w:rPr>
              <w:t>6</w:t>
            </w:r>
            <w:r>
              <w:rPr>
                <w:rFonts w:ascii="宋体" w:hAnsi="宋体" w:cs="宋体"/>
                <w:color w:val="000000"/>
                <w:kern w:val="0"/>
                <w:sz w:val="24"/>
              </w:rPr>
              <w:t>分；</w:t>
            </w:r>
          </w:p>
          <w:p w14:paraId="05F3F46D"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w:t>
            </w:r>
            <w:r>
              <w:rPr>
                <w:rFonts w:ascii="宋体" w:hAnsi="宋体" w:cs="宋体"/>
                <w:color w:val="000000"/>
                <w:kern w:val="0"/>
                <w:sz w:val="24"/>
              </w:rPr>
              <w:t>食品安全保障措施内容</w:t>
            </w:r>
            <w:r>
              <w:rPr>
                <w:rFonts w:ascii="宋体" w:hAnsi="宋体" w:cs="宋体" w:hint="eastAsia"/>
                <w:color w:val="000000"/>
                <w:kern w:val="0"/>
                <w:sz w:val="24"/>
              </w:rPr>
              <w:t>基本</w:t>
            </w:r>
            <w:r>
              <w:rPr>
                <w:rFonts w:ascii="宋体" w:hAnsi="宋体" w:cs="宋体"/>
                <w:color w:val="000000"/>
                <w:kern w:val="0"/>
                <w:sz w:val="24"/>
              </w:rPr>
              <w:t>完整，可行性稍有欠缺</w:t>
            </w:r>
            <w:r>
              <w:rPr>
                <w:rFonts w:ascii="宋体" w:hAnsi="宋体" w:cs="宋体" w:hint="eastAsia"/>
                <w:color w:val="000000"/>
                <w:kern w:val="0"/>
                <w:sz w:val="24"/>
              </w:rPr>
              <w:t>，</w:t>
            </w:r>
            <w:r>
              <w:rPr>
                <w:rFonts w:ascii="宋体" w:hAnsi="宋体" w:cs="宋体"/>
                <w:color w:val="000000"/>
                <w:kern w:val="0"/>
                <w:sz w:val="24"/>
              </w:rPr>
              <w:t>得</w:t>
            </w:r>
            <w:r>
              <w:rPr>
                <w:rFonts w:ascii="宋体" w:hAnsi="宋体" w:cs="宋体" w:hint="eastAsia"/>
                <w:color w:val="000000"/>
                <w:kern w:val="0"/>
                <w:sz w:val="24"/>
              </w:rPr>
              <w:t>3</w:t>
            </w:r>
            <w:r>
              <w:rPr>
                <w:rFonts w:ascii="宋体" w:hAnsi="宋体" w:cs="宋体"/>
                <w:color w:val="000000"/>
                <w:kern w:val="0"/>
                <w:sz w:val="24"/>
              </w:rPr>
              <w:t>分；</w:t>
            </w:r>
          </w:p>
          <w:p w14:paraId="7AF4BB4E"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w:t>
            </w:r>
            <w:r>
              <w:rPr>
                <w:rFonts w:ascii="宋体" w:hAnsi="宋体" w:cs="宋体"/>
                <w:color w:val="000000"/>
                <w:kern w:val="0"/>
                <w:sz w:val="24"/>
              </w:rPr>
              <w:t>食品安全保障措施内容欠缺无针对性，得</w:t>
            </w:r>
            <w:r>
              <w:rPr>
                <w:rFonts w:ascii="宋体" w:hAnsi="宋体" w:cs="宋体"/>
                <w:color w:val="000000"/>
                <w:kern w:val="0"/>
                <w:sz w:val="24"/>
              </w:rPr>
              <w:t>1</w:t>
            </w:r>
            <w:r>
              <w:rPr>
                <w:rFonts w:ascii="宋体" w:hAnsi="宋体" w:cs="宋体"/>
                <w:color w:val="000000"/>
                <w:kern w:val="0"/>
                <w:sz w:val="24"/>
              </w:rPr>
              <w:t>分</w:t>
            </w:r>
            <w:r>
              <w:rPr>
                <w:rFonts w:ascii="宋体" w:hAnsi="宋体" w:cs="宋体" w:hint="eastAsia"/>
                <w:color w:val="000000"/>
                <w:kern w:val="0"/>
                <w:sz w:val="24"/>
              </w:rPr>
              <w:t>；</w:t>
            </w:r>
          </w:p>
          <w:p w14:paraId="19C2AB01"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⑤</w:t>
            </w:r>
            <w:r>
              <w:rPr>
                <w:rFonts w:ascii="宋体" w:hAnsi="宋体" w:cs="宋体"/>
                <w:color w:val="000000"/>
                <w:kern w:val="0"/>
                <w:sz w:val="24"/>
              </w:rPr>
              <w:t>未提供食品安全保障措施</w:t>
            </w:r>
            <w:r>
              <w:rPr>
                <w:rFonts w:ascii="宋体" w:hAnsi="宋体" w:cs="宋体" w:hint="eastAsia"/>
                <w:color w:val="000000"/>
                <w:kern w:val="0"/>
                <w:sz w:val="24"/>
              </w:rPr>
              <w:t>，</w:t>
            </w:r>
            <w:r>
              <w:rPr>
                <w:rFonts w:ascii="宋体" w:hAnsi="宋体" w:cs="宋体"/>
                <w:color w:val="000000"/>
                <w:kern w:val="0"/>
                <w:sz w:val="24"/>
              </w:rPr>
              <w:t>不得分。</w:t>
            </w:r>
          </w:p>
        </w:tc>
      </w:tr>
      <w:tr w:rsidR="00CF7A13" w14:paraId="55BB1527" w14:textId="77777777">
        <w:trPr>
          <w:trHeight w:val="938"/>
        </w:trPr>
        <w:tc>
          <w:tcPr>
            <w:tcW w:w="286" w:type="pct"/>
            <w:vMerge/>
            <w:vAlign w:val="center"/>
          </w:tcPr>
          <w:p w14:paraId="6177FB7F" w14:textId="77777777" w:rsidR="00CF7A13" w:rsidRDefault="00CF7A13">
            <w:pPr>
              <w:widowControl/>
              <w:spacing w:line="288" w:lineRule="auto"/>
              <w:jc w:val="center"/>
              <w:rPr>
                <w:rFonts w:ascii="宋体" w:hAnsi="宋体" w:cs="宋体"/>
                <w:color w:val="000000"/>
                <w:kern w:val="0"/>
                <w:sz w:val="24"/>
              </w:rPr>
            </w:pPr>
          </w:p>
        </w:tc>
        <w:tc>
          <w:tcPr>
            <w:tcW w:w="426" w:type="pct"/>
            <w:vMerge/>
            <w:vAlign w:val="center"/>
          </w:tcPr>
          <w:p w14:paraId="52F81851" w14:textId="77777777" w:rsidR="00CF7A13" w:rsidRDefault="00CF7A13">
            <w:pPr>
              <w:widowControl/>
              <w:spacing w:line="288" w:lineRule="auto"/>
              <w:jc w:val="center"/>
              <w:rPr>
                <w:rFonts w:ascii="宋体" w:hAnsi="宋体" w:cs="宋体"/>
                <w:color w:val="000000"/>
                <w:kern w:val="0"/>
                <w:sz w:val="24"/>
              </w:rPr>
            </w:pPr>
          </w:p>
        </w:tc>
        <w:tc>
          <w:tcPr>
            <w:tcW w:w="578" w:type="pct"/>
            <w:vAlign w:val="center"/>
          </w:tcPr>
          <w:p w14:paraId="12C9CBD2" w14:textId="77777777" w:rsidR="00CF7A13" w:rsidRDefault="00DB5852">
            <w:pPr>
              <w:widowControl/>
              <w:spacing w:line="288" w:lineRule="auto"/>
              <w:jc w:val="center"/>
              <w:rPr>
                <w:spacing w:val="-1"/>
                <w:sz w:val="24"/>
              </w:rPr>
            </w:pPr>
            <w:r>
              <w:rPr>
                <w:spacing w:val="-1"/>
                <w:sz w:val="24"/>
              </w:rPr>
              <w:t>售后服务</w:t>
            </w:r>
          </w:p>
          <w:p w14:paraId="629CFC72" w14:textId="77777777" w:rsidR="00CF7A13" w:rsidRDefault="00DB5852">
            <w:pPr>
              <w:widowControl/>
              <w:spacing w:line="288" w:lineRule="auto"/>
              <w:jc w:val="center"/>
              <w:rPr>
                <w:spacing w:val="-1"/>
                <w:sz w:val="24"/>
              </w:rPr>
            </w:pPr>
            <w:r>
              <w:rPr>
                <w:sz w:val="24"/>
              </w:rPr>
              <w:t>方案</w:t>
            </w:r>
          </w:p>
        </w:tc>
        <w:tc>
          <w:tcPr>
            <w:tcW w:w="332" w:type="pct"/>
            <w:vAlign w:val="center"/>
          </w:tcPr>
          <w:p w14:paraId="3B8D945B" w14:textId="77777777" w:rsidR="00CF7A13" w:rsidRDefault="00DB5852">
            <w:pPr>
              <w:widowControl/>
              <w:spacing w:line="288" w:lineRule="auto"/>
              <w:jc w:val="center"/>
              <w:rPr>
                <w:rFonts w:ascii="宋体" w:hAnsi="宋体" w:cs="宋体"/>
                <w:color w:val="000000"/>
                <w:kern w:val="0"/>
                <w:sz w:val="24"/>
              </w:rPr>
            </w:pPr>
            <w:r>
              <w:rPr>
                <w:rFonts w:ascii="宋体" w:hAnsi="宋体" w:cs="宋体"/>
                <w:color w:val="000000"/>
                <w:kern w:val="0"/>
                <w:sz w:val="24"/>
              </w:rPr>
              <w:t>6</w:t>
            </w:r>
          </w:p>
        </w:tc>
        <w:tc>
          <w:tcPr>
            <w:tcW w:w="3378" w:type="pct"/>
            <w:vAlign w:val="center"/>
          </w:tcPr>
          <w:p w14:paraId="418132F6"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根据投标人针对本项目提供的售后服务方案进行打分（包括但不限于退换</w:t>
            </w:r>
            <w:proofErr w:type="gramStart"/>
            <w:r>
              <w:rPr>
                <w:rFonts w:ascii="宋体" w:hAnsi="宋体" w:cs="宋体" w:hint="eastAsia"/>
                <w:color w:val="000000"/>
                <w:kern w:val="0"/>
                <w:sz w:val="24"/>
              </w:rPr>
              <w:t>货措施</w:t>
            </w:r>
            <w:proofErr w:type="gramEnd"/>
            <w:r>
              <w:rPr>
                <w:rFonts w:ascii="宋体" w:hAnsi="宋体" w:cs="宋体" w:hint="eastAsia"/>
                <w:color w:val="000000"/>
                <w:kern w:val="0"/>
                <w:sz w:val="24"/>
              </w:rPr>
              <w:t>等）：</w:t>
            </w:r>
          </w:p>
          <w:p w14:paraId="148CE149"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①整体售后服务方案内容全面，有针对性，得</w:t>
            </w:r>
            <w:r>
              <w:rPr>
                <w:rFonts w:ascii="宋体" w:hAnsi="宋体" w:cs="宋体"/>
                <w:color w:val="000000"/>
                <w:kern w:val="0"/>
                <w:sz w:val="24"/>
              </w:rPr>
              <w:t>6</w:t>
            </w:r>
            <w:r>
              <w:rPr>
                <w:rFonts w:ascii="宋体" w:hAnsi="宋体" w:cs="宋体" w:hint="eastAsia"/>
                <w:color w:val="000000"/>
                <w:kern w:val="0"/>
                <w:sz w:val="24"/>
              </w:rPr>
              <w:t>分；</w:t>
            </w:r>
            <w:r>
              <w:rPr>
                <w:rFonts w:ascii="宋体" w:hAnsi="宋体" w:cs="宋体" w:hint="eastAsia"/>
                <w:color w:val="000000"/>
                <w:kern w:val="0"/>
                <w:sz w:val="24"/>
              </w:rPr>
              <w:t xml:space="preserve"> </w:t>
            </w:r>
          </w:p>
          <w:p w14:paraId="7BAB5FCB"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②整体售后服务方案内容基本全面、有一定的针对性，得</w:t>
            </w:r>
            <w:r>
              <w:rPr>
                <w:rFonts w:ascii="宋体" w:hAnsi="宋体" w:cs="宋体"/>
                <w:color w:val="000000"/>
                <w:kern w:val="0"/>
                <w:sz w:val="24"/>
              </w:rPr>
              <w:t>3</w:t>
            </w:r>
            <w:r>
              <w:rPr>
                <w:rFonts w:ascii="宋体" w:hAnsi="宋体" w:cs="宋体" w:hint="eastAsia"/>
                <w:color w:val="000000"/>
                <w:kern w:val="0"/>
                <w:sz w:val="24"/>
              </w:rPr>
              <w:t>分；</w:t>
            </w:r>
          </w:p>
          <w:p w14:paraId="7886EA60"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③整体售后服务方案内容不全面、针对性欠缺，得</w:t>
            </w:r>
            <w:r>
              <w:rPr>
                <w:rFonts w:ascii="宋体" w:hAnsi="宋体" w:cs="宋体"/>
                <w:color w:val="000000"/>
                <w:kern w:val="0"/>
                <w:sz w:val="24"/>
              </w:rPr>
              <w:t>1</w:t>
            </w:r>
            <w:r>
              <w:rPr>
                <w:rFonts w:ascii="宋体" w:hAnsi="宋体" w:cs="宋体" w:hint="eastAsia"/>
                <w:color w:val="000000"/>
                <w:kern w:val="0"/>
                <w:sz w:val="24"/>
              </w:rPr>
              <w:t>分；</w:t>
            </w:r>
          </w:p>
          <w:p w14:paraId="6ADA59FC" w14:textId="77777777" w:rsidR="00CF7A13" w:rsidRDefault="00DB5852">
            <w:pPr>
              <w:widowControl/>
              <w:spacing w:line="288" w:lineRule="auto"/>
              <w:rPr>
                <w:rFonts w:ascii="宋体" w:hAnsi="宋体" w:cs="宋体"/>
                <w:color w:val="000000"/>
                <w:kern w:val="0"/>
                <w:sz w:val="24"/>
              </w:rPr>
            </w:pPr>
            <w:r>
              <w:rPr>
                <w:rFonts w:ascii="宋体" w:hAnsi="宋体" w:cs="宋体" w:hint="eastAsia"/>
                <w:color w:val="000000"/>
                <w:kern w:val="0"/>
                <w:sz w:val="24"/>
              </w:rPr>
              <w:t>④未提供售后服务方案不得分。</w:t>
            </w:r>
          </w:p>
        </w:tc>
      </w:tr>
    </w:tbl>
    <w:p w14:paraId="052755B5" w14:textId="77777777" w:rsidR="00CF7A13" w:rsidRDefault="00CF7A13">
      <w:pPr>
        <w:tabs>
          <w:tab w:val="left" w:pos="360"/>
          <w:tab w:val="left" w:pos="900"/>
          <w:tab w:val="left" w:pos="1080"/>
          <w:tab w:val="left" w:pos="2014"/>
        </w:tabs>
        <w:snapToGrid w:val="0"/>
        <w:spacing w:line="360" w:lineRule="auto"/>
        <w:rPr>
          <w:sz w:val="24"/>
        </w:rPr>
      </w:pPr>
    </w:p>
    <w:p w14:paraId="510FC0BE" w14:textId="77777777" w:rsidR="00CF7A13" w:rsidRDefault="00DB5852">
      <w:pPr>
        <w:tabs>
          <w:tab w:val="left" w:pos="360"/>
          <w:tab w:val="left" w:pos="900"/>
          <w:tab w:val="left" w:pos="1080"/>
          <w:tab w:val="left" w:pos="2014"/>
        </w:tabs>
        <w:snapToGrid w:val="0"/>
        <w:spacing w:line="360" w:lineRule="auto"/>
      </w:pPr>
      <w:r>
        <w:rPr>
          <w:rFonts w:cs="Arial" w:hint="eastAsia"/>
          <w:b/>
          <w:iCs/>
          <w:color w:val="000000"/>
        </w:rPr>
        <w:t>注：为确保产品质量及供货保障，投标人按照“品类”报名获取招标文件，供应商可以参与单一品类或多品类投标</w:t>
      </w:r>
      <w:r>
        <w:rPr>
          <w:rFonts w:hint="eastAsia"/>
          <w:color w:val="000000"/>
        </w:rPr>
        <w:t>，</w:t>
      </w:r>
      <w:r>
        <w:rPr>
          <w:rFonts w:hint="eastAsia"/>
          <w:b/>
          <w:color w:val="000000"/>
        </w:rPr>
        <w:t>本</w:t>
      </w:r>
      <w:proofErr w:type="gramStart"/>
      <w:r>
        <w:rPr>
          <w:rFonts w:hint="eastAsia"/>
          <w:b/>
          <w:color w:val="000000"/>
        </w:rPr>
        <w:t>项目兼投不兼</w:t>
      </w:r>
      <w:proofErr w:type="gramEnd"/>
      <w:r>
        <w:rPr>
          <w:rFonts w:hint="eastAsia"/>
          <w:b/>
          <w:color w:val="000000"/>
        </w:rPr>
        <w:t>中。</w:t>
      </w:r>
      <w:r>
        <w:rPr>
          <w:rFonts w:cs="Arial" w:hint="eastAsia"/>
          <w:b/>
          <w:iCs/>
          <w:color w:val="000000"/>
        </w:rPr>
        <w:t>报名一个品类的投标人，视同参与该品类内所有分包的投标，若在分包评审过程中，获得第一个分包的中标资格，则可以继续参与后面分包的评审，但不具备中标资格，评审顺序按分包的自然顺序。</w:t>
      </w:r>
    </w:p>
    <w:p w14:paraId="29798FC6" w14:textId="77777777" w:rsidR="00CF7A13" w:rsidRDefault="00CF7A13">
      <w:pPr>
        <w:spacing w:line="360" w:lineRule="auto"/>
        <w:rPr>
          <w:rFonts w:ascii="宋体" w:hAnsi="宋体"/>
          <w:b/>
          <w:bCs/>
          <w:sz w:val="24"/>
        </w:rPr>
      </w:pPr>
    </w:p>
    <w:p w14:paraId="0FDD66DD" w14:textId="77777777" w:rsidR="00CF7A13" w:rsidRPr="000527E9" w:rsidRDefault="00CF7A13" w:rsidP="000527E9"/>
    <w:p w14:paraId="3BBFD353" w14:textId="77777777" w:rsidR="00CF7A13" w:rsidRDefault="00DB5852">
      <w:pPr>
        <w:snapToGrid w:val="0"/>
        <w:spacing w:line="360" w:lineRule="auto"/>
        <w:rPr>
          <w:sz w:val="24"/>
        </w:rPr>
      </w:pPr>
      <w:r>
        <w:rPr>
          <w:sz w:val="24"/>
        </w:rPr>
        <w:br w:type="page"/>
      </w:r>
    </w:p>
    <w:p w14:paraId="491AE2FB" w14:textId="77777777" w:rsidR="00CF7A13" w:rsidRDefault="00DB5852">
      <w:pPr>
        <w:spacing w:line="360" w:lineRule="auto"/>
        <w:jc w:val="center"/>
        <w:outlineLvl w:val="0"/>
        <w:rPr>
          <w:b/>
          <w:sz w:val="36"/>
          <w:szCs w:val="36"/>
        </w:rPr>
      </w:pPr>
      <w:bookmarkStart w:id="855" w:name="_Toc99301424"/>
      <w:r>
        <w:rPr>
          <w:b/>
          <w:sz w:val="36"/>
          <w:szCs w:val="36"/>
        </w:rPr>
        <w:t>第五章</w:t>
      </w:r>
      <w:r>
        <w:rPr>
          <w:b/>
          <w:sz w:val="36"/>
          <w:szCs w:val="36"/>
        </w:rPr>
        <w:t xml:space="preserve">   </w:t>
      </w:r>
      <w:r>
        <w:rPr>
          <w:b/>
          <w:sz w:val="36"/>
          <w:szCs w:val="36"/>
        </w:rPr>
        <w:t>采购需求</w:t>
      </w:r>
      <w:bookmarkEnd w:id="855"/>
    </w:p>
    <w:p w14:paraId="6F6E74AB" w14:textId="77777777" w:rsidR="00CF7A13" w:rsidRDefault="00DB5852">
      <w:pPr>
        <w:suppressAutoHyphens/>
        <w:autoSpaceDN w:val="0"/>
        <w:spacing w:line="480" w:lineRule="auto"/>
        <w:jc w:val="left"/>
        <w:rPr>
          <w:rFonts w:ascii="宋体" w:hAnsi="宋体" w:cs="宋体"/>
          <w:b/>
          <w:kern w:val="3"/>
          <w:sz w:val="24"/>
        </w:rPr>
      </w:pPr>
      <w:r>
        <w:rPr>
          <w:rFonts w:ascii="宋体" w:hAnsi="宋体" w:hint="eastAsia"/>
          <w:b/>
          <w:kern w:val="3"/>
          <w:sz w:val="24"/>
        </w:rPr>
        <w:t>一、</w:t>
      </w:r>
      <w:r>
        <w:rPr>
          <w:rFonts w:ascii="宋体" w:hAnsi="宋体" w:cs="宋体" w:hint="eastAsia"/>
          <w:b/>
          <w:kern w:val="3"/>
          <w:sz w:val="24"/>
        </w:rPr>
        <w:t>招标范围和预算金额：</w:t>
      </w:r>
    </w:p>
    <w:p w14:paraId="7B7EBEDA" w14:textId="77777777" w:rsidR="00CF7A13" w:rsidRDefault="00DB5852">
      <w:pPr>
        <w:suppressAutoHyphens/>
        <w:autoSpaceDN w:val="0"/>
        <w:spacing w:line="480" w:lineRule="auto"/>
        <w:jc w:val="left"/>
        <w:rPr>
          <w:rFonts w:ascii="宋体" w:hAnsi="宋体" w:cs="宋体"/>
          <w:kern w:val="3"/>
          <w:sz w:val="24"/>
        </w:rPr>
      </w:pPr>
      <w:r>
        <w:rPr>
          <w:rFonts w:ascii="宋体" w:hAnsi="宋体" w:cs="宋体" w:hint="eastAsia"/>
          <w:kern w:val="3"/>
          <w:sz w:val="24"/>
        </w:rPr>
        <w:t>（一）招标范围：</w:t>
      </w:r>
      <w:r>
        <w:rPr>
          <w:rFonts w:ascii="宋体" w:hAnsi="宋体" w:hint="eastAsia"/>
          <w:bCs/>
          <w:kern w:val="3"/>
          <w:sz w:val="24"/>
        </w:rPr>
        <w:t>2026</w:t>
      </w:r>
      <w:r>
        <w:rPr>
          <w:rFonts w:ascii="宋体" w:hAnsi="宋体"/>
          <w:bCs/>
          <w:kern w:val="3"/>
          <w:sz w:val="24"/>
        </w:rPr>
        <w:t>-202</w:t>
      </w:r>
      <w:r>
        <w:rPr>
          <w:rFonts w:ascii="宋体" w:hAnsi="宋体" w:hint="eastAsia"/>
          <w:bCs/>
          <w:kern w:val="3"/>
          <w:sz w:val="24"/>
        </w:rPr>
        <w:t>7</w:t>
      </w:r>
      <w:r>
        <w:rPr>
          <w:rFonts w:ascii="宋体" w:hAnsi="宋体" w:hint="eastAsia"/>
          <w:bCs/>
          <w:kern w:val="3"/>
          <w:sz w:val="24"/>
        </w:rPr>
        <w:t>年食堂原材料供应商采购</w:t>
      </w:r>
    </w:p>
    <w:p w14:paraId="486C9F6A" w14:textId="77777777" w:rsidR="00CF7A13" w:rsidRPr="00C30A21" w:rsidRDefault="00DB5852">
      <w:pPr>
        <w:suppressAutoHyphens/>
        <w:autoSpaceDN w:val="0"/>
        <w:spacing w:line="480" w:lineRule="auto"/>
        <w:jc w:val="left"/>
        <w:rPr>
          <w:rFonts w:ascii="宋体" w:hAnsi="宋体" w:cs="宋体"/>
          <w:kern w:val="3"/>
          <w:sz w:val="24"/>
        </w:rPr>
      </w:pPr>
      <w:r>
        <w:rPr>
          <w:rFonts w:ascii="宋体" w:hAnsi="宋体" w:cs="宋体" w:hint="eastAsia"/>
          <w:kern w:val="3"/>
          <w:sz w:val="24"/>
        </w:rPr>
        <w:t>（二）服务期：合同签订生效后</w:t>
      </w:r>
      <w:r>
        <w:rPr>
          <w:rFonts w:ascii="宋体" w:hAnsi="宋体"/>
          <w:kern w:val="3"/>
          <w:sz w:val="24"/>
        </w:rPr>
        <w:t>1</w:t>
      </w:r>
      <w:r>
        <w:rPr>
          <w:rFonts w:ascii="宋体" w:hAnsi="宋体"/>
          <w:kern w:val="3"/>
          <w:sz w:val="24"/>
        </w:rPr>
        <w:t>年</w:t>
      </w:r>
      <w:r>
        <w:rPr>
          <w:rFonts w:ascii="宋体" w:hAnsi="宋体" w:cs="宋体" w:hint="eastAsia"/>
          <w:kern w:val="3"/>
          <w:sz w:val="24"/>
        </w:rPr>
        <w:t>。</w:t>
      </w:r>
      <w:r w:rsidRPr="00C30A21">
        <w:rPr>
          <w:rFonts w:ascii="宋体" w:hAnsi="宋体" w:hint="eastAsia"/>
          <w:sz w:val="24"/>
        </w:rPr>
        <w:t>（</w:t>
      </w:r>
      <w:r w:rsidRPr="00C30A21">
        <w:rPr>
          <w:rFonts w:ascii="宋体" w:hAnsi="宋体"/>
          <w:sz w:val="24"/>
        </w:rPr>
        <w:t>2026</w:t>
      </w:r>
      <w:r w:rsidRPr="00C30A21">
        <w:rPr>
          <w:rFonts w:ascii="宋体" w:hAnsi="宋体"/>
          <w:sz w:val="24"/>
        </w:rPr>
        <w:t>年</w:t>
      </w:r>
      <w:r w:rsidRPr="00C30A21">
        <w:rPr>
          <w:rFonts w:ascii="宋体" w:hAnsi="宋体"/>
          <w:sz w:val="24"/>
        </w:rPr>
        <w:t>8</w:t>
      </w:r>
      <w:r w:rsidRPr="00C30A21">
        <w:rPr>
          <w:rFonts w:ascii="宋体" w:hAnsi="宋体"/>
          <w:sz w:val="24"/>
        </w:rPr>
        <w:t>月</w:t>
      </w:r>
      <w:r w:rsidRPr="00C30A21">
        <w:rPr>
          <w:rFonts w:ascii="宋体" w:hAnsi="宋体"/>
          <w:sz w:val="24"/>
        </w:rPr>
        <w:t>1</w:t>
      </w:r>
      <w:r w:rsidRPr="00C30A21">
        <w:rPr>
          <w:rFonts w:ascii="宋体" w:hAnsi="宋体"/>
          <w:sz w:val="24"/>
        </w:rPr>
        <w:t>日</w:t>
      </w:r>
      <w:r w:rsidRPr="00C30A21">
        <w:rPr>
          <w:rFonts w:ascii="宋体" w:hAnsi="宋体"/>
          <w:sz w:val="24"/>
        </w:rPr>
        <w:t>-2027</w:t>
      </w:r>
      <w:r w:rsidRPr="00C30A21">
        <w:rPr>
          <w:rFonts w:ascii="宋体" w:hAnsi="宋体"/>
          <w:sz w:val="24"/>
        </w:rPr>
        <w:t>年</w:t>
      </w:r>
      <w:r w:rsidRPr="00C30A21">
        <w:rPr>
          <w:rFonts w:ascii="宋体" w:hAnsi="宋体"/>
          <w:sz w:val="24"/>
        </w:rPr>
        <w:t>7</w:t>
      </w:r>
      <w:r w:rsidRPr="00C30A21">
        <w:rPr>
          <w:rFonts w:ascii="宋体" w:hAnsi="宋体"/>
          <w:sz w:val="24"/>
        </w:rPr>
        <w:t>月</w:t>
      </w:r>
      <w:r w:rsidRPr="00C30A21">
        <w:rPr>
          <w:rFonts w:ascii="宋体" w:hAnsi="宋体"/>
          <w:sz w:val="24"/>
        </w:rPr>
        <w:t>31</w:t>
      </w:r>
      <w:r w:rsidRPr="00C30A21">
        <w:rPr>
          <w:rFonts w:ascii="宋体" w:hAnsi="宋体"/>
          <w:sz w:val="24"/>
        </w:rPr>
        <w:t>日</w:t>
      </w:r>
      <w:r w:rsidRPr="00C30A21">
        <w:rPr>
          <w:rFonts w:ascii="宋体" w:hAnsi="宋体" w:hint="eastAsia"/>
          <w:sz w:val="24"/>
        </w:rPr>
        <w:t>）</w:t>
      </w:r>
    </w:p>
    <w:p w14:paraId="0A2C86D8" w14:textId="77777777" w:rsidR="00CF7A13" w:rsidRDefault="00DB5852">
      <w:pPr>
        <w:suppressAutoHyphens/>
        <w:autoSpaceDN w:val="0"/>
        <w:spacing w:line="480" w:lineRule="auto"/>
        <w:jc w:val="left"/>
        <w:rPr>
          <w:rFonts w:ascii="宋体" w:hAnsi="宋体" w:cs="宋体"/>
          <w:kern w:val="3"/>
          <w:sz w:val="24"/>
        </w:rPr>
      </w:pPr>
      <w:r>
        <w:rPr>
          <w:rFonts w:ascii="宋体" w:hAnsi="宋体" w:cs="宋体" w:hint="eastAsia"/>
          <w:kern w:val="3"/>
          <w:sz w:val="24"/>
        </w:rPr>
        <w:t>（三）预算金额：本项目第四部分预算金额</w:t>
      </w:r>
      <w:r>
        <w:rPr>
          <w:rFonts w:ascii="宋体" w:hAnsi="宋体" w:cs="宋体" w:hint="eastAsia"/>
          <w:kern w:val="3"/>
          <w:sz w:val="24"/>
        </w:rPr>
        <w:t>1552</w:t>
      </w:r>
      <w:r>
        <w:rPr>
          <w:rFonts w:ascii="宋体" w:hAnsi="宋体" w:cs="宋体" w:hint="eastAsia"/>
          <w:kern w:val="3"/>
          <w:sz w:val="24"/>
        </w:rPr>
        <w:t>万元。</w:t>
      </w:r>
    </w:p>
    <w:p w14:paraId="693DBE12" w14:textId="77777777" w:rsidR="00CF7A13" w:rsidRDefault="00DB5852">
      <w:pPr>
        <w:suppressAutoHyphens/>
        <w:autoSpaceDN w:val="0"/>
        <w:spacing w:line="480" w:lineRule="auto"/>
        <w:jc w:val="left"/>
        <w:rPr>
          <w:rFonts w:ascii="宋体" w:hAnsi="宋体" w:cs="宋体"/>
          <w:kern w:val="3"/>
          <w:sz w:val="24"/>
        </w:rPr>
      </w:pPr>
      <w:r>
        <w:rPr>
          <w:rFonts w:ascii="宋体" w:hAnsi="宋体" w:cs="宋体" w:hint="eastAsia"/>
          <w:kern w:val="3"/>
          <w:sz w:val="24"/>
        </w:rPr>
        <w:t>（四）采购品目一览表</w:t>
      </w:r>
    </w:p>
    <w:tbl>
      <w:tblPr>
        <w:tblW w:w="5059"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485"/>
        <w:gridCol w:w="722"/>
        <w:gridCol w:w="3875"/>
        <w:gridCol w:w="753"/>
        <w:gridCol w:w="1153"/>
      </w:tblGrid>
      <w:tr w:rsidR="00CF7A13" w14:paraId="05102C89" w14:textId="77777777">
        <w:trPr>
          <w:trHeight w:val="618"/>
        </w:trPr>
        <w:tc>
          <w:tcPr>
            <w:tcW w:w="353" w:type="pct"/>
            <w:vAlign w:val="center"/>
          </w:tcPr>
          <w:p w14:paraId="38B3949E" w14:textId="77777777" w:rsidR="00CF7A13" w:rsidRDefault="00DB5852">
            <w:pPr>
              <w:suppressAutoHyphens/>
              <w:jc w:val="center"/>
              <w:rPr>
                <w:rFonts w:ascii="宋体" w:hAnsi="宋体" w:cs="宋体"/>
                <w:color w:val="000000"/>
                <w:sz w:val="24"/>
                <w:szCs w:val="32"/>
              </w:rPr>
            </w:pPr>
            <w:bookmarkStart w:id="856" w:name="OLE_LINK8"/>
            <w:r>
              <w:rPr>
                <w:rFonts w:ascii="宋体" w:hAnsi="宋体" w:cs="宋体" w:hint="eastAsia"/>
                <w:color w:val="000000"/>
                <w:sz w:val="24"/>
                <w:szCs w:val="32"/>
              </w:rPr>
              <w:t>序号</w:t>
            </w:r>
          </w:p>
        </w:tc>
        <w:tc>
          <w:tcPr>
            <w:tcW w:w="864" w:type="pct"/>
            <w:vAlign w:val="center"/>
          </w:tcPr>
          <w:p w14:paraId="5C59364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品类</w:t>
            </w:r>
          </w:p>
        </w:tc>
        <w:tc>
          <w:tcPr>
            <w:tcW w:w="420" w:type="pct"/>
            <w:vAlign w:val="center"/>
          </w:tcPr>
          <w:p w14:paraId="6583648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分包号</w:t>
            </w:r>
          </w:p>
        </w:tc>
        <w:tc>
          <w:tcPr>
            <w:tcW w:w="2254" w:type="pct"/>
            <w:vAlign w:val="center"/>
          </w:tcPr>
          <w:p w14:paraId="7CB3A398"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采购品类</w:t>
            </w:r>
          </w:p>
        </w:tc>
        <w:tc>
          <w:tcPr>
            <w:tcW w:w="438" w:type="pct"/>
            <w:vAlign w:val="center"/>
          </w:tcPr>
          <w:p w14:paraId="1297EC4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中标人数量</w:t>
            </w:r>
          </w:p>
        </w:tc>
        <w:tc>
          <w:tcPr>
            <w:tcW w:w="671" w:type="pct"/>
            <w:vAlign w:val="center"/>
          </w:tcPr>
          <w:p w14:paraId="6950A647"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分包预算金额</w:t>
            </w:r>
          </w:p>
          <w:p w14:paraId="5607D20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（万元</w:t>
            </w:r>
            <w:r>
              <w:rPr>
                <w:rFonts w:ascii="宋体" w:hAnsi="宋体" w:cs="宋体" w:hint="eastAsia"/>
                <w:color w:val="000000"/>
                <w:sz w:val="24"/>
                <w:szCs w:val="32"/>
              </w:rPr>
              <w:t>/</w:t>
            </w:r>
            <w:r>
              <w:rPr>
                <w:rFonts w:ascii="宋体" w:hAnsi="宋体" w:cs="宋体" w:hint="eastAsia"/>
                <w:color w:val="000000"/>
                <w:sz w:val="24"/>
                <w:szCs w:val="32"/>
              </w:rPr>
              <w:t>年）</w:t>
            </w:r>
          </w:p>
        </w:tc>
      </w:tr>
      <w:tr w:rsidR="00CF7A13" w14:paraId="1149FB63" w14:textId="77777777">
        <w:trPr>
          <w:trHeight w:val="618"/>
        </w:trPr>
        <w:tc>
          <w:tcPr>
            <w:tcW w:w="353" w:type="pct"/>
            <w:vMerge w:val="restart"/>
            <w:vAlign w:val="center"/>
          </w:tcPr>
          <w:p w14:paraId="7D7D1A12"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w:t>
            </w:r>
          </w:p>
        </w:tc>
        <w:tc>
          <w:tcPr>
            <w:tcW w:w="864" w:type="pct"/>
            <w:vMerge w:val="restart"/>
            <w:vAlign w:val="center"/>
          </w:tcPr>
          <w:p w14:paraId="435E296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w:t>
            </w:r>
            <w:r>
              <w:rPr>
                <w:rFonts w:ascii="宋体" w:hAnsi="宋体" w:cs="宋体" w:hint="eastAsia"/>
                <w:color w:val="000000"/>
                <w:sz w:val="24"/>
                <w:szCs w:val="32"/>
              </w:rPr>
              <w:t>清真肉类</w:t>
            </w:r>
          </w:p>
        </w:tc>
        <w:tc>
          <w:tcPr>
            <w:tcW w:w="420" w:type="pct"/>
            <w:vAlign w:val="center"/>
          </w:tcPr>
          <w:p w14:paraId="0E66ADA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7-1</w:t>
            </w:r>
          </w:p>
        </w:tc>
        <w:tc>
          <w:tcPr>
            <w:tcW w:w="2254" w:type="pct"/>
            <w:vAlign w:val="center"/>
          </w:tcPr>
          <w:p w14:paraId="1421C99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6F3ECC5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573116F1" w14:textId="77777777" w:rsidR="00CF7A13" w:rsidRDefault="00DB5852">
            <w:pPr>
              <w:jc w:val="center"/>
              <w:rPr>
                <w:rFonts w:ascii="宋体" w:hAnsi="宋体" w:cs="宋体"/>
                <w:color w:val="000000"/>
                <w:sz w:val="24"/>
                <w:szCs w:val="32"/>
              </w:rPr>
            </w:pPr>
            <w:r>
              <w:rPr>
                <w:rFonts w:ascii="宋体" w:hAnsi="宋体" w:hint="eastAsia"/>
                <w:sz w:val="24"/>
              </w:rPr>
              <w:t>215</w:t>
            </w:r>
          </w:p>
        </w:tc>
      </w:tr>
      <w:tr w:rsidR="00CF7A13" w14:paraId="011230E5" w14:textId="77777777">
        <w:trPr>
          <w:trHeight w:val="618"/>
        </w:trPr>
        <w:tc>
          <w:tcPr>
            <w:tcW w:w="353" w:type="pct"/>
            <w:vMerge/>
            <w:vAlign w:val="center"/>
          </w:tcPr>
          <w:p w14:paraId="5E3DC4A7"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02AE23A6" w14:textId="77777777" w:rsidR="00CF7A13" w:rsidRDefault="00CF7A13">
            <w:pPr>
              <w:suppressAutoHyphens/>
              <w:jc w:val="center"/>
              <w:rPr>
                <w:rFonts w:ascii="宋体" w:hAnsi="宋体" w:cs="宋体"/>
                <w:color w:val="000000"/>
                <w:sz w:val="24"/>
                <w:szCs w:val="32"/>
              </w:rPr>
            </w:pPr>
          </w:p>
        </w:tc>
        <w:tc>
          <w:tcPr>
            <w:tcW w:w="420" w:type="pct"/>
            <w:vAlign w:val="center"/>
          </w:tcPr>
          <w:p w14:paraId="6D9A36C6"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7-2</w:t>
            </w:r>
          </w:p>
        </w:tc>
        <w:tc>
          <w:tcPr>
            <w:tcW w:w="2254" w:type="pct"/>
            <w:vAlign w:val="center"/>
          </w:tcPr>
          <w:p w14:paraId="50342ED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7CF6921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1A4FC3AB" w14:textId="77777777" w:rsidR="00CF7A13" w:rsidRDefault="00DB5852">
            <w:pPr>
              <w:jc w:val="center"/>
              <w:rPr>
                <w:rFonts w:ascii="宋体" w:hAnsi="宋体" w:cs="宋体"/>
                <w:color w:val="000000"/>
                <w:sz w:val="24"/>
                <w:szCs w:val="32"/>
              </w:rPr>
            </w:pPr>
            <w:r>
              <w:rPr>
                <w:rFonts w:ascii="宋体" w:hAnsi="宋体" w:hint="eastAsia"/>
                <w:sz w:val="24"/>
              </w:rPr>
              <w:t>161</w:t>
            </w:r>
          </w:p>
        </w:tc>
      </w:tr>
      <w:tr w:rsidR="00CF7A13" w14:paraId="2ACBF896" w14:textId="77777777">
        <w:trPr>
          <w:trHeight w:val="618"/>
        </w:trPr>
        <w:tc>
          <w:tcPr>
            <w:tcW w:w="353" w:type="pct"/>
            <w:vMerge/>
            <w:vAlign w:val="center"/>
          </w:tcPr>
          <w:p w14:paraId="31EA7664"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0ACCB2D3" w14:textId="77777777" w:rsidR="00CF7A13" w:rsidRDefault="00CF7A13">
            <w:pPr>
              <w:suppressAutoHyphens/>
              <w:jc w:val="center"/>
              <w:rPr>
                <w:rFonts w:ascii="宋体" w:hAnsi="宋体" w:cs="宋体"/>
                <w:color w:val="000000"/>
                <w:sz w:val="24"/>
                <w:szCs w:val="32"/>
              </w:rPr>
            </w:pPr>
          </w:p>
        </w:tc>
        <w:tc>
          <w:tcPr>
            <w:tcW w:w="420" w:type="pct"/>
            <w:vAlign w:val="center"/>
          </w:tcPr>
          <w:p w14:paraId="69F4F51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7-3</w:t>
            </w:r>
          </w:p>
        </w:tc>
        <w:tc>
          <w:tcPr>
            <w:tcW w:w="2254" w:type="pct"/>
            <w:vAlign w:val="center"/>
          </w:tcPr>
          <w:p w14:paraId="756C8BC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603A330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33C51539" w14:textId="77777777" w:rsidR="00CF7A13" w:rsidRDefault="00DB5852">
            <w:pPr>
              <w:jc w:val="center"/>
              <w:rPr>
                <w:rFonts w:ascii="宋体" w:hAnsi="宋体" w:cs="宋体"/>
                <w:color w:val="000000"/>
                <w:sz w:val="24"/>
                <w:szCs w:val="32"/>
              </w:rPr>
            </w:pPr>
            <w:r>
              <w:rPr>
                <w:rFonts w:ascii="宋体" w:hAnsi="宋体" w:hint="eastAsia"/>
                <w:sz w:val="24"/>
              </w:rPr>
              <w:t>107</w:t>
            </w:r>
          </w:p>
        </w:tc>
      </w:tr>
      <w:tr w:rsidR="00CF7A13" w14:paraId="2757CDFA" w14:textId="77777777">
        <w:trPr>
          <w:trHeight w:val="618"/>
        </w:trPr>
        <w:tc>
          <w:tcPr>
            <w:tcW w:w="353" w:type="pct"/>
            <w:vMerge/>
            <w:vAlign w:val="center"/>
          </w:tcPr>
          <w:p w14:paraId="6E0C53E7"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69FBB4B5" w14:textId="77777777" w:rsidR="00CF7A13" w:rsidRDefault="00CF7A13">
            <w:pPr>
              <w:suppressAutoHyphens/>
              <w:jc w:val="center"/>
              <w:rPr>
                <w:rFonts w:ascii="宋体" w:hAnsi="宋体" w:cs="宋体"/>
                <w:color w:val="000000"/>
                <w:sz w:val="24"/>
                <w:szCs w:val="32"/>
              </w:rPr>
            </w:pPr>
          </w:p>
        </w:tc>
        <w:tc>
          <w:tcPr>
            <w:tcW w:w="420" w:type="pct"/>
            <w:vAlign w:val="center"/>
          </w:tcPr>
          <w:p w14:paraId="7850844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7-4</w:t>
            </w:r>
          </w:p>
        </w:tc>
        <w:tc>
          <w:tcPr>
            <w:tcW w:w="2254" w:type="pct"/>
            <w:vAlign w:val="center"/>
          </w:tcPr>
          <w:p w14:paraId="43EE9F2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清真肉类（含清真鲜、冻牛羊肉类，</w:t>
            </w:r>
            <w:proofErr w:type="gramStart"/>
            <w:r>
              <w:rPr>
                <w:rFonts w:ascii="宋体" w:hAnsi="宋体" w:cs="宋体" w:hint="eastAsia"/>
                <w:color w:val="000000"/>
                <w:sz w:val="24"/>
                <w:szCs w:val="32"/>
              </w:rPr>
              <w:t>清真烤串丸子</w:t>
            </w:r>
            <w:proofErr w:type="gramEnd"/>
            <w:r>
              <w:rPr>
                <w:rFonts w:ascii="宋体" w:hAnsi="宋体" w:cs="宋体" w:hint="eastAsia"/>
                <w:color w:val="000000"/>
                <w:sz w:val="24"/>
                <w:szCs w:val="32"/>
              </w:rPr>
              <w:t>类）</w:t>
            </w:r>
          </w:p>
        </w:tc>
        <w:tc>
          <w:tcPr>
            <w:tcW w:w="438" w:type="pct"/>
            <w:vAlign w:val="center"/>
          </w:tcPr>
          <w:p w14:paraId="345CB0F3"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62FD37F0" w14:textId="77777777" w:rsidR="00CF7A13" w:rsidRDefault="00DB5852">
            <w:pPr>
              <w:jc w:val="center"/>
              <w:rPr>
                <w:rFonts w:ascii="宋体" w:hAnsi="宋体" w:cs="宋体"/>
                <w:color w:val="000000"/>
                <w:sz w:val="24"/>
                <w:szCs w:val="32"/>
              </w:rPr>
            </w:pPr>
            <w:r>
              <w:rPr>
                <w:rFonts w:ascii="宋体" w:hAnsi="宋体" w:hint="eastAsia"/>
                <w:sz w:val="24"/>
              </w:rPr>
              <w:t>54</w:t>
            </w:r>
          </w:p>
        </w:tc>
      </w:tr>
      <w:tr w:rsidR="00CF7A13" w14:paraId="53F50B64" w14:textId="77777777">
        <w:trPr>
          <w:trHeight w:val="618"/>
        </w:trPr>
        <w:tc>
          <w:tcPr>
            <w:tcW w:w="353" w:type="pct"/>
            <w:vMerge w:val="restart"/>
            <w:vAlign w:val="center"/>
          </w:tcPr>
          <w:p w14:paraId="1EDD7D0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w:t>
            </w:r>
          </w:p>
        </w:tc>
        <w:tc>
          <w:tcPr>
            <w:tcW w:w="864" w:type="pct"/>
            <w:vMerge w:val="restart"/>
            <w:vAlign w:val="center"/>
          </w:tcPr>
          <w:p w14:paraId="32128EE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w:t>
            </w:r>
            <w:r>
              <w:rPr>
                <w:rFonts w:ascii="宋体" w:hAnsi="宋体" w:cs="宋体" w:hint="eastAsia"/>
                <w:color w:val="000000"/>
                <w:sz w:val="24"/>
                <w:szCs w:val="32"/>
              </w:rPr>
              <w:t>蔬菜、水果类</w:t>
            </w:r>
          </w:p>
        </w:tc>
        <w:tc>
          <w:tcPr>
            <w:tcW w:w="420" w:type="pct"/>
            <w:vAlign w:val="center"/>
          </w:tcPr>
          <w:p w14:paraId="0D01C69C"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9-1</w:t>
            </w:r>
          </w:p>
        </w:tc>
        <w:tc>
          <w:tcPr>
            <w:tcW w:w="2254" w:type="pct"/>
            <w:vAlign w:val="center"/>
          </w:tcPr>
          <w:p w14:paraId="182CFE1B"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111D0477"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2140F49E" w14:textId="77777777" w:rsidR="00CF7A13" w:rsidRDefault="00DB5852">
            <w:pPr>
              <w:jc w:val="center"/>
              <w:rPr>
                <w:rFonts w:ascii="宋体" w:hAnsi="宋体" w:cs="宋体"/>
                <w:color w:val="000000"/>
                <w:sz w:val="24"/>
                <w:szCs w:val="32"/>
              </w:rPr>
            </w:pPr>
            <w:r>
              <w:rPr>
                <w:rFonts w:ascii="宋体" w:hAnsi="宋体" w:hint="eastAsia"/>
                <w:sz w:val="24"/>
              </w:rPr>
              <w:t>318</w:t>
            </w:r>
          </w:p>
        </w:tc>
      </w:tr>
      <w:tr w:rsidR="00CF7A13" w14:paraId="2BDE7818" w14:textId="77777777">
        <w:trPr>
          <w:trHeight w:val="618"/>
        </w:trPr>
        <w:tc>
          <w:tcPr>
            <w:tcW w:w="353" w:type="pct"/>
            <w:vMerge/>
            <w:vAlign w:val="center"/>
          </w:tcPr>
          <w:p w14:paraId="7AC2EBCB"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22DCBD3D" w14:textId="77777777" w:rsidR="00CF7A13" w:rsidRDefault="00CF7A13">
            <w:pPr>
              <w:suppressAutoHyphens/>
              <w:jc w:val="center"/>
              <w:rPr>
                <w:rFonts w:ascii="宋体" w:hAnsi="宋体" w:cs="宋体"/>
                <w:color w:val="000000"/>
                <w:sz w:val="24"/>
                <w:szCs w:val="32"/>
              </w:rPr>
            </w:pPr>
          </w:p>
        </w:tc>
        <w:tc>
          <w:tcPr>
            <w:tcW w:w="420" w:type="pct"/>
            <w:vAlign w:val="center"/>
          </w:tcPr>
          <w:p w14:paraId="0954959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9-2</w:t>
            </w:r>
          </w:p>
        </w:tc>
        <w:tc>
          <w:tcPr>
            <w:tcW w:w="2254" w:type="pct"/>
            <w:vAlign w:val="center"/>
          </w:tcPr>
          <w:p w14:paraId="0CFC9AA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51C6B53D"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4F23CF8F" w14:textId="77777777" w:rsidR="00CF7A13" w:rsidRDefault="00DB5852">
            <w:pPr>
              <w:jc w:val="center"/>
              <w:rPr>
                <w:rFonts w:ascii="宋体" w:hAnsi="宋体" w:cs="宋体"/>
                <w:color w:val="000000"/>
                <w:sz w:val="24"/>
                <w:szCs w:val="32"/>
              </w:rPr>
            </w:pPr>
            <w:r>
              <w:rPr>
                <w:rFonts w:ascii="宋体" w:hAnsi="宋体" w:hint="eastAsia"/>
                <w:sz w:val="24"/>
              </w:rPr>
              <w:t>230</w:t>
            </w:r>
          </w:p>
        </w:tc>
      </w:tr>
      <w:tr w:rsidR="00CF7A13" w14:paraId="4BE044D2" w14:textId="77777777">
        <w:trPr>
          <w:trHeight w:val="618"/>
        </w:trPr>
        <w:tc>
          <w:tcPr>
            <w:tcW w:w="353" w:type="pct"/>
            <w:vMerge/>
            <w:vAlign w:val="center"/>
          </w:tcPr>
          <w:p w14:paraId="10B1EDB7"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14F9336A" w14:textId="77777777" w:rsidR="00CF7A13" w:rsidRDefault="00CF7A13">
            <w:pPr>
              <w:suppressAutoHyphens/>
              <w:jc w:val="center"/>
              <w:rPr>
                <w:rFonts w:ascii="宋体" w:hAnsi="宋体" w:cs="宋体"/>
                <w:color w:val="000000"/>
                <w:sz w:val="24"/>
                <w:szCs w:val="32"/>
              </w:rPr>
            </w:pPr>
          </w:p>
        </w:tc>
        <w:tc>
          <w:tcPr>
            <w:tcW w:w="420" w:type="pct"/>
            <w:vAlign w:val="center"/>
          </w:tcPr>
          <w:p w14:paraId="37362A3F"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9-3</w:t>
            </w:r>
          </w:p>
        </w:tc>
        <w:tc>
          <w:tcPr>
            <w:tcW w:w="2254" w:type="pct"/>
            <w:vAlign w:val="center"/>
          </w:tcPr>
          <w:p w14:paraId="33FF8A54"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6D6A9161"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2C58206A" w14:textId="77777777" w:rsidR="00CF7A13" w:rsidRDefault="00DB5852">
            <w:pPr>
              <w:jc w:val="center"/>
              <w:rPr>
                <w:rFonts w:ascii="宋体" w:hAnsi="宋体" w:cs="宋体"/>
                <w:color w:val="000000"/>
                <w:sz w:val="24"/>
                <w:szCs w:val="32"/>
              </w:rPr>
            </w:pPr>
            <w:r>
              <w:rPr>
                <w:rFonts w:ascii="宋体" w:hAnsi="宋体" w:hint="eastAsia"/>
                <w:sz w:val="24"/>
              </w:rPr>
              <w:t>159</w:t>
            </w:r>
          </w:p>
        </w:tc>
      </w:tr>
      <w:tr w:rsidR="00CF7A13" w14:paraId="360A456D" w14:textId="77777777">
        <w:trPr>
          <w:trHeight w:val="618"/>
        </w:trPr>
        <w:tc>
          <w:tcPr>
            <w:tcW w:w="353" w:type="pct"/>
            <w:vMerge/>
            <w:vAlign w:val="center"/>
          </w:tcPr>
          <w:p w14:paraId="75BCFC9C"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6E33E215" w14:textId="77777777" w:rsidR="00CF7A13" w:rsidRDefault="00CF7A13">
            <w:pPr>
              <w:suppressAutoHyphens/>
              <w:jc w:val="center"/>
              <w:rPr>
                <w:rFonts w:ascii="宋体" w:hAnsi="宋体" w:cs="宋体"/>
                <w:color w:val="000000"/>
                <w:sz w:val="24"/>
                <w:szCs w:val="32"/>
              </w:rPr>
            </w:pPr>
          </w:p>
        </w:tc>
        <w:tc>
          <w:tcPr>
            <w:tcW w:w="420" w:type="pct"/>
            <w:vAlign w:val="center"/>
          </w:tcPr>
          <w:p w14:paraId="577531B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9-4</w:t>
            </w:r>
          </w:p>
        </w:tc>
        <w:tc>
          <w:tcPr>
            <w:tcW w:w="2254" w:type="pct"/>
            <w:vAlign w:val="center"/>
          </w:tcPr>
          <w:p w14:paraId="4602387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蔬菜、水果类（</w:t>
            </w:r>
            <w:proofErr w:type="gramStart"/>
            <w:r>
              <w:rPr>
                <w:rFonts w:ascii="宋体" w:hAnsi="宋体" w:cs="宋体" w:hint="eastAsia"/>
                <w:color w:val="000000"/>
                <w:sz w:val="24"/>
                <w:szCs w:val="32"/>
              </w:rPr>
              <w:t>含加工菜</w:t>
            </w:r>
            <w:proofErr w:type="gramEnd"/>
            <w:r>
              <w:rPr>
                <w:rFonts w:ascii="宋体" w:hAnsi="宋体" w:cs="宋体" w:hint="eastAsia"/>
                <w:color w:val="000000"/>
                <w:sz w:val="24"/>
                <w:szCs w:val="32"/>
              </w:rPr>
              <w:t>、大众菜、菌类、水果）</w:t>
            </w:r>
          </w:p>
        </w:tc>
        <w:tc>
          <w:tcPr>
            <w:tcW w:w="438" w:type="pct"/>
            <w:vAlign w:val="center"/>
          </w:tcPr>
          <w:p w14:paraId="5E3C0889"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40206688" w14:textId="77777777" w:rsidR="00CF7A13" w:rsidRDefault="00DB5852">
            <w:pPr>
              <w:jc w:val="center"/>
              <w:rPr>
                <w:rFonts w:ascii="宋体" w:hAnsi="宋体" w:cs="宋体"/>
                <w:color w:val="000000"/>
                <w:sz w:val="24"/>
                <w:szCs w:val="32"/>
              </w:rPr>
            </w:pPr>
            <w:r>
              <w:rPr>
                <w:rFonts w:ascii="宋体" w:hAnsi="宋体" w:hint="eastAsia"/>
                <w:sz w:val="24"/>
              </w:rPr>
              <w:t>89</w:t>
            </w:r>
          </w:p>
        </w:tc>
      </w:tr>
      <w:tr w:rsidR="00CF7A13" w14:paraId="37C32D7F" w14:textId="77777777">
        <w:trPr>
          <w:trHeight w:val="618"/>
        </w:trPr>
        <w:tc>
          <w:tcPr>
            <w:tcW w:w="353" w:type="pct"/>
            <w:vMerge w:val="restart"/>
            <w:vAlign w:val="center"/>
          </w:tcPr>
          <w:p w14:paraId="43162E28"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w:t>
            </w:r>
          </w:p>
        </w:tc>
        <w:tc>
          <w:tcPr>
            <w:tcW w:w="864" w:type="pct"/>
            <w:vMerge w:val="restart"/>
            <w:vAlign w:val="center"/>
          </w:tcPr>
          <w:p w14:paraId="44F579EA"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w:t>
            </w:r>
            <w:r>
              <w:rPr>
                <w:rFonts w:ascii="宋体" w:hAnsi="宋体" w:cs="宋体" w:hint="eastAsia"/>
                <w:color w:val="000000"/>
                <w:sz w:val="24"/>
                <w:szCs w:val="32"/>
              </w:rPr>
              <w:t>饮料类</w:t>
            </w:r>
          </w:p>
        </w:tc>
        <w:tc>
          <w:tcPr>
            <w:tcW w:w="420" w:type="pct"/>
            <w:vAlign w:val="center"/>
          </w:tcPr>
          <w:p w14:paraId="1852E77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10-1</w:t>
            </w:r>
          </w:p>
        </w:tc>
        <w:tc>
          <w:tcPr>
            <w:tcW w:w="2254" w:type="pct"/>
            <w:vAlign w:val="center"/>
          </w:tcPr>
          <w:p w14:paraId="3F878C5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饮料类（含瓶装饮料、粉浆、手调饮品、饮料机饮品、奶类）</w:t>
            </w:r>
          </w:p>
        </w:tc>
        <w:tc>
          <w:tcPr>
            <w:tcW w:w="438" w:type="pct"/>
            <w:vAlign w:val="center"/>
          </w:tcPr>
          <w:p w14:paraId="4E1EB41A"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0AF01786" w14:textId="77777777" w:rsidR="00CF7A13" w:rsidRDefault="00DB5852">
            <w:pPr>
              <w:jc w:val="center"/>
              <w:rPr>
                <w:rFonts w:ascii="宋体" w:hAnsi="宋体" w:cs="宋体"/>
                <w:color w:val="000000"/>
                <w:sz w:val="24"/>
                <w:szCs w:val="32"/>
              </w:rPr>
            </w:pPr>
            <w:r>
              <w:rPr>
                <w:rFonts w:ascii="宋体" w:hAnsi="宋体" w:hint="eastAsia"/>
                <w:sz w:val="24"/>
              </w:rPr>
              <w:t>131</w:t>
            </w:r>
          </w:p>
        </w:tc>
      </w:tr>
      <w:tr w:rsidR="00CF7A13" w14:paraId="18F94B29" w14:textId="77777777">
        <w:trPr>
          <w:trHeight w:val="618"/>
        </w:trPr>
        <w:tc>
          <w:tcPr>
            <w:tcW w:w="353" w:type="pct"/>
            <w:vMerge/>
            <w:vAlign w:val="center"/>
          </w:tcPr>
          <w:p w14:paraId="55B5355B" w14:textId="77777777" w:rsidR="00CF7A13" w:rsidRDefault="00CF7A13">
            <w:pPr>
              <w:suppressAutoHyphens/>
              <w:jc w:val="center"/>
              <w:rPr>
                <w:rFonts w:ascii="宋体" w:hAnsi="宋体" w:cs="宋体"/>
                <w:color w:val="000000"/>
                <w:sz w:val="24"/>
                <w:szCs w:val="32"/>
              </w:rPr>
            </w:pPr>
          </w:p>
        </w:tc>
        <w:tc>
          <w:tcPr>
            <w:tcW w:w="864" w:type="pct"/>
            <w:vMerge/>
            <w:vAlign w:val="center"/>
          </w:tcPr>
          <w:p w14:paraId="23CCC432" w14:textId="77777777" w:rsidR="00CF7A13" w:rsidRDefault="00CF7A13">
            <w:pPr>
              <w:suppressAutoHyphens/>
              <w:jc w:val="center"/>
              <w:rPr>
                <w:rFonts w:ascii="宋体" w:hAnsi="宋体" w:cs="宋体"/>
                <w:color w:val="000000"/>
                <w:sz w:val="24"/>
                <w:szCs w:val="32"/>
              </w:rPr>
            </w:pPr>
          </w:p>
        </w:tc>
        <w:tc>
          <w:tcPr>
            <w:tcW w:w="420" w:type="pct"/>
            <w:vAlign w:val="center"/>
          </w:tcPr>
          <w:p w14:paraId="018F675E"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10-2</w:t>
            </w:r>
          </w:p>
        </w:tc>
        <w:tc>
          <w:tcPr>
            <w:tcW w:w="2254" w:type="pct"/>
            <w:vAlign w:val="center"/>
          </w:tcPr>
          <w:p w14:paraId="757D3346"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饮料类（含瓶装饮料、粉浆、手调饮品、饮料机饮品、奶类）</w:t>
            </w:r>
          </w:p>
        </w:tc>
        <w:tc>
          <w:tcPr>
            <w:tcW w:w="438" w:type="pct"/>
            <w:vAlign w:val="center"/>
          </w:tcPr>
          <w:p w14:paraId="5F24F220" w14:textId="77777777" w:rsidR="00CF7A13" w:rsidRDefault="00DB5852">
            <w:pPr>
              <w:suppressAutoHyphens/>
              <w:jc w:val="center"/>
              <w:rPr>
                <w:rFonts w:ascii="宋体" w:hAnsi="宋体" w:cs="宋体"/>
                <w:color w:val="000000"/>
                <w:sz w:val="24"/>
                <w:szCs w:val="32"/>
              </w:rPr>
            </w:pPr>
            <w:r>
              <w:rPr>
                <w:rFonts w:ascii="宋体" w:hAnsi="宋体" w:cs="宋体" w:hint="eastAsia"/>
                <w:color w:val="000000"/>
                <w:sz w:val="24"/>
                <w:szCs w:val="32"/>
              </w:rPr>
              <w:t>1</w:t>
            </w:r>
            <w:r>
              <w:rPr>
                <w:rFonts w:ascii="宋体" w:hAnsi="宋体" w:cs="宋体" w:hint="eastAsia"/>
                <w:color w:val="000000"/>
                <w:sz w:val="24"/>
                <w:szCs w:val="32"/>
              </w:rPr>
              <w:t>家</w:t>
            </w:r>
          </w:p>
        </w:tc>
        <w:tc>
          <w:tcPr>
            <w:tcW w:w="671" w:type="pct"/>
            <w:vAlign w:val="center"/>
          </w:tcPr>
          <w:p w14:paraId="27699802" w14:textId="77777777" w:rsidR="00CF7A13" w:rsidRDefault="00DB5852">
            <w:pPr>
              <w:jc w:val="center"/>
              <w:rPr>
                <w:rFonts w:ascii="宋体" w:hAnsi="宋体" w:cs="宋体"/>
                <w:color w:val="000000"/>
                <w:sz w:val="24"/>
                <w:szCs w:val="32"/>
              </w:rPr>
            </w:pPr>
            <w:r>
              <w:rPr>
                <w:rFonts w:ascii="宋体" w:hAnsi="宋体" w:hint="eastAsia"/>
                <w:sz w:val="24"/>
              </w:rPr>
              <w:t>88</w:t>
            </w:r>
          </w:p>
        </w:tc>
      </w:tr>
      <w:bookmarkEnd w:id="856"/>
    </w:tbl>
    <w:p w14:paraId="1EB554BB" w14:textId="77777777" w:rsidR="00CF7A13" w:rsidRDefault="00CF7A13"/>
    <w:p w14:paraId="2D803D69" w14:textId="77777777" w:rsidR="00CF7A13" w:rsidRDefault="00DB5852">
      <w:pPr>
        <w:pStyle w:val="25"/>
        <w:spacing w:after="0" w:line="360" w:lineRule="auto"/>
        <w:ind w:leftChars="0" w:left="0" w:firstLineChars="0" w:firstLine="0"/>
        <w:rPr>
          <w:rFonts w:ascii="宋体" w:hAnsi="宋体"/>
          <w:b/>
          <w:bCs/>
          <w:szCs w:val="24"/>
        </w:rPr>
      </w:pPr>
      <w:r>
        <w:rPr>
          <w:rFonts w:ascii="宋体" w:hAnsi="宋体" w:hint="eastAsia"/>
          <w:b/>
          <w:bCs/>
          <w:szCs w:val="24"/>
        </w:rPr>
        <w:t>注：</w:t>
      </w:r>
    </w:p>
    <w:p w14:paraId="2BC0B6D1" w14:textId="77777777" w:rsidR="00CF7A13" w:rsidRDefault="00DB5852">
      <w:pPr>
        <w:spacing w:line="360" w:lineRule="auto"/>
        <w:rPr>
          <w:rFonts w:ascii="宋体" w:hAnsi="宋体"/>
          <w:bCs/>
          <w:sz w:val="24"/>
        </w:rPr>
      </w:pPr>
      <w:r>
        <w:rPr>
          <w:rFonts w:ascii="宋体" w:hAnsi="宋体" w:hint="eastAsia"/>
          <w:bCs/>
          <w:sz w:val="24"/>
        </w:rPr>
        <w:t>1.</w:t>
      </w:r>
      <w:r>
        <w:rPr>
          <w:rFonts w:ascii="宋体" w:hAnsi="宋体" w:hint="eastAsia"/>
          <w:bCs/>
          <w:sz w:val="24"/>
        </w:rPr>
        <w:t>上表中“预计年采购金额”为预估值，非</w:t>
      </w:r>
      <w:r>
        <w:rPr>
          <w:rFonts w:ascii="宋体" w:hAnsi="宋体" w:hint="eastAsia"/>
          <w:bCs/>
          <w:sz w:val="24"/>
        </w:rPr>
        <w:t>2025-2026</w:t>
      </w:r>
      <w:r>
        <w:rPr>
          <w:rFonts w:ascii="宋体" w:hAnsi="宋体" w:hint="eastAsia"/>
          <w:bCs/>
          <w:sz w:val="24"/>
        </w:rPr>
        <w:t>年的实际确定采购金额。采购人不对中标人的采购额进行承诺，最终实际采购额、采购量按实际发生量计算。</w:t>
      </w:r>
    </w:p>
    <w:p w14:paraId="1B324951" w14:textId="77777777" w:rsidR="00CF7A13" w:rsidRDefault="00DB5852">
      <w:pPr>
        <w:spacing w:line="360" w:lineRule="auto"/>
        <w:rPr>
          <w:rFonts w:ascii="宋体" w:hAnsi="宋体"/>
          <w:bCs/>
          <w:sz w:val="24"/>
        </w:rPr>
      </w:pPr>
      <w:r>
        <w:rPr>
          <w:rFonts w:ascii="宋体" w:hAnsi="宋体" w:hint="eastAsia"/>
          <w:bCs/>
          <w:sz w:val="24"/>
        </w:rPr>
        <w:t>2.</w:t>
      </w:r>
      <w:r>
        <w:rPr>
          <w:rFonts w:ascii="宋体" w:hAnsi="宋体" w:hint="eastAsia"/>
          <w:bCs/>
          <w:sz w:val="24"/>
        </w:rPr>
        <w:t>每品类调价周期采购人会根据市场询价及对中标人的二次比价，</w:t>
      </w:r>
      <w:r>
        <w:rPr>
          <w:rFonts w:ascii="宋体" w:hAnsi="宋体" w:hint="eastAsia"/>
          <w:bCs/>
          <w:sz w:val="24"/>
        </w:rPr>
        <w:t xml:space="preserve">                                                                                                                                                                                                                                  </w:t>
      </w:r>
      <w:r>
        <w:rPr>
          <w:rFonts w:ascii="宋体" w:hAnsi="宋体" w:hint="eastAsia"/>
          <w:bCs/>
          <w:sz w:val="24"/>
        </w:rPr>
        <w:t xml:space="preserve">                                                                                                                                                                                                                                                                </w:t>
      </w:r>
      <w:r>
        <w:rPr>
          <w:rFonts w:ascii="宋体" w:hAnsi="宋体" w:hint="eastAsia"/>
          <w:bCs/>
          <w:sz w:val="24"/>
        </w:rPr>
        <w:t xml:space="preserve">                                                                                                                                                                                                                            </w:t>
      </w:r>
      <w:r>
        <w:rPr>
          <w:rFonts w:ascii="宋体" w:hAnsi="宋体" w:hint="eastAsia"/>
          <w:bCs/>
          <w:sz w:val="24"/>
        </w:rPr>
        <w:t>确定各项商品的定价，采购人选择价格最低者为</w:t>
      </w:r>
      <w:proofErr w:type="gramStart"/>
      <w:r>
        <w:rPr>
          <w:rFonts w:ascii="宋体" w:hAnsi="宋体" w:hint="eastAsia"/>
          <w:bCs/>
          <w:sz w:val="24"/>
        </w:rPr>
        <w:t>本价格</w:t>
      </w:r>
      <w:proofErr w:type="gramEnd"/>
      <w:r>
        <w:rPr>
          <w:rFonts w:ascii="宋体" w:hAnsi="宋体" w:hint="eastAsia"/>
          <w:bCs/>
          <w:sz w:val="24"/>
        </w:rPr>
        <w:t>维持周期内供应商。如中标</w:t>
      </w:r>
      <w:r>
        <w:rPr>
          <w:rFonts w:ascii="宋体" w:hAnsi="宋体" w:hint="eastAsia"/>
          <w:bCs/>
          <w:sz w:val="24"/>
        </w:rPr>
        <w:t>人二次比价质价一致，由采购人根据需求指定配送公司及地点。</w:t>
      </w:r>
    </w:p>
    <w:p w14:paraId="4D6FEBFF" w14:textId="77777777" w:rsidR="00CF7A13" w:rsidRDefault="00CF7A13">
      <w:pPr>
        <w:spacing w:line="360" w:lineRule="auto"/>
        <w:rPr>
          <w:rFonts w:ascii="宋体" w:hAnsi="宋体"/>
          <w:bCs/>
          <w:sz w:val="24"/>
        </w:rPr>
      </w:pPr>
    </w:p>
    <w:p w14:paraId="185BB06C" w14:textId="77777777" w:rsidR="00CF7A13" w:rsidRDefault="00DB5852">
      <w:pPr>
        <w:spacing w:line="360" w:lineRule="auto"/>
        <w:rPr>
          <w:rFonts w:ascii="宋体" w:hAnsi="宋体"/>
          <w:b/>
          <w:bCs/>
          <w:sz w:val="24"/>
        </w:rPr>
      </w:pPr>
      <w:r>
        <w:rPr>
          <w:rFonts w:ascii="宋体" w:hAnsi="宋体" w:hint="eastAsia"/>
          <w:bCs/>
          <w:sz w:val="24"/>
        </w:rPr>
        <w:t>二、</w:t>
      </w:r>
      <w:r>
        <w:rPr>
          <w:rFonts w:ascii="宋体" w:hAnsi="宋体" w:hint="eastAsia"/>
          <w:b/>
          <w:bCs/>
          <w:sz w:val="24"/>
        </w:rPr>
        <w:t>对供应商要求</w:t>
      </w:r>
    </w:p>
    <w:p w14:paraId="108BEB4A" w14:textId="77777777" w:rsidR="00CF7A13" w:rsidRDefault="00DB5852">
      <w:pPr>
        <w:spacing w:line="360" w:lineRule="auto"/>
        <w:rPr>
          <w:rFonts w:ascii="宋体" w:hAnsi="宋体"/>
          <w:bCs/>
          <w:sz w:val="24"/>
        </w:rPr>
      </w:pPr>
      <w:r>
        <w:rPr>
          <w:rFonts w:ascii="宋体" w:hAnsi="宋体" w:hint="eastAsia"/>
          <w:bCs/>
          <w:sz w:val="24"/>
        </w:rPr>
        <w:t>1.</w:t>
      </w:r>
      <w:r>
        <w:rPr>
          <w:rFonts w:ascii="宋体" w:hAnsi="宋体" w:hint="eastAsia"/>
          <w:bCs/>
          <w:sz w:val="24"/>
        </w:rPr>
        <w:t>营业执照：经营范围含对应食品</w:t>
      </w:r>
      <w:r>
        <w:rPr>
          <w:rFonts w:ascii="宋体" w:hAnsi="宋体" w:hint="eastAsia"/>
          <w:bCs/>
          <w:sz w:val="24"/>
        </w:rPr>
        <w:t>/</w:t>
      </w:r>
      <w:r>
        <w:rPr>
          <w:rFonts w:ascii="宋体" w:hAnsi="宋体" w:hint="eastAsia"/>
          <w:bCs/>
          <w:sz w:val="24"/>
        </w:rPr>
        <w:t>原料类别，在有效期内。</w:t>
      </w:r>
    </w:p>
    <w:p w14:paraId="62CE375E" w14:textId="77777777" w:rsidR="00CF7A13" w:rsidRDefault="00DB5852">
      <w:pPr>
        <w:spacing w:line="360" w:lineRule="auto"/>
        <w:rPr>
          <w:rFonts w:ascii="宋体" w:hAnsi="宋体"/>
          <w:bCs/>
          <w:sz w:val="24"/>
        </w:rPr>
      </w:pPr>
      <w:r>
        <w:rPr>
          <w:rFonts w:ascii="宋体" w:hAnsi="宋体" w:hint="eastAsia"/>
          <w:bCs/>
          <w:sz w:val="24"/>
        </w:rPr>
        <w:t>2.</w:t>
      </w:r>
      <w:r>
        <w:rPr>
          <w:rFonts w:ascii="宋体" w:hAnsi="宋体" w:hint="eastAsia"/>
          <w:bCs/>
          <w:sz w:val="24"/>
        </w:rPr>
        <w:t>生产</w:t>
      </w:r>
      <w:r>
        <w:rPr>
          <w:rFonts w:ascii="宋体" w:hAnsi="宋体" w:hint="eastAsia"/>
          <w:bCs/>
          <w:sz w:val="24"/>
        </w:rPr>
        <w:t>/</w:t>
      </w:r>
      <w:r>
        <w:rPr>
          <w:rFonts w:ascii="宋体" w:hAnsi="宋体" w:hint="eastAsia"/>
          <w:bCs/>
          <w:sz w:val="24"/>
        </w:rPr>
        <w:t>经营许可证：</w:t>
      </w:r>
    </w:p>
    <w:p w14:paraId="1C2F07EA" w14:textId="77777777" w:rsidR="00CF7A13" w:rsidRDefault="00DB5852">
      <w:pPr>
        <w:spacing w:line="360" w:lineRule="auto"/>
        <w:rPr>
          <w:rFonts w:ascii="宋体" w:hAnsi="宋体"/>
          <w:bCs/>
          <w:sz w:val="24"/>
        </w:rPr>
      </w:pPr>
      <w:r>
        <w:rPr>
          <w:rFonts w:ascii="宋体" w:hAnsi="宋体" w:hint="eastAsia"/>
          <w:bCs/>
          <w:sz w:val="24"/>
        </w:rPr>
        <w:t>生产商：须有食品生产许可证（</w:t>
      </w:r>
      <w:r>
        <w:rPr>
          <w:rFonts w:ascii="宋体" w:hAnsi="宋体" w:hint="eastAsia"/>
          <w:bCs/>
          <w:sz w:val="24"/>
        </w:rPr>
        <w:t>SC</w:t>
      </w:r>
      <w:r>
        <w:rPr>
          <w:rFonts w:ascii="宋体" w:hAnsi="宋体" w:hint="eastAsia"/>
          <w:bCs/>
          <w:sz w:val="24"/>
        </w:rPr>
        <w:t>）</w:t>
      </w:r>
      <w:r>
        <w:rPr>
          <w:rFonts w:ascii="宋体" w:hAnsi="宋体" w:hint="eastAsia"/>
          <w:bCs/>
          <w:sz w:val="24"/>
        </w:rPr>
        <w:t>,</w:t>
      </w:r>
      <w:r>
        <w:rPr>
          <w:rFonts w:ascii="宋体" w:hAnsi="宋体" w:hint="eastAsia"/>
          <w:bCs/>
          <w:sz w:val="24"/>
        </w:rPr>
        <w:t>含明细页，覆盖供货产品类别。</w:t>
      </w:r>
    </w:p>
    <w:p w14:paraId="534F4BA9" w14:textId="77777777" w:rsidR="00CF7A13" w:rsidRDefault="00DB5852">
      <w:pPr>
        <w:spacing w:line="360" w:lineRule="auto"/>
        <w:rPr>
          <w:rFonts w:ascii="宋体" w:hAnsi="宋体"/>
          <w:bCs/>
          <w:sz w:val="24"/>
        </w:rPr>
      </w:pPr>
      <w:r>
        <w:rPr>
          <w:rFonts w:ascii="宋体" w:hAnsi="宋体" w:hint="eastAsia"/>
          <w:bCs/>
          <w:sz w:val="24"/>
        </w:rPr>
        <w:t>经销商：食品经营许可证；仅售预包装食品可提供备案凭证。</w:t>
      </w:r>
    </w:p>
    <w:p w14:paraId="24168051" w14:textId="5E39579E" w:rsidR="00CF7A13" w:rsidRDefault="00DB5852">
      <w:pPr>
        <w:spacing w:line="360" w:lineRule="auto"/>
        <w:rPr>
          <w:rFonts w:ascii="宋体" w:hAnsi="宋体"/>
          <w:bCs/>
          <w:sz w:val="24"/>
        </w:rPr>
      </w:pPr>
      <w:r>
        <w:rPr>
          <w:rFonts w:ascii="宋体" w:hAnsi="宋体" w:hint="eastAsia"/>
          <w:bCs/>
          <w:sz w:val="24"/>
        </w:rPr>
        <w:t>3.</w:t>
      </w:r>
      <w:r>
        <w:rPr>
          <w:rFonts w:ascii="宋体" w:hAnsi="宋体" w:hint="eastAsia"/>
          <w:bCs/>
          <w:sz w:val="24"/>
        </w:rPr>
        <w:t>合</w:t>
      </w:r>
      <w:proofErr w:type="gramStart"/>
      <w:r>
        <w:rPr>
          <w:rFonts w:ascii="宋体" w:hAnsi="宋体" w:hint="eastAsia"/>
          <w:bCs/>
          <w:sz w:val="24"/>
        </w:rPr>
        <w:t>规</w:t>
      </w:r>
      <w:proofErr w:type="gramEnd"/>
      <w:r>
        <w:rPr>
          <w:rFonts w:ascii="宋体" w:hAnsi="宋体" w:hint="eastAsia"/>
          <w:bCs/>
          <w:sz w:val="24"/>
        </w:rPr>
        <w:t>信用：投标人需提供近三年无食品安全事故的承诺函。</w:t>
      </w:r>
    </w:p>
    <w:p w14:paraId="550E1A1C" w14:textId="77777777" w:rsidR="00CF7A13" w:rsidRDefault="00CF7A13">
      <w:pPr>
        <w:spacing w:line="360" w:lineRule="auto"/>
        <w:rPr>
          <w:rFonts w:ascii="宋体" w:hAnsi="宋体"/>
          <w:bCs/>
          <w:sz w:val="24"/>
        </w:rPr>
      </w:pPr>
    </w:p>
    <w:p w14:paraId="17D2AEAF" w14:textId="77777777" w:rsidR="00CF7A13" w:rsidRDefault="00DB5852">
      <w:pPr>
        <w:spacing w:line="360" w:lineRule="auto"/>
        <w:rPr>
          <w:rFonts w:ascii="宋体" w:hAnsi="宋体"/>
          <w:b/>
          <w:bCs/>
          <w:sz w:val="24"/>
        </w:rPr>
      </w:pPr>
      <w:r>
        <w:rPr>
          <w:rFonts w:ascii="宋体" w:hAnsi="宋体" w:hint="eastAsia"/>
          <w:b/>
          <w:bCs/>
          <w:sz w:val="24"/>
        </w:rPr>
        <w:t>三、各品类采购要求</w:t>
      </w:r>
    </w:p>
    <w:p w14:paraId="7CBA03AB" w14:textId="77777777" w:rsidR="00CF7A13" w:rsidRDefault="00DB5852">
      <w:pPr>
        <w:spacing w:line="360" w:lineRule="auto"/>
        <w:rPr>
          <w:rFonts w:ascii="宋体" w:hAnsi="宋体"/>
          <w:b/>
          <w:bCs/>
          <w:sz w:val="24"/>
        </w:rPr>
      </w:pPr>
      <w:r>
        <w:rPr>
          <w:rFonts w:ascii="宋体" w:hAnsi="宋体" w:hint="eastAsia"/>
          <w:b/>
          <w:bCs/>
          <w:sz w:val="24"/>
        </w:rPr>
        <w:t>品类</w:t>
      </w:r>
      <w:r>
        <w:rPr>
          <w:rFonts w:ascii="宋体" w:hAnsi="宋体" w:hint="eastAsia"/>
          <w:b/>
          <w:bCs/>
          <w:sz w:val="24"/>
        </w:rPr>
        <w:t>7</w:t>
      </w:r>
      <w:r>
        <w:rPr>
          <w:rFonts w:ascii="宋体" w:hAnsi="宋体"/>
          <w:b/>
          <w:bCs/>
          <w:sz w:val="24"/>
        </w:rPr>
        <w:t xml:space="preserve">  </w:t>
      </w:r>
      <w:r>
        <w:rPr>
          <w:rFonts w:ascii="宋体" w:hAnsi="宋体"/>
          <w:b/>
          <w:bCs/>
          <w:sz w:val="24"/>
        </w:rPr>
        <w:t>清真肉</w:t>
      </w:r>
      <w:r>
        <w:rPr>
          <w:rFonts w:ascii="宋体" w:hAnsi="宋体" w:hint="eastAsia"/>
          <w:b/>
          <w:bCs/>
          <w:sz w:val="24"/>
        </w:rPr>
        <w:t>类（中标人数量：</w:t>
      </w:r>
      <w:r>
        <w:rPr>
          <w:rFonts w:ascii="宋体" w:hAnsi="宋体" w:hint="eastAsia"/>
          <w:b/>
          <w:bCs/>
          <w:sz w:val="24"/>
        </w:rPr>
        <w:t>4</w:t>
      </w:r>
      <w:r>
        <w:rPr>
          <w:rFonts w:ascii="宋体" w:hAnsi="宋体" w:hint="eastAsia"/>
          <w:b/>
          <w:bCs/>
          <w:sz w:val="24"/>
        </w:rPr>
        <w:t>家）</w:t>
      </w:r>
    </w:p>
    <w:p w14:paraId="072BB920" w14:textId="77777777" w:rsidR="00CF7A13" w:rsidRDefault="00DB5852">
      <w:pPr>
        <w:pStyle w:val="25"/>
        <w:ind w:leftChars="0" w:left="0" w:firstLineChars="0" w:firstLine="0"/>
        <w:rPr>
          <w:rFonts w:ascii="宋体" w:hAnsi="宋体"/>
        </w:rPr>
      </w:pPr>
      <w:r>
        <w:rPr>
          <w:rFonts w:ascii="宋体" w:hAnsi="宋体" w:hint="eastAsia"/>
          <w:b/>
          <w:bCs/>
        </w:rPr>
        <w:t>规格、参数要求（必须满足项，需在采购需求偏离表中，逐项应答）：</w:t>
      </w:r>
    </w:p>
    <w:p w14:paraId="3369B9CC" w14:textId="77777777" w:rsidR="00CF7A13" w:rsidRDefault="00DB5852">
      <w:pPr>
        <w:spacing w:line="360" w:lineRule="auto"/>
        <w:rPr>
          <w:rFonts w:ascii="宋体" w:hAnsi="宋体"/>
          <w:sz w:val="24"/>
        </w:rPr>
      </w:pPr>
      <w:r>
        <w:rPr>
          <w:rFonts w:ascii="宋体" w:hAnsi="宋体" w:hint="eastAsia"/>
          <w:sz w:val="24"/>
        </w:rPr>
        <w:t>清真牛、羊肉：</w:t>
      </w:r>
    </w:p>
    <w:p w14:paraId="7A099149"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按批次提供检验检疫证明；溯源相关凭证复印件，产品质量符合国家强制性标准要求；</w:t>
      </w:r>
      <w:r>
        <w:rPr>
          <w:rFonts w:ascii="宋体" w:hAnsi="宋体"/>
          <w:sz w:val="24"/>
        </w:rPr>
        <w:t xml:space="preserve"> </w:t>
      </w:r>
    </w:p>
    <w:p w14:paraId="5C1796FA"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肉类外表湿润、不粘手、切面湿润；肌肉指压后凹陷立即恢复；具有鲜牛肉、羊肉固有的气味、无臭味无异味；煮沸后肉汤澄清透明、脂肪团聚于表面，具有特殊香味；</w:t>
      </w:r>
      <w:r>
        <w:rPr>
          <w:rFonts w:ascii="宋体" w:hAnsi="宋体"/>
          <w:sz w:val="24"/>
        </w:rPr>
        <w:t xml:space="preserve"> </w:t>
      </w:r>
    </w:p>
    <w:p w14:paraId="1007DF99"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肌肉</w:t>
      </w:r>
      <w:proofErr w:type="gramStart"/>
      <w:r>
        <w:rPr>
          <w:rFonts w:ascii="宋体" w:hAnsi="宋体"/>
          <w:sz w:val="24"/>
        </w:rPr>
        <w:t>肉</w:t>
      </w:r>
      <w:proofErr w:type="gramEnd"/>
      <w:r>
        <w:rPr>
          <w:rFonts w:ascii="宋体" w:hAnsi="宋体"/>
          <w:sz w:val="24"/>
        </w:rPr>
        <w:t>有光泽，红色均匀，脂肪乳白或微黄色；组织纤维清晰，有坚韧性；冷冻肉要求外包装干净，标识齐全，</w:t>
      </w:r>
      <w:proofErr w:type="gramStart"/>
      <w:r>
        <w:rPr>
          <w:rFonts w:ascii="宋体" w:hAnsi="宋体"/>
          <w:sz w:val="24"/>
        </w:rPr>
        <w:t>肉体冻实而</w:t>
      </w:r>
      <w:proofErr w:type="gramEnd"/>
      <w:r>
        <w:rPr>
          <w:rFonts w:ascii="宋体" w:hAnsi="宋体"/>
          <w:sz w:val="24"/>
        </w:rPr>
        <w:t>坚硬，无化冻现象，肉质紧密而有弹性，色泽均匀，不粘手，交货时干净、新鲜、无异味；冷冻品已存储时间不得超过</w:t>
      </w:r>
      <w:r>
        <w:rPr>
          <w:rFonts w:ascii="宋体" w:hAnsi="宋体"/>
          <w:sz w:val="24"/>
        </w:rPr>
        <w:t xml:space="preserve"> 3</w:t>
      </w:r>
      <w:r>
        <w:rPr>
          <w:rFonts w:ascii="宋体" w:hAnsi="宋体"/>
          <w:sz w:val="24"/>
        </w:rPr>
        <w:t>个月；</w:t>
      </w:r>
      <w:r>
        <w:rPr>
          <w:rFonts w:ascii="宋体" w:hAnsi="宋体"/>
          <w:sz w:val="24"/>
        </w:rPr>
        <w:t xml:space="preserve"> </w:t>
      </w:r>
    </w:p>
    <w:p w14:paraId="19199DD7" w14:textId="77777777" w:rsidR="00CF7A13" w:rsidRDefault="00DB5852">
      <w:pPr>
        <w:spacing w:line="360" w:lineRule="auto"/>
        <w:rPr>
          <w:rFonts w:ascii="宋体" w:hAnsi="宋体"/>
          <w:sz w:val="24"/>
        </w:rPr>
      </w:pPr>
      <w:r>
        <w:rPr>
          <w:rFonts w:ascii="宋体" w:hAnsi="宋体"/>
          <w:sz w:val="24"/>
        </w:rPr>
        <w:t>4.</w:t>
      </w:r>
      <w:r>
        <w:rPr>
          <w:rFonts w:ascii="宋体" w:hAnsi="宋体"/>
          <w:sz w:val="24"/>
        </w:rPr>
        <w:t>必须符合国家规定的质量标准、卫生标准，具备防疫检测证明、清真标识，且为伊斯兰协会认证的清真产品</w:t>
      </w:r>
      <w:r>
        <w:rPr>
          <w:rFonts w:ascii="宋体" w:hAnsi="宋体" w:hint="eastAsia"/>
          <w:sz w:val="24"/>
        </w:rPr>
        <w:t>；</w:t>
      </w:r>
      <w:r>
        <w:rPr>
          <w:rFonts w:ascii="宋体" w:hAnsi="宋体"/>
          <w:sz w:val="24"/>
        </w:rPr>
        <w:t xml:space="preserve"> </w:t>
      </w:r>
    </w:p>
    <w:p w14:paraId="06C90FDC" w14:textId="77777777" w:rsidR="00CF7A13" w:rsidRDefault="00DB5852">
      <w:pPr>
        <w:spacing w:line="360" w:lineRule="auto"/>
        <w:rPr>
          <w:rFonts w:ascii="宋体" w:hAnsi="宋体"/>
          <w:sz w:val="24"/>
        </w:rPr>
      </w:pPr>
      <w:r>
        <w:rPr>
          <w:rFonts w:ascii="宋体" w:hAnsi="宋体"/>
          <w:sz w:val="24"/>
        </w:rPr>
        <w:t>5.</w:t>
      </w:r>
      <w:r>
        <w:rPr>
          <w:rFonts w:ascii="宋体" w:hAnsi="宋体"/>
          <w:sz w:val="24"/>
        </w:rPr>
        <w:t>鲜肉品外包装需符合国家</w:t>
      </w:r>
      <w:r>
        <w:rPr>
          <w:rFonts w:ascii="宋体" w:hAnsi="宋体"/>
          <w:sz w:val="24"/>
        </w:rPr>
        <w:t>“</w:t>
      </w:r>
      <w:r>
        <w:rPr>
          <w:rFonts w:ascii="宋体" w:hAnsi="宋体"/>
          <w:sz w:val="24"/>
        </w:rPr>
        <w:t>限塑令</w:t>
      </w:r>
      <w:r>
        <w:rPr>
          <w:rFonts w:ascii="宋体" w:hAnsi="宋体"/>
          <w:sz w:val="24"/>
        </w:rPr>
        <w:t>”</w:t>
      </w:r>
      <w:r>
        <w:rPr>
          <w:rFonts w:ascii="宋体" w:hAnsi="宋体"/>
          <w:sz w:val="24"/>
        </w:rPr>
        <w:t>、《北京市生活垃圾管理条例》要求</w:t>
      </w:r>
      <w:r>
        <w:rPr>
          <w:rFonts w:ascii="宋体" w:hAnsi="宋体" w:hint="eastAsia"/>
          <w:sz w:val="24"/>
        </w:rPr>
        <w:t>；</w:t>
      </w:r>
      <w:r>
        <w:rPr>
          <w:rFonts w:ascii="宋体" w:hAnsi="宋体"/>
          <w:sz w:val="24"/>
        </w:rPr>
        <w:t xml:space="preserve"> </w:t>
      </w:r>
    </w:p>
    <w:p w14:paraId="6A721AB9" w14:textId="77777777" w:rsidR="00CF7A13" w:rsidRDefault="00DB5852">
      <w:pPr>
        <w:spacing w:line="360" w:lineRule="auto"/>
        <w:rPr>
          <w:rFonts w:ascii="宋体" w:hAnsi="宋体"/>
          <w:sz w:val="24"/>
        </w:rPr>
      </w:pPr>
      <w:r>
        <w:rPr>
          <w:rFonts w:ascii="宋体" w:hAnsi="宋体"/>
          <w:sz w:val="24"/>
        </w:rPr>
        <w:t>6.</w:t>
      </w:r>
      <w:r>
        <w:rPr>
          <w:rFonts w:ascii="宋体" w:hAnsi="宋体"/>
          <w:sz w:val="24"/>
        </w:rPr>
        <w:t>供应商应具备鲜肉类基本加工能力，如鲜肉丝、肉片、肉馅等。加工场所干净、整洁，采购人有权对加工场所进行勘查，勘查不合格采购人有权终止合同。</w:t>
      </w:r>
    </w:p>
    <w:p w14:paraId="36782710" w14:textId="77777777" w:rsidR="00CF7A13" w:rsidRDefault="00DB5852">
      <w:pPr>
        <w:spacing w:line="360" w:lineRule="auto"/>
        <w:rPr>
          <w:rFonts w:ascii="宋体" w:hAnsi="宋体"/>
          <w:sz w:val="24"/>
        </w:rPr>
      </w:pPr>
      <w:r>
        <w:rPr>
          <w:rFonts w:ascii="宋体" w:hAnsi="宋体" w:hint="eastAsia"/>
          <w:sz w:val="24"/>
        </w:rPr>
        <w:t>清真半成品肉类：</w:t>
      </w:r>
    </w:p>
    <w:p w14:paraId="3A7F7451"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包装产品均须正规密封包装无破损，具有</w:t>
      </w:r>
      <w:r>
        <w:rPr>
          <w:rFonts w:ascii="宋体" w:hAnsi="宋体"/>
          <w:sz w:val="24"/>
        </w:rPr>
        <w:t>SC</w:t>
      </w:r>
      <w:r>
        <w:rPr>
          <w:rFonts w:ascii="宋体" w:hAnsi="宋体"/>
          <w:sz w:val="24"/>
        </w:rPr>
        <w:t>标或生产许可证，清晰列出产品品牌、规格、类型、包装方式、包装净重、含冰量等相关参数。</w:t>
      </w:r>
      <w:r>
        <w:rPr>
          <w:rFonts w:ascii="宋体" w:hAnsi="宋体"/>
          <w:sz w:val="24"/>
        </w:rPr>
        <w:t xml:space="preserve"> </w:t>
      </w:r>
    </w:p>
    <w:p w14:paraId="469E29A8"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具备稳定可靠的正规进货渠道，能够溯源</w:t>
      </w:r>
      <w:r>
        <w:rPr>
          <w:rFonts w:ascii="宋体" w:hAnsi="宋体" w:hint="eastAsia"/>
          <w:sz w:val="24"/>
        </w:rPr>
        <w:t>，</w:t>
      </w:r>
      <w:r>
        <w:rPr>
          <w:rFonts w:ascii="宋体" w:hAnsi="宋体"/>
          <w:sz w:val="24"/>
        </w:rPr>
        <w:t>且为伊斯兰协会认证的清真产品；</w:t>
      </w:r>
      <w:r>
        <w:rPr>
          <w:rFonts w:ascii="宋体" w:hAnsi="宋体"/>
          <w:sz w:val="24"/>
        </w:rPr>
        <w:t xml:space="preserve"> </w:t>
      </w:r>
    </w:p>
    <w:p w14:paraId="3CB0F0E4" w14:textId="77777777" w:rsidR="00CF7A13" w:rsidRDefault="00DB5852">
      <w:pPr>
        <w:spacing w:line="360" w:lineRule="auto"/>
        <w:rPr>
          <w:rFonts w:ascii="宋体" w:hAnsi="宋体"/>
          <w:sz w:val="24"/>
        </w:rPr>
      </w:pPr>
      <w:r>
        <w:rPr>
          <w:rFonts w:ascii="宋体" w:hAnsi="宋体"/>
          <w:sz w:val="24"/>
        </w:rPr>
        <w:t>3.</w:t>
      </w:r>
      <w:r>
        <w:rPr>
          <w:rFonts w:ascii="宋体" w:hAnsi="宋体"/>
          <w:sz w:val="24"/>
          <w:szCs w:val="32"/>
        </w:rPr>
        <w:t>食品解冻后净重量不少于</w:t>
      </w:r>
      <w:r>
        <w:rPr>
          <w:rFonts w:ascii="宋体" w:hAnsi="宋体"/>
          <w:sz w:val="24"/>
          <w:szCs w:val="32"/>
        </w:rPr>
        <w:t>98%</w:t>
      </w:r>
      <w:r>
        <w:rPr>
          <w:rFonts w:ascii="宋体" w:hAnsi="宋体"/>
          <w:sz w:val="24"/>
          <w:szCs w:val="32"/>
        </w:rPr>
        <w:t>，解冻时间为</w:t>
      </w:r>
      <w:r>
        <w:rPr>
          <w:rFonts w:ascii="宋体" w:hAnsi="宋体"/>
          <w:sz w:val="24"/>
          <w:szCs w:val="32"/>
        </w:rPr>
        <w:t>4</w:t>
      </w:r>
      <w:r>
        <w:rPr>
          <w:rFonts w:ascii="宋体" w:hAnsi="宋体"/>
          <w:sz w:val="24"/>
          <w:szCs w:val="32"/>
        </w:rPr>
        <w:t>小时以内（室温</w:t>
      </w:r>
      <w:r>
        <w:rPr>
          <w:rFonts w:ascii="宋体" w:hAnsi="宋体"/>
          <w:sz w:val="24"/>
          <w:szCs w:val="32"/>
        </w:rPr>
        <w:t>20℃</w:t>
      </w:r>
      <w:r>
        <w:rPr>
          <w:rFonts w:ascii="宋体" w:hAnsi="宋体"/>
          <w:sz w:val="24"/>
          <w:szCs w:val="32"/>
        </w:rPr>
        <w:t>）；</w:t>
      </w:r>
      <w:r>
        <w:rPr>
          <w:rFonts w:ascii="宋体" w:hAnsi="宋体"/>
          <w:sz w:val="24"/>
        </w:rPr>
        <w:t xml:space="preserve"> </w:t>
      </w:r>
    </w:p>
    <w:p w14:paraId="6B163304" w14:textId="77777777" w:rsidR="00CF7A13" w:rsidRDefault="00DB5852">
      <w:pPr>
        <w:spacing w:line="360" w:lineRule="auto"/>
        <w:rPr>
          <w:rFonts w:ascii="宋体" w:hAnsi="宋体"/>
          <w:sz w:val="24"/>
        </w:rPr>
      </w:pPr>
      <w:r>
        <w:rPr>
          <w:rFonts w:ascii="宋体" w:hAnsi="宋体"/>
          <w:sz w:val="24"/>
        </w:rPr>
        <w:t>4.</w:t>
      </w:r>
      <w:r>
        <w:rPr>
          <w:rFonts w:ascii="宋体" w:hAnsi="宋体"/>
          <w:sz w:val="24"/>
        </w:rPr>
        <w:t>所有产品不得含有非法添加剂；</w:t>
      </w:r>
      <w:r>
        <w:rPr>
          <w:rFonts w:ascii="宋体" w:hAnsi="宋体"/>
          <w:sz w:val="24"/>
        </w:rPr>
        <w:t xml:space="preserve"> </w:t>
      </w:r>
    </w:p>
    <w:p w14:paraId="4DB018A3" w14:textId="77777777" w:rsidR="00CF7A13" w:rsidRDefault="00DB5852">
      <w:pPr>
        <w:spacing w:line="360" w:lineRule="auto"/>
        <w:rPr>
          <w:rFonts w:ascii="宋体" w:hAnsi="宋体"/>
          <w:sz w:val="24"/>
        </w:rPr>
      </w:pPr>
      <w:r>
        <w:rPr>
          <w:rFonts w:ascii="宋体" w:hAnsi="宋体"/>
          <w:sz w:val="24"/>
        </w:rPr>
        <w:t>5.</w:t>
      </w:r>
      <w:r>
        <w:rPr>
          <w:rFonts w:ascii="宋体" w:hAnsi="宋体"/>
          <w:sz w:val="24"/>
          <w:szCs w:val="32"/>
        </w:rPr>
        <w:t>冷冻品已存储时间不得超过</w:t>
      </w:r>
      <w:r>
        <w:rPr>
          <w:rFonts w:ascii="宋体" w:hAnsi="宋体"/>
          <w:sz w:val="24"/>
          <w:szCs w:val="32"/>
        </w:rPr>
        <w:t>3</w:t>
      </w:r>
      <w:r>
        <w:rPr>
          <w:rFonts w:ascii="宋体" w:hAnsi="宋体"/>
          <w:sz w:val="24"/>
          <w:szCs w:val="32"/>
        </w:rPr>
        <w:t>个月；</w:t>
      </w:r>
      <w:r>
        <w:rPr>
          <w:rFonts w:ascii="宋体" w:hAnsi="宋体"/>
          <w:sz w:val="24"/>
        </w:rPr>
        <w:t xml:space="preserve"> </w:t>
      </w:r>
    </w:p>
    <w:p w14:paraId="77AE0C8A" w14:textId="77777777" w:rsidR="00CF7A13" w:rsidRDefault="00DB5852">
      <w:pPr>
        <w:spacing w:line="360" w:lineRule="auto"/>
        <w:rPr>
          <w:rFonts w:ascii="宋体" w:hAnsi="宋体"/>
          <w:sz w:val="24"/>
        </w:rPr>
      </w:pPr>
      <w:r>
        <w:rPr>
          <w:rFonts w:ascii="宋体" w:hAnsi="宋体"/>
          <w:sz w:val="24"/>
        </w:rPr>
        <w:t>6.</w:t>
      </w:r>
      <w:r>
        <w:rPr>
          <w:rFonts w:ascii="宋体" w:hAnsi="宋体" w:hint="eastAsia"/>
          <w:sz w:val="24"/>
        </w:rPr>
        <w:t>投标</w:t>
      </w:r>
      <w:r>
        <w:rPr>
          <w:rFonts w:ascii="宋体" w:hAnsi="宋体"/>
          <w:sz w:val="24"/>
        </w:rPr>
        <w:t>文件中提供包装图片，标识清晰、</w:t>
      </w:r>
      <w:r>
        <w:rPr>
          <w:rFonts w:ascii="宋体" w:hAnsi="宋体"/>
          <w:sz w:val="24"/>
        </w:rPr>
        <w:t>SC</w:t>
      </w:r>
      <w:r>
        <w:rPr>
          <w:rFonts w:ascii="宋体" w:hAnsi="宋体"/>
          <w:sz w:val="24"/>
        </w:rPr>
        <w:t>标号清晰可见</w:t>
      </w:r>
      <w:r>
        <w:rPr>
          <w:rFonts w:ascii="宋体" w:hAnsi="宋体" w:hint="eastAsia"/>
          <w:sz w:val="24"/>
        </w:rPr>
        <w:t>；</w:t>
      </w:r>
      <w:r>
        <w:rPr>
          <w:rFonts w:ascii="宋体" w:hAnsi="宋体"/>
          <w:sz w:val="24"/>
        </w:rPr>
        <w:t xml:space="preserve"> </w:t>
      </w:r>
    </w:p>
    <w:p w14:paraId="6B23F67A" w14:textId="77777777" w:rsidR="00CF7A13" w:rsidRDefault="00DB5852">
      <w:pPr>
        <w:pStyle w:val="25"/>
        <w:ind w:leftChars="0" w:left="0" w:firstLineChars="0" w:firstLine="0"/>
        <w:rPr>
          <w:rFonts w:ascii="宋体" w:hAnsi="宋体"/>
        </w:rPr>
      </w:pPr>
      <w:r>
        <w:rPr>
          <w:rFonts w:ascii="宋体" w:hAnsi="宋体"/>
        </w:rPr>
        <w:t>7.</w:t>
      </w:r>
      <w:r>
        <w:rPr>
          <w:rFonts w:ascii="宋体" w:hAnsi="宋体" w:hint="eastAsia"/>
        </w:rPr>
        <w:t>投标</w:t>
      </w:r>
      <w:r>
        <w:rPr>
          <w:rFonts w:ascii="宋体" w:hAnsi="宋体"/>
        </w:rPr>
        <w:t>文件中提供</w:t>
      </w:r>
      <w:r>
        <w:rPr>
          <w:rFonts w:ascii="宋体" w:hAnsi="宋体" w:hint="eastAsia"/>
        </w:rPr>
        <w:t>开标前</w:t>
      </w:r>
      <w:r>
        <w:rPr>
          <w:rFonts w:ascii="宋体" w:hAnsi="宋体"/>
        </w:rPr>
        <w:t>近</w:t>
      </w:r>
      <w:r>
        <w:rPr>
          <w:rFonts w:ascii="宋体" w:hAnsi="宋体"/>
        </w:rPr>
        <w:t>1</w:t>
      </w:r>
      <w:r>
        <w:rPr>
          <w:rFonts w:ascii="宋体" w:hAnsi="宋体"/>
        </w:rPr>
        <w:t>年的</w:t>
      </w:r>
      <w:r>
        <w:rPr>
          <w:rFonts w:ascii="宋体" w:hAnsi="宋体" w:hint="eastAsia"/>
        </w:rPr>
        <w:t>产品</w:t>
      </w:r>
      <w:r>
        <w:rPr>
          <w:rFonts w:ascii="宋体" w:hAnsi="宋体"/>
        </w:rPr>
        <w:t>检测报告（复印件）一份，原件备查</w:t>
      </w:r>
      <w:r>
        <w:rPr>
          <w:rFonts w:ascii="宋体" w:hAnsi="宋体" w:hint="eastAsia"/>
        </w:rPr>
        <w:t>。</w:t>
      </w:r>
    </w:p>
    <w:p w14:paraId="5DB39955" w14:textId="77777777" w:rsidR="00CF7A13" w:rsidRDefault="00CF7A13">
      <w:pPr>
        <w:spacing w:line="360" w:lineRule="auto"/>
        <w:rPr>
          <w:rFonts w:ascii="宋体" w:hAnsi="宋体"/>
          <w:sz w:val="24"/>
        </w:rPr>
      </w:pPr>
    </w:p>
    <w:p w14:paraId="5532FA29" w14:textId="77777777" w:rsidR="00CF7A13" w:rsidRDefault="00DB5852">
      <w:pPr>
        <w:spacing w:line="360" w:lineRule="auto"/>
        <w:rPr>
          <w:rFonts w:ascii="宋体" w:hAnsi="宋体"/>
          <w:b/>
          <w:bCs/>
          <w:sz w:val="24"/>
        </w:rPr>
      </w:pPr>
      <w:r>
        <w:rPr>
          <w:rFonts w:ascii="宋体" w:hAnsi="宋体" w:hint="eastAsia"/>
          <w:b/>
          <w:bCs/>
          <w:sz w:val="24"/>
        </w:rPr>
        <w:t>品类</w:t>
      </w:r>
      <w:r>
        <w:rPr>
          <w:rFonts w:ascii="宋体" w:hAnsi="宋体"/>
          <w:b/>
          <w:bCs/>
          <w:sz w:val="24"/>
        </w:rPr>
        <w:t xml:space="preserve">9 </w:t>
      </w:r>
      <w:r>
        <w:rPr>
          <w:rFonts w:ascii="宋体" w:hAnsi="宋体"/>
          <w:b/>
          <w:bCs/>
          <w:sz w:val="24"/>
        </w:rPr>
        <w:t>蔬菜、水果类</w:t>
      </w:r>
      <w:r>
        <w:rPr>
          <w:rFonts w:ascii="宋体" w:hAnsi="宋体" w:hint="eastAsia"/>
          <w:b/>
          <w:bCs/>
          <w:sz w:val="24"/>
        </w:rPr>
        <w:t>（中标人数量：</w:t>
      </w:r>
      <w:r>
        <w:rPr>
          <w:rFonts w:ascii="宋体" w:hAnsi="宋体" w:hint="eastAsia"/>
          <w:b/>
          <w:bCs/>
          <w:sz w:val="24"/>
        </w:rPr>
        <w:t>4</w:t>
      </w:r>
      <w:r>
        <w:rPr>
          <w:rFonts w:ascii="宋体" w:hAnsi="宋体" w:hint="eastAsia"/>
          <w:b/>
          <w:bCs/>
          <w:sz w:val="24"/>
        </w:rPr>
        <w:t>家）</w:t>
      </w:r>
    </w:p>
    <w:p w14:paraId="1FB3E3FE" w14:textId="77777777" w:rsidR="00CF7A13" w:rsidRDefault="00DB5852">
      <w:pPr>
        <w:spacing w:line="360" w:lineRule="auto"/>
        <w:rPr>
          <w:rFonts w:ascii="宋体" w:hAnsi="宋体"/>
          <w:b/>
          <w:bCs/>
          <w:sz w:val="24"/>
        </w:rPr>
      </w:pPr>
      <w:r>
        <w:rPr>
          <w:rFonts w:ascii="宋体" w:hAnsi="宋体" w:hint="eastAsia"/>
          <w:b/>
          <w:bCs/>
          <w:sz w:val="24"/>
        </w:rPr>
        <w:t>规格、参数要求（必须满足项，需在采购需求偏离表中，逐项应答）：</w:t>
      </w:r>
    </w:p>
    <w:p w14:paraId="533E4CBB" w14:textId="77777777" w:rsidR="00CF7A13" w:rsidRDefault="00DB5852">
      <w:pPr>
        <w:spacing w:line="360" w:lineRule="auto"/>
        <w:rPr>
          <w:rFonts w:ascii="宋体" w:hAnsi="宋体"/>
          <w:sz w:val="24"/>
        </w:rPr>
      </w:pPr>
      <w:r>
        <w:rPr>
          <w:rFonts w:ascii="宋体" w:hAnsi="宋体" w:hint="eastAsia"/>
          <w:sz w:val="24"/>
        </w:rPr>
        <w:t>1.</w:t>
      </w:r>
      <w:r>
        <w:rPr>
          <w:rFonts w:ascii="宋体" w:hAnsi="宋体"/>
          <w:sz w:val="24"/>
        </w:rPr>
        <w:t>蔬菜干净整洁、鲜嫩、菜型均匀、无黄叶、无严重伤痕、无虫害、无烂斑、无腐烂；</w:t>
      </w:r>
      <w:r>
        <w:rPr>
          <w:rFonts w:ascii="宋体" w:hAnsi="宋体"/>
          <w:sz w:val="24"/>
        </w:rPr>
        <w:t xml:space="preserve"> </w:t>
      </w:r>
      <w:r>
        <w:rPr>
          <w:rFonts w:ascii="宋体" w:hAnsi="宋体"/>
          <w:sz w:val="24"/>
        </w:rPr>
        <w:t>瓜果类：</w:t>
      </w:r>
      <w:r>
        <w:rPr>
          <w:rFonts w:ascii="宋体" w:hAnsi="宋体"/>
          <w:sz w:val="24"/>
        </w:rPr>
        <w:t>外表光亮无斑点，形状正常、无软塌处、并成熟</w:t>
      </w:r>
      <w:r>
        <w:rPr>
          <w:rFonts w:ascii="宋体" w:hAnsi="宋体" w:hint="eastAsia"/>
          <w:sz w:val="24"/>
        </w:rPr>
        <w:t>；</w:t>
      </w:r>
      <w:r>
        <w:rPr>
          <w:rFonts w:ascii="宋体" w:hAnsi="宋体"/>
          <w:sz w:val="24"/>
        </w:rPr>
        <w:t xml:space="preserve">  </w:t>
      </w:r>
    </w:p>
    <w:p w14:paraId="18128A63"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水果类新鲜、无外力造成的伤害。如挤伤、压伤、碰伤、切口、裂伤等；</w:t>
      </w:r>
      <w:r>
        <w:rPr>
          <w:rFonts w:ascii="宋体" w:hAnsi="宋体"/>
          <w:sz w:val="24"/>
        </w:rPr>
        <w:t xml:space="preserve"> </w:t>
      </w:r>
    </w:p>
    <w:p w14:paraId="1A53B363"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水果类无病虫害。表面、中间无虫卵遗留，无虫眼；</w:t>
      </w:r>
      <w:r>
        <w:rPr>
          <w:rFonts w:ascii="宋体" w:hAnsi="宋体"/>
          <w:sz w:val="24"/>
        </w:rPr>
        <w:t xml:space="preserve"> </w:t>
      </w:r>
    </w:p>
    <w:p w14:paraId="18159204" w14:textId="77777777" w:rsidR="00CF7A13" w:rsidRDefault="00DB5852">
      <w:pPr>
        <w:spacing w:line="360" w:lineRule="auto"/>
        <w:rPr>
          <w:rFonts w:ascii="宋体" w:hAnsi="宋体"/>
          <w:sz w:val="24"/>
        </w:rPr>
      </w:pPr>
      <w:r>
        <w:rPr>
          <w:rFonts w:ascii="宋体" w:hAnsi="宋体"/>
          <w:sz w:val="24"/>
        </w:rPr>
        <w:t>4.</w:t>
      </w:r>
      <w:r>
        <w:rPr>
          <w:rFonts w:ascii="宋体" w:hAnsi="宋体"/>
          <w:sz w:val="24"/>
        </w:rPr>
        <w:t>水果类曲线谐调、外形优美、果实硕大、无不良图案及异状；</w:t>
      </w:r>
      <w:r>
        <w:rPr>
          <w:rFonts w:ascii="宋体" w:hAnsi="宋体"/>
          <w:sz w:val="24"/>
        </w:rPr>
        <w:t xml:space="preserve"> </w:t>
      </w:r>
    </w:p>
    <w:p w14:paraId="0E8F6E03" w14:textId="77777777" w:rsidR="00CF7A13" w:rsidRDefault="00DB5852">
      <w:pPr>
        <w:spacing w:line="360" w:lineRule="auto"/>
        <w:rPr>
          <w:rFonts w:ascii="宋体" w:hAnsi="宋体"/>
          <w:sz w:val="24"/>
        </w:rPr>
      </w:pPr>
      <w:r>
        <w:rPr>
          <w:rFonts w:ascii="宋体" w:hAnsi="宋体"/>
          <w:sz w:val="24"/>
        </w:rPr>
        <w:t>5.</w:t>
      </w:r>
      <w:r>
        <w:rPr>
          <w:rFonts w:ascii="宋体" w:hAnsi="宋体"/>
          <w:sz w:val="24"/>
        </w:rPr>
        <w:t>水果类成熟度适中、无过熟、未熟现象；</w:t>
      </w:r>
      <w:r>
        <w:rPr>
          <w:rFonts w:ascii="宋体" w:hAnsi="宋体"/>
          <w:sz w:val="24"/>
        </w:rPr>
        <w:t xml:space="preserve"> </w:t>
      </w:r>
    </w:p>
    <w:p w14:paraId="2F7C124D" w14:textId="77777777" w:rsidR="00CF7A13" w:rsidRDefault="00DB5852">
      <w:pPr>
        <w:spacing w:line="360" w:lineRule="auto"/>
        <w:rPr>
          <w:rFonts w:ascii="宋体" w:hAnsi="宋体"/>
          <w:sz w:val="24"/>
        </w:rPr>
      </w:pPr>
      <w:r>
        <w:rPr>
          <w:rFonts w:ascii="宋体" w:hAnsi="宋体"/>
          <w:sz w:val="24"/>
        </w:rPr>
        <w:t>6.</w:t>
      </w:r>
      <w:r>
        <w:rPr>
          <w:rFonts w:ascii="宋体" w:hAnsi="宋体"/>
          <w:sz w:val="24"/>
        </w:rPr>
        <w:t>水果类无污染</w:t>
      </w:r>
      <w:r>
        <w:rPr>
          <w:rFonts w:ascii="宋体" w:hAnsi="宋体" w:hint="eastAsia"/>
          <w:sz w:val="24"/>
        </w:rPr>
        <w:t>及残</w:t>
      </w:r>
      <w:r>
        <w:rPr>
          <w:rFonts w:ascii="宋体" w:hAnsi="宋体"/>
          <w:sz w:val="24"/>
        </w:rPr>
        <w:t>留农药；</w:t>
      </w:r>
      <w:r>
        <w:rPr>
          <w:rFonts w:ascii="宋体" w:hAnsi="宋体"/>
          <w:sz w:val="24"/>
        </w:rPr>
        <w:t xml:space="preserve"> </w:t>
      </w:r>
    </w:p>
    <w:p w14:paraId="45D6EA11" w14:textId="77777777" w:rsidR="00CF7A13" w:rsidRDefault="00DB5852">
      <w:pPr>
        <w:spacing w:line="360" w:lineRule="auto"/>
        <w:rPr>
          <w:rFonts w:ascii="宋体" w:hAnsi="宋体"/>
          <w:sz w:val="24"/>
        </w:rPr>
      </w:pPr>
      <w:r>
        <w:rPr>
          <w:rFonts w:ascii="宋体" w:hAnsi="宋体"/>
          <w:sz w:val="24"/>
        </w:rPr>
        <w:t>7.</w:t>
      </w:r>
      <w:r>
        <w:rPr>
          <w:rFonts w:ascii="宋体" w:hAnsi="宋体"/>
          <w:sz w:val="24"/>
        </w:rPr>
        <w:t>水果类外表光亮无斑点，形状正常、无软塌处、并成熟。水果水量充足、无空壳、皱皮、干涩现象、色泽新艳、光亮无变色。硬度饱满、充实、软硬适中。柑桔类：不空壳、</w:t>
      </w:r>
      <w:proofErr w:type="gramStart"/>
      <w:r>
        <w:rPr>
          <w:rFonts w:ascii="宋体" w:hAnsi="宋体"/>
          <w:sz w:val="24"/>
        </w:rPr>
        <w:t>水份</w:t>
      </w:r>
      <w:proofErr w:type="gramEnd"/>
      <w:r>
        <w:rPr>
          <w:rFonts w:ascii="宋体" w:hAnsi="宋体"/>
          <w:sz w:val="24"/>
        </w:rPr>
        <w:t>充足，外表完美。浆果类：无腐烂、变色、外形不完整、不成熟。梨果类：色泽、大小适中、无硬节、有果把儿</w:t>
      </w:r>
      <w:r>
        <w:rPr>
          <w:rFonts w:ascii="宋体" w:hAnsi="宋体" w:hint="eastAsia"/>
          <w:sz w:val="24"/>
        </w:rPr>
        <w:t>；</w:t>
      </w:r>
    </w:p>
    <w:p w14:paraId="60DE5CB3" w14:textId="77777777" w:rsidR="00CF7A13" w:rsidRDefault="00DB5852">
      <w:pPr>
        <w:spacing w:line="360" w:lineRule="auto"/>
        <w:rPr>
          <w:rFonts w:ascii="宋体" w:hAnsi="宋体"/>
          <w:sz w:val="24"/>
        </w:rPr>
      </w:pPr>
      <w:r>
        <w:rPr>
          <w:rFonts w:ascii="宋体" w:hAnsi="宋体"/>
          <w:sz w:val="24"/>
        </w:rPr>
        <w:t>8.</w:t>
      </w:r>
      <w:r>
        <w:rPr>
          <w:rFonts w:ascii="宋体" w:hAnsi="宋体"/>
          <w:sz w:val="24"/>
        </w:rPr>
        <w:t>所有外包装需符合国家</w:t>
      </w:r>
      <w:r>
        <w:rPr>
          <w:rFonts w:ascii="宋体" w:hAnsi="宋体"/>
          <w:sz w:val="24"/>
        </w:rPr>
        <w:t>“</w:t>
      </w:r>
      <w:r>
        <w:rPr>
          <w:rFonts w:ascii="宋体" w:hAnsi="宋体"/>
          <w:sz w:val="24"/>
        </w:rPr>
        <w:t>限塑令</w:t>
      </w:r>
      <w:r>
        <w:rPr>
          <w:rFonts w:ascii="宋体" w:hAnsi="宋体"/>
          <w:sz w:val="24"/>
        </w:rPr>
        <w:t>”</w:t>
      </w:r>
      <w:r>
        <w:rPr>
          <w:rFonts w:ascii="宋体" w:hAnsi="宋体"/>
          <w:sz w:val="24"/>
        </w:rPr>
        <w:t>、《北京市生活垃圾管理条例》要求。</w:t>
      </w:r>
    </w:p>
    <w:p w14:paraId="4D9726A7" w14:textId="77777777" w:rsidR="00CF7A13" w:rsidRDefault="00CF7A13">
      <w:pPr>
        <w:pStyle w:val="25"/>
        <w:ind w:leftChars="0" w:left="0" w:firstLineChars="0" w:firstLine="0"/>
        <w:rPr>
          <w:rFonts w:ascii="宋体" w:hAnsi="宋体"/>
        </w:rPr>
      </w:pPr>
    </w:p>
    <w:p w14:paraId="3AB2B686" w14:textId="77777777" w:rsidR="00CF7A13" w:rsidRDefault="00DB5852">
      <w:pPr>
        <w:spacing w:line="360" w:lineRule="auto"/>
        <w:rPr>
          <w:rFonts w:ascii="宋体" w:hAnsi="宋体"/>
          <w:b/>
          <w:bCs/>
          <w:sz w:val="24"/>
        </w:rPr>
      </w:pPr>
      <w:r>
        <w:rPr>
          <w:rFonts w:ascii="宋体" w:hAnsi="宋体" w:hint="eastAsia"/>
          <w:b/>
          <w:bCs/>
          <w:sz w:val="24"/>
        </w:rPr>
        <w:t>品类</w:t>
      </w:r>
      <w:r>
        <w:rPr>
          <w:rFonts w:ascii="宋体" w:hAnsi="宋体"/>
          <w:b/>
          <w:bCs/>
          <w:sz w:val="24"/>
        </w:rPr>
        <w:t>1</w:t>
      </w:r>
      <w:r>
        <w:rPr>
          <w:rFonts w:ascii="宋体" w:hAnsi="宋体" w:hint="eastAsia"/>
          <w:b/>
          <w:bCs/>
          <w:sz w:val="24"/>
        </w:rPr>
        <w:t>0</w:t>
      </w:r>
      <w:r>
        <w:rPr>
          <w:rFonts w:ascii="宋体" w:hAnsi="宋体"/>
          <w:b/>
          <w:bCs/>
          <w:sz w:val="24"/>
        </w:rPr>
        <w:t xml:space="preserve"> </w:t>
      </w:r>
      <w:r>
        <w:rPr>
          <w:rFonts w:ascii="宋体" w:hAnsi="宋体" w:hint="eastAsia"/>
          <w:b/>
          <w:bCs/>
          <w:sz w:val="24"/>
        </w:rPr>
        <w:t>饮料</w:t>
      </w:r>
      <w:r>
        <w:rPr>
          <w:rFonts w:ascii="宋体" w:hAnsi="宋体"/>
          <w:b/>
          <w:bCs/>
          <w:sz w:val="24"/>
        </w:rPr>
        <w:t>类</w:t>
      </w:r>
      <w:r>
        <w:rPr>
          <w:rFonts w:ascii="宋体" w:hAnsi="宋体" w:hint="eastAsia"/>
          <w:b/>
          <w:bCs/>
          <w:sz w:val="24"/>
        </w:rPr>
        <w:t>（中标人数量：</w:t>
      </w:r>
      <w:r>
        <w:rPr>
          <w:rFonts w:ascii="宋体" w:hAnsi="宋体" w:hint="eastAsia"/>
          <w:b/>
          <w:bCs/>
          <w:sz w:val="24"/>
        </w:rPr>
        <w:t>2</w:t>
      </w:r>
      <w:r>
        <w:rPr>
          <w:rFonts w:ascii="宋体" w:hAnsi="宋体" w:hint="eastAsia"/>
          <w:b/>
          <w:bCs/>
          <w:sz w:val="24"/>
        </w:rPr>
        <w:t>家）</w:t>
      </w:r>
    </w:p>
    <w:p w14:paraId="7511150F" w14:textId="77777777" w:rsidR="00CF7A13" w:rsidRDefault="00DB5852">
      <w:pPr>
        <w:spacing w:line="360" w:lineRule="auto"/>
        <w:rPr>
          <w:rFonts w:ascii="宋体" w:hAnsi="宋体"/>
          <w:b/>
          <w:bCs/>
          <w:sz w:val="24"/>
        </w:rPr>
      </w:pPr>
      <w:r>
        <w:rPr>
          <w:rFonts w:ascii="宋体" w:hAnsi="宋体" w:hint="eastAsia"/>
          <w:b/>
          <w:bCs/>
          <w:sz w:val="24"/>
        </w:rPr>
        <w:t>规格、参数要求（必须满足项，需在采购需求偏离表中，逐项应答）：</w:t>
      </w:r>
    </w:p>
    <w:p w14:paraId="2B61CD3F" w14:textId="77777777" w:rsidR="00CF7A13" w:rsidRDefault="00DB5852">
      <w:pPr>
        <w:spacing w:line="360" w:lineRule="auto"/>
        <w:rPr>
          <w:rFonts w:ascii="宋体" w:hAnsi="宋体"/>
          <w:sz w:val="24"/>
        </w:rPr>
      </w:pPr>
      <w:r>
        <w:rPr>
          <w:rFonts w:ascii="宋体" w:hAnsi="宋体" w:hint="eastAsia"/>
          <w:sz w:val="24"/>
        </w:rPr>
        <w:t>饮料：</w:t>
      </w:r>
    </w:p>
    <w:p w14:paraId="620BB9D5"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包装产品均须密封正规包装，具有</w:t>
      </w:r>
      <w:r>
        <w:rPr>
          <w:rFonts w:ascii="宋体" w:hAnsi="宋体"/>
          <w:sz w:val="24"/>
        </w:rPr>
        <w:t>“SC”</w:t>
      </w:r>
      <w:r>
        <w:rPr>
          <w:rFonts w:ascii="宋体" w:hAnsi="宋体"/>
          <w:sz w:val="24"/>
        </w:rPr>
        <w:t>标志，标明加工厂名称、品名、生产日期、保质期、质量等级、产品标准号、产品合格证；</w:t>
      </w:r>
      <w:r>
        <w:rPr>
          <w:rFonts w:ascii="宋体" w:hAnsi="宋体"/>
          <w:sz w:val="24"/>
        </w:rPr>
        <w:t xml:space="preserve"> </w:t>
      </w:r>
    </w:p>
    <w:p w14:paraId="76E5194F"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具备稳定可靠的正规进货渠道，能够溯源；</w:t>
      </w:r>
      <w:r>
        <w:rPr>
          <w:rFonts w:ascii="宋体" w:hAnsi="宋体"/>
          <w:sz w:val="24"/>
        </w:rPr>
        <w:t xml:space="preserve"> </w:t>
      </w:r>
    </w:p>
    <w:p w14:paraId="4E08F258"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不得含有非法添加剂；</w:t>
      </w:r>
      <w:r>
        <w:rPr>
          <w:rFonts w:ascii="宋体" w:hAnsi="宋体"/>
          <w:sz w:val="24"/>
        </w:rPr>
        <w:t xml:space="preserve"> </w:t>
      </w:r>
    </w:p>
    <w:p w14:paraId="4846038B" w14:textId="77777777" w:rsidR="00CF7A13" w:rsidRDefault="00DB5852">
      <w:pPr>
        <w:pStyle w:val="25"/>
        <w:ind w:leftChars="0" w:left="0" w:firstLineChars="0" w:firstLine="0"/>
        <w:rPr>
          <w:rFonts w:ascii="宋体" w:hAnsi="宋体"/>
        </w:rPr>
      </w:pPr>
      <w:r>
        <w:rPr>
          <w:rFonts w:ascii="宋体" w:hAnsi="宋体"/>
        </w:rPr>
        <w:t>4.</w:t>
      </w:r>
      <w:r>
        <w:rPr>
          <w:rFonts w:ascii="宋体" w:hAnsi="宋体" w:hint="eastAsia"/>
        </w:rPr>
        <w:t>投标</w:t>
      </w:r>
      <w:r>
        <w:rPr>
          <w:rFonts w:ascii="宋体" w:hAnsi="宋体"/>
        </w:rPr>
        <w:t>文件中提供</w:t>
      </w:r>
      <w:r>
        <w:rPr>
          <w:rFonts w:ascii="宋体" w:hAnsi="宋体" w:hint="eastAsia"/>
        </w:rPr>
        <w:t>开标前</w:t>
      </w:r>
      <w:r>
        <w:rPr>
          <w:rFonts w:ascii="宋体" w:hAnsi="宋体"/>
        </w:rPr>
        <w:t>近</w:t>
      </w:r>
      <w:r>
        <w:rPr>
          <w:rFonts w:ascii="宋体" w:hAnsi="宋体"/>
        </w:rPr>
        <w:t>1</w:t>
      </w:r>
      <w:r>
        <w:rPr>
          <w:rFonts w:ascii="宋体" w:hAnsi="宋体"/>
        </w:rPr>
        <w:t>年的</w:t>
      </w:r>
      <w:r>
        <w:rPr>
          <w:rFonts w:ascii="宋体" w:hAnsi="宋体" w:hint="eastAsia"/>
        </w:rPr>
        <w:t>产品</w:t>
      </w:r>
      <w:r>
        <w:rPr>
          <w:rFonts w:ascii="宋体" w:hAnsi="宋体"/>
        </w:rPr>
        <w:t>检测报告（复印件）一份，原件备查</w:t>
      </w:r>
      <w:r>
        <w:rPr>
          <w:rFonts w:ascii="宋体" w:hAnsi="宋体" w:hint="eastAsia"/>
        </w:rPr>
        <w:t>。</w:t>
      </w:r>
    </w:p>
    <w:p w14:paraId="4102C2B6" w14:textId="77777777" w:rsidR="00CF7A13" w:rsidRDefault="00DB5852">
      <w:pPr>
        <w:spacing w:line="360" w:lineRule="auto"/>
        <w:rPr>
          <w:rFonts w:ascii="宋体" w:hAnsi="宋体"/>
          <w:sz w:val="24"/>
        </w:rPr>
      </w:pPr>
      <w:r>
        <w:rPr>
          <w:rFonts w:ascii="宋体" w:hAnsi="宋体"/>
          <w:sz w:val="24"/>
        </w:rPr>
        <w:t>奶制品</w:t>
      </w:r>
      <w:r>
        <w:rPr>
          <w:rFonts w:ascii="宋体" w:hAnsi="宋体" w:hint="eastAsia"/>
          <w:sz w:val="24"/>
        </w:rPr>
        <w:t>：</w:t>
      </w:r>
    </w:p>
    <w:p w14:paraId="21F4AA71"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包装产品均须密封正规包装，具有</w:t>
      </w:r>
      <w:r>
        <w:rPr>
          <w:rFonts w:ascii="宋体" w:hAnsi="宋体"/>
          <w:sz w:val="24"/>
        </w:rPr>
        <w:t>“SC”</w:t>
      </w:r>
      <w:r>
        <w:rPr>
          <w:rFonts w:ascii="宋体" w:hAnsi="宋体"/>
          <w:sz w:val="24"/>
        </w:rPr>
        <w:t>标志，标明加工厂名称、品名、生产日期、保质期、质量等级、产品标准号、产品合格证；</w:t>
      </w:r>
      <w:r>
        <w:rPr>
          <w:rFonts w:ascii="宋体" w:hAnsi="宋体"/>
          <w:sz w:val="24"/>
        </w:rPr>
        <w:t xml:space="preserve"> </w:t>
      </w:r>
    </w:p>
    <w:p w14:paraId="423B8139"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具备稳定可靠的正规进货渠道，能够溯源；</w:t>
      </w:r>
      <w:r>
        <w:rPr>
          <w:rFonts w:ascii="宋体" w:hAnsi="宋体"/>
          <w:sz w:val="24"/>
        </w:rPr>
        <w:t xml:space="preserve"> </w:t>
      </w:r>
    </w:p>
    <w:p w14:paraId="7FD94F2E"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不得含有非法添加剂；</w:t>
      </w:r>
      <w:r>
        <w:rPr>
          <w:rFonts w:ascii="宋体" w:hAnsi="宋体"/>
          <w:sz w:val="24"/>
        </w:rPr>
        <w:t xml:space="preserve"> </w:t>
      </w:r>
    </w:p>
    <w:p w14:paraId="4EBF91FE" w14:textId="77777777" w:rsidR="00CF7A13" w:rsidRDefault="00DB5852">
      <w:pPr>
        <w:pStyle w:val="25"/>
        <w:ind w:leftChars="0" w:left="0" w:firstLineChars="0" w:firstLine="0"/>
        <w:rPr>
          <w:rFonts w:ascii="宋体" w:hAnsi="宋体"/>
        </w:rPr>
      </w:pPr>
      <w:r>
        <w:rPr>
          <w:rFonts w:ascii="宋体" w:hAnsi="宋体"/>
        </w:rPr>
        <w:t>4.</w:t>
      </w:r>
      <w:r>
        <w:rPr>
          <w:rFonts w:ascii="宋体" w:hAnsi="宋体" w:hint="eastAsia"/>
        </w:rPr>
        <w:t>投标</w:t>
      </w:r>
      <w:r>
        <w:rPr>
          <w:rFonts w:ascii="宋体" w:hAnsi="宋体"/>
        </w:rPr>
        <w:t>文件中提供</w:t>
      </w:r>
      <w:r>
        <w:rPr>
          <w:rFonts w:ascii="宋体" w:hAnsi="宋体" w:hint="eastAsia"/>
        </w:rPr>
        <w:t>开标前</w:t>
      </w:r>
      <w:r>
        <w:rPr>
          <w:rFonts w:ascii="宋体" w:hAnsi="宋体"/>
        </w:rPr>
        <w:t>近</w:t>
      </w:r>
      <w:r>
        <w:rPr>
          <w:rFonts w:ascii="宋体" w:hAnsi="宋体"/>
        </w:rPr>
        <w:t>1</w:t>
      </w:r>
      <w:r>
        <w:rPr>
          <w:rFonts w:ascii="宋体" w:hAnsi="宋体"/>
        </w:rPr>
        <w:t>年</w:t>
      </w:r>
      <w:r>
        <w:rPr>
          <w:rFonts w:ascii="宋体" w:hAnsi="宋体"/>
        </w:rPr>
        <w:t>的</w:t>
      </w:r>
      <w:r>
        <w:rPr>
          <w:rFonts w:ascii="宋体" w:hAnsi="宋体" w:hint="eastAsia"/>
        </w:rPr>
        <w:t>产品</w:t>
      </w:r>
      <w:r>
        <w:rPr>
          <w:rFonts w:ascii="宋体" w:hAnsi="宋体"/>
        </w:rPr>
        <w:t>检测报告（复印件）一份，原件备查；</w:t>
      </w:r>
    </w:p>
    <w:p w14:paraId="7D5752AE" w14:textId="77777777" w:rsidR="00CF7A13" w:rsidRDefault="00CF7A13">
      <w:pPr>
        <w:pStyle w:val="25"/>
        <w:ind w:leftChars="0" w:left="0" w:firstLineChars="0" w:firstLine="0"/>
        <w:rPr>
          <w:rFonts w:ascii="宋体" w:hAnsi="宋体"/>
        </w:rPr>
      </w:pPr>
    </w:p>
    <w:p w14:paraId="1A0BC79D" w14:textId="77777777" w:rsidR="00CF7A13" w:rsidRDefault="00DB5852">
      <w:pPr>
        <w:spacing w:line="360" w:lineRule="auto"/>
        <w:rPr>
          <w:rFonts w:ascii="宋体" w:hAnsi="宋体"/>
          <w:b/>
          <w:bCs/>
          <w:sz w:val="24"/>
        </w:rPr>
      </w:pPr>
      <w:r>
        <w:rPr>
          <w:rFonts w:ascii="宋体" w:hAnsi="宋体" w:hint="eastAsia"/>
          <w:b/>
          <w:bCs/>
          <w:sz w:val="24"/>
        </w:rPr>
        <w:t>四、</w:t>
      </w:r>
      <w:bookmarkStart w:id="857" w:name="OLE_LINK1"/>
      <w:r>
        <w:rPr>
          <w:rFonts w:ascii="宋体" w:hAnsi="宋体" w:hint="eastAsia"/>
          <w:b/>
          <w:bCs/>
          <w:sz w:val="24"/>
        </w:rPr>
        <w:t>验收标准：</w:t>
      </w:r>
    </w:p>
    <w:p w14:paraId="50F582D0" w14:textId="77777777" w:rsidR="00CF7A13" w:rsidRDefault="00DB5852">
      <w:pPr>
        <w:spacing w:line="360" w:lineRule="auto"/>
        <w:rPr>
          <w:rFonts w:ascii="宋体" w:hAnsi="宋体"/>
          <w:sz w:val="24"/>
        </w:rPr>
      </w:pPr>
      <w:r>
        <w:rPr>
          <w:rFonts w:ascii="宋体" w:hAnsi="宋体" w:hint="eastAsia"/>
          <w:sz w:val="24"/>
        </w:rPr>
        <w:t xml:space="preserve">1. </w:t>
      </w:r>
      <w:r>
        <w:rPr>
          <w:rFonts w:ascii="宋体" w:hAnsi="宋体" w:hint="eastAsia"/>
          <w:sz w:val="24"/>
        </w:rPr>
        <w:t>交货质量检验</w:t>
      </w:r>
      <w:r>
        <w:rPr>
          <w:rFonts w:ascii="宋体" w:hAnsi="宋体" w:hint="eastAsia"/>
          <w:sz w:val="24"/>
        </w:rPr>
        <w:t xml:space="preserve">  </w:t>
      </w:r>
    </w:p>
    <w:p w14:paraId="75A848EA" w14:textId="77777777" w:rsidR="00CF7A13" w:rsidRDefault="00DB5852">
      <w:pPr>
        <w:spacing w:line="360" w:lineRule="auto"/>
        <w:rPr>
          <w:rFonts w:ascii="宋体" w:hAnsi="宋体"/>
          <w:sz w:val="24"/>
        </w:rPr>
      </w:pPr>
      <w:r>
        <w:rPr>
          <w:rFonts w:ascii="宋体" w:hAnsi="宋体" w:hint="eastAsia"/>
          <w:sz w:val="24"/>
        </w:rPr>
        <w:t>1.1</w:t>
      </w:r>
      <w:r>
        <w:rPr>
          <w:rFonts w:ascii="宋体" w:hAnsi="宋体" w:hint="eastAsia"/>
          <w:sz w:val="24"/>
        </w:rPr>
        <w:t>证照检验（需提供复印件，原件备查）：</w:t>
      </w:r>
      <w:r>
        <w:rPr>
          <w:rFonts w:ascii="宋体" w:hAnsi="宋体" w:hint="eastAsia"/>
          <w:sz w:val="24"/>
        </w:rPr>
        <w:t xml:space="preserve"> </w:t>
      </w:r>
    </w:p>
    <w:p w14:paraId="540233AA" w14:textId="77777777" w:rsidR="00CF7A13" w:rsidRDefault="00DB5852">
      <w:pPr>
        <w:numPr>
          <w:ilvl w:val="0"/>
          <w:numId w:val="17"/>
        </w:numPr>
        <w:spacing w:line="360" w:lineRule="auto"/>
        <w:rPr>
          <w:rFonts w:ascii="宋体" w:hAnsi="宋体"/>
          <w:sz w:val="24"/>
        </w:rPr>
      </w:pPr>
      <w:r>
        <w:rPr>
          <w:rFonts w:ascii="宋体" w:hAnsi="宋体" w:hint="eastAsia"/>
          <w:sz w:val="24"/>
        </w:rPr>
        <w:t>首次配送肉类时须提供生产企业的资质证明包括：《企业法人营业执照》、《动物防疫条件合格证》、《食品生产许可证》</w:t>
      </w:r>
      <w:r>
        <w:rPr>
          <w:rFonts w:ascii="Arial" w:eastAsia="Arial" w:hAnsi="Arial" w:cs="Arial"/>
          <w:color w:val="333333"/>
          <w:szCs w:val="21"/>
          <w:shd w:val="clear" w:color="auto" w:fill="FFFFFF"/>
        </w:rPr>
        <w:t>‌</w:t>
      </w:r>
      <w:r>
        <w:rPr>
          <w:rFonts w:ascii="宋体" w:hAnsi="宋体" w:hint="eastAsia"/>
          <w:sz w:val="24"/>
        </w:rPr>
        <w:t>或《食品经营许可证》；每次配送肉类时须提供该批次的《动物产品检疫合格证》和《畜产品检验证明》、《肉品品质检验合格证》。</w:t>
      </w:r>
      <w:r>
        <w:rPr>
          <w:rFonts w:ascii="宋体" w:hAnsi="宋体" w:hint="eastAsia"/>
          <w:sz w:val="24"/>
        </w:rPr>
        <w:t xml:space="preserve"> </w:t>
      </w:r>
    </w:p>
    <w:p w14:paraId="7384E7EE"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）每次配送肉类、鱼类时提供该批次产品的出厂（库）检验合格证明包括：《动物产品检疫合格证》、《产品合格证》、《卫生检疫报告》、《贮存地的出入库检疫证明》（水产品适用）。</w:t>
      </w:r>
      <w:r>
        <w:rPr>
          <w:rFonts w:ascii="宋体" w:hAnsi="宋体" w:hint="eastAsia"/>
          <w:sz w:val="24"/>
        </w:rPr>
        <w:t xml:space="preserve"> </w:t>
      </w:r>
    </w:p>
    <w:p w14:paraId="4CC29A3C"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）蔬菜、水果每天配送时须提供当天该批次的农药残留检测报告。</w:t>
      </w:r>
      <w:r>
        <w:rPr>
          <w:rFonts w:ascii="宋体" w:hAnsi="宋体" w:hint="eastAsia"/>
          <w:sz w:val="24"/>
        </w:rPr>
        <w:t xml:space="preserve"> </w:t>
      </w:r>
    </w:p>
    <w:p w14:paraId="60A3C48A"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）首次配送畜禽冻肉类时须提供生产企业的资质证明包括：《企业法人营业执照》、《食品生产许可证》、《动物检疫证明》。</w:t>
      </w:r>
      <w:r>
        <w:rPr>
          <w:rFonts w:ascii="宋体" w:hAnsi="宋体" w:hint="eastAsia"/>
          <w:sz w:val="24"/>
        </w:rPr>
        <w:t xml:space="preserve"> </w:t>
      </w:r>
    </w:p>
    <w:p w14:paraId="05B7CCAF"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）首次配送食用油时须提供的资质证明包括：生产企业的《企业法人营业执照》、《全国工业产品生产许可证》、《食品卫生许可证》，及经销商《食品经营许可证》。</w:t>
      </w:r>
      <w:r>
        <w:rPr>
          <w:rFonts w:ascii="宋体" w:hAnsi="宋体" w:hint="eastAsia"/>
          <w:sz w:val="24"/>
        </w:rPr>
        <w:t xml:space="preserve"> </w:t>
      </w:r>
    </w:p>
    <w:p w14:paraId="77341449"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首次配送大米时须提的资质证明包括：生产企业的《企业法人营业执照》、《全国工业产品生产许可证》，及经销商的《食品经营许可证》；每次配送大米时须提供该批次的《出厂检验报告》；每季度须提供由政府产品质量监督部门出具的该生产（或供应）企业的大米《产品质量检验报告》。</w:t>
      </w:r>
      <w:r>
        <w:rPr>
          <w:rFonts w:ascii="宋体" w:hAnsi="宋体" w:hint="eastAsia"/>
          <w:sz w:val="24"/>
        </w:rPr>
        <w:t xml:space="preserve"> </w:t>
      </w:r>
    </w:p>
    <w:p w14:paraId="23FB35FF" w14:textId="77777777" w:rsidR="00CF7A13" w:rsidRDefault="00DB5852">
      <w:pPr>
        <w:spacing w:line="360" w:lineRule="auto"/>
        <w:rPr>
          <w:rFonts w:ascii="宋体" w:hAnsi="宋体"/>
          <w:sz w:val="24"/>
        </w:rPr>
      </w:pPr>
      <w:r>
        <w:rPr>
          <w:rFonts w:ascii="宋体" w:hAnsi="宋体" w:hint="eastAsia"/>
          <w:sz w:val="24"/>
        </w:rPr>
        <w:t>1.2</w:t>
      </w:r>
      <w:r>
        <w:rPr>
          <w:rFonts w:ascii="宋体" w:hAnsi="宋体" w:hint="eastAsia"/>
          <w:sz w:val="24"/>
        </w:rPr>
        <w:t>实物检验：中标人</w:t>
      </w:r>
      <w:proofErr w:type="gramStart"/>
      <w:r>
        <w:rPr>
          <w:rFonts w:ascii="宋体" w:hAnsi="宋体" w:hint="eastAsia"/>
          <w:sz w:val="24"/>
        </w:rPr>
        <w:t>将食材送至</w:t>
      </w:r>
      <w:proofErr w:type="gramEnd"/>
      <w:r>
        <w:rPr>
          <w:rFonts w:ascii="宋体" w:hAnsi="宋体" w:hint="eastAsia"/>
          <w:sz w:val="24"/>
        </w:rPr>
        <w:t>采购人指定地点后，由采购人指定人员对食材质量进行实物检验，初步检验合格后由双方签字确认。</w:t>
      </w:r>
      <w:r>
        <w:rPr>
          <w:rFonts w:ascii="宋体" w:hAnsi="宋体" w:hint="eastAsia"/>
          <w:sz w:val="24"/>
        </w:rPr>
        <w:t xml:space="preserve"> </w:t>
      </w:r>
    </w:p>
    <w:p w14:paraId="77534CAD" w14:textId="77777777" w:rsidR="00CF7A13" w:rsidRDefault="00DB5852">
      <w:pPr>
        <w:spacing w:line="360" w:lineRule="auto"/>
        <w:rPr>
          <w:rFonts w:ascii="宋体" w:hAnsi="宋体"/>
          <w:sz w:val="24"/>
        </w:rPr>
      </w:pPr>
      <w:r>
        <w:rPr>
          <w:rFonts w:ascii="宋体" w:hAnsi="宋体" w:hint="eastAsia"/>
          <w:sz w:val="24"/>
        </w:rPr>
        <w:t>1.3</w:t>
      </w:r>
      <w:r>
        <w:rPr>
          <w:rFonts w:ascii="宋体" w:hAnsi="宋体" w:hint="eastAsia"/>
          <w:sz w:val="24"/>
        </w:rPr>
        <w:t>若检验过程中发现食材质量问题，中标人代表须在接到通知后</w:t>
      </w:r>
      <w:r>
        <w:rPr>
          <w:rFonts w:ascii="宋体" w:hAnsi="宋体" w:hint="eastAsia"/>
          <w:sz w:val="24"/>
        </w:rPr>
        <w:t>1</w:t>
      </w:r>
      <w:r>
        <w:rPr>
          <w:rFonts w:ascii="宋体" w:hAnsi="宋体" w:hint="eastAsia"/>
          <w:sz w:val="24"/>
        </w:rPr>
        <w:t>小时内到交货现场进行问题确认。</w:t>
      </w:r>
      <w:proofErr w:type="gramStart"/>
      <w:r>
        <w:rPr>
          <w:rFonts w:ascii="宋体" w:hAnsi="宋体" w:hint="eastAsia"/>
          <w:sz w:val="24"/>
        </w:rPr>
        <w:t>若食材不</w:t>
      </w:r>
      <w:proofErr w:type="gramEnd"/>
      <w:r>
        <w:rPr>
          <w:rFonts w:ascii="宋体" w:hAnsi="宋体" w:hint="eastAsia"/>
          <w:sz w:val="24"/>
        </w:rPr>
        <w:t>符合本项目约定的</w:t>
      </w:r>
      <w:r>
        <w:rPr>
          <w:rFonts w:ascii="宋体" w:hAnsi="宋体" w:hint="eastAsia"/>
          <w:sz w:val="24"/>
        </w:rPr>
        <w:t>质量要求，采购人将拒绝接收。</w:t>
      </w:r>
      <w:r>
        <w:rPr>
          <w:rFonts w:ascii="宋体" w:hAnsi="宋体" w:hint="eastAsia"/>
          <w:sz w:val="24"/>
        </w:rPr>
        <w:t xml:space="preserve"> </w:t>
      </w:r>
    </w:p>
    <w:p w14:paraId="51B18F45" w14:textId="77777777" w:rsidR="00CF7A13" w:rsidRDefault="00DB5852">
      <w:pPr>
        <w:spacing w:line="360" w:lineRule="auto"/>
        <w:rPr>
          <w:rFonts w:ascii="宋体" w:hAnsi="宋体"/>
          <w:sz w:val="24"/>
        </w:rPr>
      </w:pPr>
      <w:r>
        <w:rPr>
          <w:rFonts w:ascii="宋体" w:hAnsi="宋体" w:hint="eastAsia"/>
          <w:sz w:val="24"/>
        </w:rPr>
        <w:t>1.4</w:t>
      </w:r>
      <w:r>
        <w:rPr>
          <w:rFonts w:ascii="宋体" w:hAnsi="宋体" w:hint="eastAsia"/>
          <w:sz w:val="24"/>
        </w:rPr>
        <w:t>凡在交货检验过程中出现食材质量不符而需要退（换）货的食材，中标人须在</w:t>
      </w:r>
      <w:r>
        <w:rPr>
          <w:rFonts w:ascii="宋体" w:hAnsi="宋体" w:hint="eastAsia"/>
          <w:sz w:val="24"/>
        </w:rPr>
        <w:t>2</w:t>
      </w:r>
      <w:r>
        <w:rPr>
          <w:rFonts w:ascii="宋体" w:hAnsi="宋体" w:hint="eastAsia"/>
          <w:sz w:val="24"/>
        </w:rPr>
        <w:t>小时内更换到位。在更换到位之前，均视作中标人未交货。若不能在规定时间内更换到位，视为中标人逾期配送。</w:t>
      </w:r>
      <w:r>
        <w:rPr>
          <w:rFonts w:ascii="宋体" w:hAnsi="宋体" w:hint="eastAsia"/>
          <w:sz w:val="24"/>
        </w:rPr>
        <w:t xml:space="preserve"> </w:t>
      </w:r>
    </w:p>
    <w:p w14:paraId="23D21ED0" w14:textId="77777777" w:rsidR="00CF7A13" w:rsidRDefault="00DB5852">
      <w:pPr>
        <w:spacing w:line="360" w:lineRule="auto"/>
        <w:rPr>
          <w:rFonts w:ascii="宋体" w:hAnsi="宋体"/>
          <w:sz w:val="24"/>
        </w:rPr>
      </w:pPr>
      <w:r>
        <w:rPr>
          <w:rFonts w:ascii="宋体" w:hAnsi="宋体" w:hint="eastAsia"/>
          <w:sz w:val="24"/>
        </w:rPr>
        <w:t>1.5</w:t>
      </w:r>
      <w:r>
        <w:rPr>
          <w:rFonts w:ascii="宋体" w:hAnsi="宋体" w:hint="eastAsia"/>
          <w:sz w:val="24"/>
        </w:rPr>
        <w:t>交货质量检验仅为简单的初步检验，不代表中标人</w:t>
      </w:r>
      <w:proofErr w:type="gramStart"/>
      <w:r>
        <w:rPr>
          <w:rFonts w:ascii="宋体" w:hAnsi="宋体" w:hint="eastAsia"/>
          <w:sz w:val="24"/>
        </w:rPr>
        <w:t>所供食材的</w:t>
      </w:r>
      <w:proofErr w:type="gramEnd"/>
      <w:r>
        <w:rPr>
          <w:rFonts w:ascii="宋体" w:hAnsi="宋体" w:hint="eastAsia"/>
          <w:sz w:val="24"/>
        </w:rPr>
        <w:t>最终质量。在质量保证期满之前，因中标人提供的</w:t>
      </w:r>
      <w:proofErr w:type="gramStart"/>
      <w:r>
        <w:rPr>
          <w:rFonts w:ascii="宋体" w:hAnsi="宋体" w:hint="eastAsia"/>
          <w:sz w:val="24"/>
        </w:rPr>
        <w:t>食材造成</w:t>
      </w:r>
      <w:proofErr w:type="gramEnd"/>
      <w:r>
        <w:rPr>
          <w:rFonts w:ascii="宋体" w:hAnsi="宋体" w:hint="eastAsia"/>
          <w:sz w:val="24"/>
        </w:rPr>
        <w:t>食品安全事故的，采购人有权解除合同，取消该中标人的供货资格。同时，中标人须承担由此引起的一切经济及法律责任，并放弃先诉抗辩权。</w:t>
      </w:r>
      <w:r>
        <w:rPr>
          <w:rFonts w:ascii="宋体" w:hAnsi="宋体" w:hint="eastAsia"/>
          <w:sz w:val="24"/>
        </w:rPr>
        <w:t xml:space="preserve">  </w:t>
      </w:r>
    </w:p>
    <w:p w14:paraId="4EF4D5BF" w14:textId="77777777" w:rsidR="00CF7A13" w:rsidRDefault="00DB5852">
      <w:pPr>
        <w:spacing w:line="360" w:lineRule="auto"/>
        <w:rPr>
          <w:rFonts w:ascii="宋体" w:hAnsi="宋体"/>
          <w:sz w:val="24"/>
        </w:rPr>
      </w:pPr>
      <w:r>
        <w:rPr>
          <w:rFonts w:ascii="宋体" w:hAnsi="宋体" w:hint="eastAsia"/>
          <w:sz w:val="24"/>
        </w:rPr>
        <w:t xml:space="preserve">2. </w:t>
      </w:r>
      <w:r>
        <w:rPr>
          <w:rFonts w:ascii="宋体" w:hAnsi="宋体" w:hint="eastAsia"/>
          <w:sz w:val="24"/>
        </w:rPr>
        <w:t>交货数量检验</w:t>
      </w:r>
      <w:r>
        <w:rPr>
          <w:rFonts w:ascii="宋体" w:hAnsi="宋体" w:hint="eastAsia"/>
          <w:sz w:val="24"/>
        </w:rPr>
        <w:t xml:space="preserve">  </w:t>
      </w:r>
    </w:p>
    <w:p w14:paraId="21B8E578" w14:textId="77777777" w:rsidR="00CF7A13" w:rsidRDefault="00DB5852">
      <w:pPr>
        <w:spacing w:line="360" w:lineRule="auto"/>
        <w:rPr>
          <w:rFonts w:ascii="宋体" w:hAnsi="宋体"/>
          <w:sz w:val="24"/>
        </w:rPr>
      </w:pPr>
      <w:r>
        <w:rPr>
          <w:rFonts w:ascii="宋体" w:hAnsi="宋体" w:hint="eastAsia"/>
          <w:sz w:val="24"/>
        </w:rPr>
        <w:t>2.1</w:t>
      </w:r>
      <w:r>
        <w:rPr>
          <w:rFonts w:ascii="宋体" w:hAnsi="宋体" w:hint="eastAsia"/>
          <w:sz w:val="24"/>
        </w:rPr>
        <w:t>中标人每次配送</w:t>
      </w:r>
      <w:proofErr w:type="gramStart"/>
      <w:r>
        <w:rPr>
          <w:rFonts w:ascii="宋体" w:hAnsi="宋体" w:hint="eastAsia"/>
          <w:sz w:val="24"/>
        </w:rPr>
        <w:t>食材须</w:t>
      </w:r>
      <w:proofErr w:type="gramEnd"/>
      <w:r>
        <w:rPr>
          <w:rFonts w:ascii="宋体" w:hAnsi="宋体" w:hint="eastAsia"/>
          <w:sz w:val="24"/>
        </w:rPr>
        <w:t>随货附上一式三联的送货单作为凭证，数量由双方当面清点并签字确认（质量以采购人的实际验货为准）。</w:t>
      </w:r>
      <w:r>
        <w:rPr>
          <w:rFonts w:ascii="宋体" w:hAnsi="宋体" w:hint="eastAsia"/>
          <w:sz w:val="24"/>
        </w:rPr>
        <w:t xml:space="preserve"> </w:t>
      </w:r>
      <w:r>
        <w:rPr>
          <w:rFonts w:ascii="宋体" w:hAnsi="宋体" w:hint="eastAsia"/>
          <w:sz w:val="24"/>
        </w:rPr>
        <w:t>送货单须详细</w:t>
      </w:r>
      <w:proofErr w:type="gramStart"/>
      <w:r>
        <w:rPr>
          <w:rFonts w:ascii="宋体" w:hAnsi="宋体" w:hint="eastAsia"/>
          <w:sz w:val="24"/>
        </w:rPr>
        <w:t>注明食材品名</w:t>
      </w:r>
      <w:proofErr w:type="gramEnd"/>
      <w:r>
        <w:rPr>
          <w:rFonts w:ascii="宋体" w:hAnsi="宋体" w:hint="eastAsia"/>
          <w:sz w:val="24"/>
        </w:rPr>
        <w:t>、品牌、规格、单价、数量。送货单涂改或标记不清的，采购人将拒绝签收。</w:t>
      </w:r>
      <w:r>
        <w:rPr>
          <w:rFonts w:ascii="宋体" w:hAnsi="宋体" w:hint="eastAsia"/>
          <w:sz w:val="24"/>
        </w:rPr>
        <w:t xml:space="preserve"> </w:t>
      </w:r>
    </w:p>
    <w:p w14:paraId="4D47E158" w14:textId="77777777" w:rsidR="00CF7A13" w:rsidRDefault="00DB5852">
      <w:pPr>
        <w:spacing w:line="360" w:lineRule="auto"/>
        <w:rPr>
          <w:rFonts w:ascii="宋体" w:hAnsi="宋体"/>
          <w:sz w:val="24"/>
        </w:rPr>
      </w:pPr>
      <w:r>
        <w:rPr>
          <w:rFonts w:ascii="宋体" w:hAnsi="宋体" w:hint="eastAsia"/>
          <w:sz w:val="24"/>
        </w:rPr>
        <w:t>2.2</w:t>
      </w:r>
      <w:r>
        <w:rPr>
          <w:rFonts w:ascii="宋体" w:hAnsi="宋体" w:hint="eastAsia"/>
          <w:sz w:val="24"/>
        </w:rPr>
        <w:t>在采购人签收之前，货物的所有权和风险均属中标人，货物发生遗失、损坏由中标人负责。</w:t>
      </w:r>
      <w:r>
        <w:rPr>
          <w:rFonts w:ascii="宋体" w:hAnsi="宋体" w:hint="eastAsia"/>
          <w:sz w:val="24"/>
        </w:rPr>
        <w:t xml:space="preserve"> </w:t>
      </w:r>
    </w:p>
    <w:p w14:paraId="599CC203" w14:textId="77777777" w:rsidR="00CF7A13" w:rsidRDefault="00DB5852">
      <w:pPr>
        <w:spacing w:line="360" w:lineRule="auto"/>
        <w:rPr>
          <w:rFonts w:ascii="宋体" w:hAnsi="宋体"/>
          <w:sz w:val="24"/>
        </w:rPr>
      </w:pPr>
      <w:r>
        <w:rPr>
          <w:rFonts w:ascii="宋体" w:hAnsi="宋体" w:hint="eastAsia"/>
          <w:sz w:val="24"/>
        </w:rPr>
        <w:t>2.3</w:t>
      </w:r>
      <w:r>
        <w:rPr>
          <w:rFonts w:ascii="宋体" w:hAnsi="宋体" w:hint="eastAsia"/>
          <w:sz w:val="24"/>
        </w:rPr>
        <w:t>凡在交货检验过程中</w:t>
      </w:r>
      <w:proofErr w:type="gramStart"/>
      <w:r>
        <w:rPr>
          <w:rFonts w:ascii="宋体" w:hAnsi="宋体" w:hint="eastAsia"/>
          <w:sz w:val="24"/>
        </w:rPr>
        <w:t>出现食材数量</w:t>
      </w:r>
      <w:proofErr w:type="gramEnd"/>
      <w:r>
        <w:rPr>
          <w:rFonts w:ascii="宋体" w:hAnsi="宋体" w:hint="eastAsia"/>
          <w:sz w:val="24"/>
        </w:rPr>
        <w:t>不足而需要补货的食材，中标人须在</w:t>
      </w:r>
      <w:r>
        <w:rPr>
          <w:rFonts w:ascii="宋体" w:hAnsi="宋体" w:hint="eastAsia"/>
          <w:sz w:val="24"/>
        </w:rPr>
        <w:t>2</w:t>
      </w:r>
      <w:r>
        <w:rPr>
          <w:rFonts w:ascii="宋体" w:hAnsi="宋体" w:hint="eastAsia"/>
          <w:sz w:val="24"/>
        </w:rPr>
        <w:t>小时内补充到位。在补充到位之前，均视作中标人未交货。若不能在规定时间内补充到位，视为中标人逾期配送。</w:t>
      </w:r>
      <w:r>
        <w:rPr>
          <w:rFonts w:ascii="宋体" w:hAnsi="宋体" w:hint="eastAsia"/>
          <w:sz w:val="24"/>
        </w:rPr>
        <w:t xml:space="preserve">  </w:t>
      </w:r>
    </w:p>
    <w:p w14:paraId="6DCBCD25" w14:textId="77777777" w:rsidR="00CF7A13" w:rsidRDefault="00DB5852">
      <w:pPr>
        <w:spacing w:line="360" w:lineRule="auto"/>
        <w:rPr>
          <w:rFonts w:ascii="宋体" w:hAnsi="宋体"/>
          <w:sz w:val="24"/>
        </w:rPr>
      </w:pPr>
      <w:r>
        <w:rPr>
          <w:rFonts w:ascii="宋体" w:hAnsi="宋体" w:hint="eastAsia"/>
          <w:sz w:val="24"/>
        </w:rPr>
        <w:t>3.</w:t>
      </w:r>
      <w:r>
        <w:rPr>
          <w:rFonts w:ascii="宋体" w:hAnsi="宋体" w:hint="eastAsia"/>
          <w:sz w:val="24"/>
        </w:rPr>
        <w:t>退（换）货及质量处罚</w:t>
      </w:r>
      <w:r>
        <w:rPr>
          <w:rFonts w:ascii="宋体" w:hAnsi="宋体" w:hint="eastAsia"/>
          <w:sz w:val="24"/>
        </w:rPr>
        <w:t xml:space="preserve">  </w:t>
      </w:r>
    </w:p>
    <w:p w14:paraId="3E89FF66" w14:textId="77777777" w:rsidR="00CF7A13" w:rsidRDefault="00DB5852">
      <w:pPr>
        <w:spacing w:line="360" w:lineRule="auto"/>
        <w:rPr>
          <w:rFonts w:ascii="宋体" w:hAnsi="宋体"/>
          <w:sz w:val="24"/>
        </w:rPr>
      </w:pPr>
      <w:r>
        <w:rPr>
          <w:rFonts w:ascii="宋体" w:hAnsi="宋体" w:hint="eastAsia"/>
          <w:sz w:val="24"/>
        </w:rPr>
        <w:t>3.1</w:t>
      </w:r>
      <w:proofErr w:type="gramStart"/>
      <w:r>
        <w:rPr>
          <w:rFonts w:ascii="宋体" w:hAnsi="宋体" w:hint="eastAsia"/>
          <w:sz w:val="24"/>
        </w:rPr>
        <w:t>食材出现</w:t>
      </w:r>
      <w:proofErr w:type="gramEnd"/>
      <w:r>
        <w:rPr>
          <w:rFonts w:ascii="宋体" w:hAnsi="宋体" w:hint="eastAsia"/>
          <w:sz w:val="24"/>
        </w:rPr>
        <w:t>以下情况的，中标人须无条件退（换）货：</w:t>
      </w:r>
      <w:r>
        <w:rPr>
          <w:rFonts w:ascii="宋体" w:hAnsi="宋体" w:hint="eastAsia"/>
          <w:sz w:val="24"/>
        </w:rPr>
        <w:t xml:space="preserve"> </w:t>
      </w:r>
    </w:p>
    <w:p w14:paraId="4F17C8BE"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）不符合本项目约定的质量要求或采购人的计划要求的。</w:t>
      </w:r>
      <w:r>
        <w:rPr>
          <w:rFonts w:ascii="宋体" w:hAnsi="宋体" w:hint="eastAsia"/>
          <w:sz w:val="24"/>
        </w:rPr>
        <w:t xml:space="preserve"> </w:t>
      </w:r>
    </w:p>
    <w:p w14:paraId="5E7CEEF3"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）带包装的食材，其包装不整齐、已拆封的。</w:t>
      </w:r>
      <w:r>
        <w:rPr>
          <w:rFonts w:ascii="宋体" w:hAnsi="宋体" w:hint="eastAsia"/>
          <w:sz w:val="24"/>
        </w:rPr>
        <w:t xml:space="preserve"> </w:t>
      </w:r>
    </w:p>
    <w:p w14:paraId="79E7B684"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）出现损坏（包括表面损坏），或出现水渍、串味、受潮等导致货物性质改变的。</w:t>
      </w:r>
      <w:r>
        <w:rPr>
          <w:rFonts w:ascii="宋体" w:hAnsi="宋体" w:hint="eastAsia"/>
          <w:sz w:val="24"/>
        </w:rPr>
        <w:t xml:space="preserve"> </w:t>
      </w:r>
    </w:p>
    <w:p w14:paraId="4951E8C7"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）交货质量检验合格，但在保质期内出现质量问题的。</w:t>
      </w:r>
      <w:r>
        <w:rPr>
          <w:rFonts w:ascii="宋体" w:hAnsi="宋体" w:hint="eastAsia"/>
          <w:sz w:val="24"/>
        </w:rPr>
        <w:t xml:space="preserve"> </w:t>
      </w:r>
    </w:p>
    <w:p w14:paraId="665BF9D3" w14:textId="77777777" w:rsidR="00CF7A13" w:rsidRDefault="00DB5852">
      <w:pPr>
        <w:spacing w:line="360" w:lineRule="auto"/>
        <w:rPr>
          <w:rFonts w:ascii="宋体" w:hAnsi="宋体"/>
          <w:sz w:val="24"/>
        </w:rPr>
      </w:pPr>
      <w:r>
        <w:rPr>
          <w:rFonts w:ascii="宋体" w:hAnsi="宋体" w:hint="eastAsia"/>
          <w:sz w:val="24"/>
        </w:rPr>
        <w:t>3.2</w:t>
      </w:r>
      <w:r>
        <w:rPr>
          <w:rFonts w:ascii="宋体" w:hAnsi="宋体" w:hint="eastAsia"/>
          <w:sz w:val="24"/>
        </w:rPr>
        <w:t>中标人应严格遵守《中华人民共和国食品安全法》、《中华人民共和国农产品质量安全法》和《中华人民共和国动物检疫法》等相关规定，不得供应以下食材。一经发现，采购人将对该批</w:t>
      </w:r>
      <w:proofErr w:type="gramStart"/>
      <w:r>
        <w:rPr>
          <w:rFonts w:ascii="宋体" w:hAnsi="宋体" w:hint="eastAsia"/>
          <w:sz w:val="24"/>
        </w:rPr>
        <w:t>食材全部</w:t>
      </w:r>
      <w:proofErr w:type="gramEnd"/>
      <w:r>
        <w:rPr>
          <w:rFonts w:ascii="宋体" w:hAnsi="宋体" w:hint="eastAsia"/>
          <w:sz w:val="24"/>
        </w:rPr>
        <w:t>退货，对中标人做出</w:t>
      </w:r>
      <w:proofErr w:type="gramStart"/>
      <w:r>
        <w:rPr>
          <w:rFonts w:ascii="宋体" w:hAnsi="宋体" w:hint="eastAsia"/>
          <w:sz w:val="24"/>
        </w:rPr>
        <w:t>该批食材货款</w:t>
      </w:r>
      <w:proofErr w:type="gramEnd"/>
      <w:r>
        <w:rPr>
          <w:rFonts w:ascii="宋体" w:hAnsi="宋体" w:hint="eastAsia"/>
          <w:sz w:val="24"/>
        </w:rPr>
        <w:t>10</w:t>
      </w:r>
      <w:r>
        <w:rPr>
          <w:rFonts w:ascii="宋体" w:hAnsi="宋体" w:hint="eastAsia"/>
          <w:sz w:val="24"/>
        </w:rPr>
        <w:t>倍的罚款（罚款在货款内扣除），并有权单方面终止合同，由中标人承担一切经济责任及法律责任。</w:t>
      </w:r>
      <w:r>
        <w:rPr>
          <w:rFonts w:ascii="宋体" w:hAnsi="宋体" w:hint="eastAsia"/>
          <w:sz w:val="24"/>
        </w:rPr>
        <w:t xml:space="preserve"> </w:t>
      </w:r>
    </w:p>
    <w:p w14:paraId="718C0431"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）《中华人民共和国食品安全法》禁止生产经营的。</w:t>
      </w:r>
      <w:r>
        <w:rPr>
          <w:rFonts w:ascii="宋体" w:hAnsi="宋体" w:hint="eastAsia"/>
          <w:sz w:val="24"/>
        </w:rPr>
        <w:t xml:space="preserve"> </w:t>
      </w:r>
    </w:p>
    <w:p w14:paraId="2389C543"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）《中华人民共和国农产品质量安全法》禁止销售的。</w:t>
      </w:r>
      <w:r>
        <w:rPr>
          <w:rFonts w:ascii="宋体" w:hAnsi="宋体" w:hint="eastAsia"/>
          <w:sz w:val="24"/>
        </w:rPr>
        <w:t xml:space="preserve"> </w:t>
      </w:r>
    </w:p>
    <w:p w14:paraId="77615FBF"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）掺假、掺杂、伪造的。</w:t>
      </w:r>
      <w:r>
        <w:rPr>
          <w:rFonts w:ascii="宋体" w:hAnsi="宋体" w:hint="eastAsia"/>
          <w:sz w:val="24"/>
        </w:rPr>
        <w:t xml:space="preserve"> </w:t>
      </w:r>
    </w:p>
    <w:p w14:paraId="6DA31C5E"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）其他不符合食品安全、卫生要求的。</w:t>
      </w:r>
    </w:p>
    <w:p w14:paraId="1A2A1EAE" w14:textId="77777777" w:rsidR="005C298F" w:rsidRDefault="005C298F">
      <w:pPr>
        <w:spacing w:line="360" w:lineRule="auto"/>
        <w:rPr>
          <w:rFonts w:ascii="宋体" w:hAnsi="宋体"/>
          <w:sz w:val="24"/>
        </w:rPr>
      </w:pPr>
    </w:p>
    <w:p w14:paraId="25843743" w14:textId="77777777" w:rsidR="00CF7A13" w:rsidRDefault="00DB5852">
      <w:pPr>
        <w:spacing w:line="360" w:lineRule="auto"/>
        <w:rPr>
          <w:rFonts w:ascii="宋体" w:hAnsi="宋体"/>
          <w:b/>
          <w:sz w:val="24"/>
        </w:rPr>
      </w:pPr>
      <w:r>
        <w:rPr>
          <w:rFonts w:ascii="宋体" w:hAnsi="宋体" w:hint="eastAsia"/>
          <w:b/>
          <w:sz w:val="24"/>
        </w:rPr>
        <w:t>五、其他要求：</w:t>
      </w:r>
    </w:p>
    <w:p w14:paraId="5C48DB95" w14:textId="77777777" w:rsidR="00CF7A13" w:rsidRDefault="00DB5852">
      <w:pPr>
        <w:spacing w:line="360" w:lineRule="auto"/>
        <w:rPr>
          <w:rFonts w:ascii="宋体" w:hAnsi="宋体"/>
          <w:sz w:val="24"/>
        </w:rPr>
      </w:pPr>
      <w:r>
        <w:rPr>
          <w:rFonts w:ascii="宋体" w:hAnsi="宋体"/>
          <w:sz w:val="24"/>
        </w:rPr>
        <w:t>1.</w:t>
      </w:r>
      <w:r>
        <w:rPr>
          <w:rFonts w:ascii="宋体" w:hAnsi="宋体"/>
          <w:sz w:val="24"/>
        </w:rPr>
        <w:t>报价标准：</w:t>
      </w:r>
      <w:r>
        <w:rPr>
          <w:rFonts w:ascii="宋体" w:hAnsi="宋体"/>
          <w:sz w:val="24"/>
        </w:rPr>
        <w:t xml:space="preserve"> </w:t>
      </w:r>
    </w:p>
    <w:p w14:paraId="53EEE33D" w14:textId="77777777" w:rsidR="00CF7A13" w:rsidRDefault="00DB5852">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sz w:val="24"/>
        </w:rPr>
        <w:t>）品类</w:t>
      </w:r>
      <w:r>
        <w:rPr>
          <w:rFonts w:ascii="宋体" w:hAnsi="宋体"/>
          <w:sz w:val="24"/>
        </w:rPr>
        <w:t>7</w:t>
      </w:r>
      <w:r>
        <w:rPr>
          <w:rFonts w:ascii="宋体" w:hAnsi="宋体"/>
          <w:sz w:val="24"/>
        </w:rPr>
        <w:t>中以北京市新发地农产品批发市场网（</w:t>
      </w:r>
      <w:r>
        <w:rPr>
          <w:rFonts w:ascii="宋体" w:hAnsi="宋体"/>
          <w:sz w:val="24"/>
        </w:rPr>
        <w:t>http://www.xinfadi.com.cn/</w:t>
      </w:r>
      <w:r>
        <w:rPr>
          <w:rFonts w:ascii="宋体" w:hAnsi="宋体"/>
          <w:sz w:val="24"/>
        </w:rPr>
        <w:t>）公布的平均价为基准价上浮比例报价。其中未在北京市新发地（</w:t>
      </w:r>
      <w:r>
        <w:rPr>
          <w:rFonts w:ascii="宋体" w:hAnsi="宋体"/>
          <w:sz w:val="24"/>
        </w:rPr>
        <w:t>http://www.xinfadi.com.c</w:t>
      </w:r>
      <w:r>
        <w:rPr>
          <w:rFonts w:ascii="宋体" w:hAnsi="宋体"/>
          <w:sz w:val="24"/>
        </w:rPr>
        <w:t>n/</w:t>
      </w:r>
      <w:r>
        <w:rPr>
          <w:rFonts w:ascii="宋体" w:hAnsi="宋体"/>
          <w:sz w:val="24"/>
        </w:rPr>
        <w:t>）网站上公布的产品，供应</w:t>
      </w:r>
      <w:proofErr w:type="gramStart"/>
      <w:r>
        <w:rPr>
          <w:rFonts w:ascii="宋体" w:hAnsi="宋体"/>
          <w:sz w:val="24"/>
        </w:rPr>
        <w:t>商按照</w:t>
      </w:r>
      <w:proofErr w:type="gramEnd"/>
      <w:r>
        <w:rPr>
          <w:rFonts w:ascii="宋体" w:hAnsi="宋体"/>
          <w:sz w:val="24"/>
        </w:rPr>
        <w:t>要求，进行清单报价并报出总价。甲方进行二次比价及市场询价后确定商品定价</w:t>
      </w:r>
      <w:r>
        <w:rPr>
          <w:rFonts w:ascii="宋体" w:hAnsi="宋体" w:hint="eastAsia"/>
          <w:sz w:val="24"/>
        </w:rPr>
        <w:t>。</w:t>
      </w:r>
    </w:p>
    <w:p w14:paraId="0E907DD8" w14:textId="77777777" w:rsidR="00CF7A13" w:rsidRDefault="00DB5852">
      <w:pPr>
        <w:spacing w:line="360" w:lineRule="auto"/>
        <w:ind w:firstLineChars="50" w:firstLine="12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sz w:val="24"/>
        </w:rPr>
        <w:t>品类</w:t>
      </w:r>
      <w:r>
        <w:rPr>
          <w:rFonts w:ascii="宋体" w:hAnsi="宋体"/>
          <w:sz w:val="24"/>
        </w:rPr>
        <w:t>9</w:t>
      </w:r>
      <w:r>
        <w:rPr>
          <w:rFonts w:ascii="宋体" w:hAnsi="宋体"/>
          <w:sz w:val="24"/>
        </w:rPr>
        <w:t>（单位斤）以北京市新发地农产品批发市场网（</w:t>
      </w:r>
      <w:r>
        <w:rPr>
          <w:rFonts w:ascii="宋体" w:hAnsi="宋体"/>
          <w:sz w:val="24"/>
        </w:rPr>
        <w:t>http://www.xinfadi.com.cn/</w:t>
      </w:r>
      <w:r>
        <w:rPr>
          <w:rFonts w:ascii="宋体" w:hAnsi="宋体"/>
          <w:sz w:val="24"/>
        </w:rPr>
        <w:t>）公布的平均价为基准价上浮比例报价。</w:t>
      </w:r>
      <w:r>
        <w:rPr>
          <w:rFonts w:ascii="宋体" w:hAnsi="宋体"/>
          <w:sz w:val="24"/>
        </w:rPr>
        <w:t xml:space="preserve"> </w:t>
      </w:r>
    </w:p>
    <w:p w14:paraId="58388369"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sz w:val="24"/>
        </w:rPr>
        <w:t>）品类</w:t>
      </w:r>
      <w:r>
        <w:rPr>
          <w:rFonts w:ascii="宋体" w:hAnsi="宋体"/>
          <w:sz w:val="24"/>
        </w:rPr>
        <w:t>10</w:t>
      </w:r>
      <w:r>
        <w:rPr>
          <w:rFonts w:ascii="宋体" w:hAnsi="宋体" w:hint="eastAsia"/>
          <w:sz w:val="24"/>
        </w:rPr>
        <w:t>以</w:t>
      </w:r>
      <w:r>
        <w:rPr>
          <w:rFonts w:ascii="宋体" w:hAnsi="宋体"/>
          <w:sz w:val="24"/>
        </w:rPr>
        <w:t>物美、永辉、京东线上超市、超市发售卖价同期均价下浮</w:t>
      </w:r>
      <w:r>
        <w:rPr>
          <w:rFonts w:ascii="宋体" w:hAnsi="宋体"/>
          <w:sz w:val="24"/>
        </w:rPr>
        <w:t>10%</w:t>
      </w:r>
      <w:r>
        <w:rPr>
          <w:rFonts w:ascii="宋体" w:hAnsi="宋体"/>
          <w:sz w:val="24"/>
        </w:rPr>
        <w:t>作为基准价，根据基准价进行上下浮比例报价。</w:t>
      </w:r>
      <w:r>
        <w:rPr>
          <w:rFonts w:ascii="宋体" w:hAnsi="宋体"/>
          <w:sz w:val="24"/>
        </w:rPr>
        <w:t xml:space="preserve"> </w:t>
      </w:r>
    </w:p>
    <w:p w14:paraId="0B1638FA" w14:textId="77777777" w:rsidR="00CF7A13" w:rsidRDefault="00DB5852">
      <w:pPr>
        <w:spacing w:line="360" w:lineRule="auto"/>
        <w:rPr>
          <w:rFonts w:ascii="宋体" w:hAnsi="宋体"/>
          <w:sz w:val="24"/>
        </w:rPr>
      </w:pPr>
      <w:r>
        <w:rPr>
          <w:rFonts w:ascii="宋体" w:hAnsi="宋体"/>
          <w:sz w:val="24"/>
        </w:rPr>
        <w:t>2.</w:t>
      </w:r>
      <w:r>
        <w:rPr>
          <w:rFonts w:ascii="宋体" w:hAnsi="宋体"/>
          <w:sz w:val="24"/>
        </w:rPr>
        <w:t>价格调整机制：品类</w:t>
      </w:r>
      <w:r>
        <w:rPr>
          <w:rFonts w:ascii="宋体" w:hAnsi="宋体" w:hint="eastAsia"/>
          <w:sz w:val="24"/>
        </w:rPr>
        <w:t>7</w:t>
      </w:r>
      <w:r>
        <w:rPr>
          <w:rFonts w:ascii="宋体" w:hAnsi="宋体" w:hint="eastAsia"/>
          <w:sz w:val="24"/>
        </w:rPr>
        <w:t>、品类</w:t>
      </w:r>
      <w:r>
        <w:rPr>
          <w:rFonts w:ascii="宋体" w:hAnsi="宋体" w:hint="eastAsia"/>
          <w:sz w:val="24"/>
        </w:rPr>
        <w:t>9</w:t>
      </w:r>
      <w:r>
        <w:rPr>
          <w:rFonts w:ascii="宋体" w:hAnsi="宋体" w:hint="eastAsia"/>
          <w:sz w:val="24"/>
        </w:rPr>
        <w:t>当</w:t>
      </w:r>
      <w:r>
        <w:rPr>
          <w:rFonts w:ascii="宋体" w:hAnsi="宋体"/>
          <w:sz w:val="24"/>
        </w:rPr>
        <w:t>市场价格波动大于</w:t>
      </w:r>
      <w:r>
        <w:rPr>
          <w:rFonts w:ascii="宋体" w:hAnsi="宋体"/>
          <w:sz w:val="24"/>
        </w:rPr>
        <w:t>8%</w:t>
      </w:r>
      <w:r>
        <w:rPr>
          <w:rFonts w:ascii="宋体" w:hAnsi="宋体"/>
          <w:sz w:val="24"/>
        </w:rPr>
        <w:t>时（不在基地网及新发地网上公布价格的），供应商可申请调价，调价须提前提交书面的调价申请</w:t>
      </w:r>
      <w:r>
        <w:rPr>
          <w:rFonts w:ascii="宋体" w:hAnsi="宋体"/>
          <w:sz w:val="24"/>
        </w:rPr>
        <w:t>，由甲方</w:t>
      </w:r>
      <w:r>
        <w:rPr>
          <w:rFonts w:ascii="宋体" w:hAnsi="宋体" w:hint="eastAsia"/>
          <w:sz w:val="24"/>
        </w:rPr>
        <w:t>采购部</w:t>
      </w:r>
      <w:r>
        <w:rPr>
          <w:rFonts w:ascii="宋体" w:hAnsi="宋体"/>
          <w:sz w:val="24"/>
        </w:rPr>
        <w:t>进行市场调查并与供货商议价，甲方采购</w:t>
      </w:r>
      <w:r>
        <w:rPr>
          <w:rFonts w:ascii="宋体" w:hAnsi="宋体" w:hint="eastAsia"/>
          <w:sz w:val="24"/>
        </w:rPr>
        <w:t>工作</w:t>
      </w:r>
      <w:r>
        <w:rPr>
          <w:rFonts w:ascii="宋体" w:hAnsi="宋体"/>
          <w:sz w:val="24"/>
        </w:rPr>
        <w:t>小组进行审批同意后再行调价。市场调查综合参照大型农贸市场的价格走势。若市场价格下降时，供应商必须参照市场价格下调幅度主动向餐饮服务管理科及时报送原材料调价文件，若小组在市场调查中发现某些</w:t>
      </w:r>
      <w:proofErr w:type="gramStart"/>
      <w:r>
        <w:rPr>
          <w:rFonts w:ascii="宋体" w:hAnsi="宋体"/>
          <w:sz w:val="24"/>
        </w:rPr>
        <w:t>食材品种</w:t>
      </w:r>
      <w:proofErr w:type="gramEnd"/>
      <w:r>
        <w:rPr>
          <w:rFonts w:ascii="宋体" w:hAnsi="宋体"/>
          <w:sz w:val="24"/>
        </w:rPr>
        <w:t>市场价下降而供应商未给予及时下调价格的，</w:t>
      </w:r>
      <w:r>
        <w:rPr>
          <w:rFonts w:ascii="宋体" w:hAnsi="宋体" w:hint="eastAsia"/>
          <w:sz w:val="24"/>
        </w:rPr>
        <w:t>饮食服务中心</w:t>
      </w:r>
      <w:r>
        <w:rPr>
          <w:rFonts w:ascii="宋体" w:hAnsi="宋体"/>
          <w:sz w:val="24"/>
        </w:rPr>
        <w:t>有权要求供货商补偿经济损失，情节严重的可与其解除</w:t>
      </w:r>
      <w:r>
        <w:rPr>
          <w:rFonts w:ascii="宋体" w:hAnsi="宋体" w:hint="eastAsia"/>
          <w:sz w:val="24"/>
        </w:rPr>
        <w:t>合同。</w:t>
      </w:r>
      <w:bookmarkStart w:id="858" w:name="OLE_LINK17"/>
      <w:r>
        <w:rPr>
          <w:rFonts w:ascii="宋体" w:hAnsi="宋体"/>
          <w:sz w:val="24"/>
        </w:rPr>
        <w:t>品类</w:t>
      </w:r>
      <w:r>
        <w:rPr>
          <w:rFonts w:ascii="宋体" w:hAnsi="宋体"/>
          <w:sz w:val="24"/>
        </w:rPr>
        <w:t>10</w:t>
      </w:r>
      <w:bookmarkEnd w:id="858"/>
      <w:r>
        <w:rPr>
          <w:rFonts w:ascii="宋体" w:hAnsi="宋体"/>
          <w:sz w:val="24"/>
        </w:rPr>
        <w:t>当需更新商品时，乙方需提交清单报价，甲方经询价比价等流程审核通过后确认最终商品定价录入采购系统。</w:t>
      </w:r>
      <w:r>
        <w:rPr>
          <w:rFonts w:ascii="宋体" w:hAnsi="宋体"/>
          <w:sz w:val="24"/>
        </w:rPr>
        <w:t xml:space="preserve"> </w:t>
      </w:r>
    </w:p>
    <w:p w14:paraId="6E947C86" w14:textId="77777777" w:rsidR="00CF7A13" w:rsidRDefault="00DB5852">
      <w:pPr>
        <w:spacing w:line="360" w:lineRule="auto"/>
        <w:rPr>
          <w:rFonts w:ascii="宋体" w:hAnsi="宋体"/>
          <w:sz w:val="24"/>
        </w:rPr>
      </w:pPr>
      <w:r>
        <w:rPr>
          <w:rFonts w:ascii="宋体" w:hAnsi="宋体"/>
          <w:sz w:val="24"/>
        </w:rPr>
        <w:t>3.</w:t>
      </w:r>
      <w:r>
        <w:rPr>
          <w:rFonts w:ascii="宋体" w:hAnsi="宋体"/>
          <w:sz w:val="24"/>
        </w:rPr>
        <w:t>价格调整周期：品类</w:t>
      </w:r>
      <w:r>
        <w:rPr>
          <w:rFonts w:ascii="宋体" w:hAnsi="宋体"/>
          <w:sz w:val="24"/>
        </w:rPr>
        <w:t>9</w:t>
      </w:r>
      <w:r>
        <w:rPr>
          <w:rFonts w:ascii="宋体" w:hAnsi="宋体"/>
          <w:sz w:val="24"/>
        </w:rPr>
        <w:t>以</w:t>
      </w:r>
      <w:r>
        <w:rPr>
          <w:rFonts w:ascii="宋体" w:hAnsi="宋体" w:hint="eastAsia"/>
          <w:sz w:val="24"/>
        </w:rPr>
        <w:t>每日</w:t>
      </w:r>
      <w:r>
        <w:rPr>
          <w:rFonts w:ascii="宋体" w:hAnsi="宋体"/>
          <w:sz w:val="24"/>
        </w:rPr>
        <w:t>新发</w:t>
      </w:r>
      <w:proofErr w:type="gramStart"/>
      <w:r>
        <w:rPr>
          <w:rFonts w:ascii="宋体" w:hAnsi="宋体"/>
          <w:sz w:val="24"/>
        </w:rPr>
        <w:t>地官网公布</w:t>
      </w:r>
      <w:proofErr w:type="gramEnd"/>
      <w:r>
        <w:rPr>
          <w:rFonts w:ascii="宋体" w:hAnsi="宋体"/>
          <w:sz w:val="24"/>
        </w:rPr>
        <w:t>价格平均价为基准价，</w:t>
      </w:r>
      <w:r>
        <w:rPr>
          <w:rFonts w:ascii="宋体" w:hAnsi="宋体" w:hint="eastAsia"/>
          <w:sz w:val="24"/>
        </w:rPr>
        <w:t>每天浮动价格</w:t>
      </w:r>
      <w:r>
        <w:rPr>
          <w:rFonts w:ascii="宋体" w:hAnsi="宋体"/>
          <w:sz w:val="24"/>
        </w:rPr>
        <w:t>；</w:t>
      </w:r>
      <w:r>
        <w:rPr>
          <w:rFonts w:ascii="宋体" w:hAnsi="宋体"/>
          <w:sz w:val="24"/>
        </w:rPr>
        <w:t xml:space="preserve"> </w:t>
      </w:r>
      <w:r>
        <w:rPr>
          <w:rFonts w:ascii="宋体" w:hAnsi="宋体"/>
          <w:sz w:val="24"/>
        </w:rPr>
        <w:t>其他类商品</w:t>
      </w:r>
      <w:r>
        <w:rPr>
          <w:rFonts w:ascii="宋体" w:hAnsi="宋体" w:hint="eastAsia"/>
          <w:sz w:val="24"/>
        </w:rPr>
        <w:t>按需求</w:t>
      </w:r>
      <w:r>
        <w:rPr>
          <w:rFonts w:ascii="宋体" w:hAnsi="宋体"/>
          <w:sz w:val="24"/>
        </w:rPr>
        <w:t>每</w:t>
      </w:r>
      <w:r>
        <w:rPr>
          <w:rFonts w:ascii="宋体" w:hAnsi="宋体" w:hint="eastAsia"/>
          <w:sz w:val="24"/>
        </w:rPr>
        <w:t>季度</w:t>
      </w:r>
      <w:r>
        <w:rPr>
          <w:rFonts w:ascii="宋体" w:hAnsi="宋体"/>
          <w:sz w:val="24"/>
        </w:rPr>
        <w:t>25</w:t>
      </w:r>
      <w:r>
        <w:rPr>
          <w:rFonts w:ascii="宋体" w:hAnsi="宋体"/>
          <w:sz w:val="24"/>
        </w:rPr>
        <w:t>日</w:t>
      </w:r>
      <w:r>
        <w:rPr>
          <w:rFonts w:ascii="宋体" w:hAnsi="宋体" w:hint="eastAsia"/>
          <w:sz w:val="24"/>
        </w:rPr>
        <w:t>进行询价，随市场价格浮动不定期进行价格调整。</w:t>
      </w:r>
    </w:p>
    <w:p w14:paraId="3F7106C1" w14:textId="77777777" w:rsidR="005C298F" w:rsidRDefault="005C298F">
      <w:pPr>
        <w:spacing w:line="360" w:lineRule="auto"/>
        <w:rPr>
          <w:rFonts w:ascii="宋体" w:hAnsi="宋体"/>
          <w:sz w:val="24"/>
        </w:rPr>
      </w:pPr>
    </w:p>
    <w:p w14:paraId="517A193D" w14:textId="77777777" w:rsidR="00CF7A13" w:rsidRDefault="00DB5852">
      <w:pPr>
        <w:spacing w:line="360" w:lineRule="auto"/>
        <w:rPr>
          <w:rFonts w:ascii="宋体" w:hAnsi="宋体"/>
          <w:b/>
          <w:bCs/>
          <w:sz w:val="24"/>
        </w:rPr>
      </w:pPr>
      <w:r>
        <w:rPr>
          <w:rFonts w:ascii="宋体" w:hAnsi="宋体" w:hint="eastAsia"/>
          <w:b/>
          <w:bCs/>
          <w:sz w:val="24"/>
        </w:rPr>
        <w:t>六、产品相关要求：</w:t>
      </w:r>
      <w:r>
        <w:rPr>
          <w:rFonts w:ascii="宋体" w:hAnsi="宋体" w:hint="eastAsia"/>
          <w:b/>
          <w:bCs/>
          <w:sz w:val="24"/>
        </w:rPr>
        <w:t xml:space="preserve"> </w:t>
      </w:r>
    </w:p>
    <w:p w14:paraId="54271D0A" w14:textId="77777777" w:rsidR="00CF7A13" w:rsidRDefault="00DB5852">
      <w:pPr>
        <w:spacing w:line="360" w:lineRule="auto"/>
        <w:rPr>
          <w:rFonts w:ascii="宋体" w:hAnsi="宋体"/>
          <w:sz w:val="24"/>
        </w:rPr>
      </w:pPr>
      <w:r>
        <w:rPr>
          <w:rFonts w:ascii="宋体" w:hAnsi="宋体" w:hint="eastAsia"/>
          <w:sz w:val="24"/>
        </w:rPr>
        <w:t>1.</w:t>
      </w:r>
      <w:r>
        <w:rPr>
          <w:rFonts w:ascii="宋体" w:hAnsi="宋体" w:hint="eastAsia"/>
          <w:sz w:val="24"/>
        </w:rPr>
        <w:t>产品质量符合《中华人民共和国食品安全法》《食品安全法实施条例》《餐饮服务食品安全监督管理法》《中华人民共和国农产品质量安全法》《中华人民共和国产品质量法》《中华人民共和国食品卫生法》以及省、市及行业相关法律法规的规定，符合行业主管部门发布的规定、标准、规范，其他未列标准按最新</w:t>
      </w:r>
      <w:proofErr w:type="gramStart"/>
      <w:r>
        <w:rPr>
          <w:rFonts w:ascii="宋体" w:hAnsi="宋体" w:hint="eastAsia"/>
          <w:sz w:val="24"/>
        </w:rPr>
        <w:t>执标准</w:t>
      </w:r>
      <w:proofErr w:type="gramEnd"/>
      <w:r>
        <w:rPr>
          <w:rFonts w:ascii="宋体" w:hAnsi="宋体" w:hint="eastAsia"/>
          <w:sz w:val="24"/>
        </w:rPr>
        <w:t>实施。</w:t>
      </w:r>
      <w:r>
        <w:rPr>
          <w:rFonts w:ascii="宋体" w:hAnsi="宋体" w:hint="eastAsia"/>
          <w:sz w:val="24"/>
        </w:rPr>
        <w:t xml:space="preserve"> </w:t>
      </w:r>
    </w:p>
    <w:p w14:paraId="7B91E757"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产品来源安全、可靠，质量、等级符合国家规定的同类产品的质量检验标准，食品级产品需要标明生产日期及保质期，满足采购人的要求。</w:t>
      </w:r>
      <w:r>
        <w:rPr>
          <w:rFonts w:ascii="宋体" w:hAnsi="宋体" w:hint="eastAsia"/>
          <w:sz w:val="24"/>
        </w:rPr>
        <w:t xml:space="preserve"> </w:t>
      </w:r>
    </w:p>
    <w:p w14:paraId="2764E539" w14:textId="77777777" w:rsidR="00CF7A13" w:rsidRDefault="00DB5852">
      <w:pPr>
        <w:spacing w:line="360" w:lineRule="auto"/>
        <w:rPr>
          <w:rFonts w:ascii="宋体" w:hAnsi="宋体"/>
          <w:sz w:val="24"/>
        </w:rPr>
      </w:pPr>
      <w:r>
        <w:rPr>
          <w:rFonts w:ascii="宋体" w:hAnsi="宋体" w:hint="eastAsia"/>
          <w:sz w:val="24"/>
        </w:rPr>
        <w:t>3.</w:t>
      </w:r>
      <w:r>
        <w:rPr>
          <w:rFonts w:ascii="宋体" w:hAnsi="宋体" w:hint="eastAsia"/>
          <w:sz w:val="24"/>
        </w:rPr>
        <w:t>加工环境、加工方式符合卫生检疫部门的相关要求。</w:t>
      </w:r>
      <w:r>
        <w:rPr>
          <w:rFonts w:ascii="宋体" w:hAnsi="宋体" w:hint="eastAsia"/>
          <w:sz w:val="24"/>
        </w:rPr>
        <w:t xml:space="preserve"> </w:t>
      </w:r>
    </w:p>
    <w:p w14:paraId="64BA95D8"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 xml:space="preserve"> </w:t>
      </w:r>
      <w:r>
        <w:rPr>
          <w:rFonts w:ascii="宋体" w:hAnsi="宋体" w:hint="eastAsia"/>
          <w:sz w:val="24"/>
        </w:rPr>
        <w:t>生产企业要有合格的生产加工环境及配套的生产和检测设备。</w:t>
      </w:r>
      <w:r>
        <w:rPr>
          <w:rFonts w:ascii="宋体" w:hAnsi="宋体" w:hint="eastAsia"/>
          <w:sz w:val="24"/>
        </w:rPr>
        <w:t xml:space="preserve"> </w:t>
      </w:r>
    </w:p>
    <w:p w14:paraId="65136D03" w14:textId="77777777" w:rsidR="00CF7A13" w:rsidRDefault="00DB5852">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）经销商性质的响应人应有独立的、满足储存条件的仓库。</w:t>
      </w:r>
      <w:r>
        <w:rPr>
          <w:rFonts w:ascii="宋体" w:hAnsi="宋体" w:hint="eastAsia"/>
          <w:sz w:val="24"/>
        </w:rPr>
        <w:t xml:space="preserve"> </w:t>
      </w:r>
    </w:p>
    <w:p w14:paraId="3549FB5C" w14:textId="77777777" w:rsidR="00CF7A13" w:rsidRDefault="00DB5852">
      <w:pPr>
        <w:spacing w:line="360" w:lineRule="auto"/>
        <w:rPr>
          <w:rFonts w:ascii="宋体" w:hAnsi="宋体"/>
          <w:sz w:val="24"/>
        </w:rPr>
      </w:pPr>
      <w:r>
        <w:rPr>
          <w:rFonts w:ascii="宋体" w:hAnsi="宋体" w:hint="eastAsia"/>
          <w:sz w:val="24"/>
        </w:rPr>
        <w:t>4.</w:t>
      </w:r>
      <w:r>
        <w:rPr>
          <w:rFonts w:ascii="宋体" w:hAnsi="宋体" w:hint="eastAsia"/>
          <w:sz w:val="24"/>
        </w:rPr>
        <w:t>禁止供应货物来源不明、检验不合格或未经检验、过期、变质、霉变等的产品。</w:t>
      </w:r>
      <w:r>
        <w:rPr>
          <w:rFonts w:ascii="宋体" w:hAnsi="宋体" w:hint="eastAsia"/>
          <w:sz w:val="24"/>
        </w:rPr>
        <w:t xml:space="preserve"> </w:t>
      </w:r>
    </w:p>
    <w:p w14:paraId="723CC825" w14:textId="77777777" w:rsidR="00CF7A13" w:rsidRDefault="00DB5852">
      <w:pPr>
        <w:spacing w:line="360" w:lineRule="auto"/>
        <w:rPr>
          <w:rFonts w:ascii="宋体" w:hAnsi="宋体"/>
          <w:sz w:val="24"/>
        </w:rPr>
      </w:pPr>
      <w:r>
        <w:rPr>
          <w:rFonts w:ascii="宋体" w:hAnsi="宋体" w:hint="eastAsia"/>
          <w:sz w:val="24"/>
        </w:rPr>
        <w:t>5.</w:t>
      </w:r>
      <w:r>
        <w:rPr>
          <w:rFonts w:ascii="宋体" w:hAnsi="宋体" w:hint="eastAsia"/>
          <w:sz w:val="24"/>
        </w:rPr>
        <w:t>冷冻货物供货：具有动物检疫合格证和提供有效的检测报告，提供必要的可追溯证明。</w:t>
      </w:r>
      <w:r>
        <w:rPr>
          <w:rFonts w:ascii="宋体" w:hAnsi="宋体" w:hint="eastAsia"/>
          <w:sz w:val="24"/>
        </w:rPr>
        <w:t xml:space="preserve"> </w:t>
      </w:r>
    </w:p>
    <w:p w14:paraId="20D71779" w14:textId="77777777" w:rsidR="00CF7A13" w:rsidRDefault="00CF7A13">
      <w:pPr>
        <w:spacing w:line="360" w:lineRule="auto"/>
        <w:rPr>
          <w:rFonts w:ascii="宋体" w:hAnsi="宋体"/>
          <w:b/>
          <w:bCs/>
          <w:sz w:val="24"/>
        </w:rPr>
      </w:pPr>
    </w:p>
    <w:p w14:paraId="76AC4350" w14:textId="77777777" w:rsidR="00CF7A13" w:rsidRDefault="00DB5852">
      <w:pPr>
        <w:spacing w:line="360" w:lineRule="auto"/>
        <w:rPr>
          <w:rFonts w:ascii="宋体" w:hAnsi="宋体"/>
          <w:b/>
          <w:bCs/>
          <w:sz w:val="24"/>
        </w:rPr>
      </w:pPr>
      <w:r>
        <w:rPr>
          <w:rFonts w:ascii="宋体" w:hAnsi="宋体" w:hint="eastAsia"/>
          <w:b/>
          <w:bCs/>
          <w:sz w:val="24"/>
        </w:rPr>
        <w:t>七、配送能力要求：</w:t>
      </w:r>
      <w:r>
        <w:rPr>
          <w:rFonts w:ascii="宋体" w:hAnsi="宋体" w:hint="eastAsia"/>
          <w:b/>
          <w:bCs/>
          <w:sz w:val="24"/>
        </w:rPr>
        <w:t xml:space="preserve"> </w:t>
      </w:r>
    </w:p>
    <w:p w14:paraId="499F4368" w14:textId="77777777" w:rsidR="00CF7A13" w:rsidRDefault="00DB5852">
      <w:pPr>
        <w:spacing w:line="360" w:lineRule="auto"/>
        <w:rPr>
          <w:rFonts w:ascii="宋体" w:hAnsi="宋体"/>
          <w:sz w:val="24"/>
        </w:rPr>
      </w:pPr>
      <w:r>
        <w:rPr>
          <w:rFonts w:ascii="宋体" w:hAnsi="宋体" w:hint="eastAsia"/>
          <w:sz w:val="24"/>
        </w:rPr>
        <w:t>1.</w:t>
      </w:r>
      <w:r>
        <w:rPr>
          <w:rFonts w:ascii="宋体" w:hAnsi="宋体" w:hint="eastAsia"/>
          <w:sz w:val="24"/>
        </w:rPr>
        <w:t>采购人在每天</w:t>
      </w:r>
      <w:r>
        <w:rPr>
          <w:rFonts w:ascii="宋体" w:hAnsi="宋体" w:hint="eastAsia"/>
          <w:sz w:val="24"/>
        </w:rPr>
        <w:t>16:00</w:t>
      </w:r>
      <w:r>
        <w:rPr>
          <w:rFonts w:ascii="宋体" w:hAnsi="宋体" w:hint="eastAsia"/>
          <w:sz w:val="24"/>
        </w:rPr>
        <w:t>前，将次日的采购计划以《采购订货单</w:t>
      </w:r>
      <w:r>
        <w:rPr>
          <w:rFonts w:ascii="宋体" w:hAnsi="宋体" w:hint="eastAsia"/>
          <w:sz w:val="24"/>
        </w:rPr>
        <w:t>/</w:t>
      </w:r>
      <w:r>
        <w:rPr>
          <w:rFonts w:ascii="宋体" w:hAnsi="宋体" w:hint="eastAsia"/>
          <w:sz w:val="24"/>
        </w:rPr>
        <w:t>送货单》的形式通知中标人。采购人的计划单会列明</w:t>
      </w:r>
      <w:proofErr w:type="gramStart"/>
      <w:r>
        <w:rPr>
          <w:rFonts w:ascii="宋体" w:hAnsi="宋体" w:hint="eastAsia"/>
          <w:sz w:val="24"/>
        </w:rPr>
        <w:t>的食材品名</w:t>
      </w:r>
      <w:proofErr w:type="gramEnd"/>
      <w:r>
        <w:rPr>
          <w:rFonts w:ascii="宋体" w:hAnsi="宋体" w:hint="eastAsia"/>
          <w:sz w:val="24"/>
        </w:rPr>
        <w:t>、品牌、数量及配送地点等。</w:t>
      </w:r>
      <w:r>
        <w:rPr>
          <w:rFonts w:ascii="宋体" w:hAnsi="宋体" w:hint="eastAsia"/>
          <w:sz w:val="24"/>
        </w:rPr>
        <w:t xml:space="preserve"> </w:t>
      </w:r>
    </w:p>
    <w:p w14:paraId="7DE9C39F"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若采购计划存在不清晰、不准确、不及时或有疏漏等情况，中标人有义务及时提醒采购人修正计划单。</w:t>
      </w:r>
      <w:r>
        <w:rPr>
          <w:rFonts w:ascii="宋体" w:hAnsi="宋体" w:hint="eastAsia"/>
          <w:sz w:val="24"/>
        </w:rPr>
        <w:t xml:space="preserve"> </w:t>
      </w:r>
    </w:p>
    <w:p w14:paraId="0C02989C" w14:textId="77777777" w:rsidR="00CF7A13" w:rsidRDefault="00DB5852">
      <w:pPr>
        <w:spacing w:line="360" w:lineRule="auto"/>
        <w:rPr>
          <w:rFonts w:ascii="宋体" w:hAnsi="宋体"/>
          <w:sz w:val="24"/>
        </w:rPr>
      </w:pPr>
      <w:r>
        <w:rPr>
          <w:rFonts w:ascii="宋体" w:hAnsi="宋体" w:hint="eastAsia"/>
          <w:sz w:val="24"/>
        </w:rPr>
        <w:t>3.</w:t>
      </w:r>
      <w:r>
        <w:rPr>
          <w:rFonts w:ascii="宋体" w:hAnsi="宋体" w:hint="eastAsia"/>
          <w:sz w:val="24"/>
        </w:rPr>
        <w:t>采购人有权视实际情况，要求中标人对配送产品进行粗加工，如食物的去皮、研磨等。中标人按要求进行粗加工的，采购人无需支付加工费。</w:t>
      </w:r>
      <w:r>
        <w:rPr>
          <w:rFonts w:ascii="宋体" w:hAnsi="宋体" w:hint="eastAsia"/>
          <w:sz w:val="24"/>
        </w:rPr>
        <w:t xml:space="preserve"> </w:t>
      </w:r>
    </w:p>
    <w:p w14:paraId="5AA5573C" w14:textId="77777777" w:rsidR="00CF7A13" w:rsidRDefault="00DB5852">
      <w:pPr>
        <w:spacing w:line="360" w:lineRule="auto"/>
        <w:rPr>
          <w:rFonts w:ascii="宋体" w:hAnsi="宋体"/>
          <w:sz w:val="24"/>
        </w:rPr>
      </w:pPr>
      <w:r>
        <w:rPr>
          <w:rFonts w:ascii="宋体" w:hAnsi="宋体" w:hint="eastAsia"/>
          <w:sz w:val="24"/>
        </w:rPr>
        <w:t>4.</w:t>
      </w:r>
      <w:r>
        <w:rPr>
          <w:rFonts w:ascii="宋体" w:hAnsi="宋体" w:hint="eastAsia"/>
          <w:sz w:val="24"/>
        </w:rPr>
        <w:t>中标人在非不可抗力情况下不得拒绝采购人提出的采购计划。</w:t>
      </w:r>
      <w:r>
        <w:rPr>
          <w:rFonts w:ascii="宋体" w:hAnsi="宋体" w:hint="eastAsia"/>
          <w:sz w:val="24"/>
        </w:rPr>
        <w:t xml:space="preserve"> </w:t>
      </w:r>
    </w:p>
    <w:p w14:paraId="14108C57" w14:textId="77777777" w:rsidR="00CF7A13" w:rsidRDefault="00DB5852">
      <w:pPr>
        <w:spacing w:line="360" w:lineRule="auto"/>
        <w:rPr>
          <w:rFonts w:ascii="宋体" w:hAnsi="宋体"/>
          <w:sz w:val="24"/>
        </w:rPr>
      </w:pPr>
      <w:r>
        <w:rPr>
          <w:rFonts w:ascii="宋体" w:hAnsi="宋体" w:hint="eastAsia"/>
          <w:sz w:val="24"/>
        </w:rPr>
        <w:t>5.</w:t>
      </w:r>
      <w:r>
        <w:rPr>
          <w:rFonts w:ascii="宋体" w:hAnsi="宋体" w:hint="eastAsia"/>
          <w:sz w:val="24"/>
        </w:rPr>
        <w:t>中标人根据计划单所列明</w:t>
      </w:r>
      <w:proofErr w:type="gramStart"/>
      <w:r>
        <w:rPr>
          <w:rFonts w:ascii="宋体" w:hAnsi="宋体" w:hint="eastAsia"/>
          <w:sz w:val="24"/>
        </w:rPr>
        <w:t>的食材品名</w:t>
      </w:r>
      <w:proofErr w:type="gramEnd"/>
      <w:r>
        <w:rPr>
          <w:rFonts w:ascii="宋体" w:hAnsi="宋体" w:hint="eastAsia"/>
          <w:sz w:val="24"/>
        </w:rPr>
        <w:t>、品牌、规格、质量、数量及包装等要求组织供应配送，不</w:t>
      </w:r>
      <w:r>
        <w:rPr>
          <w:rFonts w:ascii="宋体" w:hAnsi="宋体" w:hint="eastAsia"/>
          <w:sz w:val="24"/>
        </w:rPr>
        <w:t>得擅自更改送货内容，否则采购人有权拒收。</w:t>
      </w:r>
      <w:r>
        <w:rPr>
          <w:rFonts w:ascii="宋体" w:hAnsi="宋体" w:hint="eastAsia"/>
          <w:sz w:val="24"/>
        </w:rPr>
        <w:t xml:space="preserve"> </w:t>
      </w:r>
    </w:p>
    <w:p w14:paraId="59E49C87" w14:textId="77777777" w:rsidR="00CF7A13" w:rsidRDefault="00DB5852">
      <w:pPr>
        <w:spacing w:line="360" w:lineRule="auto"/>
        <w:rPr>
          <w:rFonts w:ascii="宋体" w:hAnsi="宋体"/>
          <w:sz w:val="24"/>
        </w:rPr>
      </w:pPr>
      <w:r>
        <w:rPr>
          <w:rFonts w:ascii="宋体" w:hAnsi="宋体" w:hint="eastAsia"/>
          <w:sz w:val="24"/>
        </w:rPr>
        <w:t>6.</w:t>
      </w:r>
      <w:r>
        <w:rPr>
          <w:rFonts w:ascii="宋体" w:hAnsi="宋体" w:hint="eastAsia"/>
          <w:sz w:val="24"/>
        </w:rPr>
        <w:t>如因市场流通问题确实需要变更的，中标人须事先征得采购人书面同意后方可执行。</w:t>
      </w:r>
      <w:r>
        <w:rPr>
          <w:rFonts w:ascii="宋体" w:hAnsi="宋体" w:hint="eastAsia"/>
          <w:sz w:val="24"/>
        </w:rPr>
        <w:t xml:space="preserve"> </w:t>
      </w:r>
    </w:p>
    <w:p w14:paraId="3255C65A" w14:textId="77777777" w:rsidR="00CF7A13" w:rsidRDefault="00DB5852">
      <w:pPr>
        <w:spacing w:line="360" w:lineRule="auto"/>
        <w:rPr>
          <w:rFonts w:ascii="宋体" w:hAnsi="宋体"/>
          <w:sz w:val="24"/>
        </w:rPr>
      </w:pPr>
      <w:r>
        <w:rPr>
          <w:rFonts w:ascii="宋体" w:hAnsi="宋体" w:hint="eastAsia"/>
          <w:sz w:val="24"/>
        </w:rPr>
        <w:t>7.</w:t>
      </w:r>
      <w:r>
        <w:rPr>
          <w:rFonts w:ascii="宋体" w:hAnsi="宋体" w:hint="eastAsia"/>
          <w:sz w:val="24"/>
        </w:rPr>
        <w:t>中标人配送的</w:t>
      </w:r>
      <w:proofErr w:type="gramStart"/>
      <w:r>
        <w:rPr>
          <w:rFonts w:ascii="宋体" w:hAnsi="宋体" w:hint="eastAsia"/>
          <w:sz w:val="24"/>
        </w:rPr>
        <w:t>食材须</w:t>
      </w:r>
      <w:proofErr w:type="gramEnd"/>
      <w:r>
        <w:rPr>
          <w:rFonts w:ascii="宋体" w:hAnsi="宋体" w:hint="eastAsia"/>
          <w:sz w:val="24"/>
        </w:rPr>
        <w:t>向合法经营单位采购，并按国家有关规定查验经营单位的相关证照，如《企业法人营业执照》、《全国工业产品生产许可证》、《食品经营许可证》。</w:t>
      </w:r>
      <w:proofErr w:type="gramStart"/>
      <w:r>
        <w:rPr>
          <w:rFonts w:ascii="宋体" w:hAnsi="宋体" w:hint="eastAsia"/>
          <w:sz w:val="24"/>
        </w:rPr>
        <w:t>所有食材的</w:t>
      </w:r>
      <w:proofErr w:type="gramEnd"/>
      <w:r>
        <w:rPr>
          <w:rFonts w:ascii="宋体" w:hAnsi="宋体" w:hint="eastAsia"/>
          <w:sz w:val="24"/>
        </w:rPr>
        <w:t>采购须来源清晰，按国家食品药品监督管理局制定的《餐饮服务食品采购索证索票管理规定》执行，做到索证无误，并把索证记录表和有关证明提供给采购人。</w:t>
      </w:r>
      <w:r>
        <w:rPr>
          <w:rFonts w:ascii="宋体" w:hAnsi="宋体" w:hint="eastAsia"/>
          <w:sz w:val="24"/>
        </w:rPr>
        <w:t xml:space="preserve"> </w:t>
      </w:r>
    </w:p>
    <w:p w14:paraId="1FA74656" w14:textId="77777777" w:rsidR="00CF7A13" w:rsidRDefault="00DB5852">
      <w:pPr>
        <w:spacing w:line="360" w:lineRule="auto"/>
        <w:rPr>
          <w:rFonts w:ascii="宋体" w:hAnsi="宋体"/>
          <w:sz w:val="24"/>
        </w:rPr>
      </w:pPr>
      <w:r>
        <w:rPr>
          <w:rFonts w:ascii="宋体" w:hAnsi="宋体" w:hint="eastAsia"/>
          <w:sz w:val="24"/>
        </w:rPr>
        <w:t>8.</w:t>
      </w:r>
      <w:r>
        <w:rPr>
          <w:rFonts w:ascii="宋体" w:hAnsi="宋体" w:hint="eastAsia"/>
          <w:sz w:val="24"/>
        </w:rPr>
        <w:t>供应链要求：蔬菜、水果须源于受地方政府部门监管的商品菜种植基地或蔬菜专业流</w:t>
      </w:r>
      <w:r>
        <w:rPr>
          <w:rFonts w:ascii="宋体" w:hAnsi="宋体" w:hint="eastAsia"/>
          <w:sz w:val="24"/>
        </w:rPr>
        <w:t>通市场，严禁收购散户蔬菜、水果供应。鲜肉类须源于正规肉联厂，家禽类须源于受地方政府相关部门监管的家禽供应场。畜禽冻肉类的生产厂家必须具有肉制品《食品生产许可证》。</w:t>
      </w:r>
      <w:r>
        <w:rPr>
          <w:rFonts w:ascii="宋体" w:hAnsi="宋体" w:hint="eastAsia"/>
          <w:sz w:val="24"/>
        </w:rPr>
        <w:t xml:space="preserve"> </w:t>
      </w:r>
    </w:p>
    <w:p w14:paraId="6F420A56" w14:textId="77777777" w:rsidR="00CF7A13" w:rsidRDefault="00DB5852">
      <w:pPr>
        <w:spacing w:line="360" w:lineRule="auto"/>
        <w:rPr>
          <w:rFonts w:ascii="宋体" w:hAnsi="宋体"/>
          <w:sz w:val="24"/>
        </w:rPr>
      </w:pPr>
      <w:r>
        <w:rPr>
          <w:rFonts w:ascii="宋体" w:hAnsi="宋体" w:hint="eastAsia"/>
          <w:sz w:val="24"/>
        </w:rPr>
        <w:t>9.</w:t>
      </w:r>
      <w:r>
        <w:rPr>
          <w:rFonts w:ascii="宋体" w:hAnsi="宋体" w:hint="eastAsia"/>
          <w:sz w:val="24"/>
        </w:rPr>
        <w:t>中标人须按照采购人当天的计划，每天在规定的时间内将当天所应</w:t>
      </w:r>
      <w:proofErr w:type="gramStart"/>
      <w:r>
        <w:rPr>
          <w:rFonts w:ascii="宋体" w:hAnsi="宋体" w:hint="eastAsia"/>
          <w:sz w:val="24"/>
        </w:rPr>
        <w:t>供食材送至</w:t>
      </w:r>
      <w:proofErr w:type="gramEnd"/>
      <w:r>
        <w:rPr>
          <w:rFonts w:ascii="宋体" w:hAnsi="宋体" w:hint="eastAsia"/>
          <w:sz w:val="24"/>
        </w:rPr>
        <w:t>采购人指定地点。</w:t>
      </w:r>
      <w:r>
        <w:rPr>
          <w:rFonts w:ascii="宋体" w:hAnsi="宋体" w:hint="eastAsia"/>
          <w:sz w:val="24"/>
        </w:rPr>
        <w:t xml:space="preserve"> </w:t>
      </w:r>
    </w:p>
    <w:p w14:paraId="53936ED1" w14:textId="77777777" w:rsidR="00CF7A13" w:rsidRDefault="00DB5852">
      <w:pPr>
        <w:spacing w:line="360" w:lineRule="auto"/>
        <w:rPr>
          <w:rFonts w:ascii="宋体" w:hAnsi="宋体"/>
          <w:sz w:val="24"/>
        </w:rPr>
      </w:pPr>
      <w:r>
        <w:rPr>
          <w:rFonts w:ascii="宋体" w:hAnsi="宋体" w:hint="eastAsia"/>
          <w:sz w:val="24"/>
        </w:rPr>
        <w:t>10.</w:t>
      </w:r>
      <w:r>
        <w:rPr>
          <w:rFonts w:ascii="宋体" w:hAnsi="宋体" w:hint="eastAsia"/>
          <w:sz w:val="24"/>
        </w:rPr>
        <w:t>配送时间：品类</w:t>
      </w:r>
      <w:r>
        <w:rPr>
          <w:rFonts w:ascii="宋体" w:hAnsi="宋体" w:hint="eastAsia"/>
          <w:sz w:val="24"/>
        </w:rPr>
        <w:t>9</w:t>
      </w:r>
      <w:r>
        <w:rPr>
          <w:rFonts w:ascii="宋体" w:hAnsi="宋体" w:hint="eastAsia"/>
          <w:sz w:val="24"/>
        </w:rPr>
        <w:t>蔬菜</w:t>
      </w:r>
      <w:proofErr w:type="gramStart"/>
      <w:r>
        <w:rPr>
          <w:rFonts w:ascii="宋体" w:hAnsi="宋体" w:hint="eastAsia"/>
          <w:sz w:val="24"/>
        </w:rPr>
        <w:t>类日配商品</w:t>
      </w:r>
      <w:proofErr w:type="gramEnd"/>
      <w:r>
        <w:rPr>
          <w:rFonts w:ascii="宋体" w:hAnsi="宋体" w:hint="eastAsia"/>
          <w:sz w:val="24"/>
        </w:rPr>
        <w:t>需早上</w:t>
      </w:r>
      <w:r>
        <w:rPr>
          <w:rFonts w:ascii="宋体" w:hAnsi="宋体" w:hint="eastAsia"/>
          <w:sz w:val="24"/>
        </w:rPr>
        <w:t>5:30</w:t>
      </w:r>
      <w:r>
        <w:rPr>
          <w:rFonts w:ascii="宋体" w:hAnsi="宋体" w:hint="eastAsia"/>
          <w:sz w:val="24"/>
        </w:rPr>
        <w:t>之前配送到各食堂，其他日配和</w:t>
      </w:r>
      <w:proofErr w:type="gramStart"/>
      <w:r>
        <w:rPr>
          <w:rFonts w:ascii="宋体" w:hAnsi="宋体" w:hint="eastAsia"/>
          <w:sz w:val="24"/>
        </w:rPr>
        <w:t>库配商品</w:t>
      </w:r>
      <w:proofErr w:type="gramEnd"/>
      <w:r>
        <w:rPr>
          <w:rFonts w:ascii="宋体" w:hAnsi="宋体" w:hint="eastAsia"/>
          <w:sz w:val="24"/>
        </w:rPr>
        <w:t>配送时间为</w:t>
      </w:r>
      <w:r>
        <w:rPr>
          <w:rFonts w:ascii="宋体" w:hAnsi="宋体" w:hint="eastAsia"/>
          <w:sz w:val="24"/>
        </w:rPr>
        <w:t>7:00-16:00</w:t>
      </w:r>
      <w:r>
        <w:rPr>
          <w:rFonts w:ascii="宋体" w:hAnsi="宋体" w:hint="eastAsia"/>
          <w:sz w:val="24"/>
        </w:rPr>
        <w:t>。特殊加急商品需按照甲方配送要求配送，如不能按照约定配送的，相关供应商应及时告知甲方。</w:t>
      </w:r>
      <w:r>
        <w:rPr>
          <w:rFonts w:ascii="宋体" w:hAnsi="宋体" w:hint="eastAsia"/>
          <w:sz w:val="24"/>
        </w:rPr>
        <w:t xml:space="preserve"> </w:t>
      </w:r>
    </w:p>
    <w:p w14:paraId="5A0F1F37" w14:textId="77777777" w:rsidR="00CF7A13" w:rsidRDefault="00DB5852">
      <w:pPr>
        <w:spacing w:line="360" w:lineRule="auto"/>
        <w:rPr>
          <w:rFonts w:ascii="宋体" w:hAnsi="宋体"/>
          <w:sz w:val="24"/>
        </w:rPr>
      </w:pPr>
      <w:r>
        <w:rPr>
          <w:rFonts w:ascii="宋体" w:hAnsi="宋体" w:hint="eastAsia"/>
          <w:sz w:val="24"/>
        </w:rPr>
        <w:t>11</w:t>
      </w:r>
      <w:r>
        <w:rPr>
          <w:rFonts w:ascii="宋体" w:hAnsi="宋体" w:hint="eastAsia"/>
          <w:color w:val="0000FF"/>
          <w:sz w:val="24"/>
        </w:rPr>
        <w:t>.</w:t>
      </w:r>
      <w:r>
        <w:rPr>
          <w:rFonts w:ascii="宋体" w:hAnsi="宋体" w:hint="eastAsia"/>
          <w:sz w:val="24"/>
        </w:rPr>
        <w:t>配送地点：北京工业大学（平乐园</w:t>
      </w:r>
      <w:r>
        <w:rPr>
          <w:rFonts w:ascii="宋体" w:hAnsi="宋体" w:hint="eastAsia"/>
          <w:sz w:val="24"/>
        </w:rPr>
        <w:t>100</w:t>
      </w:r>
      <w:r>
        <w:rPr>
          <w:rFonts w:ascii="宋体" w:hAnsi="宋体" w:hint="eastAsia"/>
          <w:sz w:val="24"/>
        </w:rPr>
        <w:t>号）、</w:t>
      </w:r>
      <w:r>
        <w:rPr>
          <w:rFonts w:ascii="宋体" w:hAnsi="宋体" w:hint="eastAsia"/>
          <w:sz w:val="24"/>
        </w:rPr>
        <w:t>朝阳区南</w:t>
      </w:r>
      <w:proofErr w:type="gramStart"/>
      <w:r>
        <w:rPr>
          <w:rFonts w:ascii="宋体" w:hAnsi="宋体" w:hint="eastAsia"/>
          <w:sz w:val="24"/>
        </w:rPr>
        <w:t>磨房路</w:t>
      </w:r>
      <w:proofErr w:type="gramEnd"/>
      <w:r>
        <w:rPr>
          <w:rFonts w:ascii="宋体" w:hAnsi="宋体" w:hint="eastAsia"/>
          <w:sz w:val="24"/>
        </w:rPr>
        <w:t>与西大望路交叉口东</w:t>
      </w:r>
      <w:r>
        <w:rPr>
          <w:rFonts w:ascii="宋体" w:hAnsi="宋体" w:hint="eastAsia"/>
          <w:sz w:val="24"/>
        </w:rPr>
        <w:t>200</w:t>
      </w:r>
      <w:r>
        <w:rPr>
          <w:rFonts w:ascii="宋体" w:hAnsi="宋体" w:hint="eastAsia"/>
          <w:sz w:val="24"/>
        </w:rPr>
        <w:t>米（中蓝公寓校区）、通州区潞苑南大街</w:t>
      </w:r>
      <w:r>
        <w:rPr>
          <w:rFonts w:ascii="宋体" w:hAnsi="宋体" w:hint="eastAsia"/>
          <w:sz w:val="24"/>
        </w:rPr>
        <w:t>1145</w:t>
      </w:r>
      <w:r>
        <w:rPr>
          <w:rFonts w:ascii="宋体" w:hAnsi="宋体" w:hint="eastAsia"/>
          <w:sz w:val="24"/>
        </w:rPr>
        <w:t>号（通州校区），交货地点由采购人指定。</w:t>
      </w:r>
      <w:r>
        <w:rPr>
          <w:rFonts w:ascii="宋体" w:hAnsi="宋体" w:hint="eastAsia"/>
          <w:sz w:val="24"/>
        </w:rPr>
        <w:t xml:space="preserve"> </w:t>
      </w:r>
    </w:p>
    <w:p w14:paraId="112D7246" w14:textId="77777777" w:rsidR="00CF7A13" w:rsidRDefault="00DB5852">
      <w:pPr>
        <w:spacing w:line="360" w:lineRule="auto"/>
        <w:rPr>
          <w:rFonts w:ascii="宋体" w:hAnsi="宋体"/>
          <w:sz w:val="24"/>
        </w:rPr>
      </w:pPr>
      <w:r>
        <w:rPr>
          <w:rFonts w:ascii="宋体" w:hAnsi="宋体" w:hint="eastAsia"/>
          <w:sz w:val="24"/>
        </w:rPr>
        <w:t>12.</w:t>
      </w:r>
      <w:r>
        <w:rPr>
          <w:rFonts w:ascii="宋体" w:hAnsi="宋体" w:hint="eastAsia"/>
          <w:sz w:val="24"/>
        </w:rPr>
        <w:t>中标人委派</w:t>
      </w:r>
      <w:proofErr w:type="gramStart"/>
      <w:r>
        <w:rPr>
          <w:rFonts w:ascii="宋体" w:hAnsi="宋体" w:hint="eastAsia"/>
          <w:sz w:val="24"/>
        </w:rPr>
        <w:t>的食材配送</w:t>
      </w:r>
      <w:proofErr w:type="gramEnd"/>
      <w:r>
        <w:rPr>
          <w:rFonts w:ascii="宋体" w:hAnsi="宋体" w:hint="eastAsia"/>
          <w:sz w:val="24"/>
        </w:rPr>
        <w:t>车辆须符合国家的有关规定，具备齐全的法定证照，车厢内无不良异味；运输途中严防日晒、雨淋，通风散热适宜。</w:t>
      </w:r>
      <w:r>
        <w:rPr>
          <w:rFonts w:ascii="宋体" w:hAnsi="宋体" w:hint="eastAsia"/>
          <w:sz w:val="24"/>
        </w:rPr>
        <w:t xml:space="preserve"> </w:t>
      </w:r>
    </w:p>
    <w:p w14:paraId="1785B37C" w14:textId="77777777" w:rsidR="00CF7A13" w:rsidRDefault="00DB5852">
      <w:pPr>
        <w:spacing w:line="360" w:lineRule="auto"/>
        <w:rPr>
          <w:rFonts w:ascii="宋体" w:hAnsi="宋体"/>
          <w:sz w:val="24"/>
        </w:rPr>
      </w:pPr>
      <w:r>
        <w:rPr>
          <w:rFonts w:ascii="宋体" w:hAnsi="宋体" w:hint="eastAsia"/>
          <w:sz w:val="24"/>
        </w:rPr>
        <w:t>13.</w:t>
      </w:r>
      <w:r>
        <w:rPr>
          <w:rFonts w:ascii="宋体" w:hAnsi="宋体" w:hint="eastAsia"/>
          <w:sz w:val="24"/>
        </w:rPr>
        <w:t>配送车辆须保持清洁卫生，并做好消毒措施，每天做好车辆运输配送、</w:t>
      </w:r>
      <w:r>
        <w:rPr>
          <w:rFonts w:ascii="宋体" w:hAnsi="宋体" w:hint="eastAsia"/>
          <w:sz w:val="24"/>
        </w:rPr>
        <w:t xml:space="preserve"> </w:t>
      </w:r>
      <w:r>
        <w:rPr>
          <w:rFonts w:ascii="宋体" w:hAnsi="宋体" w:hint="eastAsia"/>
          <w:sz w:val="24"/>
        </w:rPr>
        <w:t>清洁消毒记录，</w:t>
      </w:r>
      <w:proofErr w:type="gramStart"/>
      <w:r>
        <w:rPr>
          <w:rFonts w:ascii="宋体" w:hAnsi="宋体" w:hint="eastAsia"/>
          <w:sz w:val="24"/>
        </w:rPr>
        <w:t>确保食材在</w:t>
      </w:r>
      <w:proofErr w:type="gramEnd"/>
      <w:r>
        <w:rPr>
          <w:rFonts w:ascii="宋体" w:hAnsi="宋体" w:hint="eastAsia"/>
          <w:sz w:val="24"/>
        </w:rPr>
        <w:t>配送过程中不受污染。</w:t>
      </w:r>
      <w:r>
        <w:rPr>
          <w:rFonts w:ascii="宋体" w:hAnsi="宋体" w:hint="eastAsia"/>
          <w:sz w:val="24"/>
        </w:rPr>
        <w:t xml:space="preserve"> </w:t>
      </w:r>
    </w:p>
    <w:p w14:paraId="7F435D88" w14:textId="77777777" w:rsidR="00CF7A13" w:rsidRDefault="00DB5852">
      <w:pPr>
        <w:spacing w:line="360" w:lineRule="auto"/>
        <w:rPr>
          <w:rFonts w:ascii="宋体" w:hAnsi="宋体"/>
          <w:sz w:val="24"/>
        </w:rPr>
      </w:pPr>
      <w:r>
        <w:rPr>
          <w:rFonts w:ascii="宋体" w:hAnsi="宋体" w:hint="eastAsia"/>
          <w:sz w:val="24"/>
        </w:rPr>
        <w:t>14.</w:t>
      </w:r>
      <w:r>
        <w:rPr>
          <w:rFonts w:ascii="宋体" w:hAnsi="宋体" w:hint="eastAsia"/>
          <w:sz w:val="24"/>
        </w:rPr>
        <w:t>根据原材料质量标准需要密封包装。</w:t>
      </w:r>
      <w:r>
        <w:rPr>
          <w:rFonts w:ascii="宋体" w:hAnsi="宋体" w:hint="eastAsia"/>
          <w:sz w:val="24"/>
        </w:rPr>
        <w:t xml:space="preserve"> </w:t>
      </w:r>
    </w:p>
    <w:p w14:paraId="5668212B" w14:textId="77777777" w:rsidR="00CF7A13" w:rsidRDefault="00DB5852">
      <w:pPr>
        <w:spacing w:line="360" w:lineRule="auto"/>
        <w:rPr>
          <w:rFonts w:ascii="宋体" w:hAnsi="宋体"/>
          <w:sz w:val="24"/>
        </w:rPr>
      </w:pPr>
      <w:r>
        <w:rPr>
          <w:rFonts w:ascii="宋体" w:hAnsi="宋体" w:hint="eastAsia"/>
          <w:sz w:val="24"/>
        </w:rPr>
        <w:t>15.</w:t>
      </w:r>
      <w:r>
        <w:rPr>
          <w:rFonts w:ascii="宋体" w:hAnsi="宋体" w:hint="eastAsia"/>
          <w:sz w:val="24"/>
        </w:rPr>
        <w:t>采用塑料带包装的：需符合国家“限塑令”、《北京市生活垃圾管理条例》要求。</w:t>
      </w:r>
      <w:r>
        <w:rPr>
          <w:rFonts w:ascii="宋体" w:hAnsi="宋体" w:hint="eastAsia"/>
          <w:sz w:val="24"/>
        </w:rPr>
        <w:t xml:space="preserve"> </w:t>
      </w:r>
    </w:p>
    <w:p w14:paraId="73CD44B6" w14:textId="77777777" w:rsidR="00CF7A13" w:rsidRDefault="00DB5852">
      <w:pPr>
        <w:spacing w:line="360" w:lineRule="auto"/>
        <w:rPr>
          <w:rFonts w:ascii="宋体" w:hAnsi="宋体"/>
          <w:sz w:val="24"/>
        </w:rPr>
      </w:pPr>
      <w:r>
        <w:rPr>
          <w:rFonts w:ascii="宋体" w:hAnsi="宋体" w:hint="eastAsia"/>
          <w:sz w:val="24"/>
        </w:rPr>
        <w:t>16.</w:t>
      </w:r>
      <w:r>
        <w:rPr>
          <w:rFonts w:ascii="宋体" w:hAnsi="宋体" w:hint="eastAsia"/>
          <w:sz w:val="24"/>
        </w:rPr>
        <w:t>运输过程</w:t>
      </w:r>
      <w:r>
        <w:rPr>
          <w:rFonts w:ascii="宋体" w:hAnsi="宋体" w:hint="eastAsia"/>
          <w:sz w:val="24"/>
        </w:rPr>
        <w:t>中使用周转箱的，周转箱应采用食品级容器，且容器内外无污物。</w:t>
      </w:r>
      <w:r>
        <w:rPr>
          <w:rFonts w:ascii="宋体" w:hAnsi="宋体" w:hint="eastAsia"/>
          <w:sz w:val="24"/>
        </w:rPr>
        <w:t xml:space="preserve"> </w:t>
      </w:r>
    </w:p>
    <w:p w14:paraId="24D1EF02" w14:textId="77777777" w:rsidR="00CF7A13" w:rsidRDefault="00DB5852">
      <w:pPr>
        <w:spacing w:line="360" w:lineRule="auto"/>
        <w:rPr>
          <w:rFonts w:ascii="宋体" w:hAnsi="宋体"/>
          <w:sz w:val="24"/>
        </w:rPr>
      </w:pPr>
      <w:r>
        <w:rPr>
          <w:rFonts w:ascii="宋体" w:hAnsi="宋体" w:hint="eastAsia"/>
          <w:sz w:val="24"/>
        </w:rPr>
        <w:t>17.</w:t>
      </w:r>
      <w:r>
        <w:rPr>
          <w:rFonts w:ascii="宋体" w:hAnsi="宋体" w:hint="eastAsia"/>
          <w:sz w:val="24"/>
        </w:rPr>
        <w:t>中标人委派的配送人员须具有有效的身份及健康证明文件，并事前向采购人备案；配送过程须穿着便于辨认的工作服，配戴工作证，并配备相应的劳动和卫生等防护用品。服务期内配送人员需保持稳定，若更换事先应经过采购人同意后方更换配送人员，且更换后的人员为中标人正式员工，无违法乱纪等不良记录，持有公共卫生从业人员健康检查证。</w:t>
      </w:r>
      <w:r>
        <w:rPr>
          <w:rFonts w:ascii="宋体" w:hAnsi="宋体" w:hint="eastAsia"/>
          <w:sz w:val="24"/>
        </w:rPr>
        <w:t xml:space="preserve"> </w:t>
      </w:r>
    </w:p>
    <w:p w14:paraId="24CAE0FE" w14:textId="77777777" w:rsidR="00CF7A13" w:rsidRDefault="00DB5852">
      <w:pPr>
        <w:spacing w:line="360" w:lineRule="auto"/>
        <w:rPr>
          <w:rFonts w:ascii="宋体" w:hAnsi="宋体"/>
          <w:sz w:val="24"/>
        </w:rPr>
      </w:pPr>
      <w:r>
        <w:rPr>
          <w:rFonts w:ascii="宋体" w:hAnsi="宋体" w:hint="eastAsia"/>
          <w:sz w:val="24"/>
        </w:rPr>
        <w:t>18.</w:t>
      </w:r>
      <w:r>
        <w:rPr>
          <w:rFonts w:ascii="宋体" w:hAnsi="宋体" w:hint="eastAsia"/>
          <w:sz w:val="24"/>
        </w:rPr>
        <w:t>中标人须对配送人员严格管理，对他们的行为负全责。配送人员在采购人单位内的一切行为须严格遵守法律法规、安全规范及采购人的各项规章制度等，若配送人员出现损害采购人形象和利益、意外伤亡事故或触犯国家法律等情况的，由中标人承担一切经济责任及法律责任。</w:t>
      </w:r>
      <w:r>
        <w:rPr>
          <w:rFonts w:ascii="宋体" w:hAnsi="宋体" w:hint="eastAsia"/>
          <w:sz w:val="24"/>
        </w:rPr>
        <w:t xml:space="preserve"> </w:t>
      </w:r>
    </w:p>
    <w:p w14:paraId="16262BC5" w14:textId="77777777" w:rsidR="00CF7A13" w:rsidRDefault="00DB5852">
      <w:pPr>
        <w:spacing w:line="360" w:lineRule="auto"/>
        <w:rPr>
          <w:rFonts w:ascii="宋体" w:hAnsi="宋体"/>
          <w:sz w:val="24"/>
        </w:rPr>
      </w:pPr>
      <w:r>
        <w:rPr>
          <w:rFonts w:ascii="宋体" w:hAnsi="宋体" w:hint="eastAsia"/>
          <w:sz w:val="24"/>
        </w:rPr>
        <w:t>19.</w:t>
      </w:r>
      <w:r>
        <w:rPr>
          <w:rFonts w:ascii="宋体" w:hAnsi="宋体" w:hint="eastAsia"/>
          <w:sz w:val="24"/>
        </w:rPr>
        <w:t>中标人须加强对配送人员培训，不得出现扰民现象，若配送过程中接到扰民投诉，一切后果由中标人承担。</w:t>
      </w:r>
      <w:r>
        <w:rPr>
          <w:rFonts w:ascii="宋体" w:hAnsi="宋体" w:hint="eastAsia"/>
          <w:sz w:val="24"/>
        </w:rPr>
        <w:t xml:space="preserve"> </w:t>
      </w:r>
    </w:p>
    <w:p w14:paraId="5169E095" w14:textId="77777777" w:rsidR="00CF7A13" w:rsidRDefault="00DB5852">
      <w:pPr>
        <w:spacing w:line="360" w:lineRule="auto"/>
        <w:rPr>
          <w:rFonts w:ascii="宋体" w:hAnsi="宋体"/>
          <w:sz w:val="24"/>
        </w:rPr>
      </w:pPr>
      <w:r>
        <w:rPr>
          <w:rFonts w:ascii="宋体" w:hAnsi="宋体" w:hint="eastAsia"/>
          <w:sz w:val="24"/>
        </w:rPr>
        <w:t>20.</w:t>
      </w:r>
      <w:r>
        <w:rPr>
          <w:rFonts w:ascii="宋体" w:hAnsi="宋体" w:hint="eastAsia"/>
          <w:sz w:val="24"/>
        </w:rPr>
        <w:t>中标人必须遵守《北京工业大学校园机动车管理办法》，若因违反规定造成车辆、人员无法入校完成配送任务，一切后果由中标人承担。</w:t>
      </w:r>
      <w:r>
        <w:rPr>
          <w:rFonts w:ascii="宋体" w:hAnsi="宋体" w:hint="eastAsia"/>
          <w:sz w:val="24"/>
        </w:rPr>
        <w:t xml:space="preserve"> </w:t>
      </w:r>
    </w:p>
    <w:p w14:paraId="65D9A0EC" w14:textId="77777777" w:rsidR="00CF7A13" w:rsidRDefault="00DB5852">
      <w:pPr>
        <w:spacing w:line="360" w:lineRule="auto"/>
        <w:rPr>
          <w:rFonts w:ascii="宋体" w:hAnsi="宋体"/>
          <w:sz w:val="24"/>
        </w:rPr>
      </w:pPr>
      <w:r>
        <w:rPr>
          <w:rFonts w:ascii="宋体" w:hAnsi="宋体" w:hint="eastAsia"/>
          <w:sz w:val="24"/>
        </w:rPr>
        <w:t>21.</w:t>
      </w:r>
      <w:r>
        <w:rPr>
          <w:rFonts w:ascii="宋体" w:hAnsi="宋体" w:hint="eastAsia"/>
          <w:sz w:val="24"/>
        </w:rPr>
        <w:t>中标人如遇不可抗力情况而不能</w:t>
      </w:r>
      <w:proofErr w:type="gramStart"/>
      <w:r>
        <w:rPr>
          <w:rFonts w:ascii="宋体" w:hAnsi="宋体" w:hint="eastAsia"/>
          <w:sz w:val="24"/>
        </w:rPr>
        <w:t>按食材</w:t>
      </w:r>
      <w:proofErr w:type="gramEnd"/>
      <w:r>
        <w:rPr>
          <w:rFonts w:ascii="宋体" w:hAnsi="宋体" w:hint="eastAsia"/>
          <w:sz w:val="24"/>
        </w:rPr>
        <w:t>配送要求执行的，须立即通知采购人，相应的应急处理措施须事先征得采购人同意。</w:t>
      </w:r>
      <w:r>
        <w:rPr>
          <w:rFonts w:ascii="宋体" w:hAnsi="宋体" w:hint="eastAsia"/>
          <w:sz w:val="24"/>
        </w:rPr>
        <w:t xml:space="preserve"> </w:t>
      </w:r>
    </w:p>
    <w:p w14:paraId="68FF740B" w14:textId="77777777" w:rsidR="00CF7A13" w:rsidRDefault="00DB5852">
      <w:pPr>
        <w:spacing w:line="360" w:lineRule="auto"/>
        <w:rPr>
          <w:rFonts w:ascii="宋体" w:hAnsi="宋体"/>
          <w:sz w:val="24"/>
        </w:rPr>
      </w:pPr>
      <w:r>
        <w:rPr>
          <w:rFonts w:ascii="宋体" w:hAnsi="宋体" w:hint="eastAsia"/>
          <w:sz w:val="24"/>
        </w:rPr>
        <w:t>22.</w:t>
      </w:r>
      <w:r>
        <w:rPr>
          <w:rFonts w:ascii="宋体" w:hAnsi="宋体" w:hint="eastAsia"/>
          <w:sz w:val="24"/>
        </w:rPr>
        <w:t>对采购人临时的供货要求，需随订随送，</w:t>
      </w:r>
      <w:r>
        <w:rPr>
          <w:rFonts w:ascii="宋体" w:hAnsi="宋体" w:hint="eastAsia"/>
          <w:sz w:val="24"/>
        </w:rPr>
        <w:t>2</w:t>
      </w:r>
      <w:r>
        <w:rPr>
          <w:rFonts w:ascii="宋体" w:hAnsi="宋体" w:hint="eastAsia"/>
          <w:sz w:val="24"/>
        </w:rPr>
        <w:t>小时内送达相应货物。</w:t>
      </w:r>
      <w:r>
        <w:rPr>
          <w:rFonts w:ascii="宋体" w:hAnsi="宋体" w:hint="eastAsia"/>
          <w:sz w:val="24"/>
        </w:rPr>
        <w:t xml:space="preserve"> </w:t>
      </w:r>
    </w:p>
    <w:p w14:paraId="2B13C2EF" w14:textId="77777777" w:rsidR="00CF7A13" w:rsidRDefault="00CF7A13">
      <w:pPr>
        <w:spacing w:line="360" w:lineRule="auto"/>
        <w:rPr>
          <w:rFonts w:ascii="宋体" w:hAnsi="宋体"/>
          <w:b/>
          <w:bCs/>
          <w:sz w:val="24"/>
        </w:rPr>
      </w:pPr>
    </w:p>
    <w:p w14:paraId="302A04BF" w14:textId="77777777" w:rsidR="00CF7A13" w:rsidRDefault="00DB5852">
      <w:pPr>
        <w:spacing w:line="360" w:lineRule="auto"/>
        <w:rPr>
          <w:rFonts w:ascii="宋体" w:hAnsi="宋体"/>
          <w:b/>
          <w:bCs/>
          <w:sz w:val="24"/>
        </w:rPr>
      </w:pPr>
      <w:r>
        <w:rPr>
          <w:rFonts w:ascii="宋体" w:hAnsi="宋体" w:hint="eastAsia"/>
          <w:b/>
          <w:bCs/>
          <w:sz w:val="24"/>
        </w:rPr>
        <w:t>八、</w:t>
      </w:r>
      <w:proofErr w:type="gramStart"/>
      <w:r>
        <w:rPr>
          <w:rFonts w:ascii="宋体" w:hAnsi="宋体" w:hint="eastAsia"/>
          <w:b/>
          <w:bCs/>
          <w:sz w:val="24"/>
        </w:rPr>
        <w:t>食材仓储</w:t>
      </w:r>
      <w:proofErr w:type="gramEnd"/>
      <w:r>
        <w:rPr>
          <w:rFonts w:ascii="宋体" w:hAnsi="宋体" w:hint="eastAsia"/>
          <w:b/>
          <w:bCs/>
          <w:sz w:val="24"/>
        </w:rPr>
        <w:t>要求：</w:t>
      </w:r>
      <w:r>
        <w:rPr>
          <w:rFonts w:ascii="宋体" w:hAnsi="宋体" w:hint="eastAsia"/>
          <w:b/>
          <w:bCs/>
          <w:sz w:val="24"/>
        </w:rPr>
        <w:t xml:space="preserve"> </w:t>
      </w:r>
    </w:p>
    <w:p w14:paraId="5704D685" w14:textId="77777777" w:rsidR="00CF7A13" w:rsidRDefault="00DB5852">
      <w:pPr>
        <w:spacing w:line="360" w:lineRule="auto"/>
        <w:rPr>
          <w:rFonts w:ascii="宋体" w:hAnsi="宋体"/>
          <w:sz w:val="24"/>
        </w:rPr>
      </w:pPr>
      <w:r>
        <w:rPr>
          <w:rFonts w:ascii="宋体" w:hAnsi="宋体" w:hint="eastAsia"/>
          <w:sz w:val="24"/>
        </w:rPr>
        <w:t>1.</w:t>
      </w:r>
      <w:proofErr w:type="gramStart"/>
      <w:r>
        <w:rPr>
          <w:rFonts w:ascii="宋体" w:hAnsi="宋体" w:hint="eastAsia"/>
          <w:sz w:val="24"/>
        </w:rPr>
        <w:t>食材配送</w:t>
      </w:r>
      <w:proofErr w:type="gramEnd"/>
      <w:r>
        <w:rPr>
          <w:rFonts w:ascii="宋体" w:hAnsi="宋体" w:hint="eastAsia"/>
          <w:sz w:val="24"/>
        </w:rPr>
        <w:t>前的仓储由中标人负责。</w:t>
      </w:r>
      <w:r>
        <w:rPr>
          <w:rFonts w:ascii="宋体" w:hAnsi="宋体" w:hint="eastAsia"/>
          <w:sz w:val="24"/>
        </w:rPr>
        <w:t xml:space="preserve"> </w:t>
      </w:r>
    </w:p>
    <w:p w14:paraId="6FA6A2ED"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储存条件须满足食品卫生及安全的相关法定要求，达到国家、行业及地方的食品卫生及安全标准。</w:t>
      </w:r>
      <w:r>
        <w:rPr>
          <w:rFonts w:ascii="宋体" w:hAnsi="宋体" w:hint="eastAsia"/>
          <w:sz w:val="24"/>
        </w:rPr>
        <w:t xml:space="preserve"> </w:t>
      </w:r>
    </w:p>
    <w:p w14:paraId="66C54C8A" w14:textId="77777777" w:rsidR="00CF7A13" w:rsidRDefault="00DB5852">
      <w:pPr>
        <w:spacing w:line="360" w:lineRule="auto"/>
        <w:rPr>
          <w:rFonts w:ascii="宋体" w:hAnsi="宋体"/>
          <w:sz w:val="24"/>
        </w:rPr>
      </w:pPr>
      <w:r>
        <w:rPr>
          <w:rFonts w:ascii="宋体" w:hAnsi="宋体" w:hint="eastAsia"/>
          <w:sz w:val="24"/>
        </w:rPr>
        <w:t>3.</w:t>
      </w:r>
      <w:r>
        <w:rPr>
          <w:rFonts w:ascii="宋体" w:hAnsi="宋体" w:hint="eastAsia"/>
          <w:sz w:val="24"/>
        </w:rPr>
        <w:t>生鲜食材的仓储区，不同品种的</w:t>
      </w:r>
      <w:proofErr w:type="gramStart"/>
      <w:r>
        <w:rPr>
          <w:rFonts w:ascii="宋体" w:hAnsi="宋体" w:hint="eastAsia"/>
          <w:sz w:val="24"/>
        </w:rPr>
        <w:t>食材分</w:t>
      </w:r>
      <w:proofErr w:type="gramEnd"/>
      <w:r>
        <w:rPr>
          <w:rFonts w:ascii="宋体" w:hAnsi="宋体" w:hint="eastAsia"/>
          <w:sz w:val="24"/>
        </w:rPr>
        <w:t>区域储存，蔬果仓储温度</w:t>
      </w:r>
      <w:r>
        <w:rPr>
          <w:rFonts w:ascii="宋体" w:hAnsi="宋体" w:hint="eastAsia"/>
          <w:sz w:val="24"/>
        </w:rPr>
        <w:t>4</w:t>
      </w:r>
      <w:r>
        <w:rPr>
          <w:rFonts w:ascii="宋体" w:hAnsi="宋体" w:hint="eastAsia"/>
          <w:sz w:val="24"/>
        </w:rPr>
        <w:t>℃～</w:t>
      </w:r>
      <w:r>
        <w:rPr>
          <w:rFonts w:ascii="宋体" w:hAnsi="宋体" w:hint="eastAsia"/>
          <w:sz w:val="24"/>
        </w:rPr>
        <w:t>10</w:t>
      </w:r>
      <w:r>
        <w:rPr>
          <w:rFonts w:ascii="宋体" w:hAnsi="宋体" w:hint="eastAsia"/>
          <w:sz w:val="24"/>
        </w:rPr>
        <w:t>℃，鲜肉类蔬果仓储温度</w:t>
      </w:r>
      <w:r>
        <w:rPr>
          <w:rFonts w:ascii="宋体" w:hAnsi="宋体" w:hint="eastAsia"/>
          <w:sz w:val="24"/>
        </w:rPr>
        <w:t>0</w:t>
      </w:r>
      <w:r>
        <w:rPr>
          <w:rFonts w:ascii="宋体" w:hAnsi="宋体" w:hint="eastAsia"/>
          <w:sz w:val="24"/>
        </w:rPr>
        <w:t>℃～</w:t>
      </w:r>
      <w:r>
        <w:rPr>
          <w:rFonts w:ascii="宋体" w:hAnsi="宋体" w:hint="eastAsia"/>
          <w:sz w:val="24"/>
        </w:rPr>
        <w:t>4</w:t>
      </w:r>
      <w:r>
        <w:rPr>
          <w:rFonts w:ascii="宋体" w:hAnsi="宋体" w:hint="eastAsia"/>
          <w:sz w:val="24"/>
        </w:rPr>
        <w:t>℃，冻肉冻品类仓储温度在</w:t>
      </w:r>
      <w:r>
        <w:rPr>
          <w:rFonts w:ascii="宋体" w:hAnsi="宋体" w:hint="eastAsia"/>
          <w:sz w:val="24"/>
        </w:rPr>
        <w:t>-18</w:t>
      </w:r>
      <w:r>
        <w:rPr>
          <w:rFonts w:ascii="宋体" w:hAnsi="宋体" w:hint="eastAsia"/>
          <w:sz w:val="24"/>
        </w:rPr>
        <w:t>℃以下。</w:t>
      </w:r>
      <w:r>
        <w:rPr>
          <w:rFonts w:ascii="宋体" w:hAnsi="宋体" w:hint="eastAsia"/>
          <w:sz w:val="24"/>
        </w:rPr>
        <w:t xml:space="preserve"> </w:t>
      </w:r>
    </w:p>
    <w:p w14:paraId="3A164072" w14:textId="77777777" w:rsidR="00CF7A13" w:rsidRDefault="00DB5852">
      <w:pPr>
        <w:spacing w:line="360" w:lineRule="auto"/>
        <w:rPr>
          <w:rFonts w:ascii="宋体" w:hAnsi="宋体"/>
          <w:sz w:val="24"/>
        </w:rPr>
      </w:pPr>
      <w:r>
        <w:rPr>
          <w:rFonts w:ascii="宋体" w:hAnsi="宋体" w:hint="eastAsia"/>
          <w:sz w:val="24"/>
        </w:rPr>
        <w:t>4.</w:t>
      </w:r>
      <w:r>
        <w:rPr>
          <w:rFonts w:ascii="宋体" w:hAnsi="宋体" w:hint="eastAsia"/>
          <w:sz w:val="24"/>
        </w:rPr>
        <w:t>生鲜食材仓储区每</w:t>
      </w:r>
      <w:r>
        <w:rPr>
          <w:rFonts w:ascii="宋体" w:hAnsi="宋体" w:hint="eastAsia"/>
          <w:sz w:val="24"/>
        </w:rPr>
        <w:t>6</w:t>
      </w:r>
      <w:r>
        <w:rPr>
          <w:rFonts w:ascii="宋体" w:hAnsi="宋体" w:hint="eastAsia"/>
          <w:sz w:val="24"/>
        </w:rPr>
        <w:t>小时内</w:t>
      </w:r>
      <w:r>
        <w:rPr>
          <w:rFonts w:ascii="宋体" w:hAnsi="宋体" w:hint="eastAsia"/>
          <w:sz w:val="24"/>
        </w:rPr>
        <w:t>进行温度检查并进行记录，</w:t>
      </w:r>
      <w:proofErr w:type="gramStart"/>
      <w:r>
        <w:rPr>
          <w:rFonts w:ascii="宋体" w:hAnsi="宋体" w:hint="eastAsia"/>
          <w:sz w:val="24"/>
        </w:rPr>
        <w:t>记录食材的</w:t>
      </w:r>
      <w:proofErr w:type="gramEnd"/>
      <w:r>
        <w:rPr>
          <w:rFonts w:ascii="宋体" w:hAnsi="宋体" w:hint="eastAsia"/>
          <w:sz w:val="24"/>
        </w:rPr>
        <w:t>储存温度，</w:t>
      </w:r>
      <w:proofErr w:type="gramStart"/>
      <w:r>
        <w:rPr>
          <w:rFonts w:ascii="宋体" w:hAnsi="宋体" w:hint="eastAsia"/>
          <w:sz w:val="24"/>
        </w:rPr>
        <w:t>确保食材的</w:t>
      </w:r>
      <w:proofErr w:type="gramEnd"/>
      <w:r>
        <w:rPr>
          <w:rFonts w:ascii="宋体" w:hAnsi="宋体" w:hint="eastAsia"/>
          <w:sz w:val="24"/>
        </w:rPr>
        <w:t>质量不受影响。</w:t>
      </w:r>
      <w:r>
        <w:rPr>
          <w:rFonts w:ascii="宋体" w:hAnsi="宋体" w:hint="eastAsia"/>
          <w:sz w:val="24"/>
        </w:rPr>
        <w:t xml:space="preserve"> </w:t>
      </w:r>
    </w:p>
    <w:p w14:paraId="02B327FD" w14:textId="77777777" w:rsidR="00CF7A13" w:rsidRDefault="00CF7A13">
      <w:pPr>
        <w:spacing w:line="360" w:lineRule="auto"/>
        <w:rPr>
          <w:rFonts w:ascii="宋体" w:hAnsi="宋体"/>
          <w:b/>
          <w:bCs/>
          <w:sz w:val="24"/>
        </w:rPr>
      </w:pPr>
    </w:p>
    <w:p w14:paraId="2E11CED5" w14:textId="77777777" w:rsidR="00CF7A13" w:rsidRDefault="00DB5852">
      <w:pPr>
        <w:spacing w:line="360" w:lineRule="auto"/>
        <w:rPr>
          <w:rFonts w:ascii="宋体" w:hAnsi="宋体"/>
          <w:b/>
          <w:bCs/>
          <w:sz w:val="24"/>
        </w:rPr>
      </w:pPr>
      <w:r>
        <w:rPr>
          <w:rFonts w:ascii="宋体" w:hAnsi="宋体" w:hint="eastAsia"/>
          <w:b/>
          <w:bCs/>
          <w:sz w:val="24"/>
        </w:rPr>
        <w:t>九、监管要求：</w:t>
      </w:r>
      <w:r>
        <w:rPr>
          <w:rFonts w:ascii="宋体" w:hAnsi="宋体" w:hint="eastAsia"/>
          <w:b/>
          <w:bCs/>
          <w:sz w:val="24"/>
        </w:rPr>
        <w:t xml:space="preserve"> </w:t>
      </w:r>
    </w:p>
    <w:p w14:paraId="7C388483" w14:textId="77777777" w:rsidR="00CF7A13" w:rsidRDefault="00DB5852">
      <w:pPr>
        <w:spacing w:line="360" w:lineRule="auto"/>
        <w:rPr>
          <w:rFonts w:ascii="宋体" w:hAnsi="宋体"/>
          <w:sz w:val="24"/>
        </w:rPr>
      </w:pPr>
      <w:r>
        <w:rPr>
          <w:rFonts w:ascii="宋体" w:hAnsi="宋体" w:hint="eastAsia"/>
          <w:sz w:val="24"/>
        </w:rPr>
        <w:t>1.</w:t>
      </w:r>
      <w:r>
        <w:rPr>
          <w:rFonts w:ascii="宋体" w:hAnsi="宋体" w:hint="eastAsia"/>
          <w:sz w:val="24"/>
        </w:rPr>
        <w:t>中标人提供</w:t>
      </w:r>
      <w:proofErr w:type="gramStart"/>
      <w:r>
        <w:rPr>
          <w:rFonts w:ascii="宋体" w:hAnsi="宋体" w:hint="eastAsia"/>
          <w:sz w:val="24"/>
        </w:rPr>
        <w:t>的食材及</w:t>
      </w:r>
      <w:proofErr w:type="gramEnd"/>
      <w:r>
        <w:rPr>
          <w:rFonts w:ascii="宋体" w:hAnsi="宋体" w:hint="eastAsia"/>
          <w:sz w:val="24"/>
        </w:rPr>
        <w:t>配送服务须服从甲方采购人的监督、管理。</w:t>
      </w:r>
      <w:r>
        <w:rPr>
          <w:rFonts w:ascii="宋体" w:hAnsi="宋体" w:hint="eastAsia"/>
          <w:sz w:val="24"/>
        </w:rPr>
        <w:t xml:space="preserve"> </w:t>
      </w:r>
    </w:p>
    <w:p w14:paraId="1F40A335"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甲方采购人不定期抽查中标人的食材质量及配送服务情况，若不符合报价承诺或招标要求的，采购人将要求中标人在限期内整改。逾期未整改或整改仍不符合要求的，采购人将对此不良行为记录在案。服务期内累计</w:t>
      </w:r>
      <w:r>
        <w:rPr>
          <w:rFonts w:ascii="宋体" w:hAnsi="宋体" w:hint="eastAsia"/>
          <w:sz w:val="24"/>
        </w:rPr>
        <w:t>3</w:t>
      </w:r>
      <w:r>
        <w:rPr>
          <w:rFonts w:ascii="宋体" w:hAnsi="宋体" w:hint="eastAsia"/>
          <w:sz w:val="24"/>
        </w:rPr>
        <w:t>次不良行为记录的，采购人有权取消中标人的服务资格，与中标人终止合同。</w:t>
      </w:r>
      <w:r>
        <w:rPr>
          <w:rFonts w:ascii="宋体" w:hAnsi="宋体" w:hint="eastAsia"/>
          <w:sz w:val="24"/>
        </w:rPr>
        <w:t xml:space="preserve"> </w:t>
      </w:r>
    </w:p>
    <w:p w14:paraId="0DC1E76C" w14:textId="77777777" w:rsidR="00CF7A13" w:rsidRDefault="00DB5852">
      <w:pPr>
        <w:spacing w:line="360" w:lineRule="auto"/>
        <w:rPr>
          <w:rFonts w:ascii="宋体" w:hAnsi="宋体"/>
          <w:sz w:val="24"/>
        </w:rPr>
      </w:pPr>
      <w:r>
        <w:rPr>
          <w:rFonts w:ascii="宋体" w:hAnsi="宋体" w:hint="eastAsia"/>
          <w:sz w:val="24"/>
        </w:rPr>
        <w:t>3.</w:t>
      </w:r>
      <w:proofErr w:type="gramStart"/>
      <w:r>
        <w:rPr>
          <w:rFonts w:ascii="宋体" w:hAnsi="宋体" w:hint="eastAsia"/>
          <w:sz w:val="24"/>
        </w:rPr>
        <w:t>当相关</w:t>
      </w:r>
      <w:proofErr w:type="gramEnd"/>
      <w:r>
        <w:rPr>
          <w:rFonts w:ascii="宋体" w:hAnsi="宋体" w:hint="eastAsia"/>
          <w:sz w:val="24"/>
        </w:rPr>
        <w:t>管理部门等对采购人的食堂或中标人配送</w:t>
      </w:r>
      <w:proofErr w:type="gramStart"/>
      <w:r>
        <w:rPr>
          <w:rFonts w:ascii="宋体" w:hAnsi="宋体" w:hint="eastAsia"/>
          <w:sz w:val="24"/>
        </w:rPr>
        <w:t>的食材进行</w:t>
      </w:r>
      <w:proofErr w:type="gramEnd"/>
      <w:r>
        <w:rPr>
          <w:rFonts w:ascii="宋体" w:hAnsi="宋体" w:hint="eastAsia"/>
          <w:sz w:val="24"/>
        </w:rPr>
        <w:t>检查时，中标人须无条件全力配合，不</w:t>
      </w:r>
      <w:r>
        <w:rPr>
          <w:rFonts w:ascii="宋体" w:hAnsi="宋体" w:hint="eastAsia"/>
          <w:sz w:val="24"/>
        </w:rPr>
        <w:t>得借口推脱。</w:t>
      </w:r>
      <w:r>
        <w:rPr>
          <w:rFonts w:ascii="宋体" w:hAnsi="宋体" w:hint="eastAsia"/>
          <w:sz w:val="24"/>
        </w:rPr>
        <w:t xml:space="preserve"> </w:t>
      </w:r>
    </w:p>
    <w:p w14:paraId="62D7D26E" w14:textId="77777777" w:rsidR="00CF7A13" w:rsidRDefault="00DB5852">
      <w:pPr>
        <w:spacing w:line="360" w:lineRule="auto"/>
        <w:rPr>
          <w:rFonts w:ascii="宋体" w:hAnsi="宋体"/>
          <w:sz w:val="24"/>
        </w:rPr>
      </w:pPr>
      <w:r>
        <w:rPr>
          <w:rFonts w:ascii="宋体" w:hAnsi="宋体" w:hint="eastAsia"/>
          <w:sz w:val="24"/>
        </w:rPr>
        <w:t>4.</w:t>
      </w:r>
      <w:r>
        <w:rPr>
          <w:rFonts w:ascii="宋体" w:hAnsi="宋体" w:hint="eastAsia"/>
          <w:sz w:val="24"/>
        </w:rPr>
        <w:t>中标人须及时向采购人提供自己及货物来源最新的、符合食品安全监督部门要求的全部有效证明材料。</w:t>
      </w:r>
      <w:r>
        <w:rPr>
          <w:rFonts w:ascii="宋体" w:hAnsi="宋体" w:hint="eastAsia"/>
          <w:sz w:val="24"/>
        </w:rPr>
        <w:t xml:space="preserve"> </w:t>
      </w:r>
    </w:p>
    <w:p w14:paraId="70427DE2" w14:textId="77777777" w:rsidR="00CF7A13" w:rsidRDefault="00DB5852">
      <w:pPr>
        <w:spacing w:line="360" w:lineRule="auto"/>
        <w:rPr>
          <w:rFonts w:ascii="宋体" w:hAnsi="宋体"/>
          <w:b/>
          <w:bCs/>
          <w:sz w:val="24"/>
        </w:rPr>
      </w:pPr>
      <w:r>
        <w:rPr>
          <w:rFonts w:ascii="宋体" w:hAnsi="宋体" w:hint="eastAsia"/>
          <w:sz w:val="24"/>
        </w:rPr>
        <w:t>5.</w:t>
      </w:r>
      <w:r>
        <w:rPr>
          <w:rFonts w:ascii="宋体" w:hAnsi="宋体" w:hint="eastAsia"/>
          <w:sz w:val="24"/>
        </w:rPr>
        <w:t>中标人将本项目转包或分包给他人，或中标人的资质情况在合同期间发生变化而不再符合要求的，采购人均有权单方终止合同，由此引起的一切经济及法律责任由中标人自行承担。</w:t>
      </w:r>
      <w:r>
        <w:rPr>
          <w:rFonts w:ascii="宋体" w:hAnsi="宋体" w:hint="eastAsia"/>
          <w:sz w:val="24"/>
        </w:rPr>
        <w:t xml:space="preserve"> </w:t>
      </w:r>
    </w:p>
    <w:p w14:paraId="41E42CEE" w14:textId="77777777" w:rsidR="00CF7A13" w:rsidRDefault="00CF7A13">
      <w:pPr>
        <w:spacing w:line="360" w:lineRule="auto"/>
        <w:rPr>
          <w:rFonts w:ascii="宋体" w:hAnsi="宋体"/>
          <w:b/>
          <w:bCs/>
          <w:sz w:val="24"/>
        </w:rPr>
      </w:pPr>
    </w:p>
    <w:p w14:paraId="699C7A9A" w14:textId="77777777" w:rsidR="00CF7A13" w:rsidRDefault="00DB5852">
      <w:pPr>
        <w:spacing w:line="360" w:lineRule="auto"/>
        <w:rPr>
          <w:rFonts w:ascii="宋体" w:hAnsi="宋体"/>
          <w:b/>
          <w:bCs/>
          <w:sz w:val="24"/>
        </w:rPr>
      </w:pPr>
      <w:r>
        <w:rPr>
          <w:rFonts w:ascii="宋体" w:hAnsi="宋体" w:hint="eastAsia"/>
          <w:b/>
          <w:bCs/>
          <w:sz w:val="24"/>
        </w:rPr>
        <w:t>十、原材料验收要求：</w:t>
      </w:r>
      <w:r>
        <w:rPr>
          <w:rFonts w:ascii="宋体" w:hAnsi="宋体" w:hint="eastAsia"/>
          <w:b/>
          <w:bCs/>
          <w:sz w:val="24"/>
        </w:rPr>
        <w:t xml:space="preserve"> </w:t>
      </w:r>
    </w:p>
    <w:p w14:paraId="33186579" w14:textId="77777777" w:rsidR="00CF7A13" w:rsidRDefault="00DB5852">
      <w:pPr>
        <w:spacing w:line="360" w:lineRule="auto"/>
        <w:rPr>
          <w:rFonts w:ascii="宋体" w:hAnsi="宋体"/>
          <w:sz w:val="24"/>
        </w:rPr>
      </w:pPr>
      <w:r>
        <w:rPr>
          <w:rFonts w:ascii="宋体" w:hAnsi="宋体" w:hint="eastAsia"/>
          <w:sz w:val="24"/>
        </w:rPr>
        <w:t>1.</w:t>
      </w:r>
      <w:r>
        <w:rPr>
          <w:rFonts w:ascii="宋体" w:hAnsi="宋体" w:hint="eastAsia"/>
          <w:sz w:val="24"/>
        </w:rPr>
        <w:t>中标人</w:t>
      </w:r>
      <w:proofErr w:type="gramStart"/>
      <w:r>
        <w:rPr>
          <w:rFonts w:ascii="宋体" w:hAnsi="宋体" w:hint="eastAsia"/>
          <w:sz w:val="24"/>
        </w:rPr>
        <w:t>将食材送至</w:t>
      </w:r>
      <w:proofErr w:type="gramEnd"/>
      <w:r>
        <w:rPr>
          <w:rFonts w:ascii="宋体" w:hAnsi="宋体" w:hint="eastAsia"/>
          <w:sz w:val="24"/>
        </w:rPr>
        <w:t>采购人指定地点后，由采购人指定人员对原材料质量进行检斤验质，初步检验合格后由库管、食堂验货人、中标人三方签字确认。</w:t>
      </w:r>
      <w:r>
        <w:rPr>
          <w:rFonts w:ascii="宋体" w:hAnsi="宋体" w:hint="eastAsia"/>
          <w:sz w:val="24"/>
        </w:rPr>
        <w:t xml:space="preserve"> </w:t>
      </w:r>
    </w:p>
    <w:p w14:paraId="49F9B2A4"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若检验过程中发现原材料质量问题，中标人代表须在接到通知后</w:t>
      </w:r>
      <w:r>
        <w:rPr>
          <w:rFonts w:ascii="宋体" w:hAnsi="宋体" w:hint="eastAsia"/>
          <w:sz w:val="24"/>
        </w:rPr>
        <w:t>1</w:t>
      </w:r>
      <w:r>
        <w:rPr>
          <w:rFonts w:ascii="宋体" w:hAnsi="宋体" w:hint="eastAsia"/>
          <w:sz w:val="24"/>
        </w:rPr>
        <w:t>小时内</w:t>
      </w:r>
      <w:r>
        <w:rPr>
          <w:rFonts w:ascii="宋体" w:hAnsi="宋体" w:hint="eastAsia"/>
          <w:sz w:val="24"/>
        </w:rPr>
        <w:t>到交货现场进行问题确认。若原材料不符合本项目约定的质量要求，采购人将拒绝接收，凡在交货检验过程中出现原材料质量不符而需要退（换）货的原材料，中标人须在</w:t>
      </w:r>
      <w:r>
        <w:rPr>
          <w:rFonts w:ascii="宋体" w:hAnsi="宋体" w:hint="eastAsia"/>
          <w:sz w:val="24"/>
        </w:rPr>
        <w:t>2</w:t>
      </w:r>
      <w:r>
        <w:rPr>
          <w:rFonts w:ascii="宋体" w:hAnsi="宋体" w:hint="eastAsia"/>
          <w:sz w:val="24"/>
        </w:rPr>
        <w:t>小时内更换到位。在更换到位之前，均视作中标人未交货。若不能在规定时间内更换到位，视为中标人逾期配送。</w:t>
      </w:r>
      <w:r>
        <w:rPr>
          <w:rFonts w:ascii="宋体" w:hAnsi="宋体" w:hint="eastAsia"/>
          <w:sz w:val="24"/>
        </w:rPr>
        <w:t xml:space="preserve"> </w:t>
      </w:r>
    </w:p>
    <w:p w14:paraId="0B4715B3" w14:textId="77777777" w:rsidR="00CF7A13" w:rsidRDefault="00DB5852">
      <w:pPr>
        <w:spacing w:line="360" w:lineRule="auto"/>
        <w:rPr>
          <w:rFonts w:ascii="宋体" w:hAnsi="宋体"/>
          <w:sz w:val="24"/>
        </w:rPr>
      </w:pPr>
      <w:r>
        <w:rPr>
          <w:rFonts w:ascii="宋体" w:hAnsi="宋体" w:hint="eastAsia"/>
          <w:sz w:val="24"/>
        </w:rPr>
        <w:t>3.</w:t>
      </w:r>
      <w:r>
        <w:rPr>
          <w:rFonts w:ascii="宋体" w:hAnsi="宋体" w:hint="eastAsia"/>
          <w:sz w:val="24"/>
        </w:rPr>
        <w:t>交货质量检验仅为简单的初步检验，不代表中标人所供原材料的最终质量。在质量保证期满之前或原材料在后期使用过程中，发现原材料出现质量问题，供货商应及时积极配合甲方在</w:t>
      </w:r>
      <w:r>
        <w:rPr>
          <w:rFonts w:ascii="宋体" w:hAnsi="宋体" w:hint="eastAsia"/>
          <w:sz w:val="24"/>
        </w:rPr>
        <w:t>1</w:t>
      </w:r>
      <w:r>
        <w:rPr>
          <w:rFonts w:ascii="宋体" w:hAnsi="宋体" w:hint="eastAsia"/>
          <w:sz w:val="24"/>
        </w:rPr>
        <w:t>天内更换到位，因中标人提供的原材料造成食品安全事故的，采购人有权解除合同，取消该中标人的供</w:t>
      </w:r>
      <w:r>
        <w:rPr>
          <w:rFonts w:ascii="宋体" w:hAnsi="宋体" w:hint="eastAsia"/>
          <w:sz w:val="24"/>
        </w:rPr>
        <w:t>货资格。同时，中标人须承担由此引起的一切经济及法律责任，并放弃先诉抗辩权。</w:t>
      </w:r>
      <w:r>
        <w:rPr>
          <w:rFonts w:ascii="宋体" w:hAnsi="宋体" w:hint="eastAsia"/>
          <w:sz w:val="24"/>
        </w:rPr>
        <w:t xml:space="preserve"> </w:t>
      </w:r>
    </w:p>
    <w:p w14:paraId="41181885" w14:textId="77777777" w:rsidR="00CF7A13" w:rsidRDefault="00CF7A13">
      <w:pPr>
        <w:spacing w:line="360" w:lineRule="auto"/>
        <w:rPr>
          <w:rFonts w:ascii="宋体" w:hAnsi="宋体"/>
          <w:b/>
          <w:bCs/>
          <w:sz w:val="24"/>
        </w:rPr>
      </w:pPr>
    </w:p>
    <w:p w14:paraId="54716B66" w14:textId="77777777" w:rsidR="00CF7A13" w:rsidRDefault="00DB5852">
      <w:pPr>
        <w:spacing w:line="360" w:lineRule="auto"/>
        <w:rPr>
          <w:rFonts w:ascii="宋体" w:hAnsi="宋体"/>
          <w:b/>
          <w:bCs/>
          <w:sz w:val="24"/>
        </w:rPr>
      </w:pPr>
      <w:r>
        <w:rPr>
          <w:rFonts w:ascii="宋体" w:hAnsi="宋体" w:hint="eastAsia"/>
          <w:b/>
          <w:bCs/>
          <w:sz w:val="24"/>
        </w:rPr>
        <w:t>十一、其他说明：</w:t>
      </w:r>
      <w:r>
        <w:rPr>
          <w:rFonts w:ascii="宋体" w:hAnsi="宋体" w:hint="eastAsia"/>
          <w:b/>
          <w:bCs/>
          <w:sz w:val="24"/>
        </w:rPr>
        <w:t xml:space="preserve"> </w:t>
      </w:r>
    </w:p>
    <w:p w14:paraId="1E321407" w14:textId="77777777" w:rsidR="00CF7A13" w:rsidRDefault="00DB5852">
      <w:pPr>
        <w:spacing w:line="360" w:lineRule="auto"/>
        <w:rPr>
          <w:rFonts w:ascii="宋体" w:hAnsi="宋体"/>
          <w:sz w:val="24"/>
        </w:rPr>
      </w:pPr>
      <w:r>
        <w:rPr>
          <w:rFonts w:ascii="宋体" w:hAnsi="宋体" w:hint="eastAsia"/>
          <w:sz w:val="24"/>
        </w:rPr>
        <w:t>1.</w:t>
      </w:r>
      <w:r>
        <w:rPr>
          <w:rFonts w:ascii="宋体" w:hAnsi="宋体" w:hint="eastAsia"/>
          <w:sz w:val="24"/>
        </w:rPr>
        <w:t>车证办理：采购人协助中标人办理入校车证，办理费用由中标人自行承担，预计每张车证</w:t>
      </w:r>
      <w:r>
        <w:rPr>
          <w:rFonts w:ascii="宋体" w:hAnsi="宋体"/>
          <w:sz w:val="24"/>
        </w:rPr>
        <w:t>720</w:t>
      </w:r>
      <w:r>
        <w:rPr>
          <w:rFonts w:ascii="宋体" w:hAnsi="宋体" w:hint="eastAsia"/>
          <w:sz w:val="24"/>
        </w:rPr>
        <w:t>元</w:t>
      </w:r>
      <w:r>
        <w:rPr>
          <w:rFonts w:ascii="宋体" w:hAnsi="宋体" w:hint="eastAsia"/>
          <w:sz w:val="24"/>
        </w:rPr>
        <w:t>/</w:t>
      </w:r>
      <w:r>
        <w:rPr>
          <w:rFonts w:ascii="宋体" w:hAnsi="宋体" w:hint="eastAsia"/>
          <w:sz w:val="24"/>
        </w:rPr>
        <w:t>年（具体金额以实际发生为准）。每张车证仅对应</w:t>
      </w:r>
      <w:r>
        <w:rPr>
          <w:rFonts w:ascii="宋体" w:hAnsi="宋体" w:hint="eastAsia"/>
          <w:sz w:val="24"/>
        </w:rPr>
        <w:t>1</w:t>
      </w:r>
      <w:r>
        <w:rPr>
          <w:rFonts w:ascii="宋体" w:hAnsi="宋体" w:hint="eastAsia"/>
          <w:sz w:val="24"/>
        </w:rPr>
        <w:t>辆车牌，不可借用、转移。</w:t>
      </w:r>
      <w:r>
        <w:rPr>
          <w:rFonts w:ascii="宋体" w:hAnsi="宋体" w:hint="eastAsia"/>
          <w:sz w:val="24"/>
        </w:rPr>
        <w:t xml:space="preserve"> </w:t>
      </w:r>
    </w:p>
    <w:p w14:paraId="02372092" w14:textId="77777777" w:rsidR="00CF7A13" w:rsidRDefault="00DB5852">
      <w:pPr>
        <w:spacing w:line="360" w:lineRule="auto"/>
        <w:rPr>
          <w:rFonts w:ascii="宋体" w:hAnsi="宋体"/>
          <w:sz w:val="24"/>
        </w:rPr>
      </w:pPr>
      <w:r>
        <w:rPr>
          <w:rFonts w:ascii="宋体" w:hAnsi="宋体" w:hint="eastAsia"/>
          <w:sz w:val="24"/>
        </w:rPr>
        <w:t>2.</w:t>
      </w:r>
      <w:r>
        <w:rPr>
          <w:rFonts w:ascii="宋体" w:hAnsi="宋体" w:hint="eastAsia"/>
          <w:sz w:val="24"/>
        </w:rPr>
        <w:t>采购需求量非一次性采购量，采购人根据实际需求向中标人下达采购计划单，中标人根据采购计划单向采购人配送货物，并送达至采购人指定地点。</w:t>
      </w:r>
      <w:r>
        <w:rPr>
          <w:rFonts w:ascii="宋体" w:hAnsi="宋体" w:hint="eastAsia"/>
          <w:sz w:val="24"/>
        </w:rPr>
        <w:t xml:space="preserve"> </w:t>
      </w:r>
    </w:p>
    <w:p w14:paraId="17E93438" w14:textId="77777777" w:rsidR="00CF7A13" w:rsidRDefault="00DB5852">
      <w:pPr>
        <w:spacing w:line="360" w:lineRule="auto"/>
        <w:rPr>
          <w:rFonts w:ascii="宋体" w:hAnsi="宋体"/>
          <w:color w:val="000000"/>
          <w:sz w:val="24"/>
        </w:rPr>
      </w:pPr>
      <w:r>
        <w:rPr>
          <w:rFonts w:ascii="宋体" w:hAnsi="宋体" w:hint="eastAsia"/>
          <w:sz w:val="24"/>
        </w:rPr>
        <w:t>3.</w:t>
      </w:r>
      <w:r>
        <w:rPr>
          <w:rFonts w:ascii="宋体" w:hAnsi="宋体" w:hint="eastAsia"/>
          <w:sz w:val="24"/>
        </w:rPr>
        <w:t>供应商还应遵守本招标文件“采购合同”中的其他要求或规定。</w:t>
      </w:r>
      <w:bookmarkEnd w:id="857"/>
    </w:p>
    <w:p w14:paraId="076D7E5A" w14:textId="77777777" w:rsidR="00CF7A13" w:rsidRDefault="00CF7A13">
      <w:pPr>
        <w:adjustRightInd w:val="0"/>
        <w:spacing w:line="360" w:lineRule="atLeast"/>
        <w:jc w:val="left"/>
        <w:textAlignment w:val="baseline"/>
        <w:rPr>
          <w:rFonts w:ascii="仿宋" w:eastAsia="仿宋" w:hAnsi="仿宋"/>
          <w:sz w:val="24"/>
        </w:rPr>
      </w:pPr>
    </w:p>
    <w:p w14:paraId="0E950636" w14:textId="77777777" w:rsidR="00CF7A13" w:rsidRDefault="00CF7A13">
      <w:pPr>
        <w:spacing w:line="360" w:lineRule="auto"/>
        <w:contextualSpacing/>
        <w:rPr>
          <w:rFonts w:ascii="宋体" w:hAnsi="宋体"/>
          <w:b/>
          <w:sz w:val="24"/>
        </w:rPr>
      </w:pPr>
    </w:p>
    <w:p w14:paraId="061BEBFC" w14:textId="77777777" w:rsidR="00CF7A13" w:rsidRDefault="00CF7A13">
      <w:pPr>
        <w:spacing w:line="360" w:lineRule="auto"/>
        <w:contextualSpacing/>
        <w:rPr>
          <w:rFonts w:ascii="宋体" w:hAnsi="宋体"/>
          <w:b/>
          <w:sz w:val="24"/>
        </w:rPr>
      </w:pPr>
    </w:p>
    <w:p w14:paraId="7838D605" w14:textId="77777777" w:rsidR="00CF7A13" w:rsidRDefault="00CF7A13">
      <w:pPr>
        <w:spacing w:line="360" w:lineRule="auto"/>
        <w:contextualSpacing/>
        <w:rPr>
          <w:rFonts w:ascii="宋体" w:hAnsi="宋体"/>
          <w:b/>
          <w:sz w:val="24"/>
        </w:rPr>
      </w:pPr>
    </w:p>
    <w:p w14:paraId="377775DA" w14:textId="77777777" w:rsidR="00CF7A13" w:rsidRDefault="00DB5852">
      <w:pPr>
        <w:spacing w:line="360" w:lineRule="auto"/>
        <w:jc w:val="center"/>
        <w:outlineLvl w:val="0"/>
        <w:rPr>
          <w:b/>
          <w:sz w:val="36"/>
          <w:szCs w:val="36"/>
        </w:rPr>
      </w:pPr>
      <w:r>
        <w:rPr>
          <w:rFonts w:ascii="宋体" w:hAnsi="宋体" w:cs="宋体"/>
          <w:bCs/>
        </w:rPr>
        <w:br w:type="page"/>
      </w:r>
      <w:bookmarkStart w:id="859" w:name="_Toc99301425"/>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59"/>
    </w:p>
    <w:p w14:paraId="7CF105BB" w14:textId="77777777" w:rsidR="00CF7A13" w:rsidRDefault="00CF7A13">
      <w:pPr>
        <w:jc w:val="center"/>
        <w:rPr>
          <w:rFonts w:ascii="仿宋" w:eastAsia="仿宋" w:hAnsi="仿宋" w:cs="Arial"/>
          <w:b/>
          <w:bCs/>
          <w:sz w:val="28"/>
          <w:szCs w:val="28"/>
        </w:rPr>
      </w:pPr>
      <w:bookmarkStart w:id="860" w:name="_Toc156318048"/>
    </w:p>
    <w:p w14:paraId="5D61E765" w14:textId="77777777" w:rsidR="005114B8" w:rsidRDefault="005114B8">
      <w:pPr>
        <w:spacing w:line="360" w:lineRule="auto"/>
        <w:jc w:val="center"/>
        <w:rPr>
          <w:rStyle w:val="affff2"/>
          <w:rFonts w:ascii="仿宋" w:eastAsia="仿宋" w:hAnsi="仿宋" w:cs="Arial"/>
          <w:sz w:val="32"/>
          <w:szCs w:val="32"/>
          <w:lang w:val="zh-TW"/>
        </w:rPr>
      </w:pPr>
      <w:r>
        <w:rPr>
          <w:rStyle w:val="affff2"/>
          <w:rFonts w:ascii="仿宋" w:eastAsia="仿宋" w:hAnsi="仿宋" w:hint="eastAsia"/>
          <w:sz w:val="32"/>
          <w:szCs w:val="32"/>
          <w:lang w:val="zh-TW"/>
        </w:rPr>
        <w:t>北京工业大学采购合同</w:t>
      </w:r>
    </w:p>
    <w:p w14:paraId="0FF70535" w14:textId="77777777" w:rsidR="005114B8" w:rsidRDefault="005114B8">
      <w:pPr>
        <w:spacing w:line="360" w:lineRule="auto"/>
        <w:jc w:val="center"/>
        <w:rPr>
          <w:rStyle w:val="affff2"/>
          <w:rFonts w:ascii="仿宋" w:eastAsia="仿宋" w:hAnsi="仿宋" w:cs="Arial"/>
          <w:sz w:val="32"/>
          <w:szCs w:val="32"/>
          <w:lang w:val="zh-TW"/>
        </w:rPr>
      </w:pPr>
      <w:r>
        <w:rPr>
          <w:rStyle w:val="affff2"/>
          <w:rFonts w:ascii="仿宋" w:eastAsia="仿宋" w:hAnsi="仿宋" w:hint="eastAsia"/>
          <w:sz w:val="32"/>
          <w:szCs w:val="32"/>
          <w:lang w:val="zh-TW"/>
        </w:rPr>
        <w:t>（服务类）</w:t>
      </w:r>
    </w:p>
    <w:p w14:paraId="128F6ADE" w14:textId="77777777" w:rsidR="005114B8" w:rsidRDefault="005114B8">
      <w:pPr>
        <w:spacing w:line="360" w:lineRule="auto"/>
        <w:ind w:left="2884"/>
        <w:rPr>
          <w:rStyle w:val="affff2"/>
          <w:rFonts w:ascii="仿宋" w:eastAsia="仿宋" w:hAnsi="仿宋" w:cs="Arial"/>
          <w:sz w:val="28"/>
          <w:szCs w:val="28"/>
        </w:rPr>
      </w:pPr>
    </w:p>
    <w:p w14:paraId="23038B5C" w14:textId="77777777" w:rsidR="005114B8" w:rsidRDefault="005114B8">
      <w:pPr>
        <w:spacing w:before="120" w:line="360" w:lineRule="auto"/>
        <w:ind w:firstLine="1200"/>
        <w:rPr>
          <w:rStyle w:val="affff2"/>
          <w:rFonts w:ascii="仿宋" w:eastAsia="仿宋" w:hAnsi="仿宋" w:cs="Arial"/>
          <w:sz w:val="28"/>
          <w:szCs w:val="28"/>
        </w:rPr>
      </w:pPr>
    </w:p>
    <w:p w14:paraId="5A06118D" w14:textId="77777777" w:rsidR="005114B8" w:rsidRDefault="005114B8">
      <w:pPr>
        <w:spacing w:before="120" w:line="360" w:lineRule="auto"/>
        <w:ind w:firstLine="2400"/>
        <w:jc w:val="left"/>
        <w:rPr>
          <w:rStyle w:val="affff2"/>
          <w:rFonts w:ascii="仿宋" w:eastAsia="仿宋" w:hAnsi="仿宋" w:cs="Arial"/>
          <w:sz w:val="28"/>
          <w:szCs w:val="28"/>
          <w:u w:val="single"/>
        </w:rPr>
      </w:pPr>
      <w:r>
        <w:rPr>
          <w:rStyle w:val="affff2"/>
          <w:rFonts w:ascii="仿宋" w:eastAsia="仿宋" w:hAnsi="仿宋" w:hint="eastAsia"/>
          <w:sz w:val="28"/>
          <w:szCs w:val="28"/>
          <w:lang w:val="zh-TW"/>
        </w:rPr>
        <w:t>项目编号：</w:t>
      </w:r>
      <w:r>
        <w:rPr>
          <w:rStyle w:val="affff2"/>
          <w:rFonts w:ascii="仿宋" w:eastAsia="仿宋" w:hAnsi="仿宋"/>
          <w:sz w:val="28"/>
          <w:szCs w:val="28"/>
          <w:u w:val="single"/>
        </w:rPr>
        <w:t xml:space="preserve">  </w:t>
      </w:r>
      <w:r>
        <w:rPr>
          <w:rStyle w:val="affff2"/>
          <w:rFonts w:ascii="仿宋" w:eastAsia="仿宋" w:hAnsi="仿宋" w:hint="eastAsia"/>
          <w:sz w:val="28"/>
          <w:szCs w:val="28"/>
          <w:u w:val="single"/>
        </w:rPr>
        <w:t xml:space="preserve">             </w:t>
      </w:r>
      <w:r>
        <w:rPr>
          <w:rStyle w:val="affff2"/>
          <w:rFonts w:ascii="仿宋" w:eastAsia="仿宋" w:hAnsi="仿宋"/>
          <w:sz w:val="28"/>
          <w:szCs w:val="28"/>
          <w:u w:val="single"/>
        </w:rPr>
        <w:t xml:space="preserve">  </w:t>
      </w:r>
    </w:p>
    <w:p w14:paraId="35DC32DA" w14:textId="77777777" w:rsidR="005114B8" w:rsidRDefault="005114B8">
      <w:pPr>
        <w:spacing w:before="120" w:line="360" w:lineRule="auto"/>
        <w:ind w:firstLine="2400"/>
        <w:jc w:val="left"/>
        <w:rPr>
          <w:rStyle w:val="affff2"/>
          <w:rFonts w:ascii="仿宋" w:eastAsia="仿宋" w:hAnsi="仿宋" w:cs="Arial"/>
          <w:sz w:val="28"/>
          <w:szCs w:val="28"/>
          <w:u w:val="single"/>
        </w:rPr>
      </w:pPr>
      <w:r>
        <w:rPr>
          <w:rStyle w:val="affff2"/>
          <w:rFonts w:ascii="仿宋" w:eastAsia="仿宋" w:hAnsi="仿宋" w:hint="eastAsia"/>
          <w:sz w:val="28"/>
          <w:szCs w:val="28"/>
          <w:lang w:val="zh-TW"/>
        </w:rPr>
        <w:t>合同编号：</w:t>
      </w:r>
      <w:r>
        <w:rPr>
          <w:rStyle w:val="affff2"/>
          <w:rFonts w:ascii="仿宋" w:eastAsia="仿宋" w:hAnsi="仿宋"/>
          <w:sz w:val="28"/>
          <w:szCs w:val="28"/>
          <w:u w:val="single"/>
        </w:rPr>
        <w:t xml:space="preserve">       </w:t>
      </w:r>
      <w:r>
        <w:rPr>
          <w:rStyle w:val="affff2"/>
          <w:rFonts w:ascii="仿宋" w:eastAsia="仿宋" w:hAnsi="仿宋"/>
          <w:sz w:val="28"/>
          <w:szCs w:val="28"/>
          <w:u w:val="single"/>
          <w:lang w:val="zh-CN"/>
        </w:rPr>
        <w:t xml:space="preserve">          </w:t>
      </w:r>
    </w:p>
    <w:p w14:paraId="5B97ACDC" w14:textId="77777777" w:rsidR="005114B8" w:rsidRDefault="005114B8">
      <w:pPr>
        <w:spacing w:before="120" w:line="360" w:lineRule="auto"/>
        <w:ind w:firstLine="1200"/>
        <w:rPr>
          <w:rStyle w:val="affff2"/>
          <w:rFonts w:ascii="仿宋" w:eastAsia="仿宋" w:hAnsi="仿宋" w:cs="Arial"/>
          <w:sz w:val="28"/>
          <w:szCs w:val="28"/>
          <w:u w:val="single"/>
        </w:rPr>
      </w:pPr>
    </w:p>
    <w:p w14:paraId="64CF61B1" w14:textId="77777777" w:rsidR="005114B8" w:rsidRDefault="005114B8">
      <w:pPr>
        <w:spacing w:before="120" w:line="360" w:lineRule="auto"/>
        <w:jc w:val="center"/>
        <w:rPr>
          <w:rStyle w:val="affff2"/>
          <w:rFonts w:ascii="仿宋" w:eastAsia="仿宋" w:hAnsi="仿宋" w:cs="Arial"/>
          <w:sz w:val="28"/>
          <w:szCs w:val="28"/>
        </w:rPr>
      </w:pPr>
    </w:p>
    <w:p w14:paraId="02E3A11D" w14:textId="77777777" w:rsidR="005114B8" w:rsidRDefault="005114B8">
      <w:pPr>
        <w:spacing w:before="120" w:line="360" w:lineRule="auto"/>
        <w:ind w:firstLineChars="871" w:firstLine="2439"/>
        <w:rPr>
          <w:rStyle w:val="affff2"/>
          <w:rFonts w:ascii="仿宋" w:eastAsia="仿宋" w:hAnsi="仿宋" w:cs="Arial"/>
          <w:sz w:val="28"/>
          <w:szCs w:val="28"/>
          <w:u w:val="single"/>
        </w:rPr>
      </w:pPr>
      <w:r>
        <w:rPr>
          <w:rStyle w:val="affff2"/>
          <w:rFonts w:ascii="仿宋" w:eastAsia="仿宋" w:hAnsi="仿宋" w:hint="eastAsia"/>
          <w:sz w:val="28"/>
          <w:szCs w:val="28"/>
          <w:lang w:val="zh-TW"/>
        </w:rPr>
        <w:t>合同名称：</w:t>
      </w:r>
      <w:r>
        <w:rPr>
          <w:rStyle w:val="affff2"/>
          <w:rFonts w:ascii="仿宋" w:eastAsia="仿宋" w:hAnsi="仿宋"/>
          <w:sz w:val="28"/>
          <w:szCs w:val="28"/>
          <w:u w:val="single"/>
        </w:rPr>
        <w:t xml:space="preserve"> </w:t>
      </w:r>
      <w:r>
        <w:rPr>
          <w:rStyle w:val="affff2"/>
          <w:rFonts w:ascii="仿宋" w:eastAsia="仿宋" w:hAnsi="仿宋" w:hint="eastAsia"/>
          <w:sz w:val="28"/>
          <w:szCs w:val="28"/>
          <w:u w:val="single"/>
        </w:rPr>
        <w:t xml:space="preserve">                 </w:t>
      </w:r>
    </w:p>
    <w:p w14:paraId="71A898E5" w14:textId="77777777" w:rsidR="005114B8" w:rsidRDefault="005114B8">
      <w:pPr>
        <w:spacing w:line="360" w:lineRule="auto"/>
        <w:rPr>
          <w:rStyle w:val="affff2"/>
          <w:rFonts w:ascii="仿宋" w:eastAsia="仿宋" w:hAnsi="仿宋" w:cs="Arial"/>
          <w:sz w:val="28"/>
          <w:szCs w:val="28"/>
        </w:rPr>
      </w:pPr>
    </w:p>
    <w:p w14:paraId="6BFE6E58" w14:textId="77777777" w:rsidR="005114B8" w:rsidRDefault="005114B8">
      <w:pPr>
        <w:spacing w:before="120" w:line="360" w:lineRule="auto"/>
        <w:rPr>
          <w:rStyle w:val="affff2"/>
          <w:rFonts w:ascii="仿宋" w:eastAsia="仿宋" w:hAnsi="仿宋" w:cs="Arial"/>
          <w:sz w:val="28"/>
          <w:szCs w:val="28"/>
        </w:rPr>
      </w:pPr>
    </w:p>
    <w:p w14:paraId="1ADC1F21" w14:textId="77777777" w:rsidR="005114B8" w:rsidRDefault="005114B8">
      <w:pPr>
        <w:spacing w:before="120" w:line="360" w:lineRule="auto"/>
        <w:ind w:left="960" w:firstLineChars="550" w:firstLine="1546"/>
        <w:rPr>
          <w:rStyle w:val="affff2"/>
          <w:rFonts w:ascii="仿宋" w:eastAsia="仿宋" w:hAnsi="仿宋" w:cs="Arial"/>
          <w:sz w:val="28"/>
          <w:szCs w:val="28"/>
        </w:rPr>
      </w:pPr>
      <w:r>
        <w:rPr>
          <w:rStyle w:val="affff2"/>
          <w:rFonts w:ascii="仿宋" w:eastAsia="仿宋" w:hAnsi="仿宋" w:hint="eastAsia"/>
          <w:b/>
          <w:bCs/>
          <w:sz w:val="28"/>
          <w:szCs w:val="28"/>
          <w:lang w:val="zh-TW"/>
        </w:rPr>
        <w:t>甲方：</w:t>
      </w:r>
      <w:r>
        <w:rPr>
          <w:rStyle w:val="affff2"/>
          <w:rFonts w:ascii="仿宋" w:eastAsia="仿宋" w:hAnsi="仿宋"/>
          <w:sz w:val="28"/>
          <w:szCs w:val="28"/>
          <w:u w:val="single"/>
        </w:rPr>
        <w:t xml:space="preserve">   </w:t>
      </w:r>
      <w:r>
        <w:rPr>
          <w:rStyle w:val="affff2"/>
          <w:rFonts w:ascii="仿宋" w:eastAsia="仿宋" w:hAnsi="仿宋" w:hint="eastAsia"/>
          <w:sz w:val="28"/>
          <w:szCs w:val="28"/>
          <w:u w:val="single"/>
        </w:rPr>
        <w:t xml:space="preserve">               </w:t>
      </w:r>
      <w:r>
        <w:rPr>
          <w:rStyle w:val="affff2"/>
          <w:rFonts w:ascii="仿宋" w:eastAsia="仿宋" w:hAnsi="仿宋"/>
          <w:sz w:val="28"/>
          <w:szCs w:val="28"/>
          <w:u w:val="single"/>
        </w:rPr>
        <w:t xml:space="preserve">   </w:t>
      </w:r>
    </w:p>
    <w:p w14:paraId="09A303E4" w14:textId="77777777" w:rsidR="005114B8" w:rsidRDefault="005114B8">
      <w:pPr>
        <w:spacing w:before="120" w:line="360" w:lineRule="auto"/>
        <w:ind w:left="960"/>
        <w:rPr>
          <w:rStyle w:val="affff2"/>
          <w:rFonts w:ascii="仿宋" w:eastAsia="仿宋" w:hAnsi="仿宋" w:cs="Arial"/>
          <w:sz w:val="28"/>
          <w:szCs w:val="28"/>
        </w:rPr>
      </w:pPr>
    </w:p>
    <w:p w14:paraId="4DD8FF92" w14:textId="77777777" w:rsidR="005114B8" w:rsidRDefault="005114B8">
      <w:pPr>
        <w:spacing w:before="120" w:line="360" w:lineRule="auto"/>
        <w:ind w:left="960" w:firstLineChars="550" w:firstLine="1546"/>
        <w:rPr>
          <w:rStyle w:val="affff2"/>
          <w:rFonts w:ascii="仿宋" w:eastAsia="仿宋" w:hAnsi="仿宋"/>
          <w:b/>
          <w:bCs/>
          <w:sz w:val="28"/>
          <w:szCs w:val="28"/>
          <w:lang w:val="zh-TW"/>
        </w:rPr>
      </w:pPr>
      <w:r>
        <w:rPr>
          <w:rStyle w:val="affff2"/>
          <w:rFonts w:ascii="仿宋" w:eastAsia="仿宋" w:hAnsi="仿宋" w:hint="eastAsia"/>
          <w:b/>
          <w:bCs/>
          <w:sz w:val="28"/>
          <w:szCs w:val="28"/>
          <w:lang w:val="zh-TW"/>
        </w:rPr>
        <w:t>乙方：</w:t>
      </w:r>
      <w:r>
        <w:rPr>
          <w:rStyle w:val="affff2"/>
          <w:rFonts w:ascii="仿宋" w:eastAsia="仿宋" w:hAnsi="仿宋"/>
          <w:sz w:val="28"/>
          <w:szCs w:val="28"/>
          <w:u w:val="single"/>
        </w:rPr>
        <w:t xml:space="preserve"> </w:t>
      </w:r>
      <w:r>
        <w:rPr>
          <w:rStyle w:val="affff2"/>
          <w:rFonts w:ascii="仿宋" w:eastAsia="仿宋" w:hAnsi="仿宋" w:hint="eastAsia"/>
          <w:sz w:val="28"/>
          <w:szCs w:val="28"/>
          <w:u w:val="single"/>
        </w:rPr>
        <w:t xml:space="preserve">                    </w:t>
      </w:r>
      <w:r>
        <w:rPr>
          <w:rStyle w:val="affff2"/>
          <w:rFonts w:ascii="仿宋" w:eastAsia="仿宋" w:hAnsi="仿宋"/>
          <w:sz w:val="28"/>
          <w:szCs w:val="28"/>
          <w:u w:val="single"/>
        </w:rPr>
        <w:t xml:space="preserve"> </w:t>
      </w:r>
    </w:p>
    <w:p w14:paraId="18D1514B" w14:textId="77777777" w:rsidR="005114B8" w:rsidRDefault="005114B8">
      <w:pPr>
        <w:spacing w:before="120" w:line="360" w:lineRule="auto"/>
        <w:ind w:left="960" w:firstLine="1201"/>
        <w:rPr>
          <w:rStyle w:val="affff2"/>
          <w:rFonts w:ascii="仿宋" w:eastAsia="仿宋" w:hAnsi="仿宋" w:cs="Arial"/>
          <w:sz w:val="28"/>
          <w:szCs w:val="28"/>
        </w:rPr>
      </w:pPr>
    </w:p>
    <w:p w14:paraId="31286823" w14:textId="77777777" w:rsidR="005114B8" w:rsidRDefault="005114B8">
      <w:pPr>
        <w:spacing w:before="120" w:line="360" w:lineRule="auto"/>
        <w:ind w:left="960"/>
        <w:jc w:val="center"/>
        <w:rPr>
          <w:rStyle w:val="affff2"/>
          <w:rFonts w:ascii="仿宋" w:eastAsia="仿宋" w:hAnsi="仿宋" w:cs="Arial"/>
          <w:sz w:val="28"/>
          <w:szCs w:val="28"/>
        </w:rPr>
      </w:pPr>
    </w:p>
    <w:p w14:paraId="762FE1E6" w14:textId="77777777" w:rsidR="005114B8" w:rsidRDefault="005114B8">
      <w:pPr>
        <w:widowControl/>
        <w:jc w:val="center"/>
        <w:rPr>
          <w:rStyle w:val="affff2"/>
          <w:rFonts w:ascii="仿宋" w:eastAsia="仿宋" w:hAnsi="仿宋"/>
          <w:sz w:val="28"/>
          <w:szCs w:val="28"/>
          <w:lang w:val="zh-TW"/>
        </w:rPr>
        <w:sectPr w:rsidR="005114B8" w:rsidSect="005114B8">
          <w:pgSz w:w="11907" w:h="16840"/>
          <w:pgMar w:top="1418" w:right="1701" w:bottom="1418" w:left="1701" w:header="851" w:footer="851" w:gutter="0"/>
          <w:cols w:space="720"/>
          <w:docGrid w:linePitch="462"/>
        </w:sectPr>
      </w:pPr>
      <w:r>
        <w:rPr>
          <w:rStyle w:val="affff2"/>
          <w:rFonts w:ascii="仿宋" w:eastAsia="仿宋" w:hAnsi="仿宋" w:hint="eastAsia"/>
          <w:b/>
          <w:bCs/>
          <w:sz w:val="28"/>
          <w:szCs w:val="28"/>
          <w:lang w:val="zh-TW"/>
        </w:rPr>
        <w:t>签署日期：</w:t>
      </w:r>
      <w:r>
        <w:rPr>
          <w:rStyle w:val="affff2"/>
          <w:rFonts w:ascii="仿宋" w:eastAsia="仿宋" w:hAnsi="仿宋"/>
          <w:sz w:val="28"/>
          <w:szCs w:val="28"/>
          <w:u w:val="single"/>
        </w:rPr>
        <w:t xml:space="preserve">       </w:t>
      </w:r>
      <w:r>
        <w:rPr>
          <w:rStyle w:val="affff2"/>
          <w:rFonts w:ascii="仿宋" w:eastAsia="仿宋" w:hAnsi="仿宋" w:hint="eastAsia"/>
          <w:sz w:val="28"/>
          <w:szCs w:val="28"/>
          <w:lang w:val="zh-TW"/>
        </w:rPr>
        <w:t>年</w:t>
      </w:r>
      <w:r>
        <w:rPr>
          <w:rStyle w:val="affff2"/>
          <w:rFonts w:ascii="仿宋" w:eastAsia="仿宋" w:hAnsi="仿宋"/>
          <w:sz w:val="28"/>
          <w:szCs w:val="28"/>
          <w:u w:val="single"/>
        </w:rPr>
        <w:t xml:space="preserve">      </w:t>
      </w:r>
      <w:r>
        <w:rPr>
          <w:rStyle w:val="affff2"/>
          <w:rFonts w:ascii="仿宋" w:eastAsia="仿宋" w:hAnsi="仿宋" w:hint="eastAsia"/>
          <w:sz w:val="28"/>
          <w:szCs w:val="28"/>
          <w:lang w:val="zh-TW"/>
        </w:rPr>
        <w:t>月</w:t>
      </w:r>
      <w:r>
        <w:rPr>
          <w:rStyle w:val="affff2"/>
          <w:rFonts w:ascii="仿宋" w:eastAsia="仿宋" w:hAnsi="仿宋"/>
          <w:sz w:val="28"/>
          <w:szCs w:val="28"/>
          <w:u w:val="single"/>
        </w:rPr>
        <w:t xml:space="preserve">      </w:t>
      </w:r>
      <w:r>
        <w:rPr>
          <w:rStyle w:val="affff2"/>
          <w:rFonts w:ascii="仿宋" w:eastAsia="仿宋" w:hAnsi="仿宋" w:hint="eastAsia"/>
          <w:sz w:val="28"/>
          <w:szCs w:val="28"/>
          <w:lang w:val="zh-TW"/>
        </w:rPr>
        <w:t>日</w:t>
      </w:r>
    </w:p>
    <w:p w14:paraId="25FA36EF" w14:textId="77777777" w:rsidR="005114B8" w:rsidRDefault="005114B8">
      <w:pPr>
        <w:pStyle w:val="Affff3"/>
        <w:shd w:val="clear" w:color="auto" w:fill="FFFFFF"/>
        <w:spacing w:line="360" w:lineRule="auto"/>
        <w:rPr>
          <w:rStyle w:val="affff2"/>
          <w:rFonts w:ascii="仿宋" w:eastAsia="仿宋" w:hAnsi="仿宋" w:cs="Helvetica Neue"/>
          <w:sz w:val="28"/>
          <w:szCs w:val="28"/>
          <w:shd w:val="clear" w:color="auto" w:fill="FFFFFF"/>
          <w:lang w:eastAsia="zh-CN"/>
        </w:rPr>
      </w:pPr>
      <w:r>
        <w:rPr>
          <w:rStyle w:val="affff2"/>
          <w:rFonts w:ascii="仿宋" w:eastAsia="仿宋" w:hAnsi="仿宋" w:cs="宋体"/>
          <w:sz w:val="28"/>
          <w:szCs w:val="28"/>
          <w:shd w:val="clear" w:color="auto" w:fill="FFFFFF"/>
          <w:lang w:eastAsia="zh-CN"/>
        </w:rPr>
        <w:t xml:space="preserve">甲方： </w:t>
      </w:r>
    </w:p>
    <w:p w14:paraId="0B1A2467" w14:textId="77777777" w:rsidR="005114B8" w:rsidRDefault="005114B8">
      <w:pPr>
        <w:pStyle w:val="Affff3"/>
        <w:shd w:val="clear" w:color="auto" w:fill="FFFFFF"/>
        <w:spacing w:line="360" w:lineRule="auto"/>
        <w:rPr>
          <w:rStyle w:val="affff2"/>
          <w:rFonts w:ascii="仿宋" w:eastAsia="仿宋" w:hAnsi="仿宋" w:cs="Helvetica Neue"/>
          <w:sz w:val="28"/>
          <w:szCs w:val="28"/>
          <w:shd w:val="clear" w:color="auto" w:fill="FFFFFF"/>
          <w:lang w:eastAsia="zh-CN"/>
        </w:rPr>
      </w:pPr>
      <w:r>
        <w:rPr>
          <w:rStyle w:val="affff2"/>
          <w:rFonts w:ascii="仿宋" w:eastAsia="仿宋" w:hAnsi="仿宋" w:cs="宋体"/>
          <w:sz w:val="28"/>
          <w:szCs w:val="28"/>
          <w:shd w:val="clear" w:color="auto" w:fill="FFFFFF"/>
          <w:lang w:eastAsia="zh-CN"/>
        </w:rPr>
        <w:t>法定代表人：</w:t>
      </w:r>
    </w:p>
    <w:p w14:paraId="04F33207" w14:textId="77777777" w:rsidR="005114B8" w:rsidRDefault="005114B8">
      <w:pPr>
        <w:pStyle w:val="Affff3"/>
        <w:shd w:val="clear" w:color="auto" w:fill="FFFFFF"/>
        <w:spacing w:line="360" w:lineRule="auto"/>
        <w:rPr>
          <w:rStyle w:val="affff2"/>
          <w:rFonts w:ascii="仿宋" w:eastAsia="仿宋" w:hAnsi="仿宋" w:cs="宋体"/>
          <w:sz w:val="28"/>
          <w:szCs w:val="28"/>
          <w:shd w:val="clear" w:color="auto" w:fill="FFFFFF"/>
          <w:lang w:eastAsia="zh-CN"/>
        </w:rPr>
      </w:pPr>
      <w:r>
        <w:rPr>
          <w:rStyle w:val="affff2"/>
          <w:rFonts w:ascii="仿宋" w:eastAsia="仿宋" w:hAnsi="仿宋" w:cs="宋体"/>
          <w:sz w:val="28"/>
          <w:szCs w:val="28"/>
          <w:shd w:val="clear" w:color="auto" w:fill="FFFFFF"/>
          <w:lang w:eastAsia="zh-CN"/>
        </w:rPr>
        <w:t>地址：</w:t>
      </w:r>
    </w:p>
    <w:p w14:paraId="00D2E946" w14:textId="77777777" w:rsidR="005114B8" w:rsidRDefault="005114B8">
      <w:pPr>
        <w:pStyle w:val="Affff3"/>
        <w:shd w:val="clear" w:color="auto" w:fill="FFFFFF"/>
        <w:spacing w:line="360" w:lineRule="auto"/>
        <w:rPr>
          <w:rStyle w:val="affff2"/>
          <w:rFonts w:ascii="仿宋" w:eastAsia="仿宋" w:hAnsi="仿宋" w:cs="宋体"/>
          <w:sz w:val="28"/>
          <w:szCs w:val="28"/>
          <w:shd w:val="clear" w:color="auto" w:fill="FFFFFF"/>
          <w:lang w:val="en-US" w:eastAsia="zh-CN"/>
        </w:rPr>
      </w:pPr>
      <w:r>
        <w:rPr>
          <w:rStyle w:val="affff2"/>
          <w:rFonts w:ascii="仿宋" w:eastAsia="仿宋" w:hAnsi="仿宋" w:cs="宋体" w:hint="eastAsia"/>
          <w:sz w:val="28"/>
          <w:szCs w:val="28"/>
          <w:shd w:val="clear" w:color="auto" w:fill="FFFFFF"/>
          <w:lang w:val="en-US" w:eastAsia="zh-CN"/>
        </w:rPr>
        <w:t>联系人及联系方式：</w:t>
      </w:r>
    </w:p>
    <w:p w14:paraId="364BD4C8" w14:textId="77777777" w:rsidR="005114B8" w:rsidRPr="005114B8" w:rsidRDefault="005114B8">
      <w:pPr>
        <w:pStyle w:val="Affff3"/>
        <w:shd w:val="clear" w:color="auto" w:fill="FFFFFF"/>
        <w:spacing w:line="360" w:lineRule="auto"/>
        <w:rPr>
          <w:rStyle w:val="affff2"/>
          <w:rFonts w:ascii="仿宋" w:eastAsia="PMingLiU" w:hAnsi="仿宋" w:cs="宋体"/>
          <w:sz w:val="28"/>
          <w:szCs w:val="28"/>
          <w:shd w:val="clear" w:color="auto" w:fill="FFFFFF"/>
          <w:lang w:val="en-US"/>
        </w:rPr>
      </w:pPr>
      <w:r>
        <w:rPr>
          <w:rStyle w:val="affff2"/>
          <w:rFonts w:ascii="仿宋" w:eastAsia="仿宋" w:hAnsi="仿宋" w:cs="宋体"/>
          <w:sz w:val="28"/>
          <w:szCs w:val="28"/>
          <w:shd w:val="clear" w:color="auto" w:fill="FFFFFF"/>
        </w:rPr>
        <w:t>乙方</w:t>
      </w:r>
      <w:r w:rsidRPr="005114B8">
        <w:rPr>
          <w:rStyle w:val="affff2"/>
          <w:rFonts w:ascii="仿宋" w:eastAsia="仿宋" w:hAnsi="仿宋" w:cs="宋体"/>
          <w:sz w:val="28"/>
          <w:szCs w:val="28"/>
          <w:shd w:val="clear" w:color="auto" w:fill="FFFFFF"/>
          <w:lang w:val="en-US"/>
        </w:rPr>
        <w:t>：</w:t>
      </w:r>
    </w:p>
    <w:p w14:paraId="162ED8E6" w14:textId="77777777" w:rsidR="005114B8" w:rsidRPr="005114B8" w:rsidRDefault="005114B8">
      <w:pPr>
        <w:pStyle w:val="Affff3"/>
        <w:shd w:val="clear" w:color="auto" w:fill="FFFFFF"/>
        <w:spacing w:line="360" w:lineRule="auto"/>
        <w:rPr>
          <w:rStyle w:val="affff2"/>
          <w:rFonts w:ascii="仿宋" w:eastAsia="仿宋" w:hAnsi="仿宋" w:cs="Helvetica Neue"/>
          <w:sz w:val="28"/>
          <w:szCs w:val="28"/>
          <w:shd w:val="clear" w:color="auto" w:fill="FFFFFF"/>
          <w:lang w:val="en-US"/>
        </w:rPr>
      </w:pPr>
      <w:r>
        <w:rPr>
          <w:rStyle w:val="affff2"/>
          <w:rFonts w:ascii="仿宋" w:eastAsia="仿宋" w:hAnsi="仿宋" w:cs="宋体"/>
          <w:sz w:val="28"/>
          <w:szCs w:val="28"/>
          <w:shd w:val="clear" w:color="auto" w:fill="FFFFFF"/>
        </w:rPr>
        <w:t>法定代表人</w:t>
      </w:r>
      <w:r w:rsidRPr="005114B8">
        <w:rPr>
          <w:rStyle w:val="affff2"/>
          <w:rFonts w:ascii="仿宋" w:eastAsia="仿宋" w:hAnsi="仿宋" w:cs="宋体"/>
          <w:sz w:val="28"/>
          <w:szCs w:val="28"/>
          <w:shd w:val="clear" w:color="auto" w:fill="FFFFFF"/>
          <w:lang w:val="en-US"/>
        </w:rPr>
        <w:t>：</w:t>
      </w:r>
    </w:p>
    <w:p w14:paraId="1E439F23" w14:textId="77777777" w:rsidR="005114B8" w:rsidRPr="005114B8" w:rsidRDefault="005114B8">
      <w:pPr>
        <w:pStyle w:val="Affff3"/>
        <w:shd w:val="clear" w:color="auto" w:fill="FFFFFF"/>
        <w:spacing w:line="360" w:lineRule="auto"/>
        <w:rPr>
          <w:rStyle w:val="affff2"/>
          <w:rFonts w:ascii="仿宋" w:eastAsia="仿宋" w:hAnsi="仿宋" w:cs="宋体"/>
          <w:sz w:val="28"/>
          <w:szCs w:val="28"/>
          <w:shd w:val="clear" w:color="auto" w:fill="FFFFFF"/>
          <w:lang w:val="en-US"/>
        </w:rPr>
      </w:pPr>
      <w:r>
        <w:rPr>
          <w:rStyle w:val="affff2"/>
          <w:rFonts w:ascii="仿宋" w:eastAsia="仿宋" w:hAnsi="仿宋" w:cs="宋体"/>
          <w:sz w:val="28"/>
          <w:szCs w:val="28"/>
          <w:shd w:val="clear" w:color="auto" w:fill="FFFFFF"/>
        </w:rPr>
        <w:t>地址</w:t>
      </w:r>
      <w:r w:rsidRPr="005114B8">
        <w:rPr>
          <w:rStyle w:val="affff2"/>
          <w:rFonts w:ascii="仿宋" w:eastAsia="仿宋" w:hAnsi="仿宋" w:cs="宋体"/>
          <w:sz w:val="28"/>
          <w:szCs w:val="28"/>
          <w:shd w:val="clear" w:color="auto" w:fill="FFFFFF"/>
          <w:lang w:val="en-US"/>
        </w:rPr>
        <w:t xml:space="preserve">： </w:t>
      </w:r>
    </w:p>
    <w:p w14:paraId="233CC24E" w14:textId="77777777" w:rsidR="005114B8" w:rsidRDefault="005114B8">
      <w:pPr>
        <w:pStyle w:val="Affff3"/>
        <w:shd w:val="clear" w:color="auto" w:fill="FFFFFF"/>
        <w:spacing w:line="360" w:lineRule="auto"/>
        <w:rPr>
          <w:rStyle w:val="affff2"/>
          <w:rFonts w:ascii="仿宋" w:eastAsia="仿宋" w:hAnsi="仿宋" w:cs="宋体"/>
          <w:sz w:val="28"/>
          <w:szCs w:val="28"/>
          <w:shd w:val="clear" w:color="auto" w:fill="FFFFFF"/>
          <w:lang w:val="en-US" w:eastAsia="zh-CN"/>
        </w:rPr>
      </w:pPr>
      <w:r>
        <w:rPr>
          <w:rStyle w:val="affff2"/>
          <w:rFonts w:ascii="仿宋" w:eastAsia="仿宋" w:hAnsi="仿宋" w:cs="宋体" w:hint="eastAsia"/>
          <w:sz w:val="28"/>
          <w:szCs w:val="28"/>
          <w:shd w:val="clear" w:color="auto" w:fill="FFFFFF"/>
          <w:lang w:val="en-US" w:eastAsia="zh-CN"/>
        </w:rPr>
        <w:t>联系人及联系方式：</w:t>
      </w:r>
    </w:p>
    <w:p w14:paraId="6CF6F3D7" w14:textId="77777777" w:rsidR="005114B8" w:rsidRDefault="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p>
    <w:p w14:paraId="58F56036" w14:textId="77777777" w:rsidR="005114B8" w:rsidRDefault="005114B8">
      <w:pPr>
        <w:pStyle w:val="Affff3"/>
        <w:shd w:val="clear" w:color="auto" w:fill="FFFFFF"/>
        <w:spacing w:line="360" w:lineRule="auto"/>
        <w:ind w:firstLine="480"/>
        <w:rPr>
          <w:rFonts w:ascii="仿宋" w:eastAsia="仿宋" w:hAnsi="仿宋" w:cs="宋体"/>
          <w:sz w:val="28"/>
          <w:szCs w:val="28"/>
          <w:lang w:eastAsia="zh-CN"/>
        </w:rPr>
      </w:pPr>
      <w:r>
        <w:rPr>
          <w:rFonts w:ascii="仿宋" w:eastAsia="仿宋" w:hAnsi="仿宋" w:cs="宋体" w:hint="eastAsia"/>
          <w:sz w:val="28"/>
          <w:szCs w:val="28"/>
          <w:lang w:eastAsia="zh-CN"/>
        </w:rPr>
        <w:t>根据《中华人民共和国民法典》、相关法律法规、学校及中心的相关规定，本着平等自愿、诚实守信的原则，甲乙双方经友好协商一致，特签订本合同。双方应共同遵守，严格执行。</w:t>
      </w:r>
    </w:p>
    <w:p w14:paraId="5878E10A" w14:textId="77777777" w:rsidR="005114B8" w:rsidRDefault="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hint="eastAsia"/>
          <w:sz w:val="28"/>
          <w:szCs w:val="28"/>
          <w:shd w:val="clear" w:color="auto" w:fill="FFFFFF"/>
          <w:lang w:eastAsia="zh-CN"/>
        </w:rPr>
        <w:t>下列文件构成本合同的组成部分，应该认为是一个整体，彼此相互解释，相互补充。为便于解释，组成合同的多个文件的优先支配地位的次序如下：</w:t>
      </w:r>
    </w:p>
    <w:p w14:paraId="305E2C47" w14:textId="77777777" w:rsidR="005114B8" w:rsidRDefault="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sz w:val="28"/>
          <w:szCs w:val="28"/>
          <w:shd w:val="clear" w:color="auto" w:fill="FFFFFF"/>
          <w:lang w:eastAsia="zh-CN"/>
        </w:rPr>
        <w:t>a.</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hint="eastAsia"/>
          <w:sz w:val="28"/>
          <w:szCs w:val="28"/>
          <w:shd w:val="clear" w:color="auto" w:fill="FFFFFF"/>
          <w:lang w:eastAsia="zh-CN"/>
        </w:rPr>
        <w:t xml:space="preserve">本合同书　</w:t>
      </w:r>
    </w:p>
    <w:p w14:paraId="27D56BFF" w14:textId="77777777" w:rsidR="005114B8" w:rsidRDefault="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sz w:val="28"/>
          <w:szCs w:val="28"/>
          <w:shd w:val="clear" w:color="auto" w:fill="FFFFFF"/>
          <w:lang w:eastAsia="zh-CN"/>
        </w:rPr>
        <w:t>b.</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hint="eastAsia"/>
          <w:sz w:val="28"/>
          <w:szCs w:val="28"/>
          <w:shd w:val="clear" w:color="auto" w:fill="FFFFFF"/>
          <w:lang w:eastAsia="zh-CN"/>
        </w:rPr>
        <w:t>中标通知书</w:t>
      </w:r>
    </w:p>
    <w:p w14:paraId="419CE510" w14:textId="77777777" w:rsidR="005114B8" w:rsidRDefault="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sz w:val="28"/>
          <w:szCs w:val="28"/>
          <w:shd w:val="clear" w:color="auto" w:fill="FFFFFF"/>
          <w:lang w:eastAsia="zh-CN"/>
        </w:rPr>
        <w:t>c.</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hint="eastAsia"/>
          <w:sz w:val="28"/>
          <w:szCs w:val="28"/>
          <w:shd w:val="clear" w:color="auto" w:fill="FFFFFF"/>
          <w:lang w:eastAsia="zh-CN"/>
        </w:rPr>
        <w:t>协议</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p>
    <w:p w14:paraId="2DD073FF" w14:textId="77777777" w:rsidR="005114B8" w:rsidRDefault="005114B8" w:rsidP="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sz w:val="28"/>
          <w:szCs w:val="28"/>
          <w:shd w:val="clear" w:color="auto" w:fill="FFFFFF"/>
          <w:lang w:eastAsia="zh-CN"/>
        </w:rPr>
        <w:t>d.</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hint="eastAsia"/>
          <w:sz w:val="28"/>
          <w:szCs w:val="28"/>
          <w:shd w:val="clear" w:color="auto" w:fill="FFFFFF"/>
          <w:lang w:eastAsia="zh-CN"/>
        </w:rPr>
        <w:t>投标文件</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t>(</w:t>
      </w:r>
      <w:r>
        <w:rPr>
          <w:rStyle w:val="affff2"/>
          <w:rFonts w:ascii="仿宋" w:eastAsia="仿宋" w:hAnsi="仿宋" w:cs="Helvetica Neue" w:hint="eastAsia"/>
          <w:sz w:val="28"/>
          <w:szCs w:val="28"/>
          <w:shd w:val="clear" w:color="auto" w:fill="FFFFFF"/>
          <w:lang w:eastAsia="zh-CN"/>
        </w:rPr>
        <w:t>含澄清文件</w:t>
      </w:r>
      <w:r>
        <w:rPr>
          <w:rStyle w:val="affff2"/>
          <w:rFonts w:ascii="仿宋" w:eastAsia="仿宋" w:hAnsi="仿宋" w:cs="Helvetica Neue"/>
          <w:sz w:val="28"/>
          <w:szCs w:val="28"/>
          <w:shd w:val="clear" w:color="auto" w:fill="FFFFFF"/>
          <w:lang w:eastAsia="zh-CN"/>
        </w:rPr>
        <w:t>)</w:t>
      </w:r>
    </w:p>
    <w:p w14:paraId="64A426DC" w14:textId="28114724" w:rsidR="005114B8" w:rsidRDefault="005114B8" w:rsidP="005114B8">
      <w:pPr>
        <w:pStyle w:val="Affff3"/>
        <w:shd w:val="clear" w:color="auto" w:fill="FFFFFF"/>
        <w:spacing w:line="360" w:lineRule="auto"/>
        <w:ind w:firstLine="480"/>
        <w:rPr>
          <w:rStyle w:val="affff2"/>
          <w:rFonts w:ascii="仿宋" w:eastAsia="仿宋" w:hAnsi="仿宋" w:cs="Helvetica Neue"/>
          <w:sz w:val="28"/>
          <w:szCs w:val="28"/>
          <w:shd w:val="clear" w:color="auto" w:fill="FFFFFF"/>
          <w:lang w:eastAsia="zh-CN"/>
        </w:rPr>
      </w:pPr>
      <w:r>
        <w:rPr>
          <w:rStyle w:val="affff2"/>
          <w:rFonts w:ascii="仿宋" w:eastAsia="仿宋" w:hAnsi="仿宋" w:cs="Helvetica Neue" w:hint="eastAsia"/>
          <w:sz w:val="28"/>
          <w:szCs w:val="28"/>
          <w:shd w:val="clear" w:color="auto" w:fill="FFFFFF"/>
          <w:lang w:eastAsia="zh-CN"/>
        </w:rPr>
        <w:t>e.招标文件</w:t>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r>
      <w:r>
        <w:rPr>
          <w:rStyle w:val="affff2"/>
          <w:rFonts w:ascii="仿宋" w:eastAsia="仿宋" w:hAnsi="仿宋" w:cs="Helvetica Neue"/>
          <w:sz w:val="28"/>
          <w:szCs w:val="28"/>
          <w:shd w:val="clear" w:color="auto" w:fill="FFFFFF"/>
          <w:lang w:eastAsia="zh-CN"/>
        </w:rPr>
        <w:tab/>
        <w:t>(</w:t>
      </w:r>
      <w:r>
        <w:rPr>
          <w:rStyle w:val="affff2"/>
          <w:rFonts w:ascii="仿宋" w:eastAsia="仿宋" w:hAnsi="仿宋" w:cs="Helvetica Neue" w:hint="eastAsia"/>
          <w:sz w:val="28"/>
          <w:szCs w:val="28"/>
          <w:shd w:val="clear" w:color="auto" w:fill="FFFFFF"/>
          <w:lang w:eastAsia="zh-CN"/>
        </w:rPr>
        <w:t>含招标文件补充通知</w:t>
      </w:r>
      <w:r>
        <w:rPr>
          <w:rStyle w:val="affff2"/>
          <w:rFonts w:ascii="仿宋" w:eastAsia="仿宋" w:hAnsi="仿宋" w:cs="Helvetica Neue"/>
          <w:sz w:val="28"/>
          <w:szCs w:val="28"/>
          <w:shd w:val="clear" w:color="auto" w:fill="FFFFFF"/>
          <w:lang w:eastAsia="zh-CN"/>
        </w:rPr>
        <w:t>)</w:t>
      </w:r>
    </w:p>
    <w:p w14:paraId="0873ACCD" w14:textId="77777777" w:rsidR="005114B8" w:rsidRDefault="005114B8">
      <w:pPr>
        <w:pStyle w:val="Affff3"/>
        <w:shd w:val="clear" w:color="auto" w:fill="FFFFFF"/>
        <w:spacing w:line="360" w:lineRule="auto"/>
        <w:ind w:firstLineChars="200" w:firstLine="560"/>
        <w:rPr>
          <w:rStyle w:val="affff2"/>
          <w:rFonts w:ascii="仿宋" w:eastAsia="仿宋" w:hAnsi="仿宋" w:cs="Helvetica Neue"/>
          <w:sz w:val="28"/>
          <w:szCs w:val="28"/>
          <w:shd w:val="clear" w:color="auto" w:fill="FFFFFF"/>
          <w:lang w:eastAsia="zh-CN"/>
        </w:rPr>
      </w:pPr>
      <w:r>
        <w:rPr>
          <w:rStyle w:val="affff2"/>
          <w:rFonts w:asciiTheme="minorEastAsia" w:eastAsiaTheme="minorEastAsia" w:hAnsiTheme="minorEastAsia" w:cs="宋体" w:hint="eastAsia"/>
          <w:b/>
          <w:bCs/>
          <w:sz w:val="28"/>
          <w:szCs w:val="28"/>
          <w:shd w:val="clear" w:color="auto" w:fill="FFFFFF"/>
          <w:lang w:eastAsia="zh-CN"/>
        </w:rPr>
        <w:t>一、</w:t>
      </w:r>
      <w:r>
        <w:rPr>
          <w:rStyle w:val="affff2"/>
          <w:rFonts w:ascii="仿宋" w:eastAsia="仿宋" w:hAnsi="仿宋" w:cs="宋体" w:hint="eastAsia"/>
          <w:b/>
          <w:bCs/>
          <w:sz w:val="28"/>
          <w:szCs w:val="28"/>
          <w:shd w:val="clear" w:color="auto" w:fill="FFFFFF"/>
          <w:lang w:eastAsia="zh-CN"/>
        </w:rPr>
        <w:t>供货范围及金额</w:t>
      </w:r>
    </w:p>
    <w:p w14:paraId="58B8F702" w14:textId="77777777" w:rsidR="005114B8" w:rsidRDefault="005114B8">
      <w:pPr>
        <w:pStyle w:val="Affff3"/>
        <w:shd w:val="clear" w:color="auto" w:fill="FFFFFF"/>
        <w:spacing w:line="360" w:lineRule="auto"/>
        <w:ind w:firstLineChars="200" w:firstLine="560"/>
        <w:rPr>
          <w:rFonts w:ascii="仿宋" w:eastAsia="仿宋" w:hAnsi="仿宋"/>
          <w:sz w:val="28"/>
          <w:szCs w:val="28"/>
          <w:lang w:eastAsia="zh-CN"/>
        </w:rPr>
      </w:pPr>
      <w:r>
        <w:rPr>
          <w:rFonts w:ascii="仿宋" w:eastAsia="仿宋" w:hAnsi="仿宋" w:cs="宋体" w:hint="eastAsia"/>
          <w:sz w:val="28"/>
          <w:szCs w:val="28"/>
          <w:lang w:eastAsia="zh-CN"/>
        </w:rPr>
        <w:t>供应产品的名称或类别</w:t>
      </w:r>
      <w:r>
        <w:rPr>
          <w:rFonts w:ascii="仿宋" w:eastAsia="仿宋" w:hAnsi="仿宋" w:hint="eastAsia"/>
          <w:sz w:val="28"/>
          <w:szCs w:val="28"/>
          <w:lang w:eastAsia="zh-CN"/>
        </w:rPr>
        <w:t>：</w:t>
      </w:r>
    </w:p>
    <w:p w14:paraId="4AE8ECF4"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PMingLiU" w:hAnsi="仿宋" w:cs="宋体"/>
          <w:sz w:val="28"/>
          <w:szCs w:val="28"/>
          <w:lang w:val="en-US" w:eastAsia="zh-CN"/>
        </w:rPr>
      </w:pPr>
      <w:r>
        <w:rPr>
          <w:rFonts w:ascii="仿宋" w:eastAsia="仿宋" w:hAnsi="仿宋" w:cs="宋体"/>
          <w:sz w:val="28"/>
          <w:szCs w:val="28"/>
          <w:lang w:eastAsia="zh-CN"/>
        </w:rPr>
        <w:t>金额：</w:t>
      </w:r>
      <w:r>
        <w:rPr>
          <w:rFonts w:ascii="仿宋" w:eastAsia="仿宋" w:hAnsi="仿宋" w:cs="宋体" w:hint="eastAsia"/>
          <w:sz w:val="28"/>
          <w:szCs w:val="28"/>
          <w:lang w:val="en-US" w:eastAsia="zh-CN"/>
        </w:rPr>
        <w:t xml:space="preserve">             大写金额：</w:t>
      </w:r>
    </w:p>
    <w:p w14:paraId="64D735B0"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PMingLiU" w:hAnsi="仿宋" w:cs="宋体"/>
          <w:b/>
          <w:sz w:val="28"/>
          <w:szCs w:val="28"/>
          <w:lang w:eastAsia="zh-CN"/>
        </w:rPr>
      </w:pPr>
      <w:r>
        <w:rPr>
          <w:rFonts w:asciiTheme="minorEastAsia" w:eastAsiaTheme="minorEastAsia" w:hAnsiTheme="minorEastAsia" w:cs="宋体" w:hint="eastAsia"/>
          <w:b/>
          <w:sz w:val="28"/>
          <w:szCs w:val="28"/>
          <w:lang w:eastAsia="zh-CN"/>
        </w:rPr>
        <w:t>注明：以上金额为采购预估金额，甲方不对乙方的采购额进行承诺，最终采购额按实际发生结算。</w:t>
      </w:r>
    </w:p>
    <w:p w14:paraId="2F33941B"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Helvetica Neue"/>
          <w:b/>
          <w:bCs/>
          <w:sz w:val="28"/>
          <w:szCs w:val="28"/>
          <w:u w:color="333333"/>
          <w:lang w:eastAsia="zh-CN"/>
        </w:rPr>
      </w:pPr>
      <w:r>
        <w:rPr>
          <w:rStyle w:val="affff2"/>
          <w:rFonts w:ascii="仿宋" w:eastAsia="仿宋" w:hAnsi="仿宋" w:cs="宋体"/>
          <w:b/>
          <w:bCs/>
          <w:sz w:val="28"/>
          <w:szCs w:val="28"/>
          <w:u w:color="333333"/>
          <w:lang w:eastAsia="zh-CN"/>
        </w:rPr>
        <w:t>二、合同期限</w:t>
      </w:r>
    </w:p>
    <w:p w14:paraId="68C58A40"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cs="宋体"/>
          <w:sz w:val="28"/>
          <w:szCs w:val="28"/>
          <w:u w:color="333333"/>
          <w:lang w:eastAsia="zh-CN"/>
        </w:rPr>
        <w:t>本协议自</w:t>
      </w:r>
      <w:r>
        <w:rPr>
          <w:rStyle w:val="affff2"/>
          <w:rFonts w:ascii="仿宋" w:eastAsia="仿宋" w:hAnsi="仿宋"/>
          <w:sz w:val="28"/>
          <w:szCs w:val="28"/>
          <w:u w:val="single"/>
          <w:lang w:val="en-US" w:eastAsia="zh-CN"/>
        </w:rPr>
        <w:t xml:space="preserve"> </w:t>
      </w:r>
      <w:r>
        <w:rPr>
          <w:rStyle w:val="affff2"/>
          <w:rFonts w:ascii="仿宋" w:eastAsia="仿宋" w:hAnsi="仿宋" w:hint="eastAsia"/>
          <w:sz w:val="28"/>
          <w:szCs w:val="28"/>
          <w:u w:val="single"/>
          <w:lang w:val="en-US" w:eastAsia="zh-CN"/>
        </w:rPr>
        <w:t xml:space="preserve">    </w:t>
      </w:r>
      <w:r>
        <w:rPr>
          <w:rStyle w:val="affff2"/>
          <w:rFonts w:ascii="仿宋" w:eastAsia="仿宋" w:hAnsi="仿宋"/>
          <w:sz w:val="28"/>
          <w:szCs w:val="28"/>
          <w:u w:val="single"/>
          <w:lang w:val="en-US" w:eastAsia="zh-CN"/>
        </w:rPr>
        <w:t xml:space="preserve"> </w:t>
      </w:r>
      <w:r>
        <w:rPr>
          <w:rStyle w:val="affff2"/>
          <w:rFonts w:ascii="仿宋" w:eastAsia="仿宋" w:hAnsi="仿宋" w:cs="宋体"/>
          <w:sz w:val="28"/>
          <w:szCs w:val="28"/>
          <w:u w:color="333333"/>
          <w:lang w:eastAsia="zh-CN"/>
        </w:rPr>
        <w:t>年</w:t>
      </w:r>
      <w:r>
        <w:rPr>
          <w:rStyle w:val="affff2"/>
          <w:rFonts w:ascii="仿宋" w:eastAsia="仿宋" w:hAnsi="仿宋"/>
          <w:sz w:val="28"/>
          <w:szCs w:val="28"/>
          <w:u w:val="single" w:color="333333"/>
          <w:lang w:val="en-US" w:eastAsia="zh-CN"/>
        </w:rPr>
        <w:t>_</w:t>
      </w:r>
      <w:r>
        <w:rPr>
          <w:rStyle w:val="affff2"/>
          <w:rFonts w:ascii="仿宋" w:eastAsia="仿宋" w:hAnsi="仿宋" w:hint="eastAsia"/>
          <w:sz w:val="28"/>
          <w:szCs w:val="28"/>
          <w:u w:val="single" w:color="333333"/>
          <w:lang w:val="en-US" w:eastAsia="zh-CN"/>
        </w:rPr>
        <w:t xml:space="preserve">  </w:t>
      </w:r>
      <w:r>
        <w:rPr>
          <w:rStyle w:val="affff2"/>
          <w:rFonts w:ascii="仿宋" w:eastAsia="仿宋" w:hAnsi="仿宋"/>
          <w:sz w:val="28"/>
          <w:szCs w:val="28"/>
          <w:u w:val="single" w:color="333333"/>
          <w:lang w:val="en-US" w:eastAsia="zh-CN"/>
        </w:rPr>
        <w:t>_</w:t>
      </w:r>
      <w:r>
        <w:rPr>
          <w:rStyle w:val="affff2"/>
          <w:rFonts w:ascii="仿宋" w:eastAsia="仿宋" w:hAnsi="仿宋" w:cs="宋体"/>
          <w:sz w:val="28"/>
          <w:szCs w:val="28"/>
          <w:u w:color="333333"/>
          <w:lang w:eastAsia="zh-CN"/>
        </w:rPr>
        <w:t>月</w:t>
      </w:r>
      <w:r>
        <w:rPr>
          <w:rStyle w:val="affff2"/>
          <w:rFonts w:ascii="仿宋" w:eastAsia="仿宋" w:hAnsi="仿宋" w:hint="eastAsia"/>
          <w:sz w:val="28"/>
          <w:szCs w:val="28"/>
          <w:u w:val="single"/>
          <w:lang w:val="en-US" w:eastAsia="zh-CN"/>
        </w:rPr>
        <w:t xml:space="preserve">   </w:t>
      </w:r>
      <w:r>
        <w:rPr>
          <w:rStyle w:val="affff2"/>
          <w:rFonts w:ascii="仿宋" w:eastAsia="仿宋" w:hAnsi="仿宋"/>
          <w:sz w:val="28"/>
          <w:szCs w:val="28"/>
          <w:u w:val="single" w:color="333333"/>
          <w:lang w:val="en-US" w:eastAsia="zh-CN"/>
        </w:rPr>
        <w:t>_</w:t>
      </w:r>
      <w:r>
        <w:rPr>
          <w:rStyle w:val="affff2"/>
          <w:rFonts w:ascii="仿宋" w:eastAsia="仿宋" w:hAnsi="仿宋" w:cs="宋体"/>
          <w:sz w:val="28"/>
          <w:szCs w:val="28"/>
          <w:u w:color="333333"/>
          <w:lang w:eastAsia="zh-CN"/>
        </w:rPr>
        <w:t>日至</w:t>
      </w:r>
      <w:r>
        <w:rPr>
          <w:rStyle w:val="affff2"/>
          <w:rFonts w:ascii="仿宋" w:eastAsia="仿宋" w:hAnsi="仿宋" w:cs="宋体" w:hint="eastAsia"/>
          <w:sz w:val="28"/>
          <w:szCs w:val="28"/>
          <w:u w:val="single"/>
          <w:lang w:val="en-US" w:eastAsia="zh-CN"/>
        </w:rPr>
        <w:t xml:space="preserve">    </w:t>
      </w:r>
      <w:r>
        <w:rPr>
          <w:rStyle w:val="affff2"/>
          <w:rFonts w:ascii="仿宋" w:eastAsia="仿宋" w:hAnsi="仿宋"/>
          <w:sz w:val="28"/>
          <w:szCs w:val="28"/>
          <w:u w:color="333333"/>
          <w:lang w:val="en-US" w:eastAsia="zh-CN"/>
        </w:rPr>
        <w:t>_</w:t>
      </w:r>
      <w:r>
        <w:rPr>
          <w:rStyle w:val="affff2"/>
          <w:rFonts w:ascii="仿宋" w:eastAsia="仿宋" w:hAnsi="仿宋" w:cs="宋体"/>
          <w:sz w:val="28"/>
          <w:szCs w:val="28"/>
          <w:u w:color="333333"/>
          <w:lang w:eastAsia="zh-CN"/>
        </w:rPr>
        <w:t>年</w:t>
      </w:r>
      <w:r>
        <w:rPr>
          <w:rStyle w:val="affff2"/>
          <w:rFonts w:ascii="仿宋" w:eastAsia="仿宋" w:hAnsi="仿宋"/>
          <w:sz w:val="28"/>
          <w:szCs w:val="28"/>
          <w:u w:val="single" w:color="333333"/>
          <w:lang w:val="en-US" w:eastAsia="zh-CN"/>
        </w:rPr>
        <w:t>_</w:t>
      </w:r>
      <w:r>
        <w:rPr>
          <w:rStyle w:val="affff2"/>
          <w:rFonts w:ascii="仿宋" w:eastAsia="仿宋" w:hAnsi="仿宋" w:hint="eastAsia"/>
          <w:sz w:val="28"/>
          <w:szCs w:val="28"/>
          <w:u w:val="single" w:color="333333"/>
          <w:lang w:val="en-US" w:eastAsia="zh-CN"/>
        </w:rPr>
        <w:t xml:space="preserve">   </w:t>
      </w:r>
      <w:r>
        <w:rPr>
          <w:rStyle w:val="affff2"/>
          <w:rFonts w:ascii="仿宋" w:eastAsia="仿宋" w:hAnsi="仿宋"/>
          <w:sz w:val="28"/>
          <w:szCs w:val="28"/>
          <w:u w:val="single" w:color="333333"/>
          <w:lang w:val="en-US" w:eastAsia="zh-CN"/>
        </w:rPr>
        <w:t>_</w:t>
      </w:r>
      <w:r>
        <w:rPr>
          <w:rStyle w:val="affff2"/>
          <w:rFonts w:ascii="仿宋" w:eastAsia="仿宋" w:hAnsi="仿宋" w:cs="宋体"/>
          <w:sz w:val="28"/>
          <w:szCs w:val="28"/>
          <w:u w:color="333333"/>
          <w:lang w:eastAsia="zh-CN"/>
        </w:rPr>
        <w:t>月</w:t>
      </w:r>
      <w:r>
        <w:rPr>
          <w:rStyle w:val="affff2"/>
          <w:rFonts w:ascii="仿宋" w:eastAsia="仿宋" w:hAnsi="仿宋"/>
          <w:sz w:val="28"/>
          <w:szCs w:val="28"/>
          <w:u w:val="single" w:color="333333"/>
          <w:lang w:val="en-US" w:eastAsia="zh-CN"/>
        </w:rPr>
        <w:t>_</w:t>
      </w:r>
      <w:r>
        <w:rPr>
          <w:rStyle w:val="affff2"/>
          <w:rFonts w:ascii="仿宋" w:eastAsia="仿宋" w:hAnsi="仿宋" w:hint="eastAsia"/>
          <w:sz w:val="28"/>
          <w:szCs w:val="28"/>
          <w:u w:val="single" w:color="333333"/>
          <w:lang w:val="en-US" w:eastAsia="zh-CN"/>
        </w:rPr>
        <w:t xml:space="preserve">   </w:t>
      </w:r>
      <w:r>
        <w:rPr>
          <w:rStyle w:val="affff2"/>
          <w:rFonts w:ascii="仿宋" w:eastAsia="仿宋" w:hAnsi="仿宋"/>
          <w:sz w:val="28"/>
          <w:szCs w:val="28"/>
          <w:u w:val="single" w:color="333333"/>
          <w:lang w:val="en-US" w:eastAsia="zh-CN"/>
        </w:rPr>
        <w:t>_</w:t>
      </w:r>
      <w:r>
        <w:rPr>
          <w:rStyle w:val="affff2"/>
          <w:rFonts w:ascii="仿宋" w:eastAsia="仿宋" w:hAnsi="仿宋" w:cs="宋体"/>
          <w:sz w:val="28"/>
          <w:szCs w:val="28"/>
          <w:u w:color="333333"/>
          <w:lang w:eastAsia="zh-CN"/>
        </w:rPr>
        <w:t>日有效</w:t>
      </w:r>
      <w:r>
        <w:rPr>
          <w:rStyle w:val="affff2"/>
          <w:rFonts w:ascii="仿宋" w:eastAsia="仿宋" w:hAnsi="仿宋" w:cs="宋体" w:hint="eastAsia"/>
          <w:sz w:val="28"/>
          <w:szCs w:val="28"/>
          <w:u w:color="333333"/>
          <w:lang w:eastAsia="zh-CN"/>
        </w:rPr>
        <w:t>。</w:t>
      </w:r>
    </w:p>
    <w:p w14:paraId="7D55AD2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Helvetica Neue"/>
          <w:b/>
          <w:bCs/>
          <w:sz w:val="28"/>
          <w:szCs w:val="28"/>
          <w:u w:color="333333"/>
          <w:lang w:eastAsia="zh-CN"/>
        </w:rPr>
      </w:pPr>
      <w:r>
        <w:rPr>
          <w:rStyle w:val="affff2"/>
          <w:rFonts w:ascii="仿宋" w:eastAsia="仿宋" w:hAnsi="仿宋" w:cs="宋体"/>
          <w:b/>
          <w:bCs/>
          <w:sz w:val="28"/>
          <w:szCs w:val="28"/>
          <w:u w:color="333333"/>
          <w:lang w:eastAsia="zh-CN"/>
        </w:rPr>
        <w:t>三、付款方式</w:t>
      </w:r>
    </w:p>
    <w:p w14:paraId="5AE0FE05"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宋体"/>
          <w:sz w:val="28"/>
          <w:szCs w:val="28"/>
          <w:u w:color="333333"/>
          <w:lang w:eastAsia="zh-CN"/>
        </w:rPr>
      </w:pPr>
      <w:r>
        <w:rPr>
          <w:rStyle w:val="affff2"/>
          <w:rFonts w:ascii="仿宋" w:eastAsia="仿宋" w:hAnsi="仿宋"/>
          <w:sz w:val="28"/>
          <w:szCs w:val="28"/>
          <w:u w:color="333333"/>
          <w:lang w:val="en-US" w:eastAsia="zh-CN"/>
        </w:rPr>
        <w:t>1</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结算方式：银行汇款或转账支票方式；</w:t>
      </w:r>
    </w:p>
    <w:p w14:paraId="047DF70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宋体"/>
          <w:color w:val="auto"/>
          <w:sz w:val="28"/>
          <w:szCs w:val="28"/>
          <w:u w:color="333333"/>
          <w:lang w:val="en-US" w:eastAsia="zh-CN"/>
        </w:rPr>
      </w:pPr>
      <w:r>
        <w:rPr>
          <w:rStyle w:val="affff2"/>
          <w:rFonts w:ascii="仿宋" w:eastAsia="仿宋" w:hAnsi="仿宋" w:cs="宋体" w:hint="eastAsia"/>
          <w:color w:val="auto"/>
          <w:sz w:val="28"/>
          <w:szCs w:val="28"/>
          <w:u w:color="333333"/>
          <w:lang w:val="en-US" w:eastAsia="zh-CN"/>
        </w:rPr>
        <w:t>2.合同签订生效后7个工作日内，乙方应以电汇的形式支付甲方预算金额5%（即：¥   ）的履约保证金，合同项目服务期结束且验收合格完成后，甲方无息退还乙方履约保证金。</w:t>
      </w:r>
    </w:p>
    <w:p w14:paraId="6F7AD95A"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hint="eastAsia"/>
          <w:sz w:val="28"/>
          <w:szCs w:val="28"/>
          <w:u w:color="333333"/>
          <w:lang w:val="en-US" w:eastAsia="zh-CN"/>
        </w:rPr>
        <w:t>3</w:t>
      </w:r>
      <w:r>
        <w:rPr>
          <w:rStyle w:val="affff2"/>
          <w:rFonts w:ascii="仿宋" w:eastAsia="仿宋" w:hAnsi="仿宋" w:cs="宋体" w:hint="eastAsia"/>
          <w:sz w:val="28"/>
          <w:szCs w:val="28"/>
          <w:u w:color="333333"/>
          <w:lang w:val="en-US" w:eastAsia="zh-CN"/>
        </w:rPr>
        <w:t>.</w:t>
      </w:r>
      <w:r>
        <w:rPr>
          <w:rStyle w:val="affff2"/>
          <w:rFonts w:ascii="仿宋" w:eastAsia="仿宋" w:hAnsi="仿宋" w:cs="宋体" w:hint="eastAsia"/>
          <w:sz w:val="28"/>
          <w:szCs w:val="28"/>
          <w:u w:color="333333"/>
          <w:lang w:eastAsia="zh-CN"/>
        </w:rPr>
        <w:t>甲方</w:t>
      </w:r>
      <w:r>
        <w:rPr>
          <w:rFonts w:ascii="仿宋" w:eastAsia="仿宋" w:hAnsi="仿宋" w:cs="宋体"/>
          <w:sz w:val="28"/>
          <w:szCs w:val="28"/>
          <w:shd w:val="clear" w:color="auto" w:fill="FFFFFF"/>
          <w:lang w:eastAsia="zh-CN"/>
        </w:rPr>
        <w:t>按</w:t>
      </w:r>
      <w:r>
        <w:rPr>
          <w:rFonts w:ascii="仿宋" w:eastAsia="仿宋" w:hAnsi="仿宋" w:cs="宋体" w:hint="eastAsia"/>
          <w:sz w:val="28"/>
          <w:szCs w:val="28"/>
          <w:shd w:val="clear" w:color="auto" w:fill="FFFFFF"/>
          <w:lang w:eastAsia="zh-CN"/>
        </w:rPr>
        <w:t>供货</w:t>
      </w:r>
      <w:r>
        <w:rPr>
          <w:rFonts w:ascii="仿宋" w:eastAsia="仿宋" w:hAnsi="仿宋" w:cs="宋体"/>
          <w:sz w:val="28"/>
          <w:szCs w:val="28"/>
          <w:shd w:val="clear" w:color="auto" w:fill="FFFFFF"/>
          <w:lang w:eastAsia="zh-CN"/>
        </w:rPr>
        <w:t>批次结算</w:t>
      </w:r>
      <w:r>
        <w:rPr>
          <w:rFonts w:ascii="仿宋" w:eastAsia="仿宋" w:hAnsi="仿宋" w:cs="宋体" w:hint="eastAsia"/>
          <w:sz w:val="28"/>
          <w:szCs w:val="28"/>
          <w:shd w:val="clear" w:color="auto" w:fill="FFFFFF"/>
          <w:lang w:eastAsia="zh-CN"/>
        </w:rPr>
        <w:t>货款</w:t>
      </w:r>
      <w:r>
        <w:rPr>
          <w:rFonts w:ascii="仿宋" w:eastAsia="仿宋" w:hAnsi="仿宋" w:cs="宋体"/>
          <w:sz w:val="28"/>
          <w:szCs w:val="28"/>
          <w:shd w:val="clear" w:color="auto" w:fill="FFFFFF"/>
          <w:lang w:eastAsia="zh-CN"/>
        </w:rPr>
        <w:t>，每批次结算周期</w:t>
      </w:r>
      <w:r>
        <w:rPr>
          <w:rFonts w:ascii="仿宋" w:eastAsia="仿宋" w:hAnsi="仿宋" w:cs="宋体" w:hint="eastAsia"/>
          <w:sz w:val="28"/>
          <w:szCs w:val="28"/>
          <w:shd w:val="clear" w:color="auto" w:fill="FFFFFF"/>
          <w:lang w:eastAsia="zh-CN"/>
        </w:rPr>
        <w:t>为30个</w:t>
      </w:r>
      <w:r>
        <w:rPr>
          <w:rFonts w:ascii="仿宋" w:eastAsia="仿宋" w:hAnsi="仿宋" w:cs="宋体"/>
          <w:sz w:val="28"/>
          <w:szCs w:val="28"/>
          <w:shd w:val="clear" w:color="auto" w:fill="FFFFFF"/>
          <w:lang w:eastAsia="zh-CN"/>
        </w:rPr>
        <w:t>日历天</w:t>
      </w:r>
      <w:r>
        <w:rPr>
          <w:rFonts w:ascii="仿宋" w:eastAsia="仿宋" w:hAnsi="仿宋" w:cs="宋体" w:hint="eastAsia"/>
          <w:sz w:val="28"/>
          <w:szCs w:val="28"/>
          <w:shd w:val="clear" w:color="auto" w:fill="FFFFFF"/>
          <w:lang w:eastAsia="zh-CN"/>
        </w:rPr>
        <w:t>，</w:t>
      </w:r>
      <w:r>
        <w:rPr>
          <w:rStyle w:val="affff2"/>
          <w:rFonts w:ascii="仿宋" w:eastAsia="仿宋" w:hAnsi="仿宋" w:cs="宋体"/>
          <w:sz w:val="28"/>
          <w:szCs w:val="28"/>
          <w:u w:color="333333"/>
          <w:lang w:eastAsia="zh-CN"/>
        </w:rPr>
        <w:t>乙方于每月</w:t>
      </w:r>
      <w:r>
        <w:rPr>
          <w:rStyle w:val="affff2"/>
          <w:rFonts w:ascii="仿宋" w:eastAsia="仿宋" w:hAnsi="仿宋"/>
          <w:sz w:val="28"/>
          <w:szCs w:val="28"/>
          <w:u w:color="333333"/>
          <w:lang w:eastAsia="zh-CN"/>
        </w:rPr>
        <w:t>20</w:t>
      </w:r>
      <w:r>
        <w:rPr>
          <w:rStyle w:val="affff2"/>
          <w:rFonts w:ascii="仿宋" w:eastAsia="仿宋" w:hAnsi="仿宋" w:cs="宋体"/>
          <w:sz w:val="28"/>
          <w:szCs w:val="28"/>
          <w:u w:color="333333"/>
          <w:lang w:eastAsia="zh-CN"/>
        </w:rPr>
        <w:t>日前（含当日）备齐</w:t>
      </w:r>
      <w:r>
        <w:rPr>
          <w:rStyle w:val="affff2"/>
          <w:rFonts w:ascii="仿宋" w:eastAsia="仿宋" w:hAnsi="仿宋" w:cs="宋体" w:hint="eastAsia"/>
          <w:sz w:val="28"/>
          <w:szCs w:val="28"/>
          <w:u w:color="333333"/>
          <w:lang w:eastAsia="zh-CN"/>
        </w:rPr>
        <w:t>上月2</w:t>
      </w:r>
      <w:r>
        <w:rPr>
          <w:rStyle w:val="affff2"/>
          <w:rFonts w:ascii="仿宋" w:eastAsia="仿宋" w:hAnsi="仿宋" w:cs="宋体"/>
          <w:sz w:val="28"/>
          <w:szCs w:val="28"/>
          <w:u w:color="333333"/>
          <w:lang w:eastAsia="zh-CN"/>
        </w:rPr>
        <w:t>1</w:t>
      </w:r>
      <w:r>
        <w:rPr>
          <w:rStyle w:val="affff2"/>
          <w:rFonts w:ascii="仿宋" w:eastAsia="仿宋" w:hAnsi="仿宋" w:cs="宋体" w:hint="eastAsia"/>
          <w:sz w:val="28"/>
          <w:szCs w:val="28"/>
          <w:u w:color="333333"/>
          <w:lang w:eastAsia="zh-CN"/>
        </w:rPr>
        <w:t>日至本月2</w:t>
      </w:r>
      <w:r>
        <w:rPr>
          <w:rStyle w:val="affff2"/>
          <w:rFonts w:ascii="仿宋" w:eastAsia="仿宋" w:hAnsi="仿宋" w:cs="宋体"/>
          <w:sz w:val="28"/>
          <w:szCs w:val="28"/>
          <w:u w:color="333333"/>
          <w:lang w:eastAsia="zh-CN"/>
        </w:rPr>
        <w:t>0</w:t>
      </w:r>
      <w:r>
        <w:rPr>
          <w:rStyle w:val="affff2"/>
          <w:rFonts w:ascii="仿宋" w:eastAsia="仿宋" w:hAnsi="仿宋" w:cs="宋体" w:hint="eastAsia"/>
          <w:sz w:val="28"/>
          <w:szCs w:val="28"/>
          <w:u w:color="333333"/>
          <w:lang w:eastAsia="zh-CN"/>
        </w:rPr>
        <w:t>日（含当日）</w:t>
      </w:r>
      <w:r>
        <w:rPr>
          <w:rStyle w:val="affff2"/>
          <w:rFonts w:ascii="仿宋" w:eastAsia="仿宋" w:hAnsi="仿宋" w:cs="宋体"/>
          <w:sz w:val="28"/>
          <w:szCs w:val="28"/>
          <w:u w:color="333333"/>
          <w:lang w:eastAsia="zh-CN"/>
        </w:rPr>
        <w:t>每次配送时甲方验收签字的随行单据作为结算凭证，并开具合法有效增值税普通发票进行结算。甲方在核对确认无误后</w:t>
      </w:r>
      <w:r>
        <w:rPr>
          <w:rStyle w:val="affff2"/>
          <w:rFonts w:ascii="仿宋" w:eastAsia="仿宋" w:hAnsi="仿宋"/>
          <w:sz w:val="28"/>
          <w:szCs w:val="28"/>
          <w:u w:color="333333"/>
          <w:lang w:val="en-US" w:eastAsia="zh-CN"/>
        </w:rPr>
        <w:t>7</w:t>
      </w:r>
      <w:r>
        <w:rPr>
          <w:rStyle w:val="affff2"/>
          <w:rFonts w:ascii="仿宋" w:eastAsia="仿宋" w:hAnsi="仿宋" w:cs="宋体"/>
          <w:sz w:val="28"/>
          <w:szCs w:val="28"/>
          <w:u w:color="333333"/>
          <w:lang w:eastAsia="zh-CN"/>
        </w:rPr>
        <w:t>个工作日内支付结算款</w:t>
      </w:r>
      <w:r>
        <w:rPr>
          <w:rStyle w:val="affff2"/>
          <w:rFonts w:ascii="仿宋" w:eastAsia="仿宋" w:hAnsi="仿宋" w:cs="宋体" w:hint="eastAsia"/>
          <w:sz w:val="28"/>
          <w:szCs w:val="28"/>
          <w:u w:color="333333"/>
          <w:lang w:eastAsia="zh-CN"/>
        </w:rPr>
        <w:t>。乙方申请甲方付款前，应向甲方开具等额发票，否则甲方有权拒绝支付相应费用且不承担任何违约责任。</w:t>
      </w:r>
    </w:p>
    <w:p w14:paraId="56F13DAA" w14:textId="77777777" w:rsidR="005114B8" w:rsidRDefault="005114B8">
      <w:pPr>
        <w:pStyle w:val="AA0"/>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ind w:firstLine="560"/>
        <w:rPr>
          <w:rStyle w:val="affff2"/>
          <w:rFonts w:ascii="仿宋" w:eastAsia="仿宋" w:hAnsi="仿宋" w:cs="Helvetica Neue"/>
          <w:kern w:val="2"/>
          <w:sz w:val="28"/>
          <w:szCs w:val="28"/>
          <w:lang w:eastAsia="zh-CN"/>
        </w:rPr>
      </w:pPr>
      <w:r>
        <w:rPr>
          <w:rStyle w:val="affff2"/>
          <w:rFonts w:ascii="仿宋" w:eastAsia="仿宋" w:hAnsi="仿宋" w:cs="宋体" w:hint="eastAsia"/>
          <w:kern w:val="2"/>
          <w:sz w:val="28"/>
          <w:szCs w:val="28"/>
          <w:lang w:val="en-US" w:eastAsia="zh-CN"/>
        </w:rPr>
        <w:t>4.</w:t>
      </w:r>
      <w:r>
        <w:rPr>
          <w:rStyle w:val="affff2"/>
          <w:rFonts w:ascii="仿宋" w:eastAsia="仿宋" w:hAnsi="仿宋" w:cs="宋体"/>
          <w:kern w:val="2"/>
          <w:sz w:val="28"/>
          <w:szCs w:val="28"/>
          <w:lang w:eastAsia="zh-CN"/>
        </w:rPr>
        <w:t>开票信息</w:t>
      </w:r>
      <w:r>
        <w:rPr>
          <w:rStyle w:val="affff2"/>
          <w:rFonts w:ascii="仿宋" w:eastAsia="仿宋" w:hAnsi="仿宋"/>
          <w:kern w:val="2"/>
          <w:sz w:val="28"/>
          <w:szCs w:val="28"/>
          <w:lang w:val="en-US" w:eastAsia="zh-CN"/>
        </w:rPr>
        <w:t>:</w:t>
      </w:r>
    </w:p>
    <w:p w14:paraId="7FD79937" w14:textId="77777777" w:rsidR="005114B8" w:rsidRDefault="005114B8">
      <w:pPr>
        <w:pStyle w:val="AA0"/>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ind w:firstLine="560"/>
        <w:rPr>
          <w:rStyle w:val="affff2"/>
          <w:rFonts w:ascii="仿宋" w:eastAsia="仿宋" w:hAnsi="仿宋" w:cs="Helvetica Neue"/>
          <w:kern w:val="2"/>
          <w:sz w:val="28"/>
          <w:szCs w:val="28"/>
          <w:lang w:eastAsia="zh-CN"/>
        </w:rPr>
      </w:pPr>
      <w:r>
        <w:rPr>
          <w:rStyle w:val="affff2"/>
          <w:rFonts w:ascii="仿宋" w:eastAsia="仿宋" w:hAnsi="仿宋" w:cs="宋体"/>
          <w:kern w:val="2"/>
          <w:sz w:val="28"/>
          <w:szCs w:val="28"/>
          <w:lang w:eastAsia="zh-CN"/>
        </w:rPr>
        <w:t>单位名称：北京工业大学</w:t>
      </w:r>
      <w:r>
        <w:rPr>
          <w:rStyle w:val="affff2"/>
          <w:rFonts w:ascii="仿宋" w:eastAsia="仿宋" w:hAnsi="仿宋"/>
          <w:kern w:val="2"/>
          <w:sz w:val="28"/>
          <w:szCs w:val="28"/>
          <w:lang w:val="en-US" w:eastAsia="zh-CN"/>
        </w:rPr>
        <w:t xml:space="preserve"> </w:t>
      </w:r>
    </w:p>
    <w:p w14:paraId="0D1DD9DB" w14:textId="77777777" w:rsidR="005114B8" w:rsidRDefault="005114B8">
      <w:pPr>
        <w:pStyle w:val="AA0"/>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ind w:firstLine="560"/>
        <w:rPr>
          <w:rStyle w:val="affff2"/>
          <w:rFonts w:ascii="仿宋" w:eastAsia="仿宋" w:hAnsi="仿宋"/>
          <w:kern w:val="2"/>
          <w:sz w:val="28"/>
          <w:szCs w:val="28"/>
          <w:lang w:val="en-US" w:eastAsia="zh-CN"/>
        </w:rPr>
      </w:pPr>
      <w:r>
        <w:rPr>
          <w:rStyle w:val="affff2"/>
          <w:rFonts w:ascii="仿宋" w:eastAsia="仿宋" w:hAnsi="仿宋" w:cs="宋体"/>
          <w:kern w:val="2"/>
          <w:sz w:val="28"/>
          <w:szCs w:val="28"/>
          <w:lang w:eastAsia="zh-CN"/>
        </w:rPr>
        <w:t>纳税人识别号：</w:t>
      </w:r>
      <w:r>
        <w:rPr>
          <w:rStyle w:val="affff2"/>
          <w:rFonts w:ascii="仿宋" w:eastAsia="仿宋" w:hAnsi="仿宋"/>
          <w:kern w:val="2"/>
          <w:sz w:val="28"/>
          <w:szCs w:val="28"/>
          <w:lang w:val="en-US" w:eastAsia="zh-CN"/>
        </w:rPr>
        <w:t xml:space="preserve"> 1211 0000 4006 87411U</w:t>
      </w:r>
    </w:p>
    <w:p w14:paraId="4D3B583C"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PMingLiU" w:hAnsi="仿宋" w:cs="宋体"/>
          <w:b/>
          <w:bCs/>
          <w:sz w:val="28"/>
          <w:szCs w:val="28"/>
          <w:u w:color="333333"/>
          <w:lang w:eastAsia="zh-CN"/>
        </w:rPr>
      </w:pPr>
      <w:r>
        <w:rPr>
          <w:rStyle w:val="affff2"/>
          <w:rFonts w:ascii="仿宋" w:eastAsia="仿宋" w:hAnsi="仿宋" w:cs="宋体" w:hint="eastAsia"/>
          <w:b/>
          <w:bCs/>
          <w:sz w:val="28"/>
          <w:szCs w:val="28"/>
          <w:u w:color="333333"/>
          <w:lang w:eastAsia="zh-CN"/>
        </w:rPr>
        <w:t>四、</w:t>
      </w:r>
      <w:r>
        <w:rPr>
          <w:rStyle w:val="affff2"/>
          <w:rFonts w:ascii="仿宋" w:eastAsia="仿宋" w:hAnsi="仿宋" w:cs="宋体"/>
          <w:b/>
          <w:bCs/>
          <w:sz w:val="28"/>
          <w:szCs w:val="28"/>
          <w:u w:color="333333"/>
          <w:lang w:eastAsia="zh-CN"/>
        </w:rPr>
        <w:t>采购方式</w:t>
      </w:r>
      <w:r>
        <w:rPr>
          <w:rStyle w:val="affff2"/>
          <w:rFonts w:ascii="仿宋" w:eastAsia="仿宋" w:hAnsi="仿宋" w:cs="宋体" w:hint="eastAsia"/>
          <w:b/>
          <w:bCs/>
          <w:sz w:val="28"/>
          <w:szCs w:val="28"/>
          <w:u w:color="333333"/>
          <w:lang w:eastAsia="zh-CN"/>
        </w:rPr>
        <w:t>、数量与价格要求</w:t>
      </w:r>
    </w:p>
    <w:p w14:paraId="78B4E00B"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482"/>
        <w:rPr>
          <w:rStyle w:val="affff2"/>
          <w:rFonts w:ascii="仿宋" w:eastAsia="仿宋" w:hAnsi="仿宋" w:cs="宋体"/>
          <w:b/>
          <w:sz w:val="28"/>
          <w:szCs w:val="28"/>
          <w:shd w:val="clear" w:color="auto" w:fill="FFFFFF"/>
          <w:lang w:eastAsia="zh-CN"/>
        </w:rPr>
      </w:pPr>
      <w:r>
        <w:rPr>
          <w:rStyle w:val="affff2"/>
          <w:rFonts w:ascii="仿宋" w:eastAsia="仿宋" w:hAnsi="仿宋" w:cs="宋体" w:hint="eastAsia"/>
          <w:b/>
          <w:sz w:val="28"/>
          <w:szCs w:val="28"/>
          <w:shd w:val="clear" w:color="auto" w:fill="FFFFFF"/>
          <w:lang w:eastAsia="zh-CN"/>
        </w:rPr>
        <w:t>（一）采购方式</w:t>
      </w:r>
    </w:p>
    <w:p w14:paraId="4E03F590"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1</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甲方每次采购前，以电话、网络或书面形式向乙方下达订单，订单内容</w:t>
      </w:r>
      <w:r>
        <w:rPr>
          <w:rStyle w:val="affff2"/>
          <w:rFonts w:ascii="仿宋" w:eastAsia="仿宋" w:hAnsi="仿宋" w:cs="宋体" w:hint="eastAsia"/>
          <w:sz w:val="28"/>
          <w:szCs w:val="28"/>
          <w:u w:color="333333"/>
          <w:lang w:eastAsia="zh-CN"/>
        </w:rPr>
        <w:t>包括</w:t>
      </w:r>
      <w:r>
        <w:rPr>
          <w:rStyle w:val="affff2"/>
          <w:rFonts w:ascii="仿宋" w:eastAsia="仿宋" w:hAnsi="仿宋" w:cs="宋体"/>
          <w:sz w:val="28"/>
          <w:szCs w:val="28"/>
          <w:u w:color="333333"/>
          <w:lang w:eastAsia="zh-CN"/>
        </w:rPr>
        <w:t>订购货物的品名、品牌、规格、数量、交货地点和特殊要求等；</w:t>
      </w:r>
    </w:p>
    <w:p w14:paraId="08F080FD"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shd w:val="clear" w:color="auto" w:fill="FFFFFF"/>
          <w:lang w:eastAsia="zh-CN"/>
        </w:rPr>
      </w:pPr>
      <w:r>
        <w:rPr>
          <w:rStyle w:val="affff2"/>
          <w:rFonts w:ascii="仿宋" w:eastAsia="仿宋" w:hAnsi="仿宋" w:cs="宋体" w:hint="eastAsia"/>
          <w:sz w:val="28"/>
          <w:szCs w:val="28"/>
          <w:u w:color="333333"/>
          <w:lang w:eastAsia="zh-CN"/>
        </w:rPr>
        <w:t>2</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乙方每次随货自备一式三份的送货清单，两份供甲方验货签字确认使用，</w:t>
      </w:r>
      <w:r>
        <w:rPr>
          <w:rStyle w:val="affff2"/>
          <w:rFonts w:ascii="仿宋" w:eastAsia="仿宋" w:hAnsi="仿宋" w:cs="宋体" w:hint="eastAsia"/>
          <w:sz w:val="28"/>
          <w:szCs w:val="28"/>
          <w:u w:color="333333"/>
          <w:lang w:eastAsia="zh-CN"/>
        </w:rPr>
        <w:t>乙方</w:t>
      </w:r>
      <w:r>
        <w:rPr>
          <w:rStyle w:val="affff2"/>
          <w:rFonts w:ascii="仿宋" w:eastAsia="仿宋" w:hAnsi="仿宋" w:cs="宋体"/>
          <w:sz w:val="28"/>
          <w:szCs w:val="28"/>
          <w:u w:color="333333"/>
          <w:lang w:eastAsia="zh-CN"/>
        </w:rPr>
        <w:t>持一份，作为送、收货的凭证。对于超出订单数量交付的部分，甲方有权拒收；若甲方同意接收，按实际订单单价结算，乙方不得据此主张任何额外费用。</w:t>
      </w:r>
    </w:p>
    <w:p w14:paraId="0D911E10"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482"/>
        <w:rPr>
          <w:rStyle w:val="affff2"/>
          <w:rFonts w:ascii="仿宋" w:eastAsia="仿宋" w:hAnsi="仿宋" w:cs="Helvetica Neue"/>
          <w:b/>
          <w:sz w:val="28"/>
          <w:szCs w:val="28"/>
          <w:u w:color="333333"/>
          <w:lang w:eastAsia="zh-CN"/>
        </w:rPr>
      </w:pPr>
      <w:r>
        <w:rPr>
          <w:rStyle w:val="affff2"/>
          <w:rFonts w:ascii="仿宋" w:eastAsia="仿宋" w:hAnsi="仿宋" w:cs="宋体" w:hint="eastAsia"/>
          <w:b/>
          <w:sz w:val="28"/>
          <w:szCs w:val="28"/>
          <w:u w:color="333333"/>
          <w:lang w:eastAsia="zh-CN"/>
        </w:rPr>
        <w:t>（二）</w:t>
      </w:r>
      <w:r>
        <w:rPr>
          <w:rStyle w:val="affff2"/>
          <w:rFonts w:ascii="仿宋" w:eastAsia="仿宋" w:hAnsi="仿宋" w:cs="宋体"/>
          <w:b/>
          <w:sz w:val="28"/>
          <w:szCs w:val="28"/>
          <w:u w:color="333333"/>
          <w:lang w:eastAsia="zh-CN"/>
        </w:rPr>
        <w:t>数量要求</w:t>
      </w:r>
    </w:p>
    <w:p w14:paraId="133B0F7A"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1</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订货数量</w:t>
      </w:r>
      <w:r>
        <w:rPr>
          <w:rStyle w:val="affff2"/>
          <w:rFonts w:ascii="仿宋" w:eastAsia="仿宋" w:hAnsi="仿宋" w:cs="宋体" w:hint="eastAsia"/>
          <w:sz w:val="28"/>
          <w:szCs w:val="28"/>
          <w:u w:color="333333"/>
          <w:lang w:eastAsia="zh-CN"/>
        </w:rPr>
        <w:t>原则上</w:t>
      </w:r>
      <w:r>
        <w:rPr>
          <w:rStyle w:val="affff2"/>
          <w:rFonts w:ascii="仿宋" w:eastAsia="仿宋" w:hAnsi="仿宋" w:cs="宋体"/>
          <w:sz w:val="28"/>
          <w:szCs w:val="28"/>
          <w:u w:color="333333"/>
          <w:lang w:eastAsia="zh-CN"/>
        </w:rPr>
        <w:t>以每次的订单为准；</w:t>
      </w:r>
    </w:p>
    <w:p w14:paraId="5BCD6F9E" w14:textId="77777777" w:rsidR="005114B8" w:rsidRDefault="005114B8">
      <w:pPr>
        <w:pStyle w:val="Affff3"/>
        <w:shd w:val="clear" w:color="auto" w:fill="FFFFFF"/>
        <w:spacing w:line="360" w:lineRule="auto"/>
        <w:ind w:firstLineChars="200" w:firstLine="560"/>
        <w:rPr>
          <w:rStyle w:val="affff2"/>
          <w:rFonts w:ascii="仿宋" w:eastAsia="仿宋" w:hAnsi="仿宋" w:cs="宋体"/>
          <w:sz w:val="28"/>
          <w:szCs w:val="28"/>
          <w:u w:color="333333"/>
          <w:lang w:eastAsia="zh-CN"/>
        </w:rPr>
      </w:pPr>
      <w:r>
        <w:rPr>
          <w:rStyle w:val="affff2"/>
          <w:rFonts w:ascii="仿宋" w:eastAsia="仿宋" w:hAnsi="仿宋"/>
          <w:sz w:val="28"/>
          <w:szCs w:val="28"/>
          <w:u w:color="333333"/>
          <w:lang w:eastAsia="zh-CN"/>
        </w:rPr>
        <w:t>2</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如甲方临时对订单进行品种变更或</w:t>
      </w:r>
      <w:r>
        <w:rPr>
          <w:rStyle w:val="affff2"/>
          <w:rFonts w:ascii="仿宋" w:eastAsia="仿宋" w:hAnsi="仿宋" w:cs="宋体" w:hint="eastAsia"/>
          <w:sz w:val="28"/>
          <w:szCs w:val="28"/>
          <w:u w:color="333333"/>
          <w:lang w:eastAsia="zh-CN"/>
        </w:rPr>
        <w:t>数量</w:t>
      </w:r>
      <w:r>
        <w:rPr>
          <w:rStyle w:val="affff2"/>
          <w:rFonts w:ascii="仿宋" w:eastAsia="仿宋" w:hAnsi="仿宋" w:cs="宋体"/>
          <w:sz w:val="28"/>
          <w:szCs w:val="28"/>
          <w:u w:color="333333"/>
          <w:lang w:eastAsia="zh-CN"/>
        </w:rPr>
        <w:t>增减，应于送货的前一天通知乙方，乙方</w:t>
      </w:r>
      <w:r>
        <w:rPr>
          <w:rStyle w:val="affff2"/>
          <w:rFonts w:ascii="仿宋" w:eastAsia="仿宋" w:hAnsi="仿宋" w:cs="宋体" w:hint="eastAsia"/>
          <w:sz w:val="28"/>
          <w:szCs w:val="28"/>
          <w:u w:color="333333"/>
          <w:lang w:eastAsia="zh-CN"/>
        </w:rPr>
        <w:t>须</w:t>
      </w:r>
      <w:r>
        <w:rPr>
          <w:rStyle w:val="affff2"/>
          <w:rFonts w:ascii="仿宋" w:eastAsia="仿宋" w:hAnsi="仿宋" w:cs="宋体"/>
          <w:sz w:val="28"/>
          <w:szCs w:val="28"/>
          <w:u w:color="333333"/>
          <w:lang w:eastAsia="zh-CN"/>
        </w:rPr>
        <w:t>按照甲方的要求送货；</w:t>
      </w:r>
    </w:p>
    <w:p w14:paraId="733FF85B" w14:textId="77777777" w:rsidR="005114B8" w:rsidRDefault="005114B8">
      <w:pPr>
        <w:pStyle w:val="Affff3"/>
        <w:shd w:val="clear" w:color="auto" w:fill="FFFFFF"/>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cs="宋体" w:hint="eastAsia"/>
          <w:sz w:val="28"/>
          <w:szCs w:val="28"/>
          <w:u w:color="333333"/>
          <w:lang w:eastAsia="zh-CN"/>
        </w:rPr>
        <w:t>3</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乙方未按订单要求的数量交货时，</w:t>
      </w:r>
      <w:r>
        <w:rPr>
          <w:rStyle w:val="affff2"/>
          <w:rFonts w:ascii="仿宋" w:eastAsia="仿宋" w:hAnsi="仿宋" w:cs="宋体" w:hint="eastAsia"/>
          <w:sz w:val="28"/>
          <w:szCs w:val="28"/>
          <w:u w:color="333333"/>
          <w:lang w:val="en-US" w:eastAsia="zh-CN"/>
        </w:rPr>
        <w:t>应当在送货清单中标注。</w:t>
      </w:r>
      <w:r>
        <w:rPr>
          <w:rStyle w:val="affff2"/>
          <w:rFonts w:ascii="仿宋" w:eastAsia="仿宋" w:hAnsi="仿宋" w:cs="宋体"/>
          <w:sz w:val="28"/>
          <w:szCs w:val="28"/>
          <w:u w:color="333333"/>
          <w:lang w:eastAsia="zh-CN"/>
        </w:rPr>
        <w:t>少交的部分，如甲方不需要，以甲方实际收到的数量为准</w:t>
      </w:r>
      <w:r>
        <w:rPr>
          <w:rStyle w:val="affff2"/>
          <w:rFonts w:ascii="仿宋" w:eastAsia="仿宋" w:hAnsi="仿宋"/>
          <w:sz w:val="28"/>
          <w:szCs w:val="28"/>
          <w:u w:color="333333"/>
          <w:lang w:eastAsia="zh-CN"/>
        </w:rPr>
        <w:t>;</w:t>
      </w:r>
      <w:r>
        <w:rPr>
          <w:rStyle w:val="affff2"/>
          <w:rFonts w:ascii="仿宋" w:eastAsia="仿宋" w:hAnsi="仿宋" w:cs="宋体"/>
          <w:sz w:val="28"/>
          <w:szCs w:val="28"/>
          <w:u w:color="333333"/>
          <w:lang w:eastAsia="zh-CN"/>
        </w:rPr>
        <w:t>如甲方需要，乙方应当在</w:t>
      </w:r>
      <w:proofErr w:type="gramStart"/>
      <w:r>
        <w:rPr>
          <w:rStyle w:val="affff2"/>
          <w:rFonts w:ascii="仿宋" w:eastAsia="仿宋" w:hAnsi="仿宋" w:cs="宋体"/>
          <w:sz w:val="28"/>
          <w:szCs w:val="28"/>
          <w:u w:color="333333"/>
          <w:lang w:eastAsia="zh-CN"/>
        </w:rPr>
        <w:t>一</w:t>
      </w:r>
      <w:proofErr w:type="gramEnd"/>
      <w:r>
        <w:rPr>
          <w:rStyle w:val="affff2"/>
          <w:rFonts w:ascii="仿宋" w:eastAsia="仿宋" w:hAnsi="仿宋" w:cs="宋体"/>
          <w:sz w:val="28"/>
          <w:szCs w:val="28"/>
          <w:u w:color="333333"/>
          <w:lang w:eastAsia="zh-CN"/>
        </w:rPr>
        <w:t>日内补交</w:t>
      </w:r>
      <w:r>
        <w:rPr>
          <w:rStyle w:val="affff2"/>
          <w:rFonts w:ascii="仿宋" w:eastAsia="仿宋" w:hAnsi="仿宋" w:cs="宋体" w:hint="eastAsia"/>
          <w:sz w:val="28"/>
          <w:szCs w:val="28"/>
          <w:u w:color="333333"/>
          <w:lang w:eastAsia="zh-CN"/>
        </w:rPr>
        <w:t>完成</w:t>
      </w:r>
      <w:r>
        <w:rPr>
          <w:rStyle w:val="affff2"/>
          <w:rFonts w:ascii="仿宋" w:eastAsia="仿宋" w:hAnsi="仿宋" w:cs="宋体"/>
          <w:sz w:val="28"/>
          <w:szCs w:val="28"/>
          <w:u w:color="333333"/>
          <w:lang w:eastAsia="zh-CN"/>
        </w:rPr>
        <w:t>。</w:t>
      </w:r>
    </w:p>
    <w:p w14:paraId="7827B3D7"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482"/>
        <w:rPr>
          <w:rStyle w:val="affff2"/>
          <w:rFonts w:ascii="仿宋" w:eastAsia="仿宋" w:hAnsi="仿宋" w:cs="Helvetica Neue"/>
          <w:b/>
          <w:sz w:val="28"/>
          <w:szCs w:val="28"/>
          <w:u w:color="333333"/>
        </w:rPr>
      </w:pPr>
      <w:r>
        <w:rPr>
          <w:rStyle w:val="affff2"/>
          <w:rFonts w:ascii="仿宋" w:eastAsia="仿宋" w:hAnsi="仿宋" w:cs="Helvetica Neue" w:hint="eastAsia"/>
          <w:b/>
          <w:sz w:val="28"/>
          <w:szCs w:val="28"/>
          <w:u w:color="333333"/>
        </w:rPr>
        <w:t>（三）货品价格</w:t>
      </w:r>
    </w:p>
    <w:p w14:paraId="262B37D1" w14:textId="77777777" w:rsidR="005114B8" w:rsidRDefault="005114B8">
      <w:pPr>
        <w:pStyle w:val="Affff3"/>
        <w:shd w:val="clear" w:color="auto" w:fill="FFFFFF"/>
        <w:spacing w:line="360" w:lineRule="auto"/>
        <w:ind w:firstLineChars="200" w:firstLine="560"/>
        <w:rPr>
          <w:rStyle w:val="affff2"/>
          <w:rFonts w:ascii="仿宋" w:eastAsia="仿宋" w:hAnsi="仿宋" w:cs="宋体"/>
          <w:sz w:val="28"/>
          <w:szCs w:val="28"/>
          <w:u w:color="333333"/>
        </w:rPr>
      </w:pPr>
      <w:r>
        <w:rPr>
          <w:rStyle w:val="affff2"/>
          <w:rFonts w:ascii="仿宋" w:eastAsia="仿宋" w:hAnsi="仿宋" w:cs="宋体" w:hint="eastAsia"/>
          <w:sz w:val="28"/>
          <w:szCs w:val="28"/>
          <w:u w:color="333333"/>
        </w:rPr>
        <w:t>1</w:t>
      </w:r>
      <w:r>
        <w:rPr>
          <w:rStyle w:val="affff2"/>
          <w:rFonts w:ascii="仿宋" w:eastAsia="仿宋" w:hAnsi="仿宋" w:cs="宋体" w:hint="eastAsia"/>
          <w:sz w:val="28"/>
          <w:szCs w:val="28"/>
          <w:u w:color="333333"/>
          <w:lang w:val="en-US"/>
        </w:rPr>
        <w:t>.</w:t>
      </w:r>
      <w:r>
        <w:rPr>
          <w:rStyle w:val="affff2"/>
          <w:rFonts w:ascii="仿宋" w:eastAsia="仿宋" w:hAnsi="仿宋" w:cs="宋体"/>
          <w:sz w:val="28"/>
          <w:szCs w:val="28"/>
          <w:u w:color="333333"/>
        </w:rPr>
        <w:t>北京学校基地直供平台有平台参考价的：根据北京学校基地直供采购平台（</w:t>
      </w:r>
      <w:hyperlink r:id="rId19">
        <w:r>
          <w:rPr>
            <w:rStyle w:val="affff2"/>
            <w:rFonts w:ascii="仿宋" w:eastAsia="仿宋" w:hAnsi="仿宋" w:cs="宋体"/>
            <w:sz w:val="28"/>
            <w:szCs w:val="28"/>
            <w:u w:color="333333"/>
          </w:rPr>
          <w:t>http://www.bjjdzg.com/</w:t>
        </w:r>
      </w:hyperlink>
      <w:r>
        <w:rPr>
          <w:rStyle w:val="affff2"/>
          <w:rFonts w:ascii="仿宋" w:eastAsia="仿宋" w:hAnsi="仿宋" w:cs="宋体"/>
          <w:sz w:val="28"/>
          <w:szCs w:val="28"/>
          <w:u w:color="333333"/>
        </w:rPr>
        <w:t>）的平台参考价为基准，以招标承诺的</w:t>
      </w:r>
      <w:r>
        <w:rPr>
          <w:rStyle w:val="affff2"/>
          <w:rFonts w:ascii="仿宋" w:eastAsia="仿宋" w:hAnsi="仿宋" w:cs="宋体" w:hint="eastAsia"/>
          <w:sz w:val="28"/>
          <w:szCs w:val="28"/>
          <w:u w:color="333333"/>
        </w:rPr>
        <w:t>下浮动比率</w:t>
      </w:r>
      <w:r>
        <w:rPr>
          <w:rStyle w:val="affff2"/>
          <w:rFonts w:ascii="仿宋" w:eastAsia="仿宋" w:hAnsi="仿宋" w:cs="宋体"/>
          <w:sz w:val="28"/>
          <w:szCs w:val="28"/>
          <w:u w:color="333333"/>
        </w:rPr>
        <w:t>或以甲乙双方协商价格为结算依据。</w:t>
      </w:r>
    </w:p>
    <w:p w14:paraId="63091860" w14:textId="77777777" w:rsidR="005114B8" w:rsidRDefault="005114B8">
      <w:pPr>
        <w:pStyle w:val="Affff3"/>
        <w:shd w:val="clear" w:color="auto" w:fill="FFFFFF"/>
        <w:spacing w:line="360" w:lineRule="auto"/>
        <w:ind w:firstLineChars="200" w:firstLine="560"/>
        <w:rPr>
          <w:rStyle w:val="affff2"/>
          <w:rFonts w:ascii="仿宋" w:eastAsia="仿宋" w:hAnsi="仿宋" w:cs="Helvetica Neue"/>
          <w:b/>
          <w:sz w:val="28"/>
          <w:szCs w:val="28"/>
          <w:u w:color="333333"/>
          <w:lang w:eastAsia="zh-CN"/>
        </w:rPr>
      </w:pPr>
      <w:r>
        <w:rPr>
          <w:rStyle w:val="affff2"/>
          <w:rFonts w:ascii="仿宋" w:eastAsia="仿宋" w:hAnsi="仿宋" w:cs="宋体" w:hint="eastAsia"/>
          <w:sz w:val="28"/>
          <w:szCs w:val="28"/>
          <w:u w:color="333333"/>
          <w:lang w:eastAsia="zh-CN"/>
        </w:rPr>
        <w:t>2</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如北京学校基地直供采购平台中无法查询价格，则根据“北京新发地市场”官方网站等大型农贸批发市场行情的原材料价格为基准价，按招标承诺的</w:t>
      </w:r>
      <w:r>
        <w:rPr>
          <w:rStyle w:val="affff2"/>
          <w:rFonts w:ascii="仿宋" w:eastAsia="仿宋" w:hAnsi="仿宋" w:cs="宋体" w:hint="eastAsia"/>
          <w:sz w:val="28"/>
          <w:szCs w:val="28"/>
          <w:u w:color="333333"/>
          <w:lang w:eastAsia="zh-CN"/>
        </w:rPr>
        <w:t>浮动比率折</w:t>
      </w:r>
      <w:r>
        <w:rPr>
          <w:rStyle w:val="affff2"/>
          <w:rFonts w:ascii="仿宋" w:eastAsia="仿宋" w:hAnsi="仿宋" w:cs="宋体"/>
          <w:sz w:val="28"/>
          <w:szCs w:val="28"/>
          <w:u w:color="333333"/>
          <w:lang w:eastAsia="zh-CN"/>
        </w:rPr>
        <w:t>后的价格或以甲乙双方协商价格为结算依据。</w:t>
      </w:r>
    </w:p>
    <w:p w14:paraId="6EF917B4"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Chars="200" w:firstLine="560"/>
        <w:rPr>
          <w:rStyle w:val="affff2"/>
          <w:rFonts w:ascii="仿宋" w:eastAsia="仿宋" w:hAnsi="仿宋" w:cs="宋体"/>
          <w:sz w:val="28"/>
          <w:szCs w:val="28"/>
          <w:shd w:val="clear" w:color="auto" w:fill="FFFFFF"/>
          <w:lang w:eastAsia="zh-CN"/>
        </w:rPr>
      </w:pPr>
      <w:r>
        <w:rPr>
          <w:rStyle w:val="affff2"/>
          <w:rFonts w:ascii="仿宋" w:eastAsia="仿宋" w:hAnsi="仿宋"/>
          <w:sz w:val="28"/>
          <w:szCs w:val="28"/>
          <w:u w:color="333333"/>
          <w:lang w:eastAsia="zh-CN"/>
        </w:rPr>
        <w:t>3</w:t>
      </w:r>
      <w:r>
        <w:rPr>
          <w:rStyle w:val="affff2"/>
          <w:rFonts w:ascii="仿宋" w:eastAsia="仿宋" w:hAnsi="仿宋" w:hint="eastAsia"/>
          <w:sz w:val="28"/>
          <w:szCs w:val="28"/>
          <w:u w:color="333333"/>
          <w:lang w:eastAsia="zh-CN"/>
        </w:rPr>
        <w:t>、乙方所供货品费用包括货物费用、运费、税费等所有费用</w:t>
      </w:r>
      <w:r>
        <w:rPr>
          <w:rStyle w:val="affff2"/>
          <w:rFonts w:ascii="仿宋" w:eastAsia="仿宋" w:hAnsi="仿宋"/>
          <w:sz w:val="28"/>
          <w:szCs w:val="28"/>
          <w:u w:color="333333"/>
          <w:lang w:eastAsia="zh-CN"/>
        </w:rPr>
        <w:t>。</w:t>
      </w:r>
    </w:p>
    <w:p w14:paraId="650F45C1" w14:textId="77777777" w:rsidR="005114B8" w:rsidRDefault="005114B8">
      <w:pPr>
        <w:pStyle w:val="Affff3"/>
        <w:shd w:val="clear" w:color="auto" w:fill="FFFFFF"/>
        <w:spacing w:line="360" w:lineRule="auto"/>
        <w:ind w:firstLineChars="200" w:firstLine="562"/>
        <w:rPr>
          <w:rStyle w:val="affff2"/>
          <w:rFonts w:ascii="仿宋" w:eastAsia="仿宋" w:hAnsi="仿宋" w:cs="Helvetica Neue"/>
          <w:b/>
          <w:bCs/>
          <w:sz w:val="28"/>
          <w:szCs w:val="28"/>
          <w:shd w:val="clear" w:color="auto" w:fill="FFFFFF"/>
          <w:lang w:eastAsia="zh-CN"/>
        </w:rPr>
      </w:pPr>
      <w:r>
        <w:rPr>
          <w:rStyle w:val="affff2"/>
          <w:rFonts w:ascii="仿宋" w:eastAsia="仿宋" w:hAnsi="仿宋" w:cs="宋体" w:hint="eastAsia"/>
          <w:b/>
          <w:bCs/>
          <w:sz w:val="28"/>
          <w:szCs w:val="28"/>
          <w:shd w:val="clear" w:color="auto" w:fill="FFFFFF"/>
          <w:lang w:eastAsia="zh-CN"/>
        </w:rPr>
        <w:t>五、</w:t>
      </w:r>
      <w:r>
        <w:rPr>
          <w:rStyle w:val="affff2"/>
          <w:rFonts w:ascii="仿宋" w:eastAsia="仿宋" w:hAnsi="仿宋" w:cs="宋体" w:hint="eastAsia"/>
          <w:b/>
          <w:bCs/>
          <w:sz w:val="28"/>
          <w:szCs w:val="28"/>
          <w:u w:color="333333"/>
          <w:lang w:eastAsia="zh-CN"/>
        </w:rPr>
        <w:t>供货</w:t>
      </w:r>
      <w:r>
        <w:rPr>
          <w:rStyle w:val="affff2"/>
          <w:rFonts w:ascii="仿宋" w:eastAsia="仿宋" w:hAnsi="仿宋" w:cs="宋体" w:hint="eastAsia"/>
          <w:b/>
          <w:bCs/>
          <w:sz w:val="28"/>
          <w:szCs w:val="28"/>
          <w:shd w:val="clear" w:color="auto" w:fill="FFFFFF"/>
          <w:lang w:eastAsia="zh-CN"/>
        </w:rPr>
        <w:t>服务要求</w:t>
      </w:r>
    </w:p>
    <w:p w14:paraId="15F3F693"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1</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依据产品质量监督检验部门提供的质量标准，乙方提供的产品必须是经过质量监督管理部门检验并取得合格证明的产品，每批次产品供货时应提供</w:t>
      </w:r>
      <w:r>
        <w:rPr>
          <w:rStyle w:val="affff2"/>
          <w:rFonts w:ascii="仿宋" w:eastAsia="仿宋" w:hAnsi="仿宋" w:cs="宋体" w:hint="eastAsia"/>
          <w:sz w:val="28"/>
          <w:szCs w:val="28"/>
          <w:u w:color="333333"/>
          <w:lang w:eastAsia="zh-CN"/>
        </w:rPr>
        <w:t>产品</w:t>
      </w:r>
      <w:r>
        <w:rPr>
          <w:rStyle w:val="affff2"/>
          <w:rFonts w:ascii="仿宋" w:eastAsia="仿宋" w:hAnsi="仿宋" w:cs="宋体"/>
          <w:sz w:val="28"/>
          <w:szCs w:val="28"/>
          <w:u w:color="333333"/>
          <w:lang w:eastAsia="zh-CN"/>
        </w:rPr>
        <w:t>质量合格证明</w:t>
      </w:r>
      <w:r>
        <w:rPr>
          <w:rStyle w:val="affff2"/>
          <w:rFonts w:ascii="仿宋" w:eastAsia="仿宋" w:hAnsi="仿宋" w:cs="宋体" w:hint="eastAsia"/>
          <w:sz w:val="28"/>
          <w:szCs w:val="28"/>
          <w:u w:color="333333"/>
          <w:lang w:eastAsia="zh-CN"/>
        </w:rPr>
        <w:t>或</w:t>
      </w:r>
      <w:r>
        <w:rPr>
          <w:rStyle w:val="affff2"/>
          <w:rFonts w:ascii="仿宋" w:eastAsia="仿宋" w:hAnsi="仿宋" w:cs="宋体"/>
          <w:sz w:val="28"/>
          <w:szCs w:val="28"/>
          <w:u w:color="333333"/>
          <w:lang w:eastAsia="zh-CN"/>
        </w:rPr>
        <w:t>质量检测合格报告或检疫报告复印件；</w:t>
      </w:r>
    </w:p>
    <w:p w14:paraId="4B4729BD"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2</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乙方必须按照</w:t>
      </w:r>
      <w:r>
        <w:rPr>
          <w:rStyle w:val="affff2"/>
          <w:rFonts w:ascii="仿宋" w:eastAsia="仿宋" w:hAnsi="仿宋" w:cs="宋体" w:hint="eastAsia"/>
          <w:sz w:val="28"/>
          <w:szCs w:val="28"/>
          <w:u w:color="333333"/>
          <w:lang w:eastAsia="zh-CN"/>
        </w:rPr>
        <w:t>甲方</w:t>
      </w:r>
      <w:r>
        <w:rPr>
          <w:rStyle w:val="affff2"/>
          <w:rFonts w:ascii="仿宋" w:eastAsia="仿宋" w:hAnsi="仿宋" w:cs="宋体"/>
          <w:sz w:val="28"/>
          <w:szCs w:val="28"/>
          <w:u w:color="333333"/>
          <w:lang w:eastAsia="zh-CN"/>
        </w:rPr>
        <w:t>通知的时间、地点、订货需求及协定的价格准时送货，经</w:t>
      </w:r>
      <w:r>
        <w:rPr>
          <w:rStyle w:val="affff2"/>
          <w:rFonts w:ascii="仿宋" w:eastAsia="仿宋" w:hAnsi="仿宋" w:cs="宋体" w:hint="eastAsia"/>
          <w:sz w:val="28"/>
          <w:szCs w:val="28"/>
          <w:u w:color="333333"/>
          <w:lang w:eastAsia="zh-CN"/>
        </w:rPr>
        <w:t>甲方</w:t>
      </w:r>
      <w:r>
        <w:rPr>
          <w:rStyle w:val="affff2"/>
          <w:rFonts w:ascii="仿宋" w:eastAsia="仿宋" w:hAnsi="仿宋" w:cs="宋体"/>
          <w:sz w:val="28"/>
          <w:szCs w:val="28"/>
          <w:u w:color="333333"/>
          <w:lang w:eastAsia="zh-CN"/>
        </w:rPr>
        <w:t>验收合格后签字确认；</w:t>
      </w:r>
    </w:p>
    <w:p w14:paraId="04190451"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3</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乙方提供的产品须经过</w:t>
      </w:r>
      <w:r>
        <w:rPr>
          <w:rStyle w:val="affff2"/>
          <w:rFonts w:ascii="仿宋" w:eastAsia="仿宋" w:hAnsi="仿宋" w:cs="宋体" w:hint="eastAsia"/>
          <w:sz w:val="28"/>
          <w:szCs w:val="28"/>
          <w:u w:color="333333"/>
          <w:lang w:eastAsia="zh-CN"/>
        </w:rPr>
        <w:t>甲方</w:t>
      </w:r>
      <w:r>
        <w:rPr>
          <w:rStyle w:val="affff2"/>
          <w:rFonts w:ascii="仿宋" w:eastAsia="仿宋" w:hAnsi="仿宋" w:cs="宋体"/>
          <w:sz w:val="28"/>
          <w:szCs w:val="28"/>
          <w:u w:color="333333"/>
          <w:lang w:eastAsia="zh-CN"/>
        </w:rPr>
        <w:t>验收人员的感官检验、外观检验和试用检验，若产品外观、包装、规格不符合要求，感官检验不能达到食品卫生要求，</w:t>
      </w:r>
      <w:r>
        <w:rPr>
          <w:rStyle w:val="affff2"/>
          <w:rFonts w:ascii="仿宋" w:eastAsia="仿宋" w:hAnsi="仿宋" w:cs="宋体" w:hint="eastAsia"/>
          <w:sz w:val="28"/>
          <w:szCs w:val="28"/>
          <w:u w:color="333333"/>
          <w:lang w:eastAsia="zh-CN"/>
        </w:rPr>
        <w:t>甲方有权予以</w:t>
      </w:r>
      <w:r>
        <w:rPr>
          <w:rStyle w:val="affff2"/>
          <w:rFonts w:ascii="仿宋" w:eastAsia="仿宋" w:hAnsi="仿宋" w:cs="宋体"/>
          <w:sz w:val="28"/>
          <w:szCs w:val="28"/>
          <w:u w:color="333333"/>
          <w:lang w:eastAsia="zh-CN"/>
        </w:rPr>
        <w:t>拒收</w:t>
      </w:r>
      <w:r>
        <w:rPr>
          <w:rStyle w:val="affff2"/>
          <w:rFonts w:ascii="仿宋" w:eastAsia="仿宋" w:hAnsi="仿宋" w:cs="宋体" w:hint="eastAsia"/>
          <w:sz w:val="28"/>
          <w:szCs w:val="28"/>
          <w:u w:color="333333"/>
          <w:lang w:val="en-US" w:eastAsia="zh-CN"/>
        </w:rPr>
        <w:t>并要求乙方补送或扣除相应金额</w:t>
      </w:r>
      <w:r>
        <w:rPr>
          <w:rStyle w:val="affff2"/>
          <w:rFonts w:ascii="仿宋" w:eastAsia="仿宋" w:hAnsi="仿宋" w:cs="宋体"/>
          <w:sz w:val="28"/>
          <w:szCs w:val="28"/>
          <w:u w:color="333333"/>
          <w:lang w:eastAsia="zh-CN"/>
        </w:rPr>
        <w:t>；乙方</w:t>
      </w:r>
      <w:r>
        <w:rPr>
          <w:rFonts w:ascii="仿宋" w:eastAsia="仿宋" w:hAnsi="仿宋" w:cs="宋体" w:hint="eastAsia"/>
          <w:sz w:val="28"/>
          <w:szCs w:val="28"/>
          <w:shd w:val="clear" w:color="auto" w:fill="FFFFFF"/>
          <w:lang w:eastAsia="zh-CN"/>
        </w:rPr>
        <w:t>所供</w:t>
      </w:r>
      <w:r>
        <w:rPr>
          <w:rFonts w:ascii="仿宋" w:eastAsia="仿宋" w:hAnsi="仿宋" w:cs="宋体"/>
          <w:sz w:val="28"/>
          <w:szCs w:val="28"/>
          <w:shd w:val="clear" w:color="auto" w:fill="FFFFFF"/>
          <w:lang w:eastAsia="zh-CN"/>
        </w:rPr>
        <w:t>食品</w:t>
      </w:r>
      <w:r>
        <w:rPr>
          <w:rFonts w:ascii="仿宋" w:eastAsia="仿宋" w:hAnsi="仿宋" w:cs="宋体" w:hint="eastAsia"/>
          <w:sz w:val="28"/>
          <w:szCs w:val="28"/>
          <w:shd w:val="clear" w:color="auto" w:fill="FFFFFF"/>
          <w:lang w:eastAsia="zh-CN"/>
        </w:rPr>
        <w:t>原材料</w:t>
      </w:r>
      <w:r>
        <w:rPr>
          <w:rFonts w:ascii="仿宋" w:eastAsia="仿宋" w:hAnsi="仿宋" w:cs="宋体"/>
          <w:sz w:val="28"/>
          <w:szCs w:val="28"/>
          <w:shd w:val="clear" w:color="auto" w:fill="FFFFFF"/>
          <w:lang w:eastAsia="zh-CN"/>
        </w:rPr>
        <w:t>的</w:t>
      </w:r>
      <w:r>
        <w:rPr>
          <w:rFonts w:ascii="仿宋" w:eastAsia="仿宋" w:hAnsi="仿宋" w:cs="宋体" w:hint="eastAsia"/>
          <w:sz w:val="28"/>
          <w:szCs w:val="28"/>
          <w:shd w:val="clear" w:color="auto" w:fill="FFFFFF"/>
          <w:lang w:eastAsia="zh-CN"/>
        </w:rPr>
        <w:t>质量、</w:t>
      </w:r>
      <w:r>
        <w:rPr>
          <w:rFonts w:ascii="仿宋" w:eastAsia="仿宋" w:hAnsi="仿宋" w:cs="宋体"/>
          <w:sz w:val="28"/>
          <w:szCs w:val="28"/>
          <w:shd w:val="clear" w:color="auto" w:fill="FFFFFF"/>
          <w:lang w:eastAsia="zh-CN"/>
        </w:rPr>
        <w:t>数量</w:t>
      </w:r>
      <w:r>
        <w:rPr>
          <w:rFonts w:ascii="仿宋" w:eastAsia="仿宋" w:hAnsi="仿宋" w:cs="宋体" w:hint="eastAsia"/>
          <w:sz w:val="28"/>
          <w:szCs w:val="28"/>
          <w:shd w:val="clear" w:color="auto" w:fill="FFFFFF"/>
          <w:lang w:eastAsia="zh-CN"/>
        </w:rPr>
        <w:t>等</w:t>
      </w:r>
      <w:r>
        <w:rPr>
          <w:rFonts w:ascii="仿宋" w:eastAsia="仿宋" w:hAnsi="仿宋" w:cs="宋体"/>
          <w:sz w:val="28"/>
          <w:szCs w:val="28"/>
          <w:shd w:val="clear" w:color="auto" w:fill="FFFFFF"/>
          <w:lang w:eastAsia="zh-CN"/>
        </w:rPr>
        <w:t>不能满足</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售后服务要求时，</w:t>
      </w:r>
      <w:r>
        <w:rPr>
          <w:rStyle w:val="affff2"/>
          <w:rFonts w:ascii="仿宋" w:eastAsia="仿宋" w:hAnsi="仿宋" w:cs="宋体"/>
          <w:sz w:val="28"/>
          <w:szCs w:val="28"/>
          <w:u w:color="333333"/>
          <w:lang w:eastAsia="zh-CN"/>
        </w:rPr>
        <w:t>甲方有权</w:t>
      </w:r>
      <w:r>
        <w:rPr>
          <w:rStyle w:val="affff2"/>
          <w:rFonts w:ascii="仿宋" w:eastAsia="仿宋" w:hAnsi="仿宋" w:cs="宋体" w:hint="eastAsia"/>
          <w:sz w:val="28"/>
          <w:szCs w:val="28"/>
          <w:u w:color="333333"/>
          <w:lang w:eastAsia="zh-CN"/>
        </w:rPr>
        <w:t>停止和乙方合作</w:t>
      </w:r>
      <w:r>
        <w:rPr>
          <w:rStyle w:val="affff2"/>
          <w:rFonts w:ascii="仿宋" w:eastAsia="仿宋" w:hAnsi="仿宋" w:cs="宋体"/>
          <w:sz w:val="28"/>
          <w:szCs w:val="28"/>
          <w:u w:color="333333"/>
          <w:lang w:eastAsia="zh-CN"/>
        </w:rPr>
        <w:t>，直至终止合同；</w:t>
      </w:r>
    </w:p>
    <w:p w14:paraId="4EC743EF"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4</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乙方应保证所提供的产品是合格安全的产品，一旦发现假冒伪劣产品、以次充好或替代产品，乙方</w:t>
      </w:r>
      <w:r>
        <w:rPr>
          <w:rStyle w:val="affff2"/>
          <w:rFonts w:ascii="仿宋" w:eastAsia="仿宋" w:hAnsi="仿宋" w:cs="宋体" w:hint="eastAsia"/>
          <w:sz w:val="28"/>
          <w:szCs w:val="28"/>
          <w:u w:color="333333"/>
          <w:lang w:eastAsia="zh-CN"/>
        </w:rPr>
        <w:t>须</w:t>
      </w:r>
      <w:r>
        <w:rPr>
          <w:rStyle w:val="affff2"/>
          <w:rFonts w:ascii="仿宋" w:eastAsia="仿宋" w:hAnsi="仿宋" w:cs="宋体"/>
          <w:sz w:val="28"/>
          <w:szCs w:val="28"/>
          <w:u w:color="333333"/>
          <w:lang w:eastAsia="zh-CN"/>
        </w:rPr>
        <w:t>承担全部责任；</w:t>
      </w:r>
    </w:p>
    <w:p w14:paraId="4D85FD9E"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5</w:t>
      </w:r>
      <w:r>
        <w:rPr>
          <w:rStyle w:val="affff2"/>
          <w:rFonts w:ascii="仿宋" w:eastAsia="仿宋" w:hAnsi="仿宋" w:cs="宋体" w:hint="eastAsia"/>
          <w:sz w:val="28"/>
          <w:szCs w:val="28"/>
          <w:u w:color="333333"/>
          <w:lang w:val="en-US" w:eastAsia="zh-CN"/>
        </w:rPr>
        <w:t>.</w:t>
      </w:r>
      <w:r>
        <w:rPr>
          <w:rFonts w:ascii="仿宋" w:eastAsia="仿宋" w:hAnsi="仿宋" w:cs="宋体" w:hint="eastAsia"/>
          <w:sz w:val="28"/>
          <w:szCs w:val="28"/>
          <w:shd w:val="clear" w:color="auto" w:fill="FFFFFF"/>
          <w:lang w:eastAsia="zh-CN"/>
        </w:rPr>
        <w:t>乙方必须</w:t>
      </w:r>
      <w:r>
        <w:rPr>
          <w:rFonts w:ascii="仿宋" w:eastAsia="仿宋" w:hAnsi="仿宋" w:cs="宋体"/>
          <w:sz w:val="28"/>
          <w:szCs w:val="28"/>
          <w:shd w:val="clear" w:color="auto" w:fill="FFFFFF"/>
          <w:lang w:eastAsia="zh-CN"/>
        </w:rPr>
        <w:t>按</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订单要求的时间保质保量的送货到交货地点</w:t>
      </w:r>
      <w:r>
        <w:rPr>
          <w:rFonts w:ascii="仿宋" w:eastAsia="仿宋" w:hAnsi="仿宋" w:cs="宋体" w:hint="eastAsia"/>
          <w:sz w:val="28"/>
          <w:szCs w:val="28"/>
          <w:shd w:val="clear" w:color="auto" w:fill="FFFFFF"/>
          <w:lang w:eastAsia="zh-CN"/>
        </w:rPr>
        <w:t>，不得</w:t>
      </w:r>
      <w:r>
        <w:rPr>
          <w:rFonts w:ascii="仿宋" w:eastAsia="仿宋" w:hAnsi="仿宋" w:cs="宋体"/>
          <w:sz w:val="28"/>
          <w:szCs w:val="28"/>
          <w:shd w:val="clear" w:color="auto" w:fill="FFFFFF"/>
          <w:lang w:eastAsia="zh-CN"/>
        </w:rPr>
        <w:t>延期，否则以</w:t>
      </w:r>
      <w:r>
        <w:rPr>
          <w:rFonts w:ascii="仿宋" w:eastAsia="仿宋" w:hAnsi="仿宋" w:cs="宋体" w:hint="eastAsia"/>
          <w:sz w:val="28"/>
          <w:szCs w:val="28"/>
          <w:shd w:val="clear" w:color="auto" w:fill="FFFFFF"/>
          <w:lang w:eastAsia="zh-CN"/>
        </w:rPr>
        <w:t>当次订单的</w:t>
      </w:r>
      <w:r>
        <w:rPr>
          <w:rFonts w:ascii="仿宋" w:eastAsia="仿宋" w:hAnsi="仿宋" w:cs="宋体"/>
          <w:sz w:val="28"/>
          <w:szCs w:val="28"/>
          <w:shd w:val="clear" w:color="auto" w:fill="FFFFFF"/>
          <w:lang w:eastAsia="zh-CN"/>
        </w:rPr>
        <w:t>双倍货品向</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进行赔付，运输费用由</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自行承担</w:t>
      </w:r>
      <w:r>
        <w:rPr>
          <w:rFonts w:ascii="仿宋" w:eastAsia="仿宋" w:hAnsi="仿宋" w:cs="宋体" w:hint="eastAsia"/>
          <w:sz w:val="28"/>
          <w:szCs w:val="28"/>
          <w:shd w:val="clear" w:color="auto" w:fill="FFFFFF"/>
          <w:lang w:eastAsia="zh-CN"/>
        </w:rPr>
        <w:t>；若因乙方</w:t>
      </w:r>
      <w:r>
        <w:rPr>
          <w:rFonts w:ascii="仿宋" w:eastAsia="仿宋" w:hAnsi="仿宋" w:cs="宋体"/>
          <w:sz w:val="28"/>
          <w:szCs w:val="28"/>
          <w:shd w:val="clear" w:color="auto" w:fill="FFFFFF"/>
          <w:lang w:eastAsia="zh-CN"/>
        </w:rPr>
        <w:t>供货因素影响学校</w:t>
      </w:r>
      <w:r>
        <w:rPr>
          <w:rFonts w:ascii="仿宋" w:eastAsia="仿宋" w:hAnsi="仿宋" w:cs="宋体" w:hint="eastAsia"/>
          <w:sz w:val="28"/>
          <w:szCs w:val="28"/>
          <w:shd w:val="clear" w:color="auto" w:fill="FFFFFF"/>
          <w:lang w:eastAsia="zh-CN"/>
        </w:rPr>
        <w:t>食堂</w:t>
      </w:r>
      <w:r>
        <w:rPr>
          <w:rFonts w:ascii="仿宋" w:eastAsia="仿宋" w:hAnsi="仿宋" w:cs="宋体"/>
          <w:sz w:val="28"/>
          <w:szCs w:val="28"/>
          <w:shd w:val="clear" w:color="auto" w:fill="FFFFFF"/>
          <w:lang w:eastAsia="zh-CN"/>
        </w:rPr>
        <w:t>正常运转，</w:t>
      </w:r>
      <w:r>
        <w:rPr>
          <w:rFonts w:ascii="仿宋" w:eastAsia="仿宋" w:hAnsi="仿宋" w:cs="宋体" w:hint="eastAsia"/>
          <w:sz w:val="28"/>
          <w:szCs w:val="28"/>
          <w:shd w:val="clear" w:color="auto" w:fill="FFFFFF"/>
          <w:lang w:eastAsia="zh-CN"/>
        </w:rPr>
        <w:t>乙方须</w:t>
      </w:r>
      <w:r>
        <w:rPr>
          <w:rFonts w:ascii="仿宋" w:eastAsia="仿宋" w:hAnsi="仿宋" w:cs="宋体"/>
          <w:sz w:val="28"/>
          <w:szCs w:val="28"/>
          <w:shd w:val="clear" w:color="auto" w:fill="FFFFFF"/>
          <w:lang w:eastAsia="zh-CN"/>
        </w:rPr>
        <w:t>承担</w:t>
      </w:r>
      <w:r>
        <w:rPr>
          <w:rFonts w:ascii="仿宋" w:eastAsia="仿宋" w:hAnsi="仿宋" w:cs="宋体" w:hint="eastAsia"/>
          <w:sz w:val="28"/>
          <w:szCs w:val="28"/>
          <w:shd w:val="clear" w:color="auto" w:fill="FFFFFF"/>
          <w:lang w:eastAsia="zh-CN"/>
        </w:rPr>
        <w:t>全部</w:t>
      </w:r>
      <w:r>
        <w:rPr>
          <w:rFonts w:ascii="仿宋" w:eastAsia="仿宋" w:hAnsi="仿宋" w:cs="宋体"/>
          <w:sz w:val="28"/>
          <w:szCs w:val="28"/>
          <w:shd w:val="clear" w:color="auto" w:fill="FFFFFF"/>
          <w:lang w:eastAsia="zh-CN"/>
        </w:rPr>
        <w:t>责任；</w:t>
      </w:r>
    </w:p>
    <w:p w14:paraId="285F6F6A" w14:textId="77777777" w:rsidR="005114B8" w:rsidRDefault="005114B8">
      <w:pPr>
        <w:pStyle w:val="Affff3"/>
        <w:shd w:val="clear" w:color="auto" w:fill="FFFFFF"/>
        <w:spacing w:line="360" w:lineRule="auto"/>
        <w:ind w:firstLineChars="200" w:firstLine="560"/>
        <w:rPr>
          <w:rStyle w:val="affff2"/>
          <w:rFonts w:ascii="仿宋" w:eastAsia="仿宋" w:hAnsi="仿宋" w:cs="宋体"/>
          <w:sz w:val="28"/>
          <w:szCs w:val="28"/>
          <w:u w:color="333333"/>
          <w:lang w:eastAsia="zh-CN"/>
        </w:rPr>
      </w:pPr>
      <w:r>
        <w:rPr>
          <w:rStyle w:val="affff2"/>
          <w:rFonts w:ascii="仿宋" w:eastAsia="仿宋" w:hAnsi="仿宋"/>
          <w:sz w:val="28"/>
          <w:szCs w:val="28"/>
          <w:u w:color="333333"/>
          <w:lang w:eastAsia="zh-CN"/>
        </w:rPr>
        <w:t>6</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u w:color="333333"/>
          <w:lang w:eastAsia="zh-CN"/>
        </w:rPr>
        <w:t>乙方不能满足供货要求时，</w:t>
      </w:r>
      <w:r>
        <w:rPr>
          <w:rStyle w:val="affff2"/>
          <w:rFonts w:ascii="仿宋" w:eastAsia="仿宋" w:hAnsi="仿宋" w:cs="宋体" w:hint="eastAsia"/>
          <w:sz w:val="28"/>
          <w:szCs w:val="28"/>
          <w:u w:color="333333"/>
          <w:lang w:eastAsia="zh-CN"/>
        </w:rPr>
        <w:t>原则上</w:t>
      </w:r>
      <w:r>
        <w:rPr>
          <w:rStyle w:val="affff2"/>
          <w:rFonts w:ascii="仿宋" w:eastAsia="仿宋" w:hAnsi="仿宋" w:cs="宋体"/>
          <w:sz w:val="28"/>
          <w:szCs w:val="28"/>
          <w:u w:color="333333"/>
          <w:lang w:eastAsia="zh-CN"/>
        </w:rPr>
        <w:t>应提前</w:t>
      </w:r>
      <w:r>
        <w:rPr>
          <w:rStyle w:val="affff2"/>
          <w:rFonts w:ascii="仿宋" w:eastAsia="仿宋" w:hAnsi="仿宋" w:hint="eastAsia"/>
          <w:sz w:val="28"/>
          <w:szCs w:val="28"/>
          <w:u w:color="333333"/>
          <w:lang w:eastAsia="zh-CN"/>
        </w:rPr>
        <w:t>7个日历天</w:t>
      </w:r>
      <w:r>
        <w:rPr>
          <w:rStyle w:val="affff2"/>
          <w:rFonts w:ascii="仿宋" w:eastAsia="仿宋" w:hAnsi="仿宋" w:cs="宋体" w:hint="eastAsia"/>
          <w:sz w:val="28"/>
          <w:szCs w:val="28"/>
          <w:u w:color="333333"/>
          <w:lang w:eastAsia="zh-CN"/>
        </w:rPr>
        <w:t>以书面形式</w:t>
      </w:r>
      <w:r>
        <w:rPr>
          <w:rStyle w:val="affff2"/>
          <w:rFonts w:ascii="仿宋" w:eastAsia="仿宋" w:hAnsi="仿宋" w:cs="宋体"/>
          <w:sz w:val="28"/>
          <w:szCs w:val="28"/>
          <w:u w:color="333333"/>
          <w:lang w:eastAsia="zh-CN"/>
        </w:rPr>
        <w:t>通知甲方，甲方同意后经双方协商变更</w:t>
      </w:r>
      <w:r>
        <w:rPr>
          <w:rStyle w:val="affff2"/>
          <w:rFonts w:ascii="仿宋" w:eastAsia="仿宋" w:hAnsi="仿宋" w:cs="宋体" w:hint="eastAsia"/>
          <w:sz w:val="28"/>
          <w:szCs w:val="28"/>
          <w:u w:color="333333"/>
          <w:lang w:eastAsia="zh-CN"/>
        </w:rPr>
        <w:t>或解除</w:t>
      </w:r>
      <w:r>
        <w:rPr>
          <w:rStyle w:val="affff2"/>
          <w:rFonts w:ascii="仿宋" w:eastAsia="仿宋" w:hAnsi="仿宋" w:cs="宋体"/>
          <w:sz w:val="28"/>
          <w:szCs w:val="28"/>
          <w:u w:color="333333"/>
          <w:lang w:eastAsia="zh-CN"/>
        </w:rPr>
        <w:t>合同；</w:t>
      </w:r>
      <w:r>
        <w:rPr>
          <w:rStyle w:val="affff2"/>
          <w:rFonts w:ascii="仿宋" w:eastAsia="仿宋" w:hAnsi="仿宋" w:cs="宋体" w:hint="eastAsia"/>
          <w:sz w:val="28"/>
          <w:szCs w:val="28"/>
          <w:u w:color="333333"/>
          <w:lang w:eastAsia="zh-CN"/>
        </w:rPr>
        <w:t>未提前通知的，</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将按照当月应结总货款的5%进行等价货品赔偿</w:t>
      </w:r>
      <w:r>
        <w:rPr>
          <w:rFonts w:ascii="仿宋" w:eastAsia="仿宋" w:hAnsi="仿宋" w:cs="宋体" w:hint="eastAsia"/>
          <w:sz w:val="28"/>
          <w:szCs w:val="28"/>
          <w:shd w:val="clear" w:color="auto" w:fill="FFFFFF"/>
          <w:lang w:eastAsia="zh-CN"/>
        </w:rPr>
        <w:t>给</w:t>
      </w:r>
      <w:r>
        <w:rPr>
          <w:rStyle w:val="affff2"/>
          <w:rFonts w:ascii="仿宋" w:eastAsia="仿宋" w:hAnsi="仿宋" w:cs="宋体" w:hint="eastAsia"/>
          <w:sz w:val="28"/>
          <w:szCs w:val="28"/>
          <w:u w:color="333333"/>
          <w:lang w:eastAsia="zh-CN"/>
        </w:rPr>
        <w:t>甲方，且甲方有权单方面解除合同，并要求乙方</w:t>
      </w:r>
      <w:r>
        <w:rPr>
          <w:rStyle w:val="affff2"/>
          <w:rFonts w:ascii="仿宋" w:eastAsia="仿宋" w:hAnsi="仿宋" w:cs="宋体"/>
          <w:sz w:val="28"/>
          <w:szCs w:val="28"/>
          <w:u w:color="333333"/>
          <w:lang w:eastAsia="zh-CN"/>
        </w:rPr>
        <w:t>承担甲方因紧急采购所产生的合理差价损失。</w:t>
      </w:r>
    </w:p>
    <w:p w14:paraId="70420741"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sz w:val="28"/>
          <w:szCs w:val="28"/>
          <w:u w:color="333333"/>
          <w:lang w:eastAsia="zh-CN"/>
        </w:rPr>
      </w:pPr>
      <w:r>
        <w:rPr>
          <w:rStyle w:val="affff2"/>
          <w:rFonts w:ascii="仿宋" w:eastAsia="仿宋" w:hAnsi="仿宋" w:cs="宋体" w:hint="eastAsia"/>
          <w:sz w:val="28"/>
          <w:szCs w:val="28"/>
          <w:shd w:val="clear" w:color="auto" w:fill="FFFFFF"/>
          <w:lang w:eastAsia="zh-CN"/>
        </w:rPr>
        <w:t>7</w:t>
      </w:r>
      <w:r>
        <w:rPr>
          <w:rStyle w:val="affff2"/>
          <w:rFonts w:ascii="仿宋" w:eastAsia="仿宋" w:hAnsi="仿宋" w:cs="宋体" w:hint="eastAsia"/>
          <w:sz w:val="28"/>
          <w:szCs w:val="28"/>
          <w:shd w:val="clear" w:color="auto" w:fill="FFFFFF"/>
          <w:lang w:val="en-US" w:eastAsia="zh-CN"/>
        </w:rPr>
        <w:t>.</w:t>
      </w:r>
      <w:r>
        <w:rPr>
          <w:rStyle w:val="affff2"/>
          <w:rFonts w:ascii="仿宋" w:eastAsia="仿宋" w:hAnsi="仿宋" w:cs="宋体"/>
          <w:sz w:val="28"/>
          <w:szCs w:val="28"/>
          <w:shd w:val="clear" w:color="auto" w:fill="FFFFFF"/>
          <w:lang w:eastAsia="zh-CN"/>
        </w:rPr>
        <w:t>因乙方违法经营或超范围经营所引起的一切后果由乙方自行承担，同时乙方应加倍赔偿因此给甲方造成的全部直接和预期损失</w:t>
      </w:r>
      <w:r>
        <w:rPr>
          <w:rStyle w:val="affff2"/>
          <w:rFonts w:ascii="仿宋" w:eastAsia="仿宋" w:hAnsi="仿宋" w:cs="宋体"/>
          <w:sz w:val="28"/>
          <w:szCs w:val="28"/>
          <w:u w:color="333333"/>
          <w:lang w:eastAsia="zh-CN"/>
        </w:rPr>
        <w:t>。</w:t>
      </w:r>
    </w:p>
    <w:p w14:paraId="301D28F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Helvetica Neue"/>
          <w:b/>
          <w:bCs/>
          <w:sz w:val="28"/>
          <w:szCs w:val="28"/>
          <w:u w:color="333333"/>
          <w:lang w:eastAsia="zh-CN"/>
        </w:rPr>
      </w:pPr>
      <w:r>
        <w:rPr>
          <w:rStyle w:val="affff2"/>
          <w:rFonts w:ascii="仿宋" w:eastAsia="仿宋" w:hAnsi="仿宋" w:cs="宋体" w:hint="eastAsia"/>
          <w:b/>
          <w:bCs/>
          <w:sz w:val="28"/>
          <w:szCs w:val="28"/>
          <w:u w:color="333333"/>
          <w:lang w:eastAsia="zh-CN"/>
        </w:rPr>
        <w:t>六</w:t>
      </w:r>
      <w:r>
        <w:rPr>
          <w:rStyle w:val="affff2"/>
          <w:rFonts w:ascii="仿宋" w:eastAsia="仿宋" w:hAnsi="仿宋" w:cs="宋体"/>
          <w:b/>
          <w:bCs/>
          <w:sz w:val="28"/>
          <w:szCs w:val="28"/>
          <w:u w:color="333333"/>
          <w:lang w:eastAsia="zh-CN"/>
        </w:rPr>
        <w:t>、</w:t>
      </w:r>
      <w:r>
        <w:rPr>
          <w:rStyle w:val="affff2"/>
          <w:rFonts w:ascii="仿宋" w:eastAsia="仿宋" w:hAnsi="仿宋" w:cs="宋体" w:hint="eastAsia"/>
          <w:b/>
          <w:bCs/>
          <w:sz w:val="28"/>
          <w:szCs w:val="28"/>
          <w:u w:color="333333"/>
          <w:lang w:eastAsia="zh-CN"/>
        </w:rPr>
        <w:t>产品</w:t>
      </w:r>
      <w:r>
        <w:rPr>
          <w:rStyle w:val="affff2"/>
          <w:rFonts w:ascii="仿宋" w:eastAsia="仿宋" w:hAnsi="仿宋" w:cs="宋体"/>
          <w:b/>
          <w:bCs/>
          <w:sz w:val="28"/>
          <w:szCs w:val="28"/>
          <w:u w:color="333333"/>
          <w:lang w:eastAsia="zh-CN"/>
        </w:rPr>
        <w:t>质量要求</w:t>
      </w:r>
    </w:p>
    <w:p w14:paraId="69B9A2B5"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cs="宋体"/>
          <w:sz w:val="28"/>
          <w:szCs w:val="28"/>
          <w:u w:color="333333"/>
          <w:lang w:eastAsia="zh-CN"/>
        </w:rPr>
        <w:t>乙方提供的所有食品原材料质量应当符合以下标准：</w:t>
      </w:r>
    </w:p>
    <w:p w14:paraId="11A3FA2F" w14:textId="03D65879" w:rsidR="005114B8" w:rsidRDefault="005114B8">
      <w:pPr>
        <w:pStyle w:val="Affff3"/>
        <w:shd w:val="clear" w:color="auto" w:fill="FFFFFF"/>
        <w:spacing w:line="360" w:lineRule="auto"/>
        <w:ind w:firstLineChars="200" w:firstLine="560"/>
        <w:rPr>
          <w:rStyle w:val="affff2"/>
          <w:rFonts w:ascii="仿宋" w:eastAsia="仿宋" w:hAnsi="仿宋" w:cs="宋体"/>
          <w:sz w:val="28"/>
          <w:szCs w:val="28"/>
          <w:u w:color="333333"/>
          <w:lang w:eastAsia="zh-CN"/>
        </w:rPr>
      </w:pPr>
      <w:r>
        <w:rPr>
          <w:rStyle w:val="affff2"/>
          <w:rFonts w:ascii="仿宋" w:eastAsia="仿宋" w:hAnsi="仿宋" w:cs="宋体"/>
          <w:sz w:val="28"/>
          <w:szCs w:val="28"/>
          <w:u w:color="333333"/>
          <w:lang w:eastAsia="zh-CN"/>
        </w:rPr>
        <w:t>1</w:t>
      </w:r>
      <w:r>
        <w:rPr>
          <w:rStyle w:val="affff2"/>
          <w:rFonts w:ascii="仿宋" w:eastAsia="仿宋" w:hAnsi="仿宋" w:cs="宋体" w:hint="eastAsia"/>
          <w:sz w:val="28"/>
          <w:szCs w:val="28"/>
          <w:u w:color="333333"/>
          <w:lang w:val="en-US" w:eastAsia="zh-CN"/>
        </w:rPr>
        <w:t>.</w:t>
      </w:r>
      <w:r>
        <w:rPr>
          <w:rStyle w:val="affff2"/>
          <w:rFonts w:ascii="仿宋" w:eastAsia="仿宋" w:hAnsi="仿宋" w:cs="宋体" w:hint="eastAsia"/>
          <w:sz w:val="28"/>
          <w:szCs w:val="28"/>
          <w:u w:color="333333"/>
          <w:lang w:eastAsia="zh-CN"/>
        </w:rPr>
        <w:t>通过国家食品生产许可的货物且货物包装具有</w:t>
      </w:r>
      <w:r w:rsidR="007D62C4">
        <w:rPr>
          <w:rStyle w:val="affff2"/>
          <w:rFonts w:ascii="仿宋" w:eastAsia="仿宋" w:hAnsi="仿宋" w:cs="宋体" w:hint="eastAsia"/>
          <w:sz w:val="28"/>
          <w:szCs w:val="28"/>
          <w:u w:color="333333"/>
          <w:lang w:eastAsia="zh-CN"/>
        </w:rPr>
        <w:t>SC</w:t>
      </w:r>
      <w:r>
        <w:rPr>
          <w:rStyle w:val="affff2"/>
          <w:rFonts w:ascii="仿宋" w:eastAsia="仿宋" w:hAnsi="仿宋" w:cs="宋体" w:hint="eastAsia"/>
          <w:sz w:val="28"/>
          <w:szCs w:val="28"/>
          <w:u w:color="333333"/>
          <w:lang w:eastAsia="zh-CN"/>
        </w:rPr>
        <w:t>认证标志，无外包装货物必须是经国家和地方质检、卫生、食品等行政部门检测合格的货物</w:t>
      </w:r>
      <w:r>
        <w:rPr>
          <w:rStyle w:val="affff2"/>
          <w:rFonts w:ascii="仿宋" w:eastAsia="仿宋" w:hAnsi="仿宋" w:cs="宋体"/>
          <w:sz w:val="28"/>
          <w:szCs w:val="28"/>
          <w:u w:color="333333"/>
          <w:lang w:eastAsia="zh-CN"/>
        </w:rPr>
        <w:t>；</w:t>
      </w:r>
    </w:p>
    <w:p w14:paraId="5AC19D49" w14:textId="77777777" w:rsidR="005114B8" w:rsidRDefault="005114B8">
      <w:pPr>
        <w:pStyle w:val="Affff3"/>
        <w:shd w:val="clear" w:color="auto" w:fill="FFFFFF"/>
        <w:spacing w:line="360" w:lineRule="auto"/>
        <w:ind w:firstLineChars="200" w:firstLine="560"/>
        <w:rPr>
          <w:rFonts w:ascii="仿宋" w:eastAsia="仿宋" w:hAnsi="仿宋" w:cs="宋体"/>
          <w:sz w:val="28"/>
          <w:szCs w:val="28"/>
          <w:lang w:eastAsia="zh-CN"/>
        </w:rPr>
      </w:pPr>
      <w:r>
        <w:rPr>
          <w:rFonts w:ascii="仿宋" w:eastAsia="仿宋" w:hAnsi="仿宋" w:cs="宋体" w:hint="eastAsia"/>
          <w:sz w:val="28"/>
          <w:szCs w:val="28"/>
          <w:lang w:eastAsia="zh-CN"/>
        </w:rPr>
        <w:t>2</w:t>
      </w:r>
      <w:r>
        <w:rPr>
          <w:rFonts w:ascii="仿宋" w:eastAsia="仿宋" w:hAnsi="仿宋" w:cs="宋体" w:hint="eastAsia"/>
          <w:sz w:val="28"/>
          <w:szCs w:val="28"/>
          <w:lang w:val="en-US" w:eastAsia="zh-CN"/>
        </w:rPr>
        <w:t>.</w:t>
      </w:r>
      <w:r>
        <w:rPr>
          <w:rStyle w:val="affff2"/>
          <w:rFonts w:ascii="仿宋" w:eastAsia="仿宋" w:hAnsi="仿宋" w:cs="宋体" w:hint="eastAsia"/>
          <w:sz w:val="28"/>
          <w:szCs w:val="28"/>
          <w:u w:color="333333"/>
          <w:lang w:eastAsia="zh-CN"/>
        </w:rPr>
        <w:t>预包装食品不得含有腐败变质、油脂酸败、霉变、生虫、污秽不洁、混有异物或者其他感官性状异常的食品；不得含有有毒、有害物质或者被有毒、有害物质污染的食品；不得掺假、掺杂、伪造，影响营养、卫生的食品；不得超过保质期限，</w:t>
      </w:r>
      <w:r>
        <w:rPr>
          <w:rFonts w:ascii="仿宋" w:eastAsia="仿宋" w:hAnsi="仿宋" w:cs="宋体" w:hint="eastAsia"/>
          <w:sz w:val="28"/>
          <w:szCs w:val="28"/>
          <w:lang w:eastAsia="zh-CN"/>
        </w:rPr>
        <w:t>且包装标签必须符合下列事项：</w:t>
      </w:r>
    </w:p>
    <w:p w14:paraId="50BBECE9" w14:textId="77777777" w:rsidR="005114B8" w:rsidRDefault="005114B8">
      <w:pPr>
        <w:pStyle w:val="Affff3"/>
        <w:shd w:val="clear" w:color="auto" w:fill="FFFFFF"/>
        <w:spacing w:line="360" w:lineRule="auto"/>
        <w:ind w:firstLineChars="200" w:firstLine="560"/>
        <w:rPr>
          <w:rFonts w:ascii="仿宋" w:eastAsia="仿宋" w:hAnsi="仿宋" w:cs="宋体"/>
          <w:sz w:val="28"/>
          <w:szCs w:val="28"/>
          <w:lang w:eastAsia="zh-CN"/>
        </w:rPr>
      </w:pPr>
      <w:r>
        <w:rPr>
          <w:rFonts w:ascii="仿宋" w:eastAsia="仿宋" w:hAnsi="仿宋" w:cs="宋体" w:hint="eastAsia"/>
          <w:sz w:val="28"/>
          <w:szCs w:val="28"/>
          <w:lang w:eastAsia="zh-CN"/>
        </w:rPr>
        <w:t>(1)名称、规格、净含量、生产日期；(2)成分或者配料表；(3)生产者的名称、地址、联系方式；(4)保质期；(5)产品标准代号；(6)保存条件；(7)所使用的食品添加剂；(8)食品生产许可证编号；（9）进口食品应当有中文标识及国内代理商信息。</w:t>
      </w:r>
    </w:p>
    <w:p w14:paraId="547C75FE" w14:textId="77777777" w:rsidR="005114B8" w:rsidRDefault="005114B8">
      <w:pPr>
        <w:pStyle w:val="Affff3"/>
        <w:shd w:val="clear" w:color="auto" w:fill="FFFFFF"/>
        <w:spacing w:line="360" w:lineRule="auto"/>
        <w:ind w:firstLineChars="200" w:firstLine="560"/>
        <w:rPr>
          <w:rFonts w:ascii="仿宋" w:eastAsia="仿宋" w:hAnsi="仿宋" w:cs="宋体"/>
          <w:sz w:val="28"/>
          <w:szCs w:val="28"/>
          <w:lang w:eastAsia="zh-CN"/>
        </w:rPr>
      </w:pPr>
      <w:r>
        <w:rPr>
          <w:rFonts w:ascii="仿宋" w:eastAsia="仿宋" w:hAnsi="仿宋" w:cs="宋体" w:hint="eastAsia"/>
          <w:sz w:val="28"/>
          <w:szCs w:val="28"/>
          <w:lang w:eastAsia="zh-CN"/>
        </w:rPr>
        <w:t>3</w:t>
      </w:r>
      <w:r>
        <w:rPr>
          <w:rFonts w:ascii="仿宋" w:eastAsia="仿宋" w:hAnsi="仿宋" w:cs="宋体" w:hint="eastAsia"/>
          <w:sz w:val="28"/>
          <w:szCs w:val="28"/>
          <w:lang w:val="en-US" w:eastAsia="zh-CN"/>
        </w:rPr>
        <w:t>.</w:t>
      </w:r>
      <w:r>
        <w:rPr>
          <w:rFonts w:ascii="仿宋" w:eastAsia="仿宋" w:hAnsi="仿宋" w:cs="宋体" w:hint="eastAsia"/>
          <w:sz w:val="28"/>
          <w:szCs w:val="28"/>
          <w:lang w:eastAsia="zh-CN"/>
        </w:rPr>
        <w:t>畜禽类产品应随货附带检疫合格证明及车辆消毒证明（原件或由送货人签字的复印件），外埠进京检疫合格证需要加盖北京公路检疫站公章，冻品外包装需有动物检验检疫合格标签。外包装还应标有生产日期和保质期。</w:t>
      </w:r>
    </w:p>
    <w:p w14:paraId="45C778D3" w14:textId="77777777" w:rsidR="005114B8" w:rsidRDefault="005114B8">
      <w:pPr>
        <w:pStyle w:val="Affff3"/>
        <w:shd w:val="clear" w:color="auto" w:fill="FFFFFF"/>
        <w:spacing w:line="360" w:lineRule="auto"/>
        <w:ind w:firstLineChars="200" w:firstLine="560"/>
        <w:rPr>
          <w:rFonts w:ascii="仿宋" w:eastAsia="仿宋" w:hAnsi="仿宋" w:cs="宋体"/>
          <w:sz w:val="28"/>
          <w:szCs w:val="28"/>
          <w:lang w:eastAsia="zh-CN"/>
        </w:rPr>
      </w:pPr>
      <w:r>
        <w:rPr>
          <w:rFonts w:ascii="仿宋" w:eastAsia="仿宋" w:hAnsi="仿宋" w:cs="宋体" w:hint="eastAsia"/>
          <w:sz w:val="28"/>
          <w:szCs w:val="28"/>
          <w:lang w:eastAsia="zh-CN"/>
        </w:rPr>
        <w:t>4</w:t>
      </w:r>
      <w:r>
        <w:rPr>
          <w:rFonts w:ascii="仿宋" w:eastAsia="仿宋" w:hAnsi="仿宋" w:cs="宋体" w:hint="eastAsia"/>
          <w:sz w:val="28"/>
          <w:szCs w:val="28"/>
          <w:lang w:val="en-US" w:eastAsia="zh-CN"/>
        </w:rPr>
        <w:t>.</w:t>
      </w:r>
      <w:r>
        <w:rPr>
          <w:rFonts w:ascii="仿宋" w:eastAsia="仿宋" w:hAnsi="仿宋" w:cs="宋体" w:hint="eastAsia"/>
          <w:sz w:val="28"/>
          <w:szCs w:val="28"/>
          <w:lang w:eastAsia="zh-CN"/>
        </w:rPr>
        <w:t>干散货需在外包装上贴上标签，标签上应标有产品名称、生产日期、保质期、购入地点、供应商名称及联系电话。</w:t>
      </w:r>
    </w:p>
    <w:p w14:paraId="1073118B" w14:textId="77777777" w:rsidR="005114B8" w:rsidRDefault="005114B8">
      <w:pPr>
        <w:pStyle w:val="Affff3"/>
        <w:widowControl/>
        <w:shd w:val="clear" w:color="auto" w:fill="FFFFFF"/>
        <w:spacing w:before="100" w:beforeAutospacing="1" w:after="150" w:line="360" w:lineRule="auto"/>
        <w:ind w:firstLineChars="200" w:firstLine="560"/>
        <w:contextualSpacing/>
        <w:rPr>
          <w:rFonts w:ascii="仿宋" w:eastAsia="仿宋" w:hAnsi="仿宋" w:cs="宋体"/>
          <w:sz w:val="28"/>
          <w:szCs w:val="28"/>
          <w:lang w:eastAsia="zh-CN"/>
        </w:rPr>
      </w:pPr>
      <w:r>
        <w:rPr>
          <w:rFonts w:ascii="仿宋" w:eastAsia="仿宋" w:hAnsi="仿宋" w:cs="宋体" w:hint="eastAsia"/>
          <w:sz w:val="28"/>
          <w:szCs w:val="28"/>
          <w:lang w:eastAsia="zh-CN"/>
        </w:rPr>
        <w:t>5</w:t>
      </w:r>
      <w:r>
        <w:rPr>
          <w:rFonts w:ascii="仿宋" w:eastAsia="仿宋" w:hAnsi="仿宋" w:cs="宋体" w:hint="eastAsia"/>
          <w:sz w:val="28"/>
          <w:szCs w:val="28"/>
          <w:lang w:val="en-US" w:eastAsia="zh-CN"/>
        </w:rPr>
        <w:t>.</w:t>
      </w:r>
      <w:r>
        <w:rPr>
          <w:rFonts w:ascii="仿宋" w:eastAsia="仿宋" w:hAnsi="仿宋" w:cs="宋体" w:hint="eastAsia"/>
          <w:sz w:val="28"/>
          <w:szCs w:val="28"/>
          <w:lang w:eastAsia="zh-CN"/>
        </w:rPr>
        <w:t>蔬菜需保证新鲜不腐烂，农药残留不得超过国家标准，供应的蔬菜类在运送过程必须做好防污工作，确保清洁卫生。一经发现腐烂变质的蔬菜，除退回处理外，乙方还需承担相应损失。</w:t>
      </w:r>
    </w:p>
    <w:p w14:paraId="2974C1A3"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u w:color="333333"/>
          <w:lang w:eastAsia="zh-CN"/>
        </w:rPr>
      </w:pPr>
      <w:r>
        <w:rPr>
          <w:rFonts w:ascii="仿宋" w:eastAsia="仿宋" w:hAnsi="仿宋" w:cs="宋体" w:hint="eastAsia"/>
          <w:sz w:val="28"/>
          <w:szCs w:val="28"/>
          <w:lang w:eastAsia="zh-CN"/>
        </w:rPr>
        <w:t>6</w:t>
      </w:r>
      <w:r>
        <w:rPr>
          <w:rFonts w:ascii="仿宋" w:eastAsia="仿宋" w:hAnsi="仿宋" w:cs="宋体" w:hint="eastAsia"/>
          <w:sz w:val="28"/>
          <w:szCs w:val="28"/>
          <w:lang w:val="en-US" w:eastAsia="zh-CN"/>
        </w:rPr>
        <w:t>.</w:t>
      </w:r>
      <w:r>
        <w:rPr>
          <w:rFonts w:ascii="仿宋" w:eastAsia="仿宋" w:hAnsi="仿宋" w:cs="宋体" w:hint="eastAsia"/>
          <w:sz w:val="28"/>
          <w:szCs w:val="28"/>
          <w:lang w:eastAsia="zh-CN"/>
        </w:rPr>
        <w:t>其他产品应当符合国家对于食品及食品相关产品卫生要求的相关规定。</w:t>
      </w:r>
    </w:p>
    <w:p w14:paraId="7F355045" w14:textId="77777777" w:rsidR="005114B8" w:rsidRDefault="005114B8">
      <w:pPr>
        <w:pStyle w:val="Affff3"/>
        <w:shd w:val="clear" w:color="auto" w:fill="FFFFFF"/>
        <w:spacing w:line="360" w:lineRule="auto"/>
        <w:ind w:firstLineChars="200" w:firstLine="560"/>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7</w:t>
      </w:r>
      <w:r>
        <w:rPr>
          <w:rStyle w:val="affff2"/>
          <w:rFonts w:ascii="仿宋" w:eastAsia="仿宋" w:hAnsi="仿宋" w:hint="eastAsia"/>
          <w:sz w:val="28"/>
          <w:szCs w:val="28"/>
          <w:u w:color="333333"/>
          <w:lang w:val="en-US" w:eastAsia="zh-CN"/>
        </w:rPr>
        <w:t>.</w:t>
      </w:r>
      <w:r>
        <w:rPr>
          <w:rStyle w:val="affff2"/>
          <w:rFonts w:ascii="仿宋" w:eastAsia="仿宋" w:hAnsi="仿宋" w:cs="宋体"/>
          <w:sz w:val="28"/>
          <w:szCs w:val="28"/>
          <w:u w:color="333333"/>
          <w:lang w:eastAsia="zh-CN"/>
        </w:rPr>
        <w:t>因产品质量问题发生重大食品安全事故，</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有权</w:t>
      </w:r>
      <w:r>
        <w:rPr>
          <w:rFonts w:ascii="仿宋" w:eastAsia="仿宋" w:hAnsi="仿宋" w:cs="宋体" w:hint="eastAsia"/>
          <w:sz w:val="28"/>
          <w:szCs w:val="28"/>
          <w:shd w:val="clear" w:color="auto" w:fill="FFFFFF"/>
          <w:lang w:eastAsia="zh-CN"/>
        </w:rPr>
        <w:t>单方面</w:t>
      </w:r>
      <w:r>
        <w:rPr>
          <w:rFonts w:ascii="仿宋" w:eastAsia="仿宋" w:hAnsi="仿宋" w:cs="宋体"/>
          <w:sz w:val="28"/>
          <w:szCs w:val="28"/>
          <w:shd w:val="clear" w:color="auto" w:fill="FFFFFF"/>
          <w:lang w:eastAsia="zh-CN"/>
        </w:rPr>
        <w:t>解除本</w:t>
      </w:r>
      <w:r>
        <w:rPr>
          <w:rFonts w:ascii="仿宋" w:eastAsia="仿宋" w:hAnsi="仿宋" w:cs="宋体" w:hint="eastAsia"/>
          <w:sz w:val="28"/>
          <w:szCs w:val="28"/>
          <w:shd w:val="clear" w:color="auto" w:fill="FFFFFF"/>
          <w:lang w:eastAsia="zh-CN"/>
        </w:rPr>
        <w:t>合同且不再</w:t>
      </w:r>
      <w:r>
        <w:rPr>
          <w:rFonts w:ascii="仿宋" w:eastAsia="仿宋" w:hAnsi="仿宋" w:cs="宋体"/>
          <w:sz w:val="28"/>
          <w:szCs w:val="28"/>
          <w:shd w:val="clear" w:color="auto" w:fill="FFFFFF"/>
          <w:lang w:eastAsia="zh-CN"/>
        </w:rPr>
        <w:t>支付剩余货款，</w:t>
      </w:r>
      <w:r>
        <w:rPr>
          <w:rFonts w:ascii="仿宋" w:eastAsia="仿宋" w:hAnsi="仿宋" w:cs="宋体" w:hint="eastAsia"/>
          <w:sz w:val="28"/>
          <w:szCs w:val="28"/>
          <w:shd w:val="clear" w:color="auto" w:fill="FFFFFF"/>
          <w:lang w:eastAsia="zh-CN"/>
        </w:rPr>
        <w:t>乙方承担法律责任并</w:t>
      </w:r>
      <w:r>
        <w:rPr>
          <w:rFonts w:ascii="仿宋" w:eastAsia="仿宋" w:hAnsi="仿宋" w:cs="宋体"/>
          <w:sz w:val="28"/>
          <w:szCs w:val="28"/>
          <w:shd w:val="clear" w:color="auto" w:fill="FFFFFF"/>
          <w:lang w:eastAsia="zh-CN"/>
        </w:rPr>
        <w:t>赔偿因此给</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造成的一切损失</w:t>
      </w:r>
      <w:r>
        <w:rPr>
          <w:rFonts w:ascii="仿宋" w:eastAsia="仿宋" w:hAnsi="仿宋" w:cs="宋体" w:hint="eastAsia"/>
          <w:sz w:val="28"/>
          <w:szCs w:val="28"/>
          <w:shd w:val="clear" w:color="auto" w:fill="FFFFFF"/>
          <w:lang w:eastAsia="zh-CN"/>
        </w:rPr>
        <w:t>（包括不限于律师费、诉讼费、保全费、检验费、公证费、差旅费等）</w:t>
      </w:r>
      <w:r>
        <w:rPr>
          <w:rStyle w:val="affff2"/>
          <w:rFonts w:ascii="仿宋" w:eastAsia="仿宋" w:hAnsi="仿宋" w:cs="宋体"/>
          <w:sz w:val="28"/>
          <w:szCs w:val="28"/>
          <w:shd w:val="clear" w:color="auto" w:fill="FFFFFF"/>
          <w:lang w:val="zh-CN" w:eastAsia="zh-CN"/>
        </w:rPr>
        <w:t>。</w:t>
      </w:r>
    </w:p>
    <w:p w14:paraId="3B5560E7"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宋体"/>
          <w:b/>
          <w:bCs/>
          <w:sz w:val="28"/>
          <w:szCs w:val="28"/>
          <w:u w:color="333333"/>
          <w:lang w:eastAsia="zh-CN"/>
        </w:rPr>
      </w:pPr>
      <w:r>
        <w:rPr>
          <w:rStyle w:val="affff2"/>
          <w:rFonts w:ascii="仿宋" w:eastAsia="仿宋" w:hAnsi="仿宋" w:cs="宋体" w:hint="eastAsia"/>
          <w:b/>
          <w:bCs/>
          <w:sz w:val="28"/>
          <w:szCs w:val="28"/>
          <w:u w:color="333333"/>
          <w:lang w:eastAsia="zh-CN"/>
        </w:rPr>
        <w:t>七</w:t>
      </w:r>
      <w:r>
        <w:rPr>
          <w:rStyle w:val="affff2"/>
          <w:rFonts w:ascii="仿宋" w:eastAsia="仿宋" w:hAnsi="仿宋" w:cs="宋体"/>
          <w:b/>
          <w:bCs/>
          <w:sz w:val="28"/>
          <w:szCs w:val="28"/>
          <w:u w:color="333333"/>
          <w:lang w:eastAsia="zh-CN"/>
        </w:rPr>
        <w:t>、责任约定</w:t>
      </w:r>
    </w:p>
    <w:p w14:paraId="55733EE1"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cs="宋体"/>
          <w:sz w:val="28"/>
          <w:szCs w:val="28"/>
          <w:shd w:val="clear" w:color="auto" w:fill="FFFFFF"/>
          <w:lang w:eastAsia="zh-CN"/>
        </w:rPr>
      </w:pPr>
      <w:r>
        <w:rPr>
          <w:rFonts w:ascii="仿宋" w:eastAsia="仿宋" w:hAnsi="仿宋" w:cs="宋体"/>
          <w:sz w:val="28"/>
          <w:szCs w:val="28"/>
          <w:shd w:val="clear" w:color="auto" w:fill="FFFFFF"/>
          <w:lang w:eastAsia="zh-CN"/>
        </w:rPr>
        <w:t>1</w:t>
      </w:r>
      <w:r>
        <w:rPr>
          <w:rFonts w:ascii="仿宋" w:eastAsia="仿宋" w:hAnsi="仿宋" w:cs="宋体" w:hint="eastAsia"/>
          <w:sz w:val="28"/>
          <w:szCs w:val="28"/>
          <w:shd w:val="clear" w:color="auto" w:fill="FFFFFF"/>
          <w:lang w:val="en-US" w:eastAsia="zh-CN"/>
        </w:rPr>
        <w:t>.</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应按照合同要求</w:t>
      </w:r>
      <w:r>
        <w:rPr>
          <w:rFonts w:ascii="仿宋" w:eastAsia="仿宋" w:hAnsi="仿宋" w:cs="宋体" w:hint="eastAsia"/>
          <w:sz w:val="28"/>
          <w:szCs w:val="28"/>
          <w:shd w:val="clear" w:color="auto" w:fill="FFFFFF"/>
          <w:lang w:eastAsia="zh-CN"/>
        </w:rPr>
        <w:t>，</w:t>
      </w:r>
      <w:r>
        <w:rPr>
          <w:rFonts w:ascii="仿宋" w:eastAsia="仿宋" w:hAnsi="仿宋" w:cs="宋体"/>
          <w:sz w:val="28"/>
          <w:szCs w:val="28"/>
          <w:shd w:val="clear" w:color="auto" w:fill="FFFFFF"/>
          <w:lang w:eastAsia="zh-CN"/>
        </w:rPr>
        <w:t>在规定期限内对</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货款进行结算</w:t>
      </w:r>
      <w:r>
        <w:rPr>
          <w:rFonts w:ascii="仿宋" w:eastAsia="仿宋" w:hAnsi="仿宋" w:cs="宋体" w:hint="eastAsia"/>
          <w:sz w:val="28"/>
          <w:szCs w:val="28"/>
          <w:shd w:val="clear" w:color="auto" w:fill="FFFFFF"/>
          <w:lang w:eastAsia="zh-CN"/>
        </w:rPr>
        <w:t>；</w:t>
      </w:r>
    </w:p>
    <w:p w14:paraId="41402A16"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cs="宋体"/>
          <w:sz w:val="28"/>
          <w:szCs w:val="28"/>
          <w:shd w:val="clear" w:color="auto" w:fill="FFFFFF"/>
          <w:lang w:eastAsia="zh-CN"/>
        </w:rPr>
      </w:pPr>
      <w:r>
        <w:rPr>
          <w:rFonts w:ascii="仿宋" w:eastAsia="仿宋" w:hAnsi="仿宋" w:cs="宋体" w:hint="eastAsia"/>
          <w:sz w:val="28"/>
          <w:szCs w:val="28"/>
          <w:shd w:val="clear" w:color="auto" w:fill="FFFFFF"/>
          <w:lang w:eastAsia="zh-CN"/>
        </w:rPr>
        <w:t>2</w:t>
      </w:r>
      <w:r>
        <w:rPr>
          <w:rFonts w:ascii="仿宋" w:eastAsia="仿宋" w:hAnsi="仿宋" w:cs="宋体" w:hint="eastAsia"/>
          <w:sz w:val="28"/>
          <w:szCs w:val="28"/>
          <w:shd w:val="clear" w:color="auto" w:fill="FFFFFF"/>
          <w:lang w:val="en-US" w:eastAsia="zh-CN"/>
        </w:rPr>
        <w:t>.</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对</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提供的货物有任何意见可随时向</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提出，</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应及时改进，否则</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有权停止与</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的合作；</w:t>
      </w:r>
    </w:p>
    <w:p w14:paraId="559B5A7E"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cs="宋体"/>
          <w:sz w:val="28"/>
          <w:szCs w:val="28"/>
          <w:shd w:val="clear" w:color="auto" w:fill="FFFFFF"/>
          <w:lang w:val="en-US" w:eastAsia="zh-CN"/>
        </w:rPr>
      </w:pPr>
      <w:r>
        <w:rPr>
          <w:rFonts w:ascii="仿宋" w:eastAsia="仿宋" w:hAnsi="仿宋" w:cs="宋体" w:hint="eastAsia"/>
          <w:sz w:val="28"/>
          <w:szCs w:val="28"/>
          <w:shd w:val="clear" w:color="auto" w:fill="FFFFFF"/>
          <w:lang w:val="en-US" w:eastAsia="zh-CN"/>
        </w:rPr>
        <w:t>3.乙方未按照双方约定提供货物的，甲方有权向乙方收取本次货款金额20%的违约金，并要求乙方采取补送、退款等补救措施，因此产生的费用由乙方自行承担。</w:t>
      </w:r>
    </w:p>
    <w:p w14:paraId="43EB7F12"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cs="宋体"/>
          <w:sz w:val="28"/>
          <w:szCs w:val="28"/>
          <w:shd w:val="clear" w:color="auto" w:fill="FFFFFF"/>
          <w:lang w:eastAsia="zh-CN"/>
        </w:rPr>
      </w:pPr>
      <w:r>
        <w:rPr>
          <w:rFonts w:ascii="仿宋" w:eastAsia="仿宋" w:hAnsi="仿宋" w:cs="宋体" w:hint="eastAsia"/>
          <w:sz w:val="28"/>
          <w:szCs w:val="28"/>
          <w:shd w:val="clear" w:color="auto" w:fill="FFFFFF"/>
          <w:lang w:val="en-US" w:eastAsia="zh-CN"/>
        </w:rPr>
        <w:t>4.</w:t>
      </w:r>
      <w:r>
        <w:rPr>
          <w:rFonts w:ascii="仿宋" w:eastAsia="仿宋" w:hAnsi="仿宋" w:cs="宋体"/>
          <w:sz w:val="28"/>
          <w:szCs w:val="28"/>
          <w:shd w:val="clear" w:color="auto" w:fill="FFFFFF"/>
          <w:lang w:eastAsia="zh-CN"/>
        </w:rPr>
        <w:t>在合同期内，</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发生重大食品安全</w:t>
      </w:r>
      <w:r>
        <w:rPr>
          <w:rFonts w:ascii="仿宋" w:eastAsia="仿宋" w:hAnsi="仿宋" w:cs="宋体" w:hint="eastAsia"/>
          <w:sz w:val="28"/>
          <w:szCs w:val="28"/>
          <w:shd w:val="clear" w:color="auto" w:fill="FFFFFF"/>
          <w:lang w:eastAsia="zh-CN"/>
        </w:rPr>
        <w:t>问题或</w:t>
      </w:r>
      <w:r>
        <w:rPr>
          <w:rFonts w:ascii="仿宋" w:eastAsia="仿宋" w:hAnsi="仿宋" w:cs="宋体"/>
          <w:sz w:val="28"/>
          <w:szCs w:val="28"/>
          <w:shd w:val="clear" w:color="auto" w:fill="FFFFFF"/>
          <w:lang w:eastAsia="zh-CN"/>
        </w:rPr>
        <w:t>其他重大安全事件、不服从</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管理或违反本合同中相应</w:t>
      </w:r>
      <w:r>
        <w:rPr>
          <w:rFonts w:ascii="仿宋" w:eastAsia="仿宋" w:hAnsi="仿宋" w:cs="宋体" w:hint="eastAsia"/>
          <w:sz w:val="28"/>
          <w:szCs w:val="28"/>
          <w:shd w:val="clear" w:color="auto" w:fill="FFFFFF"/>
          <w:lang w:eastAsia="zh-CN"/>
        </w:rPr>
        <w:t>条款</w:t>
      </w:r>
      <w:r>
        <w:rPr>
          <w:rFonts w:ascii="仿宋" w:eastAsia="仿宋" w:hAnsi="仿宋" w:cs="宋体"/>
          <w:sz w:val="28"/>
          <w:szCs w:val="28"/>
          <w:shd w:val="clear" w:color="auto" w:fill="FFFFFF"/>
          <w:lang w:eastAsia="zh-CN"/>
        </w:rPr>
        <w:t>，</w:t>
      </w:r>
      <w:r>
        <w:rPr>
          <w:rFonts w:ascii="仿宋" w:eastAsia="仿宋" w:hAnsi="仿宋" w:cs="宋体" w:hint="eastAsia"/>
          <w:sz w:val="28"/>
          <w:szCs w:val="28"/>
          <w:shd w:val="clear" w:color="auto" w:fill="FFFFFF"/>
          <w:lang w:eastAsia="zh-CN"/>
        </w:rPr>
        <w:t>甲方</w:t>
      </w:r>
      <w:r>
        <w:rPr>
          <w:rFonts w:ascii="仿宋" w:eastAsia="仿宋" w:hAnsi="仿宋" w:cs="宋体" w:hint="eastAsia"/>
          <w:sz w:val="28"/>
          <w:szCs w:val="28"/>
          <w:shd w:val="clear" w:color="auto" w:fill="FFFFFF"/>
          <w:lang w:val="en-US" w:eastAsia="zh-CN"/>
        </w:rPr>
        <w:t>有权向乙方收取本次货款金额30%的违约金，</w:t>
      </w:r>
      <w:r>
        <w:rPr>
          <w:rFonts w:ascii="仿宋" w:eastAsia="仿宋" w:hAnsi="仿宋" w:cs="宋体"/>
          <w:sz w:val="28"/>
          <w:szCs w:val="28"/>
          <w:shd w:val="clear" w:color="auto" w:fill="FFFFFF"/>
          <w:lang w:eastAsia="zh-CN"/>
        </w:rPr>
        <w:t>可以随时终止本合同且无须经过</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同意，</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同意不再主张任何权利；</w:t>
      </w:r>
    </w:p>
    <w:p w14:paraId="3C76B393"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sz w:val="28"/>
          <w:szCs w:val="28"/>
          <w:lang w:eastAsia="zh-CN"/>
        </w:rPr>
      </w:pPr>
      <w:r>
        <w:rPr>
          <w:rFonts w:ascii="仿宋" w:eastAsia="仿宋" w:hAnsi="仿宋" w:cs="宋体" w:hint="eastAsia"/>
          <w:sz w:val="28"/>
          <w:szCs w:val="28"/>
          <w:shd w:val="clear" w:color="auto" w:fill="FFFFFF"/>
          <w:lang w:val="en-US" w:eastAsia="zh-CN"/>
        </w:rPr>
        <w:t>5.</w:t>
      </w:r>
      <w:r>
        <w:rPr>
          <w:rFonts w:ascii="仿宋" w:eastAsia="仿宋" w:hAnsi="仿宋" w:cs="宋体"/>
          <w:sz w:val="28"/>
          <w:szCs w:val="28"/>
          <w:shd w:val="clear" w:color="auto" w:fill="FFFFFF"/>
          <w:lang w:eastAsia="zh-CN"/>
        </w:rPr>
        <w:t>甲乙双方所签订的合同只作为</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入围甲方的遴选</w:t>
      </w:r>
      <w:r>
        <w:rPr>
          <w:rFonts w:ascii="仿宋" w:eastAsia="仿宋" w:hAnsi="仿宋" w:cs="宋体" w:hint="eastAsia"/>
          <w:sz w:val="28"/>
          <w:szCs w:val="28"/>
          <w:shd w:val="clear" w:color="auto" w:fill="FFFFFF"/>
          <w:lang w:eastAsia="zh-CN"/>
        </w:rPr>
        <w:t>供应商</w:t>
      </w:r>
      <w:r>
        <w:rPr>
          <w:rFonts w:ascii="仿宋" w:eastAsia="仿宋" w:hAnsi="仿宋" w:cs="宋体"/>
          <w:sz w:val="28"/>
          <w:szCs w:val="28"/>
          <w:shd w:val="clear" w:color="auto" w:fill="FFFFFF"/>
          <w:lang w:eastAsia="zh-CN"/>
        </w:rPr>
        <w:t>资格，不</w:t>
      </w:r>
      <w:r>
        <w:rPr>
          <w:rFonts w:ascii="仿宋" w:eastAsia="仿宋" w:hAnsi="仿宋" w:cs="宋体" w:hint="eastAsia"/>
          <w:sz w:val="28"/>
          <w:szCs w:val="28"/>
          <w:shd w:val="clear" w:color="auto" w:fill="FFFFFF"/>
          <w:lang w:eastAsia="zh-CN"/>
        </w:rPr>
        <w:t>作为甲方订货数量、订货价格的</w:t>
      </w:r>
      <w:r>
        <w:rPr>
          <w:rFonts w:ascii="仿宋" w:eastAsia="仿宋" w:hAnsi="仿宋" w:cs="宋体"/>
          <w:sz w:val="28"/>
          <w:szCs w:val="28"/>
          <w:shd w:val="clear" w:color="auto" w:fill="FFFFFF"/>
          <w:lang w:eastAsia="zh-CN"/>
        </w:rPr>
        <w:t>承诺</w:t>
      </w:r>
      <w:r>
        <w:rPr>
          <w:rFonts w:ascii="仿宋" w:eastAsia="仿宋" w:hAnsi="仿宋" w:cs="宋体" w:hint="eastAsia"/>
          <w:sz w:val="28"/>
          <w:szCs w:val="28"/>
          <w:shd w:val="clear" w:color="auto" w:fill="FFFFFF"/>
          <w:lang w:eastAsia="zh-CN"/>
        </w:rPr>
        <w:t>；</w:t>
      </w:r>
    </w:p>
    <w:p w14:paraId="30D3E6AB"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Hyperlink1"/>
          <w:rFonts w:ascii="仿宋" w:eastAsia="仿宋" w:hAnsi="仿宋"/>
          <w:sz w:val="28"/>
          <w:szCs w:val="28"/>
          <w:lang w:eastAsia="zh-CN"/>
        </w:rPr>
      </w:pPr>
      <w:r>
        <w:rPr>
          <w:rStyle w:val="affff2"/>
          <w:rFonts w:ascii="仿宋" w:eastAsia="仿宋" w:hAnsi="仿宋" w:cs="宋体" w:hint="eastAsia"/>
          <w:sz w:val="28"/>
          <w:szCs w:val="28"/>
          <w:lang w:val="en-US" w:eastAsia="zh-CN"/>
        </w:rPr>
        <w:t>6.</w:t>
      </w:r>
      <w:r>
        <w:rPr>
          <w:rStyle w:val="affff2"/>
          <w:rFonts w:ascii="仿宋" w:eastAsia="仿宋" w:hAnsi="仿宋" w:cs="宋体"/>
          <w:sz w:val="28"/>
          <w:szCs w:val="28"/>
          <w:lang w:eastAsia="zh-CN"/>
        </w:rPr>
        <w:t>因乙方不具备</w:t>
      </w:r>
      <w:r>
        <w:rPr>
          <w:rStyle w:val="affff2"/>
          <w:rFonts w:ascii="仿宋" w:eastAsia="仿宋" w:hAnsi="仿宋" w:cs="宋体" w:hint="eastAsia"/>
          <w:sz w:val="28"/>
          <w:szCs w:val="28"/>
          <w:lang w:eastAsia="zh-CN"/>
        </w:rPr>
        <w:t>供货的</w:t>
      </w:r>
      <w:r>
        <w:rPr>
          <w:rStyle w:val="affff2"/>
          <w:rFonts w:ascii="仿宋" w:eastAsia="仿宋" w:hAnsi="仿宋" w:cs="宋体"/>
          <w:sz w:val="28"/>
          <w:szCs w:val="28"/>
          <w:lang w:eastAsia="zh-CN"/>
        </w:rPr>
        <w:t>相关资质或乙方交付的货物存在质量问题</w:t>
      </w:r>
      <w:r>
        <w:rPr>
          <w:rStyle w:val="affff2"/>
          <w:rFonts w:ascii="仿宋" w:eastAsia="仿宋" w:hAnsi="仿宋" w:cs="宋体" w:hint="eastAsia"/>
          <w:sz w:val="28"/>
          <w:szCs w:val="28"/>
          <w:lang w:eastAsia="zh-CN"/>
        </w:rPr>
        <w:t>并</w:t>
      </w:r>
      <w:r>
        <w:rPr>
          <w:rStyle w:val="affff2"/>
          <w:rFonts w:ascii="仿宋" w:eastAsia="仿宋" w:hAnsi="仿宋" w:cs="宋体"/>
          <w:sz w:val="28"/>
          <w:szCs w:val="28"/>
          <w:lang w:eastAsia="zh-CN"/>
        </w:rPr>
        <w:t>造</w:t>
      </w:r>
      <w:hyperlink r:id="rId20" w:history="1">
        <w:r>
          <w:rPr>
            <w:rStyle w:val="Hyperlink1"/>
            <w:rFonts w:ascii="仿宋" w:eastAsia="仿宋" w:hAnsi="仿宋"/>
            <w:sz w:val="28"/>
            <w:szCs w:val="28"/>
            <w:lang w:eastAsia="zh-CN"/>
          </w:rPr>
          <w:t>成安</w:t>
        </w:r>
      </w:hyperlink>
      <w:r>
        <w:rPr>
          <w:rStyle w:val="Hyperlink1"/>
          <w:rFonts w:ascii="仿宋" w:eastAsia="仿宋" w:hAnsi="仿宋"/>
          <w:sz w:val="28"/>
          <w:szCs w:val="28"/>
          <w:lang w:eastAsia="zh-CN"/>
        </w:rPr>
        <w:t>全事故时，乙方无权要求甲方支付剩余货款，且甲方有权解除本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，乙方应当赔偿因此给甲方造成的一切损失</w:t>
      </w:r>
      <w:r>
        <w:rPr>
          <w:rStyle w:val="Hyperlink1"/>
          <w:rFonts w:ascii="仿宋" w:eastAsia="仿宋" w:hAnsi="仿宋" w:hint="eastAsia"/>
          <w:sz w:val="28"/>
          <w:szCs w:val="28"/>
          <w:lang w:eastAsia="zh-CN"/>
        </w:rPr>
        <w:t>。</w:t>
      </w:r>
    </w:p>
    <w:p w14:paraId="4C4506E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Hyperlink1"/>
          <w:rFonts w:ascii="仿宋" w:eastAsia="仿宋" w:hAnsi="仿宋"/>
          <w:sz w:val="28"/>
          <w:szCs w:val="28"/>
          <w:lang w:val="en-US" w:eastAsia="zh-CN"/>
        </w:rPr>
      </w:pPr>
      <w:r>
        <w:rPr>
          <w:rStyle w:val="Hyperlink1"/>
          <w:rFonts w:ascii="仿宋" w:eastAsia="仿宋" w:hAnsi="仿宋" w:hint="eastAsia"/>
          <w:sz w:val="28"/>
          <w:szCs w:val="28"/>
          <w:lang w:val="en-US" w:eastAsia="zh-CN"/>
        </w:rPr>
        <w:t>7.上述违约金不足以赔偿甲方实际全部损失（包括不限于律师费、诉讼费、保全费、检验费、公证费、差旅费等）的，乙方应当补足。甲方有权从后续应付的合同款中直接扣除上述违约金和赔偿款。</w:t>
      </w:r>
    </w:p>
    <w:p w14:paraId="0F26FBDA"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Hyperlink1"/>
          <w:rFonts w:ascii="仿宋" w:eastAsia="仿宋" w:hAnsi="仿宋"/>
          <w:sz w:val="28"/>
          <w:szCs w:val="28"/>
          <w:lang w:val="en-US" w:eastAsia="zh-CN"/>
        </w:rPr>
      </w:pPr>
      <w:r>
        <w:rPr>
          <w:rStyle w:val="Hyperlink1"/>
          <w:rFonts w:ascii="仿宋" w:eastAsia="仿宋" w:hAnsi="仿宋" w:hint="eastAsia"/>
          <w:sz w:val="28"/>
          <w:szCs w:val="28"/>
          <w:lang w:val="en-US" w:eastAsia="zh-CN"/>
        </w:rPr>
        <w:t>8、乙方完全遵守《中华人民共和国妇女权益保障法》中关于“劳动和社会保障权益”的有关要求。</w:t>
      </w:r>
    </w:p>
    <w:p w14:paraId="6598A08D"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rPr>
          <w:rStyle w:val="affff2"/>
          <w:rFonts w:ascii="仿宋" w:eastAsia="仿宋" w:hAnsi="仿宋" w:cs="Helvetica Neue"/>
          <w:b/>
          <w:bCs/>
          <w:sz w:val="28"/>
          <w:szCs w:val="28"/>
          <w:u w:color="333333"/>
          <w:lang w:eastAsia="zh-CN"/>
        </w:rPr>
      </w:pPr>
      <w:r>
        <w:rPr>
          <w:rFonts w:ascii="仿宋" w:eastAsia="仿宋" w:hAnsi="仿宋" w:cs="宋体" w:hint="eastAsia"/>
          <w:sz w:val="28"/>
          <w:szCs w:val="28"/>
          <w:shd w:val="clear" w:color="auto" w:fill="FFFFFF"/>
          <w:lang w:eastAsia="zh-CN"/>
        </w:rPr>
        <w:t xml:space="preserve"> </w:t>
      </w:r>
      <w:r>
        <w:rPr>
          <w:rFonts w:ascii="仿宋" w:eastAsia="仿宋" w:hAnsi="仿宋" w:cs="宋体"/>
          <w:sz w:val="28"/>
          <w:szCs w:val="28"/>
          <w:shd w:val="clear" w:color="auto" w:fill="FFFFFF"/>
          <w:lang w:eastAsia="zh-CN"/>
        </w:rPr>
        <w:t xml:space="preserve">   </w:t>
      </w:r>
      <w:r>
        <w:rPr>
          <w:rStyle w:val="affff2"/>
          <w:rFonts w:ascii="仿宋" w:eastAsia="仿宋" w:hAnsi="仿宋" w:cs="宋体" w:hint="eastAsia"/>
          <w:b/>
          <w:bCs/>
          <w:sz w:val="28"/>
          <w:szCs w:val="28"/>
          <w:u w:color="333333"/>
          <w:lang w:eastAsia="zh-CN"/>
        </w:rPr>
        <w:t>八</w:t>
      </w:r>
      <w:r>
        <w:rPr>
          <w:rStyle w:val="affff2"/>
          <w:rFonts w:ascii="仿宋" w:eastAsia="仿宋" w:hAnsi="仿宋" w:cs="宋体"/>
          <w:b/>
          <w:bCs/>
          <w:sz w:val="28"/>
          <w:szCs w:val="28"/>
          <w:u w:color="333333"/>
          <w:lang w:eastAsia="zh-CN"/>
        </w:rPr>
        <w:t>、</w:t>
      </w:r>
      <w:r>
        <w:rPr>
          <w:rStyle w:val="affff2"/>
          <w:rFonts w:ascii="仿宋" w:eastAsia="仿宋" w:hAnsi="仿宋" w:cs="宋体"/>
          <w:b/>
          <w:bCs/>
          <w:sz w:val="28"/>
          <w:szCs w:val="28"/>
          <w:lang w:eastAsia="zh-CN"/>
        </w:rPr>
        <w:t>合同的变更、终止及不可抗力</w:t>
      </w:r>
    </w:p>
    <w:p w14:paraId="2B543091"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555"/>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1</w:t>
      </w:r>
      <w:r>
        <w:rPr>
          <w:rStyle w:val="Hyperlink1"/>
          <w:rFonts w:ascii="仿宋" w:eastAsia="仿宋" w:hAnsi="仿宋" w:hint="eastAsia"/>
          <w:sz w:val="28"/>
          <w:szCs w:val="28"/>
          <w:lang w:val="en-US" w:eastAsia="zh-CN"/>
        </w:rPr>
        <w:t>.</w:t>
      </w:r>
      <w:r>
        <w:rPr>
          <w:rStyle w:val="Hyperlink1"/>
          <w:rFonts w:ascii="仿宋" w:eastAsia="仿宋" w:hAnsi="仿宋"/>
          <w:sz w:val="28"/>
          <w:szCs w:val="28"/>
          <w:lang w:eastAsia="zh-CN"/>
        </w:rPr>
        <w:t>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自甲、乙双方</w:t>
      </w:r>
      <w:r>
        <w:rPr>
          <w:rStyle w:val="Hyperlink1"/>
          <w:rFonts w:ascii="仿宋" w:eastAsia="仿宋" w:hAnsi="仿宋" w:hint="eastAsia"/>
          <w:sz w:val="28"/>
          <w:szCs w:val="28"/>
          <w:lang w:val="en-US" w:eastAsia="zh-CN"/>
        </w:rPr>
        <w:t>法定代表人或授权代表</w:t>
      </w:r>
      <w:r>
        <w:rPr>
          <w:rStyle w:val="Hyperlink1"/>
          <w:rFonts w:ascii="仿宋" w:eastAsia="仿宋" w:hAnsi="仿宋"/>
          <w:sz w:val="28"/>
          <w:szCs w:val="28"/>
          <w:lang w:eastAsia="zh-CN"/>
        </w:rPr>
        <w:t>签字</w:t>
      </w:r>
      <w:r>
        <w:rPr>
          <w:rStyle w:val="affff2"/>
          <w:rFonts w:ascii="仿宋" w:eastAsia="仿宋" w:hAnsi="仿宋" w:cs="宋体"/>
          <w:sz w:val="28"/>
          <w:szCs w:val="28"/>
          <w:u w:color="FF0000"/>
          <w:lang w:eastAsia="zh-CN"/>
        </w:rPr>
        <w:t>并</w:t>
      </w:r>
      <w:r>
        <w:rPr>
          <w:rStyle w:val="Hyperlink1"/>
          <w:rFonts w:ascii="仿宋" w:eastAsia="仿宋" w:hAnsi="仿宋" w:hint="eastAsia"/>
          <w:sz w:val="28"/>
          <w:szCs w:val="28"/>
          <w:lang w:val="en-US" w:eastAsia="zh-CN"/>
        </w:rPr>
        <w:t>加盖公章</w:t>
      </w:r>
      <w:r>
        <w:rPr>
          <w:rStyle w:val="Hyperlink1"/>
          <w:rFonts w:ascii="仿宋" w:eastAsia="仿宋" w:hAnsi="仿宋"/>
          <w:sz w:val="28"/>
          <w:szCs w:val="28"/>
          <w:lang w:eastAsia="zh-CN"/>
        </w:rPr>
        <w:t>之日起生效，未尽事宜另行协商。本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有关附件、双方在</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履行过程中产生的往来文件</w:t>
      </w:r>
      <w:r>
        <w:rPr>
          <w:rStyle w:val="affff2"/>
          <w:rFonts w:ascii="仿宋" w:eastAsia="仿宋" w:hAnsi="仿宋"/>
          <w:sz w:val="28"/>
          <w:szCs w:val="28"/>
          <w:u w:color="333333"/>
          <w:lang w:val="en-US" w:eastAsia="zh-CN"/>
        </w:rPr>
        <w:t>(</w:t>
      </w:r>
      <w:r>
        <w:rPr>
          <w:rStyle w:val="Hyperlink1"/>
          <w:rFonts w:ascii="仿宋" w:eastAsia="仿宋" w:hAnsi="仿宋"/>
          <w:sz w:val="28"/>
          <w:szCs w:val="28"/>
          <w:lang w:eastAsia="zh-CN"/>
        </w:rPr>
        <w:t>包含传真</w:t>
      </w:r>
      <w:r>
        <w:rPr>
          <w:rStyle w:val="Hyperlink1"/>
          <w:rFonts w:ascii="仿宋" w:eastAsia="仿宋" w:hAnsi="仿宋" w:hint="eastAsia"/>
          <w:sz w:val="28"/>
          <w:szCs w:val="28"/>
          <w:lang w:eastAsia="zh-CN"/>
        </w:rPr>
        <w:t>、</w:t>
      </w:r>
      <w:r>
        <w:rPr>
          <w:rStyle w:val="Hyperlink1"/>
          <w:rFonts w:ascii="仿宋" w:eastAsia="仿宋" w:hAnsi="仿宋"/>
          <w:sz w:val="28"/>
          <w:szCs w:val="28"/>
          <w:lang w:eastAsia="zh-CN"/>
        </w:rPr>
        <w:t>数据电文</w:t>
      </w:r>
      <w:r>
        <w:rPr>
          <w:rStyle w:val="Hyperlink1"/>
          <w:rFonts w:ascii="仿宋" w:eastAsia="仿宋" w:hAnsi="仿宋" w:hint="eastAsia"/>
          <w:sz w:val="28"/>
          <w:szCs w:val="28"/>
          <w:lang w:eastAsia="zh-CN"/>
        </w:rPr>
        <w:t>等</w:t>
      </w:r>
      <w:r>
        <w:rPr>
          <w:rStyle w:val="affff2"/>
          <w:rFonts w:ascii="仿宋" w:eastAsia="仿宋" w:hAnsi="仿宋"/>
          <w:sz w:val="28"/>
          <w:szCs w:val="28"/>
          <w:u w:color="333333"/>
          <w:lang w:val="en-US" w:eastAsia="zh-CN"/>
        </w:rPr>
        <w:t>)</w:t>
      </w:r>
      <w:r>
        <w:rPr>
          <w:rStyle w:val="Hyperlink1"/>
          <w:rFonts w:ascii="仿宋" w:eastAsia="仿宋" w:hAnsi="仿宋"/>
          <w:sz w:val="28"/>
          <w:szCs w:val="28"/>
          <w:lang w:eastAsia="zh-CN"/>
        </w:rPr>
        <w:t>为本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不可分割的一部分，与本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具有同等</w:t>
      </w:r>
      <w:hyperlink r:id="rId21" w:history="1">
        <w:r>
          <w:rPr>
            <w:rStyle w:val="Hyperlink2"/>
            <w:rFonts w:ascii="仿宋" w:eastAsia="仿宋" w:hAnsi="仿宋"/>
            <w:sz w:val="28"/>
            <w:szCs w:val="28"/>
            <w:lang w:eastAsia="zh-CN"/>
          </w:rPr>
          <w:t>法律</w:t>
        </w:r>
      </w:hyperlink>
      <w:r>
        <w:rPr>
          <w:rStyle w:val="Hyperlink1"/>
          <w:rFonts w:ascii="仿宋" w:eastAsia="仿宋" w:hAnsi="仿宋"/>
          <w:sz w:val="28"/>
          <w:szCs w:val="28"/>
          <w:lang w:eastAsia="zh-CN"/>
        </w:rPr>
        <w:t>效力</w:t>
      </w:r>
      <w:r>
        <w:rPr>
          <w:rStyle w:val="affff2"/>
          <w:rFonts w:ascii="仿宋" w:eastAsia="仿宋" w:hAnsi="仿宋" w:cs="宋体"/>
          <w:sz w:val="28"/>
          <w:szCs w:val="28"/>
          <w:u w:color="333333"/>
          <w:lang w:eastAsia="zh-CN"/>
        </w:rPr>
        <w:t>；</w:t>
      </w:r>
    </w:p>
    <w:p w14:paraId="57D8015E"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555"/>
        <w:rPr>
          <w:rStyle w:val="affff2"/>
          <w:rFonts w:ascii="仿宋" w:eastAsia="仿宋" w:hAnsi="仿宋" w:cs="Helvetica Neue"/>
          <w:sz w:val="28"/>
          <w:szCs w:val="28"/>
          <w:u w:color="333333"/>
          <w:lang w:eastAsia="zh-CN"/>
        </w:rPr>
      </w:pPr>
      <w:r>
        <w:rPr>
          <w:rStyle w:val="affff2"/>
          <w:rFonts w:ascii="仿宋" w:eastAsia="仿宋" w:hAnsi="仿宋"/>
          <w:sz w:val="28"/>
          <w:szCs w:val="28"/>
          <w:u w:color="333333"/>
          <w:lang w:eastAsia="zh-CN"/>
        </w:rPr>
        <w:t>2</w:t>
      </w:r>
      <w:r>
        <w:rPr>
          <w:rStyle w:val="Hyperlink1"/>
          <w:rFonts w:ascii="仿宋" w:eastAsia="仿宋" w:hAnsi="仿宋" w:hint="eastAsia"/>
          <w:sz w:val="28"/>
          <w:szCs w:val="28"/>
          <w:lang w:val="en-US" w:eastAsia="zh-CN"/>
        </w:rPr>
        <w:t>.</w:t>
      </w:r>
      <w:r>
        <w:rPr>
          <w:rFonts w:hint="eastAsia"/>
          <w:lang w:eastAsia="zh-CN"/>
        </w:rPr>
        <w:t xml:space="preserve"> </w:t>
      </w:r>
      <w:r>
        <w:rPr>
          <w:rStyle w:val="Hyperlink1"/>
          <w:rFonts w:ascii="仿宋" w:eastAsia="仿宋" w:hAnsi="仿宋"/>
          <w:sz w:val="28"/>
          <w:szCs w:val="28"/>
          <w:lang w:val="en-US" w:eastAsia="zh-CN"/>
        </w:rPr>
        <w:t>除本合同另有约定外，</w:t>
      </w:r>
      <w:r>
        <w:rPr>
          <w:rStyle w:val="affff2"/>
          <w:rFonts w:ascii="仿宋" w:eastAsia="仿宋" w:hAnsi="仿宋" w:cs="宋体"/>
          <w:sz w:val="28"/>
          <w:szCs w:val="28"/>
          <w:lang w:eastAsia="zh-CN"/>
        </w:rPr>
        <w:t>自本合同生效后，对本合同的任何修改提议应提前三十天以书面形式通知对方，经双方协商一致形成书面合同方能对合同进行变更或终止</w:t>
      </w:r>
      <w:r>
        <w:rPr>
          <w:rStyle w:val="affff2"/>
          <w:rFonts w:ascii="仿宋" w:eastAsia="仿宋" w:hAnsi="仿宋" w:cs="宋体"/>
          <w:sz w:val="28"/>
          <w:szCs w:val="28"/>
          <w:lang w:val="zh-CN" w:eastAsia="zh-CN"/>
        </w:rPr>
        <w:t>；</w:t>
      </w:r>
    </w:p>
    <w:p w14:paraId="14B9530F"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Fonts w:ascii="仿宋" w:eastAsia="仿宋" w:hAnsi="仿宋" w:cs="宋体"/>
          <w:sz w:val="28"/>
          <w:szCs w:val="28"/>
          <w:shd w:val="clear" w:color="auto" w:fill="FFFFFF"/>
          <w:lang w:eastAsia="zh-CN"/>
        </w:rPr>
      </w:pPr>
      <w:r>
        <w:rPr>
          <w:rFonts w:ascii="仿宋" w:eastAsia="仿宋" w:hAnsi="仿宋" w:cs="宋体"/>
          <w:sz w:val="28"/>
          <w:szCs w:val="28"/>
          <w:shd w:val="clear" w:color="auto" w:fill="FFFFFF"/>
          <w:lang w:eastAsia="zh-CN"/>
        </w:rPr>
        <w:t>3</w:t>
      </w:r>
      <w:r>
        <w:rPr>
          <w:rFonts w:ascii="仿宋" w:eastAsia="仿宋" w:hAnsi="仿宋" w:cs="宋体" w:hint="eastAsia"/>
          <w:sz w:val="28"/>
          <w:szCs w:val="28"/>
          <w:shd w:val="clear" w:color="auto" w:fill="FFFFFF"/>
          <w:lang w:val="en-US" w:eastAsia="zh-CN"/>
        </w:rPr>
        <w:t>.</w:t>
      </w:r>
      <w:r>
        <w:rPr>
          <w:rFonts w:ascii="仿宋" w:eastAsia="仿宋" w:hAnsi="仿宋" w:cs="宋体"/>
          <w:sz w:val="28"/>
          <w:szCs w:val="28"/>
          <w:shd w:val="clear" w:color="auto" w:fill="FFFFFF"/>
          <w:lang w:eastAsia="zh-CN"/>
        </w:rPr>
        <w:t>在合同期内，如因学校重大政策调整致使</w:t>
      </w:r>
      <w:r>
        <w:rPr>
          <w:rFonts w:ascii="仿宋" w:eastAsia="仿宋" w:hAnsi="仿宋" w:cs="宋体" w:hint="eastAsia"/>
          <w:sz w:val="28"/>
          <w:szCs w:val="28"/>
          <w:shd w:val="clear" w:color="auto" w:fill="FFFFFF"/>
          <w:lang w:eastAsia="zh-CN"/>
        </w:rPr>
        <w:t>合同</w:t>
      </w:r>
      <w:r>
        <w:rPr>
          <w:rFonts w:ascii="仿宋" w:eastAsia="仿宋" w:hAnsi="仿宋" w:cs="宋体"/>
          <w:sz w:val="28"/>
          <w:szCs w:val="28"/>
          <w:shd w:val="clear" w:color="auto" w:fill="FFFFFF"/>
          <w:lang w:eastAsia="zh-CN"/>
        </w:rPr>
        <w:t>无法履行，</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应提前一个月以书面形式通知</w:t>
      </w:r>
      <w:r>
        <w:rPr>
          <w:rFonts w:ascii="仿宋" w:eastAsia="仿宋" w:hAnsi="仿宋" w:cs="宋体" w:hint="eastAsia"/>
          <w:sz w:val="28"/>
          <w:szCs w:val="28"/>
          <w:shd w:val="clear" w:color="auto" w:fill="FFFFFF"/>
          <w:lang w:eastAsia="zh-CN"/>
        </w:rPr>
        <w:t>乙方</w:t>
      </w:r>
      <w:r>
        <w:rPr>
          <w:rFonts w:ascii="仿宋" w:eastAsia="仿宋" w:hAnsi="仿宋" w:cs="宋体"/>
          <w:sz w:val="28"/>
          <w:szCs w:val="28"/>
          <w:shd w:val="clear" w:color="auto" w:fill="FFFFFF"/>
          <w:lang w:eastAsia="zh-CN"/>
        </w:rPr>
        <w:t>，</w:t>
      </w:r>
      <w:r>
        <w:rPr>
          <w:rFonts w:ascii="仿宋" w:eastAsia="仿宋" w:hAnsi="仿宋" w:cs="宋体" w:hint="eastAsia"/>
          <w:sz w:val="28"/>
          <w:szCs w:val="28"/>
          <w:shd w:val="clear" w:color="auto" w:fill="FFFFFF"/>
          <w:lang w:eastAsia="zh-CN"/>
        </w:rPr>
        <w:t>乙方须</w:t>
      </w:r>
      <w:r>
        <w:rPr>
          <w:rFonts w:ascii="仿宋" w:eastAsia="仿宋" w:hAnsi="仿宋" w:cs="宋体"/>
          <w:sz w:val="28"/>
          <w:szCs w:val="28"/>
          <w:shd w:val="clear" w:color="auto" w:fill="FFFFFF"/>
          <w:lang w:eastAsia="zh-CN"/>
        </w:rPr>
        <w:t>无条件解除合同或服从</w:t>
      </w:r>
      <w:r>
        <w:rPr>
          <w:rFonts w:ascii="仿宋" w:eastAsia="仿宋" w:hAnsi="仿宋" w:cs="宋体" w:hint="eastAsia"/>
          <w:sz w:val="28"/>
          <w:szCs w:val="28"/>
          <w:shd w:val="clear" w:color="auto" w:fill="FFFFFF"/>
          <w:lang w:eastAsia="zh-CN"/>
        </w:rPr>
        <w:t>甲方</w:t>
      </w:r>
      <w:r>
        <w:rPr>
          <w:rFonts w:ascii="仿宋" w:eastAsia="仿宋" w:hAnsi="仿宋" w:cs="宋体"/>
          <w:sz w:val="28"/>
          <w:szCs w:val="28"/>
          <w:shd w:val="clear" w:color="auto" w:fill="FFFFFF"/>
          <w:lang w:eastAsia="zh-CN"/>
        </w:rPr>
        <w:t>的调整安排；</w:t>
      </w:r>
    </w:p>
    <w:p w14:paraId="24B42D1C"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555"/>
        <w:rPr>
          <w:rStyle w:val="affff2"/>
          <w:rFonts w:ascii="仿宋" w:eastAsia="仿宋" w:hAnsi="仿宋" w:cs="Helvetica Neue"/>
          <w:sz w:val="28"/>
          <w:szCs w:val="28"/>
          <w:lang w:eastAsia="zh-CN"/>
        </w:rPr>
      </w:pPr>
      <w:r>
        <w:rPr>
          <w:rStyle w:val="affff2"/>
          <w:rFonts w:ascii="仿宋" w:eastAsia="仿宋" w:hAnsi="仿宋" w:cs="宋体" w:hint="eastAsia"/>
          <w:sz w:val="28"/>
          <w:szCs w:val="28"/>
          <w:u w:color="333333"/>
          <w:lang w:eastAsia="zh-CN"/>
        </w:rPr>
        <w:t>4</w:t>
      </w:r>
      <w:r>
        <w:rPr>
          <w:rStyle w:val="affff2"/>
          <w:rFonts w:ascii="仿宋" w:eastAsia="仿宋" w:hAnsi="仿宋" w:cs="宋体" w:hint="eastAsia"/>
          <w:sz w:val="28"/>
          <w:szCs w:val="28"/>
          <w:u w:color="333333"/>
          <w:lang w:val="en-US" w:eastAsia="zh-CN"/>
        </w:rPr>
        <w:t>.</w:t>
      </w:r>
      <w:r>
        <w:rPr>
          <w:rStyle w:val="affff2"/>
          <w:rFonts w:ascii="仿宋" w:eastAsia="仿宋" w:hAnsi="仿宋" w:cs="宋体"/>
          <w:sz w:val="28"/>
          <w:szCs w:val="28"/>
          <w:lang w:eastAsia="zh-CN"/>
        </w:rPr>
        <w:t>除本合同另有约定外，甲乙双方均不得无故提前终止本</w:t>
      </w:r>
      <w:r>
        <w:rPr>
          <w:rStyle w:val="affff2"/>
          <w:rFonts w:ascii="仿宋" w:eastAsia="仿宋" w:hAnsi="仿宋" w:cs="宋体" w:hint="eastAsia"/>
          <w:sz w:val="28"/>
          <w:szCs w:val="28"/>
          <w:lang w:eastAsia="zh-CN"/>
        </w:rPr>
        <w:t>合同；</w:t>
      </w:r>
    </w:p>
    <w:p w14:paraId="2F3349AA"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555"/>
        <w:rPr>
          <w:rStyle w:val="affff2"/>
          <w:rFonts w:ascii="仿宋" w:eastAsia="仿宋" w:hAnsi="仿宋" w:cs="Helvetica Neue"/>
          <w:sz w:val="28"/>
          <w:szCs w:val="28"/>
          <w:lang w:eastAsia="zh-CN"/>
        </w:rPr>
      </w:pPr>
      <w:r>
        <w:rPr>
          <w:rStyle w:val="affff2"/>
          <w:rFonts w:ascii="仿宋" w:eastAsia="仿宋" w:hAnsi="仿宋"/>
          <w:sz w:val="28"/>
          <w:szCs w:val="28"/>
          <w:lang w:eastAsia="zh-CN"/>
        </w:rPr>
        <w:t>5</w:t>
      </w:r>
      <w:r>
        <w:rPr>
          <w:rStyle w:val="affff2"/>
          <w:rFonts w:ascii="仿宋" w:eastAsia="仿宋" w:hAnsi="仿宋" w:cs="宋体" w:hint="eastAsia"/>
          <w:sz w:val="28"/>
          <w:szCs w:val="28"/>
          <w:lang w:val="en-US" w:eastAsia="zh-CN"/>
        </w:rPr>
        <w:t>.</w:t>
      </w:r>
      <w:r>
        <w:rPr>
          <w:rStyle w:val="affff2"/>
          <w:rFonts w:ascii="仿宋" w:eastAsia="仿宋" w:hAnsi="仿宋" w:cs="宋体"/>
          <w:sz w:val="28"/>
          <w:szCs w:val="28"/>
          <w:lang w:eastAsia="zh-CN"/>
        </w:rPr>
        <w:t>因国家法律、政策变化或不可抗力事件</w:t>
      </w:r>
      <w:r>
        <w:rPr>
          <w:rStyle w:val="affff2"/>
          <w:rFonts w:ascii="仿宋" w:eastAsia="仿宋" w:hAnsi="仿宋" w:cs="宋体" w:hint="eastAsia"/>
          <w:sz w:val="28"/>
          <w:szCs w:val="28"/>
          <w:lang w:eastAsia="zh-CN"/>
        </w:rPr>
        <w:t>（</w:t>
      </w:r>
      <w:r>
        <w:rPr>
          <w:rStyle w:val="affff2"/>
          <w:rFonts w:ascii="仿宋" w:eastAsia="仿宋" w:hAnsi="仿宋" w:cs="宋体"/>
          <w:sz w:val="28"/>
          <w:szCs w:val="28"/>
          <w:lang w:eastAsia="zh-CN"/>
        </w:rPr>
        <w:t>地震、台风、火灾、战事、政府行为、法律法规的修改及其它不能预见、不能防止或避免的事件</w:t>
      </w:r>
      <w:r>
        <w:rPr>
          <w:rStyle w:val="affff2"/>
          <w:rFonts w:ascii="仿宋" w:eastAsia="仿宋" w:hAnsi="仿宋" w:cs="宋体" w:hint="eastAsia"/>
          <w:sz w:val="28"/>
          <w:szCs w:val="28"/>
          <w:lang w:eastAsia="zh-CN"/>
        </w:rPr>
        <w:t>）等</w:t>
      </w:r>
      <w:r>
        <w:rPr>
          <w:rStyle w:val="affff2"/>
          <w:rFonts w:ascii="仿宋" w:eastAsia="仿宋" w:hAnsi="仿宋" w:cs="宋体"/>
          <w:sz w:val="28"/>
          <w:szCs w:val="28"/>
          <w:lang w:eastAsia="zh-CN"/>
        </w:rPr>
        <w:t>原因使本合同无法继续履行，双方可提前终止合同，并按实际</w:t>
      </w:r>
      <w:r>
        <w:rPr>
          <w:rStyle w:val="affff2"/>
          <w:rFonts w:ascii="仿宋" w:eastAsia="仿宋" w:hAnsi="仿宋" w:cs="宋体" w:hint="eastAsia"/>
          <w:sz w:val="28"/>
          <w:szCs w:val="28"/>
          <w:lang w:eastAsia="zh-CN"/>
        </w:rPr>
        <w:t>货款结算</w:t>
      </w:r>
      <w:r>
        <w:rPr>
          <w:rStyle w:val="affff2"/>
          <w:rFonts w:ascii="仿宋" w:eastAsia="仿宋" w:hAnsi="仿宋" w:cs="宋体"/>
          <w:sz w:val="28"/>
          <w:szCs w:val="28"/>
          <w:lang w:eastAsia="zh-CN"/>
        </w:rPr>
        <w:t>，双方互不负违约责任，双方损失各自承担</w:t>
      </w:r>
      <w:r>
        <w:rPr>
          <w:rStyle w:val="affff2"/>
          <w:rFonts w:ascii="仿宋" w:eastAsia="仿宋" w:hAnsi="仿宋" w:cs="宋体"/>
          <w:sz w:val="28"/>
          <w:szCs w:val="28"/>
          <w:lang w:val="zh-CN" w:eastAsia="zh-CN"/>
        </w:rPr>
        <w:t>；</w:t>
      </w:r>
    </w:p>
    <w:p w14:paraId="5D9DC4F7"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宋体"/>
          <w:b/>
          <w:bCs/>
          <w:sz w:val="28"/>
          <w:szCs w:val="28"/>
          <w:lang w:eastAsia="zh-CN"/>
        </w:rPr>
      </w:pPr>
    </w:p>
    <w:p w14:paraId="089A1924"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2"/>
        <w:rPr>
          <w:rStyle w:val="affff2"/>
          <w:rFonts w:ascii="仿宋" w:eastAsia="仿宋" w:hAnsi="仿宋" w:cs="Helvetica Neue"/>
          <w:b/>
          <w:bCs/>
          <w:sz w:val="28"/>
          <w:szCs w:val="28"/>
          <w:u w:color="333333"/>
          <w:lang w:eastAsia="zh-CN"/>
        </w:rPr>
      </w:pPr>
      <w:r>
        <w:rPr>
          <w:rStyle w:val="affff2"/>
          <w:rFonts w:ascii="仿宋" w:eastAsia="仿宋" w:hAnsi="仿宋" w:cs="宋体" w:hint="eastAsia"/>
          <w:b/>
          <w:bCs/>
          <w:sz w:val="28"/>
          <w:szCs w:val="28"/>
          <w:lang w:eastAsia="zh-CN"/>
        </w:rPr>
        <w:t>九</w:t>
      </w:r>
      <w:r>
        <w:rPr>
          <w:rStyle w:val="affff2"/>
          <w:rFonts w:ascii="仿宋" w:eastAsia="仿宋" w:hAnsi="仿宋" w:cs="宋体"/>
          <w:b/>
          <w:bCs/>
          <w:sz w:val="28"/>
          <w:szCs w:val="28"/>
          <w:lang w:eastAsia="zh-CN"/>
        </w:rPr>
        <w:t>、</w:t>
      </w:r>
      <w:r>
        <w:rPr>
          <w:rStyle w:val="affff2"/>
          <w:rFonts w:ascii="仿宋" w:eastAsia="仿宋" w:hAnsi="仿宋" w:cs="宋体"/>
          <w:b/>
          <w:bCs/>
          <w:sz w:val="28"/>
          <w:szCs w:val="28"/>
          <w:u w:color="333333"/>
          <w:lang w:eastAsia="zh-CN"/>
        </w:rPr>
        <w:t>争议解决方式</w:t>
      </w:r>
    </w:p>
    <w:p w14:paraId="1AC332A7"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Hyperlink1"/>
          <w:rFonts w:ascii="仿宋" w:eastAsia="仿宋" w:hAnsi="仿宋"/>
          <w:sz w:val="28"/>
          <w:szCs w:val="28"/>
          <w:lang w:eastAsia="zh-CN"/>
        </w:rPr>
      </w:pPr>
      <w:r>
        <w:rPr>
          <w:rStyle w:val="Hyperlink1"/>
          <w:rFonts w:ascii="仿宋" w:eastAsia="仿宋" w:hAnsi="仿宋"/>
          <w:sz w:val="28"/>
          <w:szCs w:val="28"/>
          <w:lang w:eastAsia="zh-CN"/>
        </w:rPr>
        <w:t>本</w:t>
      </w:r>
      <w:r>
        <w:rPr>
          <w:rStyle w:val="Hyperlink1"/>
          <w:rFonts w:ascii="仿宋" w:eastAsia="仿宋" w:hAnsi="仿宋" w:hint="eastAsia"/>
          <w:sz w:val="28"/>
          <w:szCs w:val="28"/>
          <w:lang w:eastAsia="zh-CN"/>
        </w:rPr>
        <w:t>合同</w:t>
      </w:r>
      <w:r>
        <w:rPr>
          <w:rStyle w:val="Hyperlink1"/>
          <w:rFonts w:ascii="仿宋" w:eastAsia="仿宋" w:hAnsi="仿宋"/>
          <w:sz w:val="28"/>
          <w:szCs w:val="28"/>
          <w:lang w:eastAsia="zh-CN"/>
        </w:rPr>
        <w:t>履行中发生争议时，双方应当首先通过友好协商的方式解决，协商不成时，双方同意向甲方所在地人民法院</w:t>
      </w:r>
      <w:r>
        <w:rPr>
          <w:rStyle w:val="affff2"/>
          <w:rFonts w:ascii="仿宋" w:eastAsia="仿宋" w:hAnsi="仿宋" w:cs="宋体"/>
          <w:sz w:val="28"/>
          <w:szCs w:val="28"/>
          <w:u w:color="333333"/>
          <w:lang w:eastAsia="zh-CN"/>
        </w:rPr>
        <w:t>通过</w:t>
      </w:r>
      <w:r>
        <w:rPr>
          <w:rStyle w:val="Hyperlink1"/>
          <w:rFonts w:ascii="仿宋" w:eastAsia="仿宋" w:hAnsi="仿宋"/>
          <w:sz w:val="28"/>
          <w:szCs w:val="28"/>
          <w:lang w:eastAsia="zh-CN"/>
        </w:rPr>
        <w:t>诉讼解决。</w:t>
      </w:r>
    </w:p>
    <w:p w14:paraId="4D7AE977"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firstLineChars="200" w:firstLine="560"/>
        <w:rPr>
          <w:rStyle w:val="affff2"/>
          <w:rFonts w:ascii="仿宋" w:eastAsia="仿宋" w:hAnsi="仿宋" w:cs="Helvetica Neue"/>
          <w:sz w:val="28"/>
          <w:szCs w:val="28"/>
          <w:lang w:eastAsia="zh-CN"/>
        </w:rPr>
      </w:pPr>
      <w:r>
        <w:rPr>
          <w:rStyle w:val="affff2"/>
          <w:rFonts w:ascii="仿宋" w:eastAsia="仿宋" w:hAnsi="仿宋" w:cs="宋体"/>
          <w:sz w:val="28"/>
          <w:szCs w:val="28"/>
          <w:lang w:eastAsia="zh-CN"/>
        </w:rPr>
        <w:t>本</w:t>
      </w:r>
      <w:r>
        <w:rPr>
          <w:rStyle w:val="affff2"/>
          <w:rFonts w:ascii="仿宋" w:eastAsia="仿宋" w:hAnsi="仿宋" w:cs="宋体" w:hint="eastAsia"/>
          <w:sz w:val="28"/>
          <w:szCs w:val="28"/>
          <w:lang w:eastAsia="zh-CN"/>
        </w:rPr>
        <w:t>合同</w:t>
      </w:r>
      <w:r>
        <w:rPr>
          <w:rStyle w:val="affff2"/>
          <w:rFonts w:ascii="仿宋" w:eastAsia="仿宋" w:hAnsi="仿宋" w:cs="宋体"/>
          <w:sz w:val="28"/>
          <w:szCs w:val="28"/>
          <w:lang w:eastAsia="zh-CN"/>
        </w:rPr>
        <w:t>一式</w:t>
      </w:r>
      <w:r>
        <w:rPr>
          <w:rStyle w:val="affff2"/>
          <w:rFonts w:ascii="仿宋" w:eastAsia="仿宋" w:hAnsi="仿宋" w:cs="宋体" w:hint="eastAsia"/>
          <w:sz w:val="28"/>
          <w:szCs w:val="28"/>
          <w:u w:val="single"/>
          <w:lang w:eastAsia="zh-CN"/>
        </w:rPr>
        <w:t>五</w:t>
      </w:r>
      <w:r>
        <w:rPr>
          <w:rStyle w:val="affff2"/>
          <w:rFonts w:ascii="仿宋" w:eastAsia="仿宋" w:hAnsi="仿宋" w:cs="宋体"/>
          <w:sz w:val="28"/>
          <w:szCs w:val="28"/>
          <w:lang w:eastAsia="zh-CN"/>
        </w:rPr>
        <w:t>份，甲方执</w:t>
      </w:r>
      <w:r>
        <w:rPr>
          <w:rStyle w:val="affff2"/>
          <w:rFonts w:ascii="仿宋" w:eastAsia="仿宋" w:hAnsi="仿宋" w:cs="宋体" w:hint="eastAsia"/>
          <w:sz w:val="28"/>
          <w:szCs w:val="28"/>
          <w:u w:val="single"/>
          <w:lang w:eastAsia="zh-CN"/>
        </w:rPr>
        <w:t>四</w:t>
      </w:r>
      <w:r>
        <w:rPr>
          <w:rStyle w:val="affff2"/>
          <w:rFonts w:ascii="仿宋" w:eastAsia="仿宋" w:hAnsi="仿宋" w:cs="宋体"/>
          <w:sz w:val="28"/>
          <w:szCs w:val="28"/>
          <w:lang w:eastAsia="zh-CN"/>
        </w:rPr>
        <w:t>份，乙方执</w:t>
      </w:r>
      <w:r>
        <w:rPr>
          <w:rStyle w:val="affff2"/>
          <w:rFonts w:ascii="仿宋" w:eastAsia="仿宋" w:hAnsi="仿宋" w:cs="宋体"/>
          <w:sz w:val="28"/>
          <w:szCs w:val="28"/>
          <w:u w:val="single"/>
          <w:lang w:eastAsia="zh-CN"/>
        </w:rPr>
        <w:t>一</w:t>
      </w:r>
      <w:r>
        <w:rPr>
          <w:rStyle w:val="affff2"/>
          <w:rFonts w:ascii="仿宋" w:eastAsia="仿宋" w:hAnsi="仿宋" w:cs="宋体"/>
          <w:sz w:val="28"/>
          <w:szCs w:val="28"/>
          <w:lang w:eastAsia="zh-CN"/>
        </w:rPr>
        <w:t>份，</w:t>
      </w:r>
      <w:r>
        <w:rPr>
          <w:rStyle w:val="Hyperlink1"/>
          <w:rFonts w:ascii="仿宋" w:eastAsia="仿宋" w:hAnsi="仿宋"/>
          <w:sz w:val="28"/>
          <w:szCs w:val="28"/>
          <w:lang w:eastAsia="zh-CN"/>
        </w:rPr>
        <w:t>具有同等法律效力</w:t>
      </w:r>
      <w:r>
        <w:rPr>
          <w:rStyle w:val="Hyperlink1"/>
          <w:rFonts w:ascii="仿宋" w:eastAsia="仿宋" w:hAnsi="仿宋" w:hint="eastAsia"/>
          <w:sz w:val="28"/>
          <w:szCs w:val="28"/>
          <w:lang w:eastAsia="zh-CN"/>
        </w:rPr>
        <w:t>；</w:t>
      </w:r>
    </w:p>
    <w:p w14:paraId="7F5B47ED"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rPr>
          <w:rStyle w:val="affff2"/>
          <w:rFonts w:ascii="仿宋" w:eastAsia="仿宋" w:hAnsi="仿宋" w:cs="Helvetica Neue"/>
          <w:sz w:val="28"/>
          <w:szCs w:val="28"/>
          <w:u w:color="333333"/>
          <w:lang w:eastAsia="zh-CN"/>
        </w:rPr>
      </w:pPr>
    </w:p>
    <w:p w14:paraId="6BE35D2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left="6160" w:hangingChars="2200" w:hanging="6160"/>
        <w:jc w:val="left"/>
        <w:rPr>
          <w:rStyle w:val="affff2"/>
          <w:rFonts w:ascii="仿宋" w:eastAsia="仿宋" w:hAnsi="仿宋" w:cs="宋体"/>
          <w:sz w:val="28"/>
          <w:szCs w:val="28"/>
          <w:shd w:val="clear" w:color="auto" w:fill="FFFFFF"/>
          <w:lang w:eastAsia="zh-CN"/>
        </w:rPr>
      </w:pPr>
      <w:r>
        <w:rPr>
          <w:rStyle w:val="affff2"/>
          <w:rFonts w:ascii="仿宋" w:eastAsia="仿宋" w:hAnsi="仿宋" w:cs="宋体"/>
          <w:sz w:val="28"/>
          <w:szCs w:val="28"/>
          <w:lang w:eastAsia="zh-CN"/>
        </w:rPr>
        <w:t>甲方：</w:t>
      </w:r>
      <w:r>
        <w:rPr>
          <w:rStyle w:val="affff2"/>
          <w:rFonts w:ascii="仿宋" w:eastAsia="仿宋" w:hAnsi="仿宋"/>
          <w:sz w:val="28"/>
          <w:szCs w:val="28"/>
          <w:lang w:eastAsia="zh-CN"/>
        </w:rPr>
        <w:t xml:space="preserve">                </w:t>
      </w:r>
      <w:r>
        <w:rPr>
          <w:rStyle w:val="affff2"/>
          <w:rFonts w:ascii="仿宋" w:eastAsia="仿宋" w:hAnsi="仿宋" w:hint="eastAsia"/>
          <w:sz w:val="28"/>
          <w:szCs w:val="28"/>
          <w:lang w:val="en-US" w:eastAsia="zh-CN"/>
        </w:rPr>
        <w:t xml:space="preserve">             </w:t>
      </w:r>
      <w:r>
        <w:rPr>
          <w:rStyle w:val="affff2"/>
          <w:rFonts w:ascii="仿宋" w:eastAsia="仿宋" w:hAnsi="仿宋" w:cs="宋体"/>
          <w:sz w:val="28"/>
          <w:szCs w:val="28"/>
          <w:lang w:eastAsia="zh-CN"/>
        </w:rPr>
        <w:t>乙方：</w:t>
      </w:r>
    </w:p>
    <w:p w14:paraId="0C79D6B9"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ind w:left="6160" w:hangingChars="2200" w:hanging="6160"/>
        <w:jc w:val="left"/>
        <w:rPr>
          <w:rStyle w:val="affff2"/>
          <w:rFonts w:ascii="仿宋" w:eastAsia="仿宋" w:hAnsi="仿宋" w:cs="Helvetica Neue"/>
          <w:sz w:val="28"/>
          <w:szCs w:val="28"/>
          <w:lang w:eastAsia="zh-CN"/>
        </w:rPr>
      </w:pPr>
      <w:r>
        <w:rPr>
          <w:rStyle w:val="affff2"/>
          <w:rFonts w:ascii="仿宋" w:eastAsia="仿宋" w:hAnsi="仿宋" w:cs="宋体"/>
          <w:sz w:val="28"/>
          <w:szCs w:val="28"/>
          <w:lang w:eastAsia="zh-CN"/>
        </w:rPr>
        <w:t>名称：</w:t>
      </w:r>
      <w:r>
        <w:rPr>
          <w:rStyle w:val="affff2"/>
          <w:rFonts w:ascii="仿宋" w:eastAsia="仿宋" w:hAnsi="仿宋"/>
          <w:sz w:val="28"/>
          <w:szCs w:val="28"/>
          <w:lang w:eastAsia="zh-CN"/>
        </w:rPr>
        <w:t>(</w:t>
      </w:r>
      <w:r>
        <w:rPr>
          <w:rStyle w:val="affff2"/>
          <w:rFonts w:ascii="仿宋" w:eastAsia="仿宋" w:hAnsi="仿宋" w:cs="宋体"/>
          <w:sz w:val="28"/>
          <w:szCs w:val="28"/>
          <w:lang w:eastAsia="zh-CN"/>
        </w:rPr>
        <w:t>印章</w:t>
      </w:r>
      <w:r>
        <w:rPr>
          <w:rStyle w:val="affff2"/>
          <w:rFonts w:ascii="仿宋" w:eastAsia="仿宋" w:hAnsi="仿宋"/>
          <w:sz w:val="28"/>
          <w:szCs w:val="28"/>
          <w:lang w:eastAsia="zh-CN"/>
        </w:rPr>
        <w:t xml:space="preserve">)                       </w:t>
      </w:r>
      <w:r>
        <w:rPr>
          <w:rStyle w:val="affff2"/>
          <w:rFonts w:ascii="仿宋" w:eastAsia="仿宋" w:hAnsi="仿宋" w:cs="宋体"/>
          <w:sz w:val="28"/>
          <w:szCs w:val="28"/>
          <w:lang w:eastAsia="zh-CN"/>
        </w:rPr>
        <w:t>名称：</w:t>
      </w:r>
      <w:r>
        <w:rPr>
          <w:rStyle w:val="affff2"/>
          <w:rFonts w:ascii="仿宋" w:eastAsia="仿宋" w:hAnsi="仿宋"/>
          <w:sz w:val="28"/>
          <w:szCs w:val="28"/>
          <w:lang w:eastAsia="zh-CN"/>
        </w:rPr>
        <w:t>(</w:t>
      </w:r>
      <w:r>
        <w:rPr>
          <w:rStyle w:val="affff2"/>
          <w:rFonts w:ascii="仿宋" w:eastAsia="仿宋" w:hAnsi="仿宋" w:cs="宋体"/>
          <w:sz w:val="28"/>
          <w:szCs w:val="28"/>
          <w:lang w:eastAsia="zh-CN"/>
        </w:rPr>
        <w:t>印章</w:t>
      </w:r>
      <w:r>
        <w:rPr>
          <w:rStyle w:val="affff2"/>
          <w:rFonts w:ascii="仿宋" w:eastAsia="仿宋" w:hAnsi="仿宋"/>
          <w:sz w:val="28"/>
          <w:szCs w:val="28"/>
          <w:lang w:eastAsia="zh-CN"/>
        </w:rPr>
        <w:t>)</w:t>
      </w:r>
      <w:r>
        <w:rPr>
          <w:rStyle w:val="affff2"/>
          <w:rFonts w:ascii="仿宋" w:eastAsia="仿宋" w:hAnsi="仿宋"/>
          <w:sz w:val="28"/>
          <w:szCs w:val="28"/>
          <w:u w:val="single"/>
          <w:lang w:eastAsia="zh-CN"/>
        </w:rPr>
        <w:t xml:space="preserve"> </w:t>
      </w:r>
      <w:r>
        <w:rPr>
          <w:rStyle w:val="affff2"/>
          <w:rFonts w:ascii="仿宋" w:eastAsia="仿宋" w:hAnsi="仿宋" w:cs="宋体"/>
          <w:sz w:val="28"/>
          <w:szCs w:val="28"/>
          <w:u w:val="single"/>
          <w:lang w:eastAsia="zh-CN"/>
        </w:rPr>
        <w:t>加盖合同章</w:t>
      </w:r>
    </w:p>
    <w:p w14:paraId="392F2F2E" w14:textId="77777777" w:rsidR="005114B8" w:rsidRDefault="005114B8">
      <w:pPr>
        <w:spacing w:line="360" w:lineRule="auto"/>
        <w:ind w:firstLineChars="100" w:firstLine="280"/>
        <w:rPr>
          <w:rStyle w:val="affff2"/>
          <w:rFonts w:ascii="仿宋" w:eastAsia="仿宋" w:hAnsi="仿宋" w:cs="Helvetica Neue"/>
          <w:sz w:val="28"/>
          <w:szCs w:val="28"/>
        </w:rPr>
      </w:pPr>
      <w:r>
        <w:rPr>
          <w:rStyle w:val="affff2"/>
          <w:rFonts w:ascii="仿宋" w:eastAsia="仿宋" w:hAnsi="仿宋" w:cs="宋体"/>
          <w:sz w:val="28"/>
          <w:szCs w:val="28"/>
          <w:lang w:val="zh-TW"/>
        </w:rPr>
        <w:t>年</w:t>
      </w:r>
      <w:r>
        <w:rPr>
          <w:rStyle w:val="affff2"/>
          <w:rFonts w:ascii="仿宋" w:eastAsia="仿宋" w:hAnsi="仿宋"/>
          <w:sz w:val="28"/>
          <w:szCs w:val="28"/>
        </w:rPr>
        <w:t xml:space="preserve">    </w:t>
      </w:r>
      <w:r>
        <w:rPr>
          <w:rStyle w:val="affff2"/>
          <w:rFonts w:ascii="仿宋" w:eastAsia="仿宋" w:hAnsi="仿宋" w:cs="宋体"/>
          <w:sz w:val="28"/>
          <w:szCs w:val="28"/>
          <w:lang w:val="zh-TW"/>
        </w:rPr>
        <w:t>月</w:t>
      </w:r>
      <w:r>
        <w:rPr>
          <w:rStyle w:val="affff2"/>
          <w:rFonts w:ascii="仿宋" w:eastAsia="仿宋" w:hAnsi="仿宋"/>
          <w:sz w:val="28"/>
          <w:szCs w:val="28"/>
        </w:rPr>
        <w:t xml:space="preserve">    </w:t>
      </w:r>
      <w:r>
        <w:rPr>
          <w:rStyle w:val="affff2"/>
          <w:rFonts w:ascii="仿宋" w:eastAsia="仿宋" w:hAnsi="仿宋" w:cs="宋体"/>
          <w:sz w:val="28"/>
          <w:szCs w:val="28"/>
          <w:lang w:val="zh-TW"/>
        </w:rPr>
        <w:t>日</w:t>
      </w:r>
      <w:r>
        <w:rPr>
          <w:rStyle w:val="affff2"/>
          <w:rFonts w:ascii="仿宋" w:eastAsia="仿宋" w:hAnsi="仿宋"/>
          <w:sz w:val="28"/>
          <w:szCs w:val="28"/>
        </w:rPr>
        <w:t xml:space="preserve">                </w:t>
      </w:r>
      <w:r>
        <w:rPr>
          <w:rStyle w:val="affff2"/>
          <w:rFonts w:ascii="仿宋" w:eastAsia="仿宋" w:hAnsi="仿宋" w:hint="eastAsia"/>
          <w:sz w:val="28"/>
          <w:szCs w:val="28"/>
        </w:rPr>
        <w:t xml:space="preserve">      </w:t>
      </w:r>
      <w:r>
        <w:rPr>
          <w:rStyle w:val="affff2"/>
          <w:rFonts w:ascii="仿宋" w:eastAsia="仿宋" w:hAnsi="仿宋" w:cs="宋体"/>
          <w:sz w:val="28"/>
          <w:szCs w:val="28"/>
          <w:lang w:val="zh-TW"/>
        </w:rPr>
        <w:t>年</w:t>
      </w:r>
      <w:r>
        <w:rPr>
          <w:rStyle w:val="affff2"/>
          <w:rFonts w:ascii="仿宋" w:eastAsia="仿宋" w:hAnsi="仿宋"/>
          <w:sz w:val="28"/>
          <w:szCs w:val="28"/>
        </w:rPr>
        <w:t xml:space="preserve">    </w:t>
      </w:r>
      <w:r>
        <w:rPr>
          <w:rStyle w:val="affff2"/>
          <w:rFonts w:ascii="仿宋" w:eastAsia="仿宋" w:hAnsi="仿宋" w:cs="宋体"/>
          <w:sz w:val="28"/>
          <w:szCs w:val="28"/>
          <w:lang w:val="zh-TW"/>
        </w:rPr>
        <w:t>月</w:t>
      </w:r>
      <w:r>
        <w:rPr>
          <w:rStyle w:val="affff2"/>
          <w:rFonts w:ascii="仿宋" w:eastAsia="仿宋" w:hAnsi="仿宋"/>
          <w:sz w:val="28"/>
          <w:szCs w:val="28"/>
        </w:rPr>
        <w:t xml:space="preserve">    </w:t>
      </w:r>
      <w:r>
        <w:rPr>
          <w:rStyle w:val="affff2"/>
          <w:rFonts w:ascii="仿宋" w:eastAsia="仿宋" w:hAnsi="仿宋" w:cs="宋体"/>
          <w:sz w:val="28"/>
          <w:szCs w:val="28"/>
          <w:lang w:val="zh-TW"/>
        </w:rPr>
        <w:t>日</w:t>
      </w:r>
    </w:p>
    <w:p w14:paraId="6231C57C" w14:textId="77777777" w:rsidR="005114B8" w:rsidRDefault="005114B8">
      <w:pPr>
        <w:spacing w:line="360" w:lineRule="auto"/>
        <w:rPr>
          <w:rStyle w:val="affff2"/>
          <w:rFonts w:ascii="仿宋" w:eastAsia="仿宋" w:hAnsi="仿宋" w:cs="Helvetica Neue"/>
          <w:sz w:val="28"/>
          <w:szCs w:val="28"/>
        </w:rPr>
      </w:pPr>
      <w:r>
        <w:rPr>
          <w:rStyle w:val="affff2"/>
          <w:rFonts w:ascii="仿宋" w:eastAsia="仿宋" w:hAnsi="仿宋" w:cs="宋体"/>
          <w:sz w:val="28"/>
          <w:szCs w:val="28"/>
          <w:lang w:val="zh-TW"/>
        </w:rPr>
        <w:t>授权代表</w:t>
      </w:r>
      <w:r>
        <w:rPr>
          <w:rStyle w:val="affff2"/>
          <w:rFonts w:ascii="仿宋" w:eastAsia="仿宋" w:hAnsi="仿宋"/>
          <w:sz w:val="28"/>
          <w:szCs w:val="28"/>
        </w:rPr>
        <w:t>(</w:t>
      </w:r>
      <w:r>
        <w:rPr>
          <w:rStyle w:val="affff2"/>
          <w:rFonts w:ascii="仿宋" w:eastAsia="仿宋" w:hAnsi="仿宋" w:cs="宋体"/>
          <w:sz w:val="28"/>
          <w:szCs w:val="28"/>
          <w:lang w:val="zh-TW"/>
        </w:rPr>
        <w:t>签字</w:t>
      </w:r>
      <w:r>
        <w:rPr>
          <w:rStyle w:val="affff2"/>
          <w:rFonts w:ascii="仿宋" w:eastAsia="仿宋" w:hAnsi="仿宋"/>
          <w:sz w:val="28"/>
          <w:szCs w:val="28"/>
        </w:rPr>
        <w:t>)</w:t>
      </w:r>
      <w:r>
        <w:rPr>
          <w:rStyle w:val="affff2"/>
          <w:rFonts w:ascii="仿宋" w:eastAsia="仿宋" w:hAnsi="仿宋" w:cs="宋体"/>
          <w:sz w:val="28"/>
          <w:szCs w:val="28"/>
          <w:lang w:val="zh-TW"/>
        </w:rPr>
        <w:t>：</w:t>
      </w:r>
      <w:r>
        <w:rPr>
          <w:rStyle w:val="affff2"/>
          <w:rFonts w:ascii="仿宋" w:eastAsia="仿宋" w:hAnsi="仿宋"/>
          <w:sz w:val="28"/>
          <w:szCs w:val="28"/>
        </w:rPr>
        <w:t xml:space="preserve">                  </w:t>
      </w:r>
      <w:r>
        <w:rPr>
          <w:rStyle w:val="affff2"/>
          <w:rFonts w:ascii="仿宋" w:eastAsia="仿宋" w:hAnsi="仿宋" w:hint="eastAsia"/>
          <w:sz w:val="28"/>
          <w:szCs w:val="28"/>
        </w:rPr>
        <w:t xml:space="preserve"> </w:t>
      </w:r>
      <w:r>
        <w:rPr>
          <w:rStyle w:val="affff2"/>
          <w:rFonts w:ascii="仿宋" w:eastAsia="仿宋" w:hAnsi="仿宋" w:cs="宋体"/>
          <w:sz w:val="28"/>
          <w:szCs w:val="28"/>
          <w:lang w:val="zh-TW"/>
        </w:rPr>
        <w:t>授权代表</w:t>
      </w:r>
      <w:r>
        <w:rPr>
          <w:rStyle w:val="affff2"/>
          <w:rFonts w:ascii="仿宋" w:eastAsia="仿宋" w:hAnsi="仿宋"/>
          <w:sz w:val="28"/>
          <w:szCs w:val="28"/>
        </w:rPr>
        <w:t>(</w:t>
      </w:r>
      <w:r>
        <w:rPr>
          <w:rStyle w:val="affff2"/>
          <w:rFonts w:ascii="仿宋" w:eastAsia="仿宋" w:hAnsi="仿宋" w:cs="宋体"/>
          <w:sz w:val="28"/>
          <w:szCs w:val="28"/>
          <w:lang w:val="zh-TW"/>
        </w:rPr>
        <w:t>签字</w:t>
      </w:r>
      <w:r>
        <w:rPr>
          <w:rStyle w:val="affff2"/>
          <w:rFonts w:ascii="仿宋" w:eastAsia="仿宋" w:hAnsi="仿宋"/>
          <w:sz w:val="28"/>
          <w:szCs w:val="28"/>
        </w:rPr>
        <w:t>)</w:t>
      </w:r>
      <w:r>
        <w:rPr>
          <w:rStyle w:val="affff2"/>
          <w:rFonts w:ascii="仿宋" w:eastAsia="仿宋" w:hAnsi="仿宋" w:cs="宋体"/>
          <w:sz w:val="28"/>
          <w:szCs w:val="28"/>
          <w:lang w:val="zh-TW"/>
        </w:rPr>
        <w:t>：</w:t>
      </w:r>
      <w:r>
        <w:rPr>
          <w:rStyle w:val="affff2"/>
          <w:rFonts w:ascii="仿宋" w:eastAsia="仿宋" w:hAnsi="仿宋"/>
          <w:sz w:val="28"/>
          <w:szCs w:val="28"/>
        </w:rPr>
        <w:t xml:space="preserve"> </w:t>
      </w:r>
    </w:p>
    <w:p w14:paraId="2A7214B8" w14:textId="77777777" w:rsidR="005114B8" w:rsidRDefault="005114B8">
      <w:pPr>
        <w:spacing w:line="360" w:lineRule="auto"/>
        <w:ind w:left="6000" w:hanging="6000"/>
        <w:rPr>
          <w:rStyle w:val="affff2"/>
          <w:rFonts w:ascii="仿宋" w:eastAsia="仿宋" w:hAnsi="仿宋" w:cs="Helvetica Neue"/>
          <w:sz w:val="28"/>
          <w:szCs w:val="28"/>
          <w:u w:val="single"/>
        </w:rPr>
      </w:pPr>
      <w:r>
        <w:rPr>
          <w:rStyle w:val="affff2"/>
          <w:rFonts w:ascii="仿宋" w:eastAsia="仿宋" w:hAnsi="仿宋" w:cs="宋体"/>
          <w:sz w:val="28"/>
          <w:szCs w:val="28"/>
          <w:lang w:val="zh-TW"/>
        </w:rPr>
        <w:t>地址：</w:t>
      </w:r>
      <w:r>
        <w:rPr>
          <w:rStyle w:val="affff2"/>
          <w:rFonts w:ascii="仿宋" w:eastAsia="仿宋" w:hAnsi="仿宋" w:cs="宋体" w:hint="eastAsia"/>
          <w:sz w:val="28"/>
          <w:szCs w:val="28"/>
          <w:lang w:val="zh-TW"/>
        </w:rPr>
        <w:t xml:space="preserve">                             </w:t>
      </w:r>
      <w:r>
        <w:rPr>
          <w:rStyle w:val="affff2"/>
          <w:rFonts w:ascii="仿宋" w:eastAsia="仿宋" w:hAnsi="仿宋" w:cs="宋体"/>
          <w:sz w:val="28"/>
          <w:szCs w:val="28"/>
          <w:lang w:val="zh-TW"/>
        </w:rPr>
        <w:t>地址：</w:t>
      </w:r>
    </w:p>
    <w:p w14:paraId="7591952E" w14:textId="77777777" w:rsidR="005114B8" w:rsidRDefault="005114B8">
      <w:pPr>
        <w:spacing w:line="360" w:lineRule="auto"/>
        <w:ind w:left="6000" w:hanging="6000"/>
        <w:rPr>
          <w:rStyle w:val="affff2"/>
          <w:rFonts w:ascii="仿宋" w:eastAsia="仿宋" w:hAnsi="仿宋" w:cs="Helvetica Neue"/>
          <w:sz w:val="28"/>
          <w:szCs w:val="28"/>
          <w:u w:val="single"/>
        </w:rPr>
      </w:pPr>
      <w:r>
        <w:rPr>
          <w:rStyle w:val="affff2"/>
          <w:rFonts w:ascii="仿宋" w:eastAsia="仿宋" w:hAnsi="仿宋" w:cs="宋体" w:hint="eastAsia"/>
          <w:sz w:val="28"/>
          <w:szCs w:val="28"/>
          <w:lang w:val="zh-TW"/>
        </w:rPr>
        <w:t xml:space="preserve">     </w:t>
      </w:r>
    </w:p>
    <w:p w14:paraId="6D150AB5" w14:textId="77777777" w:rsidR="005114B8" w:rsidRDefault="005114B8">
      <w:pPr>
        <w:spacing w:line="360" w:lineRule="auto"/>
        <w:ind w:left="6000" w:hanging="6000"/>
        <w:rPr>
          <w:rStyle w:val="affff2"/>
          <w:rFonts w:ascii="仿宋" w:eastAsia="仿宋" w:hAnsi="仿宋" w:cs="宋体"/>
          <w:sz w:val="28"/>
          <w:szCs w:val="28"/>
          <w:lang w:val="zh-TW"/>
        </w:rPr>
      </w:pPr>
      <w:r>
        <w:rPr>
          <w:rStyle w:val="affff2"/>
          <w:rFonts w:ascii="仿宋" w:eastAsia="仿宋" w:hAnsi="仿宋" w:cs="宋体"/>
          <w:sz w:val="28"/>
          <w:szCs w:val="28"/>
          <w:lang w:val="zh-TW"/>
        </w:rPr>
        <w:t>邮政编码：</w:t>
      </w:r>
      <w:r>
        <w:rPr>
          <w:rStyle w:val="affff2"/>
          <w:rFonts w:ascii="仿宋" w:eastAsia="仿宋" w:hAnsi="仿宋"/>
          <w:sz w:val="28"/>
          <w:szCs w:val="28"/>
        </w:rPr>
        <w:t xml:space="preserve">                         </w:t>
      </w:r>
      <w:r>
        <w:rPr>
          <w:rStyle w:val="affff2"/>
          <w:rFonts w:ascii="仿宋" w:eastAsia="仿宋" w:hAnsi="仿宋" w:cs="宋体"/>
          <w:sz w:val="28"/>
          <w:szCs w:val="28"/>
          <w:lang w:val="zh-TW"/>
        </w:rPr>
        <w:t>邮政编码：</w:t>
      </w:r>
    </w:p>
    <w:p w14:paraId="5B48AB7A" w14:textId="77777777" w:rsidR="005114B8" w:rsidRDefault="005114B8">
      <w:pPr>
        <w:spacing w:line="360" w:lineRule="auto"/>
        <w:ind w:left="6000" w:hanging="6000"/>
        <w:rPr>
          <w:rStyle w:val="affff2"/>
          <w:rFonts w:ascii="仿宋" w:eastAsia="仿宋" w:hAnsi="仿宋" w:cs="Helvetica Neue"/>
          <w:sz w:val="28"/>
          <w:szCs w:val="28"/>
        </w:rPr>
      </w:pPr>
      <w:r>
        <w:rPr>
          <w:rStyle w:val="affff2"/>
          <w:rFonts w:ascii="仿宋" w:eastAsia="仿宋" w:hAnsi="仿宋" w:cs="宋体"/>
          <w:sz w:val="28"/>
          <w:szCs w:val="28"/>
          <w:lang w:val="zh-TW"/>
        </w:rPr>
        <w:t>电话：</w:t>
      </w:r>
      <w:r>
        <w:rPr>
          <w:rStyle w:val="affff2"/>
          <w:rFonts w:ascii="仿宋" w:eastAsia="仿宋" w:hAnsi="仿宋" w:cs="宋体" w:hint="eastAsia"/>
          <w:sz w:val="28"/>
          <w:szCs w:val="28"/>
        </w:rPr>
        <w:t xml:space="preserve">          </w:t>
      </w:r>
      <w:r>
        <w:rPr>
          <w:rStyle w:val="affff2"/>
          <w:rFonts w:ascii="仿宋" w:eastAsia="仿宋" w:hAnsi="仿宋" w:hint="eastAsia"/>
          <w:sz w:val="28"/>
          <w:szCs w:val="28"/>
        </w:rPr>
        <w:t xml:space="preserve"> </w:t>
      </w:r>
      <w:r>
        <w:rPr>
          <w:rStyle w:val="affff2"/>
          <w:rFonts w:ascii="仿宋" w:eastAsia="仿宋" w:hAnsi="仿宋"/>
          <w:sz w:val="28"/>
          <w:szCs w:val="28"/>
        </w:rPr>
        <w:t xml:space="preserve">                  </w:t>
      </w:r>
      <w:r>
        <w:rPr>
          <w:rStyle w:val="affff2"/>
          <w:rFonts w:ascii="仿宋" w:eastAsia="仿宋" w:hAnsi="仿宋" w:cs="宋体"/>
          <w:sz w:val="28"/>
          <w:szCs w:val="28"/>
          <w:lang w:val="zh-TW"/>
        </w:rPr>
        <w:t>电话：</w:t>
      </w:r>
    </w:p>
    <w:p w14:paraId="0DE74C8D" w14:textId="77777777" w:rsidR="005114B8" w:rsidRDefault="005114B8">
      <w:pPr>
        <w:spacing w:line="360" w:lineRule="auto"/>
        <w:ind w:left="6440" w:hangingChars="2300" w:hanging="6440"/>
        <w:rPr>
          <w:rStyle w:val="affff2"/>
          <w:rFonts w:ascii="仿宋" w:eastAsia="仿宋" w:hAnsi="仿宋"/>
          <w:sz w:val="28"/>
          <w:szCs w:val="28"/>
          <w:u w:val="single"/>
        </w:rPr>
      </w:pPr>
      <w:r>
        <w:rPr>
          <w:rStyle w:val="affff2"/>
          <w:rFonts w:ascii="仿宋" w:eastAsia="仿宋" w:hAnsi="仿宋" w:cs="宋体"/>
          <w:sz w:val="28"/>
          <w:szCs w:val="28"/>
        </w:rPr>
        <w:t>开户银行：</w:t>
      </w:r>
      <w:r>
        <w:rPr>
          <w:rStyle w:val="affff2"/>
          <w:rFonts w:ascii="仿宋" w:eastAsia="仿宋" w:hAnsi="仿宋" w:cs="宋体" w:hint="eastAsia"/>
          <w:sz w:val="28"/>
          <w:szCs w:val="28"/>
        </w:rPr>
        <w:t xml:space="preserve">  </w:t>
      </w:r>
      <w:r>
        <w:rPr>
          <w:rStyle w:val="affff2"/>
          <w:rFonts w:ascii="仿宋" w:eastAsia="仿宋" w:hAnsi="仿宋" w:cs="宋体" w:hint="eastAsia"/>
          <w:sz w:val="28"/>
          <w:szCs w:val="28"/>
          <w:lang w:val="zh-TW"/>
        </w:rPr>
        <w:t xml:space="preserve"> </w:t>
      </w:r>
      <w:r>
        <w:rPr>
          <w:rStyle w:val="affff2"/>
          <w:rFonts w:ascii="仿宋" w:eastAsia="仿宋" w:hAnsi="仿宋" w:cs="宋体"/>
          <w:sz w:val="28"/>
          <w:szCs w:val="28"/>
          <w:lang w:val="zh-TW"/>
        </w:rPr>
        <w:t xml:space="preserve">                      开户银行：</w:t>
      </w:r>
    </w:p>
    <w:p w14:paraId="7D707FE8" w14:textId="77777777" w:rsidR="005114B8" w:rsidRDefault="005114B8">
      <w:pPr>
        <w:spacing w:line="360" w:lineRule="auto"/>
        <w:rPr>
          <w:rStyle w:val="affff2"/>
          <w:rFonts w:ascii="仿宋" w:eastAsia="仿宋" w:hAnsi="仿宋" w:cs="Helvetica Neue"/>
          <w:sz w:val="28"/>
          <w:szCs w:val="28"/>
        </w:rPr>
      </w:pPr>
      <w:proofErr w:type="gramStart"/>
      <w:r>
        <w:rPr>
          <w:rStyle w:val="affff2"/>
          <w:rFonts w:ascii="仿宋" w:eastAsia="仿宋" w:hAnsi="仿宋" w:cs="宋体"/>
          <w:sz w:val="28"/>
          <w:szCs w:val="28"/>
          <w:lang w:val="zh-TW"/>
        </w:rPr>
        <w:t>帐号</w:t>
      </w:r>
      <w:proofErr w:type="gramEnd"/>
      <w:r>
        <w:rPr>
          <w:rStyle w:val="affff2"/>
          <w:rFonts w:ascii="仿宋" w:eastAsia="仿宋" w:hAnsi="仿宋" w:cs="宋体"/>
          <w:sz w:val="28"/>
          <w:szCs w:val="28"/>
          <w:lang w:val="zh-TW"/>
        </w:rPr>
        <w:t>：</w:t>
      </w:r>
      <w:r>
        <w:rPr>
          <w:rStyle w:val="affff2"/>
          <w:rFonts w:ascii="仿宋" w:eastAsia="仿宋" w:hAnsi="仿宋"/>
          <w:sz w:val="28"/>
          <w:szCs w:val="28"/>
        </w:rPr>
        <w:t xml:space="preserve">                             </w:t>
      </w:r>
      <w:proofErr w:type="gramStart"/>
      <w:r>
        <w:rPr>
          <w:rStyle w:val="affff2"/>
          <w:rFonts w:ascii="仿宋" w:eastAsia="仿宋" w:hAnsi="仿宋" w:cs="宋体"/>
          <w:sz w:val="28"/>
          <w:szCs w:val="28"/>
          <w:lang w:val="zh-TW"/>
        </w:rPr>
        <w:t>帐号</w:t>
      </w:r>
      <w:proofErr w:type="gramEnd"/>
      <w:r>
        <w:rPr>
          <w:rStyle w:val="affff2"/>
          <w:rFonts w:ascii="仿宋" w:eastAsia="仿宋" w:hAnsi="仿宋" w:cs="宋体"/>
          <w:sz w:val="28"/>
          <w:szCs w:val="28"/>
          <w:lang w:val="zh-TW"/>
        </w:rPr>
        <w:t>：</w:t>
      </w:r>
    </w:p>
    <w:p w14:paraId="5FE7DA72" w14:textId="77777777" w:rsidR="005114B8" w:rsidRDefault="005114B8">
      <w:pPr>
        <w:pStyle w:val="AA0"/>
        <w:widowControl/>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left"/>
        <w:rPr>
          <w:rStyle w:val="affff2"/>
          <w:rFonts w:ascii="仿宋" w:eastAsia="仿宋" w:hAnsi="仿宋" w:cs="宋体"/>
          <w:sz w:val="28"/>
          <w:szCs w:val="28"/>
          <w:lang w:eastAsia="zh-CN"/>
        </w:rPr>
      </w:pPr>
      <w:r>
        <w:rPr>
          <w:rStyle w:val="affff2"/>
          <w:rFonts w:ascii="仿宋" w:eastAsia="仿宋" w:hAnsi="仿宋" w:cs="宋体"/>
          <w:sz w:val="28"/>
          <w:szCs w:val="28"/>
          <w:lang w:eastAsia="zh-CN"/>
        </w:rPr>
        <w:t>最终用户老师（签字）：</w:t>
      </w:r>
      <w:r>
        <w:rPr>
          <w:rStyle w:val="affff2"/>
          <w:rFonts w:ascii="仿宋" w:eastAsia="仿宋" w:hAnsi="仿宋" w:cs="Helvetica Neue"/>
          <w:sz w:val="28"/>
          <w:szCs w:val="28"/>
          <w:lang w:eastAsia="zh-CN"/>
        </w:rPr>
        <w:t xml:space="preserve"> </w:t>
      </w:r>
      <w:r>
        <w:rPr>
          <w:rStyle w:val="affff2"/>
          <w:rFonts w:ascii="仿宋" w:eastAsia="仿宋" w:hAnsi="仿宋" w:cs="Helvetica Neue" w:hint="eastAsia"/>
          <w:sz w:val="28"/>
          <w:szCs w:val="28"/>
          <w:lang w:eastAsia="zh-CN"/>
        </w:rPr>
        <w:t xml:space="preserve"> </w:t>
      </w:r>
      <w:r>
        <w:rPr>
          <w:rStyle w:val="affff2"/>
          <w:rFonts w:ascii="仿宋" w:eastAsia="仿宋" w:hAnsi="仿宋" w:cs="Helvetica Neue"/>
          <w:sz w:val="28"/>
          <w:szCs w:val="28"/>
          <w:lang w:eastAsia="zh-CN"/>
        </w:rPr>
        <w:t xml:space="preserve">           </w:t>
      </w:r>
      <w:r>
        <w:rPr>
          <w:rStyle w:val="affff2"/>
          <w:rFonts w:ascii="仿宋" w:eastAsia="仿宋" w:hAnsi="仿宋" w:cs="宋体"/>
          <w:sz w:val="28"/>
          <w:szCs w:val="28"/>
          <w:lang w:eastAsia="zh-CN"/>
        </w:rPr>
        <w:t>银行代码：</w:t>
      </w:r>
    </w:p>
    <w:p w14:paraId="5CB4284B" w14:textId="77777777" w:rsidR="005114B8" w:rsidRDefault="005114B8">
      <w:pPr>
        <w:spacing w:line="360" w:lineRule="auto"/>
        <w:rPr>
          <w:rFonts w:ascii="仿宋" w:eastAsia="仿宋" w:hAnsi="仿宋"/>
          <w:sz w:val="28"/>
          <w:szCs w:val="28"/>
        </w:rPr>
      </w:pPr>
      <w:r>
        <w:rPr>
          <w:rStyle w:val="affff2"/>
          <w:rFonts w:ascii="仿宋" w:eastAsia="仿宋" w:hAnsi="仿宋" w:cs="宋体"/>
          <w:sz w:val="28"/>
          <w:szCs w:val="28"/>
          <w:lang w:val="zh-TW"/>
        </w:rPr>
        <w:t>项目负责人（签字）：</w:t>
      </w:r>
    </w:p>
    <w:p w14:paraId="067AC022" w14:textId="77777777" w:rsidR="005114B8" w:rsidRDefault="005114B8">
      <w:pPr>
        <w:rPr>
          <w:rFonts w:ascii="仿宋" w:eastAsia="仿宋" w:hAnsi="仿宋"/>
          <w:sz w:val="24"/>
        </w:rPr>
        <w:sectPr w:rsidR="005114B8" w:rsidSect="005114B8">
          <w:pgSz w:w="11900" w:h="16840"/>
          <w:pgMar w:top="1702" w:right="1694" w:bottom="1276" w:left="1560" w:header="851" w:footer="992" w:gutter="0"/>
          <w:cols w:space="720"/>
        </w:sectPr>
      </w:pPr>
    </w:p>
    <w:p w14:paraId="2E2987A2"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附件1：</w:t>
      </w:r>
    </w:p>
    <w:p w14:paraId="0A451CEF" w14:textId="77777777" w:rsidR="005114B8" w:rsidRDefault="005114B8">
      <w:pPr>
        <w:jc w:val="center"/>
        <w:rPr>
          <w:rFonts w:ascii="仿宋" w:eastAsia="仿宋" w:hAnsi="仿宋" w:cs="宋体"/>
          <w:b/>
          <w:bCs/>
          <w:kern w:val="0"/>
          <w:sz w:val="28"/>
          <w:szCs w:val="28"/>
        </w:rPr>
      </w:pPr>
      <w:r>
        <w:rPr>
          <w:rFonts w:ascii="仿宋" w:eastAsia="仿宋" w:hAnsi="仿宋" w:cs="宋体"/>
          <w:b/>
          <w:bCs/>
          <w:kern w:val="0"/>
          <w:sz w:val="28"/>
          <w:szCs w:val="28"/>
        </w:rPr>
        <w:t>安全生产管理协议</w:t>
      </w:r>
    </w:p>
    <w:p w14:paraId="1873B074"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一、甲方的权利和义务</w:t>
      </w:r>
    </w:p>
    <w:p w14:paraId="29450B63"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（一）贯彻执行国家相关安全生产法律法规要求， 将乙方的安全生产工作纳入本单位安全生产管理体系，进行统一协调管理。</w:t>
      </w:r>
    </w:p>
    <w:p w14:paraId="58D2A61C"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（二） 提供的场所和相关设施设备符合安全，具备安全生产条件。</w:t>
      </w:r>
    </w:p>
    <w:p w14:paraId="243B7583"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（三）定期开展安全检查。 发现和制止违章行为，督促乙方消除安全隐患。安全隐患不能及时消除或者消除过程中无法确保安全的，由乙方负责做好安全防范措施，因乙方违章行为、巡查维护保养不到位引起的隐患由乙方负责整改。</w:t>
      </w:r>
    </w:p>
    <w:p w14:paraId="1817E74D"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四）强化高风险作业管控。督促乙方落实作业审批要求，制定作业方案，并安排专门人员现场管理。乙方未落实作业相关规范要求，或者作业人员屡次违章作业的，甲方可按本合同条款进行惩罚，且由此引发的事故由乙方负全部责任。</w:t>
      </w:r>
    </w:p>
    <w:p w14:paraId="68113E1A"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（五）对入场的乙方人员进行安全教育培训，开展安全生产、消防安全等方面的法律法规宣传。入场人员安全生产、消防安全教育培训不合格的，由乙方继续加强教育培训或更换作业人员等其他管理措施。</w:t>
      </w:r>
    </w:p>
    <w:p w14:paraId="78885012"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（六）将乙方纳入本单位的应急处置体系，督促乙方开展应急处置培训和演练。</w:t>
      </w:r>
    </w:p>
    <w:p w14:paraId="2074C092"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（七）发生突发事件，双方根据应急预案进行现场应急处置责任和措施，甲乙双方共同制定事故报告的流程。</w:t>
      </w:r>
      <w:r>
        <w:rPr>
          <w:rFonts w:ascii="仿宋" w:eastAsia="仿宋" w:hAnsi="仿宋" w:cs="宋体" w:hint="eastAsia"/>
          <w:kern w:val="0"/>
          <w:sz w:val="28"/>
          <w:szCs w:val="28"/>
        </w:rPr>
        <w:br/>
        <w:t>二、乙方的权利和义务</w:t>
      </w:r>
    </w:p>
    <w:p w14:paraId="3A0C6899"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（一）贯彻执行国家相关安全生产法律法规要求，制定规章制度和操作规程、落实安全投入、配备安全生产管理人员等。</w:t>
      </w:r>
    </w:p>
    <w:p w14:paraId="09157AF8"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（二）提供的企业资质、特种作业人员操作资格、入场设施、设备检验检测资料等相关材料真实有效。</w:t>
      </w:r>
    </w:p>
    <w:p w14:paraId="181B3737"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（三）制定的作业方案符合规范标准要求。</w:t>
      </w:r>
    </w:p>
    <w:p w14:paraId="6721F885"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（四）使用场所和相关设施设备符合规范要求，设施设备发生故障问题双方约定维修维护的责任。</w:t>
      </w:r>
    </w:p>
    <w:p w14:paraId="1D47E15B"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杜绝场所出现占用堵塞安全出口和疏散通道，埋压、圈占、遮挡消火栓； 将车间、仓库和宿舍设置在同一建筑物内的“三合一”“多合一”和违规存放危险物品等现象。</w:t>
      </w:r>
    </w:p>
    <w:p w14:paraId="699D2E22"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（五）项目作业符合国家或者行业规范标准。</w:t>
      </w:r>
    </w:p>
    <w:p w14:paraId="4DFFB288"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1.制定落实安全和技术交底。</w:t>
      </w:r>
    </w:p>
    <w:p w14:paraId="6570DFA0"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2.履行动火、临时用电、吊装、建设工程拆除、高处作业、有限空间等作业的审批要求，特种作业人员持证上岗，并安排专人进行现场安全管理。</w:t>
      </w:r>
    </w:p>
    <w:p w14:paraId="363FDD42"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3.配备作业设备、工具、劳动防护用品、安全警示标志、 应急救援设备等。</w:t>
      </w:r>
    </w:p>
    <w:p w14:paraId="4B18088A"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（六）配合甲方开展现场安全检查，纠正违章行为，落实隐患问题整改。乙方可拒绝甲方的违章指挥或其他不符合规范标准的行为。</w:t>
      </w:r>
    </w:p>
    <w:p w14:paraId="740C6E9F"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（七）对从业人员进行安全生产教育培训， 做好培训记录。</w:t>
      </w:r>
    </w:p>
    <w:p w14:paraId="1BFCB776"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（八）制定应急预案或现场处置方案，加强应急处置培训，开展应急演练。</w:t>
      </w:r>
    </w:p>
    <w:p w14:paraId="4916DA58"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（九）发生事故的应急处置第一责任人和应急措施，以及事故报告的流程和责任。</w:t>
      </w:r>
    </w:p>
    <w:p w14:paraId="0CC34FD1"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（十）按安全承诺书要求，承担安全责任。</w:t>
      </w:r>
    </w:p>
    <w:p w14:paraId="3BD9C357"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三、双方其他应当落实的权利和义务</w:t>
      </w:r>
    </w:p>
    <w:p w14:paraId="2C27C636"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（一）发包项目作业或出租场所使用， 涉及第三方人员或设施设备时，由乙方负责安全管理，并将安全管理情况及时报告甲方。</w:t>
      </w:r>
    </w:p>
    <w:p w14:paraId="0CEBC4C9"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（二）因乙方安全职责履行不到位造成的安全事故，乙方应承担相应安全和赔偿责任，并根据《中华人民共和国安全生产法》的规定，承担相应法律责任和惩罚。</w:t>
      </w:r>
    </w:p>
    <w:p w14:paraId="4BE90B37" w14:textId="77777777" w:rsidR="005114B8" w:rsidRDefault="005114B8">
      <w:pPr>
        <w:jc w:val="left"/>
        <w:rPr>
          <w:rFonts w:ascii="仿宋" w:eastAsia="仿宋" w:hAnsi="仿宋" w:cs="宋体"/>
          <w:kern w:val="0"/>
          <w:sz w:val="28"/>
          <w:szCs w:val="28"/>
        </w:rPr>
      </w:pPr>
      <w:r>
        <w:rPr>
          <w:rFonts w:ascii="仿宋" w:eastAsia="仿宋" w:hAnsi="仿宋" w:cs="宋体" w:hint="eastAsia"/>
          <w:kern w:val="0"/>
          <w:sz w:val="28"/>
          <w:szCs w:val="28"/>
        </w:rPr>
        <w:t>（三）乙方因安全职责履行不到位引起的安全隐患，甲方有权要求乙方进行限期整改。乙方整改不到位或再次发生相同隐患时，甲方有权对乙方进行五千元以上五万元以下的罚款。</w:t>
      </w:r>
    </w:p>
    <w:p w14:paraId="46601FA9" w14:textId="77777777" w:rsidR="005114B8" w:rsidRDefault="005114B8">
      <w:pPr>
        <w:spacing w:line="360" w:lineRule="auto"/>
        <w:jc w:val="left"/>
        <w:rPr>
          <w:rFonts w:ascii="仿宋" w:eastAsia="仿宋" w:hAnsi="仿宋" w:cs="宋体"/>
          <w:kern w:val="0"/>
          <w:sz w:val="28"/>
          <w:szCs w:val="28"/>
        </w:rPr>
      </w:pPr>
      <w:r>
        <w:rPr>
          <w:rFonts w:ascii="仿宋" w:eastAsia="仿宋" w:hAnsi="仿宋" w:cs="宋体" w:hint="eastAsia"/>
          <w:kern w:val="0"/>
          <w:sz w:val="28"/>
          <w:szCs w:val="28"/>
        </w:rPr>
        <w:t>（四）发生不可抗力情况，双方对各自安全生产管理责任负责。</w:t>
      </w:r>
    </w:p>
    <w:p w14:paraId="70AB78B3" w14:textId="77777777" w:rsidR="005114B8" w:rsidRDefault="005114B8">
      <w:pPr>
        <w:spacing w:line="360" w:lineRule="auto"/>
        <w:jc w:val="left"/>
        <w:rPr>
          <w:rFonts w:ascii="仿宋" w:eastAsia="仿宋" w:hAnsi="仿宋" w:cs="宋体"/>
          <w:kern w:val="0"/>
          <w:sz w:val="28"/>
          <w:szCs w:val="28"/>
        </w:rPr>
      </w:pPr>
    </w:p>
    <w:p w14:paraId="7D4250DA" w14:textId="77777777" w:rsidR="005114B8" w:rsidRDefault="005114B8">
      <w:pPr>
        <w:spacing w:line="360" w:lineRule="auto"/>
        <w:jc w:val="left"/>
        <w:rPr>
          <w:rFonts w:ascii="仿宋" w:eastAsia="仿宋" w:hAnsi="仿宋" w:cs="宋体"/>
          <w:kern w:val="0"/>
          <w:sz w:val="28"/>
          <w:szCs w:val="28"/>
        </w:rPr>
      </w:pPr>
    </w:p>
    <w:p w14:paraId="7424B5B3" w14:textId="77777777" w:rsidR="005114B8" w:rsidRDefault="005114B8">
      <w:pPr>
        <w:spacing w:line="360" w:lineRule="auto"/>
        <w:jc w:val="left"/>
        <w:rPr>
          <w:rFonts w:ascii="仿宋" w:eastAsia="仿宋" w:hAnsi="仿宋" w:cs="宋体"/>
          <w:kern w:val="0"/>
          <w:sz w:val="28"/>
          <w:szCs w:val="28"/>
        </w:rPr>
      </w:pPr>
    </w:p>
    <w:p w14:paraId="3F5B93A1" w14:textId="77777777" w:rsidR="005114B8" w:rsidRDefault="005114B8">
      <w:pPr>
        <w:spacing w:line="480" w:lineRule="auto"/>
        <w:ind w:right="960" w:firstLineChars="202" w:firstLine="566"/>
        <w:jc w:val="center"/>
        <w:rPr>
          <w:rFonts w:ascii="仿宋" w:eastAsia="仿宋" w:hAnsi="仿宋"/>
          <w:sz w:val="28"/>
          <w:szCs w:val="28"/>
        </w:rPr>
      </w:pPr>
      <w:r>
        <w:rPr>
          <w:rFonts w:ascii="仿宋" w:eastAsia="仿宋" w:hAnsi="仿宋" w:hint="eastAsia"/>
          <w:sz w:val="28"/>
          <w:szCs w:val="28"/>
        </w:rPr>
        <w:t>乙方</w:t>
      </w:r>
      <w:r>
        <w:rPr>
          <w:rFonts w:ascii="仿宋" w:eastAsia="仿宋" w:hAnsi="仿宋" w:cs="Arial"/>
          <w:sz w:val="28"/>
          <w:szCs w:val="28"/>
        </w:rPr>
        <w:t>法定代表人</w:t>
      </w:r>
      <w:r>
        <w:rPr>
          <w:rFonts w:ascii="仿宋" w:eastAsia="仿宋" w:hAnsi="仿宋" w:cs="Arial" w:hint="eastAsia"/>
          <w:sz w:val="28"/>
          <w:szCs w:val="28"/>
        </w:rPr>
        <w:t>或</w:t>
      </w:r>
      <w:r>
        <w:rPr>
          <w:rFonts w:ascii="仿宋" w:eastAsia="仿宋" w:hAnsi="仿宋" w:hint="eastAsia"/>
          <w:sz w:val="28"/>
          <w:szCs w:val="28"/>
        </w:rPr>
        <w:t>授权</w:t>
      </w:r>
      <w:r>
        <w:rPr>
          <w:rFonts w:ascii="仿宋" w:eastAsia="仿宋" w:hAnsi="仿宋"/>
          <w:sz w:val="28"/>
          <w:szCs w:val="28"/>
        </w:rPr>
        <w:t>代表</w:t>
      </w:r>
      <w:r>
        <w:rPr>
          <w:rFonts w:ascii="仿宋" w:eastAsia="仿宋" w:hAnsi="仿宋" w:hint="eastAsia"/>
          <w:sz w:val="28"/>
          <w:szCs w:val="28"/>
        </w:rPr>
        <w:t>（</w:t>
      </w:r>
      <w:r>
        <w:rPr>
          <w:rFonts w:ascii="仿宋" w:eastAsia="仿宋" w:hAnsi="仿宋"/>
          <w:sz w:val="28"/>
          <w:szCs w:val="28"/>
        </w:rPr>
        <w:t>签字</w:t>
      </w:r>
      <w:r>
        <w:rPr>
          <w:rFonts w:ascii="仿宋" w:eastAsia="仿宋" w:hAnsi="仿宋" w:hint="eastAsia"/>
          <w:sz w:val="28"/>
          <w:szCs w:val="28"/>
        </w:rPr>
        <w:t xml:space="preserve">）： </w:t>
      </w:r>
      <w:r>
        <w:rPr>
          <w:rFonts w:ascii="仿宋" w:eastAsia="仿宋" w:hAnsi="仿宋"/>
          <w:sz w:val="28"/>
          <w:szCs w:val="28"/>
        </w:rPr>
        <w:t xml:space="preserve">          </w:t>
      </w:r>
    </w:p>
    <w:p w14:paraId="373B6E37" w14:textId="77777777" w:rsidR="005114B8" w:rsidRDefault="005114B8">
      <w:pPr>
        <w:spacing w:line="480" w:lineRule="auto"/>
        <w:ind w:right="960" w:firstLineChars="1400" w:firstLine="3920"/>
        <w:rPr>
          <w:rFonts w:ascii="仿宋" w:eastAsia="仿宋" w:hAnsi="仿宋"/>
          <w:sz w:val="28"/>
          <w:szCs w:val="28"/>
        </w:rPr>
      </w:pPr>
      <w:r>
        <w:rPr>
          <w:rFonts w:ascii="仿宋" w:eastAsia="仿宋" w:hAnsi="仿宋" w:hint="eastAsia"/>
          <w:sz w:val="28"/>
          <w:szCs w:val="28"/>
        </w:rPr>
        <w:t>乙方公司</w:t>
      </w:r>
      <w:r>
        <w:rPr>
          <w:rFonts w:ascii="仿宋" w:eastAsia="仿宋" w:hAnsi="仿宋"/>
          <w:sz w:val="28"/>
          <w:szCs w:val="28"/>
        </w:rPr>
        <w:t>名称</w:t>
      </w:r>
      <w:r>
        <w:rPr>
          <w:rFonts w:ascii="仿宋" w:eastAsia="仿宋" w:hAnsi="仿宋" w:hint="eastAsia"/>
          <w:sz w:val="28"/>
          <w:szCs w:val="28"/>
        </w:rPr>
        <w:t>（公章）</w:t>
      </w:r>
      <w:r>
        <w:rPr>
          <w:rFonts w:ascii="仿宋" w:eastAsia="仿宋" w:hAnsi="仿宋"/>
          <w:sz w:val="28"/>
          <w:szCs w:val="28"/>
        </w:rPr>
        <w:t>：</w:t>
      </w:r>
      <w:r>
        <w:rPr>
          <w:rFonts w:ascii="仿宋" w:eastAsia="仿宋" w:hAnsi="仿宋" w:hint="eastAsia"/>
          <w:sz w:val="28"/>
          <w:szCs w:val="28"/>
        </w:rPr>
        <w:t xml:space="preserve"> </w:t>
      </w:r>
      <w:r>
        <w:rPr>
          <w:rFonts w:ascii="仿宋" w:eastAsia="仿宋" w:hAnsi="仿宋"/>
          <w:sz w:val="28"/>
          <w:szCs w:val="28"/>
        </w:rPr>
        <w:t xml:space="preserve">        </w:t>
      </w:r>
    </w:p>
    <w:p w14:paraId="7E000EF1" w14:textId="77777777" w:rsidR="005114B8" w:rsidRDefault="005114B8">
      <w:pPr>
        <w:spacing w:line="360" w:lineRule="auto"/>
        <w:jc w:val="right"/>
        <w:rPr>
          <w:rFonts w:ascii="仿宋" w:eastAsia="仿宋" w:hAnsi="仿宋" w:cs="宋体"/>
          <w:kern w:val="0"/>
          <w:sz w:val="28"/>
          <w:szCs w:val="28"/>
        </w:rPr>
        <w:sectPr w:rsidR="005114B8" w:rsidSect="005114B8">
          <w:pgSz w:w="11900" w:h="16840"/>
          <w:pgMar w:top="1134" w:right="1268" w:bottom="1418" w:left="1560" w:header="851" w:footer="992" w:gutter="0"/>
          <w:cols w:space="720"/>
        </w:sectPr>
      </w:pPr>
      <w:r>
        <w:rPr>
          <w:rFonts w:ascii="仿宋" w:eastAsia="仿宋" w:hAnsi="仿宋"/>
          <w:sz w:val="28"/>
          <w:szCs w:val="28"/>
        </w:rPr>
        <w:t xml:space="preserve">     </w:t>
      </w:r>
      <w:r>
        <w:rPr>
          <w:rFonts w:ascii="仿宋" w:eastAsia="仿宋" w:hAnsi="仿宋" w:hint="eastAsia"/>
          <w:sz w:val="28"/>
          <w:szCs w:val="28"/>
        </w:rPr>
        <w:t xml:space="preserve">                                           年    月    日</w:t>
      </w:r>
    </w:p>
    <w:p w14:paraId="634A2105" w14:textId="77777777" w:rsidR="005114B8" w:rsidRDefault="005114B8">
      <w:pPr>
        <w:jc w:val="left"/>
        <w:rPr>
          <w:rFonts w:ascii="黑体" w:eastAsia="黑体" w:hAnsi="黑体"/>
          <w:sz w:val="28"/>
          <w:szCs w:val="28"/>
        </w:rPr>
      </w:pPr>
      <w:r>
        <w:rPr>
          <w:rFonts w:ascii="仿宋" w:eastAsia="仿宋" w:hAnsi="仿宋" w:cs="宋体" w:hint="eastAsia"/>
          <w:kern w:val="0"/>
          <w:sz w:val="28"/>
          <w:szCs w:val="28"/>
        </w:rPr>
        <w:t>附件2：</w:t>
      </w:r>
    </w:p>
    <w:p w14:paraId="2DE1A531" w14:textId="77777777" w:rsidR="005114B8" w:rsidRDefault="005114B8">
      <w:pPr>
        <w:jc w:val="center"/>
        <w:rPr>
          <w:rFonts w:ascii="黑体" w:eastAsia="黑体" w:hAnsi="黑体"/>
          <w:sz w:val="28"/>
          <w:szCs w:val="28"/>
        </w:rPr>
      </w:pPr>
      <w:r>
        <w:rPr>
          <w:rFonts w:ascii="黑体" w:eastAsia="黑体" w:hAnsi="黑体" w:hint="eastAsia"/>
          <w:sz w:val="28"/>
          <w:szCs w:val="28"/>
        </w:rPr>
        <w:t>安全承诺书</w:t>
      </w:r>
    </w:p>
    <w:p w14:paraId="448B239D" w14:textId="77777777" w:rsidR="005114B8" w:rsidRDefault="005114B8">
      <w:pPr>
        <w:spacing w:line="520" w:lineRule="exact"/>
        <w:ind w:firstLineChars="200" w:firstLine="560"/>
        <w:rPr>
          <w:rFonts w:ascii="仿宋" w:eastAsia="仿宋" w:hAnsi="仿宋"/>
          <w:sz w:val="28"/>
          <w:szCs w:val="28"/>
        </w:rPr>
      </w:pPr>
      <w:r>
        <w:rPr>
          <w:rFonts w:ascii="仿宋" w:eastAsia="仿宋" w:hAnsi="仿宋" w:hint="eastAsia"/>
          <w:sz w:val="28"/>
          <w:szCs w:val="28"/>
        </w:rPr>
        <w:t>为提高乙方对安全工作的重视程度，防止安全事故的发生，特签署本《安全承诺书》。</w:t>
      </w:r>
      <w:proofErr w:type="gramStart"/>
      <w:r>
        <w:rPr>
          <w:rFonts w:ascii="仿宋" w:eastAsia="仿宋" w:hAnsi="仿宋" w:hint="eastAsia"/>
          <w:sz w:val="28"/>
          <w:szCs w:val="28"/>
        </w:rPr>
        <w:t>本承诺</w:t>
      </w:r>
      <w:proofErr w:type="gramEnd"/>
      <w:r>
        <w:rPr>
          <w:rFonts w:ascii="仿宋" w:eastAsia="仿宋" w:hAnsi="仿宋" w:hint="eastAsia"/>
          <w:sz w:val="28"/>
          <w:szCs w:val="28"/>
        </w:rPr>
        <w:t>书是合作合同的组成部分，与合作合同具有同等法律效力。</w:t>
      </w:r>
    </w:p>
    <w:p w14:paraId="28E21D92" w14:textId="77777777" w:rsidR="005114B8" w:rsidRDefault="005114B8">
      <w:pPr>
        <w:spacing w:line="520" w:lineRule="exact"/>
        <w:ind w:firstLineChars="200" w:firstLine="562"/>
        <w:rPr>
          <w:rFonts w:ascii="仿宋" w:eastAsia="仿宋" w:hAnsi="仿宋"/>
          <w:b/>
          <w:sz w:val="28"/>
          <w:szCs w:val="28"/>
        </w:rPr>
      </w:pPr>
      <w:r>
        <w:rPr>
          <w:rFonts w:ascii="仿宋" w:eastAsia="仿宋" w:hAnsi="仿宋" w:hint="eastAsia"/>
          <w:b/>
          <w:sz w:val="28"/>
          <w:szCs w:val="28"/>
        </w:rPr>
        <w:t>一、消防安全部分</w:t>
      </w:r>
    </w:p>
    <w:p w14:paraId="05953439"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1.乙方要自觉接受甲方的管理和检查，落实安全防火工作；</w:t>
      </w:r>
    </w:p>
    <w:p w14:paraId="48011B70"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2.乙方对施工场所的消防安全工作负责，应制定相关措施，安排专人负责，确保消防安全；</w:t>
      </w:r>
    </w:p>
    <w:p w14:paraId="6D868262"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3.乙方施工人员每天下班前应有专人检查安全，做到断水、断电、关窗锁门；</w:t>
      </w:r>
    </w:p>
    <w:p w14:paraId="5C44DC9D"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4.乙方各种用电设备、仪器必须保持正常运转，严禁超负荷运行，严禁设备、仪器带病作业；</w:t>
      </w:r>
    </w:p>
    <w:p w14:paraId="58D06C58"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5.乙方安装和修理用电设备、仪器时，应由电工或专业人员进行操作并认真检验。室内电路不准变动，因工作必须变动时，要经甲方相应负责人批准；</w:t>
      </w:r>
    </w:p>
    <w:p w14:paraId="4ED948BB"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6.未经甲方相应负责人允许，不准使用大功率电器，不准私拉电力线路，以防火灾；</w:t>
      </w:r>
    </w:p>
    <w:p w14:paraId="00C802D5"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7.乙方不得超过原设计装表容量、不得擅自增加用电，</w:t>
      </w:r>
      <w:proofErr w:type="gramStart"/>
      <w:r>
        <w:rPr>
          <w:rFonts w:ascii="仿宋" w:eastAsia="仿宋" w:hAnsi="仿宋" w:hint="eastAsia"/>
          <w:sz w:val="28"/>
          <w:szCs w:val="28"/>
        </w:rPr>
        <w:t>乙方员工</w:t>
      </w:r>
      <w:proofErr w:type="gramEnd"/>
      <w:r>
        <w:rPr>
          <w:rFonts w:ascii="仿宋" w:eastAsia="仿宋" w:hAnsi="仿宋" w:hint="eastAsia"/>
          <w:sz w:val="28"/>
          <w:szCs w:val="28"/>
        </w:rPr>
        <w:t>因操作不当造成的一切损失由乙方承担；</w:t>
      </w:r>
    </w:p>
    <w:p w14:paraId="14215124"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8.对临时有用</w:t>
      </w:r>
      <w:proofErr w:type="gramStart"/>
      <w:r>
        <w:rPr>
          <w:rFonts w:ascii="仿宋" w:eastAsia="仿宋" w:hAnsi="仿宋" w:hint="eastAsia"/>
          <w:sz w:val="28"/>
          <w:szCs w:val="28"/>
        </w:rPr>
        <w:t>火要求</w:t>
      </w:r>
      <w:proofErr w:type="gramEnd"/>
      <w:r>
        <w:rPr>
          <w:rFonts w:ascii="仿宋" w:eastAsia="仿宋" w:hAnsi="仿宋" w:hint="eastAsia"/>
          <w:sz w:val="28"/>
          <w:szCs w:val="28"/>
        </w:rPr>
        <w:t>的，须报甲方相应负责人批准，在有一定防范措施的情况下，方可使用；</w:t>
      </w:r>
    </w:p>
    <w:p w14:paraId="5D32888D"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9.使用易燃易爆及其它危险品时，必须提前向甲方相应负责人申报备案。不经批准，禁止使用和存放；</w:t>
      </w:r>
    </w:p>
    <w:p w14:paraId="76AD7095"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10.乙方应根据自身实际情况配备足够的消防器材，消防器材要安置在指定地点，不准随意移动或作其它使用，不准在消防器材附近堆放任何物品；</w:t>
      </w:r>
    </w:p>
    <w:p w14:paraId="76C5071A"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11.乙方要组织员工了解并掌握消防器材的性能及使用方法；</w:t>
      </w:r>
    </w:p>
    <w:p w14:paraId="7FAE5DC3"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12.改造、装修，凡涉及变动原用电、用水线路及管道，或新安装线路的，应事先向甲方相应负责人申请，并提供改造、装修的线路布置图，以备日后检查、维修；</w:t>
      </w:r>
    </w:p>
    <w:p w14:paraId="5F5002A4"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13.凡违反本协议而引起火灾或其它事故，由乙方负全部刑事责任及经济损失赔偿责任。</w:t>
      </w:r>
    </w:p>
    <w:p w14:paraId="1B8230B6" w14:textId="77777777" w:rsidR="005114B8" w:rsidRDefault="005114B8">
      <w:pPr>
        <w:spacing w:line="520" w:lineRule="exact"/>
        <w:ind w:firstLineChars="202" w:firstLine="568"/>
        <w:rPr>
          <w:rFonts w:ascii="仿宋" w:eastAsia="仿宋" w:hAnsi="仿宋"/>
          <w:b/>
          <w:sz w:val="28"/>
          <w:szCs w:val="28"/>
        </w:rPr>
      </w:pPr>
      <w:r>
        <w:rPr>
          <w:rFonts w:ascii="仿宋" w:eastAsia="仿宋" w:hAnsi="仿宋" w:hint="eastAsia"/>
          <w:b/>
          <w:sz w:val="28"/>
          <w:szCs w:val="28"/>
        </w:rPr>
        <w:t>二、人员安全部分</w:t>
      </w:r>
    </w:p>
    <w:p w14:paraId="6C937581"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1.乙方的工作人员与乙方有劳动关系，乙方负责按《劳动法》等有关规定支付其派往甲方的人员的工资等报酬和包括但不限于各种工伤险、意外伤害险等费用，并严格管理，如发生任何劳动纠纷、工伤事故等，乙方承担一切责任；</w:t>
      </w:r>
    </w:p>
    <w:p w14:paraId="700FC953"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2.乙方负责乙方所雇用的职工安全，做好培训及监督检查工作；</w:t>
      </w:r>
    </w:p>
    <w:p w14:paraId="28AB71E9"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3.乙方负责乙方所雇用的职工操作安全，做好各类设备安全操作规程培训，保证安全操作；</w:t>
      </w:r>
    </w:p>
    <w:p w14:paraId="543DBBC1"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4.乙方职工禁止在施工场所使用大功率电器，不准私拉电力线路；</w:t>
      </w:r>
    </w:p>
    <w:p w14:paraId="5F58B939"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5.工作区域禁止非工作人员进入，由于管理疏忽造成的人员人身安全损失由乙方承担全部责任；</w:t>
      </w:r>
    </w:p>
    <w:p w14:paraId="69C69EF0"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6.施工场所禁止存放、使用易燃易爆等危险品，如必须使用，先上报甲方批准，并存放在指定地点、有专人管理；</w:t>
      </w:r>
    </w:p>
    <w:p w14:paraId="03CC5839" w14:textId="77777777" w:rsidR="005114B8" w:rsidRDefault="005114B8">
      <w:pPr>
        <w:spacing w:line="520" w:lineRule="exact"/>
        <w:ind w:firstLineChars="202" w:firstLine="566"/>
        <w:rPr>
          <w:rFonts w:ascii="仿宋" w:eastAsia="仿宋" w:hAnsi="仿宋"/>
          <w:sz w:val="28"/>
          <w:szCs w:val="28"/>
        </w:rPr>
      </w:pPr>
      <w:r>
        <w:rPr>
          <w:rFonts w:ascii="仿宋" w:eastAsia="仿宋" w:hAnsi="仿宋" w:hint="eastAsia"/>
          <w:sz w:val="28"/>
          <w:szCs w:val="28"/>
        </w:rPr>
        <w:t>7.</w:t>
      </w:r>
      <w:proofErr w:type="gramStart"/>
      <w:r>
        <w:rPr>
          <w:rFonts w:ascii="仿宋" w:eastAsia="仿宋" w:hAnsi="仿宋" w:hint="eastAsia"/>
          <w:sz w:val="28"/>
          <w:szCs w:val="28"/>
        </w:rPr>
        <w:t>乙方员工</w:t>
      </w:r>
      <w:proofErr w:type="gramEnd"/>
      <w:r>
        <w:rPr>
          <w:rFonts w:ascii="仿宋" w:eastAsia="仿宋" w:hAnsi="仿宋" w:hint="eastAsia"/>
          <w:sz w:val="28"/>
          <w:szCs w:val="28"/>
        </w:rPr>
        <w:t>发生任何人身安全问题，甲方不承担任何责任和赔偿，均由乙方承担全部责任。</w:t>
      </w:r>
    </w:p>
    <w:p w14:paraId="51613FEC" w14:textId="77777777" w:rsidR="005114B8" w:rsidRDefault="005114B8">
      <w:pPr>
        <w:spacing w:line="520" w:lineRule="exact"/>
        <w:ind w:firstLineChars="202" w:firstLine="566"/>
        <w:jc w:val="right"/>
        <w:rPr>
          <w:rFonts w:ascii="仿宋" w:eastAsia="仿宋" w:hAnsi="仿宋"/>
          <w:sz w:val="28"/>
          <w:szCs w:val="28"/>
        </w:rPr>
      </w:pPr>
    </w:p>
    <w:p w14:paraId="1ADE29F0" w14:textId="77777777" w:rsidR="005114B8" w:rsidRDefault="005114B8">
      <w:pPr>
        <w:spacing w:line="480" w:lineRule="auto"/>
        <w:ind w:right="960" w:firstLineChars="202" w:firstLine="566"/>
        <w:jc w:val="center"/>
        <w:rPr>
          <w:rFonts w:ascii="仿宋" w:eastAsia="仿宋" w:hAnsi="仿宋"/>
          <w:sz w:val="28"/>
          <w:szCs w:val="28"/>
        </w:rPr>
      </w:pPr>
      <w:r>
        <w:rPr>
          <w:rFonts w:ascii="仿宋" w:eastAsia="仿宋" w:hAnsi="仿宋" w:hint="eastAsia"/>
          <w:sz w:val="28"/>
          <w:szCs w:val="28"/>
        </w:rPr>
        <w:t xml:space="preserve">                </w:t>
      </w:r>
    </w:p>
    <w:p w14:paraId="57FB9090" w14:textId="77777777" w:rsidR="005114B8" w:rsidRDefault="005114B8">
      <w:pPr>
        <w:spacing w:line="480" w:lineRule="auto"/>
        <w:ind w:right="960" w:firstLineChars="202" w:firstLine="566"/>
        <w:jc w:val="center"/>
        <w:rPr>
          <w:rFonts w:ascii="仿宋" w:eastAsia="仿宋" w:hAnsi="仿宋"/>
          <w:sz w:val="28"/>
          <w:szCs w:val="28"/>
        </w:rPr>
      </w:pPr>
      <w:r>
        <w:rPr>
          <w:rFonts w:ascii="仿宋" w:eastAsia="仿宋" w:hAnsi="仿宋" w:hint="eastAsia"/>
          <w:sz w:val="28"/>
          <w:szCs w:val="28"/>
        </w:rPr>
        <w:t xml:space="preserve">   乙方</w:t>
      </w:r>
      <w:r>
        <w:rPr>
          <w:rFonts w:ascii="仿宋" w:eastAsia="仿宋" w:hAnsi="仿宋" w:cs="Arial"/>
          <w:sz w:val="28"/>
          <w:szCs w:val="28"/>
        </w:rPr>
        <w:t>法定代表人</w:t>
      </w:r>
      <w:r>
        <w:rPr>
          <w:rFonts w:ascii="仿宋" w:eastAsia="仿宋" w:hAnsi="仿宋" w:cs="Arial" w:hint="eastAsia"/>
          <w:sz w:val="28"/>
          <w:szCs w:val="28"/>
        </w:rPr>
        <w:t>或</w:t>
      </w:r>
      <w:r>
        <w:rPr>
          <w:rFonts w:ascii="仿宋" w:eastAsia="仿宋" w:hAnsi="仿宋" w:hint="eastAsia"/>
          <w:sz w:val="28"/>
          <w:szCs w:val="28"/>
        </w:rPr>
        <w:t>授权</w:t>
      </w:r>
      <w:r>
        <w:rPr>
          <w:rFonts w:ascii="仿宋" w:eastAsia="仿宋" w:hAnsi="仿宋"/>
          <w:sz w:val="28"/>
          <w:szCs w:val="28"/>
        </w:rPr>
        <w:t>代表</w:t>
      </w:r>
      <w:r>
        <w:rPr>
          <w:rFonts w:ascii="仿宋" w:eastAsia="仿宋" w:hAnsi="仿宋" w:hint="eastAsia"/>
          <w:sz w:val="28"/>
          <w:szCs w:val="28"/>
        </w:rPr>
        <w:t>（</w:t>
      </w:r>
      <w:r>
        <w:rPr>
          <w:rFonts w:ascii="仿宋" w:eastAsia="仿宋" w:hAnsi="仿宋"/>
          <w:sz w:val="28"/>
          <w:szCs w:val="28"/>
        </w:rPr>
        <w:t>签字</w:t>
      </w:r>
      <w:r>
        <w:rPr>
          <w:rFonts w:ascii="仿宋" w:eastAsia="仿宋" w:hAnsi="仿宋" w:hint="eastAsia"/>
          <w:sz w:val="28"/>
          <w:szCs w:val="28"/>
        </w:rPr>
        <w:t xml:space="preserve">）： </w:t>
      </w:r>
      <w:r>
        <w:rPr>
          <w:rFonts w:ascii="仿宋" w:eastAsia="仿宋" w:hAnsi="仿宋"/>
          <w:sz w:val="28"/>
          <w:szCs w:val="28"/>
        </w:rPr>
        <w:t xml:space="preserve">          </w:t>
      </w:r>
    </w:p>
    <w:p w14:paraId="68E5BCE0" w14:textId="77777777" w:rsidR="005114B8" w:rsidRDefault="005114B8">
      <w:pPr>
        <w:spacing w:line="480" w:lineRule="auto"/>
        <w:ind w:right="960" w:firstLineChars="1400" w:firstLine="3920"/>
        <w:rPr>
          <w:rFonts w:ascii="仿宋" w:eastAsia="仿宋" w:hAnsi="仿宋"/>
          <w:sz w:val="28"/>
          <w:szCs w:val="28"/>
        </w:rPr>
      </w:pPr>
      <w:r>
        <w:rPr>
          <w:rFonts w:ascii="仿宋" w:eastAsia="仿宋" w:hAnsi="仿宋" w:hint="eastAsia"/>
          <w:sz w:val="28"/>
          <w:szCs w:val="28"/>
        </w:rPr>
        <w:t>乙方公司</w:t>
      </w:r>
      <w:r>
        <w:rPr>
          <w:rFonts w:ascii="仿宋" w:eastAsia="仿宋" w:hAnsi="仿宋"/>
          <w:sz w:val="28"/>
          <w:szCs w:val="28"/>
        </w:rPr>
        <w:t>名称</w:t>
      </w:r>
      <w:r>
        <w:rPr>
          <w:rFonts w:ascii="仿宋" w:eastAsia="仿宋" w:hAnsi="仿宋" w:hint="eastAsia"/>
          <w:sz w:val="28"/>
          <w:szCs w:val="28"/>
        </w:rPr>
        <w:t>（公章）</w:t>
      </w:r>
      <w:r>
        <w:rPr>
          <w:rFonts w:ascii="仿宋" w:eastAsia="仿宋" w:hAnsi="仿宋"/>
          <w:sz w:val="28"/>
          <w:szCs w:val="28"/>
        </w:rPr>
        <w:t>：</w:t>
      </w:r>
      <w:r>
        <w:rPr>
          <w:rFonts w:ascii="仿宋" w:eastAsia="仿宋" w:hAnsi="仿宋" w:hint="eastAsia"/>
          <w:sz w:val="28"/>
          <w:szCs w:val="28"/>
        </w:rPr>
        <w:t xml:space="preserve"> </w:t>
      </w:r>
      <w:r>
        <w:rPr>
          <w:rFonts w:ascii="仿宋" w:eastAsia="仿宋" w:hAnsi="仿宋"/>
          <w:sz w:val="28"/>
          <w:szCs w:val="28"/>
        </w:rPr>
        <w:t xml:space="preserve">        </w:t>
      </w:r>
    </w:p>
    <w:p w14:paraId="508BD20A" w14:textId="77777777" w:rsidR="005114B8" w:rsidRDefault="005114B8">
      <w:pPr>
        <w:spacing w:line="480" w:lineRule="auto"/>
        <w:jc w:val="left"/>
        <w:rPr>
          <w:rFonts w:ascii="仿宋" w:eastAsia="仿宋" w:hAnsi="仿宋" w:cs="宋体"/>
          <w:kern w:val="0"/>
          <w:sz w:val="28"/>
          <w:szCs w:val="28"/>
        </w:rPr>
      </w:pPr>
      <w:r>
        <w:rPr>
          <w:rFonts w:ascii="仿宋" w:eastAsia="仿宋" w:hAnsi="仿宋"/>
          <w:sz w:val="28"/>
          <w:szCs w:val="28"/>
        </w:rPr>
        <w:t xml:space="preserve">     </w:t>
      </w:r>
      <w:r>
        <w:rPr>
          <w:rFonts w:ascii="仿宋" w:eastAsia="仿宋" w:hAnsi="仿宋" w:hint="eastAsia"/>
          <w:sz w:val="28"/>
          <w:szCs w:val="28"/>
        </w:rPr>
        <w:t xml:space="preserve">                                           年    月    日</w:t>
      </w:r>
    </w:p>
    <w:p w14:paraId="1F059C5B" w14:textId="77777777" w:rsidR="005114B8" w:rsidRDefault="005114B8">
      <w:pPr>
        <w:spacing w:line="360" w:lineRule="auto"/>
        <w:jc w:val="left"/>
        <w:rPr>
          <w:rFonts w:ascii="仿宋" w:eastAsia="仿宋" w:hAnsi="仿宋" w:cs="宋体"/>
          <w:kern w:val="0"/>
          <w:sz w:val="28"/>
          <w:szCs w:val="28"/>
        </w:rPr>
      </w:pPr>
    </w:p>
    <w:p w14:paraId="354C16EA" w14:textId="77777777" w:rsidR="005114B8" w:rsidRDefault="005114B8">
      <w:pPr>
        <w:spacing w:line="360" w:lineRule="auto"/>
        <w:jc w:val="left"/>
        <w:rPr>
          <w:rFonts w:ascii="仿宋" w:eastAsia="仿宋" w:hAnsi="仿宋" w:cs="宋体"/>
          <w:kern w:val="0"/>
          <w:sz w:val="28"/>
          <w:szCs w:val="28"/>
        </w:rPr>
      </w:pPr>
    </w:p>
    <w:p w14:paraId="46A4876E" w14:textId="77777777" w:rsidR="005114B8" w:rsidRDefault="005114B8">
      <w:pPr>
        <w:spacing w:line="360" w:lineRule="auto"/>
        <w:jc w:val="left"/>
        <w:rPr>
          <w:rFonts w:ascii="仿宋" w:eastAsia="仿宋" w:hAnsi="仿宋" w:cs="宋体"/>
          <w:kern w:val="0"/>
          <w:sz w:val="28"/>
          <w:szCs w:val="28"/>
        </w:rPr>
      </w:pPr>
      <w:r>
        <w:rPr>
          <w:rFonts w:ascii="仿宋" w:eastAsia="仿宋" w:hAnsi="仿宋" w:cs="宋体" w:hint="eastAsia"/>
          <w:kern w:val="0"/>
          <w:sz w:val="28"/>
          <w:szCs w:val="28"/>
        </w:rPr>
        <w:t>附件3：质量保证与售后服务承诺</w:t>
      </w:r>
    </w:p>
    <w:p w14:paraId="30EC53EA" w14:textId="77777777" w:rsidR="005114B8" w:rsidRDefault="005114B8">
      <w:pPr>
        <w:spacing w:line="360" w:lineRule="auto"/>
        <w:rPr>
          <w:rFonts w:ascii="仿宋" w:eastAsia="仿宋" w:hAnsi="仿宋"/>
          <w:sz w:val="28"/>
          <w:szCs w:val="28"/>
        </w:rPr>
      </w:pPr>
    </w:p>
    <w:p w14:paraId="755C0063" w14:textId="77777777" w:rsidR="005114B8" w:rsidRDefault="005114B8">
      <w:pPr>
        <w:spacing w:line="360" w:lineRule="auto"/>
        <w:rPr>
          <w:rFonts w:ascii="仿宋" w:eastAsia="仿宋" w:hAnsi="仿宋"/>
          <w:sz w:val="28"/>
          <w:szCs w:val="28"/>
        </w:rPr>
        <w:sectPr w:rsidR="005114B8" w:rsidSect="005114B8">
          <w:pgSz w:w="11900" w:h="16840"/>
          <w:pgMar w:top="993" w:right="1268" w:bottom="709" w:left="1560" w:header="851" w:footer="992" w:gutter="0"/>
          <w:cols w:space="720"/>
        </w:sectPr>
      </w:pPr>
    </w:p>
    <w:p w14:paraId="6587C1A3" w14:textId="77777777" w:rsidR="005114B8" w:rsidRDefault="005114B8">
      <w:pPr>
        <w:spacing w:line="360" w:lineRule="auto"/>
        <w:jc w:val="left"/>
        <w:rPr>
          <w:rFonts w:ascii="仿宋" w:eastAsia="仿宋" w:hAnsi="仿宋" w:cs="宋体"/>
          <w:kern w:val="0"/>
          <w:sz w:val="28"/>
          <w:szCs w:val="28"/>
        </w:rPr>
      </w:pPr>
      <w:r>
        <w:rPr>
          <w:rFonts w:ascii="仿宋" w:eastAsia="仿宋" w:hAnsi="仿宋" w:cs="宋体" w:hint="eastAsia"/>
          <w:kern w:val="0"/>
          <w:sz w:val="28"/>
          <w:szCs w:val="28"/>
        </w:rPr>
        <w:t>附件4：中标</w:t>
      </w:r>
      <w:r>
        <w:rPr>
          <w:rFonts w:ascii="仿宋" w:eastAsia="仿宋" w:hAnsi="仿宋" w:cs="宋体"/>
          <w:kern w:val="0"/>
          <w:sz w:val="28"/>
          <w:szCs w:val="28"/>
        </w:rPr>
        <w:t>通知书</w:t>
      </w:r>
    </w:p>
    <w:p w14:paraId="241C64CE" w14:textId="77777777" w:rsidR="005114B8" w:rsidRDefault="005114B8">
      <w:pPr>
        <w:spacing w:line="360" w:lineRule="auto"/>
        <w:jc w:val="left"/>
        <w:rPr>
          <w:rFonts w:ascii="仿宋" w:eastAsia="仿宋" w:hAnsi="仿宋" w:cs="宋体"/>
          <w:kern w:val="0"/>
          <w:sz w:val="28"/>
          <w:szCs w:val="28"/>
        </w:rPr>
      </w:pPr>
    </w:p>
    <w:p w14:paraId="7053FD76" w14:textId="77777777" w:rsidR="005114B8" w:rsidRDefault="005114B8">
      <w:pPr>
        <w:spacing w:line="360" w:lineRule="auto"/>
        <w:jc w:val="left"/>
        <w:rPr>
          <w:rFonts w:ascii="仿宋" w:eastAsia="仿宋" w:hAnsi="仿宋" w:cs="宋体"/>
          <w:kern w:val="0"/>
          <w:sz w:val="28"/>
          <w:szCs w:val="28"/>
        </w:rPr>
      </w:pPr>
    </w:p>
    <w:p w14:paraId="612F94C5" w14:textId="77777777" w:rsidR="005114B8" w:rsidRDefault="005114B8">
      <w:pPr>
        <w:spacing w:line="360" w:lineRule="auto"/>
        <w:jc w:val="left"/>
        <w:rPr>
          <w:rFonts w:ascii="仿宋" w:eastAsia="仿宋" w:hAnsi="仿宋" w:cs="宋体"/>
          <w:kern w:val="0"/>
          <w:sz w:val="28"/>
          <w:szCs w:val="28"/>
        </w:rPr>
      </w:pPr>
    </w:p>
    <w:p w14:paraId="796B41F9" w14:textId="77777777" w:rsidR="005114B8" w:rsidRDefault="005114B8">
      <w:pPr>
        <w:spacing w:line="360" w:lineRule="auto"/>
        <w:jc w:val="left"/>
        <w:rPr>
          <w:rFonts w:ascii="仿宋" w:eastAsia="仿宋" w:hAnsi="仿宋" w:cs="宋体"/>
          <w:kern w:val="0"/>
          <w:sz w:val="28"/>
          <w:szCs w:val="28"/>
        </w:rPr>
      </w:pPr>
    </w:p>
    <w:p w14:paraId="22CEE9B1" w14:textId="77777777" w:rsidR="005114B8" w:rsidRDefault="005114B8">
      <w:pPr>
        <w:spacing w:line="360" w:lineRule="auto"/>
        <w:jc w:val="left"/>
        <w:rPr>
          <w:rFonts w:ascii="仿宋" w:eastAsia="仿宋" w:hAnsi="仿宋" w:cs="宋体"/>
          <w:kern w:val="0"/>
          <w:sz w:val="28"/>
          <w:szCs w:val="28"/>
        </w:rPr>
      </w:pPr>
    </w:p>
    <w:p w14:paraId="76E7E511" w14:textId="77777777" w:rsidR="005114B8" w:rsidRDefault="005114B8">
      <w:pPr>
        <w:spacing w:line="360" w:lineRule="auto"/>
        <w:jc w:val="left"/>
        <w:rPr>
          <w:rFonts w:ascii="仿宋" w:eastAsia="仿宋" w:hAnsi="仿宋" w:cs="宋体"/>
          <w:kern w:val="0"/>
          <w:sz w:val="28"/>
          <w:szCs w:val="28"/>
        </w:rPr>
      </w:pPr>
    </w:p>
    <w:p w14:paraId="394BBF1A" w14:textId="77777777" w:rsidR="005114B8" w:rsidRDefault="005114B8">
      <w:pPr>
        <w:spacing w:line="360" w:lineRule="auto"/>
        <w:jc w:val="left"/>
        <w:rPr>
          <w:rFonts w:ascii="仿宋" w:eastAsia="仿宋" w:hAnsi="仿宋" w:cs="宋体"/>
          <w:kern w:val="0"/>
          <w:sz w:val="28"/>
          <w:szCs w:val="28"/>
        </w:rPr>
      </w:pPr>
    </w:p>
    <w:p w14:paraId="29EF2116" w14:textId="77777777" w:rsidR="005114B8" w:rsidRDefault="005114B8">
      <w:pPr>
        <w:spacing w:line="360" w:lineRule="auto"/>
        <w:jc w:val="left"/>
        <w:rPr>
          <w:rFonts w:ascii="仿宋" w:eastAsia="仿宋" w:hAnsi="仿宋" w:cs="宋体"/>
          <w:kern w:val="0"/>
          <w:sz w:val="28"/>
          <w:szCs w:val="28"/>
        </w:rPr>
      </w:pPr>
    </w:p>
    <w:p w14:paraId="55D51E42" w14:textId="77777777" w:rsidR="005114B8" w:rsidRDefault="005114B8">
      <w:pPr>
        <w:spacing w:line="360" w:lineRule="auto"/>
        <w:jc w:val="left"/>
        <w:rPr>
          <w:rFonts w:ascii="仿宋" w:eastAsia="仿宋" w:hAnsi="仿宋" w:cs="宋体"/>
          <w:kern w:val="0"/>
          <w:sz w:val="28"/>
          <w:szCs w:val="28"/>
        </w:rPr>
      </w:pPr>
    </w:p>
    <w:p w14:paraId="6BF6BEF0" w14:textId="77777777" w:rsidR="005114B8" w:rsidRDefault="005114B8">
      <w:pPr>
        <w:spacing w:line="360" w:lineRule="auto"/>
        <w:jc w:val="left"/>
        <w:rPr>
          <w:rFonts w:ascii="仿宋" w:eastAsia="仿宋" w:hAnsi="仿宋" w:cs="宋体"/>
          <w:kern w:val="0"/>
          <w:sz w:val="28"/>
          <w:szCs w:val="28"/>
        </w:rPr>
      </w:pPr>
    </w:p>
    <w:p w14:paraId="7407EBC7" w14:textId="77777777" w:rsidR="005114B8" w:rsidRDefault="005114B8">
      <w:pPr>
        <w:spacing w:line="360" w:lineRule="auto"/>
        <w:jc w:val="left"/>
        <w:rPr>
          <w:rFonts w:ascii="仿宋" w:eastAsia="仿宋" w:hAnsi="仿宋" w:cs="宋体"/>
          <w:kern w:val="0"/>
          <w:sz w:val="28"/>
          <w:szCs w:val="28"/>
        </w:rPr>
      </w:pPr>
    </w:p>
    <w:p w14:paraId="6EED3564" w14:textId="77777777" w:rsidR="005114B8" w:rsidRDefault="005114B8">
      <w:pPr>
        <w:spacing w:line="360" w:lineRule="auto"/>
        <w:jc w:val="left"/>
        <w:rPr>
          <w:rFonts w:ascii="仿宋" w:eastAsia="仿宋" w:hAnsi="仿宋" w:cs="宋体"/>
          <w:kern w:val="0"/>
          <w:sz w:val="28"/>
          <w:szCs w:val="28"/>
        </w:rPr>
      </w:pPr>
    </w:p>
    <w:p w14:paraId="1D262029" w14:textId="77777777" w:rsidR="005114B8" w:rsidRDefault="005114B8">
      <w:pPr>
        <w:spacing w:line="360" w:lineRule="auto"/>
        <w:jc w:val="left"/>
        <w:rPr>
          <w:rFonts w:ascii="仿宋" w:eastAsia="仿宋" w:hAnsi="仿宋" w:cs="宋体"/>
          <w:kern w:val="0"/>
          <w:sz w:val="28"/>
          <w:szCs w:val="28"/>
        </w:rPr>
      </w:pPr>
    </w:p>
    <w:p w14:paraId="5AAC8ED9" w14:textId="77777777" w:rsidR="005114B8" w:rsidRDefault="005114B8">
      <w:pPr>
        <w:spacing w:line="360" w:lineRule="auto"/>
        <w:jc w:val="left"/>
        <w:rPr>
          <w:rFonts w:ascii="仿宋" w:eastAsia="仿宋" w:hAnsi="仿宋" w:cs="宋体"/>
          <w:kern w:val="0"/>
          <w:sz w:val="28"/>
          <w:szCs w:val="28"/>
        </w:rPr>
      </w:pPr>
    </w:p>
    <w:p w14:paraId="28F0FF63" w14:textId="77777777" w:rsidR="005114B8" w:rsidRDefault="005114B8">
      <w:pPr>
        <w:spacing w:line="360" w:lineRule="auto"/>
        <w:jc w:val="left"/>
        <w:rPr>
          <w:rFonts w:ascii="仿宋" w:eastAsia="仿宋" w:hAnsi="仿宋" w:cs="宋体"/>
          <w:kern w:val="0"/>
          <w:sz w:val="28"/>
          <w:szCs w:val="28"/>
        </w:rPr>
      </w:pPr>
    </w:p>
    <w:p w14:paraId="408249AA" w14:textId="77777777" w:rsidR="005114B8" w:rsidRDefault="005114B8">
      <w:pPr>
        <w:spacing w:line="360" w:lineRule="auto"/>
        <w:jc w:val="left"/>
        <w:rPr>
          <w:rFonts w:ascii="仿宋" w:eastAsia="仿宋" w:hAnsi="仿宋" w:cs="宋体"/>
          <w:kern w:val="0"/>
          <w:sz w:val="28"/>
          <w:szCs w:val="28"/>
        </w:rPr>
      </w:pPr>
    </w:p>
    <w:p w14:paraId="6150CA49" w14:textId="77777777" w:rsidR="005114B8" w:rsidRDefault="005114B8">
      <w:pPr>
        <w:spacing w:line="360" w:lineRule="auto"/>
        <w:jc w:val="left"/>
        <w:rPr>
          <w:rFonts w:ascii="仿宋" w:eastAsia="仿宋" w:hAnsi="仿宋" w:cs="宋体"/>
          <w:kern w:val="0"/>
          <w:sz w:val="28"/>
          <w:szCs w:val="28"/>
        </w:rPr>
      </w:pPr>
    </w:p>
    <w:p w14:paraId="736D2FF4" w14:textId="77777777" w:rsidR="005114B8" w:rsidRDefault="005114B8">
      <w:pPr>
        <w:spacing w:line="360" w:lineRule="auto"/>
        <w:jc w:val="left"/>
        <w:rPr>
          <w:rFonts w:ascii="仿宋" w:eastAsia="仿宋" w:hAnsi="仿宋" w:cs="宋体"/>
          <w:kern w:val="0"/>
          <w:sz w:val="28"/>
          <w:szCs w:val="28"/>
        </w:rPr>
      </w:pPr>
    </w:p>
    <w:p w14:paraId="3ED590E3" w14:textId="77777777" w:rsidR="005114B8" w:rsidRDefault="005114B8">
      <w:pPr>
        <w:spacing w:line="360" w:lineRule="auto"/>
        <w:jc w:val="left"/>
        <w:rPr>
          <w:rFonts w:ascii="仿宋" w:eastAsia="仿宋" w:hAnsi="仿宋" w:cs="宋体"/>
          <w:kern w:val="0"/>
          <w:sz w:val="28"/>
          <w:szCs w:val="28"/>
        </w:rPr>
      </w:pPr>
    </w:p>
    <w:p w14:paraId="22242803" w14:textId="77777777" w:rsidR="005114B8" w:rsidRDefault="005114B8">
      <w:pPr>
        <w:spacing w:line="360" w:lineRule="auto"/>
        <w:jc w:val="left"/>
        <w:rPr>
          <w:rFonts w:ascii="仿宋" w:eastAsia="仿宋" w:hAnsi="仿宋" w:cs="宋体"/>
          <w:kern w:val="0"/>
          <w:sz w:val="28"/>
          <w:szCs w:val="28"/>
        </w:rPr>
      </w:pPr>
    </w:p>
    <w:p w14:paraId="601FC2DF" w14:textId="77777777" w:rsidR="005114B8" w:rsidRDefault="005114B8">
      <w:pPr>
        <w:spacing w:line="360" w:lineRule="auto"/>
        <w:jc w:val="left"/>
        <w:rPr>
          <w:rFonts w:ascii="仿宋" w:eastAsia="仿宋" w:hAnsi="仿宋" w:cs="宋体"/>
          <w:kern w:val="0"/>
          <w:sz w:val="28"/>
          <w:szCs w:val="28"/>
        </w:rPr>
      </w:pPr>
    </w:p>
    <w:p w14:paraId="3D83BF4D" w14:textId="77777777" w:rsidR="005114B8" w:rsidRDefault="005114B8">
      <w:pPr>
        <w:spacing w:line="360" w:lineRule="auto"/>
        <w:jc w:val="left"/>
        <w:rPr>
          <w:rFonts w:ascii="仿宋" w:eastAsia="仿宋" w:hAnsi="仿宋" w:cs="宋体"/>
          <w:kern w:val="0"/>
          <w:sz w:val="28"/>
          <w:szCs w:val="28"/>
        </w:rPr>
      </w:pPr>
    </w:p>
    <w:p w14:paraId="024EC218" w14:textId="77777777" w:rsidR="005114B8" w:rsidRDefault="005114B8">
      <w:pPr>
        <w:spacing w:line="360" w:lineRule="auto"/>
        <w:jc w:val="left"/>
        <w:rPr>
          <w:rFonts w:ascii="仿宋" w:eastAsia="仿宋" w:hAnsi="仿宋" w:cs="宋体"/>
          <w:kern w:val="0"/>
          <w:sz w:val="28"/>
          <w:szCs w:val="28"/>
        </w:rPr>
      </w:pPr>
    </w:p>
    <w:p w14:paraId="2278D362" w14:textId="77777777" w:rsidR="005114B8" w:rsidRDefault="005114B8">
      <w:pPr>
        <w:spacing w:line="360" w:lineRule="auto"/>
        <w:jc w:val="left"/>
        <w:rPr>
          <w:rFonts w:ascii="仿宋" w:eastAsia="仿宋" w:hAnsi="仿宋" w:cs="宋体"/>
          <w:kern w:val="0"/>
          <w:sz w:val="28"/>
          <w:szCs w:val="28"/>
        </w:rPr>
      </w:pPr>
    </w:p>
    <w:p w14:paraId="10522715" w14:textId="77777777" w:rsidR="005114B8" w:rsidRDefault="005114B8">
      <w:pPr>
        <w:spacing w:line="360" w:lineRule="auto"/>
        <w:jc w:val="left"/>
        <w:rPr>
          <w:rFonts w:ascii="仿宋" w:eastAsia="仿宋" w:hAnsi="仿宋" w:cs="宋体"/>
          <w:kern w:val="0"/>
          <w:sz w:val="28"/>
          <w:szCs w:val="28"/>
        </w:rPr>
      </w:pPr>
    </w:p>
    <w:p w14:paraId="1B865714" w14:textId="77777777" w:rsidR="005114B8" w:rsidRDefault="005114B8">
      <w:pPr>
        <w:spacing w:line="360" w:lineRule="auto"/>
        <w:jc w:val="left"/>
        <w:rPr>
          <w:rFonts w:ascii="仿宋" w:eastAsia="仿宋" w:hAnsi="仿宋" w:cs="宋体"/>
          <w:kern w:val="0"/>
          <w:sz w:val="28"/>
          <w:szCs w:val="28"/>
        </w:rPr>
      </w:pPr>
      <w:r>
        <w:rPr>
          <w:rFonts w:ascii="仿宋" w:eastAsia="仿宋" w:hAnsi="仿宋" w:cs="宋体" w:hint="eastAsia"/>
          <w:kern w:val="0"/>
          <w:sz w:val="28"/>
          <w:szCs w:val="28"/>
        </w:rPr>
        <w:t>附件5：法人</w:t>
      </w:r>
      <w:r>
        <w:rPr>
          <w:rFonts w:ascii="仿宋" w:eastAsia="仿宋" w:hAnsi="仿宋" w:cs="宋体"/>
          <w:kern w:val="0"/>
          <w:sz w:val="28"/>
          <w:szCs w:val="28"/>
        </w:rPr>
        <w:t>身份证</w:t>
      </w:r>
      <w:r>
        <w:rPr>
          <w:rFonts w:ascii="仿宋" w:eastAsia="仿宋" w:hAnsi="仿宋" w:cs="宋体" w:hint="eastAsia"/>
          <w:kern w:val="0"/>
          <w:sz w:val="28"/>
          <w:szCs w:val="28"/>
        </w:rPr>
        <w:t>复印件</w:t>
      </w:r>
    </w:p>
    <w:p w14:paraId="0BC76499" w14:textId="77777777" w:rsidR="005114B8" w:rsidRDefault="005114B8">
      <w:pPr>
        <w:spacing w:line="360" w:lineRule="auto"/>
        <w:jc w:val="left"/>
        <w:rPr>
          <w:rFonts w:ascii="仿宋" w:eastAsia="仿宋" w:hAnsi="仿宋" w:cs="宋体"/>
          <w:kern w:val="0"/>
          <w:sz w:val="28"/>
          <w:szCs w:val="28"/>
        </w:rPr>
      </w:pPr>
    </w:p>
    <w:p w14:paraId="7B6AFC3F" w14:textId="77777777" w:rsidR="005114B8" w:rsidRDefault="005114B8"/>
    <w:p w14:paraId="1F996774" w14:textId="77777777" w:rsidR="00CF7A13" w:rsidRDefault="00DB5852">
      <w:pPr>
        <w:widowControl/>
        <w:jc w:val="left"/>
        <w:rPr>
          <w:rFonts w:ascii="仿宋" w:eastAsia="仿宋" w:hAnsi="仿宋"/>
          <w:b/>
          <w:sz w:val="24"/>
        </w:rPr>
      </w:pPr>
      <w:r>
        <w:rPr>
          <w:rFonts w:ascii="仿宋" w:eastAsia="仿宋" w:hAnsi="仿宋" w:hint="eastAsia"/>
          <w:b/>
          <w:sz w:val="24"/>
        </w:rPr>
        <w:br w:type="page"/>
      </w:r>
    </w:p>
    <w:p w14:paraId="363E222A" w14:textId="77777777" w:rsidR="00CF7A13" w:rsidRDefault="00CF7A13">
      <w:pPr>
        <w:widowControl/>
        <w:jc w:val="left"/>
        <w:rPr>
          <w:rFonts w:ascii="宋体" w:hAnsi="宋体"/>
          <w:sz w:val="24"/>
        </w:rPr>
      </w:pPr>
    </w:p>
    <w:p w14:paraId="08B17596" w14:textId="77777777" w:rsidR="00CF7A13" w:rsidRDefault="00DB5852">
      <w:pPr>
        <w:spacing w:line="360" w:lineRule="auto"/>
        <w:jc w:val="center"/>
        <w:outlineLvl w:val="0"/>
        <w:rPr>
          <w:b/>
          <w:sz w:val="36"/>
          <w:szCs w:val="36"/>
        </w:rPr>
      </w:pPr>
      <w:bookmarkStart w:id="861" w:name="_Toc99301426"/>
      <w:bookmarkEnd w:id="860"/>
      <w:r>
        <w:rPr>
          <w:b/>
          <w:sz w:val="36"/>
          <w:szCs w:val="36"/>
        </w:rPr>
        <w:t>第七章</w:t>
      </w:r>
      <w:r>
        <w:rPr>
          <w:b/>
          <w:sz w:val="36"/>
          <w:szCs w:val="36"/>
        </w:rPr>
        <w:t xml:space="preserve">   </w:t>
      </w:r>
      <w:r>
        <w:rPr>
          <w:b/>
          <w:sz w:val="36"/>
          <w:szCs w:val="36"/>
        </w:rPr>
        <w:t>投标文件格式</w:t>
      </w:r>
      <w:bookmarkEnd w:id="861"/>
    </w:p>
    <w:p w14:paraId="1AF8A42E" w14:textId="77777777" w:rsidR="00CF7A13" w:rsidRDefault="00CF7A13">
      <w:pPr>
        <w:tabs>
          <w:tab w:val="left" w:pos="900"/>
          <w:tab w:val="left" w:pos="1980"/>
        </w:tabs>
        <w:snapToGrid w:val="0"/>
        <w:spacing w:line="360" w:lineRule="auto"/>
        <w:ind w:left="142"/>
        <w:rPr>
          <w:b/>
          <w:sz w:val="24"/>
        </w:rPr>
      </w:pPr>
    </w:p>
    <w:p w14:paraId="4FBF4463" w14:textId="77777777" w:rsidR="00CF7A13" w:rsidRDefault="00CF7A13">
      <w:pPr>
        <w:tabs>
          <w:tab w:val="left" w:pos="900"/>
          <w:tab w:val="left" w:pos="1980"/>
        </w:tabs>
        <w:snapToGrid w:val="0"/>
        <w:spacing w:line="360" w:lineRule="auto"/>
        <w:ind w:left="142"/>
        <w:rPr>
          <w:b/>
          <w:sz w:val="24"/>
        </w:rPr>
      </w:pPr>
    </w:p>
    <w:p w14:paraId="77AF7556" w14:textId="77777777" w:rsidR="00CF7A13" w:rsidRDefault="00DB5852">
      <w:pPr>
        <w:tabs>
          <w:tab w:val="left" w:pos="900"/>
          <w:tab w:val="left" w:pos="1980"/>
        </w:tabs>
        <w:snapToGrid w:val="0"/>
        <w:spacing w:line="360" w:lineRule="auto"/>
        <w:ind w:left="142"/>
        <w:rPr>
          <w:sz w:val="24"/>
        </w:rPr>
      </w:pPr>
      <w:r>
        <w:rPr>
          <w:b/>
          <w:sz w:val="24"/>
        </w:rPr>
        <w:t>投标人编制文件须知</w:t>
      </w:r>
    </w:p>
    <w:p w14:paraId="2135493F" w14:textId="77777777" w:rsidR="00CF7A13" w:rsidRDefault="00DB5852">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1447CA09" w14:textId="77777777" w:rsidR="00CF7A13" w:rsidRDefault="00DB5852">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11E6E13" w14:textId="77777777" w:rsidR="00CF7A13" w:rsidRDefault="00DB5852">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27718839" w14:textId="77777777" w:rsidR="00CF7A13" w:rsidRDefault="00DB5852">
      <w:pPr>
        <w:widowControl/>
        <w:jc w:val="left"/>
        <w:rPr>
          <w:sz w:val="24"/>
        </w:rPr>
      </w:pPr>
      <w:r>
        <w:rPr>
          <w:sz w:val="24"/>
        </w:rPr>
        <w:br w:type="page"/>
      </w:r>
    </w:p>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14:paraId="4983CAD3" w14:textId="77777777" w:rsidR="00CF7A13" w:rsidRDefault="00DB5852">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6008CB81" w14:textId="77777777" w:rsidR="00CF7A13" w:rsidRDefault="00CF7A13">
      <w:pPr>
        <w:rPr>
          <w:b/>
          <w:spacing w:val="20"/>
          <w:szCs w:val="21"/>
        </w:rPr>
      </w:pPr>
    </w:p>
    <w:p w14:paraId="4C73FF4F" w14:textId="77777777" w:rsidR="00CF7A13" w:rsidRDefault="00DB5852">
      <w:pPr>
        <w:rPr>
          <w:b/>
          <w:sz w:val="24"/>
        </w:rPr>
      </w:pPr>
      <w:r>
        <w:rPr>
          <w:b/>
          <w:spacing w:val="20"/>
          <w:sz w:val="24"/>
        </w:rPr>
        <w:t>投标文件（资格证明文件）</w:t>
      </w:r>
      <w:r>
        <w:rPr>
          <w:b/>
          <w:sz w:val="24"/>
        </w:rPr>
        <w:t>封面（非实质性格式）</w:t>
      </w:r>
    </w:p>
    <w:p w14:paraId="191665AC" w14:textId="77777777" w:rsidR="00CF7A13" w:rsidRDefault="00CF7A13">
      <w:pPr>
        <w:jc w:val="center"/>
        <w:rPr>
          <w:szCs w:val="21"/>
        </w:rPr>
      </w:pPr>
    </w:p>
    <w:p w14:paraId="0B474783" w14:textId="77777777" w:rsidR="00CF7A13" w:rsidRDefault="00DB5852">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88F1FC4" w14:textId="77777777" w:rsidR="00CF7A13" w:rsidRDefault="00DB5852">
      <w:pPr>
        <w:jc w:val="center"/>
        <w:rPr>
          <w:b/>
          <w:spacing w:val="60"/>
          <w:sz w:val="52"/>
          <w:szCs w:val="52"/>
        </w:rPr>
      </w:pPr>
      <w:r>
        <w:rPr>
          <w:b/>
          <w:spacing w:val="60"/>
          <w:sz w:val="52"/>
          <w:szCs w:val="52"/>
        </w:rPr>
        <w:t>（资格证明文件）</w:t>
      </w:r>
    </w:p>
    <w:p w14:paraId="35C27E5E" w14:textId="77777777" w:rsidR="00CF7A13" w:rsidRDefault="00CF7A13">
      <w:pPr>
        <w:ind w:firstLineChars="150" w:firstLine="542"/>
        <w:rPr>
          <w:b/>
          <w:spacing w:val="20"/>
          <w:sz w:val="32"/>
          <w:szCs w:val="32"/>
        </w:rPr>
      </w:pPr>
    </w:p>
    <w:p w14:paraId="01769FAA" w14:textId="77777777" w:rsidR="00CF7A13" w:rsidRDefault="00CF7A13">
      <w:pPr>
        <w:ind w:firstLineChars="150" w:firstLine="542"/>
        <w:rPr>
          <w:b/>
          <w:spacing w:val="20"/>
          <w:sz w:val="32"/>
          <w:szCs w:val="32"/>
        </w:rPr>
      </w:pPr>
    </w:p>
    <w:p w14:paraId="3ED7E31F" w14:textId="77777777" w:rsidR="00CF7A13" w:rsidRDefault="00DB5852">
      <w:pPr>
        <w:ind w:firstLineChars="150" w:firstLine="542"/>
        <w:rPr>
          <w:b/>
          <w:spacing w:val="20"/>
          <w:sz w:val="32"/>
          <w:szCs w:val="32"/>
        </w:rPr>
      </w:pPr>
      <w:r>
        <w:rPr>
          <w:b/>
          <w:spacing w:val="20"/>
          <w:sz w:val="32"/>
          <w:szCs w:val="32"/>
        </w:rPr>
        <w:t>项目名称</w:t>
      </w:r>
      <w:r>
        <w:rPr>
          <w:b/>
          <w:spacing w:val="20"/>
          <w:sz w:val="32"/>
          <w:szCs w:val="32"/>
        </w:rPr>
        <w:t>:</w:t>
      </w:r>
    </w:p>
    <w:p w14:paraId="7B30F619" w14:textId="77777777" w:rsidR="00CF7A13" w:rsidRDefault="00DB5852">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205E2095" w14:textId="77777777" w:rsidR="00CF7A13" w:rsidRDefault="00CF7A13">
      <w:pPr>
        <w:ind w:firstLineChars="150" w:firstLine="542"/>
        <w:rPr>
          <w:b/>
          <w:spacing w:val="20"/>
          <w:sz w:val="32"/>
          <w:szCs w:val="32"/>
        </w:rPr>
      </w:pPr>
    </w:p>
    <w:p w14:paraId="5614C593" w14:textId="77777777" w:rsidR="00CF7A13" w:rsidRDefault="00CF7A13">
      <w:pPr>
        <w:ind w:firstLineChars="150" w:firstLine="542"/>
        <w:rPr>
          <w:b/>
          <w:spacing w:val="20"/>
          <w:sz w:val="32"/>
          <w:szCs w:val="32"/>
        </w:rPr>
      </w:pPr>
    </w:p>
    <w:p w14:paraId="75EC833F" w14:textId="77777777" w:rsidR="00CF7A13" w:rsidRDefault="00CF7A13">
      <w:pPr>
        <w:jc w:val="center"/>
        <w:rPr>
          <w:b/>
          <w:sz w:val="32"/>
          <w:szCs w:val="32"/>
        </w:rPr>
      </w:pPr>
    </w:p>
    <w:p w14:paraId="0D7408D7" w14:textId="77777777" w:rsidR="00CF7A13" w:rsidRDefault="00CF7A13">
      <w:pPr>
        <w:jc w:val="center"/>
        <w:rPr>
          <w:b/>
          <w:sz w:val="32"/>
          <w:szCs w:val="32"/>
        </w:rPr>
      </w:pPr>
    </w:p>
    <w:p w14:paraId="3783EACF" w14:textId="77777777" w:rsidR="00CF7A13" w:rsidRDefault="00CF7A13">
      <w:pPr>
        <w:jc w:val="center"/>
        <w:rPr>
          <w:b/>
          <w:sz w:val="32"/>
          <w:szCs w:val="32"/>
        </w:rPr>
      </w:pPr>
    </w:p>
    <w:p w14:paraId="5AD3E4B5" w14:textId="77777777" w:rsidR="00CF7A13" w:rsidRDefault="00CF7A13">
      <w:pPr>
        <w:jc w:val="center"/>
        <w:rPr>
          <w:b/>
          <w:spacing w:val="20"/>
          <w:sz w:val="32"/>
          <w:szCs w:val="32"/>
        </w:rPr>
      </w:pPr>
    </w:p>
    <w:p w14:paraId="0DF9E7F9" w14:textId="77777777" w:rsidR="00CF7A13" w:rsidRDefault="00CF7A13">
      <w:pPr>
        <w:jc w:val="center"/>
        <w:rPr>
          <w:b/>
          <w:spacing w:val="20"/>
          <w:sz w:val="32"/>
          <w:szCs w:val="32"/>
        </w:rPr>
      </w:pPr>
    </w:p>
    <w:p w14:paraId="4744E45E" w14:textId="77777777" w:rsidR="00CF7A13" w:rsidRDefault="00CF7A13">
      <w:pPr>
        <w:jc w:val="center"/>
        <w:rPr>
          <w:b/>
          <w:spacing w:val="20"/>
          <w:sz w:val="32"/>
          <w:szCs w:val="32"/>
        </w:rPr>
      </w:pPr>
    </w:p>
    <w:p w14:paraId="38F9CABB" w14:textId="77777777" w:rsidR="00CF7A13" w:rsidRDefault="00DB5852">
      <w:pPr>
        <w:spacing w:line="360" w:lineRule="auto"/>
        <w:ind w:firstLineChars="400" w:firstLine="1445"/>
        <w:jc w:val="left"/>
        <w:rPr>
          <w:b/>
          <w:spacing w:val="20"/>
          <w:sz w:val="32"/>
          <w:szCs w:val="32"/>
        </w:rPr>
      </w:pPr>
      <w:r>
        <w:rPr>
          <w:b/>
          <w:spacing w:val="20"/>
          <w:sz w:val="32"/>
          <w:szCs w:val="32"/>
        </w:rPr>
        <w:t>投标人名称：</w:t>
      </w:r>
    </w:p>
    <w:p w14:paraId="61E346F1" w14:textId="77777777" w:rsidR="00CF7A13" w:rsidRDefault="00CF7A13">
      <w:pPr>
        <w:jc w:val="center"/>
        <w:rPr>
          <w:b/>
          <w:sz w:val="32"/>
          <w:szCs w:val="32"/>
        </w:rPr>
      </w:pPr>
    </w:p>
    <w:p w14:paraId="672571AD" w14:textId="77777777" w:rsidR="00CF7A13" w:rsidRDefault="00DB5852">
      <w:pPr>
        <w:rPr>
          <w:b/>
        </w:rPr>
      </w:pPr>
      <w:r>
        <w:rPr>
          <w:b/>
          <w:spacing w:val="20"/>
          <w:sz w:val="32"/>
          <w:szCs w:val="32"/>
        </w:rPr>
        <w:br w:type="page"/>
      </w:r>
    </w:p>
    <w:p w14:paraId="2286E9CB" w14:textId="77777777" w:rsidR="00CF7A13" w:rsidRDefault="00DB5852">
      <w:pPr>
        <w:spacing w:line="360" w:lineRule="auto"/>
        <w:outlineLvl w:val="2"/>
        <w:rPr>
          <w:sz w:val="24"/>
          <w:szCs w:val="20"/>
        </w:rPr>
      </w:pPr>
      <w:r>
        <w:rPr>
          <w:sz w:val="24"/>
          <w:szCs w:val="20"/>
        </w:rPr>
        <w:t xml:space="preserve">1 </w:t>
      </w:r>
      <w:r>
        <w:rPr>
          <w:sz w:val="24"/>
        </w:rPr>
        <w:t>满足《中华人民共和国政府采购法》第二十二条规定</w:t>
      </w:r>
    </w:p>
    <w:p w14:paraId="2CC3D276" w14:textId="77777777" w:rsidR="00CF7A13" w:rsidRDefault="00DB5852">
      <w:pPr>
        <w:spacing w:line="360" w:lineRule="auto"/>
        <w:outlineLvl w:val="2"/>
        <w:rPr>
          <w:sz w:val="24"/>
          <w:szCs w:val="20"/>
        </w:rPr>
      </w:pPr>
      <w:r>
        <w:rPr>
          <w:sz w:val="24"/>
          <w:szCs w:val="20"/>
        </w:rPr>
        <w:t>1-1</w:t>
      </w:r>
      <w:r>
        <w:rPr>
          <w:sz w:val="24"/>
          <w:szCs w:val="20"/>
        </w:rPr>
        <w:t>营业执照等证明文件（复印件或</w:t>
      </w:r>
      <w:proofErr w:type="gramStart"/>
      <w:r>
        <w:rPr>
          <w:sz w:val="24"/>
          <w:szCs w:val="20"/>
        </w:rPr>
        <w:t>扫描件</w:t>
      </w:r>
      <w:r>
        <w:rPr>
          <w:rFonts w:ascii="宋体" w:hAnsi="宋体" w:hint="eastAsia"/>
          <w:sz w:val="24"/>
        </w:rPr>
        <w:t>须加盖</w:t>
      </w:r>
      <w:proofErr w:type="gramEnd"/>
      <w:r>
        <w:rPr>
          <w:rFonts w:ascii="宋体" w:hAnsi="宋体" w:hint="eastAsia"/>
          <w:sz w:val="24"/>
        </w:rPr>
        <w:t>本单位公章</w:t>
      </w:r>
      <w:r>
        <w:rPr>
          <w:sz w:val="24"/>
          <w:szCs w:val="20"/>
        </w:rPr>
        <w:t>）</w:t>
      </w:r>
    </w:p>
    <w:p w14:paraId="6F6DB7CE" w14:textId="77777777" w:rsidR="00CF7A13" w:rsidRDefault="00CF7A13">
      <w:pPr>
        <w:tabs>
          <w:tab w:val="left" w:pos="1080"/>
        </w:tabs>
        <w:snapToGrid w:val="0"/>
        <w:rPr>
          <w:sz w:val="24"/>
        </w:rPr>
      </w:pPr>
    </w:p>
    <w:p w14:paraId="5F3149DA" w14:textId="77777777" w:rsidR="00CF7A13" w:rsidRDefault="00DB5852">
      <w:pPr>
        <w:spacing w:line="360" w:lineRule="auto"/>
        <w:outlineLvl w:val="2"/>
        <w:rPr>
          <w:sz w:val="24"/>
          <w:szCs w:val="20"/>
        </w:rPr>
      </w:pPr>
      <w:r>
        <w:rPr>
          <w:sz w:val="24"/>
        </w:rPr>
        <w:br w:type="page"/>
      </w:r>
      <w:r>
        <w:rPr>
          <w:sz w:val="24"/>
          <w:szCs w:val="20"/>
        </w:rPr>
        <w:t xml:space="preserve">1-2 </w:t>
      </w:r>
      <w:r>
        <w:rPr>
          <w:sz w:val="24"/>
          <w:szCs w:val="20"/>
        </w:rPr>
        <w:t>投标人资格声明书（实质性格式）</w:t>
      </w:r>
    </w:p>
    <w:p w14:paraId="00EB1F51" w14:textId="77777777" w:rsidR="00CF7A13" w:rsidRDefault="00DB5852">
      <w:pPr>
        <w:jc w:val="center"/>
        <w:rPr>
          <w:b/>
          <w:sz w:val="36"/>
          <w:szCs w:val="36"/>
        </w:rPr>
      </w:pPr>
      <w:r>
        <w:rPr>
          <w:rFonts w:hint="eastAsia"/>
          <w:b/>
          <w:sz w:val="36"/>
          <w:szCs w:val="36"/>
        </w:rPr>
        <w:t>投标人资格声明书</w:t>
      </w:r>
    </w:p>
    <w:p w14:paraId="571D2836" w14:textId="77777777" w:rsidR="00CF7A13" w:rsidRDefault="00DB5852">
      <w:pPr>
        <w:tabs>
          <w:tab w:val="left" w:pos="5580"/>
        </w:tabs>
        <w:spacing w:line="360" w:lineRule="auto"/>
        <w:rPr>
          <w:sz w:val="24"/>
        </w:rPr>
      </w:pPr>
      <w:r>
        <w:rPr>
          <w:sz w:val="24"/>
        </w:rPr>
        <w:t>致：</w:t>
      </w:r>
      <w:r>
        <w:rPr>
          <w:sz w:val="24"/>
          <w:u w:val="single"/>
        </w:rPr>
        <w:t>采购人或采购代理机构</w:t>
      </w:r>
    </w:p>
    <w:p w14:paraId="149C8BE5" w14:textId="77777777" w:rsidR="00CF7A13" w:rsidRDefault="00DB5852">
      <w:pPr>
        <w:spacing w:line="360" w:lineRule="auto"/>
        <w:ind w:firstLineChars="200" w:firstLine="480"/>
        <w:rPr>
          <w:sz w:val="24"/>
        </w:rPr>
      </w:pPr>
      <w:r>
        <w:rPr>
          <w:sz w:val="24"/>
        </w:rPr>
        <w:t>在参与本次项目投标中，我单位承诺：</w:t>
      </w:r>
    </w:p>
    <w:p w14:paraId="54AF7AD3" w14:textId="77777777" w:rsidR="00CF7A13" w:rsidRDefault="00DB5852">
      <w:pPr>
        <w:numPr>
          <w:ilvl w:val="0"/>
          <w:numId w:val="19"/>
        </w:numPr>
        <w:spacing w:line="360" w:lineRule="auto"/>
        <w:ind w:left="1134"/>
        <w:rPr>
          <w:sz w:val="24"/>
          <w:szCs w:val="22"/>
        </w:rPr>
      </w:pPr>
      <w:r>
        <w:rPr>
          <w:sz w:val="24"/>
          <w:szCs w:val="22"/>
        </w:rPr>
        <w:t>具有良好的商业信誉和健全的财务会计制度；</w:t>
      </w:r>
    </w:p>
    <w:p w14:paraId="6B07D80D" w14:textId="77777777" w:rsidR="00CF7A13" w:rsidRDefault="00DB5852">
      <w:pPr>
        <w:numPr>
          <w:ilvl w:val="0"/>
          <w:numId w:val="19"/>
        </w:numPr>
        <w:spacing w:line="360" w:lineRule="auto"/>
        <w:ind w:left="1134"/>
        <w:rPr>
          <w:sz w:val="24"/>
          <w:szCs w:val="22"/>
        </w:rPr>
      </w:pPr>
      <w:r>
        <w:rPr>
          <w:sz w:val="24"/>
          <w:szCs w:val="22"/>
        </w:rPr>
        <w:t>具有履行合同所必需的设备和专业技术能力；</w:t>
      </w:r>
    </w:p>
    <w:p w14:paraId="26F85E0A" w14:textId="77777777" w:rsidR="00CF7A13" w:rsidRDefault="00DB5852">
      <w:pPr>
        <w:numPr>
          <w:ilvl w:val="0"/>
          <w:numId w:val="19"/>
        </w:numPr>
        <w:spacing w:line="360" w:lineRule="auto"/>
        <w:ind w:left="1134"/>
        <w:rPr>
          <w:sz w:val="24"/>
          <w:szCs w:val="22"/>
        </w:rPr>
      </w:pPr>
      <w:r>
        <w:rPr>
          <w:sz w:val="24"/>
          <w:szCs w:val="22"/>
        </w:rPr>
        <w:t>有依法缴纳税收和社会保障资金的良好记录；</w:t>
      </w:r>
    </w:p>
    <w:p w14:paraId="213C6E17" w14:textId="77777777" w:rsidR="00CF7A13" w:rsidRDefault="00DB5852">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65834A2" w14:textId="77777777" w:rsidR="00CF7A13" w:rsidRDefault="00DB5852">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0E8013F" w14:textId="77777777" w:rsidR="00CF7A13" w:rsidRDefault="00DB5852">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F8491EB" w14:textId="77777777" w:rsidR="00CF7A13" w:rsidRDefault="00DB5852">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1"/>
        <w:gridCol w:w="2974"/>
      </w:tblGrid>
      <w:tr w:rsidR="00CF7A13" w14:paraId="44CEAD10" w14:textId="77777777">
        <w:trPr>
          <w:trHeight w:val="430"/>
          <w:jc w:val="center"/>
        </w:trPr>
        <w:tc>
          <w:tcPr>
            <w:tcW w:w="950" w:type="dxa"/>
            <w:vAlign w:val="center"/>
          </w:tcPr>
          <w:p w14:paraId="1BDEE1E1" w14:textId="77777777" w:rsidR="00CF7A13" w:rsidRDefault="00DB5852">
            <w:pPr>
              <w:jc w:val="center"/>
              <w:rPr>
                <w:sz w:val="24"/>
              </w:rPr>
            </w:pPr>
            <w:r>
              <w:rPr>
                <w:sz w:val="24"/>
              </w:rPr>
              <w:t>序号</w:t>
            </w:r>
          </w:p>
        </w:tc>
        <w:tc>
          <w:tcPr>
            <w:tcW w:w="4574" w:type="dxa"/>
            <w:vAlign w:val="center"/>
          </w:tcPr>
          <w:p w14:paraId="508C31CE" w14:textId="77777777" w:rsidR="00CF7A13" w:rsidRDefault="00DB5852">
            <w:pPr>
              <w:jc w:val="center"/>
              <w:rPr>
                <w:sz w:val="24"/>
              </w:rPr>
            </w:pPr>
            <w:r>
              <w:rPr>
                <w:sz w:val="24"/>
              </w:rPr>
              <w:t>单位名称</w:t>
            </w:r>
          </w:p>
        </w:tc>
        <w:tc>
          <w:tcPr>
            <w:tcW w:w="2976" w:type="dxa"/>
            <w:vAlign w:val="center"/>
          </w:tcPr>
          <w:p w14:paraId="2D5F871A" w14:textId="77777777" w:rsidR="00CF7A13" w:rsidRDefault="00DB5852">
            <w:pPr>
              <w:jc w:val="center"/>
              <w:rPr>
                <w:sz w:val="24"/>
              </w:rPr>
            </w:pPr>
            <w:r>
              <w:rPr>
                <w:sz w:val="24"/>
              </w:rPr>
              <w:t>相互关系</w:t>
            </w:r>
          </w:p>
        </w:tc>
      </w:tr>
      <w:tr w:rsidR="00CF7A13" w14:paraId="2D22B963" w14:textId="77777777">
        <w:trPr>
          <w:trHeight w:val="430"/>
          <w:jc w:val="center"/>
        </w:trPr>
        <w:tc>
          <w:tcPr>
            <w:tcW w:w="950" w:type="dxa"/>
            <w:vAlign w:val="center"/>
          </w:tcPr>
          <w:p w14:paraId="47D216A1" w14:textId="77777777" w:rsidR="00CF7A13" w:rsidRDefault="00DB5852">
            <w:pPr>
              <w:jc w:val="center"/>
              <w:rPr>
                <w:sz w:val="24"/>
              </w:rPr>
            </w:pPr>
            <w:r>
              <w:rPr>
                <w:sz w:val="24"/>
              </w:rPr>
              <w:t>1</w:t>
            </w:r>
          </w:p>
        </w:tc>
        <w:tc>
          <w:tcPr>
            <w:tcW w:w="4574" w:type="dxa"/>
            <w:vAlign w:val="center"/>
          </w:tcPr>
          <w:p w14:paraId="61BAF3D4" w14:textId="77777777" w:rsidR="00CF7A13" w:rsidRDefault="00CF7A13">
            <w:pPr>
              <w:jc w:val="center"/>
              <w:rPr>
                <w:sz w:val="24"/>
              </w:rPr>
            </w:pPr>
          </w:p>
        </w:tc>
        <w:tc>
          <w:tcPr>
            <w:tcW w:w="2976" w:type="dxa"/>
            <w:vAlign w:val="center"/>
          </w:tcPr>
          <w:p w14:paraId="5C2907F2" w14:textId="77777777" w:rsidR="00CF7A13" w:rsidRDefault="00CF7A13">
            <w:pPr>
              <w:jc w:val="center"/>
              <w:rPr>
                <w:sz w:val="24"/>
              </w:rPr>
            </w:pPr>
          </w:p>
        </w:tc>
      </w:tr>
      <w:tr w:rsidR="00CF7A13" w14:paraId="3BA07F2F" w14:textId="77777777">
        <w:trPr>
          <w:trHeight w:val="430"/>
          <w:jc w:val="center"/>
        </w:trPr>
        <w:tc>
          <w:tcPr>
            <w:tcW w:w="950" w:type="dxa"/>
            <w:vAlign w:val="center"/>
          </w:tcPr>
          <w:p w14:paraId="282EE914" w14:textId="77777777" w:rsidR="00CF7A13" w:rsidRDefault="00DB5852">
            <w:pPr>
              <w:jc w:val="center"/>
              <w:rPr>
                <w:sz w:val="24"/>
              </w:rPr>
            </w:pPr>
            <w:r>
              <w:rPr>
                <w:sz w:val="24"/>
              </w:rPr>
              <w:t>2</w:t>
            </w:r>
          </w:p>
        </w:tc>
        <w:tc>
          <w:tcPr>
            <w:tcW w:w="4574" w:type="dxa"/>
            <w:vAlign w:val="center"/>
          </w:tcPr>
          <w:p w14:paraId="2AB05D23" w14:textId="77777777" w:rsidR="00CF7A13" w:rsidRDefault="00CF7A13">
            <w:pPr>
              <w:jc w:val="center"/>
              <w:rPr>
                <w:sz w:val="24"/>
              </w:rPr>
            </w:pPr>
          </w:p>
        </w:tc>
        <w:tc>
          <w:tcPr>
            <w:tcW w:w="2976" w:type="dxa"/>
            <w:vAlign w:val="center"/>
          </w:tcPr>
          <w:p w14:paraId="4AF1DC62" w14:textId="77777777" w:rsidR="00CF7A13" w:rsidRDefault="00CF7A13">
            <w:pPr>
              <w:jc w:val="center"/>
              <w:rPr>
                <w:sz w:val="24"/>
              </w:rPr>
            </w:pPr>
          </w:p>
        </w:tc>
      </w:tr>
      <w:tr w:rsidR="00CF7A13" w14:paraId="39E20512" w14:textId="77777777">
        <w:trPr>
          <w:trHeight w:val="430"/>
          <w:jc w:val="center"/>
        </w:trPr>
        <w:tc>
          <w:tcPr>
            <w:tcW w:w="950" w:type="dxa"/>
            <w:vAlign w:val="center"/>
          </w:tcPr>
          <w:p w14:paraId="173BF0EA" w14:textId="77777777" w:rsidR="00CF7A13" w:rsidRDefault="00DB5852">
            <w:pPr>
              <w:jc w:val="center"/>
              <w:rPr>
                <w:sz w:val="24"/>
              </w:rPr>
            </w:pPr>
            <w:r>
              <w:rPr>
                <w:sz w:val="24"/>
              </w:rPr>
              <w:t>…</w:t>
            </w:r>
          </w:p>
        </w:tc>
        <w:tc>
          <w:tcPr>
            <w:tcW w:w="4574" w:type="dxa"/>
            <w:vAlign w:val="center"/>
          </w:tcPr>
          <w:p w14:paraId="7195F561" w14:textId="77777777" w:rsidR="00CF7A13" w:rsidRDefault="00CF7A13">
            <w:pPr>
              <w:jc w:val="center"/>
              <w:rPr>
                <w:sz w:val="24"/>
              </w:rPr>
            </w:pPr>
          </w:p>
        </w:tc>
        <w:tc>
          <w:tcPr>
            <w:tcW w:w="2976" w:type="dxa"/>
            <w:vAlign w:val="center"/>
          </w:tcPr>
          <w:p w14:paraId="20F3892B" w14:textId="77777777" w:rsidR="00CF7A13" w:rsidRDefault="00CF7A13">
            <w:pPr>
              <w:jc w:val="center"/>
              <w:rPr>
                <w:sz w:val="24"/>
              </w:rPr>
            </w:pPr>
          </w:p>
        </w:tc>
      </w:tr>
    </w:tbl>
    <w:p w14:paraId="2EE96433" w14:textId="77777777" w:rsidR="00CF7A13" w:rsidRDefault="00CF7A13"/>
    <w:p w14:paraId="4AB5B824" w14:textId="77777777" w:rsidR="00CF7A13" w:rsidRDefault="00DB5852">
      <w:pPr>
        <w:ind w:firstLineChars="200" w:firstLine="480"/>
        <w:rPr>
          <w:sz w:val="24"/>
          <w:szCs w:val="22"/>
        </w:rPr>
      </w:pPr>
      <w:r>
        <w:rPr>
          <w:sz w:val="24"/>
        </w:rPr>
        <w:t>上述声明真实有效，否则我方负全部责任。</w:t>
      </w:r>
    </w:p>
    <w:p w14:paraId="38661F16" w14:textId="77777777" w:rsidR="00CF7A13" w:rsidRDefault="00CF7A13">
      <w:pPr>
        <w:spacing w:line="360" w:lineRule="auto"/>
        <w:rPr>
          <w:sz w:val="24"/>
        </w:rPr>
      </w:pPr>
    </w:p>
    <w:p w14:paraId="40C358F2" w14:textId="77777777" w:rsidR="00CF7A13" w:rsidRDefault="00DB5852">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21382078" w14:textId="77777777" w:rsidR="00CF7A13" w:rsidRDefault="00DB5852">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1426C4C" w14:textId="77777777" w:rsidR="00CF7A13" w:rsidRDefault="00DB585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7AD6E0B9" w14:textId="77777777" w:rsidR="00CF7A13" w:rsidRDefault="00CF7A13">
      <w:pPr>
        <w:tabs>
          <w:tab w:val="left" w:pos="5580"/>
        </w:tabs>
        <w:spacing w:line="360" w:lineRule="auto"/>
        <w:rPr>
          <w:sz w:val="24"/>
        </w:rPr>
        <w:sectPr w:rsidR="00CF7A13">
          <w:headerReference w:type="default" r:id="rId22"/>
          <w:footerReference w:type="even" r:id="rId23"/>
          <w:footerReference w:type="default" r:id="rId24"/>
          <w:pgSz w:w="11907" w:h="16840"/>
          <w:pgMar w:top="1418" w:right="1701" w:bottom="1418" w:left="1701" w:header="851" w:footer="851" w:gutter="0"/>
          <w:cols w:space="720"/>
          <w:docGrid w:linePitch="462"/>
        </w:sectPr>
      </w:pPr>
    </w:p>
    <w:p w14:paraId="1EF83D5E" w14:textId="77777777" w:rsidR="00CF7A13" w:rsidRDefault="00DB5852">
      <w:pPr>
        <w:spacing w:line="360" w:lineRule="auto"/>
        <w:outlineLvl w:val="2"/>
        <w:rPr>
          <w:sz w:val="24"/>
          <w:szCs w:val="20"/>
        </w:rPr>
      </w:pPr>
      <w:r>
        <w:rPr>
          <w:sz w:val="24"/>
          <w:szCs w:val="20"/>
        </w:rPr>
        <w:t xml:space="preserve">2 </w:t>
      </w:r>
      <w:r>
        <w:rPr>
          <w:sz w:val="24"/>
          <w:szCs w:val="20"/>
        </w:rPr>
        <w:t>落实政府采购政策需满足的资格要求（如有）</w:t>
      </w:r>
    </w:p>
    <w:p w14:paraId="345711A5" w14:textId="77777777" w:rsidR="00CF7A13" w:rsidRDefault="00DB5852">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0B4CC042" w14:textId="77777777" w:rsidR="00CF7A13" w:rsidRDefault="00DB5852">
      <w:pPr>
        <w:tabs>
          <w:tab w:val="left" w:pos="5580"/>
        </w:tabs>
        <w:spacing w:line="360" w:lineRule="auto"/>
        <w:rPr>
          <w:sz w:val="24"/>
        </w:rPr>
      </w:pPr>
      <w:r>
        <w:rPr>
          <w:sz w:val="24"/>
        </w:rPr>
        <w:t>说明：</w:t>
      </w:r>
    </w:p>
    <w:p w14:paraId="1A786B3C" w14:textId="77777777" w:rsidR="00CF7A13" w:rsidRDefault="00DB5852">
      <w:pPr>
        <w:tabs>
          <w:tab w:val="left" w:pos="5580"/>
        </w:tabs>
        <w:spacing w:line="360" w:lineRule="auto"/>
        <w:rPr>
          <w:sz w:val="24"/>
        </w:rPr>
      </w:pPr>
      <w:r>
        <w:rPr>
          <w:sz w:val="24"/>
        </w:rPr>
        <w:t>（</w:t>
      </w:r>
      <w:r>
        <w:rPr>
          <w:sz w:val="24"/>
        </w:rPr>
        <w:t>1</w:t>
      </w:r>
      <w:r>
        <w:rPr>
          <w:sz w:val="24"/>
        </w:rPr>
        <w:t>）</w:t>
      </w:r>
      <w:r>
        <w:rPr>
          <w:rFonts w:hint="eastAsia"/>
          <w:sz w:val="24"/>
        </w:rPr>
        <w:t>如本项目（包）</w:t>
      </w:r>
      <w:proofErr w:type="gramStart"/>
      <w:r>
        <w:rPr>
          <w:rFonts w:hint="eastAsia"/>
          <w:sz w:val="24"/>
        </w:rPr>
        <w:t>不</w:t>
      </w:r>
      <w:proofErr w:type="gramEnd"/>
      <w:r>
        <w:rPr>
          <w:rFonts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8B6ACAC" w14:textId="77777777" w:rsidR="00CF7A13" w:rsidRDefault="00DB5852">
      <w:pPr>
        <w:tabs>
          <w:tab w:val="left" w:pos="5580"/>
        </w:tabs>
        <w:spacing w:line="360" w:lineRule="auto"/>
        <w:rPr>
          <w:sz w:val="24"/>
        </w:rPr>
      </w:pPr>
      <w:r>
        <w:rPr>
          <w:sz w:val="24"/>
        </w:rPr>
        <w:t>（</w:t>
      </w:r>
      <w:r>
        <w:rPr>
          <w:sz w:val="24"/>
        </w:rPr>
        <w:t>2</w:t>
      </w:r>
      <w:r>
        <w:rPr>
          <w:sz w:val="24"/>
        </w:rPr>
        <w:t>）</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hint="eastAsia"/>
          <w:sz w:val="24"/>
        </w:rPr>
        <w:t>且建议</w:t>
      </w:r>
      <w:proofErr w:type="gramEnd"/>
      <w:r>
        <w:rPr>
          <w:rFonts w:hint="eastAsia"/>
          <w:sz w:val="24"/>
        </w:rPr>
        <w:t>在资格证明文件部分提供。</w:t>
      </w:r>
    </w:p>
    <w:p w14:paraId="330B0E17" w14:textId="77777777" w:rsidR="00CF7A13" w:rsidRDefault="00DB5852">
      <w:pPr>
        <w:tabs>
          <w:tab w:val="left" w:pos="5580"/>
        </w:tabs>
        <w:spacing w:line="360" w:lineRule="auto"/>
        <w:rPr>
          <w:sz w:val="24"/>
        </w:rPr>
      </w:pPr>
      <w:r>
        <w:rPr>
          <w:sz w:val="24"/>
        </w:rPr>
        <w:t>（</w:t>
      </w:r>
      <w:r>
        <w:rPr>
          <w:sz w:val="24"/>
        </w:rPr>
        <w:t>3</w:t>
      </w:r>
      <w:r>
        <w:rPr>
          <w:sz w:val="24"/>
        </w:rPr>
        <w:t>）</w:t>
      </w:r>
      <w:r>
        <w:rPr>
          <w:rFonts w:hint="eastAsia"/>
          <w:sz w:val="24"/>
        </w:rPr>
        <w:t>如本项目（包）预留部分采购项</w:t>
      </w:r>
      <w:r>
        <w:rPr>
          <w:rFonts w:hint="eastAsia"/>
          <w:sz w:val="24"/>
        </w:rPr>
        <w:t>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4A284665" w14:textId="77777777" w:rsidR="00CF7A13" w:rsidRDefault="00DB5852">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采购活动，投标文件中除须提供《中小企业声明函》或《残疾人福利性单位声明函》或由省级以</w:t>
      </w:r>
      <w:r>
        <w:rPr>
          <w:rFonts w:hint="eastAsia"/>
          <w:sz w:val="24"/>
        </w:rPr>
        <w:t>上监狱管理局、戒毒管理局（含新疆生产建设兵团）出具的属于监狱企业的证明文件，还须同时提供《联合协议》；上述文件建议在资格证明文件部分提供。</w:t>
      </w:r>
    </w:p>
    <w:p w14:paraId="062179D2" w14:textId="77777777" w:rsidR="00CF7A13" w:rsidRDefault="00DB5852">
      <w:pPr>
        <w:tabs>
          <w:tab w:val="left" w:pos="5580"/>
        </w:tabs>
        <w:spacing w:line="360" w:lineRule="auto"/>
        <w:rPr>
          <w:sz w:val="24"/>
        </w:rPr>
      </w:pPr>
      <w:r>
        <w:rPr>
          <w:rFonts w:hint="eastAsia"/>
          <w:sz w:val="24"/>
        </w:rPr>
        <w:t>（</w:t>
      </w:r>
      <w:r>
        <w:rPr>
          <w:sz w:val="24"/>
        </w:rPr>
        <w:t>5</w:t>
      </w:r>
      <w:r>
        <w:rPr>
          <w:rFonts w:hint="eastAsia"/>
          <w:sz w:val="24"/>
        </w:rPr>
        <w:t>）</w:t>
      </w:r>
      <w:r>
        <w:rPr>
          <w:rStyle w:val="fontstyle01"/>
          <w:rFonts w:hint="default"/>
          <w:color w:val="auto"/>
        </w:rPr>
        <w:t>中小企业声明函填写注意事项</w:t>
      </w:r>
    </w:p>
    <w:p w14:paraId="4D4B1AB2" w14:textId="77777777" w:rsidR="00CF7A13" w:rsidRDefault="00DB5852">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554BFB59" w14:textId="77777777" w:rsidR="00CF7A13" w:rsidRDefault="00DB5852">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EF6799F" w14:textId="77777777" w:rsidR="00CF7A13" w:rsidRDefault="00DB5852">
      <w:pPr>
        <w:tabs>
          <w:tab w:val="left" w:pos="5580"/>
        </w:tabs>
        <w:spacing w:line="360" w:lineRule="auto"/>
        <w:rPr>
          <w:sz w:val="24"/>
        </w:rPr>
      </w:pPr>
      <w:r>
        <w:rPr>
          <w:rFonts w:hint="eastAsia"/>
          <w:sz w:val="24"/>
        </w:rPr>
        <w:t>3</w:t>
      </w:r>
      <w:r>
        <w:rPr>
          <w:rFonts w:hint="eastAsia"/>
          <w:sz w:val="24"/>
        </w:rPr>
        <w:t>）对于多标的采购项目，投标人应充</w:t>
      </w:r>
      <w:r>
        <w:rPr>
          <w:rFonts w:hint="eastAsia"/>
          <w:sz w:val="24"/>
        </w:rPr>
        <w:t>分、准确地了解所提供货物的制造企业、提供服务的承接企业信息。对相关情况了解不清楚的，不建议填报本声明函。</w:t>
      </w:r>
    </w:p>
    <w:p w14:paraId="30A49F01" w14:textId="77777777" w:rsidR="00CF7A13" w:rsidRDefault="00DB5852">
      <w:pPr>
        <w:tabs>
          <w:tab w:val="left" w:pos="5580"/>
        </w:tabs>
        <w:spacing w:line="360" w:lineRule="auto"/>
        <w:rPr>
          <w:sz w:val="24"/>
        </w:rPr>
      </w:pPr>
      <w:r>
        <w:rPr>
          <w:rFonts w:hint="eastAsia"/>
          <w:sz w:val="24"/>
        </w:rPr>
        <w:t>（</w:t>
      </w:r>
      <w:r>
        <w:rPr>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30</w:t>
      </w:r>
      <w:r>
        <w:rPr>
          <w:rFonts w:hint="eastAsia"/>
          <w:sz w:val="24"/>
        </w:rPr>
        <w:t xml:space="preserve">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3674C5D3" w14:textId="77777777" w:rsidR="00CF7A13" w:rsidRDefault="00DB5852">
      <w:pPr>
        <w:spacing w:line="360" w:lineRule="auto"/>
        <w:outlineLvl w:val="2"/>
        <w:rPr>
          <w:sz w:val="24"/>
          <w:szCs w:val="20"/>
        </w:rPr>
      </w:pPr>
      <w:r>
        <w:rPr>
          <w:sz w:val="24"/>
        </w:rPr>
        <w:br w:type="page"/>
      </w:r>
      <w:r>
        <w:rPr>
          <w:sz w:val="24"/>
          <w:szCs w:val="20"/>
        </w:rPr>
        <w:t xml:space="preserve">2-1-1 </w:t>
      </w:r>
      <w:r>
        <w:rPr>
          <w:sz w:val="24"/>
          <w:szCs w:val="20"/>
        </w:rPr>
        <w:t>中小企业声明函及残疾人福利性单位声明函格式</w:t>
      </w:r>
    </w:p>
    <w:p w14:paraId="38D60F09" w14:textId="77777777" w:rsidR="00CF7A13" w:rsidRDefault="00DB5852">
      <w:pPr>
        <w:spacing w:beforeLines="100" w:before="240" w:afterLines="100" w:after="240" w:line="360" w:lineRule="auto"/>
        <w:jc w:val="center"/>
        <w:rPr>
          <w:b/>
          <w:bCs/>
          <w:color w:val="000000"/>
          <w:sz w:val="36"/>
          <w:szCs w:val="36"/>
        </w:rPr>
      </w:pPr>
      <w:r>
        <w:rPr>
          <w:rFonts w:hint="eastAsia"/>
          <w:b/>
          <w:bCs/>
          <w:color w:val="000000"/>
          <w:sz w:val="36"/>
          <w:szCs w:val="36"/>
        </w:rPr>
        <w:t>中小企业声明函（工程、服务）格式</w:t>
      </w:r>
    </w:p>
    <w:p w14:paraId="070BAEE1" w14:textId="77777777" w:rsidR="00CF7A13" w:rsidRDefault="00DB5852">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w:t>
      </w:r>
      <w:r>
        <w:rPr>
          <w:spacing w:val="6"/>
          <w:sz w:val="24"/>
        </w:rPr>
        <w:t>如下：</w:t>
      </w:r>
    </w:p>
    <w:p w14:paraId="6640A2B6" w14:textId="77777777" w:rsidR="00CF7A13" w:rsidRDefault="00DB585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8AF0A11" w14:textId="77777777" w:rsidR="00CF7A13" w:rsidRDefault="00DB585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E2201DF" w14:textId="77777777" w:rsidR="00CF7A13" w:rsidRDefault="00CF7A13">
      <w:pPr>
        <w:spacing w:line="360" w:lineRule="auto"/>
        <w:ind w:firstLine="504"/>
        <w:rPr>
          <w:spacing w:val="6"/>
          <w:sz w:val="24"/>
        </w:rPr>
      </w:pPr>
    </w:p>
    <w:p w14:paraId="09AE9DBC" w14:textId="77777777" w:rsidR="00CF7A13" w:rsidRDefault="00DB5852">
      <w:pPr>
        <w:spacing w:line="360" w:lineRule="auto"/>
        <w:ind w:firstLine="504"/>
        <w:rPr>
          <w:spacing w:val="6"/>
          <w:sz w:val="24"/>
        </w:rPr>
      </w:pPr>
      <w:r>
        <w:rPr>
          <w:spacing w:val="6"/>
          <w:sz w:val="24"/>
        </w:rPr>
        <w:t>……</w:t>
      </w:r>
    </w:p>
    <w:p w14:paraId="0AE5E0FC" w14:textId="77777777" w:rsidR="00CF7A13" w:rsidRDefault="00DB585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FF4D30D" w14:textId="77777777" w:rsidR="00CF7A13" w:rsidRDefault="00DB5852">
      <w:pPr>
        <w:spacing w:line="360" w:lineRule="auto"/>
        <w:ind w:firstLine="504"/>
        <w:rPr>
          <w:spacing w:val="6"/>
          <w:sz w:val="24"/>
        </w:rPr>
      </w:pPr>
      <w:r>
        <w:rPr>
          <w:spacing w:val="6"/>
          <w:sz w:val="24"/>
        </w:rPr>
        <w:t>本企业对上述声明内容的真实性负责。如有虚假，将依法承担相应责任。</w:t>
      </w:r>
    </w:p>
    <w:p w14:paraId="5E5179B4" w14:textId="77777777" w:rsidR="00CF7A13" w:rsidRDefault="00CF7A13">
      <w:pPr>
        <w:spacing w:line="360" w:lineRule="auto"/>
        <w:ind w:right="360" w:firstLine="480"/>
        <w:jc w:val="right"/>
        <w:rPr>
          <w:color w:val="000000"/>
          <w:sz w:val="24"/>
        </w:rPr>
      </w:pPr>
    </w:p>
    <w:p w14:paraId="76B6E260" w14:textId="77777777" w:rsidR="00CF7A13" w:rsidRDefault="00DB5852">
      <w:pPr>
        <w:spacing w:line="360" w:lineRule="auto"/>
        <w:ind w:right="360" w:firstLine="480"/>
        <w:jc w:val="right"/>
        <w:rPr>
          <w:color w:val="000000"/>
          <w:sz w:val="24"/>
        </w:rPr>
      </w:pPr>
      <w:r>
        <w:rPr>
          <w:color w:val="000000"/>
          <w:sz w:val="24"/>
        </w:rPr>
        <w:t>企业名称（盖章）：</w:t>
      </w:r>
      <w:r>
        <w:rPr>
          <w:color w:val="000000"/>
          <w:sz w:val="24"/>
        </w:rPr>
        <w:t>________</w:t>
      </w:r>
    </w:p>
    <w:p w14:paraId="611783F8" w14:textId="77777777" w:rsidR="00CF7A13" w:rsidRDefault="00DB5852">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E2EAE1D" w14:textId="77777777" w:rsidR="00CF7A13" w:rsidRDefault="00CF7A13">
      <w:pPr>
        <w:spacing w:line="360" w:lineRule="auto"/>
        <w:ind w:right="360" w:firstLine="480"/>
        <w:jc w:val="right"/>
        <w:rPr>
          <w:sz w:val="24"/>
        </w:rPr>
      </w:pPr>
    </w:p>
    <w:p w14:paraId="3FDA7364" w14:textId="77777777" w:rsidR="00CF7A13" w:rsidRDefault="00CF7A13">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CF7A13" w14:paraId="496E2E2D" w14:textId="77777777">
        <w:tc>
          <w:tcPr>
            <w:tcW w:w="8946" w:type="dxa"/>
          </w:tcPr>
          <w:p w14:paraId="3A898989" w14:textId="77777777" w:rsidR="00CF7A13" w:rsidRDefault="00DB5852">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22EE5349" w14:textId="77777777" w:rsidR="00CF7A13" w:rsidRDefault="00CF7A13">
      <w:pPr>
        <w:autoSpaceDE w:val="0"/>
        <w:autoSpaceDN w:val="0"/>
        <w:adjustRightInd w:val="0"/>
        <w:ind w:firstLine="420"/>
        <w:jc w:val="left"/>
        <w:rPr>
          <w:sz w:val="24"/>
        </w:rPr>
      </w:pPr>
    </w:p>
    <w:p w14:paraId="2BFDD051" w14:textId="77777777" w:rsidR="00CF7A13" w:rsidRDefault="00DB5852">
      <w:pPr>
        <w:autoSpaceDE w:val="0"/>
        <w:autoSpaceDN w:val="0"/>
        <w:adjustRightInd w:val="0"/>
        <w:ind w:firstLine="420"/>
        <w:jc w:val="left"/>
        <w:rPr>
          <w:sz w:val="24"/>
        </w:rPr>
      </w:pPr>
      <w:r>
        <w:rPr>
          <w:sz w:val="24"/>
        </w:rPr>
        <w:br w:type="page"/>
      </w:r>
    </w:p>
    <w:p w14:paraId="432D8120" w14:textId="77777777" w:rsidR="00CF7A13" w:rsidRDefault="00CF7A13">
      <w:pPr>
        <w:spacing w:beforeLines="100" w:before="240" w:afterLines="100" w:after="240" w:line="360" w:lineRule="auto"/>
        <w:jc w:val="center"/>
        <w:rPr>
          <w:sz w:val="24"/>
          <w:szCs w:val="20"/>
        </w:rPr>
      </w:pPr>
    </w:p>
    <w:p w14:paraId="43BF9053" w14:textId="77777777" w:rsidR="00CF7A13" w:rsidRDefault="00DB5852">
      <w:pPr>
        <w:spacing w:beforeLines="100" w:before="240" w:afterLines="100" w:after="240" w:line="360" w:lineRule="auto"/>
        <w:jc w:val="center"/>
        <w:rPr>
          <w:b/>
          <w:sz w:val="36"/>
          <w:szCs w:val="36"/>
        </w:rPr>
      </w:pPr>
      <w:r>
        <w:rPr>
          <w:rFonts w:hint="eastAsia"/>
          <w:b/>
          <w:bCs/>
          <w:sz w:val="36"/>
          <w:szCs w:val="36"/>
        </w:rPr>
        <w:t>残疾人福利性单位声明函格式</w:t>
      </w:r>
      <w:r>
        <w:rPr>
          <w:b/>
          <w:sz w:val="36"/>
          <w:szCs w:val="36"/>
        </w:rPr>
        <w:t xml:space="preserve">       </w:t>
      </w:r>
    </w:p>
    <w:p w14:paraId="2710A8FB" w14:textId="77777777" w:rsidR="00CF7A13" w:rsidRDefault="00DB5852">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452F5D15" w14:textId="77777777" w:rsidR="00CF7A13" w:rsidRDefault="00DB5852">
      <w:pPr>
        <w:spacing w:line="588" w:lineRule="exact"/>
        <w:ind w:firstLine="482"/>
        <w:rPr>
          <w:b/>
          <w:spacing w:val="6"/>
          <w:sz w:val="24"/>
        </w:rPr>
      </w:pPr>
      <w:r>
        <w:rPr>
          <w:b/>
          <w:sz w:val="24"/>
        </w:rPr>
        <w:t>□</w:t>
      </w:r>
      <w:r>
        <w:rPr>
          <w:b/>
          <w:spacing w:val="6"/>
          <w:sz w:val="24"/>
        </w:rPr>
        <w:t>不属于符合条件的残疾人福利性单位。</w:t>
      </w:r>
    </w:p>
    <w:p w14:paraId="4512B570" w14:textId="77777777" w:rsidR="00CF7A13" w:rsidRDefault="00DB585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9C7561C" w14:textId="77777777" w:rsidR="00CF7A13" w:rsidRDefault="00DB5852">
      <w:pPr>
        <w:spacing w:line="588" w:lineRule="exact"/>
        <w:ind w:firstLineChars="200" w:firstLine="506"/>
        <w:rPr>
          <w:spacing w:val="6"/>
          <w:sz w:val="24"/>
        </w:rPr>
      </w:pPr>
      <w:r>
        <w:rPr>
          <w:b/>
          <w:spacing w:val="6"/>
          <w:sz w:val="24"/>
        </w:rPr>
        <w:t>本单位对上述声明的真实性负责。如有虚假，将依法承担相应责任。</w:t>
      </w:r>
    </w:p>
    <w:p w14:paraId="6F3F7ADD" w14:textId="77777777" w:rsidR="00CF7A13" w:rsidRDefault="00CF7A13">
      <w:pPr>
        <w:spacing w:line="588" w:lineRule="exact"/>
        <w:ind w:firstLineChars="200" w:firstLine="504"/>
        <w:rPr>
          <w:spacing w:val="6"/>
          <w:sz w:val="24"/>
        </w:rPr>
      </w:pPr>
    </w:p>
    <w:p w14:paraId="71595283" w14:textId="77777777" w:rsidR="00CF7A13" w:rsidRDefault="00CF7A13">
      <w:pPr>
        <w:spacing w:line="588" w:lineRule="exact"/>
        <w:ind w:firstLineChars="200" w:firstLine="504"/>
        <w:rPr>
          <w:spacing w:val="6"/>
          <w:sz w:val="24"/>
        </w:rPr>
      </w:pPr>
    </w:p>
    <w:p w14:paraId="0ABF70E4" w14:textId="77777777" w:rsidR="00CF7A13" w:rsidRDefault="00DB5852">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D5A93B2" w14:textId="77777777" w:rsidR="00CF7A13" w:rsidRDefault="00DB5852">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6E10EB2" w14:textId="77777777" w:rsidR="00CF7A13" w:rsidRDefault="00CF7A13">
      <w:pPr>
        <w:tabs>
          <w:tab w:val="left" w:pos="4860"/>
        </w:tabs>
        <w:spacing w:line="588" w:lineRule="exact"/>
        <w:ind w:right="1560" w:firstLineChars="200" w:firstLine="504"/>
        <w:jc w:val="center"/>
        <w:rPr>
          <w:spacing w:val="6"/>
          <w:sz w:val="24"/>
        </w:rPr>
      </w:pPr>
    </w:p>
    <w:p w14:paraId="42FDA665" w14:textId="77777777" w:rsidR="00CF7A13" w:rsidRDefault="00DB5852">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t>附表（仅供参考）</w:t>
      </w:r>
    </w:p>
    <w:p w14:paraId="17E54178" w14:textId="77777777" w:rsidR="00CF7A13" w:rsidRDefault="00DB5852">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CF7A13" w14:paraId="4980C66B" w14:textId="77777777">
        <w:trPr>
          <w:trHeight w:hRule="exact" w:val="622"/>
          <w:jc w:val="center"/>
        </w:trPr>
        <w:tc>
          <w:tcPr>
            <w:tcW w:w="1790" w:type="dxa"/>
            <w:vAlign w:val="center"/>
          </w:tcPr>
          <w:p w14:paraId="510D44BA" w14:textId="77777777" w:rsidR="00CF7A13" w:rsidRDefault="00DB5852">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05126CE4"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2EE807B9"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r>
            <w:r>
              <w:rPr>
                <w:rFonts w:ascii="宋体" w:cs="宋体" w:hint="eastAsia"/>
                <w:b/>
                <w:bCs/>
                <w:kern w:val="0"/>
                <w:sz w:val="18"/>
                <w:szCs w:val="18"/>
              </w:rPr>
              <w:t>单位</w:t>
            </w:r>
          </w:p>
        </w:tc>
        <w:tc>
          <w:tcPr>
            <w:tcW w:w="1125" w:type="dxa"/>
            <w:vAlign w:val="center"/>
          </w:tcPr>
          <w:p w14:paraId="167D1415"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5778353B"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399EFCD7"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35686DE"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微型</w:t>
            </w:r>
          </w:p>
        </w:tc>
      </w:tr>
      <w:tr w:rsidR="00CF7A13" w14:paraId="59A5216A" w14:textId="77777777">
        <w:trPr>
          <w:trHeight w:hRule="exact" w:val="397"/>
          <w:jc w:val="center"/>
        </w:trPr>
        <w:tc>
          <w:tcPr>
            <w:tcW w:w="1790" w:type="dxa"/>
            <w:vAlign w:val="center"/>
          </w:tcPr>
          <w:p w14:paraId="6C48D38E"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40E8E2E0"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4154819E"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1FD66DC"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701" w:type="dxa"/>
            <w:vAlign w:val="center"/>
          </w:tcPr>
          <w:p w14:paraId="515FE54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426" w:type="dxa"/>
            <w:vAlign w:val="center"/>
          </w:tcPr>
          <w:p w14:paraId="66ECC3F1"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w:t>
            </w:r>
          </w:p>
        </w:tc>
        <w:tc>
          <w:tcPr>
            <w:tcW w:w="992" w:type="dxa"/>
            <w:vAlign w:val="center"/>
          </w:tcPr>
          <w:p w14:paraId="2425CFE4"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w:t>
            </w:r>
          </w:p>
        </w:tc>
      </w:tr>
      <w:tr w:rsidR="00CF7A13" w14:paraId="6FE0BEC5" w14:textId="77777777">
        <w:trPr>
          <w:trHeight w:hRule="exact" w:val="397"/>
          <w:jc w:val="center"/>
        </w:trPr>
        <w:tc>
          <w:tcPr>
            <w:tcW w:w="1790" w:type="dxa"/>
            <w:vMerge w:val="restart"/>
            <w:vAlign w:val="center"/>
          </w:tcPr>
          <w:p w14:paraId="2EFFB334"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工业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228AA79C"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3C4CDDB8"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BE2B1B6"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72C87319"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0EF47A26"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53FEC537"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552FE369" w14:textId="77777777">
        <w:trPr>
          <w:trHeight w:hRule="exact" w:val="397"/>
          <w:jc w:val="center"/>
        </w:trPr>
        <w:tc>
          <w:tcPr>
            <w:tcW w:w="1790" w:type="dxa"/>
            <w:vMerge/>
            <w:vAlign w:val="center"/>
          </w:tcPr>
          <w:p w14:paraId="1C038C12" w14:textId="77777777" w:rsidR="00CF7A13" w:rsidRDefault="00CF7A13">
            <w:pPr>
              <w:rPr>
                <w:szCs w:val="20"/>
              </w:rPr>
            </w:pPr>
          </w:p>
        </w:tc>
        <w:tc>
          <w:tcPr>
            <w:tcW w:w="1369" w:type="dxa"/>
            <w:vAlign w:val="center"/>
          </w:tcPr>
          <w:p w14:paraId="4F2155CC"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4CE542FC"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2478927"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701" w:type="dxa"/>
            <w:vAlign w:val="center"/>
          </w:tcPr>
          <w:p w14:paraId="5D655B35"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426" w:type="dxa"/>
            <w:vAlign w:val="center"/>
          </w:tcPr>
          <w:p w14:paraId="1468E962"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17CE020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w:t>
            </w:r>
          </w:p>
        </w:tc>
      </w:tr>
      <w:tr w:rsidR="00CF7A13" w14:paraId="25D473EF" w14:textId="77777777">
        <w:trPr>
          <w:trHeight w:hRule="exact" w:val="397"/>
          <w:jc w:val="center"/>
        </w:trPr>
        <w:tc>
          <w:tcPr>
            <w:tcW w:w="1790" w:type="dxa"/>
            <w:vMerge w:val="restart"/>
            <w:vAlign w:val="center"/>
          </w:tcPr>
          <w:p w14:paraId="2934276F"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50D9A391"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4864CE23"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E44F419"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80000</w:t>
            </w:r>
          </w:p>
        </w:tc>
        <w:tc>
          <w:tcPr>
            <w:tcW w:w="1701" w:type="dxa"/>
            <w:vAlign w:val="center"/>
          </w:tcPr>
          <w:p w14:paraId="165545B1" w14:textId="77777777" w:rsidR="00CF7A13" w:rsidRDefault="00DB5852">
            <w:pPr>
              <w:widowControl/>
              <w:jc w:val="center"/>
              <w:rPr>
                <w:rFonts w:ascii="宋体" w:cs="宋体"/>
                <w:kern w:val="0"/>
                <w:sz w:val="18"/>
                <w:szCs w:val="18"/>
              </w:rPr>
            </w:pPr>
            <w:r>
              <w:rPr>
                <w:rFonts w:ascii="宋体" w:cs="宋体" w:hint="eastAsia"/>
                <w:kern w:val="0"/>
                <w:sz w:val="18"/>
                <w:szCs w:val="18"/>
              </w:rPr>
              <w:t>6000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80000</w:t>
            </w:r>
          </w:p>
        </w:tc>
        <w:tc>
          <w:tcPr>
            <w:tcW w:w="1426" w:type="dxa"/>
            <w:vAlign w:val="center"/>
          </w:tcPr>
          <w:p w14:paraId="605F4C46"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6000</w:t>
            </w:r>
          </w:p>
        </w:tc>
        <w:tc>
          <w:tcPr>
            <w:tcW w:w="992" w:type="dxa"/>
            <w:vAlign w:val="center"/>
          </w:tcPr>
          <w:p w14:paraId="42FE0361"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w:t>
            </w:r>
          </w:p>
        </w:tc>
      </w:tr>
      <w:tr w:rsidR="00CF7A13" w14:paraId="0EDECFBC" w14:textId="77777777">
        <w:trPr>
          <w:trHeight w:hRule="exact" w:val="397"/>
          <w:jc w:val="center"/>
        </w:trPr>
        <w:tc>
          <w:tcPr>
            <w:tcW w:w="1790" w:type="dxa"/>
            <w:vMerge/>
            <w:vAlign w:val="center"/>
          </w:tcPr>
          <w:p w14:paraId="62706D8A" w14:textId="77777777" w:rsidR="00CF7A13" w:rsidRDefault="00CF7A13">
            <w:pPr>
              <w:rPr>
                <w:szCs w:val="20"/>
              </w:rPr>
            </w:pPr>
          </w:p>
        </w:tc>
        <w:tc>
          <w:tcPr>
            <w:tcW w:w="1369" w:type="dxa"/>
            <w:vAlign w:val="center"/>
          </w:tcPr>
          <w:p w14:paraId="0E273F8C"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12BD8D5E"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E508C6"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80000</w:t>
            </w:r>
          </w:p>
        </w:tc>
        <w:tc>
          <w:tcPr>
            <w:tcW w:w="1701" w:type="dxa"/>
            <w:vAlign w:val="center"/>
          </w:tcPr>
          <w:p w14:paraId="498E3B31"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80000</w:t>
            </w:r>
          </w:p>
        </w:tc>
        <w:tc>
          <w:tcPr>
            <w:tcW w:w="1426" w:type="dxa"/>
            <w:vAlign w:val="center"/>
          </w:tcPr>
          <w:p w14:paraId="7081A788"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5000</w:t>
            </w:r>
          </w:p>
        </w:tc>
        <w:tc>
          <w:tcPr>
            <w:tcW w:w="992" w:type="dxa"/>
            <w:vAlign w:val="center"/>
          </w:tcPr>
          <w:p w14:paraId="3904F95A"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300</w:t>
            </w:r>
          </w:p>
        </w:tc>
      </w:tr>
      <w:tr w:rsidR="00CF7A13" w14:paraId="71D7A243" w14:textId="77777777">
        <w:trPr>
          <w:trHeight w:hRule="exact" w:val="397"/>
          <w:jc w:val="center"/>
        </w:trPr>
        <w:tc>
          <w:tcPr>
            <w:tcW w:w="1790" w:type="dxa"/>
            <w:vMerge w:val="restart"/>
            <w:vAlign w:val="center"/>
          </w:tcPr>
          <w:p w14:paraId="14D41134"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26A4AA52"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1626C8A2"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EBB535"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701" w:type="dxa"/>
            <w:vAlign w:val="center"/>
          </w:tcPr>
          <w:p w14:paraId="3593A199" w14:textId="77777777" w:rsidR="00CF7A13" w:rsidRDefault="00DB5852">
            <w:pPr>
              <w:widowControl/>
              <w:jc w:val="center"/>
              <w:rPr>
                <w:rFonts w:ascii="宋体" w:cs="宋体"/>
                <w:kern w:val="0"/>
                <w:sz w:val="18"/>
                <w:szCs w:val="18"/>
              </w:rPr>
            </w:pPr>
            <w:r>
              <w:rPr>
                <w:rFonts w:ascii="宋体" w:cs="宋体" w:hint="eastAsia"/>
                <w:kern w:val="0"/>
                <w:sz w:val="18"/>
                <w:szCs w:val="18"/>
              </w:rPr>
              <w:t>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426" w:type="dxa"/>
            <w:vAlign w:val="center"/>
          </w:tcPr>
          <w:p w14:paraId="7BAB4145"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c>
          <w:tcPr>
            <w:tcW w:w="992" w:type="dxa"/>
            <w:vAlign w:val="center"/>
          </w:tcPr>
          <w:p w14:paraId="73F3FA56"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5</w:t>
            </w:r>
          </w:p>
        </w:tc>
      </w:tr>
      <w:tr w:rsidR="00CF7A13" w14:paraId="1C130BDD" w14:textId="77777777">
        <w:trPr>
          <w:trHeight w:hRule="exact" w:val="397"/>
          <w:jc w:val="center"/>
        </w:trPr>
        <w:tc>
          <w:tcPr>
            <w:tcW w:w="1790" w:type="dxa"/>
            <w:vMerge/>
            <w:vAlign w:val="center"/>
          </w:tcPr>
          <w:p w14:paraId="7878C944" w14:textId="77777777" w:rsidR="00CF7A13" w:rsidRDefault="00CF7A13">
            <w:pPr>
              <w:rPr>
                <w:szCs w:val="20"/>
              </w:rPr>
            </w:pPr>
          </w:p>
        </w:tc>
        <w:tc>
          <w:tcPr>
            <w:tcW w:w="1369" w:type="dxa"/>
            <w:vAlign w:val="center"/>
          </w:tcPr>
          <w:p w14:paraId="4CCE2951"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1C13ECC2"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36E8A45"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701" w:type="dxa"/>
            <w:vAlign w:val="center"/>
          </w:tcPr>
          <w:p w14:paraId="02BB50F6"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426" w:type="dxa"/>
            <w:vAlign w:val="center"/>
          </w:tcPr>
          <w:p w14:paraId="671DA350"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5000</w:t>
            </w:r>
          </w:p>
        </w:tc>
        <w:tc>
          <w:tcPr>
            <w:tcW w:w="992" w:type="dxa"/>
            <w:vAlign w:val="center"/>
          </w:tcPr>
          <w:p w14:paraId="770F2BDF"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r>
      <w:tr w:rsidR="00CF7A13" w14:paraId="466B65A3" w14:textId="77777777">
        <w:trPr>
          <w:trHeight w:hRule="exact" w:val="397"/>
          <w:jc w:val="center"/>
        </w:trPr>
        <w:tc>
          <w:tcPr>
            <w:tcW w:w="1790" w:type="dxa"/>
            <w:vMerge w:val="restart"/>
            <w:vAlign w:val="center"/>
          </w:tcPr>
          <w:p w14:paraId="21BAEEE2"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1B6B2686"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8B1B506"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47A98EC"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7E496561" w14:textId="77777777" w:rsidR="00CF7A13" w:rsidRDefault="00DB5852">
            <w:pPr>
              <w:widowControl/>
              <w:jc w:val="center"/>
              <w:rPr>
                <w:rFonts w:ascii="宋体" w:cs="宋体"/>
                <w:kern w:val="0"/>
                <w:sz w:val="18"/>
                <w:szCs w:val="18"/>
              </w:rPr>
            </w:pPr>
            <w:r>
              <w:rPr>
                <w:rFonts w:ascii="宋体" w:cs="宋体" w:hint="eastAsia"/>
                <w:kern w:val="0"/>
                <w:sz w:val="18"/>
                <w:szCs w:val="18"/>
              </w:rPr>
              <w:t>50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426" w:type="dxa"/>
            <w:vAlign w:val="center"/>
          </w:tcPr>
          <w:p w14:paraId="60C33DA9"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50 </w:t>
            </w:r>
          </w:p>
        </w:tc>
        <w:tc>
          <w:tcPr>
            <w:tcW w:w="992" w:type="dxa"/>
            <w:vAlign w:val="center"/>
          </w:tcPr>
          <w:p w14:paraId="3D216D5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3E91F9B6" w14:textId="77777777">
        <w:trPr>
          <w:trHeight w:hRule="exact" w:val="397"/>
          <w:jc w:val="center"/>
        </w:trPr>
        <w:tc>
          <w:tcPr>
            <w:tcW w:w="1790" w:type="dxa"/>
            <w:vMerge/>
            <w:vAlign w:val="center"/>
          </w:tcPr>
          <w:p w14:paraId="2126F44F" w14:textId="77777777" w:rsidR="00CF7A13" w:rsidRDefault="00CF7A13">
            <w:pPr>
              <w:rPr>
                <w:szCs w:val="20"/>
              </w:rPr>
            </w:pPr>
          </w:p>
        </w:tc>
        <w:tc>
          <w:tcPr>
            <w:tcW w:w="1369" w:type="dxa"/>
            <w:vAlign w:val="center"/>
          </w:tcPr>
          <w:p w14:paraId="6E774939"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7140F755"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45D59CF"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701" w:type="dxa"/>
            <w:vAlign w:val="center"/>
          </w:tcPr>
          <w:p w14:paraId="6C4B439F"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426" w:type="dxa"/>
            <w:vAlign w:val="center"/>
          </w:tcPr>
          <w:p w14:paraId="1E6E1A68"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 xml:space="preserve">500 </w:t>
            </w:r>
          </w:p>
        </w:tc>
        <w:tc>
          <w:tcPr>
            <w:tcW w:w="992" w:type="dxa"/>
            <w:vAlign w:val="center"/>
          </w:tcPr>
          <w:p w14:paraId="00F7D42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3925449E" w14:textId="77777777">
        <w:trPr>
          <w:trHeight w:hRule="exact" w:val="397"/>
          <w:jc w:val="center"/>
        </w:trPr>
        <w:tc>
          <w:tcPr>
            <w:tcW w:w="1790" w:type="dxa"/>
            <w:vMerge w:val="restart"/>
            <w:vAlign w:val="center"/>
          </w:tcPr>
          <w:p w14:paraId="0125A166"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交通运输业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1BAD82AD"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6A7AD84D"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5C8E2D2"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06B2502F"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01BACFE7"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76C6869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1F13528B" w14:textId="77777777">
        <w:trPr>
          <w:trHeight w:hRule="exact" w:val="397"/>
          <w:jc w:val="center"/>
        </w:trPr>
        <w:tc>
          <w:tcPr>
            <w:tcW w:w="1790" w:type="dxa"/>
            <w:vMerge/>
            <w:vAlign w:val="center"/>
          </w:tcPr>
          <w:p w14:paraId="65C62701" w14:textId="77777777" w:rsidR="00CF7A13" w:rsidRDefault="00CF7A13">
            <w:pPr>
              <w:rPr>
                <w:szCs w:val="20"/>
              </w:rPr>
            </w:pPr>
          </w:p>
        </w:tc>
        <w:tc>
          <w:tcPr>
            <w:tcW w:w="1369" w:type="dxa"/>
            <w:vAlign w:val="center"/>
          </w:tcPr>
          <w:p w14:paraId="7DD347BF"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2D746A4A"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61E751E"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397FF0BE" w14:textId="77777777" w:rsidR="00CF7A13" w:rsidRDefault="00DB5852">
            <w:pPr>
              <w:widowControl/>
              <w:jc w:val="center"/>
              <w:rPr>
                <w:rFonts w:ascii="宋体" w:cs="宋体"/>
                <w:kern w:val="0"/>
                <w:sz w:val="18"/>
                <w:szCs w:val="18"/>
              </w:rPr>
            </w:pPr>
            <w:r>
              <w:rPr>
                <w:rFonts w:ascii="宋体" w:cs="宋体" w:hint="eastAsia"/>
                <w:kern w:val="0"/>
                <w:sz w:val="18"/>
                <w:szCs w:val="18"/>
              </w:rPr>
              <w:t>3000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7C4371A0"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w:t>
            </w:r>
          </w:p>
        </w:tc>
        <w:tc>
          <w:tcPr>
            <w:tcW w:w="992" w:type="dxa"/>
            <w:vAlign w:val="center"/>
          </w:tcPr>
          <w:p w14:paraId="426B07B4"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w:t>
            </w:r>
          </w:p>
        </w:tc>
      </w:tr>
      <w:tr w:rsidR="00CF7A13" w14:paraId="62EE1745" w14:textId="77777777">
        <w:trPr>
          <w:trHeight w:hRule="exact" w:val="397"/>
          <w:jc w:val="center"/>
        </w:trPr>
        <w:tc>
          <w:tcPr>
            <w:tcW w:w="1790" w:type="dxa"/>
            <w:vMerge w:val="restart"/>
            <w:vAlign w:val="center"/>
          </w:tcPr>
          <w:p w14:paraId="43526348"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4AB79141"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F4C4B1E"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CEABC4E"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701" w:type="dxa"/>
            <w:vAlign w:val="center"/>
          </w:tcPr>
          <w:p w14:paraId="4446C04C"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426" w:type="dxa"/>
            <w:vAlign w:val="center"/>
          </w:tcPr>
          <w:p w14:paraId="694BF3C8"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21D42722"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6FDB903E" w14:textId="77777777">
        <w:trPr>
          <w:trHeight w:hRule="exact" w:val="397"/>
          <w:jc w:val="center"/>
        </w:trPr>
        <w:tc>
          <w:tcPr>
            <w:tcW w:w="1790" w:type="dxa"/>
            <w:vMerge/>
            <w:vAlign w:val="center"/>
          </w:tcPr>
          <w:p w14:paraId="62FF9CB0" w14:textId="77777777" w:rsidR="00CF7A13" w:rsidRDefault="00CF7A13">
            <w:pPr>
              <w:rPr>
                <w:szCs w:val="20"/>
              </w:rPr>
            </w:pPr>
          </w:p>
        </w:tc>
        <w:tc>
          <w:tcPr>
            <w:tcW w:w="1369" w:type="dxa"/>
            <w:vAlign w:val="center"/>
          </w:tcPr>
          <w:p w14:paraId="032AF7FD"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2278558A"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D76648D"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41FC68C3" w14:textId="77777777" w:rsidR="00CF7A13" w:rsidRDefault="00DB5852">
            <w:pPr>
              <w:widowControl/>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0B4BDE47"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789B10AC"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58684F13" w14:textId="77777777">
        <w:trPr>
          <w:trHeight w:hRule="exact" w:val="397"/>
          <w:jc w:val="center"/>
        </w:trPr>
        <w:tc>
          <w:tcPr>
            <w:tcW w:w="1790" w:type="dxa"/>
            <w:vMerge w:val="restart"/>
            <w:vAlign w:val="center"/>
          </w:tcPr>
          <w:p w14:paraId="55397ACE"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19291A6A"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58E7055C"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1C584BF"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01826390"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02324C6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5EAAC584"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7EB951EA" w14:textId="77777777">
        <w:trPr>
          <w:trHeight w:hRule="exact" w:val="397"/>
          <w:jc w:val="center"/>
        </w:trPr>
        <w:tc>
          <w:tcPr>
            <w:tcW w:w="1790" w:type="dxa"/>
            <w:vMerge/>
            <w:vAlign w:val="center"/>
          </w:tcPr>
          <w:p w14:paraId="34AE6FA2" w14:textId="77777777" w:rsidR="00CF7A13" w:rsidRDefault="00CF7A13">
            <w:pPr>
              <w:rPr>
                <w:szCs w:val="20"/>
              </w:rPr>
            </w:pPr>
          </w:p>
        </w:tc>
        <w:tc>
          <w:tcPr>
            <w:tcW w:w="1369" w:type="dxa"/>
            <w:vAlign w:val="center"/>
          </w:tcPr>
          <w:p w14:paraId="22FD6AA0"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6EF04E9E"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4050314"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1F53DD86"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6F662D8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3DEE6C30"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5FA9C004" w14:textId="77777777">
        <w:trPr>
          <w:trHeight w:hRule="exact" w:val="397"/>
          <w:jc w:val="center"/>
        </w:trPr>
        <w:tc>
          <w:tcPr>
            <w:tcW w:w="1790" w:type="dxa"/>
            <w:vMerge w:val="restart"/>
            <w:vAlign w:val="center"/>
          </w:tcPr>
          <w:p w14:paraId="26886E1A"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5AF4AB18"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75494C7"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2DC871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61363286"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773D23FB"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7F9A5B33"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4F0078DF" w14:textId="77777777">
        <w:trPr>
          <w:trHeight w:hRule="exact" w:val="397"/>
          <w:jc w:val="center"/>
        </w:trPr>
        <w:tc>
          <w:tcPr>
            <w:tcW w:w="1790" w:type="dxa"/>
            <w:vMerge/>
            <w:vAlign w:val="center"/>
          </w:tcPr>
          <w:p w14:paraId="0E384979" w14:textId="77777777" w:rsidR="00CF7A13" w:rsidRDefault="00CF7A13">
            <w:pPr>
              <w:rPr>
                <w:szCs w:val="20"/>
              </w:rPr>
            </w:pPr>
          </w:p>
        </w:tc>
        <w:tc>
          <w:tcPr>
            <w:tcW w:w="1369" w:type="dxa"/>
            <w:vAlign w:val="center"/>
          </w:tcPr>
          <w:p w14:paraId="20676FA4"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3B32A166"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0669016"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19B26127"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6B45E1B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72F22849"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5E4D414A" w14:textId="77777777">
        <w:trPr>
          <w:trHeight w:hRule="exact" w:val="397"/>
          <w:jc w:val="center"/>
        </w:trPr>
        <w:tc>
          <w:tcPr>
            <w:tcW w:w="1790" w:type="dxa"/>
            <w:vMerge w:val="restart"/>
            <w:vAlign w:val="center"/>
          </w:tcPr>
          <w:p w14:paraId="6029E2B2"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41EA9EC8"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60DA2982"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C774BAD"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779EF174"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27A1E587"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08EF4596"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4FD6D246" w14:textId="77777777">
        <w:trPr>
          <w:trHeight w:hRule="exact" w:val="397"/>
          <w:jc w:val="center"/>
        </w:trPr>
        <w:tc>
          <w:tcPr>
            <w:tcW w:w="1790" w:type="dxa"/>
            <w:vMerge/>
            <w:vAlign w:val="center"/>
          </w:tcPr>
          <w:p w14:paraId="54CE9DC1" w14:textId="77777777" w:rsidR="00CF7A13" w:rsidRDefault="00CF7A13">
            <w:pPr>
              <w:rPr>
                <w:szCs w:val="20"/>
              </w:rPr>
            </w:pPr>
          </w:p>
        </w:tc>
        <w:tc>
          <w:tcPr>
            <w:tcW w:w="1369" w:type="dxa"/>
            <w:vAlign w:val="center"/>
          </w:tcPr>
          <w:p w14:paraId="1586E835"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7386ECBA"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A34939C"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6E0F7AD8"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62E8B2F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1427A44D"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2ED66587" w14:textId="77777777">
        <w:trPr>
          <w:trHeight w:hRule="exact" w:val="397"/>
          <w:jc w:val="center"/>
        </w:trPr>
        <w:tc>
          <w:tcPr>
            <w:tcW w:w="1790" w:type="dxa"/>
            <w:vMerge w:val="restart"/>
            <w:vAlign w:val="center"/>
          </w:tcPr>
          <w:p w14:paraId="7F4D9906"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信息传输业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5EF473F6"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63119D13"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5C3D3A5"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2000</w:t>
            </w:r>
          </w:p>
        </w:tc>
        <w:tc>
          <w:tcPr>
            <w:tcW w:w="1701" w:type="dxa"/>
            <w:vAlign w:val="center"/>
          </w:tcPr>
          <w:p w14:paraId="349B3071" w14:textId="77777777" w:rsidR="00CF7A13" w:rsidRDefault="00DB5852">
            <w:pPr>
              <w:widowControl/>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2000</w:t>
            </w:r>
          </w:p>
        </w:tc>
        <w:tc>
          <w:tcPr>
            <w:tcW w:w="1426" w:type="dxa"/>
            <w:vAlign w:val="center"/>
          </w:tcPr>
          <w:p w14:paraId="409E2E2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0F5E46FF"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71D30BE1" w14:textId="77777777">
        <w:trPr>
          <w:trHeight w:hRule="exact" w:val="397"/>
          <w:jc w:val="center"/>
        </w:trPr>
        <w:tc>
          <w:tcPr>
            <w:tcW w:w="1790" w:type="dxa"/>
            <w:vMerge/>
            <w:vAlign w:val="center"/>
          </w:tcPr>
          <w:p w14:paraId="7201AB0E" w14:textId="77777777" w:rsidR="00CF7A13" w:rsidRDefault="00CF7A13">
            <w:pPr>
              <w:rPr>
                <w:szCs w:val="20"/>
              </w:rPr>
            </w:pPr>
          </w:p>
        </w:tc>
        <w:tc>
          <w:tcPr>
            <w:tcW w:w="1369" w:type="dxa"/>
            <w:vAlign w:val="center"/>
          </w:tcPr>
          <w:p w14:paraId="450C2F12"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7F76B075"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75C806D"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100000</w:t>
            </w:r>
          </w:p>
        </w:tc>
        <w:tc>
          <w:tcPr>
            <w:tcW w:w="1701" w:type="dxa"/>
            <w:vAlign w:val="center"/>
          </w:tcPr>
          <w:p w14:paraId="02B79C42"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100000</w:t>
            </w:r>
          </w:p>
        </w:tc>
        <w:tc>
          <w:tcPr>
            <w:tcW w:w="1426" w:type="dxa"/>
            <w:vAlign w:val="center"/>
          </w:tcPr>
          <w:p w14:paraId="58F24E77"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62B917CD"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7A4191D6" w14:textId="77777777">
        <w:trPr>
          <w:trHeight w:hRule="exact" w:val="340"/>
          <w:jc w:val="center"/>
        </w:trPr>
        <w:tc>
          <w:tcPr>
            <w:tcW w:w="1790" w:type="dxa"/>
            <w:vMerge w:val="restart"/>
            <w:vAlign w:val="center"/>
          </w:tcPr>
          <w:p w14:paraId="487BB2F8" w14:textId="77777777" w:rsidR="00CF7A13" w:rsidRDefault="00DB5852">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4C8DB43A"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347F0A1"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9E74F58"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29DBAA61"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6B2402AF"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5F87DD4C"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32FE4C7A" w14:textId="77777777">
        <w:trPr>
          <w:trHeight w:hRule="exact" w:val="340"/>
          <w:jc w:val="center"/>
        </w:trPr>
        <w:tc>
          <w:tcPr>
            <w:tcW w:w="1790" w:type="dxa"/>
            <w:vMerge/>
            <w:vAlign w:val="center"/>
          </w:tcPr>
          <w:p w14:paraId="4084A7CB" w14:textId="77777777" w:rsidR="00CF7A13" w:rsidRDefault="00CF7A13">
            <w:pPr>
              <w:rPr>
                <w:szCs w:val="20"/>
              </w:rPr>
            </w:pPr>
          </w:p>
        </w:tc>
        <w:tc>
          <w:tcPr>
            <w:tcW w:w="1369" w:type="dxa"/>
            <w:vAlign w:val="center"/>
          </w:tcPr>
          <w:p w14:paraId="3C25E3B3"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149D1269"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8D80B7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433C3BA7" w14:textId="77777777" w:rsidR="00CF7A13" w:rsidRDefault="00DB5852">
            <w:pPr>
              <w:widowControl/>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78C95FB0"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6068E3F6"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w:t>
            </w:r>
          </w:p>
        </w:tc>
      </w:tr>
      <w:tr w:rsidR="00CF7A13" w14:paraId="64EA3214" w14:textId="77777777">
        <w:trPr>
          <w:trHeight w:hRule="exact" w:val="340"/>
          <w:jc w:val="center"/>
        </w:trPr>
        <w:tc>
          <w:tcPr>
            <w:tcW w:w="1790" w:type="dxa"/>
            <w:vMerge w:val="restart"/>
            <w:vAlign w:val="center"/>
          </w:tcPr>
          <w:p w14:paraId="60C8C4AD"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112E1151"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2F5B1C8E"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5633C0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200000</w:t>
            </w:r>
          </w:p>
        </w:tc>
        <w:tc>
          <w:tcPr>
            <w:tcW w:w="1701" w:type="dxa"/>
            <w:vAlign w:val="center"/>
          </w:tcPr>
          <w:p w14:paraId="5B033E46"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200000</w:t>
            </w:r>
          </w:p>
        </w:tc>
        <w:tc>
          <w:tcPr>
            <w:tcW w:w="1426" w:type="dxa"/>
            <w:vAlign w:val="center"/>
          </w:tcPr>
          <w:p w14:paraId="2678D9D3"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054937B1"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63896C22" w14:textId="77777777">
        <w:trPr>
          <w:trHeight w:hRule="exact" w:val="340"/>
          <w:jc w:val="center"/>
        </w:trPr>
        <w:tc>
          <w:tcPr>
            <w:tcW w:w="1790" w:type="dxa"/>
            <w:vMerge/>
            <w:vAlign w:val="center"/>
          </w:tcPr>
          <w:p w14:paraId="07900CA0" w14:textId="77777777" w:rsidR="00CF7A13" w:rsidRDefault="00CF7A13">
            <w:pPr>
              <w:rPr>
                <w:szCs w:val="20"/>
              </w:rPr>
            </w:pPr>
          </w:p>
        </w:tc>
        <w:tc>
          <w:tcPr>
            <w:tcW w:w="1369" w:type="dxa"/>
            <w:vAlign w:val="center"/>
          </w:tcPr>
          <w:p w14:paraId="3C41040E"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25457430"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4872CE0"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00D18C9C"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020BDA46"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 xml:space="preserve">5000   </w:t>
            </w:r>
          </w:p>
        </w:tc>
        <w:tc>
          <w:tcPr>
            <w:tcW w:w="992" w:type="dxa"/>
            <w:vAlign w:val="center"/>
          </w:tcPr>
          <w:p w14:paraId="1BC1593E"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2000</w:t>
            </w:r>
          </w:p>
        </w:tc>
      </w:tr>
      <w:tr w:rsidR="00CF7A13" w14:paraId="56366B0A" w14:textId="77777777">
        <w:trPr>
          <w:trHeight w:hRule="exact" w:val="340"/>
          <w:jc w:val="center"/>
        </w:trPr>
        <w:tc>
          <w:tcPr>
            <w:tcW w:w="1790" w:type="dxa"/>
            <w:vMerge w:val="restart"/>
            <w:vAlign w:val="center"/>
          </w:tcPr>
          <w:p w14:paraId="2A064648"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4DC305EE"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4DC76A21"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63F58B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773A5CEF"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150C268D" w14:textId="77777777" w:rsidR="00CF7A13" w:rsidRDefault="00DB5852">
            <w:pPr>
              <w:widowControl/>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992" w:type="dxa"/>
            <w:vAlign w:val="center"/>
          </w:tcPr>
          <w:p w14:paraId="0E2FAE17"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r>
      <w:tr w:rsidR="00CF7A13" w14:paraId="05B58AFD" w14:textId="77777777">
        <w:trPr>
          <w:trHeight w:hRule="exact" w:val="340"/>
          <w:jc w:val="center"/>
        </w:trPr>
        <w:tc>
          <w:tcPr>
            <w:tcW w:w="1790" w:type="dxa"/>
            <w:vMerge/>
            <w:vAlign w:val="center"/>
          </w:tcPr>
          <w:p w14:paraId="00B551CD" w14:textId="77777777" w:rsidR="00CF7A13" w:rsidRDefault="00CF7A13">
            <w:pPr>
              <w:rPr>
                <w:szCs w:val="20"/>
              </w:rPr>
            </w:pPr>
          </w:p>
        </w:tc>
        <w:tc>
          <w:tcPr>
            <w:tcW w:w="1369" w:type="dxa"/>
            <w:vAlign w:val="center"/>
          </w:tcPr>
          <w:p w14:paraId="470FDFEB"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470E07EC"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052CDF7"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5000</w:t>
            </w:r>
          </w:p>
        </w:tc>
        <w:tc>
          <w:tcPr>
            <w:tcW w:w="1701" w:type="dxa"/>
            <w:vAlign w:val="center"/>
          </w:tcPr>
          <w:p w14:paraId="03B43F6C"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 xml:space="preserve">5000 </w:t>
            </w:r>
          </w:p>
        </w:tc>
        <w:tc>
          <w:tcPr>
            <w:tcW w:w="1426" w:type="dxa"/>
            <w:vAlign w:val="center"/>
          </w:tcPr>
          <w:p w14:paraId="34F1B8A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38468DA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w:t>
            </w:r>
          </w:p>
        </w:tc>
      </w:tr>
      <w:tr w:rsidR="00CF7A13" w14:paraId="2AB52589" w14:textId="77777777">
        <w:trPr>
          <w:trHeight w:hRule="exact" w:val="340"/>
          <w:jc w:val="center"/>
        </w:trPr>
        <w:tc>
          <w:tcPr>
            <w:tcW w:w="1790" w:type="dxa"/>
            <w:vMerge w:val="restart"/>
            <w:vAlign w:val="center"/>
          </w:tcPr>
          <w:p w14:paraId="20A1CE00"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7A68916A"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189F9149"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C956813"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4AC6707A"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39D5CE6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5A5C8708"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6E064CA0" w14:textId="77777777">
        <w:trPr>
          <w:trHeight w:hRule="exact" w:val="340"/>
          <w:jc w:val="center"/>
        </w:trPr>
        <w:tc>
          <w:tcPr>
            <w:tcW w:w="1790" w:type="dxa"/>
            <w:vMerge/>
            <w:vAlign w:val="center"/>
          </w:tcPr>
          <w:p w14:paraId="026DB444" w14:textId="77777777" w:rsidR="00CF7A13" w:rsidRDefault="00CF7A13">
            <w:pPr>
              <w:rPr>
                <w:szCs w:val="20"/>
              </w:rPr>
            </w:pPr>
          </w:p>
        </w:tc>
        <w:tc>
          <w:tcPr>
            <w:tcW w:w="1369" w:type="dxa"/>
            <w:vAlign w:val="center"/>
          </w:tcPr>
          <w:p w14:paraId="45A950B8"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0B8A8FA5"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DB56D87"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120000</w:t>
            </w:r>
          </w:p>
        </w:tc>
        <w:tc>
          <w:tcPr>
            <w:tcW w:w="1701" w:type="dxa"/>
            <w:vAlign w:val="center"/>
          </w:tcPr>
          <w:p w14:paraId="1437C3E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8000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120000</w:t>
            </w:r>
          </w:p>
        </w:tc>
        <w:tc>
          <w:tcPr>
            <w:tcW w:w="1426" w:type="dxa"/>
            <w:vAlign w:val="center"/>
          </w:tcPr>
          <w:p w14:paraId="3A63A2C1"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w:t>
            </w:r>
          </w:p>
        </w:tc>
        <w:tc>
          <w:tcPr>
            <w:tcW w:w="992" w:type="dxa"/>
            <w:vAlign w:val="center"/>
          </w:tcPr>
          <w:p w14:paraId="1B67892D"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w:t>
            </w:r>
          </w:p>
        </w:tc>
      </w:tr>
      <w:tr w:rsidR="00CF7A13" w14:paraId="0869CE7E" w14:textId="77777777">
        <w:trPr>
          <w:trHeight w:hRule="exact" w:val="397"/>
          <w:jc w:val="center"/>
        </w:trPr>
        <w:tc>
          <w:tcPr>
            <w:tcW w:w="1790" w:type="dxa"/>
            <w:vAlign w:val="center"/>
          </w:tcPr>
          <w:p w14:paraId="02B688B2"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其他未列明行业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2FA6BDCD"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2ACC309A"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671473A"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72C6809E"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444113A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0F9CAB71"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bl>
    <w:p w14:paraId="5E237357" w14:textId="77777777" w:rsidR="00CF7A13" w:rsidRDefault="00CF7A13">
      <w:pPr>
        <w:widowControl/>
        <w:spacing w:line="540" w:lineRule="exact"/>
        <w:rPr>
          <w:rFonts w:ascii="宋体"/>
          <w:szCs w:val="21"/>
        </w:rPr>
      </w:pPr>
    </w:p>
    <w:p w14:paraId="110CB9F5" w14:textId="77777777" w:rsidR="00CF7A13" w:rsidRDefault="00DB5852">
      <w:pPr>
        <w:widowControl/>
        <w:spacing w:line="540" w:lineRule="exact"/>
        <w:rPr>
          <w:rFonts w:ascii="宋体"/>
          <w:szCs w:val="21"/>
        </w:rPr>
      </w:pPr>
      <w:r>
        <w:rPr>
          <w:rFonts w:ascii="宋体" w:hint="eastAsia"/>
          <w:szCs w:val="21"/>
        </w:rPr>
        <w:t>说明：</w:t>
      </w:r>
    </w:p>
    <w:p w14:paraId="3046AE51" w14:textId="77777777" w:rsidR="00CF7A13" w:rsidRDefault="00DB5852">
      <w:pPr>
        <w:spacing w:line="540" w:lineRule="exact"/>
        <w:rPr>
          <w:rFonts w:ascii="宋体"/>
          <w:szCs w:val="21"/>
        </w:rPr>
      </w:pPr>
      <w:r>
        <w:rPr>
          <w:rFonts w:ascii="宋体" w:hint="eastAsia"/>
          <w:szCs w:val="21"/>
        </w:rPr>
        <w:t xml:space="preserve">　　</w:t>
      </w:r>
      <w:r>
        <w:rPr>
          <w:rFonts w:ascii="宋体" w:hint="eastAsia"/>
          <w:szCs w:val="21"/>
        </w:rPr>
        <w:t>1.</w:t>
      </w:r>
      <w:r>
        <w:rPr>
          <w:rFonts w:ascii="宋体" w:hint="eastAsia"/>
          <w:szCs w:val="21"/>
        </w:rPr>
        <w:t>大型、中型和小型企业须同时满足所列指标的下限，否则下划一档；微型企业只须满足所列指标中的一项即可。</w:t>
      </w:r>
    </w:p>
    <w:p w14:paraId="229A29C0" w14:textId="77777777" w:rsidR="00CF7A13" w:rsidRDefault="00DB5852">
      <w:pPr>
        <w:spacing w:line="540" w:lineRule="exact"/>
        <w:rPr>
          <w:rFonts w:ascii="宋体"/>
          <w:szCs w:val="21"/>
        </w:rPr>
      </w:pPr>
      <w:r>
        <w:rPr>
          <w:rFonts w:ascii="宋体" w:hint="eastAsia"/>
          <w:szCs w:val="21"/>
        </w:rPr>
        <w:t xml:space="preserve">　　</w:t>
      </w:r>
      <w:r>
        <w:rPr>
          <w:rFonts w:ascii="宋体" w:hint="eastAsia"/>
          <w:szCs w:val="21"/>
        </w:rPr>
        <w:t>2.</w:t>
      </w:r>
      <w:r>
        <w:rPr>
          <w:rFonts w:ascii="宋体" w:hint="eastAsia"/>
          <w:szCs w:val="21"/>
        </w:rPr>
        <w:t>附表中各行业的范围以《国民经济行业分类》（</w:t>
      </w:r>
      <w:r>
        <w:rPr>
          <w:rFonts w:ascii="宋体" w:hint="eastAsia"/>
          <w:szCs w:val="21"/>
        </w:rPr>
        <w:t>GB/T4754-2017</w:t>
      </w:r>
      <w:r>
        <w:rPr>
          <w:rFonts w:ascii="宋体" w:hint="eastAsia"/>
          <w:szCs w:val="21"/>
        </w:rPr>
        <w:t>）为准。带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宋体" w:hint="eastAsia"/>
          <w:szCs w:val="21"/>
        </w:rPr>
        <w:t>;</w:t>
      </w:r>
      <w:r>
        <w:rPr>
          <w:rFonts w:ascii="宋体"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w:t>
      </w:r>
      <w:r>
        <w:rPr>
          <w:rFonts w:ascii="宋体" w:hint="eastAsia"/>
          <w:szCs w:val="21"/>
        </w:rPr>
        <w:t>包括自有房地产经营活动。</w:t>
      </w:r>
    </w:p>
    <w:p w14:paraId="0F4079CD" w14:textId="77777777" w:rsidR="00CF7A13" w:rsidRDefault="00DB5852">
      <w:pPr>
        <w:spacing w:line="540" w:lineRule="exact"/>
        <w:ind w:firstLineChars="200" w:firstLine="420"/>
        <w:rPr>
          <w:rFonts w:ascii="宋体"/>
          <w:szCs w:val="21"/>
        </w:rPr>
      </w:pPr>
      <w:r>
        <w:rPr>
          <w:rFonts w:ascii="宋体" w:hint="eastAsia"/>
          <w:szCs w:val="21"/>
        </w:rPr>
        <w:t>3.</w:t>
      </w:r>
      <w:r>
        <w:rPr>
          <w:rFonts w:ascii="宋体" w:hint="eastAsia"/>
          <w:szCs w:val="21"/>
        </w:rPr>
        <w:t>企业划分指标以现行统计制度为准。（</w:t>
      </w:r>
      <w:r>
        <w:rPr>
          <w:rFonts w:ascii="宋体" w:hint="eastAsia"/>
          <w:szCs w:val="21"/>
        </w:rPr>
        <w:t>1</w:t>
      </w:r>
      <w:r>
        <w:rPr>
          <w:rFonts w:ascii="宋体" w:hint="eastAsia"/>
          <w:szCs w:val="21"/>
        </w:rPr>
        <w:t>）从业人员，是指期末从业人员数，没有期末从业人员数的，采用全年平均人员数代替。（</w:t>
      </w:r>
      <w:r>
        <w:rPr>
          <w:rFonts w:ascii="宋体" w:hint="eastAsia"/>
          <w:szCs w:val="21"/>
        </w:rPr>
        <w:t>2</w:t>
      </w:r>
      <w:r>
        <w:rPr>
          <w:rFonts w:ascii="宋体"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宋体" w:hint="eastAsia"/>
          <w:szCs w:val="21"/>
        </w:rPr>
        <w:t>3</w:t>
      </w:r>
      <w:r>
        <w:rPr>
          <w:rFonts w:ascii="宋体" w:hint="eastAsia"/>
          <w:szCs w:val="21"/>
        </w:rPr>
        <w:t>）资产总额，采用资产总计代替。</w:t>
      </w:r>
    </w:p>
    <w:p w14:paraId="378D7927" w14:textId="77777777" w:rsidR="00CF7A13" w:rsidRDefault="00CF7A13">
      <w:pPr>
        <w:tabs>
          <w:tab w:val="left" w:pos="4860"/>
        </w:tabs>
        <w:spacing w:line="588" w:lineRule="exact"/>
        <w:ind w:right="1560" w:firstLineChars="200" w:firstLine="504"/>
        <w:jc w:val="center"/>
        <w:rPr>
          <w:spacing w:val="6"/>
          <w:sz w:val="24"/>
        </w:rPr>
      </w:pPr>
    </w:p>
    <w:p w14:paraId="496D922D" w14:textId="77777777" w:rsidR="00CF7A13" w:rsidRDefault="00DB5852">
      <w:pPr>
        <w:widowControl/>
        <w:jc w:val="left"/>
        <w:rPr>
          <w:sz w:val="24"/>
          <w:szCs w:val="20"/>
        </w:rPr>
      </w:pPr>
      <w:r>
        <w:rPr>
          <w:sz w:val="24"/>
          <w:szCs w:val="20"/>
        </w:rPr>
        <w:br w:type="page"/>
      </w:r>
    </w:p>
    <w:p w14:paraId="0B8DAD5B" w14:textId="77777777" w:rsidR="00CF7A13" w:rsidRDefault="00DB5852">
      <w:pPr>
        <w:spacing w:line="360" w:lineRule="auto"/>
        <w:outlineLvl w:val="2"/>
        <w:rPr>
          <w:sz w:val="24"/>
          <w:szCs w:val="20"/>
        </w:rPr>
      </w:pPr>
      <w:r>
        <w:rPr>
          <w:sz w:val="24"/>
          <w:szCs w:val="20"/>
        </w:rPr>
        <w:t>2-1-2</w:t>
      </w:r>
      <w:r>
        <w:rPr>
          <w:rFonts w:hint="eastAsia"/>
          <w:sz w:val="24"/>
          <w:szCs w:val="20"/>
        </w:rPr>
        <w:t>拟分包情况说明及分</w:t>
      </w:r>
      <w:r>
        <w:rPr>
          <w:rFonts w:hint="eastAsia"/>
          <w:sz w:val="24"/>
          <w:szCs w:val="20"/>
        </w:rPr>
        <w:t>包意向协议</w:t>
      </w:r>
    </w:p>
    <w:p w14:paraId="554029D7" w14:textId="77777777" w:rsidR="00CF7A13" w:rsidRDefault="00CF7A13">
      <w:pPr>
        <w:autoSpaceDE w:val="0"/>
        <w:autoSpaceDN w:val="0"/>
        <w:adjustRightInd w:val="0"/>
        <w:jc w:val="center"/>
        <w:rPr>
          <w:sz w:val="30"/>
          <w:szCs w:val="30"/>
        </w:rPr>
      </w:pPr>
    </w:p>
    <w:p w14:paraId="1991F646" w14:textId="77777777" w:rsidR="00CF7A13" w:rsidRDefault="00DB5852">
      <w:pPr>
        <w:autoSpaceDE w:val="0"/>
        <w:autoSpaceDN w:val="0"/>
        <w:adjustRightInd w:val="0"/>
        <w:spacing w:line="360" w:lineRule="auto"/>
        <w:jc w:val="center"/>
        <w:rPr>
          <w:b/>
          <w:sz w:val="36"/>
          <w:szCs w:val="36"/>
        </w:rPr>
      </w:pPr>
      <w:r>
        <w:rPr>
          <w:rFonts w:hint="eastAsia"/>
          <w:b/>
          <w:sz w:val="36"/>
          <w:szCs w:val="36"/>
        </w:rPr>
        <w:t>拟分包情况说明</w:t>
      </w:r>
    </w:p>
    <w:p w14:paraId="0FA194C1" w14:textId="77777777" w:rsidR="00CF7A13" w:rsidRDefault="00DB5852">
      <w:pPr>
        <w:tabs>
          <w:tab w:val="left" w:pos="5580"/>
        </w:tabs>
        <w:spacing w:line="360" w:lineRule="auto"/>
        <w:rPr>
          <w:sz w:val="24"/>
        </w:rPr>
      </w:pPr>
      <w:r>
        <w:rPr>
          <w:sz w:val="24"/>
        </w:rPr>
        <w:t>致：</w:t>
      </w:r>
      <w:r>
        <w:rPr>
          <w:sz w:val="24"/>
          <w:u w:val="single"/>
        </w:rPr>
        <w:t>（采购人或采购代理机构）</w:t>
      </w:r>
    </w:p>
    <w:p w14:paraId="44D461DE" w14:textId="77777777" w:rsidR="00CF7A13" w:rsidRDefault="00DB5852">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F7A13" w14:paraId="54D3672D" w14:textId="77777777">
        <w:trPr>
          <w:trHeight w:val="549"/>
          <w:jc w:val="center"/>
        </w:trPr>
        <w:tc>
          <w:tcPr>
            <w:tcW w:w="456" w:type="dxa"/>
            <w:vAlign w:val="center"/>
          </w:tcPr>
          <w:p w14:paraId="22BB4C81" w14:textId="77777777" w:rsidR="00CF7A13" w:rsidRDefault="00DB5852">
            <w:pPr>
              <w:pStyle w:val="TableParagraph"/>
              <w:jc w:val="center"/>
              <w:rPr>
                <w:sz w:val="24"/>
              </w:rPr>
            </w:pPr>
            <w:r>
              <w:rPr>
                <w:sz w:val="24"/>
              </w:rPr>
              <w:t>序号</w:t>
            </w:r>
          </w:p>
        </w:tc>
        <w:tc>
          <w:tcPr>
            <w:tcW w:w="1287" w:type="dxa"/>
            <w:vAlign w:val="center"/>
          </w:tcPr>
          <w:p w14:paraId="0672B5F3" w14:textId="77777777" w:rsidR="00CF7A13" w:rsidRDefault="00DB5852">
            <w:pPr>
              <w:pStyle w:val="TableParagraph"/>
              <w:jc w:val="center"/>
              <w:rPr>
                <w:sz w:val="24"/>
              </w:rPr>
            </w:pPr>
            <w:r>
              <w:rPr>
                <w:sz w:val="24"/>
              </w:rPr>
              <w:t>分包承担</w:t>
            </w:r>
          </w:p>
          <w:p w14:paraId="79BAF0E2" w14:textId="77777777" w:rsidR="00CF7A13" w:rsidRDefault="00DB5852">
            <w:pPr>
              <w:pStyle w:val="TableParagraph"/>
              <w:jc w:val="center"/>
              <w:rPr>
                <w:sz w:val="24"/>
              </w:rPr>
            </w:pPr>
            <w:r>
              <w:rPr>
                <w:sz w:val="24"/>
              </w:rPr>
              <w:t>主体名称</w:t>
            </w:r>
          </w:p>
        </w:tc>
        <w:tc>
          <w:tcPr>
            <w:tcW w:w="1513" w:type="dxa"/>
            <w:vAlign w:val="center"/>
          </w:tcPr>
          <w:p w14:paraId="13B8047E" w14:textId="77777777" w:rsidR="00CF7A13" w:rsidRDefault="00DB5852">
            <w:pPr>
              <w:pStyle w:val="TableParagraph"/>
              <w:jc w:val="center"/>
              <w:rPr>
                <w:sz w:val="24"/>
                <w:lang w:eastAsia="zh-CN"/>
              </w:rPr>
            </w:pPr>
            <w:r>
              <w:rPr>
                <w:sz w:val="24"/>
                <w:lang w:eastAsia="zh-CN"/>
              </w:rPr>
              <w:t>分包承担</w:t>
            </w:r>
          </w:p>
          <w:p w14:paraId="159108F4" w14:textId="77777777" w:rsidR="00CF7A13" w:rsidRDefault="00DB5852">
            <w:pPr>
              <w:pStyle w:val="TableParagraph"/>
              <w:jc w:val="center"/>
              <w:rPr>
                <w:sz w:val="24"/>
                <w:lang w:eastAsia="zh-CN"/>
              </w:rPr>
            </w:pPr>
            <w:r>
              <w:rPr>
                <w:sz w:val="24"/>
                <w:lang w:eastAsia="zh-CN"/>
              </w:rPr>
              <w:t>主体类型</w:t>
            </w:r>
          </w:p>
          <w:p w14:paraId="78112E70" w14:textId="77777777" w:rsidR="00CF7A13" w:rsidRDefault="00DB5852">
            <w:pPr>
              <w:pStyle w:val="TableParagraph"/>
              <w:jc w:val="center"/>
              <w:rPr>
                <w:sz w:val="24"/>
                <w:lang w:eastAsia="zh-CN"/>
              </w:rPr>
            </w:pPr>
            <w:r>
              <w:rPr>
                <w:rFonts w:hint="eastAsia"/>
                <w:sz w:val="24"/>
                <w:lang w:eastAsia="zh-CN"/>
              </w:rPr>
              <w:t>（选择）</w:t>
            </w:r>
          </w:p>
        </w:tc>
        <w:tc>
          <w:tcPr>
            <w:tcW w:w="1125" w:type="dxa"/>
            <w:vAlign w:val="center"/>
          </w:tcPr>
          <w:p w14:paraId="462F6890" w14:textId="77777777" w:rsidR="00CF7A13" w:rsidRDefault="00DB5852">
            <w:pPr>
              <w:pStyle w:val="TableParagraph"/>
              <w:jc w:val="center"/>
              <w:rPr>
                <w:sz w:val="24"/>
              </w:rPr>
            </w:pPr>
            <w:r>
              <w:rPr>
                <w:sz w:val="24"/>
              </w:rPr>
              <w:t>资质等级</w:t>
            </w:r>
          </w:p>
        </w:tc>
        <w:tc>
          <w:tcPr>
            <w:tcW w:w="1558" w:type="dxa"/>
            <w:vAlign w:val="center"/>
          </w:tcPr>
          <w:p w14:paraId="23CB291E" w14:textId="77777777" w:rsidR="00CF7A13" w:rsidRDefault="00DB5852">
            <w:pPr>
              <w:pStyle w:val="TableParagraph"/>
              <w:jc w:val="center"/>
              <w:rPr>
                <w:sz w:val="24"/>
              </w:rPr>
            </w:pPr>
            <w:r>
              <w:rPr>
                <w:sz w:val="24"/>
              </w:rPr>
              <w:t>拟分包</w:t>
            </w:r>
          </w:p>
          <w:p w14:paraId="43F51E58" w14:textId="77777777" w:rsidR="00CF7A13" w:rsidRDefault="00DB5852">
            <w:pPr>
              <w:pStyle w:val="TableParagraph"/>
              <w:jc w:val="center"/>
              <w:rPr>
                <w:sz w:val="24"/>
              </w:rPr>
            </w:pPr>
            <w:r>
              <w:rPr>
                <w:sz w:val="24"/>
              </w:rPr>
              <w:t>合同内容</w:t>
            </w:r>
          </w:p>
        </w:tc>
        <w:tc>
          <w:tcPr>
            <w:tcW w:w="1498" w:type="dxa"/>
            <w:vAlign w:val="center"/>
          </w:tcPr>
          <w:p w14:paraId="2D99E385" w14:textId="77777777" w:rsidR="00CF7A13" w:rsidRDefault="00DB5852">
            <w:pPr>
              <w:pStyle w:val="TableParagraph"/>
              <w:jc w:val="center"/>
              <w:rPr>
                <w:sz w:val="24"/>
                <w:lang w:eastAsia="zh-CN"/>
              </w:rPr>
            </w:pPr>
            <w:r>
              <w:rPr>
                <w:sz w:val="24"/>
                <w:lang w:eastAsia="zh-CN"/>
              </w:rPr>
              <w:t>拟分包</w:t>
            </w:r>
          </w:p>
          <w:p w14:paraId="03BA3F16" w14:textId="77777777" w:rsidR="00CF7A13" w:rsidRDefault="00DB5852">
            <w:pPr>
              <w:pStyle w:val="TableParagraph"/>
              <w:jc w:val="center"/>
              <w:rPr>
                <w:sz w:val="24"/>
                <w:lang w:eastAsia="zh-CN"/>
              </w:rPr>
            </w:pPr>
            <w:r>
              <w:rPr>
                <w:sz w:val="24"/>
                <w:lang w:eastAsia="zh-CN"/>
              </w:rPr>
              <w:t>合同金额</w:t>
            </w:r>
          </w:p>
          <w:p w14:paraId="1B12D356" w14:textId="77777777" w:rsidR="00CF7A13" w:rsidRDefault="00DB5852">
            <w:pPr>
              <w:pStyle w:val="TableParagraph"/>
              <w:jc w:val="center"/>
              <w:rPr>
                <w:sz w:val="24"/>
                <w:lang w:eastAsia="zh-CN"/>
              </w:rPr>
            </w:pPr>
            <w:r>
              <w:rPr>
                <w:sz w:val="24"/>
                <w:lang w:eastAsia="zh-CN"/>
              </w:rPr>
              <w:t>（人民币元）</w:t>
            </w:r>
          </w:p>
        </w:tc>
        <w:tc>
          <w:tcPr>
            <w:tcW w:w="1564" w:type="dxa"/>
            <w:vAlign w:val="center"/>
          </w:tcPr>
          <w:p w14:paraId="3C424164" w14:textId="77777777" w:rsidR="00CF7A13" w:rsidRDefault="00DB5852">
            <w:pPr>
              <w:pStyle w:val="TableParagraph"/>
              <w:jc w:val="center"/>
              <w:rPr>
                <w:sz w:val="24"/>
                <w:lang w:eastAsia="zh-CN"/>
              </w:rPr>
            </w:pPr>
            <w:r>
              <w:rPr>
                <w:sz w:val="24"/>
                <w:lang w:eastAsia="zh-CN"/>
              </w:rPr>
              <w:t>占</w:t>
            </w:r>
            <w:r>
              <w:rPr>
                <w:rFonts w:hint="eastAsia"/>
                <w:sz w:val="24"/>
                <w:lang w:eastAsia="zh-CN"/>
              </w:rPr>
              <w:t>该采购包合同金额的</w:t>
            </w: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CF7A13" w14:paraId="7C1FB77D" w14:textId="77777777">
        <w:trPr>
          <w:trHeight w:val="620"/>
          <w:jc w:val="center"/>
        </w:trPr>
        <w:tc>
          <w:tcPr>
            <w:tcW w:w="456" w:type="dxa"/>
            <w:vAlign w:val="center"/>
          </w:tcPr>
          <w:p w14:paraId="4D2A1EFC" w14:textId="77777777" w:rsidR="00CF7A13" w:rsidRDefault="00DB5852">
            <w:pPr>
              <w:pStyle w:val="TableParagraph"/>
              <w:jc w:val="center"/>
              <w:rPr>
                <w:rFonts w:ascii="Times New Roman"/>
                <w:sz w:val="24"/>
              </w:rPr>
            </w:pPr>
            <w:r>
              <w:rPr>
                <w:rFonts w:ascii="Times New Roman"/>
                <w:sz w:val="24"/>
              </w:rPr>
              <w:t>1</w:t>
            </w:r>
          </w:p>
        </w:tc>
        <w:tc>
          <w:tcPr>
            <w:tcW w:w="1287" w:type="dxa"/>
            <w:vAlign w:val="center"/>
          </w:tcPr>
          <w:p w14:paraId="63F38A21" w14:textId="77777777" w:rsidR="00CF7A13" w:rsidRDefault="00CF7A13">
            <w:pPr>
              <w:pStyle w:val="TableParagraph"/>
              <w:jc w:val="center"/>
              <w:rPr>
                <w:rFonts w:ascii="Times New Roman" w:hAnsi="Times New Roman" w:cs="Times New Roman"/>
                <w:sz w:val="30"/>
              </w:rPr>
            </w:pPr>
          </w:p>
        </w:tc>
        <w:tc>
          <w:tcPr>
            <w:tcW w:w="1513" w:type="dxa"/>
            <w:vAlign w:val="center"/>
          </w:tcPr>
          <w:p w14:paraId="1106F300"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2A506C3"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00156C9"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6E6B1EBB" w14:textId="77777777" w:rsidR="00CF7A13" w:rsidRDefault="00CF7A13">
            <w:pPr>
              <w:pStyle w:val="TableParagraph"/>
              <w:jc w:val="center"/>
              <w:rPr>
                <w:rFonts w:ascii="Times New Roman"/>
                <w:sz w:val="30"/>
                <w:lang w:eastAsia="zh-CN"/>
              </w:rPr>
            </w:pPr>
          </w:p>
        </w:tc>
        <w:tc>
          <w:tcPr>
            <w:tcW w:w="1558" w:type="dxa"/>
            <w:vAlign w:val="center"/>
          </w:tcPr>
          <w:p w14:paraId="1E86D13D" w14:textId="77777777" w:rsidR="00CF7A13" w:rsidRDefault="00CF7A13">
            <w:pPr>
              <w:pStyle w:val="TableParagraph"/>
              <w:jc w:val="center"/>
              <w:rPr>
                <w:rFonts w:ascii="Times New Roman"/>
                <w:sz w:val="30"/>
                <w:lang w:eastAsia="zh-CN"/>
              </w:rPr>
            </w:pPr>
          </w:p>
        </w:tc>
        <w:tc>
          <w:tcPr>
            <w:tcW w:w="1498" w:type="dxa"/>
            <w:vAlign w:val="center"/>
          </w:tcPr>
          <w:p w14:paraId="3515DAD1" w14:textId="77777777" w:rsidR="00CF7A13" w:rsidRDefault="00CF7A13">
            <w:pPr>
              <w:pStyle w:val="TableParagraph"/>
              <w:jc w:val="center"/>
              <w:rPr>
                <w:rFonts w:ascii="Times New Roman"/>
                <w:sz w:val="30"/>
                <w:lang w:eastAsia="zh-CN"/>
              </w:rPr>
            </w:pPr>
          </w:p>
        </w:tc>
        <w:tc>
          <w:tcPr>
            <w:tcW w:w="1564" w:type="dxa"/>
            <w:vAlign w:val="center"/>
          </w:tcPr>
          <w:p w14:paraId="22784C9C" w14:textId="77777777" w:rsidR="00CF7A13" w:rsidRDefault="00CF7A13">
            <w:pPr>
              <w:pStyle w:val="TableParagraph"/>
              <w:jc w:val="center"/>
              <w:rPr>
                <w:rFonts w:ascii="Times New Roman"/>
                <w:sz w:val="30"/>
                <w:lang w:eastAsia="zh-CN"/>
              </w:rPr>
            </w:pPr>
          </w:p>
        </w:tc>
      </w:tr>
      <w:tr w:rsidR="00CF7A13" w14:paraId="789B82CD" w14:textId="77777777">
        <w:trPr>
          <w:trHeight w:val="620"/>
          <w:jc w:val="center"/>
        </w:trPr>
        <w:tc>
          <w:tcPr>
            <w:tcW w:w="456" w:type="dxa"/>
            <w:vAlign w:val="center"/>
          </w:tcPr>
          <w:p w14:paraId="67CF26CD" w14:textId="77777777" w:rsidR="00CF7A13" w:rsidRDefault="00DB5852">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14:paraId="111071FF" w14:textId="77777777" w:rsidR="00CF7A13" w:rsidRDefault="00CF7A13">
            <w:pPr>
              <w:pStyle w:val="TableParagraph"/>
              <w:jc w:val="center"/>
              <w:rPr>
                <w:rFonts w:ascii="Times New Roman"/>
                <w:sz w:val="30"/>
              </w:rPr>
            </w:pPr>
          </w:p>
        </w:tc>
        <w:tc>
          <w:tcPr>
            <w:tcW w:w="1513" w:type="dxa"/>
            <w:vAlign w:val="center"/>
          </w:tcPr>
          <w:p w14:paraId="3EF21037"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764D9E1"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3078D05"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73B9AB17" w14:textId="77777777" w:rsidR="00CF7A13" w:rsidRDefault="00CF7A13">
            <w:pPr>
              <w:pStyle w:val="TableParagraph"/>
              <w:jc w:val="center"/>
              <w:rPr>
                <w:rFonts w:ascii="Times New Roman"/>
                <w:sz w:val="30"/>
                <w:lang w:eastAsia="zh-CN"/>
              </w:rPr>
            </w:pPr>
          </w:p>
        </w:tc>
        <w:tc>
          <w:tcPr>
            <w:tcW w:w="1558" w:type="dxa"/>
            <w:vAlign w:val="center"/>
          </w:tcPr>
          <w:p w14:paraId="34E58CFD" w14:textId="77777777" w:rsidR="00CF7A13" w:rsidRDefault="00CF7A13">
            <w:pPr>
              <w:pStyle w:val="TableParagraph"/>
              <w:jc w:val="center"/>
              <w:rPr>
                <w:rFonts w:ascii="Times New Roman"/>
                <w:sz w:val="30"/>
                <w:lang w:eastAsia="zh-CN"/>
              </w:rPr>
            </w:pPr>
          </w:p>
        </w:tc>
        <w:tc>
          <w:tcPr>
            <w:tcW w:w="1498" w:type="dxa"/>
            <w:vAlign w:val="center"/>
          </w:tcPr>
          <w:p w14:paraId="655E94A8" w14:textId="77777777" w:rsidR="00CF7A13" w:rsidRDefault="00CF7A13">
            <w:pPr>
              <w:pStyle w:val="TableParagraph"/>
              <w:jc w:val="center"/>
              <w:rPr>
                <w:rFonts w:ascii="Times New Roman"/>
                <w:sz w:val="30"/>
                <w:lang w:eastAsia="zh-CN"/>
              </w:rPr>
            </w:pPr>
          </w:p>
        </w:tc>
        <w:tc>
          <w:tcPr>
            <w:tcW w:w="1564" w:type="dxa"/>
            <w:vAlign w:val="center"/>
          </w:tcPr>
          <w:p w14:paraId="7879ED8F" w14:textId="77777777" w:rsidR="00CF7A13" w:rsidRDefault="00CF7A13">
            <w:pPr>
              <w:pStyle w:val="TableParagraph"/>
              <w:jc w:val="center"/>
              <w:rPr>
                <w:rFonts w:ascii="Times New Roman"/>
                <w:sz w:val="30"/>
                <w:lang w:eastAsia="zh-CN"/>
              </w:rPr>
            </w:pPr>
          </w:p>
        </w:tc>
      </w:tr>
      <w:tr w:rsidR="00CF7A13" w14:paraId="754C9794" w14:textId="77777777">
        <w:trPr>
          <w:trHeight w:val="620"/>
          <w:jc w:val="center"/>
        </w:trPr>
        <w:tc>
          <w:tcPr>
            <w:tcW w:w="456" w:type="dxa"/>
            <w:vAlign w:val="center"/>
          </w:tcPr>
          <w:p w14:paraId="00F5FC6B" w14:textId="77777777" w:rsidR="00CF7A13" w:rsidRDefault="00DB5852">
            <w:pPr>
              <w:pStyle w:val="TableParagraph"/>
              <w:jc w:val="center"/>
              <w:rPr>
                <w:rFonts w:ascii="Times New Roman"/>
                <w:sz w:val="24"/>
                <w:lang w:eastAsia="zh-CN"/>
              </w:rPr>
            </w:pPr>
            <w:r>
              <w:rPr>
                <w:rFonts w:ascii="Times New Roman"/>
                <w:sz w:val="24"/>
                <w:lang w:eastAsia="zh-CN"/>
              </w:rPr>
              <w:t>…</w:t>
            </w:r>
          </w:p>
        </w:tc>
        <w:tc>
          <w:tcPr>
            <w:tcW w:w="1287" w:type="dxa"/>
            <w:vAlign w:val="center"/>
          </w:tcPr>
          <w:p w14:paraId="77E157C7" w14:textId="77777777" w:rsidR="00CF7A13" w:rsidRDefault="00CF7A13">
            <w:pPr>
              <w:pStyle w:val="TableParagraph"/>
              <w:jc w:val="center"/>
              <w:rPr>
                <w:rFonts w:ascii="Times New Roman"/>
                <w:sz w:val="30"/>
              </w:rPr>
            </w:pPr>
          </w:p>
        </w:tc>
        <w:tc>
          <w:tcPr>
            <w:tcW w:w="1513" w:type="dxa"/>
            <w:vAlign w:val="center"/>
          </w:tcPr>
          <w:p w14:paraId="1AF1755E" w14:textId="77777777" w:rsidR="00CF7A13" w:rsidRDefault="00CF7A13">
            <w:pPr>
              <w:pStyle w:val="TableParagraph"/>
              <w:tabs>
                <w:tab w:val="left" w:pos="235"/>
              </w:tabs>
              <w:jc w:val="center"/>
              <w:rPr>
                <w:sz w:val="24"/>
              </w:rPr>
            </w:pPr>
          </w:p>
        </w:tc>
        <w:tc>
          <w:tcPr>
            <w:tcW w:w="1125" w:type="dxa"/>
            <w:vAlign w:val="center"/>
          </w:tcPr>
          <w:p w14:paraId="3C3050C5" w14:textId="77777777" w:rsidR="00CF7A13" w:rsidRDefault="00CF7A13">
            <w:pPr>
              <w:pStyle w:val="TableParagraph"/>
              <w:jc w:val="center"/>
              <w:rPr>
                <w:rFonts w:ascii="Times New Roman"/>
                <w:sz w:val="30"/>
              </w:rPr>
            </w:pPr>
          </w:p>
        </w:tc>
        <w:tc>
          <w:tcPr>
            <w:tcW w:w="1558" w:type="dxa"/>
            <w:vAlign w:val="center"/>
          </w:tcPr>
          <w:p w14:paraId="24976332" w14:textId="77777777" w:rsidR="00CF7A13" w:rsidRDefault="00CF7A13">
            <w:pPr>
              <w:pStyle w:val="TableParagraph"/>
              <w:jc w:val="center"/>
              <w:rPr>
                <w:rFonts w:ascii="Times New Roman"/>
                <w:sz w:val="30"/>
              </w:rPr>
            </w:pPr>
          </w:p>
        </w:tc>
        <w:tc>
          <w:tcPr>
            <w:tcW w:w="1498" w:type="dxa"/>
            <w:vAlign w:val="center"/>
          </w:tcPr>
          <w:p w14:paraId="5EC52F88" w14:textId="77777777" w:rsidR="00CF7A13" w:rsidRDefault="00CF7A13">
            <w:pPr>
              <w:pStyle w:val="TableParagraph"/>
              <w:jc w:val="center"/>
              <w:rPr>
                <w:rFonts w:ascii="Times New Roman"/>
                <w:sz w:val="30"/>
              </w:rPr>
            </w:pPr>
          </w:p>
        </w:tc>
        <w:tc>
          <w:tcPr>
            <w:tcW w:w="1564" w:type="dxa"/>
            <w:vAlign w:val="center"/>
          </w:tcPr>
          <w:p w14:paraId="4DBD615A" w14:textId="77777777" w:rsidR="00CF7A13" w:rsidRDefault="00CF7A13">
            <w:pPr>
              <w:pStyle w:val="TableParagraph"/>
              <w:jc w:val="center"/>
              <w:rPr>
                <w:rFonts w:ascii="Times New Roman"/>
                <w:sz w:val="30"/>
              </w:rPr>
            </w:pPr>
          </w:p>
        </w:tc>
      </w:tr>
      <w:tr w:rsidR="00CF7A13" w14:paraId="26C24E9F" w14:textId="77777777">
        <w:trPr>
          <w:trHeight w:val="620"/>
          <w:jc w:val="center"/>
        </w:trPr>
        <w:tc>
          <w:tcPr>
            <w:tcW w:w="5942" w:type="dxa"/>
            <w:gridSpan w:val="5"/>
            <w:vAlign w:val="center"/>
          </w:tcPr>
          <w:p w14:paraId="165FF976" w14:textId="77777777" w:rsidR="00CF7A13" w:rsidRDefault="00DB5852">
            <w:pPr>
              <w:pStyle w:val="TableParagraph"/>
              <w:ind w:rightChars="27" w:right="57"/>
              <w:jc w:val="right"/>
              <w:rPr>
                <w:sz w:val="24"/>
                <w:lang w:eastAsia="zh-CN"/>
              </w:rPr>
            </w:pPr>
            <w:r>
              <w:rPr>
                <w:rFonts w:hint="eastAsia"/>
                <w:sz w:val="24"/>
                <w:lang w:eastAsia="zh-CN"/>
              </w:rPr>
              <w:t>合计：</w:t>
            </w:r>
          </w:p>
        </w:tc>
        <w:tc>
          <w:tcPr>
            <w:tcW w:w="1498" w:type="dxa"/>
            <w:vAlign w:val="center"/>
          </w:tcPr>
          <w:p w14:paraId="7AF1DE88" w14:textId="77777777" w:rsidR="00CF7A13" w:rsidRDefault="00CF7A13">
            <w:pPr>
              <w:pStyle w:val="TableParagraph"/>
              <w:jc w:val="center"/>
              <w:rPr>
                <w:rFonts w:ascii="Times New Roman"/>
                <w:sz w:val="30"/>
              </w:rPr>
            </w:pPr>
          </w:p>
        </w:tc>
        <w:tc>
          <w:tcPr>
            <w:tcW w:w="1564" w:type="dxa"/>
            <w:vAlign w:val="center"/>
          </w:tcPr>
          <w:p w14:paraId="2BF3103A" w14:textId="77777777" w:rsidR="00CF7A13" w:rsidRDefault="00CF7A13">
            <w:pPr>
              <w:pStyle w:val="TableParagraph"/>
              <w:jc w:val="center"/>
              <w:rPr>
                <w:rFonts w:ascii="Times New Roman"/>
                <w:sz w:val="30"/>
              </w:rPr>
            </w:pPr>
          </w:p>
        </w:tc>
      </w:tr>
    </w:tbl>
    <w:p w14:paraId="074F0388" w14:textId="77777777" w:rsidR="00CF7A13" w:rsidRDefault="00CF7A13">
      <w:pPr>
        <w:adjustRightInd w:val="0"/>
        <w:snapToGrid w:val="0"/>
        <w:spacing w:line="360" w:lineRule="auto"/>
        <w:ind w:firstLineChars="200" w:firstLine="480"/>
        <w:jc w:val="left"/>
        <w:rPr>
          <w:sz w:val="24"/>
        </w:rPr>
      </w:pPr>
    </w:p>
    <w:p w14:paraId="7D471CBE" w14:textId="77777777" w:rsidR="00CF7A13" w:rsidRDefault="00CF7A13">
      <w:pPr>
        <w:adjustRightInd w:val="0"/>
        <w:snapToGrid w:val="0"/>
        <w:spacing w:line="360" w:lineRule="auto"/>
        <w:jc w:val="left"/>
        <w:rPr>
          <w:sz w:val="24"/>
        </w:rPr>
      </w:pPr>
    </w:p>
    <w:p w14:paraId="2C26A8E6" w14:textId="77777777" w:rsidR="00CF7A13" w:rsidRDefault="00DB5852">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622A4D67" w14:textId="77777777" w:rsidR="00CF7A13" w:rsidRDefault="00DB5852">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0BE85E0F" w14:textId="77777777" w:rsidR="00CF7A13" w:rsidRDefault="00CF7A13">
      <w:pPr>
        <w:adjustRightInd w:val="0"/>
        <w:snapToGrid w:val="0"/>
        <w:spacing w:line="360" w:lineRule="auto"/>
        <w:jc w:val="left"/>
        <w:rPr>
          <w:sz w:val="24"/>
        </w:rPr>
      </w:pPr>
    </w:p>
    <w:p w14:paraId="6C6D1FAB" w14:textId="77777777" w:rsidR="00CF7A13" w:rsidRDefault="00DB5852">
      <w:pPr>
        <w:adjustRightInd w:val="0"/>
        <w:snapToGrid w:val="0"/>
        <w:spacing w:line="360" w:lineRule="auto"/>
        <w:jc w:val="left"/>
        <w:rPr>
          <w:sz w:val="24"/>
        </w:rPr>
      </w:pPr>
      <w:r>
        <w:rPr>
          <w:rFonts w:hint="eastAsia"/>
          <w:sz w:val="24"/>
        </w:rPr>
        <w:t>注</w:t>
      </w:r>
      <w:r>
        <w:rPr>
          <w:sz w:val="24"/>
        </w:rPr>
        <w:t>：</w:t>
      </w:r>
    </w:p>
    <w:p w14:paraId="3164C222" w14:textId="77777777" w:rsidR="00CF7A13" w:rsidRDefault="00DB5852">
      <w:pPr>
        <w:autoSpaceDE w:val="0"/>
        <w:autoSpaceDN w:val="0"/>
        <w:adjustRightInd w:val="0"/>
        <w:spacing w:line="360" w:lineRule="auto"/>
        <w:jc w:val="left"/>
        <w:rPr>
          <w:rStyle w:val="fontstyle01"/>
          <w:rFonts w:hint="default"/>
          <w:color w:val="auto"/>
        </w:rPr>
      </w:pPr>
      <w:r>
        <w:rPr>
          <w:rStyle w:val="fontstyle01"/>
          <w:rFonts w:hint="default"/>
          <w:color w:val="auto"/>
        </w:rPr>
        <w:t>如本招标文件《投标人须知资料表》载明本项目分包承担主体应具备的相应资质条件，则投标人须在本表中列明分包承担主体的资质等级，并后附资质证书电子件，否则投标无效。</w:t>
      </w:r>
    </w:p>
    <w:p w14:paraId="0178521F" w14:textId="77777777" w:rsidR="00CF7A13" w:rsidRDefault="00DB5852">
      <w:pPr>
        <w:autoSpaceDE w:val="0"/>
        <w:autoSpaceDN w:val="0"/>
        <w:adjustRightInd w:val="0"/>
        <w:spacing w:line="360" w:lineRule="auto"/>
        <w:jc w:val="center"/>
        <w:rPr>
          <w:b/>
          <w:sz w:val="36"/>
          <w:szCs w:val="36"/>
        </w:rPr>
      </w:pPr>
      <w:r>
        <w:rPr>
          <w:sz w:val="30"/>
          <w:szCs w:val="30"/>
        </w:rPr>
        <w:br w:type="page"/>
      </w:r>
      <w:r>
        <w:rPr>
          <w:rFonts w:hint="eastAsia"/>
          <w:b/>
          <w:sz w:val="36"/>
          <w:szCs w:val="36"/>
        </w:rPr>
        <w:t>分包意向协议（实质性格式）</w:t>
      </w:r>
    </w:p>
    <w:p w14:paraId="7FF31279" w14:textId="77777777" w:rsidR="00CF7A13" w:rsidRDefault="00DB5852">
      <w:pPr>
        <w:adjustRightInd w:val="0"/>
        <w:snapToGrid w:val="0"/>
        <w:spacing w:line="360" w:lineRule="auto"/>
        <w:ind w:firstLineChars="200" w:firstLine="480"/>
        <w:jc w:val="left"/>
        <w:rPr>
          <w:sz w:val="24"/>
        </w:rPr>
      </w:pPr>
      <w:r>
        <w:rPr>
          <w:sz w:val="24"/>
        </w:rPr>
        <w:t>甲方（投标人）：</w:t>
      </w:r>
      <w:r>
        <w:rPr>
          <w:sz w:val="24"/>
        </w:rPr>
        <w:t>________</w:t>
      </w:r>
    </w:p>
    <w:p w14:paraId="2B18BA66" w14:textId="77777777" w:rsidR="00CF7A13" w:rsidRDefault="00DB5852">
      <w:pPr>
        <w:adjustRightInd w:val="0"/>
        <w:snapToGrid w:val="0"/>
        <w:spacing w:line="360" w:lineRule="auto"/>
        <w:ind w:firstLineChars="200" w:firstLine="480"/>
        <w:jc w:val="left"/>
        <w:rPr>
          <w:sz w:val="24"/>
        </w:rPr>
      </w:pPr>
      <w:r>
        <w:rPr>
          <w:sz w:val="24"/>
        </w:rPr>
        <w:t>乙方（拟分包单位）：</w:t>
      </w:r>
      <w:r>
        <w:rPr>
          <w:sz w:val="24"/>
        </w:rPr>
        <w:t>________</w:t>
      </w:r>
    </w:p>
    <w:p w14:paraId="6EB3A59B" w14:textId="77777777" w:rsidR="00CF7A13" w:rsidRDefault="00DB5852">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7CE5213E" w14:textId="77777777" w:rsidR="00CF7A13" w:rsidRDefault="00DB5852">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7D394420" w14:textId="77777777" w:rsidR="00CF7A13" w:rsidRDefault="00DB5852">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14:paraId="18F78287" w14:textId="77777777" w:rsidR="00CF7A13" w:rsidRDefault="00DB5852">
      <w:pPr>
        <w:adjustRightInd w:val="0"/>
        <w:snapToGrid w:val="0"/>
        <w:spacing w:line="360" w:lineRule="auto"/>
        <w:ind w:firstLineChars="200" w:firstLine="480"/>
        <w:jc w:val="left"/>
        <w:rPr>
          <w:bCs/>
          <w:sz w:val="24"/>
        </w:rPr>
      </w:pPr>
      <w:r>
        <w:rPr>
          <w:sz w:val="24"/>
        </w:rPr>
        <w:t>乙方承诺将在上述情况下与甲方签订分包合同。</w:t>
      </w:r>
    </w:p>
    <w:p w14:paraId="6A57351B" w14:textId="77777777" w:rsidR="00CF7A13" w:rsidRDefault="00DB5852">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E9D3243" w14:textId="77777777" w:rsidR="00CF7A13" w:rsidRDefault="00CF7A13">
      <w:pPr>
        <w:spacing w:line="360" w:lineRule="auto"/>
        <w:ind w:firstLine="471"/>
        <w:rPr>
          <w:b/>
          <w:sz w:val="24"/>
        </w:rPr>
      </w:pPr>
    </w:p>
    <w:p w14:paraId="5F9E0BEE" w14:textId="77777777" w:rsidR="00CF7A13" w:rsidRDefault="00DB5852">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4D3C9043" w14:textId="77777777" w:rsidR="00CF7A13" w:rsidRDefault="00CF7A13">
      <w:pPr>
        <w:spacing w:line="360" w:lineRule="auto"/>
        <w:ind w:left="480"/>
        <w:jc w:val="right"/>
        <w:rPr>
          <w:sz w:val="24"/>
        </w:rPr>
      </w:pPr>
    </w:p>
    <w:p w14:paraId="27773C46" w14:textId="77777777" w:rsidR="00CF7A13" w:rsidRDefault="00DB5852">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24500C6B" w14:textId="77777777" w:rsidR="00CF7A13" w:rsidRDefault="00CF7A13">
      <w:pPr>
        <w:tabs>
          <w:tab w:val="left" w:pos="8280"/>
        </w:tabs>
        <w:spacing w:line="360" w:lineRule="auto"/>
        <w:ind w:firstLine="480"/>
        <w:rPr>
          <w:sz w:val="24"/>
        </w:rPr>
      </w:pPr>
    </w:p>
    <w:p w14:paraId="2DF9272F" w14:textId="77777777" w:rsidR="00CF7A13" w:rsidRDefault="00DB5852">
      <w:pPr>
        <w:tabs>
          <w:tab w:val="left" w:pos="8280"/>
        </w:tabs>
        <w:spacing w:line="360" w:lineRule="auto"/>
        <w:rPr>
          <w:sz w:val="24"/>
        </w:rPr>
      </w:pPr>
      <w:r>
        <w:rPr>
          <w:rFonts w:hint="eastAsia"/>
          <w:sz w:val="24"/>
        </w:rPr>
        <w:t>注</w:t>
      </w:r>
      <w:r>
        <w:rPr>
          <w:sz w:val="24"/>
        </w:rPr>
        <w:t>：</w:t>
      </w:r>
    </w:p>
    <w:p w14:paraId="27BDC612" w14:textId="77777777" w:rsidR="00CF7A13" w:rsidRDefault="00DB5852">
      <w:pPr>
        <w:tabs>
          <w:tab w:val="left" w:pos="8280"/>
        </w:tabs>
        <w:spacing w:line="360" w:lineRule="auto"/>
        <w:rPr>
          <w:sz w:val="24"/>
        </w:rPr>
        <w:sectPr w:rsidR="00CF7A13">
          <w:headerReference w:type="even" r:id="rId25"/>
          <w:footerReference w:type="even" r:id="rId26"/>
          <w:headerReference w:type="first" r:id="rId27"/>
          <w:footerReference w:type="first" r:id="rId28"/>
          <w:pgSz w:w="11907" w:h="16840"/>
          <w:pgMar w:top="1418" w:right="1701" w:bottom="1418" w:left="1701" w:header="851" w:footer="851" w:gutter="0"/>
          <w:cols w:space="720"/>
          <w:docGrid w:linePitch="462"/>
        </w:sectPr>
      </w:pP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r>
        <w:rPr>
          <w:rFonts w:hint="eastAsia"/>
          <w:sz w:val="24"/>
        </w:rPr>
        <w:t>。</w:t>
      </w:r>
    </w:p>
    <w:p w14:paraId="073F461C" w14:textId="77777777" w:rsidR="00CF7A13" w:rsidRDefault="00DB5852">
      <w:pPr>
        <w:spacing w:line="360" w:lineRule="auto"/>
        <w:outlineLvl w:val="2"/>
        <w:rPr>
          <w:sz w:val="24"/>
          <w:szCs w:val="20"/>
        </w:rPr>
      </w:pPr>
      <w:r>
        <w:rPr>
          <w:sz w:val="24"/>
          <w:szCs w:val="20"/>
        </w:rPr>
        <w:t xml:space="preserve">2-2 </w:t>
      </w:r>
      <w:r>
        <w:rPr>
          <w:sz w:val="24"/>
        </w:rPr>
        <w:t>其它落实政府采购政策的资格要求</w:t>
      </w:r>
      <w:r>
        <w:rPr>
          <w:sz w:val="24"/>
          <w:szCs w:val="20"/>
        </w:rPr>
        <w:t>（如有）</w:t>
      </w:r>
    </w:p>
    <w:p w14:paraId="2171457D" w14:textId="77777777" w:rsidR="00CF7A13" w:rsidRDefault="00CF7A13">
      <w:pPr>
        <w:widowControl/>
        <w:jc w:val="left"/>
        <w:rPr>
          <w:sz w:val="24"/>
        </w:rPr>
      </w:pPr>
    </w:p>
    <w:p w14:paraId="1183916C" w14:textId="77777777" w:rsidR="00CF7A13" w:rsidRDefault="00DB5852">
      <w:pPr>
        <w:widowControl/>
        <w:jc w:val="left"/>
        <w:rPr>
          <w:sz w:val="24"/>
        </w:rPr>
      </w:pPr>
      <w:r>
        <w:rPr>
          <w:sz w:val="24"/>
        </w:rPr>
        <w:br w:type="page"/>
      </w:r>
    </w:p>
    <w:p w14:paraId="7F6E9ADF" w14:textId="77777777" w:rsidR="00CF7A13" w:rsidRDefault="00DB5852">
      <w:pPr>
        <w:spacing w:line="360" w:lineRule="auto"/>
        <w:outlineLvl w:val="2"/>
        <w:rPr>
          <w:sz w:val="24"/>
        </w:rPr>
      </w:pPr>
      <w:r>
        <w:rPr>
          <w:sz w:val="24"/>
          <w:szCs w:val="20"/>
        </w:rPr>
        <w:t xml:space="preserve">3 </w:t>
      </w:r>
      <w:r>
        <w:rPr>
          <w:sz w:val="24"/>
        </w:rPr>
        <w:t>本项目的特定资格要求</w:t>
      </w:r>
      <w:r>
        <w:rPr>
          <w:sz w:val="24"/>
          <w:szCs w:val="20"/>
        </w:rPr>
        <w:t>（如有）</w:t>
      </w:r>
    </w:p>
    <w:p w14:paraId="51385785" w14:textId="77777777" w:rsidR="00CF7A13" w:rsidRDefault="00DB5852">
      <w:pPr>
        <w:spacing w:line="360" w:lineRule="auto"/>
        <w:outlineLvl w:val="2"/>
        <w:rPr>
          <w:sz w:val="24"/>
          <w:szCs w:val="20"/>
        </w:rPr>
      </w:pPr>
      <w:r>
        <w:rPr>
          <w:sz w:val="24"/>
          <w:szCs w:val="20"/>
        </w:rPr>
        <w:t>3-1</w:t>
      </w:r>
      <w:r>
        <w:rPr>
          <w:sz w:val="24"/>
          <w:szCs w:val="20"/>
        </w:rPr>
        <w:t>联合协议（如有）（实质性格式）</w:t>
      </w:r>
    </w:p>
    <w:p w14:paraId="7982628E" w14:textId="77777777" w:rsidR="00CF7A13" w:rsidRDefault="00DB5852">
      <w:pPr>
        <w:autoSpaceDE w:val="0"/>
        <w:autoSpaceDN w:val="0"/>
        <w:adjustRightInd w:val="0"/>
        <w:spacing w:line="360" w:lineRule="auto"/>
        <w:jc w:val="center"/>
        <w:rPr>
          <w:b/>
          <w:sz w:val="36"/>
          <w:szCs w:val="36"/>
        </w:rPr>
      </w:pPr>
      <w:r>
        <w:rPr>
          <w:rFonts w:hint="eastAsia"/>
          <w:b/>
          <w:sz w:val="36"/>
          <w:szCs w:val="36"/>
        </w:rPr>
        <w:t>联合协议</w:t>
      </w:r>
    </w:p>
    <w:p w14:paraId="1A0BC83E" w14:textId="77777777" w:rsidR="00CF7A13" w:rsidRDefault="00DB5852">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510DA04E" w14:textId="77777777" w:rsidR="00CF7A13" w:rsidRDefault="00DB5852">
      <w:pPr>
        <w:numPr>
          <w:ilvl w:val="0"/>
          <w:numId w:val="20"/>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12CBA981" w14:textId="77777777" w:rsidR="00CF7A13" w:rsidRDefault="00DB5852">
      <w:pPr>
        <w:numPr>
          <w:ilvl w:val="0"/>
          <w:numId w:val="20"/>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2A32732F" w14:textId="77777777" w:rsidR="00CF7A13" w:rsidRDefault="00DB5852">
      <w:pPr>
        <w:numPr>
          <w:ilvl w:val="0"/>
          <w:numId w:val="20"/>
        </w:numPr>
        <w:spacing w:line="360" w:lineRule="auto"/>
        <w:rPr>
          <w:bCs/>
          <w:sz w:val="24"/>
        </w:rPr>
      </w:pPr>
      <w:r>
        <w:rPr>
          <w:bCs/>
          <w:sz w:val="24"/>
        </w:rPr>
        <w:t>联合体各方均同意由牵头人代表其他联合体成员单位按招标文件要求出具《授权委托书》。</w:t>
      </w:r>
    </w:p>
    <w:p w14:paraId="6C79AA30" w14:textId="77777777" w:rsidR="00CF7A13" w:rsidRDefault="00DB5852">
      <w:pPr>
        <w:numPr>
          <w:ilvl w:val="0"/>
          <w:numId w:val="20"/>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1282E4A8" w14:textId="77777777" w:rsidR="00CF7A13" w:rsidRDefault="00DB5852">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428AC631" w14:textId="77777777" w:rsidR="00CF7A13" w:rsidRDefault="00DB5852">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60E21260" w14:textId="77777777" w:rsidR="00CF7A13" w:rsidRDefault="00DB5852">
      <w:pPr>
        <w:numPr>
          <w:ilvl w:val="0"/>
          <w:numId w:val="20"/>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5BE7DF24" w14:textId="77777777" w:rsidR="00CF7A13" w:rsidRDefault="00DB5852">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696841FD" w14:textId="77777777" w:rsidR="00CF7A13" w:rsidRDefault="00DB5852">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5FB885E9" w14:textId="77777777" w:rsidR="00CF7A13" w:rsidRDefault="00DB5852">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w:t>
      </w:r>
      <w:r>
        <w:rPr>
          <w:sz w:val="24"/>
          <w:szCs w:val="20"/>
        </w:rPr>
        <w:t>同金额为</w:t>
      </w:r>
      <w:r>
        <w:rPr>
          <w:sz w:val="24"/>
          <w:szCs w:val="20"/>
        </w:rPr>
        <w:t>_____</w:t>
      </w:r>
      <w:r>
        <w:rPr>
          <w:sz w:val="24"/>
          <w:szCs w:val="20"/>
        </w:rPr>
        <w:t>元；</w:t>
      </w:r>
    </w:p>
    <w:p w14:paraId="44F63747" w14:textId="77777777" w:rsidR="00CF7A13" w:rsidRDefault="00DB5852">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34B36D65" w14:textId="77777777" w:rsidR="00CF7A13" w:rsidRDefault="00DB5852">
      <w:pPr>
        <w:numPr>
          <w:ilvl w:val="0"/>
          <w:numId w:val="20"/>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627883EC" w14:textId="77777777" w:rsidR="00CF7A13" w:rsidRDefault="00DB5852">
      <w:pPr>
        <w:numPr>
          <w:ilvl w:val="0"/>
          <w:numId w:val="20"/>
        </w:numPr>
        <w:spacing w:line="360" w:lineRule="auto"/>
        <w:rPr>
          <w:bCs/>
          <w:sz w:val="24"/>
        </w:rPr>
      </w:pPr>
      <w:r>
        <w:rPr>
          <w:bCs/>
          <w:sz w:val="24"/>
        </w:rPr>
        <w:t>其他约定（如有）：</w:t>
      </w:r>
      <w:r>
        <w:rPr>
          <w:bCs/>
          <w:sz w:val="24"/>
        </w:rPr>
        <w:t>_______</w:t>
      </w:r>
      <w:r>
        <w:rPr>
          <w:rFonts w:hint="eastAsia"/>
          <w:bCs/>
          <w:sz w:val="24"/>
        </w:rPr>
        <w:t>。</w:t>
      </w:r>
    </w:p>
    <w:p w14:paraId="4469D278" w14:textId="77777777" w:rsidR="00CF7A13" w:rsidRDefault="00DB5852">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2ABC285A" w14:textId="77777777" w:rsidR="00CF7A13" w:rsidRDefault="00DB5852">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0F64C79C" w14:textId="77777777" w:rsidR="00CF7A13" w:rsidRDefault="00DB5852">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284A6704" w14:textId="77777777" w:rsidR="00CF7A13" w:rsidRDefault="00CF7A13">
      <w:pPr>
        <w:spacing w:line="360" w:lineRule="auto"/>
        <w:ind w:firstLine="471"/>
        <w:rPr>
          <w:sz w:val="24"/>
        </w:rPr>
      </w:pPr>
    </w:p>
    <w:p w14:paraId="495ED8E6" w14:textId="77777777" w:rsidR="00CF7A13" w:rsidRDefault="00CF7A13">
      <w:pPr>
        <w:spacing w:line="360" w:lineRule="auto"/>
        <w:ind w:firstLine="471"/>
        <w:rPr>
          <w:sz w:val="24"/>
        </w:rPr>
      </w:pPr>
    </w:p>
    <w:p w14:paraId="56B3BE3A" w14:textId="77777777" w:rsidR="00CF7A13" w:rsidRDefault="00DB5852">
      <w:pPr>
        <w:spacing w:line="360" w:lineRule="auto"/>
        <w:ind w:firstLine="471"/>
        <w:rPr>
          <w:sz w:val="24"/>
        </w:rPr>
      </w:pPr>
      <w:r>
        <w:rPr>
          <w:rFonts w:hint="eastAsia"/>
          <w:sz w:val="24"/>
        </w:rPr>
        <w:t>联合体成员名称</w:t>
      </w:r>
      <w:r>
        <w:rPr>
          <w:sz w:val="24"/>
        </w:rPr>
        <w:t>：</w:t>
      </w:r>
      <w:r>
        <w:rPr>
          <w:sz w:val="24"/>
          <w:szCs w:val="20"/>
        </w:rPr>
        <w:t>______</w:t>
      </w:r>
    </w:p>
    <w:p w14:paraId="4895ACA2" w14:textId="77777777" w:rsidR="00CF7A13" w:rsidRDefault="00DB5852">
      <w:pPr>
        <w:spacing w:line="360" w:lineRule="auto"/>
        <w:ind w:firstLine="471"/>
        <w:rPr>
          <w:sz w:val="24"/>
        </w:rPr>
      </w:pPr>
      <w:r>
        <w:rPr>
          <w:sz w:val="24"/>
        </w:rPr>
        <w:t>盖章：</w:t>
      </w:r>
      <w:r>
        <w:rPr>
          <w:sz w:val="24"/>
          <w:szCs w:val="20"/>
        </w:rPr>
        <w:t>______</w:t>
      </w:r>
      <w:r>
        <w:rPr>
          <w:sz w:val="24"/>
        </w:rPr>
        <w:t xml:space="preserve">                                </w:t>
      </w:r>
    </w:p>
    <w:p w14:paraId="310C9C78" w14:textId="77777777" w:rsidR="00CF7A13" w:rsidRDefault="00CF7A13">
      <w:pPr>
        <w:spacing w:line="360" w:lineRule="auto"/>
        <w:ind w:firstLine="471"/>
        <w:rPr>
          <w:sz w:val="24"/>
        </w:rPr>
      </w:pPr>
    </w:p>
    <w:p w14:paraId="4BDB645C" w14:textId="77777777" w:rsidR="00CF7A13" w:rsidRDefault="00CF7A13">
      <w:pPr>
        <w:spacing w:line="360" w:lineRule="auto"/>
        <w:ind w:firstLine="471"/>
        <w:rPr>
          <w:sz w:val="24"/>
        </w:rPr>
      </w:pPr>
    </w:p>
    <w:p w14:paraId="3AA6032D" w14:textId="77777777" w:rsidR="00CF7A13" w:rsidRDefault="00CF7A13">
      <w:pPr>
        <w:spacing w:line="360" w:lineRule="auto"/>
        <w:ind w:left="480"/>
        <w:jc w:val="right"/>
        <w:rPr>
          <w:sz w:val="24"/>
        </w:rPr>
      </w:pPr>
    </w:p>
    <w:p w14:paraId="0DD4A274" w14:textId="77777777" w:rsidR="00CF7A13" w:rsidRDefault="00DB5852">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168EC19" w14:textId="77777777" w:rsidR="00CF7A13" w:rsidRDefault="00CF7A13">
      <w:pPr>
        <w:spacing w:line="360" w:lineRule="auto"/>
        <w:ind w:left="480"/>
        <w:jc w:val="right"/>
        <w:rPr>
          <w:b/>
          <w:sz w:val="24"/>
        </w:rPr>
      </w:pPr>
    </w:p>
    <w:p w14:paraId="21363827" w14:textId="77777777" w:rsidR="00CF7A13" w:rsidRDefault="00CF7A13">
      <w:pPr>
        <w:tabs>
          <w:tab w:val="left" w:pos="8280"/>
        </w:tabs>
        <w:spacing w:line="360" w:lineRule="auto"/>
        <w:ind w:firstLine="480"/>
        <w:rPr>
          <w:sz w:val="24"/>
        </w:rPr>
      </w:pPr>
    </w:p>
    <w:p w14:paraId="3814E511" w14:textId="77777777" w:rsidR="00CF7A13" w:rsidRDefault="00CF7A13">
      <w:pPr>
        <w:tabs>
          <w:tab w:val="left" w:pos="8280"/>
        </w:tabs>
        <w:spacing w:line="360" w:lineRule="auto"/>
        <w:ind w:firstLine="480"/>
        <w:rPr>
          <w:sz w:val="24"/>
        </w:rPr>
      </w:pPr>
    </w:p>
    <w:p w14:paraId="14A4A029" w14:textId="77777777" w:rsidR="00CF7A13" w:rsidRDefault="00DB5852">
      <w:pPr>
        <w:spacing w:line="360" w:lineRule="auto"/>
        <w:ind w:leftChars="228" w:left="719" w:hangingChars="100" w:hanging="240"/>
        <w:rPr>
          <w:sz w:val="24"/>
        </w:rPr>
      </w:pPr>
      <w:r>
        <w:rPr>
          <w:sz w:val="24"/>
        </w:rPr>
        <w:t>注：</w:t>
      </w:r>
    </w:p>
    <w:p w14:paraId="0AA0F65A" w14:textId="77777777" w:rsidR="00CF7A13" w:rsidRDefault="00DB5852">
      <w:pPr>
        <w:spacing w:line="360" w:lineRule="auto"/>
        <w:ind w:leftChars="228" w:left="719" w:hangingChars="100" w:hanging="240"/>
        <w:rPr>
          <w:sz w:val="24"/>
        </w:rPr>
      </w:pPr>
      <w:r>
        <w:rPr>
          <w:rFonts w:hint="eastAsia"/>
          <w:sz w:val="24"/>
        </w:rPr>
        <w:t xml:space="preserve">1. </w:t>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p>
    <w:p w14:paraId="5C1789AD" w14:textId="77777777" w:rsidR="00CF7A13" w:rsidRDefault="00DB5852">
      <w:pPr>
        <w:spacing w:line="360" w:lineRule="auto"/>
        <w:ind w:leftChars="228" w:left="719" w:hangingChars="100" w:hanging="240"/>
        <w:rPr>
          <w:sz w:val="24"/>
        </w:rPr>
      </w:pPr>
      <w:r>
        <w:rPr>
          <w:rFonts w:hint="eastAsia"/>
          <w:sz w:val="24"/>
        </w:rPr>
        <w:t xml:space="preserve">2. </w:t>
      </w:r>
      <w:r>
        <w:rPr>
          <w:rFonts w:hint="eastAsia"/>
          <w:sz w:val="24"/>
        </w:rPr>
        <w:t>联合体各方成员需在本协议上共同盖章。</w:t>
      </w:r>
      <w:r>
        <w:rPr>
          <w:sz w:val="24"/>
        </w:rPr>
        <w:br w:type="page"/>
      </w:r>
    </w:p>
    <w:p w14:paraId="0E09876B" w14:textId="77777777" w:rsidR="00CF7A13" w:rsidRDefault="00DB5852">
      <w:pPr>
        <w:spacing w:line="360" w:lineRule="auto"/>
        <w:outlineLvl w:val="2"/>
        <w:rPr>
          <w:sz w:val="24"/>
          <w:szCs w:val="20"/>
        </w:rPr>
      </w:pPr>
      <w:r>
        <w:rPr>
          <w:sz w:val="24"/>
          <w:szCs w:val="20"/>
        </w:rPr>
        <w:t>3-2</w:t>
      </w:r>
      <w:r>
        <w:rPr>
          <w:sz w:val="24"/>
          <w:szCs w:val="20"/>
        </w:rPr>
        <w:t>其他特定资格要求</w:t>
      </w:r>
    </w:p>
    <w:p w14:paraId="5BF4A559" w14:textId="77777777" w:rsidR="00CF7A13" w:rsidRPr="000527E9" w:rsidRDefault="00CF7A13" w:rsidP="000527E9"/>
    <w:p w14:paraId="436C5D58" w14:textId="77777777" w:rsidR="00CF7A13" w:rsidRDefault="00DB5852">
      <w:pPr>
        <w:tabs>
          <w:tab w:val="left" w:pos="900"/>
          <w:tab w:val="left" w:pos="1134"/>
          <w:tab w:val="left" w:pos="1589"/>
          <w:tab w:val="left" w:pos="5521"/>
        </w:tabs>
        <w:snapToGrid w:val="0"/>
        <w:spacing w:line="360" w:lineRule="auto"/>
      </w:pPr>
      <w:r>
        <w:rPr>
          <w:b/>
          <w:bCs/>
          <w:sz w:val="24"/>
        </w:rPr>
        <w:t>投标人须具有有效期内的《食品经营许可证》</w:t>
      </w:r>
      <w:r>
        <w:rPr>
          <w:rFonts w:hint="eastAsia"/>
          <w:b/>
          <w:bCs/>
          <w:sz w:val="24"/>
        </w:rPr>
        <w:t>或《食品生产许可证》</w:t>
      </w:r>
      <w:r>
        <w:rPr>
          <w:b/>
          <w:bCs/>
          <w:sz w:val="24"/>
        </w:rPr>
        <w:t>或仅销售预包装食品的须提供</w:t>
      </w:r>
      <w:r>
        <w:rPr>
          <w:rFonts w:hint="eastAsia"/>
          <w:b/>
          <w:bCs/>
          <w:sz w:val="24"/>
        </w:rPr>
        <w:t>有效的</w:t>
      </w:r>
      <w:r>
        <w:rPr>
          <w:b/>
          <w:bCs/>
          <w:sz w:val="24"/>
        </w:rPr>
        <w:t>备案凭证</w:t>
      </w:r>
      <w:r>
        <w:rPr>
          <w:rFonts w:hint="eastAsia"/>
          <w:b/>
          <w:bCs/>
          <w:sz w:val="24"/>
        </w:rPr>
        <w:t>。（提供证明材料复印件，并加盖公章）</w:t>
      </w:r>
    </w:p>
    <w:p w14:paraId="1E9CD7FC" w14:textId="77777777" w:rsidR="00CF7A13" w:rsidRDefault="00DB5852">
      <w:pPr>
        <w:widowControl/>
        <w:jc w:val="left"/>
        <w:rPr>
          <w:sz w:val="24"/>
          <w:szCs w:val="20"/>
        </w:rPr>
      </w:pPr>
      <w:r>
        <w:rPr>
          <w:sz w:val="24"/>
          <w:szCs w:val="20"/>
        </w:rPr>
        <w:br w:type="page"/>
      </w:r>
    </w:p>
    <w:p w14:paraId="0216964C" w14:textId="77777777" w:rsidR="00CF7A13" w:rsidRDefault="00DB5852">
      <w:pPr>
        <w:spacing w:line="360" w:lineRule="auto"/>
        <w:outlineLvl w:val="2"/>
        <w:rPr>
          <w:sz w:val="24"/>
          <w:szCs w:val="20"/>
        </w:rPr>
      </w:pPr>
      <w:r>
        <w:rPr>
          <w:sz w:val="24"/>
          <w:szCs w:val="20"/>
        </w:rPr>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37909A7B" w14:textId="77777777" w:rsidR="00CF7A13" w:rsidRDefault="00CF7A13">
      <w:pPr>
        <w:spacing w:line="360" w:lineRule="auto"/>
        <w:rPr>
          <w:sz w:val="24"/>
          <w:szCs w:val="20"/>
        </w:rPr>
      </w:pPr>
    </w:p>
    <w:p w14:paraId="4183355B" w14:textId="77777777" w:rsidR="00CF7A13" w:rsidRDefault="00CF7A13">
      <w:pPr>
        <w:spacing w:line="360" w:lineRule="auto"/>
        <w:rPr>
          <w:sz w:val="24"/>
          <w:szCs w:val="20"/>
        </w:rPr>
      </w:pPr>
    </w:p>
    <w:p w14:paraId="61A2B847" w14:textId="77777777" w:rsidR="00CF7A13" w:rsidRDefault="00DB5852">
      <w:pPr>
        <w:widowControl/>
        <w:jc w:val="left"/>
        <w:rPr>
          <w:kern w:val="0"/>
          <w:sz w:val="24"/>
          <w:szCs w:val="20"/>
        </w:rPr>
      </w:pPr>
      <w:r>
        <w:rPr>
          <w:sz w:val="24"/>
          <w:szCs w:val="20"/>
        </w:rPr>
        <w:br w:type="page"/>
      </w:r>
    </w:p>
    <w:p w14:paraId="3A845BED" w14:textId="77777777" w:rsidR="00CF7A13" w:rsidRDefault="00DB5852">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2C76EAA" w14:textId="77777777" w:rsidR="00CF7A13" w:rsidRDefault="00CF7A13">
      <w:pPr>
        <w:rPr>
          <w:b/>
          <w:spacing w:val="20"/>
          <w:szCs w:val="21"/>
        </w:rPr>
      </w:pPr>
    </w:p>
    <w:p w14:paraId="37ED21E3" w14:textId="77777777" w:rsidR="00CF7A13" w:rsidRDefault="00DB5852">
      <w:pPr>
        <w:rPr>
          <w:b/>
          <w:sz w:val="24"/>
        </w:rPr>
      </w:pPr>
      <w:r>
        <w:rPr>
          <w:b/>
          <w:spacing w:val="20"/>
          <w:sz w:val="24"/>
        </w:rPr>
        <w:t>投标文件（商务技术文件）</w:t>
      </w:r>
      <w:r>
        <w:rPr>
          <w:b/>
          <w:sz w:val="24"/>
        </w:rPr>
        <w:t>封面（非实质性格式）</w:t>
      </w:r>
    </w:p>
    <w:p w14:paraId="1F39C8CD" w14:textId="77777777" w:rsidR="00CF7A13" w:rsidRDefault="00CF7A13">
      <w:pPr>
        <w:jc w:val="center"/>
        <w:rPr>
          <w:szCs w:val="21"/>
        </w:rPr>
      </w:pPr>
    </w:p>
    <w:p w14:paraId="06D927F5" w14:textId="77777777" w:rsidR="00CF7A13" w:rsidRDefault="00DB5852">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3DEA06B" w14:textId="77777777" w:rsidR="00CF7A13" w:rsidRDefault="00DB5852">
      <w:pPr>
        <w:jc w:val="center"/>
        <w:rPr>
          <w:b/>
          <w:spacing w:val="60"/>
          <w:sz w:val="52"/>
          <w:szCs w:val="52"/>
        </w:rPr>
      </w:pPr>
      <w:r>
        <w:rPr>
          <w:b/>
          <w:spacing w:val="60"/>
          <w:sz w:val="52"/>
          <w:szCs w:val="52"/>
        </w:rPr>
        <w:t>（商务技术文件）</w:t>
      </w:r>
    </w:p>
    <w:p w14:paraId="1EBD0E7A" w14:textId="77777777" w:rsidR="00CF7A13" w:rsidRDefault="00CF7A13">
      <w:pPr>
        <w:ind w:firstLineChars="150" w:firstLine="542"/>
        <w:rPr>
          <w:b/>
          <w:spacing w:val="20"/>
          <w:sz w:val="32"/>
          <w:szCs w:val="32"/>
        </w:rPr>
      </w:pPr>
    </w:p>
    <w:p w14:paraId="55E11D7C" w14:textId="77777777" w:rsidR="00CF7A13" w:rsidRDefault="00CF7A13">
      <w:pPr>
        <w:ind w:firstLineChars="150" w:firstLine="542"/>
        <w:rPr>
          <w:b/>
          <w:spacing w:val="20"/>
          <w:sz w:val="32"/>
          <w:szCs w:val="32"/>
        </w:rPr>
      </w:pPr>
    </w:p>
    <w:p w14:paraId="3834FC9B" w14:textId="77777777" w:rsidR="00CF7A13" w:rsidRDefault="00DB5852">
      <w:pPr>
        <w:ind w:firstLineChars="150" w:firstLine="542"/>
        <w:rPr>
          <w:b/>
          <w:spacing w:val="20"/>
          <w:sz w:val="32"/>
          <w:szCs w:val="32"/>
        </w:rPr>
      </w:pPr>
      <w:r>
        <w:rPr>
          <w:b/>
          <w:spacing w:val="20"/>
          <w:sz w:val="32"/>
          <w:szCs w:val="32"/>
        </w:rPr>
        <w:t>项目名称</w:t>
      </w:r>
      <w:r>
        <w:rPr>
          <w:b/>
          <w:spacing w:val="20"/>
          <w:sz w:val="32"/>
          <w:szCs w:val="32"/>
        </w:rPr>
        <w:t>:</w:t>
      </w:r>
    </w:p>
    <w:p w14:paraId="63CBA8FD" w14:textId="77777777" w:rsidR="00CF7A13" w:rsidRDefault="00DB5852">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71ED438" w14:textId="77777777" w:rsidR="00CF7A13" w:rsidRDefault="00CF7A13">
      <w:pPr>
        <w:ind w:firstLineChars="150" w:firstLine="542"/>
        <w:rPr>
          <w:b/>
          <w:spacing w:val="20"/>
          <w:sz w:val="32"/>
          <w:szCs w:val="32"/>
        </w:rPr>
      </w:pPr>
    </w:p>
    <w:p w14:paraId="14C027D0" w14:textId="77777777" w:rsidR="00CF7A13" w:rsidRDefault="00CF7A13">
      <w:pPr>
        <w:ind w:firstLineChars="150" w:firstLine="542"/>
        <w:rPr>
          <w:b/>
          <w:spacing w:val="20"/>
          <w:sz w:val="32"/>
          <w:szCs w:val="32"/>
        </w:rPr>
      </w:pPr>
    </w:p>
    <w:p w14:paraId="2AC40445" w14:textId="77777777" w:rsidR="00CF7A13" w:rsidRDefault="00CF7A13">
      <w:pPr>
        <w:jc w:val="center"/>
        <w:rPr>
          <w:b/>
          <w:sz w:val="32"/>
          <w:szCs w:val="32"/>
        </w:rPr>
      </w:pPr>
    </w:p>
    <w:p w14:paraId="3CE49D43" w14:textId="77777777" w:rsidR="00CF7A13" w:rsidRDefault="00CF7A13">
      <w:pPr>
        <w:jc w:val="center"/>
        <w:rPr>
          <w:b/>
          <w:sz w:val="32"/>
          <w:szCs w:val="32"/>
        </w:rPr>
      </w:pPr>
    </w:p>
    <w:p w14:paraId="2971F725" w14:textId="77777777" w:rsidR="00CF7A13" w:rsidRDefault="00CF7A13">
      <w:pPr>
        <w:jc w:val="center"/>
        <w:rPr>
          <w:b/>
          <w:sz w:val="32"/>
          <w:szCs w:val="32"/>
        </w:rPr>
      </w:pPr>
    </w:p>
    <w:p w14:paraId="14231E2F" w14:textId="77777777" w:rsidR="00CF7A13" w:rsidRDefault="00CF7A13">
      <w:pPr>
        <w:jc w:val="center"/>
        <w:rPr>
          <w:b/>
          <w:spacing w:val="20"/>
          <w:sz w:val="32"/>
          <w:szCs w:val="32"/>
        </w:rPr>
      </w:pPr>
    </w:p>
    <w:p w14:paraId="2249BF74" w14:textId="77777777" w:rsidR="00CF7A13" w:rsidRDefault="00CF7A13">
      <w:pPr>
        <w:jc w:val="center"/>
        <w:rPr>
          <w:b/>
          <w:spacing w:val="20"/>
          <w:sz w:val="32"/>
          <w:szCs w:val="32"/>
        </w:rPr>
      </w:pPr>
    </w:p>
    <w:p w14:paraId="02427878" w14:textId="77777777" w:rsidR="00CF7A13" w:rsidRDefault="00CF7A13">
      <w:pPr>
        <w:jc w:val="center"/>
        <w:rPr>
          <w:b/>
          <w:spacing w:val="20"/>
          <w:sz w:val="32"/>
          <w:szCs w:val="32"/>
        </w:rPr>
      </w:pPr>
    </w:p>
    <w:p w14:paraId="4B145754" w14:textId="77777777" w:rsidR="00CF7A13" w:rsidRDefault="00DB5852">
      <w:pPr>
        <w:spacing w:line="360" w:lineRule="auto"/>
        <w:ind w:firstLineChars="400" w:firstLine="1445"/>
        <w:jc w:val="left"/>
        <w:rPr>
          <w:b/>
          <w:spacing w:val="20"/>
          <w:sz w:val="32"/>
          <w:szCs w:val="32"/>
        </w:rPr>
      </w:pPr>
      <w:r>
        <w:rPr>
          <w:b/>
          <w:spacing w:val="20"/>
          <w:sz w:val="32"/>
          <w:szCs w:val="32"/>
        </w:rPr>
        <w:t>投标人名称：</w:t>
      </w:r>
    </w:p>
    <w:p w14:paraId="66671326" w14:textId="77777777" w:rsidR="00CF7A13" w:rsidRDefault="00CF7A13">
      <w:pPr>
        <w:jc w:val="center"/>
        <w:rPr>
          <w:b/>
          <w:sz w:val="32"/>
          <w:szCs w:val="32"/>
        </w:rPr>
      </w:pPr>
    </w:p>
    <w:p w14:paraId="1B567D49" w14:textId="77777777" w:rsidR="00CF7A13" w:rsidRDefault="00DB5852">
      <w:pPr>
        <w:widowControl/>
        <w:jc w:val="left"/>
        <w:rPr>
          <w:b/>
          <w:sz w:val="24"/>
        </w:rPr>
      </w:pPr>
      <w:r>
        <w:rPr>
          <w:b/>
          <w:sz w:val="24"/>
        </w:rPr>
        <w:br w:type="page"/>
      </w:r>
    </w:p>
    <w:p w14:paraId="6011233F" w14:textId="77777777" w:rsidR="00CF7A13" w:rsidRDefault="00DB5852">
      <w:pPr>
        <w:spacing w:line="360" w:lineRule="auto"/>
        <w:outlineLvl w:val="2"/>
        <w:rPr>
          <w:sz w:val="24"/>
          <w:szCs w:val="20"/>
        </w:rPr>
      </w:pPr>
      <w:bookmarkStart w:id="862" w:name="_Hlt520343392"/>
      <w:bookmarkStart w:id="863" w:name="_Hlt520274393"/>
      <w:bookmarkStart w:id="864" w:name="_Hlt520274121"/>
      <w:bookmarkStart w:id="865" w:name="_Hlt520271212"/>
      <w:bookmarkStart w:id="866" w:name="_Hlt520343000"/>
      <w:bookmarkStart w:id="867" w:name="_Hlt520350918"/>
      <w:bookmarkStart w:id="868" w:name="_Hlt520355504"/>
      <w:bookmarkStart w:id="869" w:name="_Hlt520274407"/>
      <w:bookmarkStart w:id="870" w:name="_Hlt520274065"/>
      <w:bookmarkStart w:id="871" w:name="_Hlt520273711"/>
      <w:bookmarkStart w:id="872" w:name="_Toc480942349"/>
      <w:bookmarkStart w:id="873" w:name="_Ref467988698"/>
      <w:bookmarkStart w:id="874" w:name="_Toc226965829"/>
      <w:bookmarkStart w:id="875" w:name="_Toc226965746"/>
      <w:bookmarkStart w:id="876" w:name="_Toc127151556"/>
      <w:bookmarkStart w:id="877" w:name="_Toc142311058"/>
      <w:bookmarkStart w:id="878" w:name="_Toc150774761"/>
      <w:bookmarkStart w:id="879" w:name="_Toc195842921"/>
      <w:bookmarkStart w:id="880" w:name="_Toc150480794"/>
      <w:bookmarkStart w:id="881" w:name="_Toc520356217"/>
      <w:bookmarkStart w:id="882" w:name="_Toc226337252"/>
      <w:bookmarkStart w:id="883" w:name="_Toc226309800"/>
      <w:bookmarkEnd w:id="862"/>
      <w:bookmarkEnd w:id="863"/>
      <w:bookmarkEnd w:id="864"/>
      <w:bookmarkEnd w:id="865"/>
      <w:bookmarkEnd w:id="866"/>
      <w:bookmarkEnd w:id="867"/>
      <w:bookmarkEnd w:id="868"/>
      <w:bookmarkEnd w:id="869"/>
      <w:bookmarkEnd w:id="870"/>
      <w:bookmarkEnd w:id="871"/>
      <w:r>
        <w:rPr>
          <w:sz w:val="24"/>
        </w:rPr>
        <w:t>1</w:t>
      </w:r>
      <w:r>
        <w:rPr>
          <w:sz w:val="24"/>
          <w:szCs w:val="20"/>
        </w:rPr>
        <w:t xml:space="preserve">  </w:t>
      </w:r>
      <w:r>
        <w:rPr>
          <w:sz w:val="24"/>
        </w:rPr>
        <w:t>投标</w:t>
      </w:r>
      <w:bookmarkEnd w:id="872"/>
      <w:bookmarkEnd w:id="873"/>
      <w:r>
        <w:rPr>
          <w:sz w:val="24"/>
        </w:rPr>
        <w:t>书</w:t>
      </w:r>
      <w:bookmarkEnd w:id="874"/>
      <w:bookmarkEnd w:id="875"/>
      <w:bookmarkEnd w:id="876"/>
      <w:bookmarkEnd w:id="877"/>
      <w:bookmarkEnd w:id="878"/>
      <w:bookmarkEnd w:id="879"/>
      <w:bookmarkEnd w:id="880"/>
      <w:bookmarkEnd w:id="881"/>
      <w:bookmarkEnd w:id="882"/>
      <w:bookmarkEnd w:id="883"/>
      <w:r>
        <w:rPr>
          <w:sz w:val="24"/>
          <w:szCs w:val="20"/>
        </w:rPr>
        <w:t>（实质性格式）</w:t>
      </w:r>
    </w:p>
    <w:p w14:paraId="0C821DE7" w14:textId="77777777" w:rsidR="00CF7A13" w:rsidRDefault="00CF7A13">
      <w:pPr>
        <w:tabs>
          <w:tab w:val="left" w:pos="5580"/>
        </w:tabs>
        <w:spacing w:line="360" w:lineRule="auto"/>
        <w:rPr>
          <w:sz w:val="24"/>
        </w:rPr>
      </w:pPr>
    </w:p>
    <w:p w14:paraId="76C1DD9D" w14:textId="77777777" w:rsidR="00CF7A13" w:rsidRDefault="00DB5852">
      <w:pPr>
        <w:spacing w:line="360" w:lineRule="auto"/>
        <w:jc w:val="center"/>
        <w:rPr>
          <w:b/>
          <w:sz w:val="36"/>
          <w:szCs w:val="36"/>
        </w:rPr>
      </w:pPr>
      <w:r>
        <w:rPr>
          <w:rFonts w:hint="eastAsia"/>
          <w:b/>
          <w:sz w:val="36"/>
          <w:szCs w:val="36"/>
        </w:rPr>
        <w:t>投标书</w:t>
      </w:r>
    </w:p>
    <w:p w14:paraId="065FC0CE" w14:textId="77777777" w:rsidR="00CF7A13" w:rsidRDefault="00DB5852">
      <w:pPr>
        <w:tabs>
          <w:tab w:val="left" w:pos="5580"/>
        </w:tabs>
        <w:spacing w:line="360" w:lineRule="auto"/>
        <w:rPr>
          <w:sz w:val="24"/>
        </w:rPr>
      </w:pPr>
      <w:r>
        <w:rPr>
          <w:sz w:val="24"/>
        </w:rPr>
        <w:t>致：</w:t>
      </w:r>
      <w:r>
        <w:rPr>
          <w:sz w:val="24"/>
          <w:u w:val="single"/>
        </w:rPr>
        <w:t>（采购人或采购代理机构）</w:t>
      </w:r>
    </w:p>
    <w:p w14:paraId="2274608D" w14:textId="77777777" w:rsidR="00CF7A13" w:rsidRDefault="00CF7A13">
      <w:pPr>
        <w:tabs>
          <w:tab w:val="left" w:pos="5580"/>
        </w:tabs>
        <w:spacing w:line="360" w:lineRule="auto"/>
        <w:rPr>
          <w:sz w:val="24"/>
          <w:szCs w:val="20"/>
        </w:rPr>
      </w:pPr>
    </w:p>
    <w:p w14:paraId="65A8C029" w14:textId="77777777" w:rsidR="00CF7A13" w:rsidRDefault="00DB5852">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15E0D4EA" w14:textId="77777777" w:rsidR="00CF7A13" w:rsidRDefault="00DB5852">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6D54DDB0" w14:textId="77777777" w:rsidR="00CF7A13" w:rsidRDefault="00DB5852">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proofErr w:type="gramStart"/>
      <w:r>
        <w:rPr>
          <w:sz w:val="24"/>
          <w:szCs w:val="20"/>
        </w:rPr>
        <w:t>个</w:t>
      </w:r>
      <w:proofErr w:type="gramEnd"/>
      <w:r>
        <w:rPr>
          <w:sz w:val="24"/>
          <w:szCs w:val="20"/>
        </w:rPr>
        <w:t>日历日。</w:t>
      </w:r>
    </w:p>
    <w:p w14:paraId="6BC98A1E" w14:textId="77777777" w:rsidR="00CF7A13" w:rsidRDefault="00DB5852">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2DC4915E" w14:textId="77777777" w:rsidR="00CF7A13" w:rsidRDefault="00DB5852">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69098F59" w14:textId="77777777" w:rsidR="00CF7A13" w:rsidRDefault="00DB5852">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2ECD3F1F" w14:textId="77777777" w:rsidR="00CF7A13" w:rsidRDefault="00DB5852">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12FB506C" w14:textId="77777777" w:rsidR="00CF7A13" w:rsidRDefault="00DB5852">
      <w:pPr>
        <w:spacing w:line="360" w:lineRule="auto"/>
        <w:ind w:firstLineChars="200" w:firstLine="480"/>
        <w:rPr>
          <w:sz w:val="24"/>
        </w:rPr>
      </w:pPr>
      <w:r>
        <w:rPr>
          <w:sz w:val="24"/>
        </w:rPr>
        <w:t>与本投标有关的一切正式往来信函请寄：</w:t>
      </w:r>
    </w:p>
    <w:p w14:paraId="4E48EFA3" w14:textId="77777777" w:rsidR="00CF7A13" w:rsidRDefault="00CF7A13">
      <w:pPr>
        <w:tabs>
          <w:tab w:val="left" w:pos="5580"/>
        </w:tabs>
        <w:spacing w:line="360" w:lineRule="auto"/>
        <w:ind w:left="420"/>
        <w:rPr>
          <w:sz w:val="24"/>
          <w:szCs w:val="20"/>
        </w:rPr>
      </w:pPr>
    </w:p>
    <w:p w14:paraId="5F1E2717" w14:textId="77777777" w:rsidR="00CF7A13" w:rsidRDefault="00DB5852">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22CE8642" w14:textId="77777777" w:rsidR="00CF7A13" w:rsidRDefault="00DB5852">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680150D7" w14:textId="77777777" w:rsidR="00CF7A13" w:rsidRDefault="00CF7A13">
      <w:pPr>
        <w:tabs>
          <w:tab w:val="left" w:pos="5580"/>
        </w:tabs>
        <w:spacing w:line="360" w:lineRule="auto"/>
        <w:ind w:left="420"/>
        <w:rPr>
          <w:sz w:val="24"/>
          <w:szCs w:val="20"/>
        </w:rPr>
      </w:pPr>
    </w:p>
    <w:p w14:paraId="15873128" w14:textId="77777777" w:rsidR="00CF7A13" w:rsidRDefault="00DB5852">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7E759854" w14:textId="77777777" w:rsidR="00CF7A13" w:rsidRDefault="00DB5852">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061D5B1" w14:textId="77777777" w:rsidR="00CF7A13" w:rsidRDefault="00CF7A13">
      <w:pPr>
        <w:tabs>
          <w:tab w:val="left" w:pos="5580"/>
        </w:tabs>
        <w:spacing w:line="360" w:lineRule="auto"/>
        <w:ind w:left="420"/>
        <w:rPr>
          <w:sz w:val="24"/>
          <w:szCs w:val="20"/>
          <w:u w:val="single"/>
        </w:rPr>
      </w:pPr>
    </w:p>
    <w:p w14:paraId="444F8E7D" w14:textId="77777777" w:rsidR="00CF7A13" w:rsidRDefault="00DB5852">
      <w:pPr>
        <w:widowControl/>
        <w:jc w:val="left"/>
        <w:rPr>
          <w:sz w:val="24"/>
        </w:rPr>
      </w:pPr>
      <w:bookmarkStart w:id="884" w:name="_Hlt520355938"/>
      <w:bookmarkStart w:id="885" w:name="_Hlt520356243"/>
      <w:bookmarkStart w:id="886" w:name="_Ref467988705"/>
      <w:bookmarkStart w:id="887" w:name="_Toc142311059"/>
      <w:bookmarkStart w:id="888" w:name="_Toc226309801"/>
      <w:bookmarkStart w:id="889" w:name="_Toc150774762"/>
      <w:bookmarkStart w:id="890" w:name="_Toc264969247"/>
      <w:bookmarkStart w:id="891" w:name="_Toc150480795"/>
      <w:bookmarkStart w:id="892" w:name="_Toc226337253"/>
      <w:bookmarkStart w:id="893" w:name="_Toc305158825"/>
      <w:bookmarkStart w:id="894" w:name="_Toc265228395"/>
      <w:bookmarkStart w:id="895" w:name="_Toc520356218"/>
      <w:bookmarkStart w:id="896" w:name="_Toc127151557"/>
      <w:bookmarkStart w:id="897" w:name="_Toc195842922"/>
      <w:bookmarkStart w:id="898" w:name="_Toc226965830"/>
      <w:bookmarkStart w:id="899" w:name="_Toc480942350"/>
      <w:bookmarkStart w:id="900" w:name="_Toc305158899"/>
      <w:bookmarkStart w:id="901" w:name="_Toc226965747"/>
      <w:bookmarkEnd w:id="884"/>
      <w:bookmarkEnd w:id="885"/>
      <w:r>
        <w:rPr>
          <w:sz w:val="24"/>
        </w:rPr>
        <w:br w:type="page"/>
      </w:r>
    </w:p>
    <w:p w14:paraId="3B1A2B2D" w14:textId="77777777" w:rsidR="00CF7A13" w:rsidRDefault="00DB5852">
      <w:pPr>
        <w:spacing w:line="360" w:lineRule="auto"/>
        <w:outlineLvl w:val="2"/>
        <w:rPr>
          <w:sz w:val="24"/>
        </w:rPr>
      </w:pPr>
      <w:r>
        <w:rPr>
          <w:sz w:val="24"/>
        </w:rPr>
        <w:t xml:space="preserve">2  </w:t>
      </w:r>
      <w:r>
        <w:rPr>
          <w:sz w:val="24"/>
        </w:rPr>
        <w:t>授权委托书（实质性格式）</w:t>
      </w:r>
    </w:p>
    <w:p w14:paraId="75F7366F" w14:textId="77777777" w:rsidR="00CF7A13" w:rsidRDefault="00DB5852">
      <w:pPr>
        <w:spacing w:line="360" w:lineRule="exact"/>
        <w:jc w:val="center"/>
        <w:rPr>
          <w:rFonts w:ascii="宋体" w:hAnsi="宋体"/>
          <w:b/>
          <w:sz w:val="36"/>
          <w:szCs w:val="36"/>
        </w:rPr>
      </w:pPr>
      <w:r>
        <w:rPr>
          <w:rFonts w:ascii="宋体" w:hAnsi="宋体" w:hint="eastAsia"/>
          <w:b/>
          <w:sz w:val="36"/>
          <w:szCs w:val="36"/>
        </w:rPr>
        <w:t>授权委托书</w:t>
      </w:r>
    </w:p>
    <w:p w14:paraId="27F03F68" w14:textId="77777777" w:rsidR="00CF7A13" w:rsidRDefault="00CF7A13">
      <w:pPr>
        <w:spacing w:line="360" w:lineRule="auto"/>
        <w:ind w:firstLine="420"/>
        <w:rPr>
          <w:rFonts w:ascii="宋体" w:hAnsi="宋体"/>
          <w:sz w:val="24"/>
          <w:szCs w:val="20"/>
        </w:rPr>
      </w:pPr>
    </w:p>
    <w:p w14:paraId="46BD2EA8" w14:textId="77777777" w:rsidR="00CF7A13" w:rsidRDefault="00DB5852">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62B3AD82" w14:textId="77777777" w:rsidR="00CF7A13" w:rsidRDefault="00DB5852">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22144333" w14:textId="77777777" w:rsidR="00CF7A13" w:rsidRDefault="00DB5852">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7E62AF60" w14:textId="77777777" w:rsidR="00CF7A13" w:rsidRDefault="00DB5852">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w:t>
      </w:r>
      <w:r>
        <w:rPr>
          <w:rFonts w:ascii="宋体" w:hAnsi="宋体"/>
          <w:sz w:val="24"/>
          <w:lang w:val="zh-CN"/>
        </w:rPr>
        <w:t>________________</w:t>
      </w:r>
    </w:p>
    <w:p w14:paraId="2AEEEA64" w14:textId="77777777" w:rsidR="00CF7A13" w:rsidRDefault="00DB5852">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2AA2C330" w14:textId="77777777" w:rsidR="00CF7A13" w:rsidRDefault="00DB5852">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r>
        <w:rPr>
          <w:rFonts w:ascii="宋体" w:hAnsi="宋体"/>
          <w:sz w:val="24"/>
          <w:lang w:val="zh-CN"/>
        </w:rPr>
        <w:t xml:space="preserve">  </w:t>
      </w:r>
    </w:p>
    <w:p w14:paraId="4126DF81" w14:textId="77777777" w:rsidR="00CF7A13" w:rsidRDefault="00DB5852">
      <w:pPr>
        <w:autoSpaceDE w:val="0"/>
        <w:autoSpaceDN w:val="0"/>
        <w:adjustRightInd w:val="0"/>
        <w:snapToGrid w:val="0"/>
        <w:spacing w:line="360" w:lineRule="auto"/>
        <w:rPr>
          <w:rFonts w:ascii="宋体" w:hAnsi="宋体"/>
          <w:sz w:val="24"/>
          <w:lang w:val="zh-CN"/>
        </w:rPr>
      </w:pPr>
      <w:r>
        <w:rPr>
          <w:rFonts w:ascii="宋体" w:hAnsi="宋体"/>
          <w:sz w:val="24"/>
        </w:rPr>
        <w:t>日期：</w:t>
      </w:r>
      <w:r>
        <w:rPr>
          <w:rFonts w:ascii="宋体" w:hAnsi="宋体"/>
          <w:sz w:val="24"/>
        </w:rPr>
        <w:t>_____</w:t>
      </w:r>
      <w:r>
        <w:rPr>
          <w:rFonts w:ascii="宋体" w:hAnsi="宋体"/>
          <w:sz w:val="24"/>
        </w:rPr>
        <w:t>年</w:t>
      </w:r>
      <w:r>
        <w:rPr>
          <w:rFonts w:ascii="宋体" w:hAnsi="宋体"/>
          <w:sz w:val="24"/>
        </w:rPr>
        <w:t>______</w:t>
      </w:r>
      <w:r>
        <w:rPr>
          <w:rFonts w:ascii="宋体" w:hAnsi="宋体"/>
          <w:sz w:val="24"/>
        </w:rPr>
        <w:t>月</w:t>
      </w:r>
      <w:r>
        <w:rPr>
          <w:rFonts w:ascii="宋体" w:hAnsi="宋体"/>
          <w:sz w:val="24"/>
        </w:rPr>
        <w:t>______</w:t>
      </w:r>
      <w:r>
        <w:rPr>
          <w:rFonts w:ascii="宋体" w:hAnsi="宋体"/>
          <w:sz w:val="24"/>
        </w:rPr>
        <w:t>日</w:t>
      </w:r>
    </w:p>
    <w:p w14:paraId="0B593441" w14:textId="77777777" w:rsidR="00CF7A13" w:rsidRDefault="00CF7A13">
      <w:pPr>
        <w:tabs>
          <w:tab w:val="left" w:pos="5580"/>
        </w:tabs>
        <w:spacing w:line="360" w:lineRule="auto"/>
        <w:ind w:firstLineChars="200" w:firstLine="480"/>
        <w:rPr>
          <w:rFonts w:ascii="宋体" w:hAnsi="宋体"/>
          <w:sz w:val="24"/>
          <w:szCs w:val="20"/>
        </w:rPr>
      </w:pPr>
    </w:p>
    <w:p w14:paraId="783653AA" w14:textId="77777777" w:rsidR="00CF7A13" w:rsidRDefault="00DB5852">
      <w:pPr>
        <w:tabs>
          <w:tab w:val="left" w:pos="5580"/>
        </w:tabs>
        <w:spacing w:line="360" w:lineRule="auto"/>
        <w:jc w:val="left"/>
        <w:rPr>
          <w:rFonts w:ascii="宋体" w:hAnsi="宋体"/>
          <w:sz w:val="24"/>
          <w:szCs w:val="20"/>
        </w:rPr>
      </w:pPr>
      <w:r>
        <w:rPr>
          <w:rFonts w:ascii="宋体" w:hAnsi="宋体" w:hint="eastAsia"/>
          <w:sz w:val="24"/>
          <w:szCs w:val="20"/>
        </w:rPr>
        <w:t>法定代表人</w:t>
      </w:r>
      <w:r>
        <w:rPr>
          <w:rFonts w:ascii="宋体" w:hAnsi="宋体" w:hint="eastAsia"/>
          <w:b/>
          <w:bCs/>
          <w:sz w:val="24"/>
          <w:szCs w:val="20"/>
        </w:rPr>
        <w:t>及</w:t>
      </w: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hint="eastAsia"/>
          <w:sz w:val="24"/>
          <w:szCs w:val="20"/>
        </w:rPr>
        <w:t>的</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F7A13" w14:paraId="6B63AEA8" w14:textId="77777777">
        <w:trPr>
          <w:trHeight w:val="1399"/>
        </w:trPr>
        <w:tc>
          <w:tcPr>
            <w:tcW w:w="4673" w:type="dxa"/>
          </w:tcPr>
          <w:p w14:paraId="5734877C" w14:textId="77777777" w:rsidR="00CF7A13" w:rsidRDefault="00CF7A13">
            <w:pPr>
              <w:tabs>
                <w:tab w:val="left" w:pos="5580"/>
              </w:tabs>
              <w:spacing w:line="360" w:lineRule="auto"/>
              <w:jc w:val="left"/>
              <w:rPr>
                <w:rFonts w:ascii="宋体" w:hAnsi="宋体"/>
                <w:sz w:val="24"/>
                <w:szCs w:val="20"/>
              </w:rPr>
            </w:pPr>
          </w:p>
          <w:p w14:paraId="153E7B16" w14:textId="77777777" w:rsidR="00CF7A13" w:rsidRDefault="00CF7A13">
            <w:pPr>
              <w:tabs>
                <w:tab w:val="left" w:pos="5580"/>
              </w:tabs>
              <w:spacing w:line="360" w:lineRule="auto"/>
              <w:jc w:val="left"/>
              <w:rPr>
                <w:rFonts w:ascii="宋体" w:hAnsi="宋体"/>
                <w:sz w:val="24"/>
                <w:szCs w:val="20"/>
              </w:rPr>
            </w:pPr>
          </w:p>
          <w:p w14:paraId="1904C912" w14:textId="77777777" w:rsidR="00CF7A13" w:rsidRDefault="00CF7A13">
            <w:pPr>
              <w:tabs>
                <w:tab w:val="left" w:pos="5580"/>
              </w:tabs>
              <w:spacing w:line="360" w:lineRule="auto"/>
              <w:jc w:val="left"/>
              <w:rPr>
                <w:rFonts w:ascii="宋体" w:hAnsi="宋体"/>
                <w:sz w:val="24"/>
                <w:szCs w:val="20"/>
              </w:rPr>
            </w:pPr>
          </w:p>
        </w:tc>
        <w:tc>
          <w:tcPr>
            <w:tcW w:w="4536" w:type="dxa"/>
          </w:tcPr>
          <w:p w14:paraId="67A2755A" w14:textId="77777777" w:rsidR="00CF7A13" w:rsidRDefault="00CF7A13">
            <w:pPr>
              <w:tabs>
                <w:tab w:val="left" w:pos="5580"/>
              </w:tabs>
              <w:spacing w:line="360" w:lineRule="auto"/>
              <w:jc w:val="left"/>
              <w:rPr>
                <w:rFonts w:ascii="宋体" w:hAnsi="宋体"/>
                <w:sz w:val="24"/>
                <w:szCs w:val="20"/>
              </w:rPr>
            </w:pPr>
          </w:p>
          <w:p w14:paraId="5E7CF847" w14:textId="77777777" w:rsidR="00CF7A13" w:rsidRDefault="00CF7A13">
            <w:pPr>
              <w:tabs>
                <w:tab w:val="left" w:pos="5580"/>
              </w:tabs>
              <w:spacing w:line="360" w:lineRule="auto"/>
              <w:jc w:val="left"/>
              <w:rPr>
                <w:rFonts w:ascii="宋体" w:hAnsi="宋体"/>
                <w:sz w:val="24"/>
                <w:szCs w:val="20"/>
              </w:rPr>
            </w:pPr>
          </w:p>
          <w:p w14:paraId="7B4D9BEC" w14:textId="77777777" w:rsidR="00CF7A13" w:rsidRDefault="00CF7A13">
            <w:pPr>
              <w:tabs>
                <w:tab w:val="left" w:pos="5580"/>
              </w:tabs>
              <w:spacing w:line="360" w:lineRule="auto"/>
              <w:jc w:val="left"/>
              <w:rPr>
                <w:rFonts w:ascii="宋体" w:hAnsi="宋体"/>
                <w:sz w:val="24"/>
                <w:szCs w:val="20"/>
              </w:rPr>
            </w:pPr>
          </w:p>
        </w:tc>
      </w:tr>
    </w:tbl>
    <w:p w14:paraId="6A306208" w14:textId="77777777" w:rsidR="00CF7A13" w:rsidRDefault="00DB5852">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14:paraId="5D2DC89D" w14:textId="77777777" w:rsidR="00CF7A13" w:rsidRDefault="00DB5852">
      <w:pPr>
        <w:tabs>
          <w:tab w:val="left" w:pos="5580"/>
        </w:tabs>
        <w:spacing w:line="360" w:lineRule="auto"/>
        <w:jc w:val="left"/>
        <w:rPr>
          <w:rFonts w:ascii="宋体" w:hAnsi="宋体"/>
          <w:sz w:val="24"/>
        </w:rPr>
      </w:pPr>
      <w:r>
        <w:rPr>
          <w:rFonts w:ascii="DejaVuSans" w:hAnsi="DejaVuSans"/>
          <w:sz w:val="24"/>
        </w:rPr>
        <w:t>1.</w:t>
      </w:r>
      <w:r>
        <w:rPr>
          <w:rFonts w:ascii="宋体" w:hAnsi="宋体"/>
          <w:sz w:val="24"/>
        </w:rPr>
        <w:t>若供应商为事业单位或其他组织或分支机构，则法定代表人（单位负责人）处的签署人可为单位负责人。</w:t>
      </w:r>
      <w:r>
        <w:rPr>
          <w:rFonts w:hint="eastAsia"/>
        </w:rPr>
        <w:br/>
      </w:r>
      <w:r>
        <w:rPr>
          <w:rFonts w:ascii="DejaVuSans" w:hAnsi="DejaVuSans"/>
          <w:sz w:val="24"/>
        </w:rPr>
        <w:t>2.</w:t>
      </w:r>
      <w:r>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r>
        <w:rPr>
          <w:rFonts w:hint="eastAsia"/>
        </w:rPr>
        <w:br/>
      </w:r>
      <w:r>
        <w:rPr>
          <w:rFonts w:ascii="DejaVuSans" w:hAnsi="DejaVuSans"/>
          <w:sz w:val="24"/>
        </w:rPr>
        <w:t>3.</w:t>
      </w:r>
      <w:r>
        <w:rPr>
          <w:rFonts w:ascii="宋体" w:hAnsi="宋体"/>
          <w:sz w:val="24"/>
        </w:rPr>
        <w:t>供应商为自然人的情形，可不提供本《授权委托书》。</w:t>
      </w:r>
    </w:p>
    <w:p w14:paraId="4076049B" w14:textId="77777777" w:rsidR="00CF7A13" w:rsidRDefault="00DB5852">
      <w:pPr>
        <w:tabs>
          <w:tab w:val="left" w:pos="5580"/>
        </w:tabs>
        <w:spacing w:line="360" w:lineRule="auto"/>
        <w:jc w:val="left"/>
        <w:rPr>
          <w:rFonts w:ascii="宋体" w:hAnsi="宋体"/>
          <w:sz w:val="24"/>
          <w:szCs w:val="20"/>
        </w:rPr>
      </w:pPr>
      <w:r>
        <w:rPr>
          <w:rFonts w:ascii="DejaVuSans" w:hAnsi="DejaVuSans"/>
          <w:sz w:val="24"/>
        </w:rPr>
        <w:t>4.</w:t>
      </w:r>
      <w:r>
        <w:rPr>
          <w:rFonts w:ascii="宋体" w:hAnsi="宋体"/>
          <w:sz w:val="24"/>
        </w:rPr>
        <w:t>供应商应随本《授权委托书》同时提供法定代表人（单位负责人）及委托代理人的有效的身份证、护照等身份证明文件电子件。提供身份证的，应同时提供身份证</w:t>
      </w:r>
      <w:r>
        <w:rPr>
          <w:rFonts w:ascii="宋体" w:hAnsi="宋体"/>
          <w:b/>
          <w:bCs/>
          <w:sz w:val="24"/>
        </w:rPr>
        <w:t>双面</w:t>
      </w:r>
      <w:r>
        <w:rPr>
          <w:rFonts w:ascii="宋体" w:hAnsi="宋体"/>
          <w:sz w:val="24"/>
        </w:rPr>
        <w:t>电子件。</w:t>
      </w:r>
    </w:p>
    <w:p w14:paraId="0A9B726C" w14:textId="77777777" w:rsidR="00CF7A13" w:rsidRDefault="00DB5852">
      <w:pPr>
        <w:tabs>
          <w:tab w:val="left" w:pos="5580"/>
        </w:tabs>
        <w:spacing w:line="360" w:lineRule="auto"/>
        <w:jc w:val="left"/>
        <w:rPr>
          <w:rFonts w:ascii="宋体" w:hAnsi="宋体"/>
          <w:sz w:val="30"/>
          <w:szCs w:val="30"/>
        </w:rPr>
      </w:pPr>
      <w:r>
        <w:rPr>
          <w:rFonts w:ascii="宋体" w:hAnsi="宋体"/>
          <w:sz w:val="30"/>
          <w:szCs w:val="30"/>
        </w:rPr>
        <w:br w:type="page"/>
      </w:r>
    </w:p>
    <w:p w14:paraId="088150FC" w14:textId="77777777" w:rsidR="00CF7A13" w:rsidRDefault="00DB5852">
      <w:pPr>
        <w:spacing w:line="360" w:lineRule="exact"/>
        <w:jc w:val="center"/>
        <w:rPr>
          <w:rFonts w:ascii="宋体" w:hAnsi="宋体"/>
          <w:b/>
          <w:sz w:val="36"/>
          <w:szCs w:val="36"/>
        </w:rPr>
      </w:pPr>
      <w:r>
        <w:rPr>
          <w:rFonts w:ascii="宋体" w:hAnsi="宋体"/>
          <w:b/>
          <w:sz w:val="36"/>
          <w:szCs w:val="36"/>
        </w:rPr>
        <w:t>法定代表人（单位负责人）身份证明</w:t>
      </w:r>
    </w:p>
    <w:p w14:paraId="640C8C6A" w14:textId="77777777" w:rsidR="00CF7A13" w:rsidRDefault="00CF7A13">
      <w:pPr>
        <w:kinsoku w:val="0"/>
        <w:overflowPunct w:val="0"/>
        <w:spacing w:line="200" w:lineRule="exact"/>
        <w:rPr>
          <w:rFonts w:ascii="宋体" w:hAnsi="宋体"/>
          <w:sz w:val="20"/>
          <w:szCs w:val="20"/>
        </w:rPr>
      </w:pPr>
    </w:p>
    <w:p w14:paraId="5073B98A" w14:textId="77777777" w:rsidR="00CF7A13" w:rsidRDefault="00DB5852">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02A1C6B7" w14:textId="77777777" w:rsidR="00CF7A13" w:rsidRDefault="00DB5852">
      <w:pPr>
        <w:pStyle w:val="af2"/>
        <w:tabs>
          <w:tab w:val="left" w:pos="2412"/>
          <w:tab w:val="left" w:pos="3883"/>
          <w:tab w:val="left" w:pos="5352"/>
          <w:tab w:val="left" w:pos="6821"/>
        </w:tabs>
        <w:kinsoku w:val="0"/>
        <w:overflowPunct w:val="0"/>
        <w:spacing w:line="335" w:lineRule="exact"/>
        <w:ind w:firstLineChars="200" w:firstLine="480"/>
      </w:pPr>
      <w:r>
        <w:rPr>
          <w:rFonts w:hint="eastAsia"/>
        </w:rPr>
        <w:t>兹证明，</w:t>
      </w:r>
    </w:p>
    <w:p w14:paraId="13511D52" w14:textId="77777777" w:rsidR="00CF7A13" w:rsidRDefault="00DB5852">
      <w:pPr>
        <w:pStyle w:val="af2"/>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29DE872B" w14:textId="77777777" w:rsidR="00CF7A13" w:rsidRDefault="00CF7A13">
      <w:pPr>
        <w:pStyle w:val="af2"/>
        <w:tabs>
          <w:tab w:val="left" w:pos="2412"/>
          <w:tab w:val="left" w:pos="3883"/>
          <w:tab w:val="left" w:pos="5352"/>
          <w:tab w:val="left" w:pos="6821"/>
        </w:tabs>
        <w:kinsoku w:val="0"/>
        <w:overflowPunct w:val="0"/>
        <w:spacing w:line="335" w:lineRule="exact"/>
      </w:pPr>
    </w:p>
    <w:p w14:paraId="58F445D3" w14:textId="77777777" w:rsidR="00CF7A13" w:rsidRDefault="00DB5852">
      <w:pPr>
        <w:pStyle w:val="af2"/>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2E279B40" w14:textId="77777777" w:rsidR="00CF7A13" w:rsidRDefault="00CF7A13">
      <w:pPr>
        <w:pStyle w:val="af2"/>
        <w:tabs>
          <w:tab w:val="left" w:pos="2412"/>
          <w:tab w:val="left" w:pos="3883"/>
          <w:tab w:val="left" w:pos="5352"/>
          <w:tab w:val="left" w:pos="6821"/>
        </w:tabs>
        <w:kinsoku w:val="0"/>
        <w:overflowPunct w:val="0"/>
        <w:spacing w:line="335" w:lineRule="exact"/>
      </w:pPr>
    </w:p>
    <w:p w14:paraId="407BB9CC" w14:textId="77777777" w:rsidR="00CF7A13" w:rsidRDefault="00CF7A13">
      <w:pPr>
        <w:pStyle w:val="af2"/>
        <w:tabs>
          <w:tab w:val="left" w:pos="2412"/>
          <w:tab w:val="left" w:pos="3883"/>
          <w:tab w:val="left" w:pos="5352"/>
          <w:tab w:val="left" w:pos="6821"/>
        </w:tabs>
        <w:kinsoku w:val="0"/>
        <w:overflowPunct w:val="0"/>
        <w:spacing w:line="335" w:lineRule="exact"/>
      </w:pPr>
    </w:p>
    <w:p w14:paraId="65938EE4" w14:textId="77777777" w:rsidR="00CF7A13" w:rsidRDefault="00CF7A13">
      <w:pPr>
        <w:pStyle w:val="af2"/>
        <w:tabs>
          <w:tab w:val="left" w:pos="2412"/>
          <w:tab w:val="left" w:pos="3883"/>
          <w:tab w:val="left" w:pos="5352"/>
          <w:tab w:val="left" w:pos="6821"/>
        </w:tabs>
        <w:kinsoku w:val="0"/>
        <w:overflowPunct w:val="0"/>
        <w:spacing w:line="335" w:lineRule="exact"/>
      </w:pPr>
    </w:p>
    <w:p w14:paraId="68DD9B1D" w14:textId="77777777" w:rsidR="00CF7A13" w:rsidRDefault="00DB5852">
      <w:pPr>
        <w:pStyle w:val="af2"/>
        <w:kinsoku w:val="0"/>
        <w:overflowPunct w:val="0"/>
        <w:spacing w:line="583" w:lineRule="auto"/>
        <w:ind w:right="-46"/>
        <w:rPr>
          <w:spacing w:val="-3"/>
        </w:rPr>
      </w:pPr>
      <w:r>
        <w:rPr>
          <w:rFonts w:hint="eastAsia"/>
        </w:rPr>
        <w:t>附：法定代表人（单位负责人）身份证或护照等</w:t>
      </w:r>
      <w:r>
        <w:rPr>
          <w:szCs w:val="20"/>
        </w:rPr>
        <w:t>有效期内</w:t>
      </w:r>
      <w:r>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F7A13" w14:paraId="51B6B00C" w14:textId="77777777">
        <w:trPr>
          <w:trHeight w:val="1399"/>
        </w:trPr>
        <w:tc>
          <w:tcPr>
            <w:tcW w:w="4673" w:type="dxa"/>
          </w:tcPr>
          <w:p w14:paraId="1894A305" w14:textId="77777777" w:rsidR="00CF7A13" w:rsidRDefault="00CF7A13">
            <w:pPr>
              <w:tabs>
                <w:tab w:val="left" w:pos="5580"/>
              </w:tabs>
              <w:spacing w:line="360" w:lineRule="auto"/>
              <w:jc w:val="left"/>
              <w:rPr>
                <w:rFonts w:ascii="宋体" w:hAnsi="宋体"/>
                <w:sz w:val="24"/>
                <w:szCs w:val="20"/>
              </w:rPr>
            </w:pPr>
          </w:p>
          <w:p w14:paraId="193EB77B" w14:textId="77777777" w:rsidR="00CF7A13" w:rsidRDefault="00CF7A13">
            <w:pPr>
              <w:tabs>
                <w:tab w:val="left" w:pos="5580"/>
              </w:tabs>
              <w:spacing w:line="360" w:lineRule="auto"/>
              <w:jc w:val="left"/>
              <w:rPr>
                <w:rFonts w:ascii="宋体" w:hAnsi="宋体"/>
                <w:sz w:val="24"/>
                <w:szCs w:val="20"/>
              </w:rPr>
            </w:pPr>
          </w:p>
          <w:p w14:paraId="1611BA29" w14:textId="77777777" w:rsidR="00CF7A13" w:rsidRDefault="00CF7A13">
            <w:pPr>
              <w:tabs>
                <w:tab w:val="left" w:pos="5580"/>
              </w:tabs>
              <w:spacing w:line="360" w:lineRule="auto"/>
              <w:jc w:val="left"/>
              <w:rPr>
                <w:rFonts w:ascii="宋体" w:hAnsi="宋体"/>
                <w:sz w:val="24"/>
                <w:szCs w:val="20"/>
              </w:rPr>
            </w:pPr>
          </w:p>
        </w:tc>
        <w:tc>
          <w:tcPr>
            <w:tcW w:w="4536" w:type="dxa"/>
          </w:tcPr>
          <w:p w14:paraId="411F6D84" w14:textId="77777777" w:rsidR="00CF7A13" w:rsidRDefault="00CF7A13">
            <w:pPr>
              <w:tabs>
                <w:tab w:val="left" w:pos="5580"/>
              </w:tabs>
              <w:spacing w:line="360" w:lineRule="auto"/>
              <w:jc w:val="left"/>
              <w:rPr>
                <w:rFonts w:ascii="宋体" w:hAnsi="宋体"/>
                <w:sz w:val="24"/>
                <w:szCs w:val="20"/>
              </w:rPr>
            </w:pPr>
          </w:p>
          <w:p w14:paraId="6DB94AC0" w14:textId="77777777" w:rsidR="00CF7A13" w:rsidRDefault="00CF7A13">
            <w:pPr>
              <w:tabs>
                <w:tab w:val="left" w:pos="5580"/>
              </w:tabs>
              <w:spacing w:line="360" w:lineRule="auto"/>
              <w:jc w:val="left"/>
              <w:rPr>
                <w:rFonts w:ascii="宋体" w:hAnsi="宋体"/>
                <w:sz w:val="24"/>
                <w:szCs w:val="20"/>
              </w:rPr>
            </w:pPr>
          </w:p>
          <w:p w14:paraId="787593DE" w14:textId="77777777" w:rsidR="00CF7A13" w:rsidRDefault="00CF7A13">
            <w:pPr>
              <w:tabs>
                <w:tab w:val="left" w:pos="5580"/>
              </w:tabs>
              <w:spacing w:line="360" w:lineRule="auto"/>
              <w:jc w:val="left"/>
              <w:rPr>
                <w:rFonts w:ascii="宋体" w:hAnsi="宋体"/>
                <w:sz w:val="24"/>
                <w:szCs w:val="20"/>
              </w:rPr>
            </w:pPr>
          </w:p>
        </w:tc>
      </w:tr>
    </w:tbl>
    <w:p w14:paraId="688C94B3" w14:textId="77777777" w:rsidR="00CF7A13" w:rsidRDefault="00CF7A13">
      <w:pPr>
        <w:pStyle w:val="af2"/>
        <w:kinsoku w:val="0"/>
        <w:overflowPunct w:val="0"/>
        <w:spacing w:line="583" w:lineRule="auto"/>
        <w:ind w:right="4305"/>
        <w:rPr>
          <w:spacing w:val="-3"/>
        </w:rPr>
      </w:pPr>
    </w:p>
    <w:p w14:paraId="743176C8" w14:textId="77777777" w:rsidR="00CF7A13" w:rsidRDefault="00CF7A13">
      <w:pPr>
        <w:pStyle w:val="af2"/>
        <w:kinsoku w:val="0"/>
        <w:overflowPunct w:val="0"/>
        <w:spacing w:line="583" w:lineRule="auto"/>
        <w:ind w:right="4305"/>
        <w:rPr>
          <w:spacing w:val="-3"/>
        </w:rPr>
      </w:pPr>
    </w:p>
    <w:p w14:paraId="28A6DC1B" w14:textId="77777777" w:rsidR="00CF7A13" w:rsidRDefault="00DB5852">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w:t>
      </w:r>
      <w:r>
        <w:rPr>
          <w:rFonts w:ascii="宋体" w:hAnsi="宋体"/>
          <w:sz w:val="24"/>
          <w:lang w:val="zh-CN"/>
        </w:rPr>
        <w:t>________________</w:t>
      </w:r>
    </w:p>
    <w:p w14:paraId="2456BE9E" w14:textId="77777777" w:rsidR="00CF7A13" w:rsidRDefault="00DB5852">
      <w:pPr>
        <w:pStyle w:val="af2"/>
        <w:kinsoku w:val="0"/>
        <w:overflowPunct w:val="0"/>
        <w:spacing w:line="583" w:lineRule="auto"/>
        <w:ind w:right="95"/>
        <w:rPr>
          <w:spacing w:val="-3"/>
        </w:rPr>
      </w:pPr>
      <w:r>
        <w:rPr>
          <w:rFonts w:hint="eastAsia"/>
          <w:spacing w:val="-3"/>
        </w:rPr>
        <w:t>法定代表人（</w:t>
      </w:r>
      <w:r>
        <w:t>单位负责人</w:t>
      </w:r>
      <w:r>
        <w:rPr>
          <w:rFonts w:hint="eastAsia"/>
          <w:spacing w:val="-3"/>
        </w:rPr>
        <w:t>）（签字或签章）：</w:t>
      </w:r>
      <w:r>
        <w:rPr>
          <w:rFonts w:hint="eastAsia"/>
          <w:spacing w:val="-3"/>
        </w:rPr>
        <w:t>_</w:t>
      </w:r>
      <w:r>
        <w:rPr>
          <w:spacing w:val="-3"/>
        </w:rPr>
        <w:t>______</w:t>
      </w:r>
    </w:p>
    <w:p w14:paraId="2EDB7FD4" w14:textId="77777777" w:rsidR="00CF7A13" w:rsidRDefault="00CF7A13">
      <w:pPr>
        <w:autoSpaceDE w:val="0"/>
        <w:autoSpaceDN w:val="0"/>
        <w:adjustRightInd w:val="0"/>
        <w:snapToGrid w:val="0"/>
        <w:spacing w:line="360" w:lineRule="auto"/>
        <w:rPr>
          <w:rFonts w:ascii="宋体" w:hAnsi="宋体"/>
          <w:sz w:val="24"/>
        </w:rPr>
      </w:pPr>
    </w:p>
    <w:p w14:paraId="35C3A5FB" w14:textId="77777777" w:rsidR="00CF7A13" w:rsidRDefault="00DB5852">
      <w:pPr>
        <w:autoSpaceDE w:val="0"/>
        <w:autoSpaceDN w:val="0"/>
        <w:adjustRightInd w:val="0"/>
        <w:snapToGrid w:val="0"/>
        <w:spacing w:line="360" w:lineRule="auto"/>
        <w:rPr>
          <w:rFonts w:ascii="宋体" w:hAnsi="宋体"/>
          <w:sz w:val="24"/>
          <w:lang w:val="zh-CN"/>
        </w:rPr>
      </w:pPr>
      <w:r>
        <w:rPr>
          <w:rFonts w:ascii="宋体" w:hAnsi="宋体"/>
          <w:sz w:val="24"/>
        </w:rPr>
        <w:t>日期：</w:t>
      </w:r>
      <w:r>
        <w:rPr>
          <w:rFonts w:ascii="宋体" w:hAnsi="宋体"/>
          <w:sz w:val="24"/>
        </w:rPr>
        <w:t>_____</w:t>
      </w:r>
      <w:r>
        <w:rPr>
          <w:rFonts w:ascii="宋体" w:hAnsi="宋体"/>
          <w:sz w:val="24"/>
        </w:rPr>
        <w:t>年</w:t>
      </w:r>
      <w:r>
        <w:rPr>
          <w:rFonts w:ascii="宋体" w:hAnsi="宋体"/>
          <w:sz w:val="24"/>
        </w:rPr>
        <w:t>______</w:t>
      </w:r>
      <w:r>
        <w:rPr>
          <w:rFonts w:ascii="宋体" w:hAnsi="宋体"/>
          <w:sz w:val="24"/>
        </w:rPr>
        <w:t>月</w:t>
      </w:r>
      <w:r>
        <w:rPr>
          <w:rFonts w:ascii="宋体" w:hAnsi="宋体"/>
          <w:sz w:val="24"/>
        </w:rPr>
        <w:t>______</w:t>
      </w:r>
      <w:r>
        <w:rPr>
          <w:rFonts w:ascii="宋体" w:hAnsi="宋体"/>
          <w:sz w:val="24"/>
        </w:rPr>
        <w:t>日</w:t>
      </w:r>
    </w:p>
    <w:p w14:paraId="2DC37057" w14:textId="77777777" w:rsidR="00CF7A13" w:rsidRDefault="00CF7A13">
      <w:pPr>
        <w:widowControl/>
        <w:jc w:val="left"/>
        <w:rPr>
          <w:rFonts w:ascii="宋体" w:hAnsi="宋体"/>
          <w:i/>
          <w:sz w:val="24"/>
          <w:szCs w:val="20"/>
          <w:u w:val="single"/>
        </w:rPr>
      </w:pPr>
    </w:p>
    <w:p w14:paraId="3DB9917F" w14:textId="77777777" w:rsidR="00CF7A13" w:rsidRDefault="00DB5852">
      <w:pPr>
        <w:widowControl/>
        <w:jc w:val="left"/>
        <w:rPr>
          <w:sz w:val="24"/>
          <w:szCs w:val="20"/>
        </w:rPr>
      </w:pPr>
      <w:r>
        <w:rPr>
          <w:sz w:val="24"/>
          <w:szCs w:val="20"/>
        </w:rPr>
        <w:br w:type="page"/>
      </w:r>
    </w:p>
    <w:p w14:paraId="130F9174" w14:textId="77777777" w:rsidR="00CF7A13" w:rsidRDefault="00DB5852">
      <w:pPr>
        <w:spacing w:line="360" w:lineRule="auto"/>
        <w:outlineLvl w:val="2"/>
        <w:rPr>
          <w:sz w:val="24"/>
          <w:szCs w:val="20"/>
        </w:rPr>
      </w:pPr>
      <w:r>
        <w:rPr>
          <w:sz w:val="24"/>
          <w:szCs w:val="20"/>
        </w:rPr>
        <w:t xml:space="preserve">3  </w:t>
      </w:r>
      <w:r>
        <w:rPr>
          <w:sz w:val="24"/>
          <w:szCs w:val="20"/>
        </w:rPr>
        <w:t>开标一览表</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sz w:val="24"/>
          <w:szCs w:val="20"/>
        </w:rPr>
        <w:t>（实质性格式）</w:t>
      </w:r>
    </w:p>
    <w:p w14:paraId="574BBA39" w14:textId="77777777" w:rsidR="00CF7A13" w:rsidRDefault="00DB5852">
      <w:pPr>
        <w:spacing w:line="360" w:lineRule="exact"/>
        <w:jc w:val="center"/>
        <w:rPr>
          <w:b/>
          <w:sz w:val="36"/>
          <w:szCs w:val="36"/>
        </w:rPr>
      </w:pPr>
      <w:bookmarkStart w:id="902" w:name="_Toc164608827"/>
      <w:bookmarkStart w:id="903" w:name="_Toc265228396"/>
      <w:bookmarkStart w:id="904" w:name="_Toc226337254"/>
      <w:bookmarkStart w:id="905" w:name="_Toc164608672"/>
      <w:bookmarkStart w:id="906" w:name="_Toc226965748"/>
      <w:bookmarkStart w:id="907" w:name="_Toc226965831"/>
      <w:bookmarkStart w:id="908" w:name="_Toc264969248"/>
      <w:bookmarkStart w:id="909" w:name="_Toc305158826"/>
      <w:bookmarkStart w:id="910" w:name="_Toc226309802"/>
      <w:bookmarkStart w:id="911" w:name="_Toc195842923"/>
      <w:bookmarkStart w:id="912" w:name="_Toc305158900"/>
      <w:r>
        <w:rPr>
          <w:rFonts w:hint="eastAsia"/>
          <w:b/>
          <w:sz w:val="36"/>
          <w:szCs w:val="36"/>
        </w:rPr>
        <w:t>开标一览表</w:t>
      </w:r>
      <w:bookmarkEnd w:id="902"/>
      <w:bookmarkEnd w:id="903"/>
      <w:bookmarkEnd w:id="904"/>
      <w:bookmarkEnd w:id="905"/>
      <w:bookmarkEnd w:id="906"/>
      <w:bookmarkEnd w:id="907"/>
      <w:bookmarkEnd w:id="908"/>
      <w:bookmarkEnd w:id="909"/>
      <w:bookmarkEnd w:id="910"/>
      <w:bookmarkEnd w:id="911"/>
      <w:bookmarkEnd w:id="912"/>
    </w:p>
    <w:p w14:paraId="0F34078F" w14:textId="77777777" w:rsidR="00CF7A13" w:rsidRDefault="00CF7A13">
      <w:pPr>
        <w:tabs>
          <w:tab w:val="left" w:pos="1800"/>
          <w:tab w:val="left" w:pos="5580"/>
        </w:tabs>
        <w:spacing w:line="360" w:lineRule="auto"/>
        <w:ind w:firstLineChars="100" w:firstLine="240"/>
        <w:jc w:val="left"/>
        <w:rPr>
          <w:sz w:val="24"/>
        </w:rPr>
      </w:pPr>
    </w:p>
    <w:p w14:paraId="5A12AD2C" w14:textId="77777777" w:rsidR="00CF7A13" w:rsidRDefault="00DB5852">
      <w:pPr>
        <w:tabs>
          <w:tab w:val="left" w:pos="1800"/>
          <w:tab w:val="left" w:pos="5580"/>
        </w:tabs>
        <w:spacing w:line="360" w:lineRule="auto"/>
        <w:jc w:val="left"/>
        <w:rPr>
          <w:sz w:val="24"/>
          <w:lang w:val="zh-CN"/>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6"/>
        <w:gridCol w:w="3082"/>
        <w:gridCol w:w="4837"/>
      </w:tblGrid>
      <w:tr w:rsidR="00CF7A13" w14:paraId="6B5B5886" w14:textId="77777777">
        <w:trPr>
          <w:trHeight w:val="1215"/>
          <w:jc w:val="center"/>
        </w:trPr>
        <w:tc>
          <w:tcPr>
            <w:tcW w:w="339" w:type="pct"/>
            <w:vAlign w:val="center"/>
          </w:tcPr>
          <w:p w14:paraId="198A61FB" w14:textId="77777777" w:rsidR="00CF7A13" w:rsidRDefault="00DB5852">
            <w:pPr>
              <w:tabs>
                <w:tab w:val="left" w:pos="5580"/>
              </w:tabs>
              <w:jc w:val="center"/>
              <w:rPr>
                <w:b/>
                <w:sz w:val="24"/>
              </w:rPr>
            </w:pPr>
            <w:proofErr w:type="gramStart"/>
            <w:r>
              <w:rPr>
                <w:rFonts w:hint="eastAsia"/>
                <w:b/>
                <w:sz w:val="24"/>
              </w:rPr>
              <w:t>包</w:t>
            </w:r>
            <w:r>
              <w:rPr>
                <w:b/>
                <w:sz w:val="24"/>
              </w:rPr>
              <w:t>号</w:t>
            </w:r>
            <w:proofErr w:type="gramEnd"/>
          </w:p>
        </w:tc>
        <w:tc>
          <w:tcPr>
            <w:tcW w:w="1814" w:type="pct"/>
            <w:vAlign w:val="center"/>
          </w:tcPr>
          <w:p w14:paraId="6CDD8A5C" w14:textId="77777777" w:rsidR="00CF7A13" w:rsidRDefault="00DB5852">
            <w:pPr>
              <w:tabs>
                <w:tab w:val="left" w:pos="5580"/>
              </w:tabs>
              <w:jc w:val="center"/>
              <w:rPr>
                <w:b/>
                <w:sz w:val="24"/>
              </w:rPr>
            </w:pPr>
            <w:r>
              <w:rPr>
                <w:b/>
                <w:sz w:val="24"/>
              </w:rPr>
              <w:t>投标人名称</w:t>
            </w:r>
          </w:p>
        </w:tc>
        <w:tc>
          <w:tcPr>
            <w:tcW w:w="2847" w:type="pct"/>
            <w:vAlign w:val="center"/>
          </w:tcPr>
          <w:p w14:paraId="0A11E3C3" w14:textId="77777777" w:rsidR="00CF7A13" w:rsidRDefault="00DB5852">
            <w:pPr>
              <w:tabs>
                <w:tab w:val="left" w:pos="5580"/>
              </w:tabs>
              <w:jc w:val="center"/>
              <w:rPr>
                <w:b/>
                <w:sz w:val="24"/>
              </w:rPr>
            </w:pPr>
            <w:r>
              <w:rPr>
                <w:b/>
                <w:sz w:val="24"/>
              </w:rPr>
              <w:t>投标报价</w:t>
            </w:r>
            <w:r>
              <w:rPr>
                <w:rFonts w:hint="eastAsia"/>
                <w:b/>
                <w:sz w:val="24"/>
              </w:rPr>
              <w:t>（上浮</w:t>
            </w:r>
            <w:r>
              <w:rPr>
                <w:rFonts w:hint="eastAsia"/>
                <w:b/>
                <w:sz w:val="24"/>
              </w:rPr>
              <w:t>/</w:t>
            </w:r>
            <w:r>
              <w:rPr>
                <w:rFonts w:hint="eastAsia"/>
                <w:b/>
                <w:sz w:val="24"/>
              </w:rPr>
              <w:t>下浮比例）</w:t>
            </w:r>
          </w:p>
        </w:tc>
      </w:tr>
      <w:tr w:rsidR="00CF7A13" w14:paraId="2754A4C6" w14:textId="77777777">
        <w:trPr>
          <w:trHeight w:val="976"/>
          <w:jc w:val="center"/>
        </w:trPr>
        <w:tc>
          <w:tcPr>
            <w:tcW w:w="339" w:type="pct"/>
            <w:vAlign w:val="center"/>
          </w:tcPr>
          <w:p w14:paraId="5F1C23A6" w14:textId="77777777" w:rsidR="00CF7A13" w:rsidRDefault="00CF7A13">
            <w:pPr>
              <w:tabs>
                <w:tab w:val="left" w:pos="5580"/>
              </w:tabs>
              <w:jc w:val="center"/>
              <w:rPr>
                <w:sz w:val="24"/>
              </w:rPr>
            </w:pPr>
          </w:p>
        </w:tc>
        <w:tc>
          <w:tcPr>
            <w:tcW w:w="1814" w:type="pct"/>
            <w:vAlign w:val="center"/>
          </w:tcPr>
          <w:p w14:paraId="559092EF" w14:textId="77777777" w:rsidR="00CF7A13" w:rsidRDefault="00CF7A13">
            <w:pPr>
              <w:tabs>
                <w:tab w:val="left" w:pos="5580"/>
              </w:tabs>
              <w:jc w:val="center"/>
              <w:rPr>
                <w:sz w:val="24"/>
              </w:rPr>
            </w:pPr>
          </w:p>
        </w:tc>
        <w:tc>
          <w:tcPr>
            <w:tcW w:w="2847" w:type="pct"/>
            <w:vAlign w:val="center"/>
          </w:tcPr>
          <w:p w14:paraId="116D409E" w14:textId="77777777" w:rsidR="00CF7A13" w:rsidRDefault="00DB5852">
            <w:pPr>
              <w:tabs>
                <w:tab w:val="left" w:pos="5580"/>
              </w:tabs>
              <w:jc w:val="center"/>
              <w:rPr>
                <w:sz w:val="24"/>
                <w:u w:val="single"/>
              </w:rPr>
            </w:pPr>
            <w:r>
              <w:rPr>
                <w:rFonts w:hint="eastAsia"/>
                <w:sz w:val="24"/>
                <w:u w:val="single"/>
              </w:rPr>
              <w:t xml:space="preserve">    </w:t>
            </w:r>
            <w:r>
              <w:rPr>
                <w:rFonts w:hint="eastAsia"/>
                <w:sz w:val="24"/>
                <w:u w:val="single"/>
              </w:rPr>
              <w:t>％</w:t>
            </w:r>
          </w:p>
        </w:tc>
      </w:tr>
    </w:tbl>
    <w:p w14:paraId="7541FC52" w14:textId="77777777" w:rsidR="00CF7A13" w:rsidRDefault="00CF7A13">
      <w:pPr>
        <w:autoSpaceDE w:val="0"/>
        <w:autoSpaceDN w:val="0"/>
        <w:adjustRightInd w:val="0"/>
        <w:jc w:val="left"/>
        <w:rPr>
          <w:kern w:val="0"/>
          <w:sz w:val="24"/>
        </w:rPr>
      </w:pPr>
    </w:p>
    <w:p w14:paraId="03AE040C" w14:textId="77777777" w:rsidR="00CF7A13" w:rsidRDefault="00DB5852">
      <w:pPr>
        <w:spacing w:line="360" w:lineRule="auto"/>
        <w:jc w:val="left"/>
        <w:rPr>
          <w:rFonts w:ascii="宋体" w:hAnsi="宋体"/>
          <w:b/>
          <w:bCs/>
          <w:szCs w:val="21"/>
        </w:rPr>
      </w:pPr>
      <w:r>
        <w:rPr>
          <w:b/>
          <w:bCs/>
          <w:kern w:val="0"/>
          <w:szCs w:val="21"/>
        </w:rPr>
        <w:t>注：</w:t>
      </w:r>
      <w:r>
        <w:rPr>
          <w:rFonts w:ascii="宋体" w:hAnsi="宋体" w:hint="eastAsia"/>
          <w:b/>
          <w:bCs/>
          <w:szCs w:val="21"/>
        </w:rPr>
        <w:t>（</w:t>
      </w:r>
      <w:r>
        <w:rPr>
          <w:rFonts w:ascii="宋体" w:hAnsi="宋体"/>
          <w:b/>
          <w:bCs/>
          <w:szCs w:val="21"/>
        </w:rPr>
        <w:t>1</w:t>
      </w:r>
      <w:r>
        <w:rPr>
          <w:rFonts w:ascii="宋体" w:hAnsi="宋体"/>
          <w:b/>
          <w:bCs/>
          <w:szCs w:val="21"/>
        </w:rPr>
        <w:t>）品类</w:t>
      </w:r>
      <w:r>
        <w:rPr>
          <w:rFonts w:ascii="宋体" w:hAnsi="宋体"/>
          <w:b/>
          <w:bCs/>
          <w:szCs w:val="21"/>
        </w:rPr>
        <w:t>7</w:t>
      </w:r>
      <w:r>
        <w:rPr>
          <w:rFonts w:ascii="宋体" w:hAnsi="宋体"/>
          <w:b/>
          <w:bCs/>
          <w:szCs w:val="21"/>
        </w:rPr>
        <w:t>中以北京市新发地农产品批发市场网（</w:t>
      </w:r>
      <w:r>
        <w:rPr>
          <w:rFonts w:ascii="宋体" w:hAnsi="宋体"/>
          <w:b/>
          <w:bCs/>
          <w:szCs w:val="21"/>
        </w:rPr>
        <w:t>http://www.xinfadi.com.cn/</w:t>
      </w:r>
      <w:r>
        <w:rPr>
          <w:rFonts w:ascii="宋体" w:hAnsi="宋体"/>
          <w:b/>
          <w:bCs/>
          <w:szCs w:val="21"/>
        </w:rPr>
        <w:t>）公布的平均价为基准价上浮比例报价。</w:t>
      </w:r>
    </w:p>
    <w:p w14:paraId="45DDEEE4" w14:textId="77777777" w:rsidR="00CF7A13" w:rsidRDefault="00DB5852">
      <w:pPr>
        <w:spacing w:line="360" w:lineRule="auto"/>
        <w:jc w:val="left"/>
        <w:rPr>
          <w:rFonts w:ascii="宋体" w:hAnsi="宋体"/>
          <w:b/>
          <w:bCs/>
          <w:szCs w:val="21"/>
        </w:rPr>
      </w:pPr>
      <w:r>
        <w:rPr>
          <w:rFonts w:ascii="宋体" w:hAnsi="宋体" w:hint="eastAsia"/>
          <w:b/>
          <w:bCs/>
          <w:szCs w:val="21"/>
        </w:rPr>
        <w:t>（</w:t>
      </w:r>
      <w:r>
        <w:rPr>
          <w:rFonts w:ascii="宋体" w:hAnsi="宋体" w:hint="eastAsia"/>
          <w:b/>
          <w:bCs/>
          <w:szCs w:val="21"/>
        </w:rPr>
        <w:t>2</w:t>
      </w:r>
      <w:r>
        <w:rPr>
          <w:rFonts w:ascii="宋体" w:hAnsi="宋体" w:hint="eastAsia"/>
          <w:b/>
          <w:bCs/>
          <w:szCs w:val="21"/>
        </w:rPr>
        <w:t>）</w:t>
      </w:r>
      <w:r>
        <w:rPr>
          <w:rFonts w:ascii="宋体" w:hAnsi="宋体"/>
          <w:b/>
          <w:bCs/>
          <w:szCs w:val="21"/>
        </w:rPr>
        <w:t>品类</w:t>
      </w:r>
      <w:r>
        <w:rPr>
          <w:rFonts w:ascii="宋体" w:hAnsi="宋体"/>
          <w:b/>
          <w:bCs/>
          <w:szCs w:val="21"/>
        </w:rPr>
        <w:t>9</w:t>
      </w:r>
      <w:r>
        <w:rPr>
          <w:rFonts w:ascii="宋体" w:hAnsi="宋体"/>
          <w:b/>
          <w:bCs/>
          <w:szCs w:val="21"/>
        </w:rPr>
        <w:t>（单位斤）以北京市新发地农产品批发市场网（</w:t>
      </w:r>
      <w:r>
        <w:rPr>
          <w:rFonts w:ascii="宋体" w:hAnsi="宋体"/>
          <w:b/>
          <w:bCs/>
          <w:szCs w:val="21"/>
        </w:rPr>
        <w:t>http://www.xinfadi.com.cn/</w:t>
      </w:r>
      <w:r>
        <w:rPr>
          <w:rFonts w:ascii="宋体" w:hAnsi="宋体"/>
          <w:b/>
          <w:bCs/>
          <w:szCs w:val="21"/>
        </w:rPr>
        <w:t>）公布的平均价为基准价上浮比例报价。</w:t>
      </w:r>
    </w:p>
    <w:p w14:paraId="2DD464B5" w14:textId="77777777" w:rsidR="00CF7A13" w:rsidRDefault="00DB5852">
      <w:pPr>
        <w:autoSpaceDE w:val="0"/>
        <w:autoSpaceDN w:val="0"/>
        <w:adjustRightInd w:val="0"/>
        <w:jc w:val="left"/>
        <w:rPr>
          <w:b/>
          <w:bCs/>
          <w:szCs w:val="21"/>
          <w:lang w:val="zh-CN"/>
        </w:rPr>
      </w:pPr>
      <w:r>
        <w:rPr>
          <w:rFonts w:ascii="宋体" w:hAnsi="宋体" w:hint="eastAsia"/>
          <w:b/>
          <w:bCs/>
          <w:szCs w:val="21"/>
        </w:rPr>
        <w:t>（</w:t>
      </w:r>
      <w:r>
        <w:rPr>
          <w:rFonts w:ascii="宋体" w:hAnsi="宋体" w:hint="eastAsia"/>
          <w:b/>
          <w:bCs/>
          <w:szCs w:val="21"/>
        </w:rPr>
        <w:t>3</w:t>
      </w:r>
      <w:r>
        <w:rPr>
          <w:rFonts w:ascii="宋体" w:hAnsi="宋体" w:hint="eastAsia"/>
          <w:b/>
          <w:bCs/>
          <w:szCs w:val="21"/>
        </w:rPr>
        <w:t>）</w:t>
      </w:r>
      <w:r>
        <w:rPr>
          <w:rFonts w:ascii="宋体" w:hAnsi="宋体"/>
          <w:b/>
          <w:bCs/>
          <w:szCs w:val="21"/>
        </w:rPr>
        <w:t>品类</w:t>
      </w:r>
      <w:r>
        <w:rPr>
          <w:rFonts w:ascii="宋体" w:hAnsi="宋体"/>
          <w:b/>
          <w:bCs/>
          <w:szCs w:val="21"/>
        </w:rPr>
        <w:t>10</w:t>
      </w:r>
      <w:r>
        <w:rPr>
          <w:rFonts w:ascii="宋体" w:hAnsi="宋体" w:hint="eastAsia"/>
          <w:b/>
          <w:bCs/>
          <w:szCs w:val="21"/>
        </w:rPr>
        <w:t>以</w:t>
      </w:r>
      <w:r>
        <w:rPr>
          <w:rFonts w:ascii="宋体" w:hAnsi="宋体"/>
          <w:b/>
          <w:bCs/>
          <w:szCs w:val="21"/>
        </w:rPr>
        <w:t>物美、永辉、京东线上超市、超市发售卖价同期均价下浮</w:t>
      </w:r>
      <w:r>
        <w:rPr>
          <w:rFonts w:ascii="宋体" w:hAnsi="宋体"/>
          <w:b/>
          <w:bCs/>
          <w:szCs w:val="21"/>
        </w:rPr>
        <w:t>10%</w:t>
      </w:r>
      <w:r>
        <w:rPr>
          <w:rFonts w:ascii="宋体" w:hAnsi="宋体"/>
          <w:b/>
          <w:bCs/>
          <w:szCs w:val="21"/>
        </w:rPr>
        <w:t>作为基准价，根据基准价进行上下浮比例报价。</w:t>
      </w:r>
    </w:p>
    <w:p w14:paraId="4BAA079E" w14:textId="77777777" w:rsidR="00CF7A13" w:rsidRDefault="00CF7A13">
      <w:pPr>
        <w:autoSpaceDE w:val="0"/>
        <w:autoSpaceDN w:val="0"/>
        <w:adjustRightInd w:val="0"/>
        <w:jc w:val="left"/>
        <w:rPr>
          <w:rFonts w:ascii="宋体" w:hAnsi="宋体"/>
          <w:b/>
          <w:bCs/>
          <w:szCs w:val="21"/>
        </w:rPr>
      </w:pPr>
    </w:p>
    <w:p w14:paraId="4828455A" w14:textId="60C32D04" w:rsidR="00CF7A13" w:rsidRDefault="00DB5852">
      <w:pPr>
        <w:autoSpaceDE w:val="0"/>
        <w:autoSpaceDN w:val="0"/>
        <w:adjustRightInd w:val="0"/>
        <w:jc w:val="left"/>
        <w:rPr>
          <w:rFonts w:ascii="宋体" w:hAnsi="宋体"/>
          <w:b/>
          <w:bCs/>
          <w:szCs w:val="21"/>
        </w:rPr>
      </w:pPr>
      <w:bookmarkStart w:id="913" w:name="OLE_LINK3"/>
      <w:r w:rsidRPr="00CA5B87">
        <w:rPr>
          <w:rFonts w:ascii="宋体" w:hAnsi="宋体" w:hint="eastAsia"/>
          <w:b/>
          <w:bCs/>
          <w:szCs w:val="21"/>
          <w:highlight w:val="cyan"/>
        </w:rPr>
        <w:t>特别说明：</w:t>
      </w:r>
      <w:r w:rsidR="00673003" w:rsidRPr="00CA5B87">
        <w:rPr>
          <w:rFonts w:ascii="宋体" w:hAnsi="宋体" w:hint="eastAsia"/>
          <w:b/>
          <w:bCs/>
          <w:szCs w:val="21"/>
          <w:highlight w:val="cyan"/>
        </w:rPr>
        <w:t>填写上浮/下浮比例，例如：上浮5%，则填写“105%”；下浮5%，则填写95%；如无上下浮，则填写100%。</w:t>
      </w:r>
      <w:bookmarkEnd w:id="913"/>
    </w:p>
    <w:p w14:paraId="7CFC993E" w14:textId="77777777" w:rsidR="00CF7A13" w:rsidRDefault="00CF7A13">
      <w:pPr>
        <w:spacing w:line="360" w:lineRule="auto"/>
        <w:jc w:val="left"/>
        <w:rPr>
          <w:rFonts w:ascii="宋体" w:hAnsi="宋体"/>
          <w:b/>
          <w:bCs/>
          <w:szCs w:val="21"/>
        </w:rPr>
      </w:pPr>
    </w:p>
    <w:p w14:paraId="0949A414" w14:textId="77777777" w:rsidR="00CF7A13" w:rsidRDefault="00CF7A13">
      <w:pPr>
        <w:spacing w:line="360" w:lineRule="auto"/>
        <w:jc w:val="left"/>
        <w:rPr>
          <w:rFonts w:ascii="宋体" w:hAnsi="宋体"/>
          <w:b/>
          <w:bCs/>
          <w:szCs w:val="21"/>
        </w:rPr>
      </w:pPr>
    </w:p>
    <w:p w14:paraId="4BF9601E" w14:textId="77777777" w:rsidR="00CF7A13" w:rsidRDefault="00DB5852">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38E9313F" w14:textId="77777777" w:rsidR="00CF7A13" w:rsidRDefault="00DB5852">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14" w:name="_Toc150774763"/>
      <w:bookmarkStart w:id="915" w:name="_Toc305158901"/>
      <w:bookmarkStart w:id="916" w:name="_Toc142311060"/>
      <w:bookmarkStart w:id="917" w:name="_Toc195842924"/>
      <w:bookmarkStart w:id="918" w:name="_Toc265228397"/>
      <w:bookmarkStart w:id="919" w:name="_Toc226309803"/>
      <w:bookmarkStart w:id="920" w:name="_Toc226337255"/>
      <w:bookmarkStart w:id="921" w:name="_Toc127151558"/>
      <w:bookmarkStart w:id="922" w:name="_Toc226965749"/>
      <w:bookmarkStart w:id="923" w:name="_Toc305158827"/>
      <w:bookmarkStart w:id="924" w:name="_Toc150480796"/>
      <w:bookmarkStart w:id="925" w:name="_Toc264969249"/>
      <w:bookmarkStart w:id="926" w:name="_Toc226965832"/>
    </w:p>
    <w:p w14:paraId="68EAA646" w14:textId="77777777" w:rsidR="00CF7A13" w:rsidRDefault="00CF7A13">
      <w:pPr>
        <w:autoSpaceDE w:val="0"/>
        <w:autoSpaceDN w:val="0"/>
        <w:adjustRightInd w:val="0"/>
        <w:snapToGrid w:val="0"/>
        <w:spacing w:before="25" w:after="25" w:line="360" w:lineRule="auto"/>
        <w:rPr>
          <w:sz w:val="24"/>
          <w:szCs w:val="20"/>
        </w:rPr>
        <w:sectPr w:rsidR="00CF7A13">
          <w:headerReference w:type="even" r:id="rId29"/>
          <w:footerReference w:type="even" r:id="rId30"/>
          <w:headerReference w:type="first" r:id="rId31"/>
          <w:footerReference w:type="first" r:id="rId32"/>
          <w:pgSz w:w="11907" w:h="16840"/>
          <w:pgMar w:top="1418" w:right="1701" w:bottom="1418" w:left="1701" w:header="851" w:footer="851" w:gutter="0"/>
          <w:cols w:space="720"/>
          <w:docGrid w:linePitch="462"/>
        </w:sectPr>
      </w:pPr>
    </w:p>
    <w:p w14:paraId="26574534" w14:textId="77777777" w:rsidR="00CF7A13" w:rsidRDefault="00DB5852">
      <w:pPr>
        <w:spacing w:line="360" w:lineRule="auto"/>
        <w:outlineLvl w:val="2"/>
        <w:rPr>
          <w:sz w:val="24"/>
          <w:szCs w:val="20"/>
        </w:rPr>
      </w:pPr>
      <w:r>
        <w:rPr>
          <w:sz w:val="24"/>
          <w:szCs w:val="20"/>
        </w:rPr>
        <w:t xml:space="preserve">4  </w:t>
      </w:r>
      <w:r>
        <w:rPr>
          <w:sz w:val="24"/>
          <w:szCs w:val="20"/>
        </w:rPr>
        <w:t>投标分项报价表</w:t>
      </w:r>
      <w:bookmarkEnd w:id="914"/>
      <w:bookmarkEnd w:id="915"/>
      <w:bookmarkEnd w:id="916"/>
      <w:bookmarkEnd w:id="917"/>
      <w:bookmarkEnd w:id="918"/>
      <w:bookmarkEnd w:id="919"/>
      <w:bookmarkEnd w:id="920"/>
      <w:bookmarkEnd w:id="921"/>
      <w:bookmarkEnd w:id="922"/>
      <w:bookmarkEnd w:id="923"/>
      <w:bookmarkEnd w:id="924"/>
      <w:bookmarkEnd w:id="925"/>
      <w:bookmarkEnd w:id="926"/>
      <w:r>
        <w:rPr>
          <w:sz w:val="24"/>
          <w:szCs w:val="20"/>
        </w:rPr>
        <w:t>（实质性格式）</w:t>
      </w:r>
      <w:r>
        <w:rPr>
          <w:rFonts w:hint="eastAsia"/>
          <w:b/>
          <w:bCs/>
          <w:sz w:val="24"/>
          <w:szCs w:val="20"/>
        </w:rPr>
        <w:t>（不适用，可不填写）</w:t>
      </w:r>
    </w:p>
    <w:p w14:paraId="7D06AB03" w14:textId="77777777" w:rsidR="00CF7A13" w:rsidRDefault="00DB5852">
      <w:pPr>
        <w:spacing w:line="360" w:lineRule="exact"/>
        <w:jc w:val="center"/>
        <w:rPr>
          <w:b/>
          <w:color w:val="000000"/>
          <w:sz w:val="36"/>
          <w:szCs w:val="36"/>
        </w:rPr>
      </w:pPr>
      <w:r>
        <w:rPr>
          <w:rFonts w:hint="eastAsia"/>
          <w:b/>
          <w:color w:val="000000"/>
          <w:sz w:val="36"/>
          <w:szCs w:val="36"/>
        </w:rPr>
        <w:t>投标分项报价表</w:t>
      </w:r>
    </w:p>
    <w:p w14:paraId="03DB8B1A" w14:textId="77777777" w:rsidR="00CF7A13" w:rsidRDefault="00CF7A13">
      <w:pPr>
        <w:tabs>
          <w:tab w:val="left" w:pos="1800"/>
          <w:tab w:val="left" w:pos="5580"/>
        </w:tabs>
        <w:rPr>
          <w:b/>
          <w:i/>
          <w:color w:val="FF0000"/>
          <w:sz w:val="24"/>
        </w:rPr>
      </w:pPr>
    </w:p>
    <w:p w14:paraId="18742569" w14:textId="77777777" w:rsidR="00CF7A13" w:rsidRDefault="00CF7A13">
      <w:pPr>
        <w:tabs>
          <w:tab w:val="left" w:pos="1800"/>
          <w:tab w:val="left" w:pos="5580"/>
        </w:tabs>
        <w:rPr>
          <w:b/>
          <w:i/>
          <w:color w:val="FF0000"/>
          <w:sz w:val="24"/>
        </w:rPr>
      </w:pPr>
    </w:p>
    <w:p w14:paraId="3ACBF321" w14:textId="77777777" w:rsidR="00CF7A13" w:rsidRDefault="00DB5852">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4419"/>
        <w:gridCol w:w="2032"/>
        <w:gridCol w:w="2026"/>
        <w:gridCol w:w="2026"/>
        <w:gridCol w:w="2575"/>
      </w:tblGrid>
      <w:tr w:rsidR="00CF7A13" w14:paraId="499A8374" w14:textId="77777777">
        <w:trPr>
          <w:trHeight w:val="20"/>
        </w:trPr>
        <w:tc>
          <w:tcPr>
            <w:tcW w:w="327" w:type="pct"/>
            <w:vAlign w:val="center"/>
          </w:tcPr>
          <w:p w14:paraId="3D3B057E" w14:textId="77777777" w:rsidR="00CF7A13" w:rsidRDefault="00DB5852">
            <w:pPr>
              <w:adjustRightInd w:val="0"/>
              <w:snapToGrid w:val="0"/>
              <w:jc w:val="center"/>
              <w:rPr>
                <w:b/>
                <w:color w:val="000000"/>
                <w:sz w:val="24"/>
              </w:rPr>
            </w:pPr>
            <w:r>
              <w:rPr>
                <w:b/>
                <w:color w:val="000000"/>
                <w:sz w:val="24"/>
              </w:rPr>
              <w:t>序号</w:t>
            </w:r>
          </w:p>
        </w:tc>
        <w:tc>
          <w:tcPr>
            <w:tcW w:w="1579" w:type="pct"/>
            <w:vAlign w:val="center"/>
          </w:tcPr>
          <w:p w14:paraId="1C4E77B6" w14:textId="77777777" w:rsidR="00CF7A13" w:rsidRDefault="00DB5852">
            <w:pPr>
              <w:adjustRightInd w:val="0"/>
              <w:snapToGrid w:val="0"/>
              <w:jc w:val="center"/>
              <w:rPr>
                <w:b/>
                <w:color w:val="000000"/>
                <w:sz w:val="24"/>
              </w:rPr>
            </w:pPr>
            <w:r>
              <w:rPr>
                <w:b/>
                <w:color w:val="000000"/>
                <w:sz w:val="24"/>
              </w:rPr>
              <w:t>分项名称</w:t>
            </w:r>
          </w:p>
        </w:tc>
        <w:tc>
          <w:tcPr>
            <w:tcW w:w="726" w:type="pct"/>
            <w:vAlign w:val="center"/>
          </w:tcPr>
          <w:p w14:paraId="095338CB" w14:textId="77777777" w:rsidR="00CF7A13" w:rsidRDefault="00DB5852">
            <w:pPr>
              <w:adjustRightInd w:val="0"/>
              <w:snapToGrid w:val="0"/>
              <w:jc w:val="center"/>
              <w:rPr>
                <w:b/>
                <w:color w:val="000000"/>
                <w:sz w:val="24"/>
              </w:rPr>
            </w:pPr>
            <w:r>
              <w:rPr>
                <w:b/>
                <w:color w:val="000000"/>
                <w:sz w:val="24"/>
              </w:rPr>
              <w:t>单价（元）</w:t>
            </w:r>
          </w:p>
        </w:tc>
        <w:tc>
          <w:tcPr>
            <w:tcW w:w="724" w:type="pct"/>
            <w:vAlign w:val="center"/>
          </w:tcPr>
          <w:p w14:paraId="58B675A6" w14:textId="77777777" w:rsidR="00CF7A13" w:rsidRDefault="00DB5852">
            <w:pPr>
              <w:adjustRightInd w:val="0"/>
              <w:snapToGrid w:val="0"/>
              <w:jc w:val="center"/>
              <w:rPr>
                <w:b/>
                <w:color w:val="000000"/>
                <w:sz w:val="24"/>
              </w:rPr>
            </w:pPr>
            <w:r>
              <w:rPr>
                <w:rFonts w:hint="eastAsia"/>
                <w:b/>
                <w:color w:val="000000"/>
                <w:sz w:val="24"/>
              </w:rPr>
              <w:t>数量</w:t>
            </w:r>
          </w:p>
        </w:tc>
        <w:tc>
          <w:tcPr>
            <w:tcW w:w="724" w:type="pct"/>
            <w:vAlign w:val="center"/>
          </w:tcPr>
          <w:p w14:paraId="6ACC3A18" w14:textId="77777777" w:rsidR="00CF7A13" w:rsidRDefault="00DB5852">
            <w:pPr>
              <w:adjustRightInd w:val="0"/>
              <w:snapToGrid w:val="0"/>
              <w:jc w:val="center"/>
              <w:rPr>
                <w:b/>
                <w:color w:val="000000"/>
                <w:sz w:val="24"/>
              </w:rPr>
            </w:pPr>
            <w:r>
              <w:rPr>
                <w:b/>
                <w:color w:val="000000"/>
                <w:sz w:val="24"/>
              </w:rPr>
              <w:t>合价（元）</w:t>
            </w:r>
          </w:p>
        </w:tc>
        <w:tc>
          <w:tcPr>
            <w:tcW w:w="920" w:type="pct"/>
            <w:vAlign w:val="center"/>
          </w:tcPr>
          <w:p w14:paraId="37DD8DED" w14:textId="77777777" w:rsidR="00CF7A13" w:rsidRDefault="00DB5852">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CF7A13" w14:paraId="4446FF16" w14:textId="77777777">
        <w:trPr>
          <w:trHeight w:val="509"/>
        </w:trPr>
        <w:tc>
          <w:tcPr>
            <w:tcW w:w="327" w:type="pct"/>
            <w:vAlign w:val="center"/>
          </w:tcPr>
          <w:p w14:paraId="47B1E87C" w14:textId="77777777" w:rsidR="00CF7A13" w:rsidRDefault="00DB5852">
            <w:pPr>
              <w:adjustRightInd w:val="0"/>
              <w:snapToGrid w:val="0"/>
              <w:jc w:val="center"/>
              <w:rPr>
                <w:color w:val="000000"/>
                <w:sz w:val="24"/>
              </w:rPr>
            </w:pPr>
            <w:r>
              <w:rPr>
                <w:color w:val="000000"/>
                <w:sz w:val="24"/>
              </w:rPr>
              <w:t>1</w:t>
            </w:r>
          </w:p>
        </w:tc>
        <w:tc>
          <w:tcPr>
            <w:tcW w:w="1579" w:type="pct"/>
            <w:vAlign w:val="center"/>
          </w:tcPr>
          <w:p w14:paraId="0F30B3BE" w14:textId="77777777" w:rsidR="00CF7A13" w:rsidRDefault="00CF7A13">
            <w:pPr>
              <w:adjustRightInd w:val="0"/>
              <w:snapToGrid w:val="0"/>
              <w:jc w:val="left"/>
              <w:rPr>
                <w:color w:val="000000"/>
                <w:sz w:val="24"/>
              </w:rPr>
            </w:pPr>
          </w:p>
        </w:tc>
        <w:tc>
          <w:tcPr>
            <w:tcW w:w="726" w:type="pct"/>
            <w:vAlign w:val="center"/>
          </w:tcPr>
          <w:p w14:paraId="5A6C3991" w14:textId="77777777" w:rsidR="00CF7A13" w:rsidRDefault="00CF7A13">
            <w:pPr>
              <w:adjustRightInd w:val="0"/>
              <w:snapToGrid w:val="0"/>
              <w:jc w:val="left"/>
              <w:rPr>
                <w:color w:val="000000"/>
                <w:sz w:val="24"/>
              </w:rPr>
            </w:pPr>
          </w:p>
        </w:tc>
        <w:tc>
          <w:tcPr>
            <w:tcW w:w="724" w:type="pct"/>
          </w:tcPr>
          <w:p w14:paraId="04E95CB3" w14:textId="77777777" w:rsidR="00CF7A13" w:rsidRDefault="00CF7A13">
            <w:pPr>
              <w:adjustRightInd w:val="0"/>
              <w:snapToGrid w:val="0"/>
              <w:jc w:val="left"/>
              <w:rPr>
                <w:color w:val="000000"/>
                <w:sz w:val="24"/>
              </w:rPr>
            </w:pPr>
          </w:p>
        </w:tc>
        <w:tc>
          <w:tcPr>
            <w:tcW w:w="724" w:type="pct"/>
            <w:vAlign w:val="center"/>
          </w:tcPr>
          <w:p w14:paraId="0795FD85" w14:textId="77777777" w:rsidR="00CF7A13" w:rsidRDefault="00CF7A13">
            <w:pPr>
              <w:adjustRightInd w:val="0"/>
              <w:snapToGrid w:val="0"/>
              <w:jc w:val="left"/>
              <w:rPr>
                <w:color w:val="000000"/>
                <w:sz w:val="24"/>
              </w:rPr>
            </w:pPr>
          </w:p>
        </w:tc>
        <w:tc>
          <w:tcPr>
            <w:tcW w:w="920" w:type="pct"/>
            <w:vAlign w:val="center"/>
          </w:tcPr>
          <w:p w14:paraId="202B9D87" w14:textId="77777777" w:rsidR="00CF7A13" w:rsidRDefault="00CF7A13">
            <w:pPr>
              <w:adjustRightInd w:val="0"/>
              <w:snapToGrid w:val="0"/>
              <w:jc w:val="left"/>
              <w:rPr>
                <w:color w:val="000000"/>
                <w:sz w:val="24"/>
              </w:rPr>
            </w:pPr>
          </w:p>
        </w:tc>
      </w:tr>
      <w:tr w:rsidR="00CF7A13" w14:paraId="14156E4A" w14:textId="77777777">
        <w:trPr>
          <w:trHeight w:val="415"/>
        </w:trPr>
        <w:tc>
          <w:tcPr>
            <w:tcW w:w="327" w:type="pct"/>
            <w:vAlign w:val="center"/>
          </w:tcPr>
          <w:p w14:paraId="72B4CDEC" w14:textId="77777777" w:rsidR="00CF7A13" w:rsidRDefault="00DB5852">
            <w:pPr>
              <w:adjustRightInd w:val="0"/>
              <w:snapToGrid w:val="0"/>
              <w:jc w:val="center"/>
              <w:rPr>
                <w:color w:val="000000"/>
                <w:sz w:val="24"/>
              </w:rPr>
            </w:pPr>
            <w:r>
              <w:rPr>
                <w:color w:val="000000"/>
                <w:sz w:val="24"/>
              </w:rPr>
              <w:t>2</w:t>
            </w:r>
          </w:p>
        </w:tc>
        <w:tc>
          <w:tcPr>
            <w:tcW w:w="1579" w:type="pct"/>
            <w:vAlign w:val="center"/>
          </w:tcPr>
          <w:p w14:paraId="1D4CDC42" w14:textId="77777777" w:rsidR="00CF7A13" w:rsidRDefault="00CF7A13">
            <w:pPr>
              <w:adjustRightInd w:val="0"/>
              <w:snapToGrid w:val="0"/>
              <w:jc w:val="left"/>
              <w:rPr>
                <w:color w:val="000000"/>
                <w:sz w:val="24"/>
              </w:rPr>
            </w:pPr>
          </w:p>
        </w:tc>
        <w:tc>
          <w:tcPr>
            <w:tcW w:w="726" w:type="pct"/>
            <w:vAlign w:val="center"/>
          </w:tcPr>
          <w:p w14:paraId="28AA9DD4" w14:textId="77777777" w:rsidR="00CF7A13" w:rsidRDefault="00CF7A13">
            <w:pPr>
              <w:adjustRightInd w:val="0"/>
              <w:snapToGrid w:val="0"/>
              <w:jc w:val="left"/>
              <w:rPr>
                <w:color w:val="000000"/>
                <w:sz w:val="24"/>
              </w:rPr>
            </w:pPr>
          </w:p>
        </w:tc>
        <w:tc>
          <w:tcPr>
            <w:tcW w:w="724" w:type="pct"/>
          </w:tcPr>
          <w:p w14:paraId="34759D4A" w14:textId="77777777" w:rsidR="00CF7A13" w:rsidRDefault="00CF7A13">
            <w:pPr>
              <w:adjustRightInd w:val="0"/>
              <w:snapToGrid w:val="0"/>
              <w:jc w:val="left"/>
              <w:rPr>
                <w:color w:val="000000"/>
                <w:sz w:val="24"/>
              </w:rPr>
            </w:pPr>
          </w:p>
        </w:tc>
        <w:tc>
          <w:tcPr>
            <w:tcW w:w="724" w:type="pct"/>
            <w:vAlign w:val="center"/>
          </w:tcPr>
          <w:p w14:paraId="1F200078" w14:textId="77777777" w:rsidR="00CF7A13" w:rsidRDefault="00CF7A13">
            <w:pPr>
              <w:adjustRightInd w:val="0"/>
              <w:snapToGrid w:val="0"/>
              <w:jc w:val="left"/>
              <w:rPr>
                <w:color w:val="000000"/>
                <w:sz w:val="24"/>
              </w:rPr>
            </w:pPr>
          </w:p>
        </w:tc>
        <w:tc>
          <w:tcPr>
            <w:tcW w:w="920" w:type="pct"/>
            <w:vAlign w:val="center"/>
          </w:tcPr>
          <w:p w14:paraId="29BEB43E" w14:textId="77777777" w:rsidR="00CF7A13" w:rsidRDefault="00CF7A13">
            <w:pPr>
              <w:adjustRightInd w:val="0"/>
              <w:snapToGrid w:val="0"/>
              <w:jc w:val="left"/>
              <w:rPr>
                <w:color w:val="000000"/>
                <w:sz w:val="24"/>
              </w:rPr>
            </w:pPr>
          </w:p>
        </w:tc>
      </w:tr>
      <w:tr w:rsidR="00CF7A13" w14:paraId="2EF9FECC" w14:textId="77777777">
        <w:trPr>
          <w:trHeight w:val="407"/>
        </w:trPr>
        <w:tc>
          <w:tcPr>
            <w:tcW w:w="327" w:type="pct"/>
            <w:vAlign w:val="center"/>
          </w:tcPr>
          <w:p w14:paraId="1534D677" w14:textId="77777777" w:rsidR="00CF7A13" w:rsidRDefault="00DB5852">
            <w:pPr>
              <w:adjustRightInd w:val="0"/>
              <w:snapToGrid w:val="0"/>
              <w:jc w:val="center"/>
              <w:rPr>
                <w:color w:val="000000"/>
                <w:sz w:val="24"/>
              </w:rPr>
            </w:pPr>
            <w:r>
              <w:rPr>
                <w:color w:val="000000"/>
                <w:sz w:val="24"/>
              </w:rPr>
              <w:t>3</w:t>
            </w:r>
          </w:p>
        </w:tc>
        <w:tc>
          <w:tcPr>
            <w:tcW w:w="1579" w:type="pct"/>
            <w:vAlign w:val="center"/>
          </w:tcPr>
          <w:p w14:paraId="271454F2" w14:textId="77777777" w:rsidR="00CF7A13" w:rsidRDefault="00DB5852">
            <w:pPr>
              <w:adjustRightInd w:val="0"/>
              <w:snapToGrid w:val="0"/>
              <w:jc w:val="left"/>
              <w:rPr>
                <w:color w:val="000000"/>
                <w:sz w:val="24"/>
              </w:rPr>
            </w:pPr>
            <w:r>
              <w:rPr>
                <w:color w:val="000000"/>
                <w:sz w:val="24"/>
              </w:rPr>
              <w:t>…</w:t>
            </w:r>
          </w:p>
        </w:tc>
        <w:tc>
          <w:tcPr>
            <w:tcW w:w="726" w:type="pct"/>
            <w:vAlign w:val="center"/>
          </w:tcPr>
          <w:p w14:paraId="520B86DA" w14:textId="77777777" w:rsidR="00CF7A13" w:rsidRDefault="00CF7A13">
            <w:pPr>
              <w:adjustRightInd w:val="0"/>
              <w:snapToGrid w:val="0"/>
              <w:jc w:val="left"/>
              <w:rPr>
                <w:color w:val="000000"/>
                <w:sz w:val="24"/>
              </w:rPr>
            </w:pPr>
          </w:p>
        </w:tc>
        <w:tc>
          <w:tcPr>
            <w:tcW w:w="724" w:type="pct"/>
          </w:tcPr>
          <w:p w14:paraId="1F414937" w14:textId="77777777" w:rsidR="00CF7A13" w:rsidRDefault="00CF7A13">
            <w:pPr>
              <w:adjustRightInd w:val="0"/>
              <w:snapToGrid w:val="0"/>
              <w:jc w:val="left"/>
              <w:rPr>
                <w:color w:val="000000"/>
                <w:sz w:val="24"/>
              </w:rPr>
            </w:pPr>
          </w:p>
        </w:tc>
        <w:tc>
          <w:tcPr>
            <w:tcW w:w="724" w:type="pct"/>
            <w:vAlign w:val="center"/>
          </w:tcPr>
          <w:p w14:paraId="26A28BAA" w14:textId="77777777" w:rsidR="00CF7A13" w:rsidRDefault="00CF7A13">
            <w:pPr>
              <w:adjustRightInd w:val="0"/>
              <w:snapToGrid w:val="0"/>
              <w:jc w:val="left"/>
              <w:rPr>
                <w:color w:val="000000"/>
                <w:sz w:val="24"/>
              </w:rPr>
            </w:pPr>
          </w:p>
        </w:tc>
        <w:tc>
          <w:tcPr>
            <w:tcW w:w="920" w:type="pct"/>
            <w:vAlign w:val="center"/>
          </w:tcPr>
          <w:p w14:paraId="44D4B394" w14:textId="77777777" w:rsidR="00CF7A13" w:rsidRDefault="00CF7A13">
            <w:pPr>
              <w:adjustRightInd w:val="0"/>
              <w:snapToGrid w:val="0"/>
              <w:jc w:val="left"/>
              <w:rPr>
                <w:color w:val="000000"/>
                <w:sz w:val="24"/>
              </w:rPr>
            </w:pPr>
          </w:p>
        </w:tc>
      </w:tr>
      <w:tr w:rsidR="00CF7A13" w14:paraId="48A91562" w14:textId="77777777">
        <w:trPr>
          <w:trHeight w:val="407"/>
        </w:trPr>
        <w:tc>
          <w:tcPr>
            <w:tcW w:w="3356" w:type="pct"/>
            <w:gridSpan w:val="4"/>
            <w:vAlign w:val="center"/>
          </w:tcPr>
          <w:p w14:paraId="47B09D45" w14:textId="77777777" w:rsidR="00CF7A13" w:rsidRDefault="00DB5852">
            <w:pPr>
              <w:adjustRightInd w:val="0"/>
              <w:snapToGrid w:val="0"/>
              <w:jc w:val="left"/>
              <w:rPr>
                <w:color w:val="000000"/>
                <w:sz w:val="24"/>
              </w:rPr>
            </w:pPr>
            <w:r>
              <w:rPr>
                <w:color w:val="000000"/>
                <w:sz w:val="24"/>
              </w:rPr>
              <w:t>总价（元）</w:t>
            </w:r>
          </w:p>
        </w:tc>
        <w:tc>
          <w:tcPr>
            <w:tcW w:w="724" w:type="pct"/>
            <w:vAlign w:val="center"/>
          </w:tcPr>
          <w:p w14:paraId="5D8E2CA4" w14:textId="77777777" w:rsidR="00CF7A13" w:rsidRDefault="00CF7A13">
            <w:pPr>
              <w:adjustRightInd w:val="0"/>
              <w:snapToGrid w:val="0"/>
              <w:jc w:val="left"/>
              <w:rPr>
                <w:color w:val="000000"/>
                <w:sz w:val="24"/>
              </w:rPr>
            </w:pPr>
          </w:p>
        </w:tc>
        <w:tc>
          <w:tcPr>
            <w:tcW w:w="920" w:type="pct"/>
            <w:vAlign w:val="center"/>
          </w:tcPr>
          <w:p w14:paraId="325381D8" w14:textId="77777777" w:rsidR="00CF7A13" w:rsidRDefault="00CF7A13">
            <w:pPr>
              <w:adjustRightInd w:val="0"/>
              <w:snapToGrid w:val="0"/>
              <w:jc w:val="left"/>
              <w:rPr>
                <w:color w:val="000000"/>
                <w:sz w:val="24"/>
              </w:rPr>
            </w:pPr>
          </w:p>
        </w:tc>
      </w:tr>
    </w:tbl>
    <w:p w14:paraId="19A6293F" w14:textId="77777777" w:rsidR="00CF7A13" w:rsidRDefault="00CF7A13">
      <w:pPr>
        <w:tabs>
          <w:tab w:val="left" w:pos="1800"/>
          <w:tab w:val="left" w:pos="5580"/>
        </w:tabs>
        <w:jc w:val="left"/>
        <w:rPr>
          <w:color w:val="000000"/>
          <w:sz w:val="24"/>
        </w:rPr>
      </w:pPr>
    </w:p>
    <w:p w14:paraId="168904CB" w14:textId="77777777" w:rsidR="00CF7A13" w:rsidRDefault="00CF7A13">
      <w:pPr>
        <w:tabs>
          <w:tab w:val="left" w:pos="1800"/>
          <w:tab w:val="left" w:pos="5580"/>
        </w:tabs>
        <w:jc w:val="left"/>
        <w:rPr>
          <w:color w:val="000000"/>
          <w:sz w:val="24"/>
        </w:rPr>
      </w:pPr>
    </w:p>
    <w:p w14:paraId="2189AE59" w14:textId="77777777" w:rsidR="00CF7A13" w:rsidRDefault="00CF7A13">
      <w:pPr>
        <w:tabs>
          <w:tab w:val="left" w:pos="1800"/>
          <w:tab w:val="left" w:pos="5580"/>
        </w:tabs>
        <w:rPr>
          <w:b/>
          <w:i/>
          <w:color w:val="FF0000"/>
          <w:sz w:val="24"/>
        </w:rPr>
      </w:pPr>
    </w:p>
    <w:p w14:paraId="39F25490" w14:textId="77777777" w:rsidR="00CF7A13" w:rsidRDefault="00CF7A13">
      <w:pPr>
        <w:tabs>
          <w:tab w:val="left" w:pos="1800"/>
          <w:tab w:val="left" w:pos="5580"/>
        </w:tabs>
        <w:jc w:val="left"/>
        <w:rPr>
          <w:color w:val="000000"/>
          <w:sz w:val="24"/>
        </w:rPr>
      </w:pPr>
    </w:p>
    <w:p w14:paraId="20A2F60D" w14:textId="77777777" w:rsidR="00CF7A13" w:rsidRDefault="00DB5852">
      <w:pPr>
        <w:tabs>
          <w:tab w:val="left" w:pos="1800"/>
          <w:tab w:val="left" w:pos="5580"/>
        </w:tabs>
        <w:jc w:val="left"/>
        <w:rPr>
          <w:color w:val="000000"/>
          <w:sz w:val="24"/>
        </w:rPr>
      </w:pPr>
      <w:r>
        <w:rPr>
          <w:color w:val="000000"/>
          <w:sz w:val="24"/>
        </w:rPr>
        <w:t>注：</w:t>
      </w:r>
    </w:p>
    <w:p w14:paraId="26C60D1E" w14:textId="77777777" w:rsidR="00CF7A13" w:rsidRDefault="00DB5852">
      <w:pPr>
        <w:tabs>
          <w:tab w:val="left" w:pos="1800"/>
          <w:tab w:val="left" w:pos="5580"/>
        </w:tabs>
        <w:jc w:val="left"/>
        <w:rPr>
          <w:color w:val="000000"/>
          <w:sz w:val="24"/>
        </w:rPr>
      </w:pPr>
      <w:r>
        <w:rPr>
          <w:rFonts w:hint="eastAsia"/>
          <w:color w:val="000000"/>
          <w:sz w:val="24"/>
        </w:rPr>
        <w:t>1.</w:t>
      </w:r>
      <w:r>
        <w:rPr>
          <w:rFonts w:hint="eastAsia"/>
          <w:color w:val="000000"/>
          <w:sz w:val="24"/>
        </w:rPr>
        <w:t>本表应</w:t>
      </w:r>
      <w:proofErr w:type="gramStart"/>
      <w:r>
        <w:rPr>
          <w:rFonts w:hint="eastAsia"/>
          <w:color w:val="000000"/>
          <w:sz w:val="24"/>
        </w:rPr>
        <w:t>按包分别</w:t>
      </w:r>
      <w:proofErr w:type="gramEnd"/>
      <w:r>
        <w:rPr>
          <w:rFonts w:hint="eastAsia"/>
          <w:color w:val="000000"/>
          <w:sz w:val="24"/>
        </w:rPr>
        <w:t>填写。</w:t>
      </w:r>
    </w:p>
    <w:p w14:paraId="16F1FAD0" w14:textId="77777777" w:rsidR="00CF7A13" w:rsidRDefault="00DB5852">
      <w:pPr>
        <w:tabs>
          <w:tab w:val="left" w:pos="1800"/>
          <w:tab w:val="left" w:pos="5580"/>
        </w:tabs>
        <w:jc w:val="left"/>
        <w:rPr>
          <w:b/>
          <w:bCs/>
          <w:color w:val="000000"/>
          <w:sz w:val="24"/>
        </w:rPr>
      </w:pPr>
      <w:r>
        <w:rPr>
          <w:rFonts w:hint="eastAsia"/>
          <w:b/>
          <w:bCs/>
          <w:color w:val="000000"/>
          <w:sz w:val="24"/>
        </w:rPr>
        <w:t>2.</w:t>
      </w:r>
      <w:r>
        <w:rPr>
          <w:rFonts w:hint="eastAsia"/>
          <w:b/>
          <w:bCs/>
          <w:color w:val="000000"/>
          <w:sz w:val="24"/>
        </w:rPr>
        <w:t>如果不提供分项报价将视为没有实质性响应招标文件。</w:t>
      </w:r>
    </w:p>
    <w:p w14:paraId="5C2FB8E8" w14:textId="77777777" w:rsidR="00CF7A13" w:rsidRDefault="00DB5852">
      <w:pPr>
        <w:tabs>
          <w:tab w:val="left" w:pos="1800"/>
          <w:tab w:val="left" w:pos="5580"/>
        </w:tabs>
        <w:jc w:val="left"/>
        <w:rPr>
          <w:color w:val="000000"/>
          <w:sz w:val="24"/>
        </w:rPr>
      </w:pPr>
      <w:r>
        <w:rPr>
          <w:rFonts w:hint="eastAsia"/>
          <w:color w:val="000000"/>
          <w:sz w:val="24"/>
        </w:rPr>
        <w:t>3.</w:t>
      </w:r>
      <w:r>
        <w:rPr>
          <w:rFonts w:hint="eastAsia"/>
          <w:color w:val="000000"/>
          <w:sz w:val="24"/>
        </w:rPr>
        <w:t>上述各项的详细规格（如有），可另页描述。</w:t>
      </w:r>
    </w:p>
    <w:p w14:paraId="2DD570BA" w14:textId="77777777" w:rsidR="00CF7A13" w:rsidRDefault="00DB5852">
      <w:pPr>
        <w:tabs>
          <w:tab w:val="left" w:pos="1800"/>
          <w:tab w:val="left" w:pos="5580"/>
        </w:tabs>
        <w:jc w:val="left"/>
        <w:rPr>
          <w:color w:val="000000"/>
          <w:sz w:val="24"/>
        </w:rPr>
      </w:pPr>
      <w:r>
        <w:rPr>
          <w:rFonts w:hint="eastAsia"/>
          <w:color w:val="000000"/>
          <w:sz w:val="24"/>
        </w:rPr>
        <w:t>4.</w:t>
      </w:r>
      <w:r>
        <w:rPr>
          <w:rFonts w:hint="eastAsia"/>
          <w:color w:val="000000"/>
          <w:sz w:val="24"/>
        </w:rPr>
        <w:t>总价为各分项合价之</w:t>
      </w:r>
      <w:proofErr w:type="gramStart"/>
      <w:r>
        <w:rPr>
          <w:rFonts w:hint="eastAsia"/>
          <w:color w:val="000000"/>
          <w:sz w:val="24"/>
        </w:rPr>
        <w:t>和</w:t>
      </w:r>
      <w:proofErr w:type="gramEnd"/>
      <w:r>
        <w:rPr>
          <w:rFonts w:hint="eastAsia"/>
          <w:color w:val="000000"/>
          <w:sz w:val="24"/>
        </w:rPr>
        <w:t>。</w:t>
      </w:r>
    </w:p>
    <w:p w14:paraId="70525E3E" w14:textId="77777777" w:rsidR="00CF7A13" w:rsidRDefault="00CF7A13">
      <w:pPr>
        <w:autoSpaceDE w:val="0"/>
        <w:autoSpaceDN w:val="0"/>
        <w:adjustRightInd w:val="0"/>
        <w:snapToGrid w:val="0"/>
        <w:spacing w:before="25" w:after="25" w:line="360" w:lineRule="auto"/>
        <w:rPr>
          <w:color w:val="000000"/>
          <w:sz w:val="24"/>
        </w:rPr>
      </w:pPr>
    </w:p>
    <w:p w14:paraId="22F66617" w14:textId="77777777" w:rsidR="00CF7A13" w:rsidRDefault="00CF7A13">
      <w:pPr>
        <w:autoSpaceDE w:val="0"/>
        <w:autoSpaceDN w:val="0"/>
        <w:adjustRightInd w:val="0"/>
        <w:snapToGrid w:val="0"/>
        <w:spacing w:before="25" w:after="25" w:line="360" w:lineRule="auto"/>
        <w:rPr>
          <w:sz w:val="24"/>
        </w:rPr>
      </w:pPr>
    </w:p>
    <w:p w14:paraId="61B733AE" w14:textId="77777777" w:rsidR="00CF7A13" w:rsidRDefault="00DB5852">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4C46844F" w14:textId="77777777" w:rsidR="00CF7A13" w:rsidRDefault="00DB5852">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27" w:name="_Toc142311062"/>
      <w:bookmarkStart w:id="928" w:name="_Toc305158830"/>
      <w:bookmarkStart w:id="929" w:name="_Toc226965752"/>
      <w:bookmarkStart w:id="930" w:name="_Toc226337258"/>
      <w:bookmarkStart w:id="931" w:name="_Toc150774765"/>
      <w:bookmarkStart w:id="932" w:name="_Toc265228400"/>
      <w:bookmarkStart w:id="933" w:name="_Toc226965835"/>
      <w:bookmarkStart w:id="934" w:name="_Toc226309806"/>
      <w:bookmarkStart w:id="935" w:name="_Toc150480798"/>
      <w:bookmarkStart w:id="936" w:name="_Toc264969252"/>
      <w:bookmarkStart w:id="937" w:name="_Toc305158904"/>
      <w:bookmarkStart w:id="938" w:name="_Toc127151562"/>
      <w:bookmarkStart w:id="939" w:name="_Toc195842927"/>
      <w:bookmarkStart w:id="940" w:name="_Toc150480797"/>
      <w:bookmarkStart w:id="941" w:name="_Toc195842926"/>
      <w:bookmarkStart w:id="942" w:name="_Toc226965751"/>
      <w:bookmarkStart w:id="943" w:name="_Toc305158829"/>
      <w:bookmarkStart w:id="944" w:name="_Toc150774764"/>
      <w:bookmarkStart w:id="945" w:name="_Toc142311061"/>
      <w:bookmarkStart w:id="946" w:name="_Toc226337257"/>
      <w:bookmarkStart w:id="947" w:name="_Toc264969251"/>
      <w:bookmarkStart w:id="948" w:name="_Toc226965834"/>
      <w:bookmarkStart w:id="949" w:name="_Toc226309805"/>
      <w:bookmarkStart w:id="950" w:name="_Toc305158903"/>
      <w:bookmarkStart w:id="951" w:name="_Toc265228399"/>
      <w:bookmarkStart w:id="952" w:name="_Toc127151561"/>
    </w:p>
    <w:p w14:paraId="71E1303A" w14:textId="77777777" w:rsidR="00CF7A13" w:rsidRDefault="00CF7A13">
      <w:pPr>
        <w:autoSpaceDE w:val="0"/>
        <w:autoSpaceDN w:val="0"/>
        <w:adjustRightInd w:val="0"/>
        <w:snapToGrid w:val="0"/>
        <w:spacing w:before="25" w:after="25" w:line="360" w:lineRule="auto"/>
        <w:rPr>
          <w:sz w:val="24"/>
          <w:szCs w:val="20"/>
        </w:rPr>
        <w:sectPr w:rsidR="00CF7A13">
          <w:pgSz w:w="16840" w:h="11907" w:orient="landscape"/>
          <w:pgMar w:top="1701" w:right="1418" w:bottom="1701" w:left="1418" w:header="851" w:footer="851" w:gutter="0"/>
          <w:cols w:space="720"/>
          <w:docGrid w:linePitch="462"/>
        </w:sectPr>
      </w:pPr>
    </w:p>
    <w:p w14:paraId="0D36065C" w14:textId="77777777" w:rsidR="00CF7A13" w:rsidRDefault="00DB5852">
      <w:pPr>
        <w:spacing w:line="360" w:lineRule="auto"/>
        <w:outlineLvl w:val="2"/>
        <w:rPr>
          <w:sz w:val="24"/>
          <w:szCs w:val="20"/>
        </w:rPr>
      </w:pPr>
      <w:r>
        <w:rPr>
          <w:sz w:val="24"/>
          <w:szCs w:val="20"/>
        </w:rPr>
        <w:t xml:space="preserve">5  </w:t>
      </w:r>
      <w:r>
        <w:rPr>
          <w:sz w:val="24"/>
          <w:szCs w:val="20"/>
        </w:rPr>
        <w:t>合同条款偏离表</w:t>
      </w:r>
      <w:bookmarkEnd w:id="927"/>
      <w:bookmarkEnd w:id="928"/>
      <w:bookmarkEnd w:id="929"/>
      <w:bookmarkEnd w:id="930"/>
      <w:bookmarkEnd w:id="931"/>
      <w:bookmarkEnd w:id="932"/>
      <w:bookmarkEnd w:id="933"/>
      <w:bookmarkEnd w:id="934"/>
      <w:bookmarkEnd w:id="935"/>
      <w:bookmarkEnd w:id="936"/>
      <w:bookmarkEnd w:id="937"/>
      <w:bookmarkEnd w:id="938"/>
      <w:bookmarkEnd w:id="939"/>
      <w:r>
        <w:rPr>
          <w:sz w:val="24"/>
          <w:szCs w:val="20"/>
        </w:rPr>
        <w:t>（实质性格式）</w:t>
      </w:r>
    </w:p>
    <w:p w14:paraId="6C9EA3DA" w14:textId="77777777" w:rsidR="00CF7A13" w:rsidRDefault="00CF7A13">
      <w:pPr>
        <w:spacing w:line="360" w:lineRule="auto"/>
        <w:rPr>
          <w:sz w:val="24"/>
          <w:szCs w:val="20"/>
        </w:rPr>
      </w:pPr>
    </w:p>
    <w:p w14:paraId="1D00D763" w14:textId="77777777" w:rsidR="00CF7A13" w:rsidRDefault="00DB5852">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4453A7BD" w14:textId="77777777" w:rsidR="00CF7A13" w:rsidRDefault="00CF7A13">
      <w:pPr>
        <w:spacing w:line="360" w:lineRule="auto"/>
        <w:rPr>
          <w:sz w:val="24"/>
          <w:szCs w:val="20"/>
        </w:rPr>
      </w:pPr>
    </w:p>
    <w:p w14:paraId="5856CF08" w14:textId="77777777" w:rsidR="00CF7A13" w:rsidRDefault="00DB5852">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1350"/>
        <w:gridCol w:w="1705"/>
        <w:gridCol w:w="1706"/>
        <w:gridCol w:w="2025"/>
        <w:gridCol w:w="839"/>
      </w:tblGrid>
      <w:tr w:rsidR="00CF7A13" w14:paraId="72EFAD80" w14:textId="77777777">
        <w:trPr>
          <w:trHeight w:val="930"/>
          <w:jc w:val="center"/>
        </w:trPr>
        <w:tc>
          <w:tcPr>
            <w:tcW w:w="0" w:type="auto"/>
            <w:gridSpan w:val="6"/>
            <w:vAlign w:val="center"/>
          </w:tcPr>
          <w:p w14:paraId="155149CA" w14:textId="77777777" w:rsidR="00CF7A13" w:rsidRDefault="00DB5852">
            <w:pPr>
              <w:adjustRightInd w:val="0"/>
              <w:snapToGrid w:val="0"/>
              <w:jc w:val="left"/>
              <w:rPr>
                <w:b/>
                <w:sz w:val="24"/>
              </w:rPr>
            </w:pPr>
            <w:r>
              <w:rPr>
                <w:b/>
                <w:sz w:val="24"/>
              </w:rPr>
              <w:t>对本</w:t>
            </w:r>
            <w:r>
              <w:rPr>
                <w:rFonts w:hint="eastAsia"/>
                <w:b/>
                <w:sz w:val="24"/>
              </w:rPr>
              <w:t>项目</w:t>
            </w:r>
            <w:r>
              <w:rPr>
                <w:b/>
                <w:sz w:val="24"/>
              </w:rPr>
              <w:t>合同条款的偏离情况（</w:t>
            </w:r>
            <w:r>
              <w:rPr>
                <w:rFonts w:hint="eastAsia"/>
                <w:b/>
                <w:sz w:val="24"/>
              </w:rPr>
              <w:t>应进行选择，未选择投标无效</w:t>
            </w:r>
            <w:r>
              <w:rPr>
                <w:b/>
                <w:sz w:val="24"/>
              </w:rPr>
              <w:t>）：</w:t>
            </w:r>
          </w:p>
          <w:p w14:paraId="6A8882BA" w14:textId="77777777" w:rsidR="00CF7A13" w:rsidRDefault="00DB5852">
            <w:pPr>
              <w:adjustRightInd w:val="0"/>
              <w:snapToGrid w:val="0"/>
              <w:jc w:val="left"/>
              <w:rPr>
                <w:b/>
                <w:sz w:val="24"/>
              </w:rPr>
            </w:pPr>
            <w:r>
              <w:rPr>
                <w:b/>
                <w:sz w:val="24"/>
              </w:rPr>
              <w:t>□</w:t>
            </w:r>
            <w:r>
              <w:rPr>
                <w:b/>
                <w:sz w:val="24"/>
              </w:rPr>
              <w:t>无偏离</w:t>
            </w:r>
            <w:r>
              <w:rPr>
                <w:sz w:val="24"/>
              </w:rPr>
              <w:t>（</w:t>
            </w:r>
            <w:r>
              <w:rPr>
                <w:sz w:val="24"/>
                <w:szCs w:val="21"/>
              </w:rPr>
              <w:t>如无偏离，</w:t>
            </w:r>
            <w:r>
              <w:rPr>
                <w:sz w:val="24"/>
              </w:rPr>
              <w:t>仅选择无偏离即可；无偏离即为对合同条款中的所有要求，均视作供应商已对之理解和响应。）</w:t>
            </w:r>
          </w:p>
          <w:p w14:paraId="120C0A31" w14:textId="77777777" w:rsidR="00CF7A13" w:rsidRDefault="00DB5852">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则应在本表中对负偏离项</w:t>
            </w:r>
            <w:r>
              <w:rPr>
                <w:b/>
                <w:bCs/>
                <w:sz w:val="24"/>
              </w:rPr>
              <w:t>逐一列明</w:t>
            </w:r>
            <w:r>
              <w:rPr>
                <w:sz w:val="24"/>
              </w:rPr>
              <w:t>，否则</w:t>
            </w:r>
            <w:r>
              <w:rPr>
                <w:rFonts w:hint="eastAsia"/>
                <w:b/>
                <w:bCs/>
                <w:sz w:val="24"/>
              </w:rPr>
              <w:t>投标</w:t>
            </w:r>
            <w:r>
              <w:rPr>
                <w:b/>
                <w:bCs/>
                <w:sz w:val="24"/>
              </w:rPr>
              <w:t>无效</w:t>
            </w:r>
            <w:r>
              <w:rPr>
                <w:sz w:val="24"/>
              </w:rPr>
              <w:t>；对合同条款中的所有要求，除本表列明的偏离外，均视作供应商已对之理解和响应。）</w:t>
            </w:r>
          </w:p>
        </w:tc>
      </w:tr>
      <w:tr w:rsidR="00CF7A13" w14:paraId="7414BE7A" w14:textId="77777777">
        <w:trPr>
          <w:trHeight w:val="930"/>
          <w:jc w:val="center"/>
        </w:trPr>
        <w:tc>
          <w:tcPr>
            <w:tcW w:w="834" w:type="dxa"/>
            <w:vAlign w:val="center"/>
          </w:tcPr>
          <w:p w14:paraId="6FDFEE13" w14:textId="77777777" w:rsidR="00CF7A13" w:rsidRDefault="00DB5852">
            <w:pPr>
              <w:adjustRightInd w:val="0"/>
              <w:snapToGrid w:val="0"/>
              <w:jc w:val="center"/>
              <w:rPr>
                <w:sz w:val="24"/>
              </w:rPr>
            </w:pPr>
            <w:r>
              <w:rPr>
                <w:sz w:val="24"/>
              </w:rPr>
              <w:t>序号</w:t>
            </w:r>
          </w:p>
        </w:tc>
        <w:tc>
          <w:tcPr>
            <w:tcW w:w="1301" w:type="dxa"/>
            <w:vAlign w:val="center"/>
          </w:tcPr>
          <w:p w14:paraId="7CBD425D" w14:textId="77777777" w:rsidR="00CF7A13" w:rsidRDefault="00DB5852">
            <w:pPr>
              <w:adjustRightInd w:val="0"/>
              <w:snapToGrid w:val="0"/>
              <w:jc w:val="center"/>
              <w:rPr>
                <w:sz w:val="24"/>
              </w:rPr>
            </w:pPr>
            <w:r>
              <w:rPr>
                <w:sz w:val="24"/>
                <w:szCs w:val="21"/>
              </w:rPr>
              <w:t>招标文件</w:t>
            </w:r>
            <w:r>
              <w:rPr>
                <w:sz w:val="24"/>
              </w:rPr>
              <w:t>条目号（页码）</w:t>
            </w:r>
          </w:p>
        </w:tc>
        <w:tc>
          <w:tcPr>
            <w:tcW w:w="2007" w:type="dxa"/>
            <w:vAlign w:val="center"/>
          </w:tcPr>
          <w:p w14:paraId="03A7E68B" w14:textId="77777777" w:rsidR="00CF7A13" w:rsidRDefault="00DB5852">
            <w:pPr>
              <w:adjustRightInd w:val="0"/>
              <w:snapToGrid w:val="0"/>
              <w:jc w:val="center"/>
              <w:rPr>
                <w:sz w:val="24"/>
              </w:rPr>
            </w:pPr>
            <w:r>
              <w:rPr>
                <w:sz w:val="24"/>
                <w:szCs w:val="21"/>
              </w:rPr>
              <w:t>招标文件</w:t>
            </w:r>
            <w:r>
              <w:rPr>
                <w:sz w:val="24"/>
              </w:rPr>
              <w:t>要求</w:t>
            </w:r>
          </w:p>
        </w:tc>
        <w:tc>
          <w:tcPr>
            <w:tcW w:w="2008" w:type="dxa"/>
            <w:vAlign w:val="center"/>
          </w:tcPr>
          <w:p w14:paraId="5B44269B" w14:textId="77777777" w:rsidR="00CF7A13" w:rsidRDefault="00DB5852">
            <w:pPr>
              <w:adjustRightInd w:val="0"/>
              <w:snapToGrid w:val="0"/>
              <w:jc w:val="center"/>
              <w:rPr>
                <w:sz w:val="24"/>
              </w:rPr>
            </w:pPr>
            <w:r>
              <w:rPr>
                <w:sz w:val="24"/>
              </w:rPr>
              <w:t>投标文件内容</w:t>
            </w:r>
          </w:p>
        </w:tc>
        <w:tc>
          <w:tcPr>
            <w:tcW w:w="2458" w:type="dxa"/>
            <w:vAlign w:val="center"/>
          </w:tcPr>
          <w:p w14:paraId="6089E66B" w14:textId="77777777" w:rsidR="00CF7A13" w:rsidRDefault="00DB5852">
            <w:pPr>
              <w:adjustRightInd w:val="0"/>
              <w:snapToGrid w:val="0"/>
              <w:jc w:val="center"/>
              <w:rPr>
                <w:sz w:val="24"/>
              </w:rPr>
            </w:pPr>
            <w:r>
              <w:rPr>
                <w:sz w:val="24"/>
              </w:rPr>
              <w:t>偏离情况</w:t>
            </w:r>
          </w:p>
        </w:tc>
        <w:tc>
          <w:tcPr>
            <w:tcW w:w="788" w:type="dxa"/>
            <w:vAlign w:val="center"/>
          </w:tcPr>
          <w:p w14:paraId="2559761B" w14:textId="77777777" w:rsidR="00CF7A13" w:rsidRDefault="00DB5852">
            <w:pPr>
              <w:adjustRightInd w:val="0"/>
              <w:snapToGrid w:val="0"/>
              <w:jc w:val="center"/>
              <w:rPr>
                <w:sz w:val="24"/>
              </w:rPr>
            </w:pPr>
            <w:r>
              <w:rPr>
                <w:sz w:val="24"/>
              </w:rPr>
              <w:t>说明</w:t>
            </w:r>
          </w:p>
        </w:tc>
      </w:tr>
      <w:tr w:rsidR="00CF7A13" w14:paraId="2C778521" w14:textId="77777777">
        <w:trPr>
          <w:trHeight w:val="930"/>
          <w:jc w:val="center"/>
        </w:trPr>
        <w:tc>
          <w:tcPr>
            <w:tcW w:w="834" w:type="dxa"/>
            <w:vAlign w:val="center"/>
          </w:tcPr>
          <w:p w14:paraId="5ADC31E6" w14:textId="77777777" w:rsidR="00CF7A13" w:rsidRDefault="00CF7A13">
            <w:pPr>
              <w:adjustRightInd w:val="0"/>
              <w:snapToGrid w:val="0"/>
              <w:jc w:val="center"/>
              <w:rPr>
                <w:sz w:val="24"/>
              </w:rPr>
            </w:pPr>
          </w:p>
        </w:tc>
        <w:tc>
          <w:tcPr>
            <w:tcW w:w="1301" w:type="dxa"/>
            <w:vAlign w:val="center"/>
          </w:tcPr>
          <w:p w14:paraId="4C732DD4" w14:textId="77777777" w:rsidR="00CF7A13" w:rsidRDefault="00CF7A13">
            <w:pPr>
              <w:adjustRightInd w:val="0"/>
              <w:snapToGrid w:val="0"/>
              <w:jc w:val="center"/>
              <w:rPr>
                <w:sz w:val="24"/>
              </w:rPr>
            </w:pPr>
          </w:p>
        </w:tc>
        <w:tc>
          <w:tcPr>
            <w:tcW w:w="2007" w:type="dxa"/>
            <w:vAlign w:val="center"/>
          </w:tcPr>
          <w:p w14:paraId="79B1FFB8" w14:textId="77777777" w:rsidR="00CF7A13" w:rsidRDefault="00CF7A13">
            <w:pPr>
              <w:adjustRightInd w:val="0"/>
              <w:snapToGrid w:val="0"/>
              <w:jc w:val="center"/>
              <w:rPr>
                <w:sz w:val="24"/>
              </w:rPr>
            </w:pPr>
          </w:p>
        </w:tc>
        <w:tc>
          <w:tcPr>
            <w:tcW w:w="2008" w:type="dxa"/>
            <w:vAlign w:val="center"/>
          </w:tcPr>
          <w:p w14:paraId="3CAC30A7" w14:textId="77777777" w:rsidR="00CF7A13" w:rsidRDefault="00CF7A13">
            <w:pPr>
              <w:adjustRightInd w:val="0"/>
              <w:snapToGrid w:val="0"/>
              <w:jc w:val="center"/>
              <w:rPr>
                <w:sz w:val="24"/>
              </w:rPr>
            </w:pPr>
          </w:p>
        </w:tc>
        <w:tc>
          <w:tcPr>
            <w:tcW w:w="2458" w:type="dxa"/>
            <w:vAlign w:val="center"/>
          </w:tcPr>
          <w:p w14:paraId="34D3456B" w14:textId="77777777" w:rsidR="00CF7A13" w:rsidRDefault="00CF7A13">
            <w:pPr>
              <w:adjustRightInd w:val="0"/>
              <w:snapToGrid w:val="0"/>
              <w:jc w:val="center"/>
              <w:rPr>
                <w:sz w:val="24"/>
              </w:rPr>
            </w:pPr>
          </w:p>
        </w:tc>
        <w:tc>
          <w:tcPr>
            <w:tcW w:w="788" w:type="dxa"/>
            <w:vAlign w:val="center"/>
          </w:tcPr>
          <w:p w14:paraId="281AF00A" w14:textId="77777777" w:rsidR="00CF7A13" w:rsidRDefault="00CF7A13">
            <w:pPr>
              <w:adjustRightInd w:val="0"/>
              <w:snapToGrid w:val="0"/>
              <w:jc w:val="center"/>
              <w:rPr>
                <w:sz w:val="24"/>
              </w:rPr>
            </w:pPr>
          </w:p>
        </w:tc>
      </w:tr>
      <w:tr w:rsidR="00CF7A13" w14:paraId="7859C4B8" w14:textId="77777777">
        <w:trPr>
          <w:trHeight w:val="930"/>
          <w:jc w:val="center"/>
        </w:trPr>
        <w:tc>
          <w:tcPr>
            <w:tcW w:w="834" w:type="dxa"/>
            <w:vAlign w:val="center"/>
          </w:tcPr>
          <w:p w14:paraId="003B0022" w14:textId="77777777" w:rsidR="00CF7A13" w:rsidRDefault="00CF7A13">
            <w:pPr>
              <w:adjustRightInd w:val="0"/>
              <w:snapToGrid w:val="0"/>
              <w:jc w:val="center"/>
              <w:rPr>
                <w:sz w:val="24"/>
              </w:rPr>
            </w:pPr>
          </w:p>
        </w:tc>
        <w:tc>
          <w:tcPr>
            <w:tcW w:w="1301" w:type="dxa"/>
            <w:vAlign w:val="center"/>
          </w:tcPr>
          <w:p w14:paraId="7280D437" w14:textId="77777777" w:rsidR="00CF7A13" w:rsidRDefault="00CF7A13">
            <w:pPr>
              <w:adjustRightInd w:val="0"/>
              <w:snapToGrid w:val="0"/>
              <w:jc w:val="center"/>
              <w:rPr>
                <w:sz w:val="24"/>
              </w:rPr>
            </w:pPr>
          </w:p>
        </w:tc>
        <w:tc>
          <w:tcPr>
            <w:tcW w:w="2007" w:type="dxa"/>
            <w:vAlign w:val="center"/>
          </w:tcPr>
          <w:p w14:paraId="535A4734" w14:textId="77777777" w:rsidR="00CF7A13" w:rsidRDefault="00CF7A13">
            <w:pPr>
              <w:adjustRightInd w:val="0"/>
              <w:snapToGrid w:val="0"/>
              <w:jc w:val="center"/>
              <w:rPr>
                <w:sz w:val="24"/>
              </w:rPr>
            </w:pPr>
          </w:p>
        </w:tc>
        <w:tc>
          <w:tcPr>
            <w:tcW w:w="2008" w:type="dxa"/>
            <w:vAlign w:val="center"/>
          </w:tcPr>
          <w:p w14:paraId="496A7C78" w14:textId="77777777" w:rsidR="00CF7A13" w:rsidRDefault="00CF7A13">
            <w:pPr>
              <w:adjustRightInd w:val="0"/>
              <w:snapToGrid w:val="0"/>
              <w:jc w:val="center"/>
              <w:rPr>
                <w:sz w:val="24"/>
              </w:rPr>
            </w:pPr>
          </w:p>
        </w:tc>
        <w:tc>
          <w:tcPr>
            <w:tcW w:w="2458" w:type="dxa"/>
            <w:vAlign w:val="center"/>
          </w:tcPr>
          <w:p w14:paraId="1535D49F" w14:textId="77777777" w:rsidR="00CF7A13" w:rsidRDefault="00CF7A13">
            <w:pPr>
              <w:adjustRightInd w:val="0"/>
              <w:snapToGrid w:val="0"/>
              <w:jc w:val="center"/>
              <w:rPr>
                <w:sz w:val="24"/>
              </w:rPr>
            </w:pPr>
          </w:p>
        </w:tc>
        <w:tc>
          <w:tcPr>
            <w:tcW w:w="788" w:type="dxa"/>
            <w:vAlign w:val="center"/>
          </w:tcPr>
          <w:p w14:paraId="4D2AA71C" w14:textId="77777777" w:rsidR="00CF7A13" w:rsidRDefault="00CF7A13">
            <w:pPr>
              <w:adjustRightInd w:val="0"/>
              <w:snapToGrid w:val="0"/>
              <w:jc w:val="center"/>
              <w:rPr>
                <w:sz w:val="24"/>
              </w:rPr>
            </w:pPr>
          </w:p>
        </w:tc>
      </w:tr>
      <w:tr w:rsidR="00CF7A13" w14:paraId="55E0FD7C" w14:textId="77777777">
        <w:trPr>
          <w:trHeight w:val="930"/>
          <w:jc w:val="center"/>
        </w:trPr>
        <w:tc>
          <w:tcPr>
            <w:tcW w:w="834" w:type="dxa"/>
            <w:vAlign w:val="center"/>
          </w:tcPr>
          <w:p w14:paraId="26DCC819" w14:textId="77777777" w:rsidR="00CF7A13" w:rsidRDefault="00CF7A13">
            <w:pPr>
              <w:adjustRightInd w:val="0"/>
              <w:snapToGrid w:val="0"/>
              <w:jc w:val="center"/>
              <w:rPr>
                <w:sz w:val="24"/>
              </w:rPr>
            </w:pPr>
          </w:p>
        </w:tc>
        <w:tc>
          <w:tcPr>
            <w:tcW w:w="1301" w:type="dxa"/>
            <w:vAlign w:val="center"/>
          </w:tcPr>
          <w:p w14:paraId="7EF5274B" w14:textId="77777777" w:rsidR="00CF7A13" w:rsidRDefault="00CF7A13">
            <w:pPr>
              <w:adjustRightInd w:val="0"/>
              <w:snapToGrid w:val="0"/>
              <w:jc w:val="center"/>
              <w:rPr>
                <w:sz w:val="24"/>
              </w:rPr>
            </w:pPr>
          </w:p>
        </w:tc>
        <w:tc>
          <w:tcPr>
            <w:tcW w:w="2007" w:type="dxa"/>
            <w:vAlign w:val="center"/>
          </w:tcPr>
          <w:p w14:paraId="1DF15BA3" w14:textId="77777777" w:rsidR="00CF7A13" w:rsidRDefault="00CF7A13">
            <w:pPr>
              <w:adjustRightInd w:val="0"/>
              <w:snapToGrid w:val="0"/>
              <w:jc w:val="center"/>
              <w:rPr>
                <w:sz w:val="24"/>
              </w:rPr>
            </w:pPr>
          </w:p>
        </w:tc>
        <w:tc>
          <w:tcPr>
            <w:tcW w:w="2008" w:type="dxa"/>
            <w:vAlign w:val="center"/>
          </w:tcPr>
          <w:p w14:paraId="4F554B90" w14:textId="77777777" w:rsidR="00CF7A13" w:rsidRDefault="00CF7A13">
            <w:pPr>
              <w:adjustRightInd w:val="0"/>
              <w:snapToGrid w:val="0"/>
              <w:jc w:val="center"/>
              <w:rPr>
                <w:sz w:val="24"/>
              </w:rPr>
            </w:pPr>
          </w:p>
        </w:tc>
        <w:tc>
          <w:tcPr>
            <w:tcW w:w="2458" w:type="dxa"/>
            <w:vAlign w:val="center"/>
          </w:tcPr>
          <w:p w14:paraId="1640BADE" w14:textId="77777777" w:rsidR="00CF7A13" w:rsidRDefault="00CF7A13">
            <w:pPr>
              <w:adjustRightInd w:val="0"/>
              <w:snapToGrid w:val="0"/>
              <w:jc w:val="center"/>
              <w:rPr>
                <w:sz w:val="24"/>
              </w:rPr>
            </w:pPr>
          </w:p>
        </w:tc>
        <w:tc>
          <w:tcPr>
            <w:tcW w:w="788" w:type="dxa"/>
            <w:vAlign w:val="center"/>
          </w:tcPr>
          <w:p w14:paraId="4C4D8B2C" w14:textId="77777777" w:rsidR="00CF7A13" w:rsidRDefault="00CF7A13">
            <w:pPr>
              <w:adjustRightInd w:val="0"/>
              <w:snapToGrid w:val="0"/>
              <w:jc w:val="center"/>
              <w:rPr>
                <w:sz w:val="24"/>
              </w:rPr>
            </w:pPr>
          </w:p>
        </w:tc>
      </w:tr>
      <w:tr w:rsidR="00CF7A13" w14:paraId="14DA83ED" w14:textId="77777777">
        <w:trPr>
          <w:trHeight w:val="930"/>
          <w:jc w:val="center"/>
        </w:trPr>
        <w:tc>
          <w:tcPr>
            <w:tcW w:w="834" w:type="dxa"/>
            <w:vAlign w:val="center"/>
          </w:tcPr>
          <w:p w14:paraId="33696A78" w14:textId="77777777" w:rsidR="00CF7A13" w:rsidRDefault="00CF7A13">
            <w:pPr>
              <w:adjustRightInd w:val="0"/>
              <w:snapToGrid w:val="0"/>
              <w:jc w:val="center"/>
              <w:rPr>
                <w:sz w:val="24"/>
              </w:rPr>
            </w:pPr>
          </w:p>
        </w:tc>
        <w:tc>
          <w:tcPr>
            <w:tcW w:w="1301" w:type="dxa"/>
            <w:vAlign w:val="center"/>
          </w:tcPr>
          <w:p w14:paraId="6E265110" w14:textId="77777777" w:rsidR="00CF7A13" w:rsidRDefault="00CF7A13">
            <w:pPr>
              <w:adjustRightInd w:val="0"/>
              <w:snapToGrid w:val="0"/>
              <w:jc w:val="center"/>
              <w:rPr>
                <w:sz w:val="24"/>
              </w:rPr>
            </w:pPr>
          </w:p>
        </w:tc>
        <w:tc>
          <w:tcPr>
            <w:tcW w:w="2007" w:type="dxa"/>
            <w:vAlign w:val="center"/>
          </w:tcPr>
          <w:p w14:paraId="4F00B9FD" w14:textId="77777777" w:rsidR="00CF7A13" w:rsidRDefault="00CF7A13">
            <w:pPr>
              <w:adjustRightInd w:val="0"/>
              <w:snapToGrid w:val="0"/>
              <w:jc w:val="center"/>
              <w:rPr>
                <w:sz w:val="24"/>
              </w:rPr>
            </w:pPr>
          </w:p>
        </w:tc>
        <w:tc>
          <w:tcPr>
            <w:tcW w:w="2008" w:type="dxa"/>
            <w:vAlign w:val="center"/>
          </w:tcPr>
          <w:p w14:paraId="69EBFD64" w14:textId="77777777" w:rsidR="00CF7A13" w:rsidRDefault="00CF7A13">
            <w:pPr>
              <w:adjustRightInd w:val="0"/>
              <w:snapToGrid w:val="0"/>
              <w:jc w:val="center"/>
              <w:rPr>
                <w:sz w:val="24"/>
              </w:rPr>
            </w:pPr>
          </w:p>
        </w:tc>
        <w:tc>
          <w:tcPr>
            <w:tcW w:w="2458" w:type="dxa"/>
            <w:vAlign w:val="center"/>
          </w:tcPr>
          <w:p w14:paraId="1D64E768" w14:textId="77777777" w:rsidR="00CF7A13" w:rsidRDefault="00CF7A13">
            <w:pPr>
              <w:adjustRightInd w:val="0"/>
              <w:snapToGrid w:val="0"/>
              <w:jc w:val="center"/>
              <w:rPr>
                <w:sz w:val="24"/>
              </w:rPr>
            </w:pPr>
          </w:p>
        </w:tc>
        <w:tc>
          <w:tcPr>
            <w:tcW w:w="788" w:type="dxa"/>
            <w:vAlign w:val="center"/>
          </w:tcPr>
          <w:p w14:paraId="430E40D8" w14:textId="77777777" w:rsidR="00CF7A13" w:rsidRDefault="00CF7A13">
            <w:pPr>
              <w:adjustRightInd w:val="0"/>
              <w:snapToGrid w:val="0"/>
              <w:jc w:val="center"/>
              <w:rPr>
                <w:sz w:val="24"/>
              </w:rPr>
            </w:pPr>
          </w:p>
        </w:tc>
      </w:tr>
    </w:tbl>
    <w:p w14:paraId="1E03CC54" w14:textId="77777777" w:rsidR="00CF7A13" w:rsidRDefault="00CF7A13">
      <w:pPr>
        <w:tabs>
          <w:tab w:val="left" w:pos="1800"/>
          <w:tab w:val="left" w:pos="5580"/>
        </w:tabs>
        <w:jc w:val="left"/>
        <w:rPr>
          <w:sz w:val="24"/>
        </w:rPr>
      </w:pPr>
    </w:p>
    <w:p w14:paraId="12C272F5" w14:textId="77777777" w:rsidR="00CF7A13" w:rsidRDefault="00DB5852">
      <w:pPr>
        <w:tabs>
          <w:tab w:val="left" w:pos="1800"/>
          <w:tab w:val="left" w:pos="5580"/>
        </w:tabs>
        <w:jc w:val="left"/>
        <w:rPr>
          <w:sz w:val="24"/>
        </w:rPr>
      </w:pPr>
      <w:r>
        <w:rPr>
          <w:sz w:val="24"/>
        </w:rPr>
        <w:t>注：</w:t>
      </w:r>
      <w:proofErr w:type="gramStart"/>
      <w:r>
        <w:rPr>
          <w:rFonts w:hint="eastAsia"/>
          <w:sz w:val="24"/>
        </w:rPr>
        <w:t>“偏离情况”列应据实</w:t>
      </w:r>
      <w:proofErr w:type="gramEnd"/>
      <w:r>
        <w:rPr>
          <w:rFonts w:hint="eastAsia"/>
          <w:sz w:val="24"/>
        </w:rPr>
        <w:t>填写“正偏离”或“负偏离”。</w:t>
      </w:r>
    </w:p>
    <w:p w14:paraId="48C0DC92" w14:textId="77777777" w:rsidR="00CF7A13" w:rsidRDefault="00CF7A13">
      <w:pPr>
        <w:spacing w:line="360" w:lineRule="auto"/>
        <w:rPr>
          <w:sz w:val="24"/>
          <w:szCs w:val="20"/>
        </w:rPr>
      </w:pPr>
    </w:p>
    <w:p w14:paraId="29DAB664" w14:textId="77777777" w:rsidR="00CF7A13" w:rsidRDefault="00CF7A13">
      <w:pPr>
        <w:spacing w:line="360" w:lineRule="auto"/>
        <w:rPr>
          <w:sz w:val="24"/>
          <w:szCs w:val="20"/>
        </w:rPr>
      </w:pPr>
    </w:p>
    <w:p w14:paraId="4693DCA4" w14:textId="77777777" w:rsidR="00CF7A13" w:rsidRDefault="00DB5852">
      <w:pPr>
        <w:autoSpaceDE w:val="0"/>
        <w:autoSpaceDN w:val="0"/>
        <w:adjustRightInd w:val="0"/>
        <w:snapToGrid w:val="0"/>
        <w:spacing w:before="25" w:after="25" w:line="360" w:lineRule="auto"/>
        <w:rPr>
          <w:sz w:val="24"/>
          <w:lang w:val="zh-CN"/>
        </w:rPr>
      </w:pPr>
      <w:r>
        <w:rPr>
          <w:sz w:val="24"/>
          <w:lang w:val="zh-CN"/>
        </w:rPr>
        <w:t xml:space="preserve">                      </w:t>
      </w:r>
    </w:p>
    <w:p w14:paraId="31844FE7" w14:textId="77777777" w:rsidR="00CF7A13" w:rsidRDefault="00DB5852">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3BFA1FF8" w14:textId="77777777" w:rsidR="00CF7A13" w:rsidRDefault="00DB5852">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5A938C6" w14:textId="77777777" w:rsidR="00CF7A13" w:rsidRDefault="00DB5852">
      <w:pPr>
        <w:spacing w:line="360" w:lineRule="auto"/>
        <w:outlineLvl w:val="2"/>
        <w:rPr>
          <w:sz w:val="24"/>
          <w:szCs w:val="20"/>
        </w:rPr>
      </w:pPr>
      <w:r>
        <w:rPr>
          <w:sz w:val="24"/>
          <w:szCs w:val="20"/>
        </w:rPr>
        <w:br w:type="page"/>
      </w:r>
      <w:bookmarkStart w:id="953" w:name="_GoBack"/>
      <w:bookmarkEnd w:id="953"/>
      <w:r>
        <w:rPr>
          <w:sz w:val="24"/>
          <w:szCs w:val="20"/>
        </w:rPr>
        <w:t xml:space="preserve">6  </w:t>
      </w:r>
      <w:bookmarkEnd w:id="940"/>
      <w:bookmarkEnd w:id="941"/>
      <w:bookmarkEnd w:id="942"/>
      <w:bookmarkEnd w:id="943"/>
      <w:bookmarkEnd w:id="944"/>
      <w:bookmarkEnd w:id="945"/>
      <w:bookmarkEnd w:id="946"/>
      <w:bookmarkEnd w:id="947"/>
      <w:bookmarkEnd w:id="948"/>
      <w:bookmarkEnd w:id="949"/>
      <w:bookmarkEnd w:id="950"/>
      <w:bookmarkEnd w:id="951"/>
      <w:bookmarkEnd w:id="952"/>
      <w:r>
        <w:rPr>
          <w:sz w:val="24"/>
          <w:szCs w:val="20"/>
        </w:rPr>
        <w:t>采购需求偏离表（实质性格式）</w:t>
      </w:r>
    </w:p>
    <w:p w14:paraId="47F3C8F0" w14:textId="77777777" w:rsidR="00CF7A13" w:rsidRDefault="00DB5852">
      <w:pPr>
        <w:autoSpaceDE w:val="0"/>
        <w:autoSpaceDN w:val="0"/>
        <w:adjustRightInd w:val="0"/>
        <w:spacing w:line="360" w:lineRule="auto"/>
        <w:jc w:val="center"/>
        <w:rPr>
          <w:b/>
          <w:sz w:val="36"/>
          <w:szCs w:val="36"/>
        </w:rPr>
      </w:pPr>
      <w:r>
        <w:rPr>
          <w:rFonts w:hint="eastAsia"/>
          <w:b/>
          <w:sz w:val="36"/>
          <w:szCs w:val="36"/>
        </w:rPr>
        <w:t>采购需求偏离表</w:t>
      </w:r>
    </w:p>
    <w:p w14:paraId="6E708430" w14:textId="77777777" w:rsidR="00CF7A13" w:rsidRDefault="00DB5852">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493"/>
        <w:gridCol w:w="1910"/>
        <w:gridCol w:w="1871"/>
        <w:gridCol w:w="1650"/>
        <w:gridCol w:w="889"/>
      </w:tblGrid>
      <w:tr w:rsidR="00CF7A13" w14:paraId="402A03CC" w14:textId="77777777">
        <w:trPr>
          <w:trHeight w:val="1053"/>
          <w:jc w:val="center"/>
        </w:trPr>
        <w:tc>
          <w:tcPr>
            <w:tcW w:w="402" w:type="pct"/>
            <w:vAlign w:val="center"/>
          </w:tcPr>
          <w:p w14:paraId="6D8C1FF1" w14:textId="77777777" w:rsidR="00CF7A13" w:rsidRDefault="00DB5852">
            <w:pPr>
              <w:adjustRightInd w:val="0"/>
              <w:snapToGrid w:val="0"/>
              <w:jc w:val="center"/>
              <w:rPr>
                <w:sz w:val="24"/>
              </w:rPr>
            </w:pPr>
            <w:r>
              <w:rPr>
                <w:sz w:val="24"/>
              </w:rPr>
              <w:t>序号</w:t>
            </w:r>
          </w:p>
        </w:tc>
        <w:tc>
          <w:tcPr>
            <w:tcW w:w="879" w:type="pct"/>
            <w:vAlign w:val="center"/>
          </w:tcPr>
          <w:p w14:paraId="33B26028" w14:textId="77777777" w:rsidR="00CF7A13" w:rsidRDefault="00DB5852">
            <w:pPr>
              <w:adjustRightInd w:val="0"/>
              <w:snapToGrid w:val="0"/>
              <w:jc w:val="center"/>
              <w:rPr>
                <w:sz w:val="24"/>
              </w:rPr>
            </w:pPr>
            <w:r>
              <w:rPr>
                <w:sz w:val="24"/>
              </w:rPr>
              <w:t>招标文件条目号</w:t>
            </w:r>
            <w:r>
              <w:rPr>
                <w:sz w:val="24"/>
              </w:rPr>
              <w:t>(</w:t>
            </w:r>
            <w:r>
              <w:rPr>
                <w:sz w:val="24"/>
              </w:rPr>
              <w:t>页码</w:t>
            </w:r>
            <w:r>
              <w:rPr>
                <w:sz w:val="24"/>
              </w:rPr>
              <w:t>)</w:t>
            </w:r>
          </w:p>
        </w:tc>
        <w:tc>
          <w:tcPr>
            <w:tcW w:w="1124" w:type="pct"/>
            <w:vAlign w:val="center"/>
          </w:tcPr>
          <w:p w14:paraId="5D1F9EE5" w14:textId="77777777" w:rsidR="00CF7A13" w:rsidRDefault="00DB5852">
            <w:pPr>
              <w:adjustRightInd w:val="0"/>
              <w:snapToGrid w:val="0"/>
              <w:jc w:val="center"/>
              <w:rPr>
                <w:sz w:val="24"/>
              </w:rPr>
            </w:pPr>
            <w:r>
              <w:rPr>
                <w:sz w:val="24"/>
              </w:rPr>
              <w:t>招标文件要求</w:t>
            </w:r>
          </w:p>
        </w:tc>
        <w:tc>
          <w:tcPr>
            <w:tcW w:w="1101" w:type="pct"/>
            <w:vAlign w:val="center"/>
          </w:tcPr>
          <w:p w14:paraId="211F9228" w14:textId="77777777" w:rsidR="00CF7A13" w:rsidRDefault="00DB5852">
            <w:pPr>
              <w:adjustRightInd w:val="0"/>
              <w:snapToGrid w:val="0"/>
              <w:jc w:val="center"/>
              <w:rPr>
                <w:sz w:val="24"/>
              </w:rPr>
            </w:pPr>
            <w:r>
              <w:rPr>
                <w:sz w:val="24"/>
              </w:rPr>
              <w:t>投标响应内容</w:t>
            </w:r>
          </w:p>
        </w:tc>
        <w:tc>
          <w:tcPr>
            <w:tcW w:w="971" w:type="pct"/>
            <w:vAlign w:val="center"/>
          </w:tcPr>
          <w:p w14:paraId="5336CFA3" w14:textId="77777777" w:rsidR="00CF7A13" w:rsidRDefault="00DB5852">
            <w:pPr>
              <w:adjustRightInd w:val="0"/>
              <w:snapToGrid w:val="0"/>
              <w:jc w:val="center"/>
              <w:rPr>
                <w:sz w:val="24"/>
              </w:rPr>
            </w:pPr>
            <w:r>
              <w:rPr>
                <w:sz w:val="24"/>
              </w:rPr>
              <w:t>偏离情况</w:t>
            </w:r>
          </w:p>
        </w:tc>
        <w:tc>
          <w:tcPr>
            <w:tcW w:w="523" w:type="pct"/>
            <w:vAlign w:val="center"/>
          </w:tcPr>
          <w:p w14:paraId="78C88883" w14:textId="77777777" w:rsidR="00CF7A13" w:rsidRDefault="00DB5852">
            <w:pPr>
              <w:adjustRightInd w:val="0"/>
              <w:snapToGrid w:val="0"/>
              <w:jc w:val="center"/>
              <w:rPr>
                <w:sz w:val="24"/>
              </w:rPr>
            </w:pPr>
            <w:r>
              <w:rPr>
                <w:sz w:val="24"/>
              </w:rPr>
              <w:t>说明</w:t>
            </w:r>
          </w:p>
        </w:tc>
      </w:tr>
      <w:tr w:rsidR="00CF7A13" w14:paraId="0517565E" w14:textId="77777777">
        <w:trPr>
          <w:trHeight w:val="930"/>
          <w:jc w:val="center"/>
        </w:trPr>
        <w:tc>
          <w:tcPr>
            <w:tcW w:w="402" w:type="pct"/>
            <w:vAlign w:val="center"/>
          </w:tcPr>
          <w:p w14:paraId="26E08CD7" w14:textId="77777777" w:rsidR="00CF7A13" w:rsidRDefault="00CF7A13">
            <w:pPr>
              <w:adjustRightInd w:val="0"/>
              <w:snapToGrid w:val="0"/>
              <w:jc w:val="center"/>
              <w:rPr>
                <w:sz w:val="24"/>
              </w:rPr>
            </w:pPr>
          </w:p>
        </w:tc>
        <w:tc>
          <w:tcPr>
            <w:tcW w:w="879" w:type="pct"/>
            <w:vAlign w:val="center"/>
          </w:tcPr>
          <w:p w14:paraId="0F87E4E2" w14:textId="77777777" w:rsidR="00CF7A13" w:rsidRDefault="00CF7A13">
            <w:pPr>
              <w:adjustRightInd w:val="0"/>
              <w:snapToGrid w:val="0"/>
              <w:jc w:val="center"/>
              <w:rPr>
                <w:sz w:val="24"/>
              </w:rPr>
            </w:pPr>
          </w:p>
        </w:tc>
        <w:tc>
          <w:tcPr>
            <w:tcW w:w="1124" w:type="pct"/>
            <w:vAlign w:val="center"/>
          </w:tcPr>
          <w:p w14:paraId="6B645E3B" w14:textId="77777777" w:rsidR="00CF7A13" w:rsidRDefault="00CF7A13">
            <w:pPr>
              <w:adjustRightInd w:val="0"/>
              <w:snapToGrid w:val="0"/>
              <w:jc w:val="center"/>
              <w:rPr>
                <w:sz w:val="24"/>
              </w:rPr>
            </w:pPr>
          </w:p>
        </w:tc>
        <w:tc>
          <w:tcPr>
            <w:tcW w:w="1101" w:type="pct"/>
            <w:vAlign w:val="center"/>
          </w:tcPr>
          <w:p w14:paraId="047FFD1E" w14:textId="77777777" w:rsidR="00CF7A13" w:rsidRDefault="00CF7A13">
            <w:pPr>
              <w:adjustRightInd w:val="0"/>
              <w:snapToGrid w:val="0"/>
              <w:jc w:val="center"/>
              <w:rPr>
                <w:sz w:val="24"/>
              </w:rPr>
            </w:pPr>
          </w:p>
        </w:tc>
        <w:tc>
          <w:tcPr>
            <w:tcW w:w="971" w:type="pct"/>
            <w:vAlign w:val="center"/>
          </w:tcPr>
          <w:p w14:paraId="3D1E08CB" w14:textId="77777777" w:rsidR="00CF7A13" w:rsidRDefault="00CF7A13">
            <w:pPr>
              <w:adjustRightInd w:val="0"/>
              <w:snapToGrid w:val="0"/>
              <w:jc w:val="center"/>
              <w:rPr>
                <w:sz w:val="24"/>
              </w:rPr>
            </w:pPr>
          </w:p>
        </w:tc>
        <w:tc>
          <w:tcPr>
            <w:tcW w:w="523" w:type="pct"/>
            <w:vAlign w:val="center"/>
          </w:tcPr>
          <w:p w14:paraId="4444239F" w14:textId="77777777" w:rsidR="00CF7A13" w:rsidRDefault="00CF7A13">
            <w:pPr>
              <w:adjustRightInd w:val="0"/>
              <w:snapToGrid w:val="0"/>
              <w:jc w:val="center"/>
              <w:rPr>
                <w:sz w:val="24"/>
              </w:rPr>
            </w:pPr>
          </w:p>
        </w:tc>
      </w:tr>
      <w:tr w:rsidR="00CF7A13" w14:paraId="44E57405" w14:textId="77777777">
        <w:trPr>
          <w:trHeight w:val="930"/>
          <w:jc w:val="center"/>
        </w:trPr>
        <w:tc>
          <w:tcPr>
            <w:tcW w:w="402" w:type="pct"/>
            <w:vAlign w:val="center"/>
          </w:tcPr>
          <w:p w14:paraId="6B591230" w14:textId="77777777" w:rsidR="00CF7A13" w:rsidRDefault="00CF7A13">
            <w:pPr>
              <w:adjustRightInd w:val="0"/>
              <w:snapToGrid w:val="0"/>
              <w:jc w:val="center"/>
              <w:rPr>
                <w:sz w:val="24"/>
              </w:rPr>
            </w:pPr>
          </w:p>
        </w:tc>
        <w:tc>
          <w:tcPr>
            <w:tcW w:w="879" w:type="pct"/>
            <w:vAlign w:val="center"/>
          </w:tcPr>
          <w:p w14:paraId="531BA490" w14:textId="77777777" w:rsidR="00CF7A13" w:rsidRDefault="00CF7A13">
            <w:pPr>
              <w:adjustRightInd w:val="0"/>
              <w:snapToGrid w:val="0"/>
              <w:jc w:val="center"/>
              <w:rPr>
                <w:sz w:val="24"/>
              </w:rPr>
            </w:pPr>
          </w:p>
        </w:tc>
        <w:tc>
          <w:tcPr>
            <w:tcW w:w="1124" w:type="pct"/>
            <w:vAlign w:val="center"/>
          </w:tcPr>
          <w:p w14:paraId="6684FC28" w14:textId="77777777" w:rsidR="00CF7A13" w:rsidRDefault="00CF7A13">
            <w:pPr>
              <w:adjustRightInd w:val="0"/>
              <w:snapToGrid w:val="0"/>
              <w:jc w:val="center"/>
              <w:rPr>
                <w:sz w:val="24"/>
              </w:rPr>
            </w:pPr>
          </w:p>
        </w:tc>
        <w:tc>
          <w:tcPr>
            <w:tcW w:w="1101" w:type="pct"/>
            <w:vAlign w:val="center"/>
          </w:tcPr>
          <w:p w14:paraId="16CA6E30" w14:textId="77777777" w:rsidR="00CF7A13" w:rsidRDefault="00CF7A13">
            <w:pPr>
              <w:adjustRightInd w:val="0"/>
              <w:snapToGrid w:val="0"/>
              <w:jc w:val="center"/>
              <w:rPr>
                <w:sz w:val="24"/>
              </w:rPr>
            </w:pPr>
          </w:p>
        </w:tc>
        <w:tc>
          <w:tcPr>
            <w:tcW w:w="971" w:type="pct"/>
            <w:vAlign w:val="center"/>
          </w:tcPr>
          <w:p w14:paraId="6EF1F13D" w14:textId="77777777" w:rsidR="00CF7A13" w:rsidRDefault="00CF7A13">
            <w:pPr>
              <w:adjustRightInd w:val="0"/>
              <w:snapToGrid w:val="0"/>
              <w:jc w:val="center"/>
              <w:rPr>
                <w:sz w:val="24"/>
              </w:rPr>
            </w:pPr>
          </w:p>
        </w:tc>
        <w:tc>
          <w:tcPr>
            <w:tcW w:w="523" w:type="pct"/>
            <w:vAlign w:val="center"/>
          </w:tcPr>
          <w:p w14:paraId="52C0AE24" w14:textId="77777777" w:rsidR="00CF7A13" w:rsidRDefault="00CF7A13">
            <w:pPr>
              <w:adjustRightInd w:val="0"/>
              <w:snapToGrid w:val="0"/>
              <w:jc w:val="center"/>
              <w:rPr>
                <w:sz w:val="24"/>
              </w:rPr>
            </w:pPr>
          </w:p>
        </w:tc>
      </w:tr>
      <w:tr w:rsidR="00CF7A13" w14:paraId="63A0EE58" w14:textId="77777777">
        <w:trPr>
          <w:trHeight w:val="930"/>
          <w:jc w:val="center"/>
        </w:trPr>
        <w:tc>
          <w:tcPr>
            <w:tcW w:w="402" w:type="pct"/>
            <w:vAlign w:val="center"/>
          </w:tcPr>
          <w:p w14:paraId="31A0AE99" w14:textId="77777777" w:rsidR="00CF7A13" w:rsidRDefault="00CF7A13">
            <w:pPr>
              <w:adjustRightInd w:val="0"/>
              <w:snapToGrid w:val="0"/>
              <w:jc w:val="center"/>
              <w:rPr>
                <w:sz w:val="24"/>
              </w:rPr>
            </w:pPr>
          </w:p>
        </w:tc>
        <w:tc>
          <w:tcPr>
            <w:tcW w:w="879" w:type="pct"/>
            <w:vAlign w:val="center"/>
          </w:tcPr>
          <w:p w14:paraId="7C56E1B2" w14:textId="77777777" w:rsidR="00CF7A13" w:rsidRDefault="00CF7A13">
            <w:pPr>
              <w:adjustRightInd w:val="0"/>
              <w:snapToGrid w:val="0"/>
              <w:jc w:val="center"/>
              <w:rPr>
                <w:sz w:val="24"/>
              </w:rPr>
            </w:pPr>
          </w:p>
        </w:tc>
        <w:tc>
          <w:tcPr>
            <w:tcW w:w="1124" w:type="pct"/>
            <w:vAlign w:val="center"/>
          </w:tcPr>
          <w:p w14:paraId="2C1D59C2" w14:textId="77777777" w:rsidR="00CF7A13" w:rsidRDefault="00CF7A13">
            <w:pPr>
              <w:adjustRightInd w:val="0"/>
              <w:snapToGrid w:val="0"/>
              <w:jc w:val="center"/>
              <w:rPr>
                <w:sz w:val="24"/>
              </w:rPr>
            </w:pPr>
          </w:p>
        </w:tc>
        <w:tc>
          <w:tcPr>
            <w:tcW w:w="1101" w:type="pct"/>
            <w:vAlign w:val="center"/>
          </w:tcPr>
          <w:p w14:paraId="7D09371F" w14:textId="77777777" w:rsidR="00CF7A13" w:rsidRDefault="00CF7A13">
            <w:pPr>
              <w:adjustRightInd w:val="0"/>
              <w:snapToGrid w:val="0"/>
              <w:jc w:val="center"/>
              <w:rPr>
                <w:sz w:val="24"/>
              </w:rPr>
            </w:pPr>
          </w:p>
        </w:tc>
        <w:tc>
          <w:tcPr>
            <w:tcW w:w="971" w:type="pct"/>
            <w:vAlign w:val="center"/>
          </w:tcPr>
          <w:p w14:paraId="6594A3AF" w14:textId="77777777" w:rsidR="00CF7A13" w:rsidRDefault="00CF7A13">
            <w:pPr>
              <w:adjustRightInd w:val="0"/>
              <w:snapToGrid w:val="0"/>
              <w:jc w:val="center"/>
              <w:rPr>
                <w:sz w:val="24"/>
              </w:rPr>
            </w:pPr>
          </w:p>
        </w:tc>
        <w:tc>
          <w:tcPr>
            <w:tcW w:w="523" w:type="pct"/>
            <w:vAlign w:val="center"/>
          </w:tcPr>
          <w:p w14:paraId="1258617F" w14:textId="77777777" w:rsidR="00CF7A13" w:rsidRDefault="00CF7A13">
            <w:pPr>
              <w:adjustRightInd w:val="0"/>
              <w:snapToGrid w:val="0"/>
              <w:jc w:val="center"/>
              <w:rPr>
                <w:sz w:val="24"/>
              </w:rPr>
            </w:pPr>
          </w:p>
        </w:tc>
      </w:tr>
      <w:tr w:rsidR="00CF7A13" w14:paraId="7E45CB05" w14:textId="77777777">
        <w:trPr>
          <w:trHeight w:val="930"/>
          <w:jc w:val="center"/>
        </w:trPr>
        <w:tc>
          <w:tcPr>
            <w:tcW w:w="402" w:type="pct"/>
            <w:vAlign w:val="center"/>
          </w:tcPr>
          <w:p w14:paraId="2FE4A26D" w14:textId="77777777" w:rsidR="00CF7A13" w:rsidRDefault="00CF7A13">
            <w:pPr>
              <w:adjustRightInd w:val="0"/>
              <w:snapToGrid w:val="0"/>
              <w:jc w:val="center"/>
              <w:rPr>
                <w:sz w:val="24"/>
              </w:rPr>
            </w:pPr>
          </w:p>
        </w:tc>
        <w:tc>
          <w:tcPr>
            <w:tcW w:w="879" w:type="pct"/>
            <w:vAlign w:val="center"/>
          </w:tcPr>
          <w:p w14:paraId="7137FE1F" w14:textId="77777777" w:rsidR="00CF7A13" w:rsidRDefault="00CF7A13">
            <w:pPr>
              <w:adjustRightInd w:val="0"/>
              <w:snapToGrid w:val="0"/>
              <w:jc w:val="center"/>
              <w:rPr>
                <w:sz w:val="24"/>
              </w:rPr>
            </w:pPr>
          </w:p>
        </w:tc>
        <w:tc>
          <w:tcPr>
            <w:tcW w:w="1124" w:type="pct"/>
            <w:vAlign w:val="center"/>
          </w:tcPr>
          <w:p w14:paraId="0C1CD2E4" w14:textId="77777777" w:rsidR="00CF7A13" w:rsidRDefault="00CF7A13">
            <w:pPr>
              <w:adjustRightInd w:val="0"/>
              <w:snapToGrid w:val="0"/>
              <w:jc w:val="center"/>
              <w:rPr>
                <w:sz w:val="24"/>
              </w:rPr>
            </w:pPr>
          </w:p>
        </w:tc>
        <w:tc>
          <w:tcPr>
            <w:tcW w:w="1101" w:type="pct"/>
            <w:vAlign w:val="center"/>
          </w:tcPr>
          <w:p w14:paraId="48D33065" w14:textId="77777777" w:rsidR="00CF7A13" w:rsidRDefault="00CF7A13">
            <w:pPr>
              <w:adjustRightInd w:val="0"/>
              <w:snapToGrid w:val="0"/>
              <w:jc w:val="center"/>
              <w:rPr>
                <w:sz w:val="24"/>
              </w:rPr>
            </w:pPr>
          </w:p>
        </w:tc>
        <w:tc>
          <w:tcPr>
            <w:tcW w:w="971" w:type="pct"/>
            <w:vAlign w:val="center"/>
          </w:tcPr>
          <w:p w14:paraId="68F47C0A" w14:textId="77777777" w:rsidR="00CF7A13" w:rsidRDefault="00CF7A13">
            <w:pPr>
              <w:adjustRightInd w:val="0"/>
              <w:snapToGrid w:val="0"/>
              <w:jc w:val="center"/>
              <w:rPr>
                <w:sz w:val="24"/>
              </w:rPr>
            </w:pPr>
          </w:p>
        </w:tc>
        <w:tc>
          <w:tcPr>
            <w:tcW w:w="523" w:type="pct"/>
            <w:vAlign w:val="center"/>
          </w:tcPr>
          <w:p w14:paraId="06477450" w14:textId="77777777" w:rsidR="00CF7A13" w:rsidRDefault="00CF7A13">
            <w:pPr>
              <w:adjustRightInd w:val="0"/>
              <w:snapToGrid w:val="0"/>
              <w:jc w:val="center"/>
              <w:rPr>
                <w:sz w:val="24"/>
              </w:rPr>
            </w:pPr>
          </w:p>
        </w:tc>
      </w:tr>
      <w:tr w:rsidR="00CF7A13" w14:paraId="2CE0AC66" w14:textId="77777777">
        <w:trPr>
          <w:trHeight w:val="930"/>
          <w:jc w:val="center"/>
        </w:trPr>
        <w:tc>
          <w:tcPr>
            <w:tcW w:w="402" w:type="pct"/>
            <w:vAlign w:val="center"/>
          </w:tcPr>
          <w:p w14:paraId="568A743A" w14:textId="77777777" w:rsidR="00CF7A13" w:rsidRDefault="00CF7A13">
            <w:pPr>
              <w:adjustRightInd w:val="0"/>
              <w:snapToGrid w:val="0"/>
              <w:jc w:val="center"/>
              <w:rPr>
                <w:sz w:val="24"/>
              </w:rPr>
            </w:pPr>
          </w:p>
        </w:tc>
        <w:tc>
          <w:tcPr>
            <w:tcW w:w="879" w:type="pct"/>
            <w:vAlign w:val="center"/>
          </w:tcPr>
          <w:p w14:paraId="1899C730" w14:textId="77777777" w:rsidR="00CF7A13" w:rsidRDefault="00CF7A13">
            <w:pPr>
              <w:adjustRightInd w:val="0"/>
              <w:snapToGrid w:val="0"/>
              <w:jc w:val="center"/>
              <w:rPr>
                <w:sz w:val="24"/>
              </w:rPr>
            </w:pPr>
          </w:p>
        </w:tc>
        <w:tc>
          <w:tcPr>
            <w:tcW w:w="1124" w:type="pct"/>
            <w:vAlign w:val="center"/>
          </w:tcPr>
          <w:p w14:paraId="5E7B486A" w14:textId="77777777" w:rsidR="00CF7A13" w:rsidRDefault="00CF7A13">
            <w:pPr>
              <w:adjustRightInd w:val="0"/>
              <w:snapToGrid w:val="0"/>
              <w:jc w:val="center"/>
              <w:rPr>
                <w:sz w:val="24"/>
              </w:rPr>
            </w:pPr>
          </w:p>
        </w:tc>
        <w:tc>
          <w:tcPr>
            <w:tcW w:w="1101" w:type="pct"/>
            <w:vAlign w:val="center"/>
          </w:tcPr>
          <w:p w14:paraId="3A95EB64" w14:textId="77777777" w:rsidR="00CF7A13" w:rsidRDefault="00CF7A13">
            <w:pPr>
              <w:adjustRightInd w:val="0"/>
              <w:snapToGrid w:val="0"/>
              <w:jc w:val="center"/>
              <w:rPr>
                <w:sz w:val="24"/>
              </w:rPr>
            </w:pPr>
          </w:p>
        </w:tc>
        <w:tc>
          <w:tcPr>
            <w:tcW w:w="971" w:type="pct"/>
            <w:vAlign w:val="center"/>
          </w:tcPr>
          <w:p w14:paraId="24742FD9" w14:textId="77777777" w:rsidR="00CF7A13" w:rsidRDefault="00CF7A13">
            <w:pPr>
              <w:adjustRightInd w:val="0"/>
              <w:snapToGrid w:val="0"/>
              <w:jc w:val="center"/>
              <w:rPr>
                <w:sz w:val="24"/>
              </w:rPr>
            </w:pPr>
          </w:p>
        </w:tc>
        <w:tc>
          <w:tcPr>
            <w:tcW w:w="523" w:type="pct"/>
            <w:vAlign w:val="center"/>
          </w:tcPr>
          <w:p w14:paraId="185C6D7A" w14:textId="77777777" w:rsidR="00CF7A13" w:rsidRDefault="00CF7A13">
            <w:pPr>
              <w:adjustRightInd w:val="0"/>
              <w:snapToGrid w:val="0"/>
              <w:jc w:val="center"/>
              <w:rPr>
                <w:sz w:val="24"/>
              </w:rPr>
            </w:pPr>
          </w:p>
        </w:tc>
      </w:tr>
      <w:tr w:rsidR="00CF7A13" w14:paraId="211DF0B4" w14:textId="77777777">
        <w:trPr>
          <w:trHeight w:val="930"/>
          <w:jc w:val="center"/>
        </w:trPr>
        <w:tc>
          <w:tcPr>
            <w:tcW w:w="402" w:type="pct"/>
            <w:vAlign w:val="center"/>
          </w:tcPr>
          <w:p w14:paraId="42429F0B" w14:textId="77777777" w:rsidR="00CF7A13" w:rsidRDefault="00CF7A13">
            <w:pPr>
              <w:adjustRightInd w:val="0"/>
              <w:snapToGrid w:val="0"/>
              <w:jc w:val="center"/>
              <w:rPr>
                <w:sz w:val="24"/>
              </w:rPr>
            </w:pPr>
          </w:p>
        </w:tc>
        <w:tc>
          <w:tcPr>
            <w:tcW w:w="879" w:type="pct"/>
            <w:vAlign w:val="center"/>
          </w:tcPr>
          <w:p w14:paraId="10DC489C" w14:textId="77777777" w:rsidR="00CF7A13" w:rsidRDefault="00CF7A13">
            <w:pPr>
              <w:adjustRightInd w:val="0"/>
              <w:snapToGrid w:val="0"/>
              <w:jc w:val="center"/>
              <w:rPr>
                <w:sz w:val="24"/>
              </w:rPr>
            </w:pPr>
          </w:p>
        </w:tc>
        <w:tc>
          <w:tcPr>
            <w:tcW w:w="1124" w:type="pct"/>
            <w:vAlign w:val="center"/>
          </w:tcPr>
          <w:p w14:paraId="6DDA3374" w14:textId="77777777" w:rsidR="00CF7A13" w:rsidRDefault="00CF7A13">
            <w:pPr>
              <w:adjustRightInd w:val="0"/>
              <w:snapToGrid w:val="0"/>
              <w:jc w:val="center"/>
              <w:rPr>
                <w:sz w:val="24"/>
              </w:rPr>
            </w:pPr>
          </w:p>
        </w:tc>
        <w:tc>
          <w:tcPr>
            <w:tcW w:w="1101" w:type="pct"/>
            <w:vAlign w:val="center"/>
          </w:tcPr>
          <w:p w14:paraId="66F4DE7A" w14:textId="77777777" w:rsidR="00CF7A13" w:rsidRDefault="00CF7A13">
            <w:pPr>
              <w:adjustRightInd w:val="0"/>
              <w:snapToGrid w:val="0"/>
              <w:jc w:val="center"/>
              <w:rPr>
                <w:sz w:val="24"/>
              </w:rPr>
            </w:pPr>
          </w:p>
        </w:tc>
        <w:tc>
          <w:tcPr>
            <w:tcW w:w="971" w:type="pct"/>
            <w:vAlign w:val="center"/>
          </w:tcPr>
          <w:p w14:paraId="5B07D98B" w14:textId="77777777" w:rsidR="00CF7A13" w:rsidRDefault="00CF7A13">
            <w:pPr>
              <w:adjustRightInd w:val="0"/>
              <w:snapToGrid w:val="0"/>
              <w:jc w:val="center"/>
              <w:rPr>
                <w:sz w:val="24"/>
              </w:rPr>
            </w:pPr>
          </w:p>
        </w:tc>
        <w:tc>
          <w:tcPr>
            <w:tcW w:w="523" w:type="pct"/>
            <w:vAlign w:val="center"/>
          </w:tcPr>
          <w:p w14:paraId="57318090" w14:textId="77777777" w:rsidR="00CF7A13" w:rsidRDefault="00CF7A13">
            <w:pPr>
              <w:adjustRightInd w:val="0"/>
              <w:snapToGrid w:val="0"/>
              <w:jc w:val="center"/>
              <w:rPr>
                <w:sz w:val="24"/>
              </w:rPr>
            </w:pPr>
          </w:p>
        </w:tc>
      </w:tr>
    </w:tbl>
    <w:p w14:paraId="14A7DB72" w14:textId="77777777" w:rsidR="00CF7A13" w:rsidRDefault="00CF7A13">
      <w:pPr>
        <w:tabs>
          <w:tab w:val="left" w:pos="1800"/>
          <w:tab w:val="left" w:pos="5580"/>
        </w:tabs>
        <w:spacing w:line="360" w:lineRule="auto"/>
        <w:ind w:firstLineChars="150" w:firstLine="360"/>
        <w:jc w:val="left"/>
        <w:rPr>
          <w:sz w:val="24"/>
          <w:u w:val="single"/>
        </w:rPr>
      </w:pPr>
    </w:p>
    <w:p w14:paraId="069A64C8" w14:textId="77777777" w:rsidR="00CF7A13" w:rsidRDefault="00CF7A13">
      <w:pPr>
        <w:tabs>
          <w:tab w:val="left" w:pos="1800"/>
          <w:tab w:val="left" w:pos="5580"/>
        </w:tabs>
        <w:spacing w:line="360" w:lineRule="auto"/>
        <w:ind w:firstLineChars="150" w:firstLine="360"/>
        <w:jc w:val="left"/>
        <w:rPr>
          <w:sz w:val="24"/>
          <w:u w:val="single"/>
        </w:rPr>
      </w:pPr>
    </w:p>
    <w:p w14:paraId="6C190141" w14:textId="77777777" w:rsidR="00CF7A13" w:rsidRDefault="00DB5852">
      <w:pPr>
        <w:tabs>
          <w:tab w:val="left" w:pos="1800"/>
          <w:tab w:val="left" w:pos="5580"/>
        </w:tabs>
        <w:jc w:val="left"/>
        <w:rPr>
          <w:sz w:val="24"/>
        </w:rPr>
      </w:pPr>
      <w:r>
        <w:rPr>
          <w:sz w:val="24"/>
        </w:rPr>
        <w:t>注：</w:t>
      </w:r>
    </w:p>
    <w:p w14:paraId="16520816" w14:textId="77777777" w:rsidR="00CF7A13" w:rsidRDefault="00DB5852">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640CF601" w14:textId="77777777" w:rsidR="00CF7A13" w:rsidRDefault="00DB5852">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w:t>
      </w:r>
      <w:r>
        <w:rPr>
          <w:sz w:val="24"/>
        </w:rPr>
        <w:t>“</w:t>
      </w:r>
      <w:r>
        <w:rPr>
          <w:sz w:val="24"/>
        </w:rPr>
        <w:t>无偏离</w:t>
      </w:r>
      <w:r>
        <w:rPr>
          <w:sz w:val="24"/>
        </w:rPr>
        <w:t>”</w:t>
      </w:r>
      <w:r>
        <w:rPr>
          <w:rFonts w:hint="eastAsia"/>
          <w:sz w:val="24"/>
        </w:rPr>
        <w:t>或“正偏离”或“负偏离”。</w:t>
      </w:r>
    </w:p>
    <w:p w14:paraId="60465F2D" w14:textId="77777777" w:rsidR="00CF7A13" w:rsidRDefault="00CF7A13">
      <w:pPr>
        <w:tabs>
          <w:tab w:val="left" w:pos="1800"/>
          <w:tab w:val="left" w:pos="5580"/>
        </w:tabs>
        <w:jc w:val="left"/>
        <w:rPr>
          <w:sz w:val="24"/>
        </w:rPr>
      </w:pPr>
    </w:p>
    <w:p w14:paraId="06BE20E3" w14:textId="77777777" w:rsidR="00CF7A13" w:rsidRDefault="00CF7A13">
      <w:pPr>
        <w:tabs>
          <w:tab w:val="left" w:pos="1800"/>
          <w:tab w:val="left" w:pos="5580"/>
        </w:tabs>
        <w:jc w:val="left"/>
        <w:rPr>
          <w:sz w:val="24"/>
        </w:rPr>
      </w:pPr>
    </w:p>
    <w:p w14:paraId="47004848" w14:textId="77777777" w:rsidR="00CF7A13" w:rsidRDefault="00CF7A13">
      <w:pPr>
        <w:rPr>
          <w:sz w:val="24"/>
          <w:szCs w:val="20"/>
        </w:rPr>
      </w:pPr>
    </w:p>
    <w:p w14:paraId="70E1C540" w14:textId="77777777" w:rsidR="00CF7A13" w:rsidRDefault="00DB5852">
      <w:pPr>
        <w:autoSpaceDE w:val="0"/>
        <w:autoSpaceDN w:val="0"/>
        <w:adjustRightInd w:val="0"/>
        <w:snapToGrid w:val="0"/>
        <w:spacing w:before="25" w:after="25" w:line="360" w:lineRule="auto"/>
        <w:rPr>
          <w:sz w:val="24"/>
          <w:lang w:val="zh-CN"/>
        </w:rPr>
      </w:pPr>
      <w:r>
        <w:rPr>
          <w:sz w:val="24"/>
          <w:lang w:val="zh-CN"/>
        </w:rPr>
        <w:t xml:space="preserve">                  </w:t>
      </w:r>
    </w:p>
    <w:p w14:paraId="205912F3" w14:textId="77777777" w:rsidR="00CF7A13" w:rsidRDefault="00DB5852">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1438C0EF" w14:textId="77777777" w:rsidR="00CF7A13" w:rsidRDefault="00DB5852">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604E3D54" w14:textId="77777777" w:rsidR="00CF7A13" w:rsidRDefault="00DB5852">
      <w:pPr>
        <w:spacing w:line="360" w:lineRule="auto"/>
        <w:outlineLvl w:val="2"/>
        <w:rPr>
          <w:sz w:val="24"/>
          <w:szCs w:val="20"/>
        </w:rPr>
      </w:pPr>
      <w:r>
        <w:rPr>
          <w:sz w:val="24"/>
          <w:szCs w:val="20"/>
        </w:rPr>
        <w:br w:type="page"/>
        <w:t xml:space="preserve">7  </w:t>
      </w:r>
      <w:r>
        <w:rPr>
          <w:sz w:val="24"/>
          <w:szCs w:val="20"/>
        </w:rPr>
        <w:t>中小企业</w:t>
      </w:r>
      <w:r>
        <w:rPr>
          <w:rFonts w:hint="eastAsia"/>
          <w:sz w:val="24"/>
          <w:szCs w:val="20"/>
        </w:rPr>
        <w:t>证明文件</w:t>
      </w:r>
    </w:p>
    <w:p w14:paraId="3493BBAC" w14:textId="77777777" w:rsidR="00CF7A13" w:rsidRDefault="00DB5852">
      <w:pPr>
        <w:tabs>
          <w:tab w:val="left" w:pos="5580"/>
        </w:tabs>
        <w:spacing w:line="360" w:lineRule="auto"/>
        <w:rPr>
          <w:sz w:val="24"/>
        </w:rPr>
      </w:pPr>
      <w:r>
        <w:rPr>
          <w:rFonts w:hint="eastAsia"/>
          <w:sz w:val="24"/>
        </w:rPr>
        <w:t>说明：</w:t>
      </w:r>
    </w:p>
    <w:p w14:paraId="22938E80" w14:textId="77777777" w:rsidR="00CF7A13" w:rsidRDefault="00DB5852">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1CE9640" w14:textId="77777777" w:rsidR="00CF7A13" w:rsidRDefault="00DB5852">
      <w:pPr>
        <w:tabs>
          <w:tab w:val="left" w:pos="5580"/>
        </w:tabs>
        <w:spacing w:line="360" w:lineRule="auto"/>
        <w:rPr>
          <w:sz w:val="24"/>
        </w:rPr>
      </w:pPr>
      <w:r>
        <w:rPr>
          <w:rFonts w:hint="eastAsia"/>
          <w:sz w:val="24"/>
        </w:rPr>
        <w:t>2</w:t>
      </w:r>
      <w:r>
        <w:rPr>
          <w:rFonts w:hint="eastAsia"/>
          <w:sz w:val="24"/>
        </w:rPr>
        <w:t>）对于联合体中由中小企业承担的部分，</w:t>
      </w:r>
      <w:r>
        <w:rPr>
          <w:rFonts w:hint="eastAsia"/>
          <w:sz w:val="24"/>
        </w:rPr>
        <w:t>或者分包给中小企业的部分，必须全部由中小企业制造、承建或者承接。供应商应当在声明函“标的名称”部分标明联合体中中小企业承担的具体内容或者中小企业的具体分包内容。</w:t>
      </w:r>
    </w:p>
    <w:p w14:paraId="3D66CF3F" w14:textId="77777777" w:rsidR="00CF7A13" w:rsidRDefault="00DB5852">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2C296DFE" w14:textId="77777777" w:rsidR="00CF7A13" w:rsidRDefault="00DB5852">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t>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4C6D7566" w14:textId="77777777" w:rsidR="00CF7A13" w:rsidRDefault="00CF7A13">
      <w:pPr>
        <w:tabs>
          <w:tab w:val="left" w:pos="5580"/>
        </w:tabs>
        <w:spacing w:line="360" w:lineRule="auto"/>
        <w:rPr>
          <w:sz w:val="24"/>
        </w:rPr>
      </w:pPr>
    </w:p>
    <w:p w14:paraId="1E3DB8E0" w14:textId="77777777" w:rsidR="00CF7A13" w:rsidRDefault="00DB5852">
      <w:pPr>
        <w:spacing w:beforeLines="100" w:before="240" w:afterLines="100" w:after="240" w:line="360" w:lineRule="auto"/>
        <w:jc w:val="center"/>
        <w:rPr>
          <w:b/>
          <w:bCs/>
          <w:color w:val="000000"/>
          <w:sz w:val="36"/>
          <w:szCs w:val="36"/>
        </w:rPr>
      </w:pPr>
      <w:r>
        <w:rPr>
          <w:b/>
          <w:bCs/>
          <w:sz w:val="36"/>
          <w:szCs w:val="36"/>
        </w:rPr>
        <w:br w:type="page"/>
      </w:r>
      <w:bookmarkStart w:id="954" w:name="OLE_LINK15"/>
      <w:r>
        <w:rPr>
          <w:rFonts w:hint="eastAsia"/>
          <w:b/>
          <w:bCs/>
          <w:color w:val="000000"/>
          <w:sz w:val="36"/>
          <w:szCs w:val="36"/>
        </w:rPr>
        <w:t>中小企业声明函（工程、服务）格式</w:t>
      </w:r>
    </w:p>
    <w:p w14:paraId="40EA35A7" w14:textId="77777777" w:rsidR="00CF7A13" w:rsidRDefault="00DB5852">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w:t>
      </w:r>
      <w:r>
        <w:rPr>
          <w:spacing w:val="6"/>
          <w:sz w:val="24"/>
        </w:rPr>
        <w:t>符合政策要求的中小企业（或者：服务全部由符合政策要求的中小企业承接）。相关企业（含联合体中的中小企业、签订分包意向协议的中小企业）的具体情况如下：</w:t>
      </w:r>
    </w:p>
    <w:p w14:paraId="74191E0F" w14:textId="77777777" w:rsidR="00CF7A13" w:rsidRDefault="00DB585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2A30FDA" w14:textId="77777777" w:rsidR="00CF7A13" w:rsidRDefault="00DB585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4A3CEF9" w14:textId="77777777" w:rsidR="00CF7A13" w:rsidRDefault="00CF7A13">
      <w:pPr>
        <w:spacing w:line="360" w:lineRule="auto"/>
        <w:ind w:firstLine="504"/>
        <w:rPr>
          <w:spacing w:val="6"/>
          <w:sz w:val="24"/>
        </w:rPr>
      </w:pPr>
    </w:p>
    <w:p w14:paraId="5B4809D0" w14:textId="77777777" w:rsidR="00CF7A13" w:rsidRDefault="00DB5852">
      <w:pPr>
        <w:spacing w:line="360" w:lineRule="auto"/>
        <w:ind w:firstLine="504"/>
        <w:rPr>
          <w:spacing w:val="6"/>
          <w:sz w:val="24"/>
        </w:rPr>
      </w:pPr>
      <w:r>
        <w:rPr>
          <w:spacing w:val="6"/>
          <w:sz w:val="24"/>
        </w:rPr>
        <w:t>……</w:t>
      </w:r>
    </w:p>
    <w:p w14:paraId="75AD5BDB" w14:textId="77777777" w:rsidR="00CF7A13" w:rsidRDefault="00DB585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6A9E4F6" w14:textId="77777777" w:rsidR="00CF7A13" w:rsidRDefault="00DB5852">
      <w:pPr>
        <w:spacing w:line="360" w:lineRule="auto"/>
        <w:ind w:firstLine="504"/>
        <w:rPr>
          <w:spacing w:val="6"/>
          <w:sz w:val="24"/>
        </w:rPr>
      </w:pPr>
      <w:r>
        <w:rPr>
          <w:spacing w:val="6"/>
          <w:sz w:val="24"/>
        </w:rPr>
        <w:t>本企业对上述声明内容的真实性负责。如有虚假，将依法承担相应责任。</w:t>
      </w:r>
    </w:p>
    <w:p w14:paraId="0EC16359" w14:textId="77777777" w:rsidR="00CF7A13" w:rsidRDefault="00CF7A13">
      <w:pPr>
        <w:spacing w:line="360" w:lineRule="auto"/>
        <w:ind w:right="360" w:firstLine="480"/>
        <w:jc w:val="right"/>
        <w:rPr>
          <w:color w:val="000000"/>
          <w:sz w:val="24"/>
        </w:rPr>
      </w:pPr>
    </w:p>
    <w:p w14:paraId="2C0D06BB" w14:textId="77777777" w:rsidR="00CF7A13" w:rsidRDefault="00DB5852">
      <w:pPr>
        <w:spacing w:line="360" w:lineRule="auto"/>
        <w:ind w:right="360" w:firstLine="480"/>
        <w:jc w:val="right"/>
        <w:rPr>
          <w:color w:val="000000"/>
          <w:sz w:val="24"/>
        </w:rPr>
      </w:pPr>
      <w:r>
        <w:rPr>
          <w:color w:val="000000"/>
          <w:sz w:val="24"/>
        </w:rPr>
        <w:t>企业名称（盖章）：</w:t>
      </w:r>
      <w:r>
        <w:rPr>
          <w:color w:val="000000"/>
          <w:sz w:val="24"/>
        </w:rPr>
        <w:t>________</w:t>
      </w:r>
    </w:p>
    <w:p w14:paraId="0AC7ECA8" w14:textId="77777777" w:rsidR="00CF7A13" w:rsidRDefault="00DB5852">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2CEAFC4" w14:textId="77777777" w:rsidR="00CF7A13" w:rsidRDefault="00CF7A13">
      <w:pPr>
        <w:spacing w:beforeLines="100" w:before="240" w:afterLines="100" w:after="240" w:line="360" w:lineRule="auto"/>
        <w:jc w:val="center"/>
        <w:rPr>
          <w:sz w:val="24"/>
        </w:rPr>
      </w:pPr>
    </w:p>
    <w:tbl>
      <w:tblPr>
        <w:tblW w:w="0" w:type="auto"/>
        <w:tblBorders>
          <w:top w:val="single" w:sz="4" w:space="0" w:color="auto"/>
        </w:tblBorders>
        <w:tblLook w:val="04A0" w:firstRow="1" w:lastRow="0" w:firstColumn="1" w:lastColumn="0" w:noHBand="0" w:noVBand="1"/>
      </w:tblPr>
      <w:tblGrid>
        <w:gridCol w:w="8505"/>
      </w:tblGrid>
      <w:tr w:rsidR="00CF7A13" w14:paraId="4747B6D8" w14:textId="77777777">
        <w:tc>
          <w:tcPr>
            <w:tcW w:w="8946" w:type="dxa"/>
          </w:tcPr>
          <w:p w14:paraId="3E39B7A9" w14:textId="77777777" w:rsidR="00CF7A13" w:rsidRDefault="00DB5852">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bookmarkEnd w:id="954"/>
    </w:tbl>
    <w:p w14:paraId="253E5E41" w14:textId="77777777" w:rsidR="00CF7A13" w:rsidRDefault="00CF7A13">
      <w:pPr>
        <w:autoSpaceDE w:val="0"/>
        <w:autoSpaceDN w:val="0"/>
        <w:adjustRightInd w:val="0"/>
        <w:ind w:firstLine="420"/>
        <w:jc w:val="left"/>
        <w:rPr>
          <w:sz w:val="24"/>
        </w:rPr>
      </w:pPr>
    </w:p>
    <w:p w14:paraId="64B298A9" w14:textId="77777777" w:rsidR="00CF7A13" w:rsidRDefault="00DB5852">
      <w:pPr>
        <w:spacing w:beforeLines="100" w:before="240" w:afterLines="100" w:after="240" w:line="360" w:lineRule="auto"/>
        <w:jc w:val="center"/>
        <w:rPr>
          <w:sz w:val="24"/>
          <w:szCs w:val="20"/>
        </w:rPr>
      </w:pPr>
      <w:r>
        <w:rPr>
          <w:sz w:val="24"/>
        </w:rPr>
        <w:br w:type="page"/>
      </w:r>
    </w:p>
    <w:p w14:paraId="32977C50" w14:textId="77777777" w:rsidR="00CF7A13" w:rsidRDefault="00DB5852">
      <w:pPr>
        <w:spacing w:beforeLines="100" w:before="240" w:afterLines="100" w:after="240" w:line="360" w:lineRule="auto"/>
        <w:jc w:val="center"/>
        <w:rPr>
          <w:sz w:val="36"/>
          <w:szCs w:val="36"/>
        </w:rPr>
      </w:pPr>
      <w:r>
        <w:rPr>
          <w:b/>
          <w:bCs/>
          <w:sz w:val="36"/>
          <w:szCs w:val="36"/>
        </w:rPr>
        <w:t>残疾人福利性单位声明函格式</w:t>
      </w:r>
      <w:r>
        <w:rPr>
          <w:sz w:val="36"/>
          <w:szCs w:val="36"/>
        </w:rPr>
        <w:t xml:space="preserve"> </w:t>
      </w:r>
    </w:p>
    <w:p w14:paraId="7888D8A2" w14:textId="77777777" w:rsidR="00CF7A13" w:rsidRDefault="00DB5852">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34EBBB4F" w14:textId="77777777" w:rsidR="00CF7A13" w:rsidRDefault="00DB5852">
      <w:pPr>
        <w:spacing w:line="588" w:lineRule="exact"/>
        <w:ind w:firstLine="482"/>
        <w:rPr>
          <w:b/>
          <w:spacing w:val="6"/>
          <w:sz w:val="24"/>
        </w:rPr>
      </w:pPr>
      <w:r>
        <w:rPr>
          <w:b/>
          <w:sz w:val="24"/>
        </w:rPr>
        <w:t>□</w:t>
      </w:r>
      <w:r>
        <w:rPr>
          <w:b/>
          <w:spacing w:val="6"/>
          <w:sz w:val="24"/>
        </w:rPr>
        <w:t>不属于符合条件的残疾人福利性单位。</w:t>
      </w:r>
    </w:p>
    <w:p w14:paraId="527D944C" w14:textId="77777777" w:rsidR="00CF7A13" w:rsidRDefault="00DB585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6AF1634" w14:textId="77777777" w:rsidR="00CF7A13" w:rsidRDefault="00DB5852">
      <w:pPr>
        <w:spacing w:line="588" w:lineRule="exact"/>
        <w:ind w:firstLineChars="200" w:firstLine="506"/>
        <w:rPr>
          <w:spacing w:val="6"/>
          <w:sz w:val="24"/>
        </w:rPr>
      </w:pPr>
      <w:r>
        <w:rPr>
          <w:b/>
          <w:spacing w:val="6"/>
          <w:sz w:val="24"/>
        </w:rPr>
        <w:t>本单位对上述声明的真实性负责。如有虚假，将依法承担相应责任。</w:t>
      </w:r>
    </w:p>
    <w:p w14:paraId="75F3A69F" w14:textId="77777777" w:rsidR="00CF7A13" w:rsidRDefault="00CF7A13">
      <w:pPr>
        <w:spacing w:line="588" w:lineRule="exact"/>
        <w:ind w:firstLineChars="200" w:firstLine="504"/>
        <w:rPr>
          <w:spacing w:val="6"/>
          <w:sz w:val="24"/>
        </w:rPr>
      </w:pPr>
    </w:p>
    <w:p w14:paraId="1F4C2AE2" w14:textId="77777777" w:rsidR="00CF7A13" w:rsidRDefault="00CF7A13">
      <w:pPr>
        <w:spacing w:line="588" w:lineRule="exact"/>
        <w:ind w:firstLineChars="200" w:firstLine="504"/>
        <w:rPr>
          <w:spacing w:val="6"/>
          <w:sz w:val="24"/>
        </w:rPr>
      </w:pPr>
    </w:p>
    <w:p w14:paraId="4815E32A" w14:textId="77777777" w:rsidR="00CF7A13" w:rsidRDefault="00DB5852">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0AB88B8B" w14:textId="77777777" w:rsidR="00CF7A13" w:rsidRDefault="00DB5852">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64CDF955" w14:textId="77777777" w:rsidR="00CF7A13" w:rsidRDefault="00CF7A13">
      <w:pPr>
        <w:tabs>
          <w:tab w:val="left" w:pos="4860"/>
        </w:tabs>
        <w:spacing w:line="588" w:lineRule="exact"/>
        <w:ind w:right="1560" w:firstLineChars="200" w:firstLine="504"/>
        <w:jc w:val="center"/>
        <w:rPr>
          <w:spacing w:val="6"/>
          <w:sz w:val="24"/>
        </w:rPr>
      </w:pPr>
    </w:p>
    <w:p w14:paraId="4CE327AA" w14:textId="77777777" w:rsidR="00CF7A13" w:rsidRDefault="00DB5852">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t>附表（仅供参考）</w:t>
      </w:r>
    </w:p>
    <w:p w14:paraId="41759347" w14:textId="77777777" w:rsidR="00CF7A13" w:rsidRDefault="00DB5852">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CF7A13" w14:paraId="7BABF516" w14:textId="77777777">
        <w:trPr>
          <w:trHeight w:hRule="exact" w:val="622"/>
          <w:jc w:val="center"/>
        </w:trPr>
        <w:tc>
          <w:tcPr>
            <w:tcW w:w="1790" w:type="dxa"/>
            <w:vAlign w:val="center"/>
          </w:tcPr>
          <w:p w14:paraId="569FE18F" w14:textId="77777777" w:rsidR="00CF7A13" w:rsidRDefault="00DB5852">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4E9D11D3"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7AC1B48C"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r>
            <w:r>
              <w:rPr>
                <w:rFonts w:ascii="宋体" w:cs="宋体" w:hint="eastAsia"/>
                <w:b/>
                <w:bCs/>
                <w:kern w:val="0"/>
                <w:sz w:val="18"/>
                <w:szCs w:val="18"/>
              </w:rPr>
              <w:t>单位</w:t>
            </w:r>
          </w:p>
        </w:tc>
        <w:tc>
          <w:tcPr>
            <w:tcW w:w="1125" w:type="dxa"/>
            <w:vAlign w:val="center"/>
          </w:tcPr>
          <w:p w14:paraId="74386A73"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3358A6E7"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6B07BFC3"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3547F7F" w14:textId="77777777" w:rsidR="00CF7A13" w:rsidRDefault="00DB5852">
            <w:pPr>
              <w:widowControl/>
              <w:jc w:val="center"/>
              <w:rPr>
                <w:rFonts w:ascii="宋体" w:cs="宋体"/>
                <w:b/>
                <w:bCs/>
                <w:kern w:val="0"/>
                <w:sz w:val="18"/>
                <w:szCs w:val="18"/>
              </w:rPr>
            </w:pPr>
            <w:r>
              <w:rPr>
                <w:rFonts w:ascii="宋体" w:cs="宋体" w:hint="eastAsia"/>
                <w:b/>
                <w:bCs/>
                <w:kern w:val="0"/>
                <w:sz w:val="18"/>
                <w:szCs w:val="18"/>
              </w:rPr>
              <w:t>微型</w:t>
            </w:r>
          </w:p>
        </w:tc>
      </w:tr>
      <w:tr w:rsidR="00CF7A13" w14:paraId="239208F9" w14:textId="77777777">
        <w:trPr>
          <w:trHeight w:hRule="exact" w:val="397"/>
          <w:jc w:val="center"/>
        </w:trPr>
        <w:tc>
          <w:tcPr>
            <w:tcW w:w="1790" w:type="dxa"/>
            <w:vAlign w:val="center"/>
          </w:tcPr>
          <w:p w14:paraId="0EE657EA"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35C7567E"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3B4DF93D"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95F6E5B"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701" w:type="dxa"/>
            <w:vAlign w:val="center"/>
          </w:tcPr>
          <w:p w14:paraId="1D1960B1"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426" w:type="dxa"/>
            <w:vAlign w:val="center"/>
          </w:tcPr>
          <w:p w14:paraId="719F32A6"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w:t>
            </w:r>
          </w:p>
        </w:tc>
        <w:tc>
          <w:tcPr>
            <w:tcW w:w="992" w:type="dxa"/>
            <w:vAlign w:val="center"/>
          </w:tcPr>
          <w:p w14:paraId="03670E08"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w:t>
            </w:r>
          </w:p>
        </w:tc>
      </w:tr>
      <w:tr w:rsidR="00CF7A13" w14:paraId="12D8DBF7" w14:textId="77777777">
        <w:trPr>
          <w:trHeight w:hRule="exact" w:val="397"/>
          <w:jc w:val="center"/>
        </w:trPr>
        <w:tc>
          <w:tcPr>
            <w:tcW w:w="1790" w:type="dxa"/>
            <w:vMerge w:val="restart"/>
            <w:vAlign w:val="center"/>
          </w:tcPr>
          <w:p w14:paraId="346EF78C"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工业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201B8D74"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5C0E5B94"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DDC1EB3"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70927C03"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3EAC67C4"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77159A99"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0EA05226" w14:textId="77777777">
        <w:trPr>
          <w:trHeight w:hRule="exact" w:val="397"/>
          <w:jc w:val="center"/>
        </w:trPr>
        <w:tc>
          <w:tcPr>
            <w:tcW w:w="1790" w:type="dxa"/>
            <w:vMerge/>
            <w:vAlign w:val="center"/>
          </w:tcPr>
          <w:p w14:paraId="247B5A4A" w14:textId="77777777" w:rsidR="00CF7A13" w:rsidRDefault="00CF7A13">
            <w:pPr>
              <w:rPr>
                <w:szCs w:val="20"/>
              </w:rPr>
            </w:pPr>
          </w:p>
        </w:tc>
        <w:tc>
          <w:tcPr>
            <w:tcW w:w="1369" w:type="dxa"/>
            <w:vAlign w:val="center"/>
          </w:tcPr>
          <w:p w14:paraId="2B438E45"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59B5A82F"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901F8F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701" w:type="dxa"/>
            <w:vAlign w:val="center"/>
          </w:tcPr>
          <w:p w14:paraId="4BB969DC"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426" w:type="dxa"/>
            <w:vAlign w:val="center"/>
          </w:tcPr>
          <w:p w14:paraId="231EEB00"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742A1CD0"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w:t>
            </w:r>
          </w:p>
        </w:tc>
      </w:tr>
      <w:tr w:rsidR="00CF7A13" w14:paraId="06DC03DB" w14:textId="77777777">
        <w:trPr>
          <w:trHeight w:hRule="exact" w:val="397"/>
          <w:jc w:val="center"/>
        </w:trPr>
        <w:tc>
          <w:tcPr>
            <w:tcW w:w="1790" w:type="dxa"/>
            <w:vMerge w:val="restart"/>
            <w:vAlign w:val="center"/>
          </w:tcPr>
          <w:p w14:paraId="377C3593"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332023F7"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73109338"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DECB90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80000</w:t>
            </w:r>
          </w:p>
        </w:tc>
        <w:tc>
          <w:tcPr>
            <w:tcW w:w="1701" w:type="dxa"/>
            <w:vAlign w:val="center"/>
          </w:tcPr>
          <w:p w14:paraId="5D838B79" w14:textId="77777777" w:rsidR="00CF7A13" w:rsidRDefault="00DB5852">
            <w:pPr>
              <w:widowControl/>
              <w:jc w:val="center"/>
              <w:rPr>
                <w:rFonts w:ascii="宋体" w:cs="宋体"/>
                <w:kern w:val="0"/>
                <w:sz w:val="18"/>
                <w:szCs w:val="18"/>
              </w:rPr>
            </w:pPr>
            <w:r>
              <w:rPr>
                <w:rFonts w:ascii="宋体" w:cs="宋体" w:hint="eastAsia"/>
                <w:kern w:val="0"/>
                <w:sz w:val="18"/>
                <w:szCs w:val="18"/>
              </w:rPr>
              <w:t>6000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80000</w:t>
            </w:r>
          </w:p>
        </w:tc>
        <w:tc>
          <w:tcPr>
            <w:tcW w:w="1426" w:type="dxa"/>
            <w:vAlign w:val="center"/>
          </w:tcPr>
          <w:p w14:paraId="1A8A8EC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6000</w:t>
            </w:r>
          </w:p>
        </w:tc>
        <w:tc>
          <w:tcPr>
            <w:tcW w:w="992" w:type="dxa"/>
            <w:vAlign w:val="center"/>
          </w:tcPr>
          <w:p w14:paraId="50953340"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w:t>
            </w:r>
          </w:p>
        </w:tc>
      </w:tr>
      <w:tr w:rsidR="00CF7A13" w14:paraId="551F9972" w14:textId="77777777">
        <w:trPr>
          <w:trHeight w:hRule="exact" w:val="397"/>
          <w:jc w:val="center"/>
        </w:trPr>
        <w:tc>
          <w:tcPr>
            <w:tcW w:w="1790" w:type="dxa"/>
            <w:vMerge/>
            <w:vAlign w:val="center"/>
          </w:tcPr>
          <w:p w14:paraId="418CA7B9" w14:textId="77777777" w:rsidR="00CF7A13" w:rsidRDefault="00CF7A13">
            <w:pPr>
              <w:rPr>
                <w:szCs w:val="20"/>
              </w:rPr>
            </w:pPr>
          </w:p>
        </w:tc>
        <w:tc>
          <w:tcPr>
            <w:tcW w:w="1369" w:type="dxa"/>
            <w:vAlign w:val="center"/>
          </w:tcPr>
          <w:p w14:paraId="4C0B42C4"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670D3BE2"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BF2F69"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80000</w:t>
            </w:r>
          </w:p>
        </w:tc>
        <w:tc>
          <w:tcPr>
            <w:tcW w:w="1701" w:type="dxa"/>
            <w:vAlign w:val="center"/>
          </w:tcPr>
          <w:p w14:paraId="1E8A8E9C"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80000</w:t>
            </w:r>
          </w:p>
        </w:tc>
        <w:tc>
          <w:tcPr>
            <w:tcW w:w="1426" w:type="dxa"/>
            <w:vAlign w:val="center"/>
          </w:tcPr>
          <w:p w14:paraId="448DCAB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300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5000</w:t>
            </w:r>
          </w:p>
        </w:tc>
        <w:tc>
          <w:tcPr>
            <w:tcW w:w="992" w:type="dxa"/>
            <w:vAlign w:val="center"/>
          </w:tcPr>
          <w:p w14:paraId="0EA7C43A"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300</w:t>
            </w:r>
          </w:p>
        </w:tc>
      </w:tr>
      <w:tr w:rsidR="00CF7A13" w14:paraId="40A979EB" w14:textId="77777777">
        <w:trPr>
          <w:trHeight w:hRule="exact" w:val="397"/>
          <w:jc w:val="center"/>
        </w:trPr>
        <w:tc>
          <w:tcPr>
            <w:tcW w:w="1790" w:type="dxa"/>
            <w:vMerge w:val="restart"/>
            <w:vAlign w:val="center"/>
          </w:tcPr>
          <w:p w14:paraId="384E82FB"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3703A57C"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21F058C5"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C8A456D"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701" w:type="dxa"/>
            <w:vAlign w:val="center"/>
          </w:tcPr>
          <w:p w14:paraId="7F96217D" w14:textId="77777777" w:rsidR="00CF7A13" w:rsidRDefault="00DB5852">
            <w:pPr>
              <w:widowControl/>
              <w:jc w:val="center"/>
              <w:rPr>
                <w:rFonts w:ascii="宋体" w:cs="宋体"/>
                <w:kern w:val="0"/>
                <w:sz w:val="18"/>
                <w:szCs w:val="18"/>
              </w:rPr>
            </w:pPr>
            <w:r>
              <w:rPr>
                <w:rFonts w:ascii="宋体" w:cs="宋体" w:hint="eastAsia"/>
                <w:kern w:val="0"/>
                <w:sz w:val="18"/>
                <w:szCs w:val="18"/>
              </w:rPr>
              <w:t>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426" w:type="dxa"/>
            <w:vAlign w:val="center"/>
          </w:tcPr>
          <w:p w14:paraId="3D8FAFC5"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c>
          <w:tcPr>
            <w:tcW w:w="992" w:type="dxa"/>
            <w:vAlign w:val="center"/>
          </w:tcPr>
          <w:p w14:paraId="4C57000B"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5</w:t>
            </w:r>
          </w:p>
        </w:tc>
      </w:tr>
      <w:tr w:rsidR="00CF7A13" w14:paraId="733BCFFB" w14:textId="77777777">
        <w:trPr>
          <w:trHeight w:hRule="exact" w:val="397"/>
          <w:jc w:val="center"/>
        </w:trPr>
        <w:tc>
          <w:tcPr>
            <w:tcW w:w="1790" w:type="dxa"/>
            <w:vMerge/>
            <w:vAlign w:val="center"/>
          </w:tcPr>
          <w:p w14:paraId="40B6F0A2" w14:textId="77777777" w:rsidR="00CF7A13" w:rsidRDefault="00CF7A13">
            <w:pPr>
              <w:rPr>
                <w:szCs w:val="20"/>
              </w:rPr>
            </w:pPr>
          </w:p>
        </w:tc>
        <w:tc>
          <w:tcPr>
            <w:tcW w:w="1369" w:type="dxa"/>
            <w:vAlign w:val="center"/>
          </w:tcPr>
          <w:p w14:paraId="453A3C89"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66312AC2"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742504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701" w:type="dxa"/>
            <w:vAlign w:val="center"/>
          </w:tcPr>
          <w:p w14:paraId="160DD084"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40000</w:t>
            </w:r>
          </w:p>
        </w:tc>
        <w:tc>
          <w:tcPr>
            <w:tcW w:w="1426" w:type="dxa"/>
            <w:vAlign w:val="center"/>
          </w:tcPr>
          <w:p w14:paraId="2B0517F2"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5000</w:t>
            </w:r>
          </w:p>
        </w:tc>
        <w:tc>
          <w:tcPr>
            <w:tcW w:w="992" w:type="dxa"/>
            <w:vAlign w:val="center"/>
          </w:tcPr>
          <w:p w14:paraId="7D745708"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r>
      <w:tr w:rsidR="00CF7A13" w14:paraId="44723549" w14:textId="77777777">
        <w:trPr>
          <w:trHeight w:hRule="exact" w:val="397"/>
          <w:jc w:val="center"/>
        </w:trPr>
        <w:tc>
          <w:tcPr>
            <w:tcW w:w="1790" w:type="dxa"/>
            <w:vMerge w:val="restart"/>
            <w:vAlign w:val="center"/>
          </w:tcPr>
          <w:p w14:paraId="58A6B69C"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0EB86434"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52E8D716"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9049AC"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3F672DCA" w14:textId="77777777" w:rsidR="00CF7A13" w:rsidRDefault="00DB5852">
            <w:pPr>
              <w:widowControl/>
              <w:jc w:val="center"/>
              <w:rPr>
                <w:rFonts w:ascii="宋体" w:cs="宋体"/>
                <w:kern w:val="0"/>
                <w:sz w:val="18"/>
                <w:szCs w:val="18"/>
              </w:rPr>
            </w:pPr>
            <w:r>
              <w:rPr>
                <w:rFonts w:ascii="宋体" w:cs="宋体" w:hint="eastAsia"/>
                <w:kern w:val="0"/>
                <w:sz w:val="18"/>
                <w:szCs w:val="18"/>
              </w:rPr>
              <w:t>50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426" w:type="dxa"/>
            <w:vAlign w:val="center"/>
          </w:tcPr>
          <w:p w14:paraId="74548435"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50 </w:t>
            </w:r>
          </w:p>
        </w:tc>
        <w:tc>
          <w:tcPr>
            <w:tcW w:w="992" w:type="dxa"/>
            <w:vAlign w:val="center"/>
          </w:tcPr>
          <w:p w14:paraId="6960DFAF"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5B7664B3" w14:textId="77777777">
        <w:trPr>
          <w:trHeight w:hRule="exact" w:val="397"/>
          <w:jc w:val="center"/>
        </w:trPr>
        <w:tc>
          <w:tcPr>
            <w:tcW w:w="1790" w:type="dxa"/>
            <w:vMerge/>
            <w:vAlign w:val="center"/>
          </w:tcPr>
          <w:p w14:paraId="6C72FCE5" w14:textId="77777777" w:rsidR="00CF7A13" w:rsidRDefault="00CF7A13">
            <w:pPr>
              <w:rPr>
                <w:szCs w:val="20"/>
              </w:rPr>
            </w:pPr>
          </w:p>
        </w:tc>
        <w:tc>
          <w:tcPr>
            <w:tcW w:w="1369" w:type="dxa"/>
            <w:vAlign w:val="center"/>
          </w:tcPr>
          <w:p w14:paraId="125CD30F"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0E198F4A"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59ABD2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701" w:type="dxa"/>
            <w:vAlign w:val="center"/>
          </w:tcPr>
          <w:p w14:paraId="1C56A47C"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w:t>
            </w:r>
          </w:p>
        </w:tc>
        <w:tc>
          <w:tcPr>
            <w:tcW w:w="1426" w:type="dxa"/>
            <w:vAlign w:val="center"/>
          </w:tcPr>
          <w:p w14:paraId="42F0E870" w14:textId="77777777" w:rsidR="00CF7A13" w:rsidRDefault="00DB5852">
            <w:pPr>
              <w:widowControl/>
              <w:ind w:leftChars="-1" w:left="-1" w:hanging="1"/>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 xml:space="preserve">500 </w:t>
            </w:r>
          </w:p>
        </w:tc>
        <w:tc>
          <w:tcPr>
            <w:tcW w:w="992" w:type="dxa"/>
            <w:vAlign w:val="center"/>
          </w:tcPr>
          <w:p w14:paraId="2F11DDC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053537C7" w14:textId="77777777">
        <w:trPr>
          <w:trHeight w:hRule="exact" w:val="397"/>
          <w:jc w:val="center"/>
        </w:trPr>
        <w:tc>
          <w:tcPr>
            <w:tcW w:w="1790" w:type="dxa"/>
            <w:vMerge w:val="restart"/>
            <w:vAlign w:val="center"/>
          </w:tcPr>
          <w:p w14:paraId="68020A74"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交通运输业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315805C5"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18E21330"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406C9E4"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037C052D"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47DF3E8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5A6F91B2"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0B7D2B08" w14:textId="77777777">
        <w:trPr>
          <w:trHeight w:hRule="exact" w:val="397"/>
          <w:jc w:val="center"/>
        </w:trPr>
        <w:tc>
          <w:tcPr>
            <w:tcW w:w="1790" w:type="dxa"/>
            <w:vMerge/>
            <w:vAlign w:val="center"/>
          </w:tcPr>
          <w:p w14:paraId="65A98629" w14:textId="77777777" w:rsidR="00CF7A13" w:rsidRDefault="00CF7A13">
            <w:pPr>
              <w:rPr>
                <w:szCs w:val="20"/>
              </w:rPr>
            </w:pPr>
          </w:p>
        </w:tc>
        <w:tc>
          <w:tcPr>
            <w:tcW w:w="1369" w:type="dxa"/>
            <w:vAlign w:val="center"/>
          </w:tcPr>
          <w:p w14:paraId="338CCDEE"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3BC4E0AE"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AEC360D"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22E2451A" w14:textId="77777777" w:rsidR="00CF7A13" w:rsidRDefault="00DB5852">
            <w:pPr>
              <w:widowControl/>
              <w:jc w:val="center"/>
              <w:rPr>
                <w:rFonts w:ascii="宋体" w:cs="宋体"/>
                <w:kern w:val="0"/>
                <w:sz w:val="18"/>
                <w:szCs w:val="18"/>
              </w:rPr>
            </w:pPr>
            <w:r>
              <w:rPr>
                <w:rFonts w:ascii="宋体" w:cs="宋体" w:hint="eastAsia"/>
                <w:kern w:val="0"/>
                <w:sz w:val="18"/>
                <w:szCs w:val="18"/>
              </w:rPr>
              <w:t>3000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5D81A8A5"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w:t>
            </w:r>
          </w:p>
        </w:tc>
        <w:tc>
          <w:tcPr>
            <w:tcW w:w="992" w:type="dxa"/>
            <w:vAlign w:val="center"/>
          </w:tcPr>
          <w:p w14:paraId="522FB69B"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w:t>
            </w:r>
          </w:p>
        </w:tc>
      </w:tr>
      <w:tr w:rsidR="00CF7A13" w14:paraId="48D41787" w14:textId="77777777">
        <w:trPr>
          <w:trHeight w:hRule="exact" w:val="397"/>
          <w:jc w:val="center"/>
        </w:trPr>
        <w:tc>
          <w:tcPr>
            <w:tcW w:w="1790" w:type="dxa"/>
            <w:vMerge w:val="restart"/>
            <w:vAlign w:val="center"/>
          </w:tcPr>
          <w:p w14:paraId="5BE899C3"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055FAF1A"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42CD2314"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2C79DAA"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701" w:type="dxa"/>
            <w:vAlign w:val="center"/>
          </w:tcPr>
          <w:p w14:paraId="4EF87612"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w:t>
            </w:r>
          </w:p>
        </w:tc>
        <w:tc>
          <w:tcPr>
            <w:tcW w:w="1426" w:type="dxa"/>
            <w:vAlign w:val="center"/>
          </w:tcPr>
          <w:p w14:paraId="2CD67F49"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3BDDD8D4"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6F636A39" w14:textId="77777777">
        <w:trPr>
          <w:trHeight w:hRule="exact" w:val="397"/>
          <w:jc w:val="center"/>
        </w:trPr>
        <w:tc>
          <w:tcPr>
            <w:tcW w:w="1790" w:type="dxa"/>
            <w:vMerge/>
            <w:vAlign w:val="center"/>
          </w:tcPr>
          <w:p w14:paraId="0B978012" w14:textId="77777777" w:rsidR="00CF7A13" w:rsidRDefault="00CF7A13">
            <w:pPr>
              <w:rPr>
                <w:szCs w:val="20"/>
              </w:rPr>
            </w:pPr>
          </w:p>
        </w:tc>
        <w:tc>
          <w:tcPr>
            <w:tcW w:w="1369" w:type="dxa"/>
            <w:vAlign w:val="center"/>
          </w:tcPr>
          <w:p w14:paraId="4E18E6D7"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2C5C97B4"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734A6CF"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39F04BE9" w14:textId="77777777" w:rsidR="00CF7A13" w:rsidRDefault="00DB5852">
            <w:pPr>
              <w:widowControl/>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529CF519"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6A73968C"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1875AB85" w14:textId="77777777">
        <w:trPr>
          <w:trHeight w:hRule="exact" w:val="397"/>
          <w:jc w:val="center"/>
        </w:trPr>
        <w:tc>
          <w:tcPr>
            <w:tcW w:w="1790" w:type="dxa"/>
            <w:vMerge w:val="restart"/>
            <w:vAlign w:val="center"/>
          </w:tcPr>
          <w:p w14:paraId="53EF0617"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13C98417"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34DD10C4"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FD901B4"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63230957"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522A3C3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20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992" w:type="dxa"/>
            <w:vAlign w:val="center"/>
          </w:tcPr>
          <w:p w14:paraId="39554CF2"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w:t>
            </w:r>
          </w:p>
        </w:tc>
      </w:tr>
      <w:tr w:rsidR="00CF7A13" w14:paraId="554F0B6F" w14:textId="77777777">
        <w:trPr>
          <w:trHeight w:hRule="exact" w:val="397"/>
          <w:jc w:val="center"/>
        </w:trPr>
        <w:tc>
          <w:tcPr>
            <w:tcW w:w="1790" w:type="dxa"/>
            <w:vMerge/>
            <w:vAlign w:val="center"/>
          </w:tcPr>
          <w:p w14:paraId="7541CB5B" w14:textId="77777777" w:rsidR="00CF7A13" w:rsidRDefault="00CF7A13">
            <w:pPr>
              <w:rPr>
                <w:szCs w:val="20"/>
              </w:rPr>
            </w:pPr>
          </w:p>
        </w:tc>
        <w:tc>
          <w:tcPr>
            <w:tcW w:w="1369" w:type="dxa"/>
            <w:vAlign w:val="center"/>
          </w:tcPr>
          <w:p w14:paraId="78234B2E"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7D081DEA"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B70A41A"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701" w:type="dxa"/>
            <w:vAlign w:val="center"/>
          </w:tcPr>
          <w:p w14:paraId="6B544A4A"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30000</w:t>
            </w:r>
          </w:p>
        </w:tc>
        <w:tc>
          <w:tcPr>
            <w:tcW w:w="1426" w:type="dxa"/>
            <w:vAlign w:val="center"/>
          </w:tcPr>
          <w:p w14:paraId="1BB2F8B7"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3BFC3376"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44DAD330" w14:textId="77777777">
        <w:trPr>
          <w:trHeight w:hRule="exact" w:val="397"/>
          <w:jc w:val="center"/>
        </w:trPr>
        <w:tc>
          <w:tcPr>
            <w:tcW w:w="1790" w:type="dxa"/>
            <w:vMerge w:val="restart"/>
            <w:vAlign w:val="center"/>
          </w:tcPr>
          <w:p w14:paraId="54768BCC"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62DDEF38"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72F1693"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482006F"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6A57860D"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3ABE97DC"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3CD4A56B"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5EAAE88A" w14:textId="77777777">
        <w:trPr>
          <w:trHeight w:hRule="exact" w:val="397"/>
          <w:jc w:val="center"/>
        </w:trPr>
        <w:tc>
          <w:tcPr>
            <w:tcW w:w="1790" w:type="dxa"/>
            <w:vMerge/>
            <w:vAlign w:val="center"/>
          </w:tcPr>
          <w:p w14:paraId="19E49FB2" w14:textId="77777777" w:rsidR="00CF7A13" w:rsidRDefault="00CF7A13">
            <w:pPr>
              <w:rPr>
                <w:szCs w:val="20"/>
              </w:rPr>
            </w:pPr>
          </w:p>
        </w:tc>
        <w:tc>
          <w:tcPr>
            <w:tcW w:w="1369" w:type="dxa"/>
            <w:vAlign w:val="center"/>
          </w:tcPr>
          <w:p w14:paraId="72CF3F89"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13C55CBD"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5837CC7"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7056A805"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4778BDD4"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7E174B26"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0FBBB11E" w14:textId="77777777">
        <w:trPr>
          <w:trHeight w:hRule="exact" w:val="397"/>
          <w:jc w:val="center"/>
        </w:trPr>
        <w:tc>
          <w:tcPr>
            <w:tcW w:w="1790" w:type="dxa"/>
            <w:vMerge w:val="restart"/>
            <w:vAlign w:val="center"/>
          </w:tcPr>
          <w:p w14:paraId="5DA7DA29"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0B69438B"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6050ED82"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BB46F0B"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7414B22A"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5903E5C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0593BCB9"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0A0B107B" w14:textId="77777777">
        <w:trPr>
          <w:trHeight w:hRule="exact" w:val="397"/>
          <w:jc w:val="center"/>
        </w:trPr>
        <w:tc>
          <w:tcPr>
            <w:tcW w:w="1790" w:type="dxa"/>
            <w:vMerge/>
            <w:vAlign w:val="center"/>
          </w:tcPr>
          <w:p w14:paraId="2E86904F" w14:textId="77777777" w:rsidR="00CF7A13" w:rsidRDefault="00CF7A13">
            <w:pPr>
              <w:rPr>
                <w:szCs w:val="20"/>
              </w:rPr>
            </w:pPr>
          </w:p>
        </w:tc>
        <w:tc>
          <w:tcPr>
            <w:tcW w:w="1369" w:type="dxa"/>
            <w:vAlign w:val="center"/>
          </w:tcPr>
          <w:p w14:paraId="7B5AFA51"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6C41EA89"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7CF8660"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2F62ED6A"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013ABB80"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w:t>
            </w:r>
          </w:p>
        </w:tc>
        <w:tc>
          <w:tcPr>
            <w:tcW w:w="992" w:type="dxa"/>
            <w:vAlign w:val="center"/>
          </w:tcPr>
          <w:p w14:paraId="4537D59F"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0A4BAD76" w14:textId="77777777">
        <w:trPr>
          <w:trHeight w:hRule="exact" w:val="397"/>
          <w:jc w:val="center"/>
        </w:trPr>
        <w:tc>
          <w:tcPr>
            <w:tcW w:w="1790" w:type="dxa"/>
            <w:vMerge w:val="restart"/>
            <w:vAlign w:val="center"/>
          </w:tcPr>
          <w:p w14:paraId="6583E3D9"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信息传输业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0FC8D945"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2743F2F3"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4CC27AB"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2000</w:t>
            </w:r>
          </w:p>
        </w:tc>
        <w:tc>
          <w:tcPr>
            <w:tcW w:w="1701" w:type="dxa"/>
            <w:vAlign w:val="center"/>
          </w:tcPr>
          <w:p w14:paraId="571AD1B1" w14:textId="77777777" w:rsidR="00CF7A13" w:rsidRDefault="00DB5852">
            <w:pPr>
              <w:widowControl/>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2000</w:t>
            </w:r>
          </w:p>
        </w:tc>
        <w:tc>
          <w:tcPr>
            <w:tcW w:w="1426" w:type="dxa"/>
            <w:vAlign w:val="center"/>
          </w:tcPr>
          <w:p w14:paraId="3AEB55D5"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7148A0BF"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7FB3F39A" w14:textId="77777777">
        <w:trPr>
          <w:trHeight w:hRule="exact" w:val="397"/>
          <w:jc w:val="center"/>
        </w:trPr>
        <w:tc>
          <w:tcPr>
            <w:tcW w:w="1790" w:type="dxa"/>
            <w:vMerge/>
            <w:vAlign w:val="center"/>
          </w:tcPr>
          <w:p w14:paraId="144A34E7" w14:textId="77777777" w:rsidR="00CF7A13" w:rsidRDefault="00CF7A13">
            <w:pPr>
              <w:rPr>
                <w:szCs w:val="20"/>
              </w:rPr>
            </w:pPr>
          </w:p>
        </w:tc>
        <w:tc>
          <w:tcPr>
            <w:tcW w:w="1369" w:type="dxa"/>
            <w:vAlign w:val="center"/>
          </w:tcPr>
          <w:p w14:paraId="7DDC3BC2"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04ED8A60"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7E232F5"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100000</w:t>
            </w:r>
          </w:p>
        </w:tc>
        <w:tc>
          <w:tcPr>
            <w:tcW w:w="1701" w:type="dxa"/>
            <w:vAlign w:val="center"/>
          </w:tcPr>
          <w:p w14:paraId="2BC9AFAE"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100000</w:t>
            </w:r>
          </w:p>
        </w:tc>
        <w:tc>
          <w:tcPr>
            <w:tcW w:w="1426" w:type="dxa"/>
            <w:vAlign w:val="center"/>
          </w:tcPr>
          <w:p w14:paraId="73657568"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165616C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1437489C" w14:textId="77777777">
        <w:trPr>
          <w:trHeight w:hRule="exact" w:val="340"/>
          <w:jc w:val="center"/>
        </w:trPr>
        <w:tc>
          <w:tcPr>
            <w:tcW w:w="1790" w:type="dxa"/>
            <w:vMerge w:val="restart"/>
            <w:vAlign w:val="center"/>
          </w:tcPr>
          <w:p w14:paraId="35956710" w14:textId="77777777" w:rsidR="00CF7A13" w:rsidRDefault="00DB5852">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3F9F9E10"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697FB010"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292575D"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232E66CD"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462A7C0C"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66E5AD53"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5CB6B4AD" w14:textId="77777777">
        <w:trPr>
          <w:trHeight w:hRule="exact" w:val="340"/>
          <w:jc w:val="center"/>
        </w:trPr>
        <w:tc>
          <w:tcPr>
            <w:tcW w:w="1790" w:type="dxa"/>
            <w:vMerge/>
            <w:vAlign w:val="center"/>
          </w:tcPr>
          <w:p w14:paraId="27E93B07" w14:textId="77777777" w:rsidR="00CF7A13" w:rsidRDefault="00CF7A13">
            <w:pPr>
              <w:rPr>
                <w:szCs w:val="20"/>
              </w:rPr>
            </w:pPr>
          </w:p>
        </w:tc>
        <w:tc>
          <w:tcPr>
            <w:tcW w:w="1369" w:type="dxa"/>
            <w:vAlign w:val="center"/>
          </w:tcPr>
          <w:p w14:paraId="398A316B"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0596A05B"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E92654C"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51451530" w14:textId="77777777" w:rsidR="00CF7A13" w:rsidRDefault="00DB5852">
            <w:pPr>
              <w:widowControl/>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624AA096"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63FF85A3"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w:t>
            </w:r>
          </w:p>
        </w:tc>
      </w:tr>
      <w:tr w:rsidR="00CF7A13" w14:paraId="36A91C00" w14:textId="77777777">
        <w:trPr>
          <w:trHeight w:hRule="exact" w:val="340"/>
          <w:jc w:val="center"/>
        </w:trPr>
        <w:tc>
          <w:tcPr>
            <w:tcW w:w="1790" w:type="dxa"/>
            <w:vMerge w:val="restart"/>
            <w:vAlign w:val="center"/>
          </w:tcPr>
          <w:p w14:paraId="683E315A"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34F8481A" w14:textId="77777777" w:rsidR="00CF7A13" w:rsidRDefault="00DB5852">
            <w:pPr>
              <w:widowControl/>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33F2D155"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5557316"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200000</w:t>
            </w:r>
          </w:p>
        </w:tc>
        <w:tc>
          <w:tcPr>
            <w:tcW w:w="1701" w:type="dxa"/>
            <w:vAlign w:val="center"/>
          </w:tcPr>
          <w:p w14:paraId="3A2CD83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200000</w:t>
            </w:r>
          </w:p>
        </w:tc>
        <w:tc>
          <w:tcPr>
            <w:tcW w:w="1426" w:type="dxa"/>
            <w:vAlign w:val="center"/>
          </w:tcPr>
          <w:p w14:paraId="656FFC9D"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143B012F"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w:t>
            </w:r>
          </w:p>
        </w:tc>
      </w:tr>
      <w:tr w:rsidR="00CF7A13" w14:paraId="441821A0" w14:textId="77777777">
        <w:trPr>
          <w:trHeight w:hRule="exact" w:val="340"/>
          <w:jc w:val="center"/>
        </w:trPr>
        <w:tc>
          <w:tcPr>
            <w:tcW w:w="1790" w:type="dxa"/>
            <w:vMerge/>
            <w:vAlign w:val="center"/>
          </w:tcPr>
          <w:p w14:paraId="10A4011F" w14:textId="77777777" w:rsidR="00CF7A13" w:rsidRDefault="00CF7A13">
            <w:pPr>
              <w:rPr>
                <w:szCs w:val="20"/>
              </w:rPr>
            </w:pPr>
          </w:p>
        </w:tc>
        <w:tc>
          <w:tcPr>
            <w:tcW w:w="1369" w:type="dxa"/>
            <w:vAlign w:val="center"/>
          </w:tcPr>
          <w:p w14:paraId="7ECBC2EC"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6A01CE92"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25E942C"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10000</w:t>
            </w:r>
          </w:p>
        </w:tc>
        <w:tc>
          <w:tcPr>
            <w:tcW w:w="1701" w:type="dxa"/>
            <w:vAlign w:val="center"/>
          </w:tcPr>
          <w:p w14:paraId="616753B8" w14:textId="77777777" w:rsidR="00CF7A13" w:rsidRDefault="00DB5852">
            <w:pPr>
              <w:widowControl/>
              <w:jc w:val="center"/>
              <w:rPr>
                <w:rFonts w:ascii="宋体" w:cs="宋体"/>
                <w:kern w:val="0"/>
                <w:sz w:val="18"/>
                <w:szCs w:val="18"/>
              </w:rPr>
            </w:pPr>
            <w:r>
              <w:rPr>
                <w:rFonts w:ascii="宋体" w:cs="宋体" w:hint="eastAsia"/>
                <w:kern w:val="0"/>
                <w:sz w:val="18"/>
                <w:szCs w:val="18"/>
              </w:rPr>
              <w:t>5000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10000</w:t>
            </w:r>
          </w:p>
        </w:tc>
        <w:tc>
          <w:tcPr>
            <w:tcW w:w="1426" w:type="dxa"/>
            <w:vAlign w:val="center"/>
          </w:tcPr>
          <w:p w14:paraId="54039DB9" w14:textId="77777777" w:rsidR="00CF7A13" w:rsidRDefault="00DB5852">
            <w:pPr>
              <w:widowControl/>
              <w:jc w:val="center"/>
              <w:rPr>
                <w:rFonts w:ascii="宋体" w:cs="宋体"/>
                <w:kern w:val="0"/>
                <w:sz w:val="18"/>
                <w:szCs w:val="18"/>
              </w:rPr>
            </w:pPr>
            <w:r>
              <w:rPr>
                <w:rFonts w:ascii="宋体" w:cs="宋体" w:hint="eastAsia"/>
                <w:kern w:val="0"/>
                <w:sz w:val="18"/>
                <w:szCs w:val="18"/>
              </w:rPr>
              <w:t>2000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 xml:space="preserve">5000   </w:t>
            </w:r>
          </w:p>
        </w:tc>
        <w:tc>
          <w:tcPr>
            <w:tcW w:w="992" w:type="dxa"/>
            <w:vAlign w:val="center"/>
          </w:tcPr>
          <w:p w14:paraId="29C6A0EB"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2000</w:t>
            </w:r>
          </w:p>
        </w:tc>
      </w:tr>
      <w:tr w:rsidR="00CF7A13" w14:paraId="4D7E9416" w14:textId="77777777">
        <w:trPr>
          <w:trHeight w:hRule="exact" w:val="340"/>
          <w:jc w:val="center"/>
        </w:trPr>
        <w:tc>
          <w:tcPr>
            <w:tcW w:w="1790" w:type="dxa"/>
            <w:vMerge w:val="restart"/>
            <w:vAlign w:val="center"/>
          </w:tcPr>
          <w:p w14:paraId="6CCED130"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53C0503"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A99378D"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2F518E7"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701" w:type="dxa"/>
            <w:vAlign w:val="center"/>
          </w:tcPr>
          <w:p w14:paraId="6FC93958" w14:textId="77777777" w:rsidR="00CF7A13" w:rsidRDefault="00DB5852">
            <w:pPr>
              <w:widowControl/>
              <w:jc w:val="center"/>
              <w:rPr>
                <w:rFonts w:ascii="宋体" w:cs="宋体"/>
                <w:kern w:val="0"/>
                <w:sz w:val="18"/>
                <w:szCs w:val="18"/>
              </w:rPr>
            </w:pPr>
            <w:r>
              <w:rPr>
                <w:rFonts w:ascii="宋体" w:cs="宋体" w:hint="eastAsia"/>
                <w:kern w:val="0"/>
                <w:sz w:val="18"/>
                <w:szCs w:val="18"/>
              </w:rPr>
              <w:t>300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1000</w:t>
            </w:r>
          </w:p>
        </w:tc>
        <w:tc>
          <w:tcPr>
            <w:tcW w:w="1426" w:type="dxa"/>
            <w:vAlign w:val="center"/>
          </w:tcPr>
          <w:p w14:paraId="15A9E699" w14:textId="77777777" w:rsidR="00CF7A13" w:rsidRDefault="00DB5852">
            <w:pPr>
              <w:widowControl/>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992" w:type="dxa"/>
            <w:vAlign w:val="center"/>
          </w:tcPr>
          <w:p w14:paraId="3200385A"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r>
      <w:tr w:rsidR="00CF7A13" w14:paraId="3A8241F4" w14:textId="77777777">
        <w:trPr>
          <w:trHeight w:hRule="exact" w:val="340"/>
          <w:jc w:val="center"/>
        </w:trPr>
        <w:tc>
          <w:tcPr>
            <w:tcW w:w="1790" w:type="dxa"/>
            <w:vMerge/>
            <w:vAlign w:val="center"/>
          </w:tcPr>
          <w:p w14:paraId="0C03DD19" w14:textId="77777777" w:rsidR="00CF7A13" w:rsidRDefault="00CF7A13">
            <w:pPr>
              <w:rPr>
                <w:szCs w:val="20"/>
              </w:rPr>
            </w:pPr>
          </w:p>
        </w:tc>
        <w:tc>
          <w:tcPr>
            <w:tcW w:w="1369" w:type="dxa"/>
            <w:vAlign w:val="center"/>
          </w:tcPr>
          <w:p w14:paraId="0B45B80A"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营业收入</w:t>
            </w:r>
            <w:r>
              <w:rPr>
                <w:rFonts w:ascii="宋体" w:cs="宋体" w:hint="eastAsia"/>
                <w:kern w:val="0"/>
                <w:sz w:val="18"/>
                <w:szCs w:val="18"/>
              </w:rPr>
              <w:t>(Y)</w:t>
            </w:r>
          </w:p>
        </w:tc>
        <w:tc>
          <w:tcPr>
            <w:tcW w:w="709" w:type="dxa"/>
            <w:vAlign w:val="center"/>
          </w:tcPr>
          <w:p w14:paraId="0CB214B4"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6D0F24B"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5000</w:t>
            </w:r>
          </w:p>
        </w:tc>
        <w:tc>
          <w:tcPr>
            <w:tcW w:w="1701" w:type="dxa"/>
            <w:vAlign w:val="center"/>
          </w:tcPr>
          <w:p w14:paraId="38EBE3DD"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 xml:space="preserve">5000 </w:t>
            </w:r>
          </w:p>
        </w:tc>
        <w:tc>
          <w:tcPr>
            <w:tcW w:w="1426" w:type="dxa"/>
            <w:vAlign w:val="center"/>
          </w:tcPr>
          <w:p w14:paraId="4C916D1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500</w:t>
            </w:r>
            <w:r>
              <w:rPr>
                <w:rFonts w:ascii="宋体" w:cs="宋体" w:hint="eastAsia"/>
                <w:kern w:val="0"/>
                <w:sz w:val="18"/>
                <w:szCs w:val="18"/>
              </w:rPr>
              <w:t>≤</w:t>
            </w: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1000</w:t>
            </w:r>
          </w:p>
        </w:tc>
        <w:tc>
          <w:tcPr>
            <w:tcW w:w="992" w:type="dxa"/>
            <w:vAlign w:val="center"/>
          </w:tcPr>
          <w:p w14:paraId="021353CB" w14:textId="77777777" w:rsidR="00CF7A13" w:rsidRDefault="00DB5852">
            <w:pPr>
              <w:widowControl/>
              <w:jc w:val="center"/>
              <w:rPr>
                <w:rFonts w:ascii="宋体" w:cs="宋体"/>
                <w:kern w:val="0"/>
                <w:sz w:val="18"/>
                <w:szCs w:val="18"/>
              </w:rPr>
            </w:pPr>
            <w:r>
              <w:rPr>
                <w:rFonts w:ascii="宋体" w:cs="宋体" w:hint="eastAsia"/>
                <w:kern w:val="0"/>
                <w:sz w:val="18"/>
                <w:szCs w:val="18"/>
              </w:rPr>
              <w:t>Y</w:t>
            </w:r>
            <w:r>
              <w:rPr>
                <w:rFonts w:ascii="宋体" w:cs="宋体" w:hint="eastAsia"/>
                <w:kern w:val="0"/>
                <w:sz w:val="18"/>
                <w:szCs w:val="18"/>
              </w:rPr>
              <w:t>＜</w:t>
            </w:r>
            <w:r>
              <w:rPr>
                <w:rFonts w:ascii="宋体" w:cs="宋体" w:hint="eastAsia"/>
                <w:kern w:val="0"/>
                <w:sz w:val="18"/>
                <w:szCs w:val="18"/>
              </w:rPr>
              <w:t>500</w:t>
            </w:r>
          </w:p>
        </w:tc>
      </w:tr>
      <w:tr w:rsidR="00CF7A13" w14:paraId="233D4B37" w14:textId="77777777">
        <w:trPr>
          <w:trHeight w:hRule="exact" w:val="340"/>
          <w:jc w:val="center"/>
        </w:trPr>
        <w:tc>
          <w:tcPr>
            <w:tcW w:w="1790" w:type="dxa"/>
            <w:vMerge w:val="restart"/>
            <w:vAlign w:val="center"/>
          </w:tcPr>
          <w:p w14:paraId="3228F1C1"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67CF47DC"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1604BF75"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F319AA2"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3D061C5B"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2E7AB14A"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33F042BE"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r w:rsidR="00CF7A13" w14:paraId="310D62B0" w14:textId="77777777">
        <w:trPr>
          <w:trHeight w:hRule="exact" w:val="340"/>
          <w:jc w:val="center"/>
        </w:trPr>
        <w:tc>
          <w:tcPr>
            <w:tcW w:w="1790" w:type="dxa"/>
            <w:vMerge/>
            <w:vAlign w:val="center"/>
          </w:tcPr>
          <w:p w14:paraId="017B4ECE" w14:textId="77777777" w:rsidR="00CF7A13" w:rsidRDefault="00CF7A13">
            <w:pPr>
              <w:rPr>
                <w:szCs w:val="20"/>
              </w:rPr>
            </w:pPr>
          </w:p>
        </w:tc>
        <w:tc>
          <w:tcPr>
            <w:tcW w:w="1369" w:type="dxa"/>
            <w:vAlign w:val="center"/>
          </w:tcPr>
          <w:p w14:paraId="728AF5CC" w14:textId="77777777" w:rsidR="00CF7A13" w:rsidRDefault="00DB5852">
            <w:pPr>
              <w:widowControl/>
              <w:spacing w:line="240" w:lineRule="exact"/>
              <w:jc w:val="center"/>
              <w:rPr>
                <w:rFonts w:ascii="宋体" w:cs="宋体"/>
                <w:kern w:val="0"/>
                <w:sz w:val="18"/>
                <w:szCs w:val="18"/>
              </w:rPr>
            </w:pPr>
            <w:r>
              <w:rPr>
                <w:rFonts w:ascii="宋体" w:cs="宋体" w:hint="eastAsia"/>
                <w:kern w:val="0"/>
                <w:sz w:val="18"/>
                <w:szCs w:val="18"/>
              </w:rPr>
              <w:t>资产总额</w:t>
            </w:r>
            <w:r>
              <w:rPr>
                <w:rFonts w:ascii="宋体" w:cs="宋体" w:hint="eastAsia"/>
                <w:kern w:val="0"/>
                <w:sz w:val="18"/>
                <w:szCs w:val="18"/>
              </w:rPr>
              <w:t>(Z)</w:t>
            </w:r>
          </w:p>
        </w:tc>
        <w:tc>
          <w:tcPr>
            <w:tcW w:w="709" w:type="dxa"/>
            <w:vAlign w:val="center"/>
          </w:tcPr>
          <w:p w14:paraId="58047F75" w14:textId="77777777" w:rsidR="00CF7A13" w:rsidRDefault="00DB5852">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F9A838C"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120000</w:t>
            </w:r>
          </w:p>
        </w:tc>
        <w:tc>
          <w:tcPr>
            <w:tcW w:w="1701" w:type="dxa"/>
            <w:vAlign w:val="center"/>
          </w:tcPr>
          <w:p w14:paraId="25B555BF"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8000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120000</w:t>
            </w:r>
          </w:p>
        </w:tc>
        <w:tc>
          <w:tcPr>
            <w:tcW w:w="1426" w:type="dxa"/>
            <w:vAlign w:val="center"/>
          </w:tcPr>
          <w:p w14:paraId="38A74998"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100</w:t>
            </w:r>
            <w:r>
              <w:rPr>
                <w:rFonts w:ascii="宋体" w:cs="宋体" w:hint="eastAsia"/>
                <w:kern w:val="0"/>
                <w:sz w:val="18"/>
                <w:szCs w:val="18"/>
              </w:rPr>
              <w:t>≤</w:t>
            </w: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8000</w:t>
            </w:r>
          </w:p>
        </w:tc>
        <w:tc>
          <w:tcPr>
            <w:tcW w:w="992" w:type="dxa"/>
            <w:vAlign w:val="center"/>
          </w:tcPr>
          <w:p w14:paraId="04BF1175" w14:textId="77777777" w:rsidR="00CF7A13" w:rsidRDefault="00DB5852">
            <w:pPr>
              <w:widowControl/>
              <w:jc w:val="center"/>
              <w:rPr>
                <w:rFonts w:ascii="宋体" w:cs="宋体"/>
                <w:kern w:val="0"/>
                <w:sz w:val="18"/>
                <w:szCs w:val="18"/>
              </w:rPr>
            </w:pPr>
            <w:r>
              <w:rPr>
                <w:rFonts w:ascii="宋体" w:cs="宋体" w:hint="eastAsia"/>
                <w:kern w:val="0"/>
                <w:sz w:val="18"/>
                <w:szCs w:val="18"/>
              </w:rPr>
              <w:t>Z</w:t>
            </w:r>
            <w:r>
              <w:rPr>
                <w:rFonts w:ascii="宋体" w:cs="宋体" w:hint="eastAsia"/>
                <w:kern w:val="0"/>
                <w:sz w:val="18"/>
                <w:szCs w:val="18"/>
              </w:rPr>
              <w:t>＜</w:t>
            </w:r>
            <w:r>
              <w:rPr>
                <w:rFonts w:ascii="宋体" w:cs="宋体" w:hint="eastAsia"/>
                <w:kern w:val="0"/>
                <w:sz w:val="18"/>
                <w:szCs w:val="18"/>
              </w:rPr>
              <w:t>100</w:t>
            </w:r>
          </w:p>
        </w:tc>
      </w:tr>
      <w:tr w:rsidR="00CF7A13" w14:paraId="01273B36" w14:textId="77777777">
        <w:trPr>
          <w:trHeight w:hRule="exact" w:val="397"/>
          <w:jc w:val="center"/>
        </w:trPr>
        <w:tc>
          <w:tcPr>
            <w:tcW w:w="1790" w:type="dxa"/>
            <w:vAlign w:val="center"/>
          </w:tcPr>
          <w:p w14:paraId="698FC1B7" w14:textId="77777777" w:rsidR="00CF7A13" w:rsidRDefault="00DB5852">
            <w:pPr>
              <w:widowControl/>
              <w:spacing w:line="240" w:lineRule="exact"/>
              <w:jc w:val="left"/>
              <w:rPr>
                <w:rFonts w:ascii="宋体" w:cs="宋体"/>
                <w:kern w:val="0"/>
                <w:sz w:val="18"/>
                <w:szCs w:val="18"/>
              </w:rPr>
            </w:pPr>
            <w:r>
              <w:rPr>
                <w:rFonts w:ascii="宋体" w:cs="宋体" w:hint="eastAsia"/>
                <w:kern w:val="0"/>
                <w:sz w:val="18"/>
                <w:szCs w:val="18"/>
              </w:rPr>
              <w:t>其他未列明行业</w:t>
            </w:r>
            <w:r>
              <w:rPr>
                <w:rFonts w:ascii="宋体" w:cs="宋体" w:hint="eastAsia"/>
                <w:kern w:val="0"/>
                <w:sz w:val="18"/>
                <w:szCs w:val="18"/>
              </w:rPr>
              <w:t xml:space="preserve"> </w:t>
            </w:r>
            <w:r>
              <w:rPr>
                <w:rFonts w:ascii="宋体" w:cs="宋体"/>
                <w:kern w:val="0"/>
                <w:sz w:val="18"/>
                <w:szCs w:val="18"/>
              </w:rPr>
              <w:t>#</w:t>
            </w:r>
          </w:p>
        </w:tc>
        <w:tc>
          <w:tcPr>
            <w:tcW w:w="1369" w:type="dxa"/>
            <w:vAlign w:val="center"/>
          </w:tcPr>
          <w:p w14:paraId="4B078A22" w14:textId="77777777" w:rsidR="00CF7A13" w:rsidRDefault="00DB5852">
            <w:pPr>
              <w:widowControl/>
              <w:jc w:val="center"/>
              <w:rPr>
                <w:rFonts w:ascii="宋体" w:cs="宋体"/>
                <w:kern w:val="0"/>
                <w:sz w:val="18"/>
                <w:szCs w:val="18"/>
              </w:rPr>
            </w:pPr>
            <w:r>
              <w:rPr>
                <w:rFonts w:ascii="宋体" w:cs="宋体" w:hint="eastAsia"/>
                <w:kern w:val="0"/>
                <w:sz w:val="18"/>
                <w:szCs w:val="18"/>
              </w:rPr>
              <w:t>从业人员</w:t>
            </w:r>
            <w:r>
              <w:rPr>
                <w:rFonts w:ascii="宋体" w:cs="宋体" w:hint="eastAsia"/>
                <w:kern w:val="0"/>
                <w:sz w:val="18"/>
                <w:szCs w:val="18"/>
              </w:rPr>
              <w:t>(X)</w:t>
            </w:r>
          </w:p>
        </w:tc>
        <w:tc>
          <w:tcPr>
            <w:tcW w:w="709" w:type="dxa"/>
            <w:vAlign w:val="center"/>
          </w:tcPr>
          <w:p w14:paraId="7B4B0F78" w14:textId="77777777" w:rsidR="00CF7A13" w:rsidRDefault="00DB5852">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99D55A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300</w:t>
            </w:r>
          </w:p>
        </w:tc>
        <w:tc>
          <w:tcPr>
            <w:tcW w:w="1701" w:type="dxa"/>
            <w:vAlign w:val="center"/>
          </w:tcPr>
          <w:p w14:paraId="73EA854F" w14:textId="77777777" w:rsidR="00CF7A13" w:rsidRDefault="00DB5852">
            <w:pPr>
              <w:widowControl/>
              <w:ind w:leftChars="-51" w:left="1" w:hangingChars="60" w:hanging="108"/>
              <w:jc w:val="center"/>
              <w:rPr>
                <w:rFonts w:ascii="宋体" w:cs="宋体"/>
                <w:kern w:val="0"/>
                <w:sz w:val="18"/>
                <w:szCs w:val="18"/>
              </w:rPr>
            </w:pPr>
            <w:r>
              <w:rPr>
                <w:rFonts w:ascii="宋体" w:cs="宋体" w:hint="eastAsia"/>
                <w:kern w:val="0"/>
                <w:sz w:val="18"/>
                <w:szCs w:val="18"/>
              </w:rPr>
              <w:t>100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 xml:space="preserve">300 </w:t>
            </w:r>
          </w:p>
        </w:tc>
        <w:tc>
          <w:tcPr>
            <w:tcW w:w="1426" w:type="dxa"/>
            <w:vAlign w:val="center"/>
          </w:tcPr>
          <w:p w14:paraId="07090BA8" w14:textId="77777777" w:rsidR="00CF7A13" w:rsidRDefault="00DB5852">
            <w:pPr>
              <w:widowControl/>
              <w:jc w:val="center"/>
              <w:rPr>
                <w:rFonts w:ascii="宋体" w:cs="宋体"/>
                <w:kern w:val="0"/>
                <w:sz w:val="18"/>
                <w:szCs w:val="18"/>
              </w:rPr>
            </w:pPr>
            <w:r>
              <w:rPr>
                <w:rFonts w:ascii="宋体" w:cs="宋体" w:hint="eastAsia"/>
                <w:kern w:val="0"/>
                <w:sz w:val="18"/>
                <w:szCs w:val="18"/>
              </w:rPr>
              <w:t xml:space="preserve"> 10</w:t>
            </w:r>
            <w:r>
              <w:rPr>
                <w:rFonts w:ascii="宋体" w:cs="宋体" w:hint="eastAsia"/>
                <w:kern w:val="0"/>
                <w:sz w:val="18"/>
                <w:szCs w:val="18"/>
              </w:rPr>
              <w:t>≤</w:t>
            </w: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100</w:t>
            </w:r>
          </w:p>
        </w:tc>
        <w:tc>
          <w:tcPr>
            <w:tcW w:w="992" w:type="dxa"/>
            <w:vAlign w:val="center"/>
          </w:tcPr>
          <w:p w14:paraId="0110EB80" w14:textId="77777777" w:rsidR="00CF7A13" w:rsidRDefault="00DB5852">
            <w:pPr>
              <w:widowControl/>
              <w:jc w:val="center"/>
              <w:rPr>
                <w:rFonts w:ascii="宋体" w:cs="宋体"/>
                <w:kern w:val="0"/>
                <w:sz w:val="18"/>
                <w:szCs w:val="18"/>
              </w:rPr>
            </w:pPr>
            <w:r>
              <w:rPr>
                <w:rFonts w:ascii="宋体" w:cs="宋体" w:hint="eastAsia"/>
                <w:kern w:val="0"/>
                <w:sz w:val="18"/>
                <w:szCs w:val="18"/>
              </w:rPr>
              <w:t>X</w:t>
            </w:r>
            <w:r>
              <w:rPr>
                <w:rFonts w:ascii="宋体" w:cs="宋体" w:hint="eastAsia"/>
                <w:kern w:val="0"/>
                <w:sz w:val="18"/>
                <w:szCs w:val="18"/>
              </w:rPr>
              <w:t>＜</w:t>
            </w:r>
            <w:r>
              <w:rPr>
                <w:rFonts w:ascii="宋体" w:cs="宋体" w:hint="eastAsia"/>
                <w:kern w:val="0"/>
                <w:sz w:val="18"/>
                <w:szCs w:val="18"/>
              </w:rPr>
              <w:t>10</w:t>
            </w:r>
          </w:p>
        </w:tc>
      </w:tr>
    </w:tbl>
    <w:p w14:paraId="59173273" w14:textId="77777777" w:rsidR="00CF7A13" w:rsidRDefault="00CF7A13">
      <w:pPr>
        <w:widowControl/>
        <w:spacing w:line="540" w:lineRule="exact"/>
        <w:rPr>
          <w:rFonts w:ascii="宋体"/>
          <w:szCs w:val="21"/>
        </w:rPr>
      </w:pPr>
    </w:p>
    <w:p w14:paraId="69F75514" w14:textId="77777777" w:rsidR="00CF7A13" w:rsidRDefault="00DB5852">
      <w:pPr>
        <w:widowControl/>
        <w:spacing w:line="540" w:lineRule="exact"/>
        <w:rPr>
          <w:rFonts w:ascii="宋体"/>
          <w:szCs w:val="21"/>
        </w:rPr>
      </w:pPr>
      <w:r>
        <w:rPr>
          <w:rFonts w:ascii="宋体" w:hint="eastAsia"/>
          <w:szCs w:val="21"/>
        </w:rPr>
        <w:t>说明：</w:t>
      </w:r>
    </w:p>
    <w:p w14:paraId="5087D60D" w14:textId="77777777" w:rsidR="00CF7A13" w:rsidRDefault="00DB5852">
      <w:pPr>
        <w:spacing w:line="540" w:lineRule="exact"/>
        <w:rPr>
          <w:rFonts w:ascii="宋体"/>
          <w:szCs w:val="21"/>
        </w:rPr>
      </w:pPr>
      <w:r>
        <w:rPr>
          <w:rFonts w:ascii="宋体" w:hint="eastAsia"/>
          <w:szCs w:val="21"/>
        </w:rPr>
        <w:t xml:space="preserve">　　</w:t>
      </w:r>
      <w:r>
        <w:rPr>
          <w:rFonts w:ascii="宋体" w:hint="eastAsia"/>
          <w:szCs w:val="21"/>
        </w:rPr>
        <w:t>1.</w:t>
      </w:r>
      <w:r>
        <w:rPr>
          <w:rFonts w:ascii="宋体" w:hint="eastAsia"/>
          <w:szCs w:val="21"/>
        </w:rPr>
        <w:t>大型、中型和小型企业须同时满足所列指标的下限，否则下划一档；微型企业只须满足所列指标中的一项即可。</w:t>
      </w:r>
    </w:p>
    <w:p w14:paraId="062B9F3F" w14:textId="77777777" w:rsidR="00CF7A13" w:rsidRDefault="00DB5852">
      <w:pPr>
        <w:spacing w:line="540" w:lineRule="exact"/>
        <w:rPr>
          <w:rFonts w:ascii="宋体"/>
          <w:szCs w:val="21"/>
        </w:rPr>
      </w:pPr>
      <w:r>
        <w:rPr>
          <w:rFonts w:ascii="宋体" w:hint="eastAsia"/>
          <w:szCs w:val="21"/>
        </w:rPr>
        <w:t xml:space="preserve">　　</w:t>
      </w:r>
      <w:r>
        <w:rPr>
          <w:rFonts w:ascii="宋体" w:hint="eastAsia"/>
          <w:szCs w:val="21"/>
        </w:rPr>
        <w:t>2.</w:t>
      </w:r>
      <w:r>
        <w:rPr>
          <w:rFonts w:ascii="宋体" w:hint="eastAsia"/>
          <w:szCs w:val="21"/>
        </w:rPr>
        <w:t>附表中各行业的范围以《国民经济行业分类》（</w:t>
      </w:r>
      <w:r>
        <w:rPr>
          <w:rFonts w:ascii="宋体" w:hint="eastAsia"/>
          <w:szCs w:val="21"/>
        </w:rPr>
        <w:t>GB/T4754-2017</w:t>
      </w:r>
      <w:r>
        <w:rPr>
          <w:rFonts w:ascii="宋体" w:hint="eastAsia"/>
          <w:szCs w:val="21"/>
        </w:rPr>
        <w:t>）为准。带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宋体" w:hint="eastAsia"/>
          <w:szCs w:val="21"/>
        </w:rPr>
        <w:t>;</w:t>
      </w:r>
      <w:r>
        <w:rPr>
          <w:rFonts w:ascii="宋体"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w:t>
      </w:r>
      <w:r>
        <w:rPr>
          <w:rFonts w:ascii="宋体" w:hint="eastAsia"/>
          <w:szCs w:val="21"/>
        </w:rPr>
        <w:t>包括自有房地产经营活动。</w:t>
      </w:r>
    </w:p>
    <w:p w14:paraId="5288E44A" w14:textId="77777777" w:rsidR="00CF7A13" w:rsidRDefault="00DB5852">
      <w:pPr>
        <w:spacing w:line="540" w:lineRule="exact"/>
        <w:ind w:firstLineChars="200" w:firstLine="420"/>
        <w:rPr>
          <w:rFonts w:ascii="宋体"/>
          <w:szCs w:val="21"/>
        </w:rPr>
      </w:pPr>
      <w:r>
        <w:rPr>
          <w:rFonts w:ascii="宋体" w:hint="eastAsia"/>
          <w:szCs w:val="21"/>
        </w:rPr>
        <w:t>3.</w:t>
      </w:r>
      <w:r>
        <w:rPr>
          <w:rFonts w:ascii="宋体" w:hint="eastAsia"/>
          <w:szCs w:val="21"/>
        </w:rPr>
        <w:t>企业划分指标以现行统计制度为准。（</w:t>
      </w:r>
      <w:r>
        <w:rPr>
          <w:rFonts w:ascii="宋体" w:hint="eastAsia"/>
          <w:szCs w:val="21"/>
        </w:rPr>
        <w:t>1</w:t>
      </w:r>
      <w:r>
        <w:rPr>
          <w:rFonts w:ascii="宋体" w:hint="eastAsia"/>
          <w:szCs w:val="21"/>
        </w:rPr>
        <w:t>）从业人员，是指期末从业人员数，没有期末从业人员数的，采用全年平均人员数代替。（</w:t>
      </w:r>
      <w:r>
        <w:rPr>
          <w:rFonts w:ascii="宋体" w:hint="eastAsia"/>
          <w:szCs w:val="21"/>
        </w:rPr>
        <w:t>2</w:t>
      </w:r>
      <w:r>
        <w:rPr>
          <w:rFonts w:ascii="宋体"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宋体" w:hint="eastAsia"/>
          <w:szCs w:val="21"/>
        </w:rPr>
        <w:t>3</w:t>
      </w:r>
      <w:r>
        <w:rPr>
          <w:rFonts w:ascii="宋体" w:hint="eastAsia"/>
          <w:szCs w:val="21"/>
        </w:rPr>
        <w:t>）资产总额，采用资产总计代替。</w:t>
      </w:r>
    </w:p>
    <w:p w14:paraId="68AAD1C2" w14:textId="77777777" w:rsidR="00CF7A13" w:rsidRDefault="00DB5852">
      <w:pPr>
        <w:spacing w:line="360" w:lineRule="auto"/>
        <w:outlineLvl w:val="2"/>
        <w:rPr>
          <w:sz w:val="24"/>
          <w:szCs w:val="20"/>
        </w:rPr>
      </w:pPr>
      <w:r>
        <w:rPr>
          <w:szCs w:val="20"/>
        </w:rPr>
        <w:br w:type="page"/>
      </w:r>
      <w:r>
        <w:rPr>
          <w:sz w:val="24"/>
          <w:szCs w:val="20"/>
        </w:rPr>
        <w:t xml:space="preserve">8  </w:t>
      </w:r>
      <w:r>
        <w:rPr>
          <w:sz w:val="24"/>
          <w:szCs w:val="20"/>
        </w:rPr>
        <w:t>拟分包情况说明</w:t>
      </w:r>
    </w:p>
    <w:p w14:paraId="7C3DE85F" w14:textId="77777777" w:rsidR="00CF7A13" w:rsidRDefault="00DB5852">
      <w:pPr>
        <w:autoSpaceDE w:val="0"/>
        <w:autoSpaceDN w:val="0"/>
        <w:adjustRightInd w:val="0"/>
        <w:spacing w:line="360" w:lineRule="auto"/>
        <w:jc w:val="center"/>
        <w:rPr>
          <w:b/>
          <w:sz w:val="36"/>
          <w:szCs w:val="36"/>
        </w:rPr>
      </w:pPr>
      <w:r>
        <w:rPr>
          <w:rFonts w:hint="eastAsia"/>
          <w:b/>
          <w:sz w:val="36"/>
          <w:szCs w:val="36"/>
        </w:rPr>
        <w:t>拟分包情况</w:t>
      </w:r>
      <w:r>
        <w:rPr>
          <w:rFonts w:hint="eastAsia"/>
          <w:b/>
          <w:sz w:val="36"/>
          <w:szCs w:val="36"/>
        </w:rPr>
        <w:t>说明</w:t>
      </w:r>
    </w:p>
    <w:p w14:paraId="6E08901A" w14:textId="77777777" w:rsidR="00CF7A13" w:rsidRDefault="00DB5852">
      <w:pPr>
        <w:tabs>
          <w:tab w:val="left" w:pos="5580"/>
        </w:tabs>
        <w:spacing w:line="360" w:lineRule="auto"/>
        <w:rPr>
          <w:sz w:val="24"/>
        </w:rPr>
      </w:pPr>
      <w:r>
        <w:rPr>
          <w:sz w:val="24"/>
        </w:rPr>
        <w:t>致：</w:t>
      </w:r>
      <w:r>
        <w:rPr>
          <w:sz w:val="24"/>
          <w:u w:val="single"/>
        </w:rPr>
        <w:t>（采购人或采购代理机构）</w:t>
      </w:r>
    </w:p>
    <w:p w14:paraId="598D1E92" w14:textId="77777777" w:rsidR="00CF7A13" w:rsidRDefault="00DB5852">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F7A13" w14:paraId="494B0DAF" w14:textId="77777777">
        <w:trPr>
          <w:trHeight w:val="549"/>
          <w:jc w:val="center"/>
        </w:trPr>
        <w:tc>
          <w:tcPr>
            <w:tcW w:w="456" w:type="dxa"/>
            <w:vAlign w:val="center"/>
          </w:tcPr>
          <w:p w14:paraId="15DA9AE3" w14:textId="77777777" w:rsidR="00CF7A13" w:rsidRDefault="00DB5852">
            <w:pPr>
              <w:pStyle w:val="TableParagraph"/>
              <w:jc w:val="center"/>
              <w:rPr>
                <w:sz w:val="24"/>
              </w:rPr>
            </w:pPr>
            <w:r>
              <w:rPr>
                <w:sz w:val="24"/>
              </w:rPr>
              <w:t>序号</w:t>
            </w:r>
          </w:p>
        </w:tc>
        <w:tc>
          <w:tcPr>
            <w:tcW w:w="1287" w:type="dxa"/>
            <w:vAlign w:val="center"/>
          </w:tcPr>
          <w:p w14:paraId="7E74B3C1" w14:textId="77777777" w:rsidR="00CF7A13" w:rsidRDefault="00DB5852">
            <w:pPr>
              <w:pStyle w:val="TableParagraph"/>
              <w:jc w:val="center"/>
              <w:rPr>
                <w:sz w:val="24"/>
              </w:rPr>
            </w:pPr>
            <w:r>
              <w:rPr>
                <w:sz w:val="24"/>
              </w:rPr>
              <w:t>分包承担</w:t>
            </w:r>
          </w:p>
          <w:p w14:paraId="5E20E348" w14:textId="77777777" w:rsidR="00CF7A13" w:rsidRDefault="00DB5852">
            <w:pPr>
              <w:pStyle w:val="TableParagraph"/>
              <w:jc w:val="center"/>
              <w:rPr>
                <w:sz w:val="24"/>
              </w:rPr>
            </w:pPr>
            <w:r>
              <w:rPr>
                <w:sz w:val="24"/>
              </w:rPr>
              <w:t>主体名称</w:t>
            </w:r>
          </w:p>
        </w:tc>
        <w:tc>
          <w:tcPr>
            <w:tcW w:w="1513" w:type="dxa"/>
            <w:vAlign w:val="center"/>
          </w:tcPr>
          <w:p w14:paraId="2EBC17DA" w14:textId="77777777" w:rsidR="00CF7A13" w:rsidRDefault="00DB5852">
            <w:pPr>
              <w:pStyle w:val="TableParagraph"/>
              <w:jc w:val="center"/>
              <w:rPr>
                <w:sz w:val="24"/>
                <w:lang w:eastAsia="zh-CN"/>
              </w:rPr>
            </w:pPr>
            <w:r>
              <w:rPr>
                <w:sz w:val="24"/>
                <w:lang w:eastAsia="zh-CN"/>
              </w:rPr>
              <w:t>分包承担</w:t>
            </w:r>
          </w:p>
          <w:p w14:paraId="00EBBFBF" w14:textId="77777777" w:rsidR="00CF7A13" w:rsidRDefault="00DB5852">
            <w:pPr>
              <w:pStyle w:val="TableParagraph"/>
              <w:jc w:val="center"/>
              <w:rPr>
                <w:sz w:val="24"/>
                <w:lang w:eastAsia="zh-CN"/>
              </w:rPr>
            </w:pPr>
            <w:r>
              <w:rPr>
                <w:sz w:val="24"/>
                <w:lang w:eastAsia="zh-CN"/>
              </w:rPr>
              <w:t>主体类型</w:t>
            </w:r>
          </w:p>
          <w:p w14:paraId="6F27A2AE" w14:textId="77777777" w:rsidR="00CF7A13" w:rsidRDefault="00DB5852">
            <w:pPr>
              <w:pStyle w:val="TableParagraph"/>
              <w:jc w:val="center"/>
              <w:rPr>
                <w:sz w:val="24"/>
                <w:lang w:eastAsia="zh-CN"/>
              </w:rPr>
            </w:pPr>
            <w:r>
              <w:rPr>
                <w:rFonts w:hint="eastAsia"/>
                <w:sz w:val="24"/>
                <w:lang w:eastAsia="zh-CN"/>
              </w:rPr>
              <w:t>（勾选）</w:t>
            </w:r>
          </w:p>
        </w:tc>
        <w:tc>
          <w:tcPr>
            <w:tcW w:w="1125" w:type="dxa"/>
            <w:vAlign w:val="center"/>
          </w:tcPr>
          <w:p w14:paraId="5E98D210" w14:textId="77777777" w:rsidR="00CF7A13" w:rsidRDefault="00DB5852">
            <w:pPr>
              <w:pStyle w:val="TableParagraph"/>
              <w:jc w:val="center"/>
              <w:rPr>
                <w:sz w:val="24"/>
              </w:rPr>
            </w:pPr>
            <w:r>
              <w:rPr>
                <w:sz w:val="24"/>
              </w:rPr>
              <w:t>资质等级</w:t>
            </w:r>
          </w:p>
        </w:tc>
        <w:tc>
          <w:tcPr>
            <w:tcW w:w="1558" w:type="dxa"/>
            <w:vAlign w:val="center"/>
          </w:tcPr>
          <w:p w14:paraId="27BFA7ED" w14:textId="77777777" w:rsidR="00CF7A13" w:rsidRDefault="00DB5852">
            <w:pPr>
              <w:pStyle w:val="TableParagraph"/>
              <w:jc w:val="center"/>
              <w:rPr>
                <w:sz w:val="24"/>
              </w:rPr>
            </w:pPr>
            <w:r>
              <w:rPr>
                <w:sz w:val="24"/>
              </w:rPr>
              <w:t>拟分包</w:t>
            </w:r>
          </w:p>
          <w:p w14:paraId="7E99E917" w14:textId="77777777" w:rsidR="00CF7A13" w:rsidRDefault="00DB5852">
            <w:pPr>
              <w:pStyle w:val="TableParagraph"/>
              <w:jc w:val="center"/>
              <w:rPr>
                <w:sz w:val="24"/>
              </w:rPr>
            </w:pPr>
            <w:r>
              <w:rPr>
                <w:sz w:val="24"/>
              </w:rPr>
              <w:t>合同内容</w:t>
            </w:r>
          </w:p>
        </w:tc>
        <w:tc>
          <w:tcPr>
            <w:tcW w:w="1498" w:type="dxa"/>
            <w:vAlign w:val="center"/>
          </w:tcPr>
          <w:p w14:paraId="719007D2" w14:textId="77777777" w:rsidR="00CF7A13" w:rsidRDefault="00DB5852">
            <w:pPr>
              <w:pStyle w:val="TableParagraph"/>
              <w:jc w:val="center"/>
              <w:rPr>
                <w:sz w:val="24"/>
                <w:lang w:eastAsia="zh-CN"/>
              </w:rPr>
            </w:pPr>
            <w:r>
              <w:rPr>
                <w:sz w:val="24"/>
                <w:lang w:eastAsia="zh-CN"/>
              </w:rPr>
              <w:t>拟分包</w:t>
            </w:r>
          </w:p>
          <w:p w14:paraId="3D88F5DB" w14:textId="77777777" w:rsidR="00CF7A13" w:rsidRDefault="00DB5852">
            <w:pPr>
              <w:pStyle w:val="TableParagraph"/>
              <w:jc w:val="center"/>
              <w:rPr>
                <w:sz w:val="24"/>
                <w:lang w:eastAsia="zh-CN"/>
              </w:rPr>
            </w:pPr>
            <w:r>
              <w:rPr>
                <w:sz w:val="24"/>
                <w:lang w:eastAsia="zh-CN"/>
              </w:rPr>
              <w:t>合同金额</w:t>
            </w:r>
          </w:p>
          <w:p w14:paraId="4A4CA20F" w14:textId="77777777" w:rsidR="00CF7A13" w:rsidRDefault="00DB5852">
            <w:pPr>
              <w:pStyle w:val="TableParagraph"/>
              <w:jc w:val="center"/>
              <w:rPr>
                <w:sz w:val="24"/>
                <w:lang w:eastAsia="zh-CN"/>
              </w:rPr>
            </w:pPr>
            <w:r>
              <w:rPr>
                <w:sz w:val="24"/>
                <w:lang w:eastAsia="zh-CN"/>
              </w:rPr>
              <w:t>（人民币元）</w:t>
            </w:r>
          </w:p>
        </w:tc>
        <w:tc>
          <w:tcPr>
            <w:tcW w:w="1564" w:type="dxa"/>
            <w:vAlign w:val="center"/>
          </w:tcPr>
          <w:p w14:paraId="78F1E892" w14:textId="77777777" w:rsidR="00CF7A13" w:rsidRDefault="00DB5852">
            <w:pPr>
              <w:pStyle w:val="TableParagraph"/>
              <w:jc w:val="center"/>
              <w:rPr>
                <w:b/>
                <w:sz w:val="24"/>
                <w:lang w:eastAsia="zh-CN"/>
              </w:rPr>
            </w:pPr>
            <w:r>
              <w:rPr>
                <w:b/>
                <w:sz w:val="24"/>
                <w:lang w:eastAsia="zh-CN"/>
              </w:rPr>
              <w:t>占</w:t>
            </w:r>
            <w:r>
              <w:rPr>
                <w:rFonts w:hint="eastAsia"/>
                <w:b/>
                <w:sz w:val="24"/>
                <w:lang w:eastAsia="zh-CN"/>
              </w:rPr>
              <w:t>合同金额</w:t>
            </w:r>
          </w:p>
          <w:p w14:paraId="7374220C" w14:textId="77777777" w:rsidR="00CF7A13" w:rsidRDefault="00DB5852">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CF7A13" w14:paraId="5FE9EA7D" w14:textId="77777777">
        <w:trPr>
          <w:trHeight w:val="620"/>
          <w:jc w:val="center"/>
        </w:trPr>
        <w:tc>
          <w:tcPr>
            <w:tcW w:w="456" w:type="dxa"/>
            <w:vAlign w:val="center"/>
          </w:tcPr>
          <w:p w14:paraId="5F58DEFE" w14:textId="77777777" w:rsidR="00CF7A13" w:rsidRDefault="00DB5852">
            <w:pPr>
              <w:pStyle w:val="TableParagraph"/>
              <w:jc w:val="center"/>
              <w:rPr>
                <w:rFonts w:ascii="Times New Roman"/>
                <w:sz w:val="24"/>
              </w:rPr>
            </w:pPr>
            <w:r>
              <w:rPr>
                <w:rFonts w:ascii="Times New Roman"/>
                <w:sz w:val="24"/>
              </w:rPr>
              <w:t>1</w:t>
            </w:r>
          </w:p>
        </w:tc>
        <w:tc>
          <w:tcPr>
            <w:tcW w:w="1287" w:type="dxa"/>
            <w:vAlign w:val="center"/>
          </w:tcPr>
          <w:p w14:paraId="6F6FB01B" w14:textId="77777777" w:rsidR="00CF7A13" w:rsidRDefault="00CF7A13">
            <w:pPr>
              <w:pStyle w:val="TableParagraph"/>
              <w:jc w:val="center"/>
              <w:rPr>
                <w:rFonts w:ascii="Times New Roman" w:hAnsi="Times New Roman" w:cs="Times New Roman"/>
                <w:sz w:val="30"/>
              </w:rPr>
            </w:pPr>
          </w:p>
        </w:tc>
        <w:tc>
          <w:tcPr>
            <w:tcW w:w="1513" w:type="dxa"/>
            <w:vAlign w:val="center"/>
          </w:tcPr>
          <w:p w14:paraId="2AC3E2FD"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7E7BC08"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50255A9E"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41245D3" w14:textId="77777777" w:rsidR="00CF7A13" w:rsidRDefault="00CF7A13">
            <w:pPr>
              <w:pStyle w:val="TableParagraph"/>
              <w:jc w:val="center"/>
              <w:rPr>
                <w:rFonts w:ascii="Times New Roman"/>
                <w:sz w:val="30"/>
                <w:lang w:eastAsia="zh-CN"/>
              </w:rPr>
            </w:pPr>
          </w:p>
        </w:tc>
        <w:tc>
          <w:tcPr>
            <w:tcW w:w="1558" w:type="dxa"/>
            <w:vAlign w:val="center"/>
          </w:tcPr>
          <w:p w14:paraId="0C0D951C" w14:textId="77777777" w:rsidR="00CF7A13" w:rsidRDefault="00CF7A13">
            <w:pPr>
              <w:pStyle w:val="TableParagraph"/>
              <w:jc w:val="center"/>
              <w:rPr>
                <w:rFonts w:ascii="Times New Roman"/>
                <w:sz w:val="30"/>
                <w:lang w:eastAsia="zh-CN"/>
              </w:rPr>
            </w:pPr>
          </w:p>
        </w:tc>
        <w:tc>
          <w:tcPr>
            <w:tcW w:w="1498" w:type="dxa"/>
            <w:vAlign w:val="center"/>
          </w:tcPr>
          <w:p w14:paraId="001E0467" w14:textId="77777777" w:rsidR="00CF7A13" w:rsidRDefault="00CF7A13">
            <w:pPr>
              <w:pStyle w:val="TableParagraph"/>
              <w:jc w:val="center"/>
              <w:rPr>
                <w:rFonts w:ascii="Times New Roman"/>
                <w:sz w:val="30"/>
                <w:lang w:eastAsia="zh-CN"/>
              </w:rPr>
            </w:pPr>
          </w:p>
        </w:tc>
        <w:tc>
          <w:tcPr>
            <w:tcW w:w="1564" w:type="dxa"/>
            <w:vAlign w:val="center"/>
          </w:tcPr>
          <w:p w14:paraId="1A9BA3DC" w14:textId="77777777" w:rsidR="00CF7A13" w:rsidRDefault="00CF7A13">
            <w:pPr>
              <w:pStyle w:val="TableParagraph"/>
              <w:jc w:val="center"/>
              <w:rPr>
                <w:rFonts w:ascii="Times New Roman"/>
                <w:sz w:val="30"/>
                <w:lang w:eastAsia="zh-CN"/>
              </w:rPr>
            </w:pPr>
          </w:p>
        </w:tc>
      </w:tr>
      <w:tr w:rsidR="00CF7A13" w14:paraId="57AB26F2" w14:textId="77777777">
        <w:trPr>
          <w:trHeight w:val="620"/>
          <w:jc w:val="center"/>
        </w:trPr>
        <w:tc>
          <w:tcPr>
            <w:tcW w:w="456" w:type="dxa"/>
            <w:vAlign w:val="center"/>
          </w:tcPr>
          <w:p w14:paraId="2BD5B521" w14:textId="77777777" w:rsidR="00CF7A13" w:rsidRDefault="00DB5852">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14:paraId="4092785F" w14:textId="77777777" w:rsidR="00CF7A13" w:rsidRDefault="00CF7A13">
            <w:pPr>
              <w:pStyle w:val="TableParagraph"/>
              <w:jc w:val="center"/>
              <w:rPr>
                <w:rFonts w:ascii="Times New Roman"/>
                <w:sz w:val="30"/>
              </w:rPr>
            </w:pPr>
          </w:p>
        </w:tc>
        <w:tc>
          <w:tcPr>
            <w:tcW w:w="1513" w:type="dxa"/>
            <w:vAlign w:val="center"/>
          </w:tcPr>
          <w:p w14:paraId="4E20B5FE"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7F2B72D"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156A1463" w14:textId="77777777" w:rsidR="00CF7A13" w:rsidRDefault="00DB585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219CE80B" w14:textId="77777777" w:rsidR="00CF7A13" w:rsidRDefault="00CF7A13">
            <w:pPr>
              <w:pStyle w:val="TableParagraph"/>
              <w:jc w:val="center"/>
              <w:rPr>
                <w:rFonts w:ascii="Times New Roman"/>
                <w:sz w:val="30"/>
                <w:lang w:eastAsia="zh-CN"/>
              </w:rPr>
            </w:pPr>
          </w:p>
        </w:tc>
        <w:tc>
          <w:tcPr>
            <w:tcW w:w="1558" w:type="dxa"/>
            <w:vAlign w:val="center"/>
          </w:tcPr>
          <w:p w14:paraId="1B7EABD1" w14:textId="77777777" w:rsidR="00CF7A13" w:rsidRDefault="00CF7A13">
            <w:pPr>
              <w:pStyle w:val="TableParagraph"/>
              <w:jc w:val="center"/>
              <w:rPr>
                <w:rFonts w:ascii="Times New Roman"/>
                <w:sz w:val="30"/>
                <w:lang w:eastAsia="zh-CN"/>
              </w:rPr>
            </w:pPr>
          </w:p>
        </w:tc>
        <w:tc>
          <w:tcPr>
            <w:tcW w:w="1498" w:type="dxa"/>
            <w:vAlign w:val="center"/>
          </w:tcPr>
          <w:p w14:paraId="65921EC8" w14:textId="77777777" w:rsidR="00CF7A13" w:rsidRDefault="00CF7A13">
            <w:pPr>
              <w:pStyle w:val="TableParagraph"/>
              <w:jc w:val="center"/>
              <w:rPr>
                <w:rFonts w:ascii="Times New Roman"/>
                <w:sz w:val="30"/>
                <w:lang w:eastAsia="zh-CN"/>
              </w:rPr>
            </w:pPr>
          </w:p>
        </w:tc>
        <w:tc>
          <w:tcPr>
            <w:tcW w:w="1564" w:type="dxa"/>
            <w:vAlign w:val="center"/>
          </w:tcPr>
          <w:p w14:paraId="31B3BECA" w14:textId="77777777" w:rsidR="00CF7A13" w:rsidRDefault="00CF7A13">
            <w:pPr>
              <w:pStyle w:val="TableParagraph"/>
              <w:jc w:val="center"/>
              <w:rPr>
                <w:rFonts w:ascii="Times New Roman"/>
                <w:sz w:val="30"/>
                <w:lang w:eastAsia="zh-CN"/>
              </w:rPr>
            </w:pPr>
          </w:p>
        </w:tc>
      </w:tr>
      <w:tr w:rsidR="00CF7A13" w14:paraId="003EEAA0" w14:textId="77777777">
        <w:trPr>
          <w:trHeight w:val="620"/>
          <w:jc w:val="center"/>
        </w:trPr>
        <w:tc>
          <w:tcPr>
            <w:tcW w:w="456" w:type="dxa"/>
            <w:vAlign w:val="center"/>
          </w:tcPr>
          <w:p w14:paraId="5C01EA67" w14:textId="77777777" w:rsidR="00CF7A13" w:rsidRDefault="00DB5852">
            <w:pPr>
              <w:pStyle w:val="TableParagraph"/>
              <w:jc w:val="center"/>
              <w:rPr>
                <w:rFonts w:ascii="Times New Roman"/>
                <w:sz w:val="24"/>
                <w:lang w:eastAsia="zh-CN"/>
              </w:rPr>
            </w:pPr>
            <w:r>
              <w:rPr>
                <w:rFonts w:ascii="Times New Roman"/>
                <w:sz w:val="24"/>
                <w:lang w:eastAsia="zh-CN"/>
              </w:rPr>
              <w:t>…</w:t>
            </w:r>
          </w:p>
        </w:tc>
        <w:tc>
          <w:tcPr>
            <w:tcW w:w="1287" w:type="dxa"/>
            <w:vAlign w:val="center"/>
          </w:tcPr>
          <w:p w14:paraId="508A5F1D" w14:textId="77777777" w:rsidR="00CF7A13" w:rsidRDefault="00CF7A13">
            <w:pPr>
              <w:pStyle w:val="TableParagraph"/>
              <w:jc w:val="center"/>
              <w:rPr>
                <w:rFonts w:ascii="Times New Roman"/>
                <w:sz w:val="30"/>
              </w:rPr>
            </w:pPr>
          </w:p>
        </w:tc>
        <w:tc>
          <w:tcPr>
            <w:tcW w:w="1513" w:type="dxa"/>
            <w:vAlign w:val="center"/>
          </w:tcPr>
          <w:p w14:paraId="676FB260" w14:textId="77777777" w:rsidR="00CF7A13" w:rsidRDefault="00CF7A13">
            <w:pPr>
              <w:pStyle w:val="TableParagraph"/>
              <w:tabs>
                <w:tab w:val="left" w:pos="235"/>
              </w:tabs>
              <w:jc w:val="center"/>
              <w:rPr>
                <w:sz w:val="24"/>
              </w:rPr>
            </w:pPr>
          </w:p>
        </w:tc>
        <w:tc>
          <w:tcPr>
            <w:tcW w:w="1125" w:type="dxa"/>
            <w:vAlign w:val="center"/>
          </w:tcPr>
          <w:p w14:paraId="431AFAB8" w14:textId="77777777" w:rsidR="00CF7A13" w:rsidRDefault="00CF7A13">
            <w:pPr>
              <w:pStyle w:val="TableParagraph"/>
              <w:jc w:val="center"/>
              <w:rPr>
                <w:rFonts w:ascii="Times New Roman"/>
                <w:sz w:val="30"/>
              </w:rPr>
            </w:pPr>
          </w:p>
        </w:tc>
        <w:tc>
          <w:tcPr>
            <w:tcW w:w="1558" w:type="dxa"/>
            <w:vAlign w:val="center"/>
          </w:tcPr>
          <w:p w14:paraId="7D11499E" w14:textId="77777777" w:rsidR="00CF7A13" w:rsidRDefault="00CF7A13">
            <w:pPr>
              <w:pStyle w:val="TableParagraph"/>
              <w:jc w:val="center"/>
              <w:rPr>
                <w:rFonts w:ascii="Times New Roman"/>
                <w:sz w:val="30"/>
              </w:rPr>
            </w:pPr>
          </w:p>
        </w:tc>
        <w:tc>
          <w:tcPr>
            <w:tcW w:w="1498" w:type="dxa"/>
            <w:vAlign w:val="center"/>
          </w:tcPr>
          <w:p w14:paraId="1B423E5E" w14:textId="77777777" w:rsidR="00CF7A13" w:rsidRDefault="00CF7A13">
            <w:pPr>
              <w:pStyle w:val="TableParagraph"/>
              <w:jc w:val="center"/>
              <w:rPr>
                <w:rFonts w:ascii="Times New Roman"/>
                <w:sz w:val="30"/>
              </w:rPr>
            </w:pPr>
          </w:p>
        </w:tc>
        <w:tc>
          <w:tcPr>
            <w:tcW w:w="1564" w:type="dxa"/>
            <w:vAlign w:val="center"/>
          </w:tcPr>
          <w:p w14:paraId="575F5B50" w14:textId="77777777" w:rsidR="00CF7A13" w:rsidRDefault="00CF7A13">
            <w:pPr>
              <w:pStyle w:val="TableParagraph"/>
              <w:jc w:val="center"/>
              <w:rPr>
                <w:rFonts w:ascii="Times New Roman"/>
                <w:sz w:val="30"/>
              </w:rPr>
            </w:pPr>
          </w:p>
        </w:tc>
      </w:tr>
      <w:tr w:rsidR="00CF7A13" w14:paraId="1E4A7CBB" w14:textId="77777777">
        <w:trPr>
          <w:trHeight w:val="620"/>
          <w:jc w:val="center"/>
        </w:trPr>
        <w:tc>
          <w:tcPr>
            <w:tcW w:w="5942" w:type="dxa"/>
            <w:gridSpan w:val="5"/>
            <w:vAlign w:val="center"/>
          </w:tcPr>
          <w:p w14:paraId="08BBB872" w14:textId="77777777" w:rsidR="00CF7A13" w:rsidRDefault="00DB5852">
            <w:pPr>
              <w:pStyle w:val="TableParagraph"/>
              <w:ind w:rightChars="27" w:right="57"/>
              <w:jc w:val="right"/>
              <w:rPr>
                <w:sz w:val="24"/>
                <w:lang w:eastAsia="zh-CN"/>
              </w:rPr>
            </w:pPr>
            <w:r>
              <w:rPr>
                <w:rFonts w:hint="eastAsia"/>
                <w:sz w:val="24"/>
                <w:lang w:eastAsia="zh-CN"/>
              </w:rPr>
              <w:t>合计：</w:t>
            </w:r>
          </w:p>
        </w:tc>
        <w:tc>
          <w:tcPr>
            <w:tcW w:w="1498" w:type="dxa"/>
            <w:vAlign w:val="center"/>
          </w:tcPr>
          <w:p w14:paraId="249FA95C" w14:textId="77777777" w:rsidR="00CF7A13" w:rsidRDefault="00CF7A13">
            <w:pPr>
              <w:pStyle w:val="TableParagraph"/>
              <w:jc w:val="center"/>
              <w:rPr>
                <w:rFonts w:ascii="Times New Roman"/>
                <w:sz w:val="30"/>
              </w:rPr>
            </w:pPr>
          </w:p>
        </w:tc>
        <w:tc>
          <w:tcPr>
            <w:tcW w:w="1564" w:type="dxa"/>
            <w:vAlign w:val="center"/>
          </w:tcPr>
          <w:p w14:paraId="1C30FC44" w14:textId="77777777" w:rsidR="00CF7A13" w:rsidRDefault="00CF7A13">
            <w:pPr>
              <w:pStyle w:val="TableParagraph"/>
              <w:jc w:val="center"/>
              <w:rPr>
                <w:rFonts w:ascii="Times New Roman"/>
                <w:sz w:val="30"/>
              </w:rPr>
            </w:pPr>
          </w:p>
        </w:tc>
      </w:tr>
    </w:tbl>
    <w:p w14:paraId="2A9FE0B9" w14:textId="77777777" w:rsidR="00CF7A13" w:rsidRDefault="00CF7A13">
      <w:pPr>
        <w:adjustRightInd w:val="0"/>
        <w:snapToGrid w:val="0"/>
        <w:spacing w:line="360" w:lineRule="auto"/>
        <w:ind w:firstLineChars="200" w:firstLine="480"/>
        <w:jc w:val="left"/>
        <w:rPr>
          <w:sz w:val="24"/>
        </w:rPr>
      </w:pPr>
    </w:p>
    <w:p w14:paraId="527CDFAD" w14:textId="77777777" w:rsidR="00CF7A13" w:rsidRDefault="00DB5852">
      <w:pPr>
        <w:adjustRightInd w:val="0"/>
        <w:snapToGrid w:val="0"/>
        <w:spacing w:line="360" w:lineRule="auto"/>
        <w:jc w:val="left"/>
        <w:rPr>
          <w:sz w:val="24"/>
        </w:rPr>
      </w:pPr>
      <w:r>
        <w:rPr>
          <w:sz w:val="24"/>
        </w:rPr>
        <w:t>注：</w:t>
      </w:r>
      <w:r>
        <w:rPr>
          <w:sz w:val="24"/>
        </w:rPr>
        <w:t xml:space="preserve"> </w:t>
      </w:r>
    </w:p>
    <w:p w14:paraId="1B9DD677" w14:textId="77777777" w:rsidR="00CF7A13" w:rsidRDefault="00DB5852">
      <w:pPr>
        <w:adjustRightInd w:val="0"/>
        <w:snapToGrid w:val="0"/>
        <w:spacing w:line="360" w:lineRule="auto"/>
        <w:jc w:val="left"/>
        <w:rPr>
          <w:sz w:val="24"/>
        </w:rPr>
      </w:pPr>
      <w:r>
        <w:rPr>
          <w:rFonts w:hint="eastAsia"/>
          <w:sz w:val="24"/>
        </w:rPr>
        <w:t xml:space="preserve">1. </w:t>
      </w:r>
      <w:r>
        <w:rPr>
          <w:rFonts w:hint="eastAsia"/>
          <w:sz w:val="24"/>
        </w:rPr>
        <w:t>如本项目（包）允许分包，且投标人拟进行分包时，必须提供；如未提供，或提供了但未填写分包承担主体名称、拟分包合同内容、拟分包合同金额，投标无效。</w:t>
      </w:r>
    </w:p>
    <w:p w14:paraId="11395086" w14:textId="77777777" w:rsidR="00CF7A13" w:rsidRDefault="00DB5852">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5ED2EE7C" w14:textId="77777777" w:rsidR="00CF7A13" w:rsidRDefault="00DB5852">
      <w:pPr>
        <w:adjustRightInd w:val="0"/>
        <w:snapToGrid w:val="0"/>
        <w:spacing w:line="360" w:lineRule="auto"/>
        <w:jc w:val="left"/>
        <w:rPr>
          <w:sz w:val="24"/>
        </w:rPr>
      </w:pPr>
      <w:r>
        <w:rPr>
          <w:rFonts w:hint="eastAsia"/>
          <w:sz w:val="24"/>
        </w:rPr>
        <w:t xml:space="preserve">3. </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中说明，并建议按要求在资格证明文件中提供相关全部文件；投标人非“为落实政府采购政策”而向中小企业分包时，建议在本册提供。</w:t>
      </w:r>
    </w:p>
    <w:p w14:paraId="5D13E1AA" w14:textId="77777777" w:rsidR="00CF7A13" w:rsidRDefault="00DB5852">
      <w:pPr>
        <w:adjustRightInd w:val="0"/>
        <w:snapToGrid w:val="0"/>
        <w:spacing w:line="360" w:lineRule="auto"/>
        <w:ind w:firstLineChars="200" w:firstLine="480"/>
        <w:jc w:val="right"/>
        <w:rPr>
          <w:sz w:val="24"/>
        </w:rPr>
      </w:pPr>
      <w:r>
        <w:rPr>
          <w:sz w:val="24"/>
        </w:rPr>
        <w:t>投标人名称（盖章）：</w:t>
      </w:r>
      <w:r>
        <w:rPr>
          <w:sz w:val="24"/>
        </w:rPr>
        <w:t>______</w:t>
      </w:r>
    </w:p>
    <w:p w14:paraId="5EC50FB2" w14:textId="77777777" w:rsidR="00CF7A13" w:rsidRDefault="00DB5852">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48F810CE" w14:textId="77777777" w:rsidR="00CF7A13" w:rsidRDefault="00CF7A13">
      <w:pPr>
        <w:adjustRightInd w:val="0"/>
        <w:snapToGrid w:val="0"/>
        <w:spacing w:line="360" w:lineRule="auto"/>
        <w:ind w:firstLineChars="200" w:firstLine="480"/>
        <w:jc w:val="right"/>
        <w:rPr>
          <w:sz w:val="24"/>
        </w:rPr>
      </w:pPr>
    </w:p>
    <w:p w14:paraId="6FA99350" w14:textId="77777777" w:rsidR="00CF7A13" w:rsidRDefault="00DB5852">
      <w:pPr>
        <w:autoSpaceDE w:val="0"/>
        <w:autoSpaceDN w:val="0"/>
        <w:adjustRightInd w:val="0"/>
        <w:spacing w:line="360" w:lineRule="auto"/>
        <w:jc w:val="center"/>
        <w:rPr>
          <w:b/>
          <w:sz w:val="36"/>
          <w:szCs w:val="36"/>
        </w:rPr>
      </w:pPr>
      <w:r>
        <w:rPr>
          <w:rFonts w:hint="eastAsia"/>
          <w:b/>
          <w:sz w:val="36"/>
          <w:szCs w:val="36"/>
        </w:rPr>
        <w:t>分包意向协议</w:t>
      </w:r>
    </w:p>
    <w:p w14:paraId="57855427" w14:textId="77777777" w:rsidR="00CF7A13" w:rsidRDefault="00DB5852">
      <w:pPr>
        <w:adjustRightInd w:val="0"/>
        <w:snapToGrid w:val="0"/>
        <w:spacing w:line="360" w:lineRule="auto"/>
        <w:ind w:firstLineChars="200" w:firstLine="480"/>
        <w:jc w:val="left"/>
        <w:rPr>
          <w:sz w:val="24"/>
        </w:rPr>
      </w:pPr>
      <w:r>
        <w:rPr>
          <w:sz w:val="24"/>
        </w:rPr>
        <w:t>甲方（投标人）：</w:t>
      </w:r>
      <w:r>
        <w:rPr>
          <w:sz w:val="24"/>
        </w:rPr>
        <w:t>________</w:t>
      </w:r>
    </w:p>
    <w:p w14:paraId="30FA522E" w14:textId="77777777" w:rsidR="00CF7A13" w:rsidRDefault="00DB5852">
      <w:pPr>
        <w:adjustRightInd w:val="0"/>
        <w:snapToGrid w:val="0"/>
        <w:spacing w:line="360" w:lineRule="auto"/>
        <w:ind w:firstLineChars="200" w:firstLine="480"/>
        <w:jc w:val="left"/>
        <w:rPr>
          <w:sz w:val="24"/>
        </w:rPr>
      </w:pPr>
      <w:r>
        <w:rPr>
          <w:sz w:val="24"/>
        </w:rPr>
        <w:t>乙方（拟分包单位）：</w:t>
      </w:r>
      <w:r>
        <w:rPr>
          <w:sz w:val="24"/>
        </w:rPr>
        <w:t>________</w:t>
      </w:r>
    </w:p>
    <w:p w14:paraId="0E2F8BC6" w14:textId="77777777" w:rsidR="00CF7A13" w:rsidRDefault="00DB5852">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5111F555" w14:textId="77777777" w:rsidR="00CF7A13" w:rsidRDefault="00DB5852">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8FDA5E1" w14:textId="77777777" w:rsidR="00CF7A13" w:rsidRDefault="00DB5852">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14:paraId="75D18712" w14:textId="77777777" w:rsidR="00CF7A13" w:rsidRDefault="00DB5852">
      <w:pPr>
        <w:adjustRightInd w:val="0"/>
        <w:snapToGrid w:val="0"/>
        <w:spacing w:line="360" w:lineRule="auto"/>
        <w:ind w:firstLineChars="200" w:firstLine="480"/>
        <w:jc w:val="left"/>
        <w:rPr>
          <w:bCs/>
          <w:sz w:val="24"/>
        </w:rPr>
      </w:pPr>
      <w:r>
        <w:rPr>
          <w:sz w:val="24"/>
        </w:rPr>
        <w:t>乙方承诺将在上述情况下与甲方签订分包合同。</w:t>
      </w:r>
    </w:p>
    <w:p w14:paraId="0237B1AF" w14:textId="77777777" w:rsidR="00CF7A13" w:rsidRDefault="00DB5852">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DA828AB" w14:textId="77777777" w:rsidR="00CF7A13" w:rsidRDefault="00CF7A13">
      <w:pPr>
        <w:spacing w:line="360" w:lineRule="auto"/>
        <w:ind w:firstLine="471"/>
        <w:rPr>
          <w:b/>
          <w:sz w:val="24"/>
        </w:rPr>
      </w:pPr>
    </w:p>
    <w:p w14:paraId="272CF467" w14:textId="77777777" w:rsidR="00CF7A13" w:rsidRDefault="00DB5852">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02A8DA74" w14:textId="77777777" w:rsidR="00CF7A13" w:rsidRDefault="00CF7A13">
      <w:pPr>
        <w:spacing w:line="360" w:lineRule="auto"/>
        <w:ind w:left="480"/>
        <w:jc w:val="right"/>
        <w:rPr>
          <w:sz w:val="24"/>
        </w:rPr>
      </w:pPr>
    </w:p>
    <w:p w14:paraId="22D14F1C" w14:textId="77777777" w:rsidR="00CF7A13" w:rsidRDefault="00DB5852">
      <w:pPr>
        <w:adjustRightInd w:val="0"/>
        <w:snapToGrid w:val="0"/>
        <w:spacing w:line="360" w:lineRule="auto"/>
        <w:ind w:firstLineChars="200" w:firstLine="480"/>
        <w:jc w:val="left"/>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2D4BD24" w14:textId="77777777" w:rsidR="00CF7A13" w:rsidRDefault="00CF7A13">
      <w:pPr>
        <w:adjustRightInd w:val="0"/>
        <w:snapToGrid w:val="0"/>
        <w:spacing w:line="360" w:lineRule="auto"/>
        <w:jc w:val="left"/>
        <w:rPr>
          <w:sz w:val="24"/>
          <w:szCs w:val="20"/>
        </w:rPr>
      </w:pPr>
    </w:p>
    <w:p w14:paraId="4668E1FF" w14:textId="77777777" w:rsidR="00CF7A13" w:rsidRDefault="00CF7A13">
      <w:pPr>
        <w:adjustRightInd w:val="0"/>
        <w:snapToGrid w:val="0"/>
        <w:spacing w:line="360" w:lineRule="auto"/>
        <w:jc w:val="left"/>
        <w:rPr>
          <w:sz w:val="24"/>
          <w:szCs w:val="20"/>
        </w:rPr>
      </w:pPr>
    </w:p>
    <w:p w14:paraId="40B2DE43" w14:textId="77777777" w:rsidR="00CF7A13" w:rsidRDefault="00CF7A13">
      <w:pPr>
        <w:adjustRightInd w:val="0"/>
        <w:snapToGrid w:val="0"/>
        <w:spacing w:line="360" w:lineRule="auto"/>
        <w:jc w:val="left"/>
        <w:rPr>
          <w:sz w:val="24"/>
          <w:szCs w:val="20"/>
        </w:rPr>
      </w:pPr>
    </w:p>
    <w:p w14:paraId="29057606" w14:textId="77777777" w:rsidR="00CF7A13" w:rsidRDefault="00DB5852">
      <w:pPr>
        <w:adjustRightInd w:val="0"/>
        <w:snapToGrid w:val="0"/>
        <w:spacing w:line="360" w:lineRule="auto"/>
        <w:jc w:val="left"/>
        <w:rPr>
          <w:sz w:val="24"/>
        </w:rPr>
      </w:pPr>
      <w:r>
        <w:rPr>
          <w:rFonts w:hint="eastAsia"/>
          <w:sz w:val="24"/>
          <w:szCs w:val="20"/>
        </w:rPr>
        <w:t>注：</w:t>
      </w:r>
      <w:r>
        <w:rPr>
          <w:sz w:val="24"/>
        </w:rPr>
        <w:t>投标人须与所有拟分包单位分别签订《分包意向协议》，每单位签订一份，并在投标文件中提交全部协议原件的电子件，否则不予认可。</w:t>
      </w:r>
    </w:p>
    <w:p w14:paraId="518D9B2C" w14:textId="77777777" w:rsidR="00CF7A13" w:rsidRDefault="00DB5852">
      <w:pPr>
        <w:spacing w:line="360" w:lineRule="auto"/>
        <w:outlineLvl w:val="2"/>
        <w:rPr>
          <w:sz w:val="24"/>
          <w:szCs w:val="20"/>
        </w:rPr>
      </w:pPr>
      <w:r>
        <w:rPr>
          <w:sz w:val="24"/>
          <w:szCs w:val="20"/>
        </w:rPr>
        <w:br w:type="page"/>
        <w:t xml:space="preserve">9  </w:t>
      </w:r>
      <w:r>
        <w:rPr>
          <w:sz w:val="24"/>
          <w:szCs w:val="20"/>
        </w:rPr>
        <w:t>本国产品证明文件及承诺</w:t>
      </w:r>
      <w:r>
        <w:rPr>
          <w:rFonts w:hint="eastAsia"/>
          <w:b/>
          <w:bCs/>
          <w:sz w:val="24"/>
          <w:szCs w:val="20"/>
        </w:rPr>
        <w:t>（如不适用，可不提供）</w:t>
      </w:r>
    </w:p>
    <w:p w14:paraId="4086BC67" w14:textId="77777777" w:rsidR="00CF7A13" w:rsidRPr="000527E9" w:rsidRDefault="00DB5852" w:rsidP="000527E9">
      <w:pPr>
        <w:spacing w:line="360" w:lineRule="auto"/>
        <w:outlineLvl w:val="2"/>
        <w:rPr>
          <w:sz w:val="24"/>
          <w:szCs w:val="20"/>
        </w:rPr>
      </w:pPr>
      <w:r w:rsidRPr="000527E9">
        <w:rPr>
          <w:rFonts w:hint="eastAsia"/>
          <w:sz w:val="24"/>
          <w:szCs w:val="20"/>
        </w:rPr>
        <w:t xml:space="preserve">9-1 </w:t>
      </w:r>
      <w:r w:rsidRPr="000527E9">
        <w:rPr>
          <w:rFonts w:hint="eastAsia"/>
          <w:sz w:val="24"/>
          <w:szCs w:val="20"/>
        </w:rPr>
        <w:t>中国境内生产的组件成本核算基本规则</w:t>
      </w:r>
    </w:p>
    <w:p w14:paraId="0BF697F5" w14:textId="77777777" w:rsidR="00CF7A13" w:rsidRDefault="00CF7A13">
      <w:pPr>
        <w:adjustRightInd w:val="0"/>
        <w:snapToGrid w:val="0"/>
        <w:spacing w:line="360" w:lineRule="auto"/>
        <w:rPr>
          <w:sz w:val="24"/>
        </w:rPr>
      </w:pPr>
    </w:p>
    <w:p w14:paraId="0E3051FF" w14:textId="77777777" w:rsidR="00CF7A13" w:rsidRDefault="00DB5852">
      <w:pPr>
        <w:adjustRightInd w:val="0"/>
        <w:snapToGrid w:val="0"/>
        <w:spacing w:line="360" w:lineRule="auto"/>
        <w:ind w:firstLineChars="200" w:firstLine="482"/>
        <w:jc w:val="center"/>
        <w:rPr>
          <w:b/>
          <w:bCs/>
          <w:sz w:val="24"/>
        </w:rPr>
      </w:pPr>
      <w:r>
        <w:rPr>
          <w:rFonts w:hint="eastAsia"/>
          <w:b/>
          <w:bCs/>
          <w:sz w:val="24"/>
        </w:rPr>
        <w:t>中国境内生产的组件成本核算基本规则</w:t>
      </w:r>
    </w:p>
    <w:p w14:paraId="6EC65BC1" w14:textId="77777777" w:rsidR="00CF7A13" w:rsidRDefault="00DB5852">
      <w:pPr>
        <w:adjustRightInd w:val="0"/>
        <w:snapToGrid w:val="0"/>
        <w:spacing w:line="360" w:lineRule="auto"/>
        <w:ind w:firstLineChars="200" w:firstLine="480"/>
        <w:jc w:val="left"/>
        <w:rPr>
          <w:sz w:val="24"/>
        </w:rPr>
      </w:pPr>
      <w:r>
        <w:rPr>
          <w:rFonts w:hint="eastAsia"/>
          <w:sz w:val="24"/>
        </w:rPr>
        <w:t> </w:t>
      </w:r>
    </w:p>
    <w:p w14:paraId="4ABAFD30" w14:textId="77777777" w:rsidR="00CF7A13" w:rsidRDefault="00DB5852">
      <w:pPr>
        <w:adjustRightInd w:val="0"/>
        <w:snapToGrid w:val="0"/>
        <w:spacing w:line="360" w:lineRule="auto"/>
        <w:ind w:firstLineChars="200" w:firstLine="480"/>
        <w:jc w:val="left"/>
        <w:rPr>
          <w:sz w:val="24"/>
        </w:rPr>
      </w:pPr>
      <w:r>
        <w:rPr>
          <w:rFonts w:hint="eastAsia"/>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29000DE" w14:textId="77777777" w:rsidR="00CF7A13" w:rsidRDefault="00DB5852">
      <w:pPr>
        <w:adjustRightInd w:val="0"/>
        <w:snapToGrid w:val="0"/>
        <w:spacing w:line="360" w:lineRule="auto"/>
        <w:ind w:firstLineChars="200" w:firstLine="480"/>
        <w:jc w:val="left"/>
        <w:rPr>
          <w:sz w:val="24"/>
        </w:rPr>
      </w:pPr>
      <w:r>
        <w:rPr>
          <w:rFonts w:hint="eastAsia"/>
          <w:sz w:val="24"/>
        </w:rPr>
        <w:t>一、产品的一级组件是指直接组成产品的组件。产品的二级组件是指直接组成产品一级组件的组件。一级组件不可分解的，视同二级组件。</w:t>
      </w:r>
    </w:p>
    <w:p w14:paraId="697E03BC" w14:textId="77777777" w:rsidR="00CF7A13" w:rsidRDefault="00DB5852">
      <w:pPr>
        <w:adjustRightInd w:val="0"/>
        <w:snapToGrid w:val="0"/>
        <w:spacing w:line="360" w:lineRule="auto"/>
        <w:ind w:firstLineChars="200" w:firstLine="480"/>
        <w:jc w:val="left"/>
        <w:rPr>
          <w:sz w:val="24"/>
        </w:rPr>
      </w:pPr>
      <w:r>
        <w:rPr>
          <w:rFonts w:hint="eastAsia"/>
          <w:sz w:val="24"/>
        </w:rPr>
        <w:t>二、二级组件在中国境内生产的，其全部成本计入中国境内生产的组件成本；二级组件不在中国境内生产的，其成本不计入中国境内生产的</w:t>
      </w:r>
      <w:r>
        <w:rPr>
          <w:rFonts w:hint="eastAsia"/>
          <w:sz w:val="24"/>
        </w:rPr>
        <w:t>组件成本。</w:t>
      </w:r>
    </w:p>
    <w:p w14:paraId="22624141" w14:textId="77777777" w:rsidR="00CF7A13" w:rsidRDefault="00DB5852">
      <w:pPr>
        <w:adjustRightInd w:val="0"/>
        <w:snapToGrid w:val="0"/>
        <w:spacing w:line="360" w:lineRule="auto"/>
        <w:ind w:firstLineChars="200" w:firstLine="480"/>
        <w:jc w:val="left"/>
        <w:rPr>
          <w:sz w:val="24"/>
        </w:rPr>
      </w:pPr>
      <w:r>
        <w:rPr>
          <w:rFonts w:hint="eastAsia"/>
          <w:sz w:val="24"/>
        </w:rPr>
        <w:t>三、产品总成本和组件成本以相关会计核算数据、采购合同、进货记录等为基础进行计算。</w:t>
      </w:r>
    </w:p>
    <w:p w14:paraId="2E6E320E" w14:textId="77777777" w:rsidR="00CF7A13" w:rsidRDefault="00DB5852">
      <w:pPr>
        <w:adjustRightInd w:val="0"/>
        <w:snapToGrid w:val="0"/>
        <w:spacing w:line="360" w:lineRule="auto"/>
        <w:ind w:firstLineChars="200" w:firstLine="480"/>
        <w:jc w:val="left"/>
        <w:rPr>
          <w:sz w:val="24"/>
        </w:rPr>
      </w:pPr>
      <w:r>
        <w:rPr>
          <w:rFonts w:hint="eastAsia"/>
          <w:sz w:val="24"/>
        </w:rPr>
        <w:t>四、需要对成本核算规则予以进一步明确的其他有关事项，由财政部会同有关部门另行规定。</w:t>
      </w:r>
    </w:p>
    <w:p w14:paraId="54831BF3" w14:textId="77777777" w:rsidR="00CF7A13" w:rsidRDefault="00DB5852">
      <w:pPr>
        <w:adjustRightInd w:val="0"/>
        <w:snapToGrid w:val="0"/>
        <w:spacing w:line="360" w:lineRule="auto"/>
        <w:ind w:firstLineChars="200" w:firstLine="480"/>
        <w:jc w:val="left"/>
        <w:rPr>
          <w:sz w:val="24"/>
        </w:rPr>
      </w:pPr>
      <w:r>
        <w:rPr>
          <w:rFonts w:hint="eastAsia"/>
          <w:sz w:val="24"/>
        </w:rPr>
        <w:t> </w:t>
      </w:r>
    </w:p>
    <w:p w14:paraId="44D42373" w14:textId="77777777" w:rsidR="00CF7A13" w:rsidRPr="000527E9" w:rsidRDefault="00DB5852" w:rsidP="000527E9">
      <w:pPr>
        <w:spacing w:line="360" w:lineRule="auto"/>
        <w:outlineLvl w:val="2"/>
        <w:rPr>
          <w:sz w:val="24"/>
          <w:szCs w:val="20"/>
        </w:rPr>
      </w:pPr>
      <w:r>
        <w:rPr>
          <w:sz w:val="24"/>
          <w:szCs w:val="20"/>
        </w:rPr>
        <w:br w:type="page"/>
      </w:r>
      <w:r w:rsidRPr="000527E9">
        <w:rPr>
          <w:rFonts w:hint="eastAsia"/>
          <w:sz w:val="24"/>
          <w:szCs w:val="20"/>
        </w:rPr>
        <w:t xml:space="preserve">9-2 </w:t>
      </w:r>
      <w:r w:rsidRPr="000527E9">
        <w:rPr>
          <w:rFonts w:hint="eastAsia"/>
          <w:sz w:val="24"/>
          <w:szCs w:val="20"/>
        </w:rPr>
        <w:t>关于符合本国产品标准的声明函</w:t>
      </w:r>
    </w:p>
    <w:p w14:paraId="1960DB61" w14:textId="77777777" w:rsidR="00CF7A13" w:rsidRDefault="00CF7A13">
      <w:pPr>
        <w:adjustRightInd w:val="0"/>
        <w:snapToGrid w:val="0"/>
        <w:spacing w:line="360" w:lineRule="auto"/>
        <w:ind w:firstLineChars="200" w:firstLine="482"/>
        <w:jc w:val="center"/>
        <w:rPr>
          <w:b/>
          <w:bCs/>
          <w:sz w:val="24"/>
        </w:rPr>
      </w:pPr>
    </w:p>
    <w:p w14:paraId="33CCE198" w14:textId="77777777" w:rsidR="00CF7A13" w:rsidRDefault="00DB5852">
      <w:pPr>
        <w:adjustRightInd w:val="0"/>
        <w:snapToGrid w:val="0"/>
        <w:spacing w:line="360" w:lineRule="auto"/>
        <w:ind w:firstLineChars="200" w:firstLine="482"/>
        <w:jc w:val="center"/>
        <w:rPr>
          <w:b/>
          <w:bCs/>
          <w:sz w:val="24"/>
        </w:rPr>
      </w:pPr>
      <w:r>
        <w:rPr>
          <w:rFonts w:hint="eastAsia"/>
          <w:b/>
          <w:bCs/>
          <w:sz w:val="24"/>
        </w:rPr>
        <w:t>关于符合本国产品标准的声明函</w:t>
      </w:r>
    </w:p>
    <w:p w14:paraId="55F75763" w14:textId="77777777" w:rsidR="00CF7A13" w:rsidRDefault="00CF7A13">
      <w:pPr>
        <w:adjustRightInd w:val="0"/>
        <w:snapToGrid w:val="0"/>
        <w:spacing w:line="360" w:lineRule="auto"/>
        <w:ind w:firstLineChars="200" w:firstLine="482"/>
        <w:jc w:val="center"/>
        <w:rPr>
          <w:b/>
          <w:bCs/>
          <w:sz w:val="24"/>
        </w:rPr>
      </w:pPr>
    </w:p>
    <w:p w14:paraId="0CE062A2" w14:textId="77777777" w:rsidR="00CF7A13" w:rsidRDefault="00DB5852">
      <w:pPr>
        <w:widowControl/>
        <w:shd w:val="clear" w:color="auto" w:fill="FFFFFF"/>
        <w:adjustRightInd w:val="0"/>
        <w:snapToGrid w:val="0"/>
        <w:spacing w:line="360" w:lineRule="auto"/>
        <w:ind w:firstLineChars="200" w:firstLine="480"/>
        <w:jc w:val="left"/>
        <w:textAlignment w:val="baseline"/>
        <w:rPr>
          <w:rFonts w:ascii="宋体" w:hAnsi="宋体" w:cs="宋体"/>
          <w:kern w:val="0"/>
          <w:sz w:val="24"/>
        </w:rPr>
      </w:pPr>
      <w:r>
        <w:rPr>
          <w:rFonts w:hint="eastAsia"/>
          <w:sz w:val="24"/>
          <w:szCs w:val="20"/>
        </w:rPr>
        <w:t> </w:t>
      </w:r>
      <w:r>
        <w:rPr>
          <w:rFonts w:ascii="宋体" w:hAnsi="宋体" w:cs="宋体" w:hint="eastAsia"/>
          <w:kern w:val="0"/>
          <w:sz w:val="24"/>
        </w:rPr>
        <w:t>本公司（单位）郑重声明，根据《国务院办公厅关于在政府采购中实施本国产品标准及相关政策的通知》（国办发〔</w:t>
      </w:r>
      <w:r>
        <w:rPr>
          <w:rFonts w:ascii="宋体" w:hAnsi="宋体" w:cs="宋体" w:hint="eastAsia"/>
          <w:kern w:val="0"/>
          <w:sz w:val="24"/>
        </w:rPr>
        <w:t>2025</w:t>
      </w:r>
      <w:r>
        <w:rPr>
          <w:rFonts w:ascii="宋体" w:hAnsi="宋体" w:cs="宋体" w:hint="eastAsia"/>
          <w:kern w:val="0"/>
          <w:sz w:val="24"/>
        </w:rPr>
        <w:t>〕</w:t>
      </w:r>
      <w:r>
        <w:rPr>
          <w:rFonts w:ascii="宋体" w:hAnsi="宋体" w:cs="宋体" w:hint="eastAsia"/>
          <w:kern w:val="0"/>
          <w:sz w:val="24"/>
        </w:rPr>
        <w:t>34</w:t>
      </w:r>
      <w:r>
        <w:rPr>
          <w:rFonts w:ascii="宋体" w:hAnsi="宋体" w:cs="宋体" w:hint="eastAsia"/>
          <w:kern w:val="0"/>
          <w:sz w:val="24"/>
        </w:rPr>
        <w:t>号）的规定，本公司（单位）提供的以下产品属于本国产品。具体情况如下：</w:t>
      </w:r>
    </w:p>
    <w:p w14:paraId="1734A963" w14:textId="77777777" w:rsidR="00CF7A13" w:rsidRDefault="00DB5852">
      <w:pPr>
        <w:widowControl/>
        <w:shd w:val="clear" w:color="auto" w:fill="FFFFFF"/>
        <w:adjustRightInd w:val="0"/>
        <w:snapToGrid w:val="0"/>
        <w:spacing w:line="360" w:lineRule="auto"/>
        <w:ind w:firstLineChars="200" w:firstLine="480"/>
        <w:jc w:val="left"/>
        <w:textAlignment w:val="baseline"/>
        <w:rPr>
          <w:rFonts w:ascii="宋体" w:hAnsi="宋体" w:cs="宋体"/>
          <w:kern w:val="0"/>
          <w:sz w:val="24"/>
        </w:rPr>
      </w:pPr>
      <w:r>
        <w:rPr>
          <w:rFonts w:ascii="宋体" w:hAnsi="宋体" w:cs="宋体" w:hint="eastAsia"/>
          <w:kern w:val="0"/>
          <w:sz w:val="24"/>
        </w:rPr>
        <w:t>1.</w:t>
      </w:r>
      <w:r>
        <w:rPr>
          <w:rFonts w:ascii="宋体" w:hAnsi="宋体" w:cs="宋体" w:hint="eastAsia"/>
          <w:i/>
          <w:iCs/>
          <w:kern w:val="0"/>
          <w:sz w:val="24"/>
          <w:u w:val="single"/>
        </w:rPr>
        <w:t>（产品名称</w:t>
      </w:r>
      <w:r>
        <w:rPr>
          <w:rFonts w:ascii="宋体" w:hAnsi="宋体" w:cs="宋体" w:hint="eastAsia"/>
          <w:i/>
          <w:iCs/>
          <w:kern w:val="0"/>
          <w:sz w:val="24"/>
          <w:u w:val="single"/>
        </w:rPr>
        <w:t>1</w:t>
      </w:r>
      <w:r>
        <w:rPr>
          <w:rFonts w:ascii="宋体" w:hAnsi="宋体" w:cs="宋体" w:hint="eastAsia"/>
          <w:i/>
          <w:iCs/>
          <w:kern w:val="0"/>
          <w:sz w:val="24"/>
          <w:u w:val="single"/>
        </w:rPr>
        <w:t>）</w:t>
      </w:r>
      <w:r>
        <w:rPr>
          <w:rFonts w:ascii="宋体" w:hAnsi="宋体" w:cs="宋体" w:hint="eastAsia"/>
          <w:i/>
          <w:iCs/>
          <w:kern w:val="0"/>
          <w:sz w:val="24"/>
          <w:u w:val="single"/>
          <w:vertAlign w:val="superscript"/>
        </w:rPr>
        <w:t>1</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i/>
          <w:iCs/>
          <w:kern w:val="0"/>
          <w:sz w:val="24"/>
          <w:u w:val="single"/>
          <w:vertAlign w:val="superscript"/>
        </w:rPr>
        <w:t>2</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w:t>
      </w:r>
      <w:r>
        <w:rPr>
          <w:rFonts w:ascii="宋体" w:hAnsi="宋体" w:cs="宋体" w:hint="eastAsia"/>
          <w:i/>
          <w:iCs/>
          <w:kern w:val="0"/>
          <w:sz w:val="24"/>
          <w:u w:val="single"/>
        </w:rPr>
        <w:t>1</w:t>
      </w:r>
      <w:r>
        <w:rPr>
          <w:rFonts w:ascii="宋体" w:hAnsi="宋体" w:cs="宋体" w:hint="eastAsia"/>
          <w:i/>
          <w:iCs/>
          <w:kern w:val="0"/>
          <w:sz w:val="24"/>
          <w:u w:val="single"/>
        </w:rPr>
        <w:t>）</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vertAlign w:val="superscript"/>
        </w:rPr>
        <w:t>3</w:t>
      </w:r>
      <w:r>
        <w:rPr>
          <w:rFonts w:ascii="宋体" w:hAnsi="宋体" w:cs="宋体" w:hint="eastAsia"/>
          <w:kern w:val="0"/>
          <w:sz w:val="24"/>
        </w:rPr>
        <w:t>。</w:t>
      </w:r>
      <w:r>
        <w:rPr>
          <w:rFonts w:ascii="宋体" w:hAnsi="宋体" w:cs="宋体" w:hint="eastAsia"/>
          <w:i/>
          <w:iCs/>
          <w:kern w:val="0"/>
          <w:sz w:val="24"/>
          <w:u w:val="single"/>
        </w:rPr>
        <w:t>（产品名称</w:t>
      </w:r>
      <w:r>
        <w:rPr>
          <w:rFonts w:ascii="宋体" w:hAnsi="宋体" w:cs="宋体" w:hint="eastAsia"/>
          <w:i/>
          <w:iCs/>
          <w:kern w:val="0"/>
          <w:sz w:val="24"/>
          <w:u w:val="single"/>
        </w:rPr>
        <w:t>1</w:t>
      </w:r>
      <w:r>
        <w:rPr>
          <w:rFonts w:ascii="宋体" w:hAnsi="宋体" w:cs="宋体" w:hint="eastAsia"/>
          <w:i/>
          <w:iCs/>
          <w:kern w:val="0"/>
          <w:sz w:val="24"/>
          <w:u w:val="single"/>
        </w:rPr>
        <w:t>）</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i/>
          <w:iCs/>
          <w:kern w:val="0"/>
          <w:sz w:val="24"/>
          <w:u w:val="single"/>
          <w:vertAlign w:val="superscript"/>
        </w:rPr>
        <w:t>4</w:t>
      </w:r>
      <w:r>
        <w:rPr>
          <w:rFonts w:ascii="宋体" w:hAnsi="宋体" w:cs="宋体" w:hint="eastAsia"/>
          <w:kern w:val="0"/>
          <w:sz w:val="24"/>
        </w:rPr>
        <w:t>在中国境内生产。</w:t>
      </w:r>
      <w:r>
        <w:rPr>
          <w:rFonts w:ascii="宋体" w:hAnsi="宋体" w:cs="宋体" w:hint="eastAsia"/>
          <w:i/>
          <w:iCs/>
          <w:kern w:val="0"/>
          <w:sz w:val="24"/>
          <w:u w:val="single"/>
        </w:rPr>
        <w:t>（产品名称</w:t>
      </w:r>
      <w:r>
        <w:rPr>
          <w:rFonts w:ascii="宋体" w:hAnsi="宋体" w:cs="宋体" w:hint="eastAsia"/>
          <w:i/>
          <w:iCs/>
          <w:kern w:val="0"/>
          <w:sz w:val="24"/>
          <w:u w:val="single"/>
        </w:rPr>
        <w:t>1</w:t>
      </w:r>
      <w:r>
        <w:rPr>
          <w:rFonts w:ascii="宋体" w:hAnsi="宋体" w:cs="宋体" w:hint="eastAsia"/>
          <w:i/>
          <w:iCs/>
          <w:kern w:val="0"/>
          <w:sz w:val="24"/>
          <w:u w:val="single"/>
        </w:rPr>
        <w:t>）</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i/>
          <w:iCs/>
          <w:kern w:val="0"/>
          <w:sz w:val="24"/>
          <w:u w:val="single"/>
          <w:vertAlign w:val="superscript"/>
        </w:rPr>
        <w:t>5</w:t>
      </w:r>
      <w:r>
        <w:rPr>
          <w:rFonts w:ascii="宋体" w:hAnsi="宋体" w:cs="宋体" w:hint="eastAsia"/>
          <w:kern w:val="0"/>
          <w:sz w:val="24"/>
        </w:rPr>
        <w:t>在中国境内完成。</w:t>
      </w:r>
    </w:p>
    <w:p w14:paraId="5A52E7D8" w14:textId="77777777" w:rsidR="00CF7A13" w:rsidRDefault="00DB5852">
      <w:pPr>
        <w:widowControl/>
        <w:shd w:val="clear" w:color="auto" w:fill="FFFFFF"/>
        <w:adjustRightInd w:val="0"/>
        <w:snapToGrid w:val="0"/>
        <w:spacing w:line="360" w:lineRule="auto"/>
        <w:ind w:firstLineChars="200" w:firstLine="480"/>
        <w:jc w:val="left"/>
        <w:textAlignment w:val="baseline"/>
        <w:rPr>
          <w:rFonts w:ascii="宋体" w:hAnsi="宋体" w:cs="宋体"/>
          <w:kern w:val="0"/>
          <w:sz w:val="24"/>
        </w:rPr>
      </w:pPr>
      <w:r>
        <w:rPr>
          <w:rFonts w:ascii="宋体" w:hAnsi="宋体" w:cs="宋体" w:hint="eastAsia"/>
          <w:kern w:val="0"/>
          <w:sz w:val="24"/>
        </w:rPr>
        <w:t>2.</w:t>
      </w:r>
      <w:r>
        <w:rPr>
          <w:rFonts w:ascii="宋体" w:hAnsi="宋体" w:cs="宋体" w:hint="eastAsia"/>
          <w:i/>
          <w:iCs/>
          <w:kern w:val="0"/>
          <w:sz w:val="24"/>
          <w:u w:val="single"/>
        </w:rPr>
        <w:t>（产品名称</w:t>
      </w:r>
      <w:r>
        <w:rPr>
          <w:rFonts w:ascii="宋体" w:hAnsi="宋体" w:cs="宋体" w:hint="eastAsia"/>
          <w:i/>
          <w:iCs/>
          <w:kern w:val="0"/>
          <w:sz w:val="24"/>
          <w:u w:val="single"/>
        </w:rPr>
        <w:t>2</w:t>
      </w:r>
      <w:r>
        <w:rPr>
          <w:rFonts w:ascii="宋体" w:hAnsi="宋体" w:cs="宋体" w:hint="eastAsia"/>
          <w:i/>
          <w:iCs/>
          <w:kern w:val="0"/>
          <w:sz w:val="24"/>
          <w:u w:val="single"/>
        </w:rPr>
        <w:t>）</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w:t>
      </w:r>
      <w:r>
        <w:rPr>
          <w:rFonts w:ascii="宋体" w:hAnsi="宋体" w:cs="宋体" w:hint="eastAsia"/>
          <w:i/>
          <w:iCs/>
          <w:kern w:val="0"/>
          <w:sz w:val="24"/>
          <w:u w:val="single"/>
        </w:rPr>
        <w:t>2</w:t>
      </w:r>
      <w:r>
        <w:rPr>
          <w:rFonts w:ascii="宋体" w:hAnsi="宋体" w:cs="宋体" w:hint="eastAsia"/>
          <w:i/>
          <w:iCs/>
          <w:kern w:val="0"/>
          <w:sz w:val="24"/>
          <w:u w:val="single"/>
        </w:rPr>
        <w:t>）</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rPr>
        <w:t>。</w:t>
      </w:r>
      <w:r>
        <w:rPr>
          <w:rFonts w:ascii="宋体" w:hAnsi="宋体" w:cs="宋体" w:hint="eastAsia"/>
          <w:i/>
          <w:iCs/>
          <w:kern w:val="0"/>
          <w:sz w:val="24"/>
          <w:u w:val="single"/>
        </w:rPr>
        <w:t>（产品名称</w:t>
      </w:r>
      <w:r>
        <w:rPr>
          <w:rFonts w:ascii="宋体" w:hAnsi="宋体" w:cs="宋体" w:hint="eastAsia"/>
          <w:i/>
          <w:iCs/>
          <w:kern w:val="0"/>
          <w:sz w:val="24"/>
          <w:u w:val="single"/>
        </w:rPr>
        <w:t>2</w:t>
      </w:r>
      <w:r>
        <w:rPr>
          <w:rFonts w:ascii="宋体" w:hAnsi="宋体" w:cs="宋体" w:hint="eastAsia"/>
          <w:i/>
          <w:iCs/>
          <w:kern w:val="0"/>
          <w:sz w:val="24"/>
          <w:u w:val="single"/>
        </w:rPr>
        <w:t>）</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kern w:val="0"/>
          <w:sz w:val="24"/>
        </w:rPr>
        <w:t>在中国境内生产。</w:t>
      </w:r>
      <w:r>
        <w:rPr>
          <w:rFonts w:ascii="宋体" w:hAnsi="宋体" w:cs="宋体" w:hint="eastAsia"/>
          <w:i/>
          <w:iCs/>
          <w:kern w:val="0"/>
          <w:sz w:val="24"/>
          <w:u w:val="single"/>
        </w:rPr>
        <w:t>（产品名称</w:t>
      </w:r>
      <w:r>
        <w:rPr>
          <w:rFonts w:ascii="宋体" w:hAnsi="宋体" w:cs="宋体" w:hint="eastAsia"/>
          <w:i/>
          <w:iCs/>
          <w:kern w:val="0"/>
          <w:sz w:val="24"/>
          <w:u w:val="single"/>
        </w:rPr>
        <w:t>2</w:t>
      </w:r>
      <w:r>
        <w:rPr>
          <w:rFonts w:ascii="宋体" w:hAnsi="宋体" w:cs="宋体" w:hint="eastAsia"/>
          <w:i/>
          <w:iCs/>
          <w:kern w:val="0"/>
          <w:sz w:val="24"/>
          <w:u w:val="single"/>
        </w:rPr>
        <w:t>）</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kern w:val="0"/>
          <w:sz w:val="24"/>
        </w:rPr>
        <w:t>在中国境内完成。</w:t>
      </w:r>
    </w:p>
    <w:p w14:paraId="3995421B" w14:textId="77777777" w:rsidR="00CF7A13" w:rsidRDefault="00DB5852">
      <w:pPr>
        <w:widowControl/>
        <w:shd w:val="clear" w:color="auto" w:fill="FFFFFF"/>
        <w:adjustRightInd w:val="0"/>
        <w:snapToGrid w:val="0"/>
        <w:spacing w:line="360" w:lineRule="auto"/>
        <w:ind w:firstLineChars="200" w:firstLine="480"/>
        <w:jc w:val="left"/>
        <w:textAlignment w:val="baseline"/>
        <w:rPr>
          <w:rFonts w:ascii="宋体" w:hAnsi="宋体" w:cs="宋体"/>
          <w:kern w:val="0"/>
          <w:sz w:val="24"/>
        </w:rPr>
      </w:pPr>
      <w:r>
        <w:rPr>
          <w:rFonts w:ascii="宋体" w:hAnsi="宋体" w:cs="宋体" w:hint="eastAsia"/>
          <w:kern w:val="0"/>
          <w:sz w:val="24"/>
        </w:rPr>
        <w:t>……</w:t>
      </w:r>
    </w:p>
    <w:p w14:paraId="2E15CA38" w14:textId="77777777" w:rsidR="00CF7A13" w:rsidRDefault="00DB5852">
      <w:pPr>
        <w:widowControl/>
        <w:shd w:val="clear" w:color="auto" w:fill="FFFFFF"/>
        <w:adjustRightInd w:val="0"/>
        <w:snapToGrid w:val="0"/>
        <w:spacing w:line="360" w:lineRule="auto"/>
        <w:ind w:firstLineChars="200" w:firstLine="480"/>
        <w:jc w:val="left"/>
        <w:textAlignment w:val="baseline"/>
        <w:rPr>
          <w:rFonts w:ascii="宋体" w:hAnsi="宋体" w:cs="宋体"/>
          <w:kern w:val="0"/>
          <w:sz w:val="24"/>
        </w:rPr>
      </w:pPr>
      <w:r>
        <w:rPr>
          <w:rFonts w:ascii="宋体" w:hAnsi="宋体" w:cs="宋体" w:hint="eastAsia"/>
          <w:kern w:val="0"/>
          <w:sz w:val="24"/>
        </w:rPr>
        <w:t>本公司（单位）对上述声明内容的真实性负责。如有虚假，愿承担相应法律责任。</w:t>
      </w:r>
    </w:p>
    <w:p w14:paraId="14FB99F7" w14:textId="77777777" w:rsidR="00CF7A13" w:rsidRDefault="00DB5852">
      <w:pPr>
        <w:widowControl/>
        <w:shd w:val="clear" w:color="auto" w:fill="FFFFFF"/>
        <w:spacing w:before="30" w:after="30" w:line="560" w:lineRule="atLeast"/>
        <w:jc w:val="right"/>
        <w:textAlignment w:val="baseline"/>
        <w:rPr>
          <w:rFonts w:ascii="宋体" w:hAnsi="宋体" w:cs="宋体"/>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134E677C" w14:textId="77777777" w:rsidR="00CF7A13" w:rsidRDefault="00DB5852">
      <w:pPr>
        <w:widowControl/>
        <w:shd w:val="clear" w:color="auto" w:fill="FFFFFF"/>
        <w:spacing w:line="560" w:lineRule="atLeast"/>
        <w:jc w:val="right"/>
        <w:textAlignment w:val="baseline"/>
        <w:rPr>
          <w:rFonts w:ascii="宋体" w:hAnsi="宋体" w:cs="仿宋"/>
          <w:kern w:val="0"/>
          <w:sz w:val="24"/>
        </w:rPr>
      </w:pPr>
      <w:r>
        <w:rPr>
          <w:rFonts w:ascii="宋体" w:hAnsi="宋体" w:cs="宋体" w:hint="eastAsia"/>
          <w:kern w:val="0"/>
          <w:sz w:val="24"/>
        </w:rPr>
        <w:t>日期：</w:t>
      </w:r>
      <w:r>
        <w:rPr>
          <w:rFonts w:ascii="宋体" w:hAnsi="宋体" w:cs="宋体" w:hint="eastAsia"/>
          <w:kern w:val="0"/>
          <w:sz w:val="24"/>
        </w:rPr>
        <w:t xml:space="preserve">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41E4AFDA" w14:textId="77777777" w:rsidR="00CF7A13" w:rsidRDefault="00CF7A13">
      <w:pPr>
        <w:spacing w:line="360" w:lineRule="auto"/>
        <w:ind w:right="360" w:firstLine="480"/>
        <w:jc w:val="right"/>
        <w:rPr>
          <w:sz w:val="24"/>
        </w:rPr>
      </w:pPr>
    </w:p>
    <w:p w14:paraId="7D3B13AF" w14:textId="77777777" w:rsidR="00CF7A13" w:rsidRDefault="00CF7A13">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CF7A13" w14:paraId="69BC1348" w14:textId="77777777">
        <w:trPr>
          <w:trHeight w:val="259"/>
        </w:trPr>
        <w:tc>
          <w:tcPr>
            <w:tcW w:w="8721" w:type="dxa"/>
          </w:tcPr>
          <w:p w14:paraId="5E6F2A71" w14:textId="77777777" w:rsidR="00CF7A13" w:rsidRDefault="00CF7A13">
            <w:pPr>
              <w:adjustRightInd w:val="0"/>
              <w:snapToGrid w:val="0"/>
              <w:jc w:val="left"/>
              <w:rPr>
                <w:szCs w:val="21"/>
              </w:rPr>
            </w:pPr>
          </w:p>
        </w:tc>
      </w:tr>
    </w:tbl>
    <w:p w14:paraId="6F3C9003" w14:textId="77777777" w:rsidR="00CF7A13" w:rsidRDefault="00DB5852">
      <w:pPr>
        <w:adjustRightInd w:val="0"/>
        <w:snapToGrid w:val="0"/>
        <w:spacing w:line="360" w:lineRule="auto"/>
        <w:jc w:val="left"/>
        <w:rPr>
          <w:sz w:val="24"/>
        </w:rPr>
      </w:pPr>
      <w:r>
        <w:rPr>
          <w:sz w:val="24"/>
        </w:rPr>
        <w:t>注：</w:t>
      </w:r>
      <w:r>
        <w:rPr>
          <w:rFonts w:hint="eastAsia"/>
          <w:sz w:val="24"/>
        </w:rPr>
        <w:t>1.</w:t>
      </w:r>
      <w:r>
        <w:rPr>
          <w:rFonts w:hint="eastAsia"/>
          <w:sz w:val="24"/>
        </w:rPr>
        <w:t>产品如有型号，请在“产品名称”栏一并填写。</w:t>
      </w:r>
    </w:p>
    <w:p w14:paraId="016DC1A6" w14:textId="77777777" w:rsidR="00CF7A13" w:rsidRDefault="00DB5852">
      <w:pPr>
        <w:adjustRightInd w:val="0"/>
        <w:snapToGrid w:val="0"/>
        <w:spacing w:line="360" w:lineRule="auto"/>
        <w:ind w:firstLineChars="200" w:firstLine="480"/>
        <w:jc w:val="left"/>
        <w:rPr>
          <w:sz w:val="24"/>
        </w:rPr>
      </w:pPr>
      <w:r>
        <w:rPr>
          <w:rFonts w:hint="eastAsia"/>
          <w:sz w:val="24"/>
        </w:rPr>
        <w:t>2.</w:t>
      </w:r>
      <w:r>
        <w:rPr>
          <w:rFonts w:hint="eastAsia"/>
          <w:sz w:val="24"/>
        </w:rPr>
        <w:t>生产厂名与厂址应与生产厂营业执照载明的相关信息保持一致。</w:t>
      </w:r>
    </w:p>
    <w:p w14:paraId="6AAAA8D6" w14:textId="77777777" w:rsidR="00CF7A13" w:rsidRDefault="00DB5852">
      <w:pPr>
        <w:adjustRightInd w:val="0"/>
        <w:snapToGrid w:val="0"/>
        <w:spacing w:line="360" w:lineRule="auto"/>
        <w:ind w:firstLineChars="200" w:firstLine="480"/>
        <w:jc w:val="left"/>
        <w:rPr>
          <w:sz w:val="24"/>
        </w:rPr>
      </w:pPr>
      <w:r>
        <w:rPr>
          <w:rFonts w:hint="eastAsia"/>
          <w:sz w:val="24"/>
        </w:rPr>
        <w:t>3.</w:t>
      </w:r>
      <w:r>
        <w:rPr>
          <w:rFonts w:hint="eastAsia"/>
          <w:sz w:val="24"/>
        </w:rPr>
        <w:t>该产品的中国境内生产的组件成本占比相关要求实施前，“规定比例”栏可不填，下同。</w:t>
      </w:r>
    </w:p>
    <w:p w14:paraId="301C080A" w14:textId="77777777" w:rsidR="00CF7A13" w:rsidRDefault="00DB5852">
      <w:pPr>
        <w:adjustRightInd w:val="0"/>
        <w:snapToGrid w:val="0"/>
        <w:spacing w:line="360" w:lineRule="auto"/>
        <w:ind w:firstLineChars="200" w:firstLine="480"/>
        <w:jc w:val="left"/>
        <w:rPr>
          <w:sz w:val="24"/>
        </w:rPr>
      </w:pPr>
      <w:r>
        <w:rPr>
          <w:rFonts w:hint="eastAsia"/>
          <w:sz w:val="24"/>
        </w:rPr>
        <w:t>4.</w:t>
      </w:r>
      <w:r>
        <w:rPr>
          <w:rFonts w:hint="eastAsia"/>
          <w:sz w:val="24"/>
        </w:rPr>
        <w:t>该产品的关键组件要求实施前，“关键组件”栏可不填，下同。</w:t>
      </w:r>
    </w:p>
    <w:p w14:paraId="3E6D34F6" w14:textId="77777777" w:rsidR="00CF7A13" w:rsidRDefault="00DB5852">
      <w:pPr>
        <w:adjustRightInd w:val="0"/>
        <w:snapToGrid w:val="0"/>
        <w:spacing w:line="360" w:lineRule="auto"/>
        <w:ind w:firstLineChars="200" w:firstLine="480"/>
        <w:jc w:val="left"/>
        <w:rPr>
          <w:sz w:val="24"/>
        </w:rPr>
      </w:pPr>
      <w:r>
        <w:rPr>
          <w:rFonts w:hint="eastAsia"/>
          <w:sz w:val="24"/>
        </w:rPr>
        <w:t>5.</w:t>
      </w:r>
      <w:r>
        <w:rPr>
          <w:rFonts w:hint="eastAsia"/>
          <w:sz w:val="24"/>
        </w:rPr>
        <w:t>该产品的关键工序要求实施前，“关键工序”栏可不填，下同。</w:t>
      </w:r>
    </w:p>
    <w:p w14:paraId="7E958639" w14:textId="77777777" w:rsidR="00CF7A13" w:rsidRPr="000527E9" w:rsidRDefault="00DB5852" w:rsidP="000527E9">
      <w:pPr>
        <w:spacing w:line="360" w:lineRule="auto"/>
        <w:outlineLvl w:val="2"/>
        <w:rPr>
          <w:sz w:val="24"/>
          <w:szCs w:val="20"/>
        </w:rPr>
      </w:pPr>
      <w:r>
        <w:rPr>
          <w:sz w:val="24"/>
        </w:rPr>
        <w:br w:type="page"/>
      </w:r>
      <w:r w:rsidRPr="000527E9">
        <w:rPr>
          <w:rFonts w:hint="eastAsia"/>
          <w:sz w:val="24"/>
          <w:szCs w:val="20"/>
        </w:rPr>
        <w:t xml:space="preserve">9-3 </w:t>
      </w:r>
      <w:r w:rsidRPr="000527E9">
        <w:rPr>
          <w:rFonts w:hint="eastAsia"/>
          <w:sz w:val="24"/>
          <w:szCs w:val="20"/>
        </w:rPr>
        <w:t>产品成本占比承诺函</w:t>
      </w:r>
    </w:p>
    <w:p w14:paraId="494B3623" w14:textId="77777777" w:rsidR="00CF7A13" w:rsidRDefault="00CF7A13">
      <w:pPr>
        <w:adjustRightInd w:val="0"/>
        <w:snapToGrid w:val="0"/>
        <w:spacing w:line="360" w:lineRule="auto"/>
        <w:ind w:firstLineChars="200" w:firstLine="482"/>
        <w:jc w:val="center"/>
        <w:rPr>
          <w:b/>
          <w:bCs/>
          <w:sz w:val="24"/>
        </w:rPr>
      </w:pPr>
    </w:p>
    <w:p w14:paraId="6568B940" w14:textId="77777777" w:rsidR="00CF7A13" w:rsidRDefault="00DB5852">
      <w:pPr>
        <w:pStyle w:val="afb"/>
        <w:shd w:val="clear" w:color="auto" w:fill="FFFFFF"/>
        <w:spacing w:before="30" w:beforeAutospacing="0" w:after="30" w:afterAutospacing="0"/>
        <w:jc w:val="center"/>
        <w:rPr>
          <w:rStyle w:val="aff0"/>
          <w:sz w:val="36"/>
          <w:szCs w:val="36"/>
        </w:rPr>
      </w:pPr>
      <w:r>
        <w:rPr>
          <w:rStyle w:val="aff0"/>
          <w:rFonts w:hint="eastAsia"/>
          <w:sz w:val="36"/>
          <w:szCs w:val="36"/>
        </w:rPr>
        <w:t>产品成本占比承诺函</w:t>
      </w:r>
    </w:p>
    <w:p w14:paraId="7D97B299" w14:textId="77777777" w:rsidR="00CF7A13" w:rsidRDefault="00CF7A13">
      <w:pPr>
        <w:pStyle w:val="afb"/>
        <w:shd w:val="clear" w:color="auto" w:fill="FFFFFF"/>
        <w:spacing w:before="30" w:beforeAutospacing="0" w:after="30" w:afterAutospacing="0"/>
        <w:rPr>
          <w:rStyle w:val="aff0"/>
          <w:sz w:val="36"/>
          <w:szCs w:val="36"/>
        </w:rPr>
      </w:pPr>
    </w:p>
    <w:p w14:paraId="3FAB9C6E" w14:textId="77777777" w:rsidR="00CF7A13" w:rsidRDefault="00DB5852">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59D03C0" w14:textId="77777777" w:rsidR="00CF7A13" w:rsidRDefault="00DB5852">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63A5A3C8" w14:textId="77777777" w:rsidR="00CF7A13" w:rsidRDefault="00DB5852">
      <w:pPr>
        <w:widowControl/>
        <w:spacing w:line="360" w:lineRule="auto"/>
        <w:ind w:firstLineChars="200" w:firstLine="480"/>
        <w:jc w:val="left"/>
        <w:rPr>
          <w:sz w:val="24"/>
        </w:rPr>
      </w:pPr>
      <w:r>
        <w:rPr>
          <w:color w:val="333333"/>
          <w:sz w:val="24"/>
          <w:shd w:val="clear" w:color="auto" w:fill="FFFFFF"/>
        </w:rPr>
        <w:t>本公司（单位）对上述声明内容的真实性负责。如有虚假，愿承担相应法律责任。</w:t>
      </w:r>
      <w:r>
        <w:rPr>
          <w:sz w:val="24"/>
        </w:rPr>
        <w:t xml:space="preserve"> </w:t>
      </w:r>
    </w:p>
    <w:p w14:paraId="648910FC" w14:textId="77777777" w:rsidR="00CF7A13" w:rsidRDefault="00CF7A13">
      <w:pPr>
        <w:adjustRightInd w:val="0"/>
        <w:snapToGrid w:val="0"/>
        <w:spacing w:line="360" w:lineRule="auto"/>
        <w:ind w:firstLineChars="200" w:firstLine="480"/>
        <w:jc w:val="left"/>
        <w:rPr>
          <w:sz w:val="24"/>
        </w:rPr>
      </w:pPr>
    </w:p>
    <w:p w14:paraId="795D91DF" w14:textId="77777777" w:rsidR="00CF7A13" w:rsidRDefault="00DB5852">
      <w:pPr>
        <w:widowControl/>
        <w:shd w:val="clear" w:color="auto" w:fill="FFFFFF"/>
        <w:spacing w:before="30" w:after="30" w:line="560" w:lineRule="atLeast"/>
        <w:jc w:val="right"/>
        <w:textAlignment w:val="baseline"/>
        <w:rPr>
          <w:rFonts w:ascii="宋体" w:hAnsi="宋体" w:cs="宋体"/>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15B221A8" w14:textId="77777777" w:rsidR="00CF7A13" w:rsidRDefault="00DB5852">
      <w:pPr>
        <w:widowControl/>
        <w:shd w:val="clear" w:color="auto" w:fill="FFFFFF"/>
        <w:spacing w:line="560" w:lineRule="atLeast"/>
        <w:jc w:val="right"/>
        <w:textAlignment w:val="baseline"/>
        <w:rPr>
          <w:rFonts w:ascii="宋体" w:hAnsi="宋体" w:cs="仿宋"/>
          <w:kern w:val="0"/>
          <w:sz w:val="24"/>
        </w:rPr>
      </w:pPr>
      <w:r>
        <w:rPr>
          <w:rFonts w:ascii="宋体" w:hAnsi="宋体" w:cs="宋体" w:hint="eastAsia"/>
          <w:kern w:val="0"/>
          <w:sz w:val="24"/>
        </w:rPr>
        <w:t>日期：</w:t>
      </w:r>
      <w:r>
        <w:rPr>
          <w:rFonts w:ascii="宋体" w:hAnsi="宋体" w:cs="宋体" w:hint="eastAsia"/>
          <w:kern w:val="0"/>
          <w:sz w:val="24"/>
        </w:rPr>
        <w:t xml:space="preserve">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DC1F76E" w14:textId="77777777" w:rsidR="00CF7A13" w:rsidRDefault="00CF7A13">
      <w:pPr>
        <w:widowControl/>
        <w:shd w:val="clear" w:color="auto" w:fill="FFFFFF"/>
        <w:spacing w:line="560" w:lineRule="atLeast"/>
        <w:jc w:val="right"/>
        <w:textAlignment w:val="baseline"/>
        <w:rPr>
          <w:rFonts w:ascii="宋体" w:hAnsi="宋体" w:cs="仿宋"/>
          <w:kern w:val="0"/>
          <w:sz w:val="24"/>
        </w:rPr>
      </w:pPr>
    </w:p>
    <w:p w14:paraId="453E2927" w14:textId="77777777" w:rsidR="00CF7A13" w:rsidRDefault="00CF7A13">
      <w:pPr>
        <w:widowControl/>
        <w:shd w:val="clear" w:color="auto" w:fill="FFFFFF"/>
        <w:spacing w:line="560" w:lineRule="atLeast"/>
        <w:jc w:val="right"/>
        <w:textAlignment w:val="baseline"/>
        <w:rPr>
          <w:rFonts w:ascii="宋体" w:hAnsi="宋体" w:cs="仿宋"/>
          <w:kern w:val="0"/>
          <w:sz w:val="24"/>
        </w:rPr>
      </w:pPr>
    </w:p>
    <w:p w14:paraId="7CBD901C" w14:textId="77777777" w:rsidR="00CF7A13" w:rsidRDefault="00DB5852">
      <w:pPr>
        <w:adjustRightInd w:val="0"/>
        <w:snapToGrid w:val="0"/>
        <w:spacing w:line="360" w:lineRule="auto"/>
        <w:jc w:val="left"/>
        <w:rPr>
          <w:sz w:val="24"/>
        </w:rPr>
      </w:pPr>
      <w:r>
        <w:rPr>
          <w:rFonts w:hint="eastAsia"/>
          <w:sz w:val="24"/>
        </w:rPr>
        <w:t>注：</w:t>
      </w:r>
      <w:r>
        <w:rPr>
          <w:sz w:val="24"/>
        </w:rPr>
        <w:t xml:space="preserve">1. </w:t>
      </w:r>
      <w:proofErr w:type="gramStart"/>
      <w:r>
        <w:rPr>
          <w:rFonts w:hint="eastAsia"/>
          <w:sz w:val="24"/>
        </w:rPr>
        <w:t>本承诺函应按包分别</w:t>
      </w:r>
      <w:proofErr w:type="gramEnd"/>
      <w:r>
        <w:rPr>
          <w:rFonts w:hint="eastAsia"/>
          <w:sz w:val="24"/>
        </w:rPr>
        <w:t>提供。</w:t>
      </w:r>
    </w:p>
    <w:p w14:paraId="0F4E854D" w14:textId="77777777" w:rsidR="00CF7A13" w:rsidRDefault="00DB5852">
      <w:pPr>
        <w:adjustRightInd w:val="0"/>
        <w:snapToGrid w:val="0"/>
        <w:spacing w:line="360" w:lineRule="auto"/>
        <w:ind w:firstLineChars="200" w:firstLine="480"/>
        <w:jc w:val="left"/>
        <w:rPr>
          <w:sz w:val="24"/>
        </w:rPr>
      </w:pPr>
      <w:r>
        <w:rPr>
          <w:sz w:val="24"/>
        </w:rPr>
        <w:t xml:space="preserve">2. </w:t>
      </w:r>
      <w:r>
        <w:rPr>
          <w:rFonts w:hint="eastAsia"/>
          <w:sz w:val="24"/>
        </w:rPr>
        <w:t>单一产品采购无须提供</w:t>
      </w:r>
      <w:proofErr w:type="gramStart"/>
      <w:r>
        <w:rPr>
          <w:rFonts w:hint="eastAsia"/>
          <w:sz w:val="24"/>
        </w:rPr>
        <w:t>本承诺</w:t>
      </w:r>
      <w:proofErr w:type="gramEnd"/>
      <w:r>
        <w:rPr>
          <w:rFonts w:hint="eastAsia"/>
          <w:sz w:val="24"/>
        </w:rPr>
        <w:t>函；供应商提供产品全部为本国产品，且提供了《关于符合本国产品标准的声明函》时，无须提供</w:t>
      </w:r>
      <w:proofErr w:type="gramStart"/>
      <w:r>
        <w:rPr>
          <w:rFonts w:hint="eastAsia"/>
          <w:sz w:val="24"/>
        </w:rPr>
        <w:t>本承诺</w:t>
      </w:r>
      <w:proofErr w:type="gramEnd"/>
      <w:r>
        <w:rPr>
          <w:rFonts w:hint="eastAsia"/>
          <w:sz w:val="24"/>
        </w:rPr>
        <w:t>函。</w:t>
      </w:r>
    </w:p>
    <w:p w14:paraId="525C89A7" w14:textId="77777777" w:rsidR="00CF7A13" w:rsidRDefault="00DB5852">
      <w:pPr>
        <w:adjustRightInd w:val="0"/>
        <w:snapToGrid w:val="0"/>
        <w:spacing w:line="360" w:lineRule="auto"/>
        <w:ind w:firstLineChars="200" w:firstLine="480"/>
        <w:jc w:val="left"/>
        <w:rPr>
          <w:sz w:val="24"/>
        </w:rPr>
      </w:pPr>
      <w:r>
        <w:rPr>
          <w:sz w:val="24"/>
        </w:rPr>
        <w:t xml:space="preserve">3. </w:t>
      </w:r>
      <w:r>
        <w:rPr>
          <w:rFonts w:hint="eastAsia"/>
          <w:sz w:val="24"/>
        </w:rPr>
        <w:t>当采购项目或单个采购包中含有多种产品，且供应商提供的产品同时包含本国产品及非本国产品，则供应商除需提供《关于符合本国产品标准的声明函》外，还需提供</w:t>
      </w:r>
      <w:proofErr w:type="gramStart"/>
      <w:r>
        <w:rPr>
          <w:rFonts w:hint="eastAsia"/>
          <w:sz w:val="24"/>
        </w:rPr>
        <w:t>本承诺</w:t>
      </w:r>
      <w:proofErr w:type="gramEnd"/>
      <w:r>
        <w:rPr>
          <w:rFonts w:hint="eastAsia"/>
          <w:sz w:val="24"/>
        </w:rPr>
        <w:t>函；否则，不享受价格评审优惠。</w:t>
      </w:r>
    </w:p>
    <w:p w14:paraId="4319ABBA" w14:textId="77777777" w:rsidR="00CF7A13" w:rsidRDefault="00CF7A13">
      <w:pPr>
        <w:widowControl/>
        <w:shd w:val="clear" w:color="auto" w:fill="FFFFFF"/>
        <w:spacing w:line="560" w:lineRule="atLeast"/>
        <w:jc w:val="right"/>
        <w:textAlignment w:val="baseline"/>
        <w:rPr>
          <w:rFonts w:ascii="宋体" w:hAnsi="宋体" w:cs="仿宋"/>
          <w:kern w:val="0"/>
          <w:sz w:val="24"/>
        </w:rPr>
      </w:pPr>
    </w:p>
    <w:p w14:paraId="4ADDD32A" w14:textId="77777777" w:rsidR="00CF7A13" w:rsidRDefault="00DB5852">
      <w:pPr>
        <w:spacing w:line="360" w:lineRule="auto"/>
        <w:outlineLvl w:val="2"/>
        <w:rPr>
          <w:sz w:val="24"/>
          <w:szCs w:val="20"/>
        </w:rPr>
      </w:pPr>
      <w:r>
        <w:rPr>
          <w:sz w:val="24"/>
        </w:rPr>
        <w:br w:type="page"/>
      </w:r>
      <w:r>
        <w:rPr>
          <w:rFonts w:hint="eastAsia"/>
          <w:sz w:val="24"/>
          <w:szCs w:val="20"/>
        </w:rPr>
        <w:t xml:space="preserve">10 </w:t>
      </w:r>
      <w:r>
        <w:rPr>
          <w:sz w:val="24"/>
          <w:szCs w:val="20"/>
        </w:rPr>
        <w:t>招标文件要求提供或投标人认为应附的其他材料</w:t>
      </w:r>
    </w:p>
    <w:p w14:paraId="3AFACEDF" w14:textId="77777777" w:rsidR="00CF7A13" w:rsidRPr="000527E9" w:rsidRDefault="00DB5852" w:rsidP="000527E9">
      <w:pPr>
        <w:spacing w:line="360" w:lineRule="auto"/>
        <w:outlineLvl w:val="2"/>
        <w:rPr>
          <w:sz w:val="24"/>
          <w:szCs w:val="20"/>
        </w:rPr>
      </w:pPr>
      <w:r w:rsidRPr="000527E9">
        <w:rPr>
          <w:rFonts w:hint="eastAsia"/>
          <w:sz w:val="24"/>
          <w:szCs w:val="20"/>
        </w:rPr>
        <w:t>10</w:t>
      </w:r>
      <w:r w:rsidRPr="000527E9">
        <w:rPr>
          <w:sz w:val="24"/>
          <w:szCs w:val="20"/>
        </w:rPr>
        <w:t>-</w:t>
      </w:r>
      <w:r w:rsidRPr="000527E9">
        <w:rPr>
          <w:rFonts w:hint="eastAsia"/>
          <w:sz w:val="24"/>
          <w:szCs w:val="20"/>
        </w:rPr>
        <w:t>1</w:t>
      </w:r>
      <w:r w:rsidRPr="000527E9">
        <w:rPr>
          <w:sz w:val="24"/>
          <w:szCs w:val="20"/>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2"/>
        <w:gridCol w:w="2832"/>
      </w:tblGrid>
      <w:tr w:rsidR="00CF7A13" w14:paraId="0C121EC4" w14:textId="77777777">
        <w:tc>
          <w:tcPr>
            <w:tcW w:w="2907" w:type="dxa"/>
          </w:tcPr>
          <w:p w14:paraId="42DF07F8" w14:textId="77777777" w:rsidR="00CF7A13" w:rsidRDefault="00DB5852">
            <w:pPr>
              <w:adjustRightInd w:val="0"/>
              <w:snapToGrid w:val="0"/>
              <w:spacing w:line="360" w:lineRule="auto"/>
              <w:jc w:val="left"/>
              <w:rPr>
                <w:sz w:val="24"/>
              </w:rPr>
            </w:pPr>
            <w:r>
              <w:rPr>
                <w:sz w:val="24"/>
              </w:rPr>
              <w:t>供应商名称</w:t>
            </w:r>
          </w:p>
        </w:tc>
        <w:tc>
          <w:tcPr>
            <w:tcW w:w="2907" w:type="dxa"/>
          </w:tcPr>
          <w:p w14:paraId="01418F76" w14:textId="77777777" w:rsidR="00CF7A13" w:rsidRDefault="00DB5852">
            <w:pPr>
              <w:adjustRightInd w:val="0"/>
              <w:snapToGrid w:val="0"/>
              <w:spacing w:line="360" w:lineRule="auto"/>
              <w:jc w:val="left"/>
              <w:rPr>
                <w:sz w:val="24"/>
              </w:rPr>
            </w:pPr>
            <w:r>
              <w:rPr>
                <w:sz w:val="24"/>
              </w:rPr>
              <w:t>供应商所属性别</w:t>
            </w:r>
          </w:p>
        </w:tc>
        <w:tc>
          <w:tcPr>
            <w:tcW w:w="2907" w:type="dxa"/>
          </w:tcPr>
          <w:p w14:paraId="4B295797" w14:textId="77777777" w:rsidR="00CF7A13" w:rsidRDefault="00DB5852">
            <w:pPr>
              <w:adjustRightInd w:val="0"/>
              <w:snapToGrid w:val="0"/>
              <w:spacing w:line="360" w:lineRule="auto"/>
              <w:jc w:val="left"/>
              <w:rPr>
                <w:sz w:val="24"/>
              </w:rPr>
            </w:pPr>
            <w:r>
              <w:rPr>
                <w:sz w:val="24"/>
              </w:rPr>
              <w:t>外商投资类型</w:t>
            </w:r>
          </w:p>
        </w:tc>
      </w:tr>
      <w:tr w:rsidR="00CF7A13" w14:paraId="1BB45DD8" w14:textId="77777777">
        <w:tc>
          <w:tcPr>
            <w:tcW w:w="2907" w:type="dxa"/>
          </w:tcPr>
          <w:p w14:paraId="2E32FB27" w14:textId="77777777" w:rsidR="00CF7A13" w:rsidRDefault="00CF7A13">
            <w:pPr>
              <w:adjustRightInd w:val="0"/>
              <w:snapToGrid w:val="0"/>
              <w:spacing w:line="360" w:lineRule="auto"/>
              <w:jc w:val="left"/>
              <w:rPr>
                <w:sz w:val="24"/>
              </w:rPr>
            </w:pPr>
          </w:p>
        </w:tc>
        <w:tc>
          <w:tcPr>
            <w:tcW w:w="2907" w:type="dxa"/>
          </w:tcPr>
          <w:p w14:paraId="74D9D89D" w14:textId="77777777" w:rsidR="00CF7A13" w:rsidRDefault="00CF7A13">
            <w:pPr>
              <w:adjustRightInd w:val="0"/>
              <w:snapToGrid w:val="0"/>
              <w:spacing w:line="360" w:lineRule="auto"/>
              <w:jc w:val="left"/>
              <w:rPr>
                <w:sz w:val="24"/>
              </w:rPr>
            </w:pPr>
          </w:p>
        </w:tc>
        <w:tc>
          <w:tcPr>
            <w:tcW w:w="2907" w:type="dxa"/>
          </w:tcPr>
          <w:p w14:paraId="6457E9E2" w14:textId="77777777" w:rsidR="00CF7A13" w:rsidRDefault="00CF7A13">
            <w:pPr>
              <w:adjustRightInd w:val="0"/>
              <w:snapToGrid w:val="0"/>
              <w:spacing w:line="360" w:lineRule="auto"/>
              <w:jc w:val="left"/>
              <w:rPr>
                <w:sz w:val="24"/>
              </w:rPr>
            </w:pPr>
          </w:p>
        </w:tc>
      </w:tr>
      <w:tr w:rsidR="00CF7A13" w14:paraId="4E261ED3" w14:textId="77777777">
        <w:tc>
          <w:tcPr>
            <w:tcW w:w="2907" w:type="dxa"/>
          </w:tcPr>
          <w:p w14:paraId="7180D9AB" w14:textId="77777777" w:rsidR="00CF7A13" w:rsidRDefault="00CF7A13">
            <w:pPr>
              <w:adjustRightInd w:val="0"/>
              <w:snapToGrid w:val="0"/>
              <w:spacing w:line="360" w:lineRule="auto"/>
              <w:jc w:val="left"/>
              <w:rPr>
                <w:sz w:val="24"/>
              </w:rPr>
            </w:pPr>
          </w:p>
        </w:tc>
        <w:tc>
          <w:tcPr>
            <w:tcW w:w="2907" w:type="dxa"/>
          </w:tcPr>
          <w:p w14:paraId="772B69C8" w14:textId="77777777" w:rsidR="00CF7A13" w:rsidRDefault="00CF7A13">
            <w:pPr>
              <w:adjustRightInd w:val="0"/>
              <w:snapToGrid w:val="0"/>
              <w:spacing w:line="360" w:lineRule="auto"/>
              <w:jc w:val="left"/>
              <w:rPr>
                <w:sz w:val="24"/>
              </w:rPr>
            </w:pPr>
          </w:p>
        </w:tc>
        <w:tc>
          <w:tcPr>
            <w:tcW w:w="2907" w:type="dxa"/>
          </w:tcPr>
          <w:p w14:paraId="578616D0" w14:textId="77777777" w:rsidR="00CF7A13" w:rsidRDefault="00CF7A13">
            <w:pPr>
              <w:adjustRightInd w:val="0"/>
              <w:snapToGrid w:val="0"/>
              <w:spacing w:line="360" w:lineRule="auto"/>
              <w:jc w:val="left"/>
              <w:rPr>
                <w:sz w:val="24"/>
              </w:rPr>
            </w:pPr>
          </w:p>
        </w:tc>
      </w:tr>
      <w:tr w:rsidR="00CF7A13" w14:paraId="7B0F6FFD" w14:textId="77777777">
        <w:tc>
          <w:tcPr>
            <w:tcW w:w="2907" w:type="dxa"/>
          </w:tcPr>
          <w:p w14:paraId="277968C2" w14:textId="77777777" w:rsidR="00CF7A13" w:rsidRDefault="00CF7A13">
            <w:pPr>
              <w:adjustRightInd w:val="0"/>
              <w:snapToGrid w:val="0"/>
              <w:spacing w:line="360" w:lineRule="auto"/>
              <w:jc w:val="left"/>
              <w:rPr>
                <w:sz w:val="24"/>
              </w:rPr>
            </w:pPr>
          </w:p>
        </w:tc>
        <w:tc>
          <w:tcPr>
            <w:tcW w:w="2907" w:type="dxa"/>
          </w:tcPr>
          <w:p w14:paraId="77B4A7B9" w14:textId="77777777" w:rsidR="00CF7A13" w:rsidRDefault="00CF7A13">
            <w:pPr>
              <w:adjustRightInd w:val="0"/>
              <w:snapToGrid w:val="0"/>
              <w:spacing w:line="360" w:lineRule="auto"/>
              <w:jc w:val="left"/>
              <w:rPr>
                <w:sz w:val="24"/>
              </w:rPr>
            </w:pPr>
          </w:p>
        </w:tc>
        <w:tc>
          <w:tcPr>
            <w:tcW w:w="2907" w:type="dxa"/>
          </w:tcPr>
          <w:p w14:paraId="68936ED2" w14:textId="77777777" w:rsidR="00CF7A13" w:rsidRDefault="00CF7A13">
            <w:pPr>
              <w:adjustRightInd w:val="0"/>
              <w:snapToGrid w:val="0"/>
              <w:spacing w:line="360" w:lineRule="auto"/>
              <w:jc w:val="left"/>
              <w:rPr>
                <w:sz w:val="24"/>
              </w:rPr>
            </w:pPr>
          </w:p>
        </w:tc>
      </w:tr>
    </w:tbl>
    <w:p w14:paraId="1A4826DD" w14:textId="77777777" w:rsidR="00CF7A13" w:rsidRDefault="00DB5852">
      <w:pPr>
        <w:adjustRightInd w:val="0"/>
        <w:snapToGrid w:val="0"/>
        <w:spacing w:line="360" w:lineRule="auto"/>
        <w:jc w:val="left"/>
        <w:rPr>
          <w:sz w:val="24"/>
        </w:rPr>
      </w:pPr>
      <w:r>
        <w:rPr>
          <w:sz w:val="24"/>
        </w:rPr>
        <w:t>注：</w:t>
      </w:r>
      <w:r>
        <w:rPr>
          <w:sz w:val="24"/>
        </w:rPr>
        <w:t>1.</w:t>
      </w:r>
      <w:r>
        <w:rPr>
          <w:sz w:val="24"/>
        </w:rPr>
        <w:t>供应商如为联合体，则应填写联合体各成员信息。</w:t>
      </w:r>
      <w:r>
        <w:rPr>
          <w:sz w:val="24"/>
        </w:rPr>
        <w:t xml:space="preserve"> </w:t>
      </w:r>
    </w:p>
    <w:p w14:paraId="5D0799C4" w14:textId="77777777" w:rsidR="00CF7A13" w:rsidRDefault="00DB5852">
      <w:pPr>
        <w:adjustRightInd w:val="0"/>
        <w:snapToGrid w:val="0"/>
        <w:spacing w:line="360" w:lineRule="auto"/>
        <w:ind w:firstLineChars="200" w:firstLine="480"/>
        <w:jc w:val="left"/>
        <w:rPr>
          <w:sz w:val="24"/>
        </w:rPr>
      </w:pPr>
      <w:r>
        <w:rPr>
          <w:sz w:val="24"/>
        </w:rPr>
        <w:t>2.</w:t>
      </w:r>
      <w:r>
        <w:rPr>
          <w:sz w:val="24"/>
        </w:rPr>
        <w:t>供应商所属性别请填写</w:t>
      </w:r>
      <w:r>
        <w:rPr>
          <w:sz w:val="24"/>
        </w:rPr>
        <w:t>“</w:t>
      </w:r>
      <w:r>
        <w:rPr>
          <w:sz w:val="24"/>
        </w:rPr>
        <w:t>男</w:t>
      </w:r>
      <w:r>
        <w:rPr>
          <w:sz w:val="24"/>
        </w:rPr>
        <w:t>”</w:t>
      </w:r>
      <w:r>
        <w:rPr>
          <w:sz w:val="24"/>
        </w:rPr>
        <w:t>或</w:t>
      </w:r>
      <w:r>
        <w:rPr>
          <w:sz w:val="24"/>
        </w:rPr>
        <w:t>“</w:t>
      </w:r>
      <w:r>
        <w:rPr>
          <w:sz w:val="24"/>
        </w:rPr>
        <w:t>女</w:t>
      </w:r>
      <w:r>
        <w:rPr>
          <w:sz w:val="24"/>
        </w:rPr>
        <w:t>”</w:t>
      </w:r>
      <w:r>
        <w:rPr>
          <w:sz w:val="24"/>
        </w:rPr>
        <w:t>，指拥有供应商</w:t>
      </w:r>
      <w:r>
        <w:rPr>
          <w:sz w:val="24"/>
        </w:rPr>
        <w:t>51%</w:t>
      </w:r>
      <w:r>
        <w:rPr>
          <w:sz w:val="24"/>
        </w:rPr>
        <w:t>以上绝对所有权的性别；绝对所有权拥有者可以是一个人，也可以是多人合计计算。</w:t>
      </w:r>
      <w:r>
        <w:rPr>
          <w:sz w:val="24"/>
        </w:rPr>
        <w:t xml:space="preserve"> </w:t>
      </w:r>
    </w:p>
    <w:p w14:paraId="07A2D7DD" w14:textId="77777777" w:rsidR="00CF7A13" w:rsidRDefault="00DB5852">
      <w:pPr>
        <w:adjustRightInd w:val="0"/>
        <w:snapToGrid w:val="0"/>
        <w:spacing w:line="360" w:lineRule="auto"/>
        <w:ind w:firstLineChars="200" w:firstLine="480"/>
        <w:jc w:val="left"/>
        <w:rPr>
          <w:sz w:val="24"/>
        </w:rPr>
      </w:pPr>
      <w:r>
        <w:rPr>
          <w:sz w:val="24"/>
        </w:rPr>
        <w:t>3.</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sz w:val="24"/>
        </w:rPr>
        <w:t>或</w:t>
      </w:r>
      <w:r>
        <w:rPr>
          <w:sz w:val="24"/>
        </w:rPr>
        <w:t>“</w:t>
      </w:r>
      <w:r>
        <w:rPr>
          <w:sz w:val="24"/>
        </w:rPr>
        <w:t>内资</w:t>
      </w:r>
      <w:r>
        <w:rPr>
          <w:sz w:val="24"/>
        </w:rPr>
        <w:t>”</w:t>
      </w:r>
      <w:r>
        <w:rPr>
          <w:sz w:val="24"/>
        </w:rPr>
        <w:t>。</w:t>
      </w:r>
    </w:p>
    <w:p w14:paraId="0D3FDCBB" w14:textId="77777777" w:rsidR="00CF7A13" w:rsidRDefault="00CF7A13">
      <w:pPr>
        <w:adjustRightInd w:val="0"/>
        <w:snapToGrid w:val="0"/>
        <w:spacing w:line="360" w:lineRule="auto"/>
        <w:jc w:val="left"/>
        <w:rPr>
          <w:sz w:val="24"/>
        </w:rPr>
      </w:pPr>
    </w:p>
    <w:p w14:paraId="6603A22F" w14:textId="77777777" w:rsidR="00CF7A13" w:rsidRPr="000527E9" w:rsidRDefault="00DB5852" w:rsidP="000527E9">
      <w:pPr>
        <w:spacing w:line="360" w:lineRule="auto"/>
        <w:outlineLvl w:val="2"/>
        <w:rPr>
          <w:sz w:val="24"/>
          <w:szCs w:val="20"/>
        </w:rPr>
      </w:pPr>
      <w:r>
        <w:rPr>
          <w:sz w:val="24"/>
        </w:rPr>
        <w:br w:type="page"/>
      </w:r>
      <w:r w:rsidRPr="000527E9">
        <w:rPr>
          <w:rFonts w:hint="eastAsia"/>
          <w:sz w:val="24"/>
          <w:szCs w:val="20"/>
        </w:rPr>
        <w:t>10</w:t>
      </w:r>
      <w:r w:rsidRPr="000527E9">
        <w:rPr>
          <w:sz w:val="24"/>
          <w:szCs w:val="20"/>
        </w:rPr>
        <w:t>-2</w:t>
      </w:r>
      <w:r w:rsidRPr="000527E9">
        <w:rPr>
          <w:rFonts w:hint="eastAsia"/>
          <w:sz w:val="24"/>
          <w:szCs w:val="20"/>
        </w:rPr>
        <w:t>公司业绩</w:t>
      </w:r>
    </w:p>
    <w:p w14:paraId="3471E461" w14:textId="77777777" w:rsidR="00CF7A13" w:rsidRDefault="00DB5852">
      <w:pPr>
        <w:adjustRightInd w:val="0"/>
        <w:snapToGrid w:val="0"/>
        <w:spacing w:line="360" w:lineRule="auto"/>
        <w:jc w:val="center"/>
        <w:rPr>
          <w:b/>
          <w:bCs/>
          <w:sz w:val="32"/>
          <w:szCs w:val="32"/>
        </w:rPr>
      </w:pPr>
      <w:r>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38"/>
        <w:gridCol w:w="1606"/>
        <w:gridCol w:w="1532"/>
        <w:gridCol w:w="1689"/>
        <w:gridCol w:w="1539"/>
        <w:gridCol w:w="1191"/>
      </w:tblGrid>
      <w:tr w:rsidR="00CF7A13" w14:paraId="3913340B" w14:textId="77777777">
        <w:trPr>
          <w:trHeight w:val="397"/>
          <w:jc w:val="center"/>
        </w:trPr>
        <w:tc>
          <w:tcPr>
            <w:tcW w:w="552" w:type="pct"/>
            <w:tcBorders>
              <w:top w:val="single" w:sz="4" w:space="0" w:color="auto"/>
            </w:tcBorders>
            <w:vAlign w:val="center"/>
          </w:tcPr>
          <w:p w14:paraId="10532805" w14:textId="77777777" w:rsidR="00CF7A13" w:rsidRDefault="00DB5852">
            <w:pPr>
              <w:jc w:val="center"/>
              <w:rPr>
                <w:sz w:val="28"/>
                <w:szCs w:val="28"/>
              </w:rPr>
            </w:pPr>
            <w:r>
              <w:rPr>
                <w:sz w:val="28"/>
                <w:szCs w:val="28"/>
              </w:rPr>
              <w:t>序号</w:t>
            </w:r>
          </w:p>
        </w:tc>
        <w:tc>
          <w:tcPr>
            <w:tcW w:w="945" w:type="pct"/>
            <w:tcBorders>
              <w:top w:val="single" w:sz="4" w:space="0" w:color="auto"/>
            </w:tcBorders>
            <w:vAlign w:val="center"/>
          </w:tcPr>
          <w:p w14:paraId="613305EE" w14:textId="77777777" w:rsidR="00CF7A13" w:rsidRDefault="00DB5852">
            <w:pPr>
              <w:jc w:val="center"/>
              <w:rPr>
                <w:sz w:val="28"/>
                <w:szCs w:val="28"/>
              </w:rPr>
            </w:pPr>
            <w:r>
              <w:rPr>
                <w:sz w:val="28"/>
                <w:szCs w:val="28"/>
              </w:rPr>
              <w:t>项目名称</w:t>
            </w:r>
          </w:p>
        </w:tc>
        <w:tc>
          <w:tcPr>
            <w:tcW w:w="902" w:type="pct"/>
            <w:tcBorders>
              <w:top w:val="single" w:sz="4" w:space="0" w:color="auto"/>
            </w:tcBorders>
            <w:vAlign w:val="center"/>
          </w:tcPr>
          <w:p w14:paraId="7D776B8D" w14:textId="77777777" w:rsidR="00CF7A13" w:rsidRDefault="00DB5852">
            <w:pPr>
              <w:jc w:val="center"/>
              <w:rPr>
                <w:sz w:val="28"/>
                <w:szCs w:val="28"/>
              </w:rPr>
            </w:pPr>
            <w:r>
              <w:rPr>
                <w:rFonts w:hint="eastAsia"/>
                <w:sz w:val="28"/>
                <w:szCs w:val="28"/>
              </w:rPr>
              <w:t>项目金额（万元）</w:t>
            </w:r>
          </w:p>
        </w:tc>
        <w:tc>
          <w:tcPr>
            <w:tcW w:w="994" w:type="pct"/>
            <w:tcBorders>
              <w:top w:val="single" w:sz="4" w:space="0" w:color="auto"/>
            </w:tcBorders>
            <w:vAlign w:val="center"/>
          </w:tcPr>
          <w:p w14:paraId="6965F63C" w14:textId="77777777" w:rsidR="00CF7A13" w:rsidRDefault="00DB5852">
            <w:pPr>
              <w:jc w:val="center"/>
              <w:rPr>
                <w:sz w:val="28"/>
                <w:szCs w:val="28"/>
              </w:rPr>
            </w:pPr>
            <w:r>
              <w:rPr>
                <w:sz w:val="28"/>
                <w:szCs w:val="28"/>
              </w:rPr>
              <w:t>起止时间</w:t>
            </w:r>
          </w:p>
        </w:tc>
        <w:tc>
          <w:tcPr>
            <w:tcW w:w="906" w:type="pct"/>
            <w:tcBorders>
              <w:top w:val="single" w:sz="4" w:space="0" w:color="auto"/>
            </w:tcBorders>
            <w:vAlign w:val="center"/>
          </w:tcPr>
          <w:p w14:paraId="07A438F0" w14:textId="77777777" w:rsidR="00CF7A13" w:rsidRDefault="00DB5852">
            <w:pPr>
              <w:jc w:val="center"/>
              <w:rPr>
                <w:sz w:val="28"/>
                <w:szCs w:val="28"/>
              </w:rPr>
            </w:pPr>
            <w:r>
              <w:rPr>
                <w:rFonts w:hint="eastAsia"/>
                <w:sz w:val="28"/>
                <w:szCs w:val="28"/>
              </w:rPr>
              <w:t>用户单位</w:t>
            </w:r>
          </w:p>
        </w:tc>
        <w:tc>
          <w:tcPr>
            <w:tcW w:w="701" w:type="pct"/>
            <w:tcBorders>
              <w:top w:val="single" w:sz="4" w:space="0" w:color="auto"/>
            </w:tcBorders>
            <w:vAlign w:val="center"/>
          </w:tcPr>
          <w:p w14:paraId="4228FA32" w14:textId="77777777" w:rsidR="00CF7A13" w:rsidRDefault="00DB5852">
            <w:pPr>
              <w:jc w:val="center"/>
              <w:rPr>
                <w:sz w:val="28"/>
                <w:szCs w:val="28"/>
              </w:rPr>
            </w:pPr>
            <w:r>
              <w:rPr>
                <w:sz w:val="28"/>
                <w:szCs w:val="28"/>
              </w:rPr>
              <w:t>备注</w:t>
            </w:r>
          </w:p>
        </w:tc>
      </w:tr>
      <w:tr w:rsidR="00CF7A13" w14:paraId="662D7242" w14:textId="77777777">
        <w:trPr>
          <w:trHeight w:val="397"/>
          <w:jc w:val="center"/>
        </w:trPr>
        <w:tc>
          <w:tcPr>
            <w:tcW w:w="552" w:type="pct"/>
            <w:vAlign w:val="center"/>
          </w:tcPr>
          <w:p w14:paraId="30C068B5" w14:textId="77777777" w:rsidR="00CF7A13" w:rsidRDefault="00CF7A13">
            <w:pPr>
              <w:jc w:val="center"/>
              <w:rPr>
                <w:sz w:val="28"/>
                <w:szCs w:val="28"/>
              </w:rPr>
            </w:pPr>
          </w:p>
        </w:tc>
        <w:tc>
          <w:tcPr>
            <w:tcW w:w="945" w:type="pct"/>
            <w:vAlign w:val="center"/>
          </w:tcPr>
          <w:p w14:paraId="607DB202" w14:textId="77777777" w:rsidR="00CF7A13" w:rsidRDefault="00CF7A13">
            <w:pPr>
              <w:rPr>
                <w:sz w:val="28"/>
                <w:szCs w:val="28"/>
              </w:rPr>
            </w:pPr>
          </w:p>
        </w:tc>
        <w:tc>
          <w:tcPr>
            <w:tcW w:w="902" w:type="pct"/>
            <w:vAlign w:val="center"/>
          </w:tcPr>
          <w:p w14:paraId="5122D0CA" w14:textId="77777777" w:rsidR="00CF7A13" w:rsidRDefault="00CF7A13">
            <w:pPr>
              <w:rPr>
                <w:sz w:val="28"/>
                <w:szCs w:val="28"/>
              </w:rPr>
            </w:pPr>
          </w:p>
        </w:tc>
        <w:tc>
          <w:tcPr>
            <w:tcW w:w="994" w:type="pct"/>
            <w:vAlign w:val="center"/>
          </w:tcPr>
          <w:p w14:paraId="3FB0BBF6" w14:textId="77777777" w:rsidR="00CF7A13" w:rsidRDefault="00CF7A13">
            <w:pPr>
              <w:rPr>
                <w:sz w:val="28"/>
                <w:szCs w:val="28"/>
              </w:rPr>
            </w:pPr>
          </w:p>
        </w:tc>
        <w:tc>
          <w:tcPr>
            <w:tcW w:w="906" w:type="pct"/>
            <w:vAlign w:val="center"/>
          </w:tcPr>
          <w:p w14:paraId="7A279964" w14:textId="77777777" w:rsidR="00CF7A13" w:rsidRDefault="00CF7A13">
            <w:pPr>
              <w:rPr>
                <w:sz w:val="28"/>
                <w:szCs w:val="28"/>
              </w:rPr>
            </w:pPr>
          </w:p>
        </w:tc>
        <w:tc>
          <w:tcPr>
            <w:tcW w:w="701" w:type="pct"/>
            <w:vAlign w:val="center"/>
          </w:tcPr>
          <w:p w14:paraId="5C34870A" w14:textId="77777777" w:rsidR="00CF7A13" w:rsidRDefault="00CF7A13">
            <w:pPr>
              <w:rPr>
                <w:sz w:val="28"/>
                <w:szCs w:val="28"/>
              </w:rPr>
            </w:pPr>
          </w:p>
        </w:tc>
      </w:tr>
      <w:tr w:rsidR="00CF7A13" w14:paraId="550FE38D" w14:textId="77777777">
        <w:trPr>
          <w:trHeight w:val="397"/>
          <w:jc w:val="center"/>
        </w:trPr>
        <w:tc>
          <w:tcPr>
            <w:tcW w:w="552" w:type="pct"/>
            <w:vAlign w:val="center"/>
          </w:tcPr>
          <w:p w14:paraId="78852FD4" w14:textId="77777777" w:rsidR="00CF7A13" w:rsidRDefault="00CF7A13">
            <w:pPr>
              <w:jc w:val="center"/>
              <w:rPr>
                <w:sz w:val="28"/>
                <w:szCs w:val="28"/>
              </w:rPr>
            </w:pPr>
          </w:p>
        </w:tc>
        <w:tc>
          <w:tcPr>
            <w:tcW w:w="945" w:type="pct"/>
            <w:vAlign w:val="center"/>
          </w:tcPr>
          <w:p w14:paraId="2888E0C3" w14:textId="77777777" w:rsidR="00CF7A13" w:rsidRDefault="00CF7A13">
            <w:pPr>
              <w:rPr>
                <w:sz w:val="28"/>
                <w:szCs w:val="28"/>
              </w:rPr>
            </w:pPr>
          </w:p>
        </w:tc>
        <w:tc>
          <w:tcPr>
            <w:tcW w:w="902" w:type="pct"/>
            <w:vAlign w:val="center"/>
          </w:tcPr>
          <w:p w14:paraId="26235F59" w14:textId="77777777" w:rsidR="00CF7A13" w:rsidRDefault="00CF7A13">
            <w:pPr>
              <w:rPr>
                <w:sz w:val="28"/>
                <w:szCs w:val="28"/>
              </w:rPr>
            </w:pPr>
          </w:p>
        </w:tc>
        <w:tc>
          <w:tcPr>
            <w:tcW w:w="994" w:type="pct"/>
            <w:vAlign w:val="center"/>
          </w:tcPr>
          <w:p w14:paraId="360DB040" w14:textId="77777777" w:rsidR="00CF7A13" w:rsidRDefault="00CF7A13">
            <w:pPr>
              <w:rPr>
                <w:sz w:val="28"/>
                <w:szCs w:val="28"/>
              </w:rPr>
            </w:pPr>
          </w:p>
        </w:tc>
        <w:tc>
          <w:tcPr>
            <w:tcW w:w="906" w:type="pct"/>
            <w:vAlign w:val="center"/>
          </w:tcPr>
          <w:p w14:paraId="462F55B3" w14:textId="77777777" w:rsidR="00CF7A13" w:rsidRDefault="00CF7A13">
            <w:pPr>
              <w:rPr>
                <w:sz w:val="28"/>
                <w:szCs w:val="28"/>
              </w:rPr>
            </w:pPr>
          </w:p>
        </w:tc>
        <w:tc>
          <w:tcPr>
            <w:tcW w:w="701" w:type="pct"/>
            <w:vAlign w:val="center"/>
          </w:tcPr>
          <w:p w14:paraId="20F794B0" w14:textId="77777777" w:rsidR="00CF7A13" w:rsidRDefault="00CF7A13">
            <w:pPr>
              <w:rPr>
                <w:sz w:val="28"/>
                <w:szCs w:val="28"/>
              </w:rPr>
            </w:pPr>
          </w:p>
        </w:tc>
      </w:tr>
      <w:tr w:rsidR="00CF7A13" w14:paraId="54E86689" w14:textId="77777777">
        <w:trPr>
          <w:trHeight w:val="397"/>
          <w:jc w:val="center"/>
        </w:trPr>
        <w:tc>
          <w:tcPr>
            <w:tcW w:w="552" w:type="pct"/>
            <w:vAlign w:val="center"/>
          </w:tcPr>
          <w:p w14:paraId="5D997A3A" w14:textId="77777777" w:rsidR="00CF7A13" w:rsidRDefault="00CF7A13">
            <w:pPr>
              <w:jc w:val="center"/>
              <w:rPr>
                <w:sz w:val="28"/>
                <w:szCs w:val="28"/>
              </w:rPr>
            </w:pPr>
          </w:p>
        </w:tc>
        <w:tc>
          <w:tcPr>
            <w:tcW w:w="945" w:type="pct"/>
            <w:vAlign w:val="center"/>
          </w:tcPr>
          <w:p w14:paraId="63F2F363" w14:textId="77777777" w:rsidR="00CF7A13" w:rsidRDefault="00CF7A13">
            <w:pPr>
              <w:rPr>
                <w:sz w:val="28"/>
                <w:szCs w:val="28"/>
              </w:rPr>
            </w:pPr>
          </w:p>
        </w:tc>
        <w:tc>
          <w:tcPr>
            <w:tcW w:w="902" w:type="pct"/>
            <w:vAlign w:val="center"/>
          </w:tcPr>
          <w:p w14:paraId="7A700184" w14:textId="77777777" w:rsidR="00CF7A13" w:rsidRDefault="00CF7A13">
            <w:pPr>
              <w:rPr>
                <w:sz w:val="28"/>
                <w:szCs w:val="28"/>
              </w:rPr>
            </w:pPr>
          </w:p>
        </w:tc>
        <w:tc>
          <w:tcPr>
            <w:tcW w:w="994" w:type="pct"/>
            <w:vAlign w:val="center"/>
          </w:tcPr>
          <w:p w14:paraId="35F71C04" w14:textId="77777777" w:rsidR="00CF7A13" w:rsidRDefault="00CF7A13">
            <w:pPr>
              <w:rPr>
                <w:sz w:val="28"/>
                <w:szCs w:val="28"/>
              </w:rPr>
            </w:pPr>
          </w:p>
        </w:tc>
        <w:tc>
          <w:tcPr>
            <w:tcW w:w="906" w:type="pct"/>
            <w:vAlign w:val="center"/>
          </w:tcPr>
          <w:p w14:paraId="63FA910E" w14:textId="77777777" w:rsidR="00CF7A13" w:rsidRDefault="00CF7A13">
            <w:pPr>
              <w:rPr>
                <w:sz w:val="28"/>
                <w:szCs w:val="28"/>
              </w:rPr>
            </w:pPr>
          </w:p>
        </w:tc>
        <w:tc>
          <w:tcPr>
            <w:tcW w:w="701" w:type="pct"/>
            <w:vAlign w:val="center"/>
          </w:tcPr>
          <w:p w14:paraId="1E9BAA7E" w14:textId="77777777" w:rsidR="00CF7A13" w:rsidRDefault="00CF7A13">
            <w:pPr>
              <w:rPr>
                <w:sz w:val="28"/>
                <w:szCs w:val="28"/>
              </w:rPr>
            </w:pPr>
          </w:p>
        </w:tc>
      </w:tr>
      <w:tr w:rsidR="00CF7A13" w14:paraId="3B0AB957" w14:textId="77777777">
        <w:trPr>
          <w:trHeight w:val="397"/>
          <w:jc w:val="center"/>
        </w:trPr>
        <w:tc>
          <w:tcPr>
            <w:tcW w:w="552" w:type="pct"/>
            <w:vAlign w:val="center"/>
          </w:tcPr>
          <w:p w14:paraId="72B26989" w14:textId="77777777" w:rsidR="00CF7A13" w:rsidRDefault="00CF7A13">
            <w:pPr>
              <w:jc w:val="center"/>
              <w:rPr>
                <w:sz w:val="28"/>
                <w:szCs w:val="28"/>
              </w:rPr>
            </w:pPr>
          </w:p>
        </w:tc>
        <w:tc>
          <w:tcPr>
            <w:tcW w:w="945" w:type="pct"/>
            <w:vAlign w:val="center"/>
          </w:tcPr>
          <w:p w14:paraId="4187AFD2" w14:textId="77777777" w:rsidR="00CF7A13" w:rsidRDefault="00CF7A13">
            <w:pPr>
              <w:rPr>
                <w:sz w:val="28"/>
                <w:szCs w:val="28"/>
              </w:rPr>
            </w:pPr>
          </w:p>
        </w:tc>
        <w:tc>
          <w:tcPr>
            <w:tcW w:w="902" w:type="pct"/>
            <w:vAlign w:val="center"/>
          </w:tcPr>
          <w:p w14:paraId="0D70D94B" w14:textId="77777777" w:rsidR="00CF7A13" w:rsidRDefault="00CF7A13">
            <w:pPr>
              <w:rPr>
                <w:sz w:val="28"/>
                <w:szCs w:val="28"/>
              </w:rPr>
            </w:pPr>
          </w:p>
        </w:tc>
        <w:tc>
          <w:tcPr>
            <w:tcW w:w="994" w:type="pct"/>
            <w:vAlign w:val="center"/>
          </w:tcPr>
          <w:p w14:paraId="3D4CC918" w14:textId="77777777" w:rsidR="00CF7A13" w:rsidRDefault="00CF7A13">
            <w:pPr>
              <w:rPr>
                <w:sz w:val="28"/>
                <w:szCs w:val="28"/>
              </w:rPr>
            </w:pPr>
          </w:p>
        </w:tc>
        <w:tc>
          <w:tcPr>
            <w:tcW w:w="906" w:type="pct"/>
            <w:vAlign w:val="center"/>
          </w:tcPr>
          <w:p w14:paraId="45CB760F" w14:textId="77777777" w:rsidR="00CF7A13" w:rsidRDefault="00CF7A13">
            <w:pPr>
              <w:rPr>
                <w:sz w:val="28"/>
                <w:szCs w:val="28"/>
              </w:rPr>
            </w:pPr>
          </w:p>
        </w:tc>
        <w:tc>
          <w:tcPr>
            <w:tcW w:w="701" w:type="pct"/>
            <w:vAlign w:val="center"/>
          </w:tcPr>
          <w:p w14:paraId="297CFD36" w14:textId="77777777" w:rsidR="00CF7A13" w:rsidRDefault="00CF7A13">
            <w:pPr>
              <w:rPr>
                <w:sz w:val="28"/>
                <w:szCs w:val="28"/>
              </w:rPr>
            </w:pPr>
          </w:p>
        </w:tc>
      </w:tr>
      <w:tr w:rsidR="00CF7A13" w14:paraId="69ADA3FD" w14:textId="77777777">
        <w:trPr>
          <w:trHeight w:val="397"/>
          <w:jc w:val="center"/>
        </w:trPr>
        <w:tc>
          <w:tcPr>
            <w:tcW w:w="552" w:type="pct"/>
            <w:vAlign w:val="center"/>
          </w:tcPr>
          <w:p w14:paraId="25750557" w14:textId="77777777" w:rsidR="00CF7A13" w:rsidRDefault="00CF7A13">
            <w:pPr>
              <w:jc w:val="center"/>
              <w:rPr>
                <w:sz w:val="28"/>
                <w:szCs w:val="28"/>
              </w:rPr>
            </w:pPr>
          </w:p>
        </w:tc>
        <w:tc>
          <w:tcPr>
            <w:tcW w:w="945" w:type="pct"/>
            <w:vAlign w:val="center"/>
          </w:tcPr>
          <w:p w14:paraId="155AA011" w14:textId="77777777" w:rsidR="00CF7A13" w:rsidRDefault="00CF7A13">
            <w:pPr>
              <w:rPr>
                <w:sz w:val="28"/>
                <w:szCs w:val="28"/>
              </w:rPr>
            </w:pPr>
          </w:p>
        </w:tc>
        <w:tc>
          <w:tcPr>
            <w:tcW w:w="902" w:type="pct"/>
            <w:vAlign w:val="center"/>
          </w:tcPr>
          <w:p w14:paraId="50BB6E43" w14:textId="77777777" w:rsidR="00CF7A13" w:rsidRDefault="00CF7A13">
            <w:pPr>
              <w:rPr>
                <w:sz w:val="28"/>
                <w:szCs w:val="28"/>
              </w:rPr>
            </w:pPr>
          </w:p>
        </w:tc>
        <w:tc>
          <w:tcPr>
            <w:tcW w:w="994" w:type="pct"/>
            <w:vAlign w:val="center"/>
          </w:tcPr>
          <w:p w14:paraId="4181E21F" w14:textId="77777777" w:rsidR="00CF7A13" w:rsidRDefault="00CF7A13">
            <w:pPr>
              <w:rPr>
                <w:sz w:val="28"/>
                <w:szCs w:val="28"/>
              </w:rPr>
            </w:pPr>
          </w:p>
        </w:tc>
        <w:tc>
          <w:tcPr>
            <w:tcW w:w="906" w:type="pct"/>
            <w:vAlign w:val="center"/>
          </w:tcPr>
          <w:p w14:paraId="2ECC9AAD" w14:textId="77777777" w:rsidR="00CF7A13" w:rsidRDefault="00CF7A13">
            <w:pPr>
              <w:rPr>
                <w:sz w:val="28"/>
                <w:szCs w:val="28"/>
              </w:rPr>
            </w:pPr>
          </w:p>
        </w:tc>
        <w:tc>
          <w:tcPr>
            <w:tcW w:w="701" w:type="pct"/>
            <w:vAlign w:val="center"/>
          </w:tcPr>
          <w:p w14:paraId="7A56A966" w14:textId="77777777" w:rsidR="00CF7A13" w:rsidRDefault="00CF7A13">
            <w:pPr>
              <w:rPr>
                <w:sz w:val="28"/>
                <w:szCs w:val="28"/>
              </w:rPr>
            </w:pPr>
          </w:p>
        </w:tc>
      </w:tr>
      <w:tr w:rsidR="00CF7A13" w14:paraId="1BBBCCAB" w14:textId="77777777">
        <w:trPr>
          <w:trHeight w:val="397"/>
          <w:jc w:val="center"/>
        </w:trPr>
        <w:tc>
          <w:tcPr>
            <w:tcW w:w="552" w:type="pct"/>
            <w:vAlign w:val="center"/>
          </w:tcPr>
          <w:p w14:paraId="45791D84" w14:textId="77777777" w:rsidR="00CF7A13" w:rsidRDefault="00CF7A13">
            <w:pPr>
              <w:jc w:val="center"/>
              <w:rPr>
                <w:sz w:val="28"/>
                <w:szCs w:val="28"/>
              </w:rPr>
            </w:pPr>
          </w:p>
        </w:tc>
        <w:tc>
          <w:tcPr>
            <w:tcW w:w="945" w:type="pct"/>
            <w:vAlign w:val="center"/>
          </w:tcPr>
          <w:p w14:paraId="526E2D6A" w14:textId="77777777" w:rsidR="00CF7A13" w:rsidRDefault="00CF7A13">
            <w:pPr>
              <w:rPr>
                <w:sz w:val="28"/>
                <w:szCs w:val="28"/>
              </w:rPr>
            </w:pPr>
          </w:p>
        </w:tc>
        <w:tc>
          <w:tcPr>
            <w:tcW w:w="902" w:type="pct"/>
            <w:vAlign w:val="center"/>
          </w:tcPr>
          <w:p w14:paraId="67D11AE4" w14:textId="77777777" w:rsidR="00CF7A13" w:rsidRDefault="00CF7A13">
            <w:pPr>
              <w:rPr>
                <w:sz w:val="28"/>
                <w:szCs w:val="28"/>
              </w:rPr>
            </w:pPr>
          </w:p>
        </w:tc>
        <w:tc>
          <w:tcPr>
            <w:tcW w:w="994" w:type="pct"/>
            <w:vAlign w:val="center"/>
          </w:tcPr>
          <w:p w14:paraId="5C017F6F" w14:textId="77777777" w:rsidR="00CF7A13" w:rsidRDefault="00CF7A13">
            <w:pPr>
              <w:rPr>
                <w:sz w:val="28"/>
                <w:szCs w:val="28"/>
              </w:rPr>
            </w:pPr>
          </w:p>
        </w:tc>
        <w:tc>
          <w:tcPr>
            <w:tcW w:w="906" w:type="pct"/>
            <w:vAlign w:val="center"/>
          </w:tcPr>
          <w:p w14:paraId="4082A0A9" w14:textId="77777777" w:rsidR="00CF7A13" w:rsidRDefault="00CF7A13">
            <w:pPr>
              <w:rPr>
                <w:sz w:val="28"/>
                <w:szCs w:val="28"/>
              </w:rPr>
            </w:pPr>
          </w:p>
        </w:tc>
        <w:tc>
          <w:tcPr>
            <w:tcW w:w="701" w:type="pct"/>
            <w:vAlign w:val="center"/>
          </w:tcPr>
          <w:p w14:paraId="6E5A5D57" w14:textId="77777777" w:rsidR="00CF7A13" w:rsidRDefault="00CF7A13">
            <w:pPr>
              <w:rPr>
                <w:sz w:val="28"/>
                <w:szCs w:val="28"/>
              </w:rPr>
            </w:pPr>
          </w:p>
        </w:tc>
      </w:tr>
      <w:tr w:rsidR="00CF7A13" w14:paraId="718289A0" w14:textId="77777777">
        <w:trPr>
          <w:trHeight w:val="397"/>
          <w:jc w:val="center"/>
        </w:trPr>
        <w:tc>
          <w:tcPr>
            <w:tcW w:w="552" w:type="pct"/>
            <w:vAlign w:val="center"/>
          </w:tcPr>
          <w:p w14:paraId="0EA76B8E" w14:textId="77777777" w:rsidR="00CF7A13" w:rsidRDefault="00CF7A13">
            <w:pPr>
              <w:jc w:val="center"/>
              <w:rPr>
                <w:sz w:val="28"/>
                <w:szCs w:val="28"/>
              </w:rPr>
            </w:pPr>
          </w:p>
        </w:tc>
        <w:tc>
          <w:tcPr>
            <w:tcW w:w="945" w:type="pct"/>
            <w:vAlign w:val="center"/>
          </w:tcPr>
          <w:p w14:paraId="47D5D93D" w14:textId="77777777" w:rsidR="00CF7A13" w:rsidRDefault="00CF7A13">
            <w:pPr>
              <w:rPr>
                <w:sz w:val="28"/>
                <w:szCs w:val="28"/>
              </w:rPr>
            </w:pPr>
          </w:p>
        </w:tc>
        <w:tc>
          <w:tcPr>
            <w:tcW w:w="902" w:type="pct"/>
            <w:vAlign w:val="center"/>
          </w:tcPr>
          <w:p w14:paraId="71FBCAE7" w14:textId="77777777" w:rsidR="00CF7A13" w:rsidRDefault="00CF7A13">
            <w:pPr>
              <w:rPr>
                <w:sz w:val="28"/>
                <w:szCs w:val="28"/>
              </w:rPr>
            </w:pPr>
          </w:p>
        </w:tc>
        <w:tc>
          <w:tcPr>
            <w:tcW w:w="994" w:type="pct"/>
            <w:vAlign w:val="center"/>
          </w:tcPr>
          <w:p w14:paraId="63A406A3" w14:textId="77777777" w:rsidR="00CF7A13" w:rsidRDefault="00CF7A13">
            <w:pPr>
              <w:rPr>
                <w:sz w:val="28"/>
                <w:szCs w:val="28"/>
              </w:rPr>
            </w:pPr>
          </w:p>
        </w:tc>
        <w:tc>
          <w:tcPr>
            <w:tcW w:w="906" w:type="pct"/>
            <w:vAlign w:val="center"/>
          </w:tcPr>
          <w:p w14:paraId="269F8BD5" w14:textId="77777777" w:rsidR="00CF7A13" w:rsidRDefault="00CF7A13">
            <w:pPr>
              <w:rPr>
                <w:sz w:val="28"/>
                <w:szCs w:val="28"/>
              </w:rPr>
            </w:pPr>
          </w:p>
        </w:tc>
        <w:tc>
          <w:tcPr>
            <w:tcW w:w="701" w:type="pct"/>
            <w:vAlign w:val="center"/>
          </w:tcPr>
          <w:p w14:paraId="51C44471" w14:textId="77777777" w:rsidR="00CF7A13" w:rsidRDefault="00CF7A13">
            <w:pPr>
              <w:rPr>
                <w:sz w:val="28"/>
                <w:szCs w:val="28"/>
              </w:rPr>
            </w:pPr>
          </w:p>
        </w:tc>
      </w:tr>
      <w:tr w:rsidR="00CF7A13" w14:paraId="3C979D09" w14:textId="77777777">
        <w:trPr>
          <w:trHeight w:val="397"/>
          <w:jc w:val="center"/>
        </w:trPr>
        <w:tc>
          <w:tcPr>
            <w:tcW w:w="552" w:type="pct"/>
            <w:vAlign w:val="center"/>
          </w:tcPr>
          <w:p w14:paraId="37E6B284" w14:textId="77777777" w:rsidR="00CF7A13" w:rsidRDefault="00CF7A13">
            <w:pPr>
              <w:jc w:val="center"/>
              <w:rPr>
                <w:sz w:val="28"/>
                <w:szCs w:val="28"/>
              </w:rPr>
            </w:pPr>
          </w:p>
        </w:tc>
        <w:tc>
          <w:tcPr>
            <w:tcW w:w="945" w:type="pct"/>
            <w:vAlign w:val="center"/>
          </w:tcPr>
          <w:p w14:paraId="285B414E" w14:textId="77777777" w:rsidR="00CF7A13" w:rsidRDefault="00CF7A13">
            <w:pPr>
              <w:rPr>
                <w:sz w:val="28"/>
                <w:szCs w:val="28"/>
              </w:rPr>
            </w:pPr>
          </w:p>
        </w:tc>
        <w:tc>
          <w:tcPr>
            <w:tcW w:w="902" w:type="pct"/>
            <w:vAlign w:val="center"/>
          </w:tcPr>
          <w:p w14:paraId="4FE50E86" w14:textId="77777777" w:rsidR="00CF7A13" w:rsidRDefault="00CF7A13">
            <w:pPr>
              <w:rPr>
                <w:sz w:val="28"/>
                <w:szCs w:val="28"/>
              </w:rPr>
            </w:pPr>
          </w:p>
        </w:tc>
        <w:tc>
          <w:tcPr>
            <w:tcW w:w="994" w:type="pct"/>
            <w:vAlign w:val="center"/>
          </w:tcPr>
          <w:p w14:paraId="216B0592" w14:textId="77777777" w:rsidR="00CF7A13" w:rsidRDefault="00CF7A13">
            <w:pPr>
              <w:rPr>
                <w:sz w:val="28"/>
                <w:szCs w:val="28"/>
              </w:rPr>
            </w:pPr>
          </w:p>
        </w:tc>
        <w:tc>
          <w:tcPr>
            <w:tcW w:w="906" w:type="pct"/>
            <w:vAlign w:val="center"/>
          </w:tcPr>
          <w:p w14:paraId="21C1722E" w14:textId="77777777" w:rsidR="00CF7A13" w:rsidRDefault="00CF7A13">
            <w:pPr>
              <w:rPr>
                <w:sz w:val="28"/>
                <w:szCs w:val="28"/>
              </w:rPr>
            </w:pPr>
          </w:p>
        </w:tc>
        <w:tc>
          <w:tcPr>
            <w:tcW w:w="701" w:type="pct"/>
            <w:vAlign w:val="center"/>
          </w:tcPr>
          <w:p w14:paraId="154614C6" w14:textId="77777777" w:rsidR="00CF7A13" w:rsidRDefault="00CF7A13">
            <w:pPr>
              <w:rPr>
                <w:sz w:val="28"/>
                <w:szCs w:val="28"/>
              </w:rPr>
            </w:pPr>
          </w:p>
        </w:tc>
      </w:tr>
      <w:tr w:rsidR="00CF7A13" w14:paraId="6A261641" w14:textId="77777777">
        <w:trPr>
          <w:trHeight w:val="397"/>
          <w:jc w:val="center"/>
        </w:trPr>
        <w:tc>
          <w:tcPr>
            <w:tcW w:w="552" w:type="pct"/>
            <w:vAlign w:val="center"/>
          </w:tcPr>
          <w:p w14:paraId="1F704973" w14:textId="77777777" w:rsidR="00CF7A13" w:rsidRDefault="00CF7A13">
            <w:pPr>
              <w:jc w:val="center"/>
              <w:rPr>
                <w:sz w:val="28"/>
                <w:szCs w:val="28"/>
              </w:rPr>
            </w:pPr>
          </w:p>
        </w:tc>
        <w:tc>
          <w:tcPr>
            <w:tcW w:w="945" w:type="pct"/>
            <w:vAlign w:val="center"/>
          </w:tcPr>
          <w:p w14:paraId="31BE78D3" w14:textId="77777777" w:rsidR="00CF7A13" w:rsidRDefault="00CF7A13">
            <w:pPr>
              <w:rPr>
                <w:sz w:val="28"/>
                <w:szCs w:val="28"/>
              </w:rPr>
            </w:pPr>
          </w:p>
        </w:tc>
        <w:tc>
          <w:tcPr>
            <w:tcW w:w="902" w:type="pct"/>
            <w:vAlign w:val="center"/>
          </w:tcPr>
          <w:p w14:paraId="732E0B65" w14:textId="77777777" w:rsidR="00CF7A13" w:rsidRDefault="00CF7A13">
            <w:pPr>
              <w:rPr>
                <w:sz w:val="28"/>
                <w:szCs w:val="28"/>
              </w:rPr>
            </w:pPr>
          </w:p>
        </w:tc>
        <w:tc>
          <w:tcPr>
            <w:tcW w:w="994" w:type="pct"/>
            <w:vAlign w:val="center"/>
          </w:tcPr>
          <w:p w14:paraId="48780C3D" w14:textId="77777777" w:rsidR="00CF7A13" w:rsidRDefault="00CF7A13">
            <w:pPr>
              <w:rPr>
                <w:sz w:val="28"/>
                <w:szCs w:val="28"/>
              </w:rPr>
            </w:pPr>
          </w:p>
        </w:tc>
        <w:tc>
          <w:tcPr>
            <w:tcW w:w="906" w:type="pct"/>
            <w:vAlign w:val="center"/>
          </w:tcPr>
          <w:p w14:paraId="407A6563" w14:textId="77777777" w:rsidR="00CF7A13" w:rsidRDefault="00CF7A13">
            <w:pPr>
              <w:rPr>
                <w:sz w:val="28"/>
                <w:szCs w:val="28"/>
              </w:rPr>
            </w:pPr>
          </w:p>
        </w:tc>
        <w:tc>
          <w:tcPr>
            <w:tcW w:w="701" w:type="pct"/>
            <w:vAlign w:val="center"/>
          </w:tcPr>
          <w:p w14:paraId="32907004" w14:textId="77777777" w:rsidR="00CF7A13" w:rsidRDefault="00CF7A13">
            <w:pPr>
              <w:rPr>
                <w:sz w:val="28"/>
                <w:szCs w:val="28"/>
              </w:rPr>
            </w:pPr>
          </w:p>
        </w:tc>
      </w:tr>
      <w:tr w:rsidR="00CF7A13" w14:paraId="77CDAF03" w14:textId="77777777">
        <w:trPr>
          <w:trHeight w:val="397"/>
          <w:jc w:val="center"/>
        </w:trPr>
        <w:tc>
          <w:tcPr>
            <w:tcW w:w="552" w:type="pct"/>
            <w:tcBorders>
              <w:bottom w:val="single" w:sz="4" w:space="0" w:color="auto"/>
            </w:tcBorders>
            <w:vAlign w:val="center"/>
          </w:tcPr>
          <w:p w14:paraId="52309C6B" w14:textId="77777777" w:rsidR="00CF7A13" w:rsidRDefault="00CF7A13">
            <w:pPr>
              <w:jc w:val="center"/>
              <w:rPr>
                <w:sz w:val="28"/>
                <w:szCs w:val="28"/>
              </w:rPr>
            </w:pPr>
          </w:p>
        </w:tc>
        <w:tc>
          <w:tcPr>
            <w:tcW w:w="945" w:type="pct"/>
            <w:tcBorders>
              <w:bottom w:val="single" w:sz="4" w:space="0" w:color="auto"/>
            </w:tcBorders>
            <w:vAlign w:val="center"/>
          </w:tcPr>
          <w:p w14:paraId="2DEDA8C9" w14:textId="77777777" w:rsidR="00CF7A13" w:rsidRDefault="00CF7A13">
            <w:pPr>
              <w:rPr>
                <w:sz w:val="28"/>
                <w:szCs w:val="28"/>
              </w:rPr>
            </w:pPr>
          </w:p>
        </w:tc>
        <w:tc>
          <w:tcPr>
            <w:tcW w:w="902" w:type="pct"/>
            <w:tcBorders>
              <w:bottom w:val="single" w:sz="4" w:space="0" w:color="auto"/>
            </w:tcBorders>
            <w:vAlign w:val="center"/>
          </w:tcPr>
          <w:p w14:paraId="117100C9" w14:textId="77777777" w:rsidR="00CF7A13" w:rsidRDefault="00CF7A13">
            <w:pPr>
              <w:rPr>
                <w:sz w:val="28"/>
                <w:szCs w:val="28"/>
              </w:rPr>
            </w:pPr>
          </w:p>
        </w:tc>
        <w:tc>
          <w:tcPr>
            <w:tcW w:w="994" w:type="pct"/>
            <w:tcBorders>
              <w:bottom w:val="single" w:sz="4" w:space="0" w:color="auto"/>
            </w:tcBorders>
            <w:vAlign w:val="center"/>
          </w:tcPr>
          <w:p w14:paraId="3737E9B9" w14:textId="77777777" w:rsidR="00CF7A13" w:rsidRDefault="00CF7A13">
            <w:pPr>
              <w:rPr>
                <w:sz w:val="28"/>
                <w:szCs w:val="28"/>
              </w:rPr>
            </w:pPr>
          </w:p>
        </w:tc>
        <w:tc>
          <w:tcPr>
            <w:tcW w:w="906" w:type="pct"/>
            <w:tcBorders>
              <w:bottom w:val="single" w:sz="4" w:space="0" w:color="auto"/>
            </w:tcBorders>
            <w:vAlign w:val="center"/>
          </w:tcPr>
          <w:p w14:paraId="770E3BB7" w14:textId="77777777" w:rsidR="00CF7A13" w:rsidRDefault="00CF7A13">
            <w:pPr>
              <w:rPr>
                <w:sz w:val="28"/>
                <w:szCs w:val="28"/>
              </w:rPr>
            </w:pPr>
          </w:p>
        </w:tc>
        <w:tc>
          <w:tcPr>
            <w:tcW w:w="701" w:type="pct"/>
            <w:tcBorders>
              <w:bottom w:val="single" w:sz="4" w:space="0" w:color="auto"/>
            </w:tcBorders>
            <w:vAlign w:val="center"/>
          </w:tcPr>
          <w:p w14:paraId="7815CFB1" w14:textId="77777777" w:rsidR="00CF7A13" w:rsidRDefault="00CF7A13">
            <w:pPr>
              <w:rPr>
                <w:sz w:val="28"/>
                <w:szCs w:val="28"/>
              </w:rPr>
            </w:pPr>
          </w:p>
        </w:tc>
      </w:tr>
    </w:tbl>
    <w:p w14:paraId="28BFEDB8" w14:textId="77777777" w:rsidR="00CF7A13" w:rsidRDefault="00CF7A13">
      <w:pPr>
        <w:spacing w:line="360" w:lineRule="auto"/>
        <w:ind w:left="420" w:rightChars="-27" w:right="-57"/>
        <w:rPr>
          <w:sz w:val="24"/>
        </w:rPr>
      </w:pPr>
    </w:p>
    <w:p w14:paraId="660F6769" w14:textId="77777777" w:rsidR="00CF7A13" w:rsidRDefault="00DB5852">
      <w:pPr>
        <w:adjustRightInd w:val="0"/>
        <w:snapToGrid w:val="0"/>
        <w:spacing w:line="360" w:lineRule="auto"/>
        <w:jc w:val="left"/>
        <w:rPr>
          <w:sz w:val="24"/>
        </w:rPr>
      </w:pPr>
      <w:r>
        <w:rPr>
          <w:sz w:val="24"/>
        </w:rPr>
        <w:t>注：</w:t>
      </w:r>
      <w:r>
        <w:rPr>
          <w:sz w:val="24"/>
        </w:rPr>
        <w:t>1</w:t>
      </w:r>
      <w:r>
        <w:rPr>
          <w:sz w:val="24"/>
        </w:rPr>
        <w:t>、应随此表附上相关的业绩证明</w:t>
      </w:r>
      <w:r>
        <w:rPr>
          <w:rFonts w:hint="eastAsia"/>
          <w:sz w:val="24"/>
        </w:rPr>
        <w:t>：包括但不限于首页、项目主要内容页、签字页。</w:t>
      </w:r>
      <w:r>
        <w:rPr>
          <w:rFonts w:hint="eastAsia"/>
          <w:sz w:val="24"/>
        </w:rPr>
        <w:br/>
      </w:r>
      <w:r>
        <w:rPr>
          <w:sz w:val="24"/>
        </w:rPr>
        <w:t>2</w:t>
      </w:r>
      <w:r>
        <w:rPr>
          <w:sz w:val="24"/>
        </w:rPr>
        <w:t>、如有多个类似项目，可按此表格扩展。</w:t>
      </w:r>
      <w:r>
        <w:rPr>
          <w:rFonts w:hint="eastAsia"/>
          <w:sz w:val="24"/>
        </w:rPr>
        <w:br/>
      </w:r>
    </w:p>
    <w:p w14:paraId="77FF107E" w14:textId="77777777" w:rsidR="00CF7A13" w:rsidRPr="000527E9" w:rsidRDefault="00DB5852" w:rsidP="000527E9">
      <w:pPr>
        <w:spacing w:line="360" w:lineRule="auto"/>
        <w:outlineLvl w:val="2"/>
        <w:rPr>
          <w:sz w:val="24"/>
          <w:szCs w:val="20"/>
        </w:rPr>
      </w:pPr>
      <w:r>
        <w:rPr>
          <w:sz w:val="24"/>
        </w:rPr>
        <w:br w:type="page"/>
      </w:r>
      <w:r w:rsidRPr="000527E9">
        <w:rPr>
          <w:rFonts w:hint="eastAsia"/>
          <w:sz w:val="24"/>
          <w:szCs w:val="20"/>
        </w:rPr>
        <w:t>10</w:t>
      </w:r>
      <w:r w:rsidRPr="000527E9">
        <w:rPr>
          <w:sz w:val="24"/>
          <w:szCs w:val="20"/>
        </w:rPr>
        <w:t>-3</w:t>
      </w:r>
      <w:r w:rsidRPr="000527E9">
        <w:rPr>
          <w:rFonts w:hint="eastAsia"/>
          <w:sz w:val="24"/>
          <w:szCs w:val="20"/>
        </w:rPr>
        <w:t>其他</w:t>
      </w:r>
    </w:p>
    <w:p w14:paraId="0F289A74" w14:textId="77777777" w:rsidR="00CF7A13" w:rsidRDefault="00CF7A13"/>
    <w:p w14:paraId="23B9FE2D" w14:textId="77777777" w:rsidR="00CF7A13" w:rsidRDefault="00DB5852">
      <w:pPr>
        <w:spacing w:line="360" w:lineRule="auto"/>
        <w:outlineLvl w:val="2"/>
        <w:rPr>
          <w:sz w:val="24"/>
          <w:szCs w:val="20"/>
        </w:rPr>
      </w:pPr>
      <w:r>
        <w:rPr>
          <w:sz w:val="24"/>
          <w:szCs w:val="20"/>
        </w:rPr>
        <w:br w:type="page"/>
      </w:r>
      <w:r>
        <w:rPr>
          <w:rFonts w:hint="eastAsia"/>
          <w:sz w:val="24"/>
          <w:szCs w:val="20"/>
        </w:rPr>
        <w:t>11</w:t>
      </w:r>
      <w:r>
        <w:rPr>
          <w:sz w:val="24"/>
          <w:szCs w:val="20"/>
        </w:rPr>
        <w:t xml:space="preserve">  </w:t>
      </w:r>
      <w:r>
        <w:rPr>
          <w:rFonts w:hint="eastAsia"/>
          <w:sz w:val="24"/>
          <w:szCs w:val="20"/>
        </w:rPr>
        <w:t>代理服务费承诺书</w:t>
      </w:r>
    </w:p>
    <w:p w14:paraId="3158DA5E" w14:textId="77777777" w:rsidR="00CF7A13" w:rsidRDefault="00CF7A13">
      <w:pPr>
        <w:spacing w:line="480" w:lineRule="exact"/>
        <w:rPr>
          <w:rFonts w:ascii="宋体" w:hAnsi="宋体"/>
          <w:sz w:val="24"/>
        </w:rPr>
      </w:pPr>
    </w:p>
    <w:p w14:paraId="38BE0FB5" w14:textId="77777777" w:rsidR="00CF7A13" w:rsidRDefault="00DB5852">
      <w:pPr>
        <w:pStyle w:val="aa"/>
        <w:jc w:val="center"/>
        <w:rPr>
          <w:b/>
          <w:sz w:val="28"/>
          <w:szCs w:val="28"/>
        </w:rPr>
      </w:pPr>
      <w:r>
        <w:rPr>
          <w:rFonts w:hAnsi="宋体" w:hint="eastAsia"/>
          <w:b/>
          <w:sz w:val="28"/>
          <w:szCs w:val="28"/>
        </w:rPr>
        <w:t>代理</w:t>
      </w:r>
      <w:r>
        <w:rPr>
          <w:rFonts w:hAnsi="宋体"/>
          <w:b/>
          <w:sz w:val="28"/>
          <w:szCs w:val="28"/>
        </w:rPr>
        <w:t>服务费承诺书</w:t>
      </w:r>
    </w:p>
    <w:p w14:paraId="6E6D5823" w14:textId="77777777" w:rsidR="00CF7A13" w:rsidRDefault="00CF7A13">
      <w:pPr>
        <w:pStyle w:val="15"/>
        <w:rPr>
          <w:rFonts w:hAnsi="宋体"/>
          <w:color w:val="auto"/>
        </w:rPr>
      </w:pPr>
    </w:p>
    <w:p w14:paraId="73DB1832" w14:textId="77777777" w:rsidR="00CF7A13" w:rsidRDefault="00DB5852">
      <w:pPr>
        <w:spacing w:line="360" w:lineRule="auto"/>
        <w:rPr>
          <w:sz w:val="24"/>
          <w:u w:val="single"/>
        </w:rPr>
      </w:pPr>
      <w:r>
        <w:rPr>
          <w:rFonts w:hint="eastAsia"/>
          <w:sz w:val="24"/>
        </w:rPr>
        <w:t>致：北京宏信天</w:t>
      </w:r>
      <w:proofErr w:type="gramStart"/>
      <w:r>
        <w:rPr>
          <w:rFonts w:hint="eastAsia"/>
          <w:sz w:val="24"/>
        </w:rPr>
        <w:t>诚国际</w:t>
      </w:r>
      <w:proofErr w:type="gramEnd"/>
      <w:r>
        <w:rPr>
          <w:rFonts w:hint="eastAsia"/>
          <w:sz w:val="24"/>
        </w:rPr>
        <w:t>招标有限公司</w:t>
      </w:r>
    </w:p>
    <w:p w14:paraId="373C1C24" w14:textId="77777777" w:rsidR="00CF7A13" w:rsidRDefault="00DB5852">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18107329" w14:textId="77777777" w:rsidR="00CF7A13" w:rsidRDefault="00DB5852">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A1EBCD1" w14:textId="77777777" w:rsidR="00CF7A13" w:rsidRDefault="00CF7A13">
      <w:pPr>
        <w:spacing w:line="360" w:lineRule="auto"/>
        <w:ind w:firstLineChars="236" w:firstLine="566"/>
        <w:rPr>
          <w:sz w:val="24"/>
        </w:rPr>
      </w:pPr>
    </w:p>
    <w:p w14:paraId="183E7E5C" w14:textId="77777777" w:rsidR="00CF7A13" w:rsidRDefault="00CF7A13">
      <w:pPr>
        <w:spacing w:line="360" w:lineRule="auto"/>
        <w:rPr>
          <w:sz w:val="24"/>
        </w:rPr>
      </w:pPr>
    </w:p>
    <w:p w14:paraId="3082607F" w14:textId="77777777" w:rsidR="00CF7A13" w:rsidRDefault="00CF7A13">
      <w:pPr>
        <w:spacing w:line="360" w:lineRule="auto"/>
        <w:rPr>
          <w:sz w:val="24"/>
        </w:rPr>
      </w:pPr>
    </w:p>
    <w:p w14:paraId="14BCB025" w14:textId="77777777" w:rsidR="00CF7A13" w:rsidRDefault="00DB5852">
      <w:pPr>
        <w:spacing w:line="360" w:lineRule="auto"/>
        <w:ind w:firstLineChars="200" w:firstLine="480"/>
        <w:rPr>
          <w:sz w:val="24"/>
        </w:rPr>
      </w:pPr>
      <w:r>
        <w:rPr>
          <w:rFonts w:hint="eastAsia"/>
          <w:sz w:val="24"/>
        </w:rPr>
        <w:t>特此承诺</w:t>
      </w:r>
    </w:p>
    <w:p w14:paraId="25BE4446" w14:textId="77777777" w:rsidR="00CF7A13" w:rsidRDefault="00CF7A13">
      <w:pPr>
        <w:spacing w:line="360" w:lineRule="auto"/>
        <w:rPr>
          <w:sz w:val="24"/>
        </w:rPr>
      </w:pPr>
    </w:p>
    <w:p w14:paraId="0F4DFA30" w14:textId="77777777" w:rsidR="00CF7A13" w:rsidRDefault="00CF7A13">
      <w:pPr>
        <w:spacing w:line="360" w:lineRule="auto"/>
        <w:rPr>
          <w:sz w:val="24"/>
        </w:rPr>
      </w:pPr>
    </w:p>
    <w:p w14:paraId="3D83C53A" w14:textId="77777777" w:rsidR="00CF7A13" w:rsidRDefault="00CF7A13">
      <w:pPr>
        <w:spacing w:line="360" w:lineRule="auto"/>
        <w:rPr>
          <w:sz w:val="24"/>
        </w:rPr>
      </w:pPr>
    </w:p>
    <w:p w14:paraId="033207FC" w14:textId="77777777" w:rsidR="00CF7A13" w:rsidRDefault="00DB5852">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168EDB8" w14:textId="77777777" w:rsidR="00CF7A13" w:rsidRDefault="00DB5852">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17474E7" w14:textId="77777777" w:rsidR="00CF7A13" w:rsidRDefault="00DB5852">
      <w:pPr>
        <w:spacing w:line="360" w:lineRule="auto"/>
        <w:rPr>
          <w:sz w:val="24"/>
        </w:rPr>
      </w:pPr>
      <w:r>
        <w:rPr>
          <w:rFonts w:hint="eastAsia"/>
          <w:sz w:val="24"/>
        </w:rPr>
        <w:t>电话：</w:t>
      </w:r>
    </w:p>
    <w:p w14:paraId="0BB59039" w14:textId="77777777" w:rsidR="00CF7A13" w:rsidRDefault="00DB5852">
      <w:pPr>
        <w:spacing w:line="360" w:lineRule="auto"/>
        <w:rPr>
          <w:sz w:val="24"/>
        </w:rPr>
      </w:pP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F6A8710" w14:textId="77777777" w:rsidR="00CF7A13" w:rsidRDefault="00DB5852">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4CC5F08" w14:textId="77777777" w:rsidR="00CF7A13" w:rsidRDefault="00DB5852">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6F669729" w14:textId="77777777" w:rsidR="00CF7A13" w:rsidRDefault="00DB5852">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DC1F741" w14:textId="77777777" w:rsidR="00CF7A13" w:rsidRDefault="00CF7A13">
      <w:pPr>
        <w:widowControl/>
        <w:jc w:val="left"/>
        <w:rPr>
          <w:b/>
          <w:sz w:val="36"/>
          <w:szCs w:val="36"/>
        </w:rPr>
      </w:pPr>
    </w:p>
    <w:p w14:paraId="25376017" w14:textId="77777777" w:rsidR="00CF7A13" w:rsidRDefault="00CF7A13">
      <w:pPr>
        <w:widowControl/>
        <w:jc w:val="left"/>
        <w:rPr>
          <w:b/>
          <w:sz w:val="36"/>
          <w:szCs w:val="36"/>
        </w:rPr>
      </w:pPr>
    </w:p>
    <w:p w14:paraId="586E2646" w14:textId="77777777" w:rsidR="00CF7A13" w:rsidRDefault="00CF7A13">
      <w:pPr>
        <w:widowControl/>
        <w:jc w:val="left"/>
        <w:rPr>
          <w:b/>
          <w:sz w:val="36"/>
          <w:szCs w:val="36"/>
        </w:rPr>
      </w:pPr>
    </w:p>
    <w:p w14:paraId="14BF360E" w14:textId="77777777" w:rsidR="00CF7A13" w:rsidRDefault="00CF7A13">
      <w:pPr>
        <w:widowControl/>
        <w:jc w:val="left"/>
        <w:rPr>
          <w:b/>
          <w:sz w:val="36"/>
          <w:szCs w:val="36"/>
        </w:rPr>
      </w:pPr>
    </w:p>
    <w:p w14:paraId="06897CC6" w14:textId="77777777" w:rsidR="00CF7A13" w:rsidRDefault="00DB5852">
      <w:pPr>
        <w:widowControl/>
        <w:jc w:val="left"/>
        <w:rPr>
          <w:b/>
          <w:sz w:val="36"/>
          <w:szCs w:val="36"/>
        </w:rPr>
      </w:pPr>
      <w:r>
        <w:rPr>
          <w:b/>
          <w:sz w:val="36"/>
          <w:szCs w:val="36"/>
        </w:rPr>
        <w:br w:type="page"/>
      </w:r>
    </w:p>
    <w:p w14:paraId="6384688E" w14:textId="3680B6C0" w:rsidR="00CF7A13" w:rsidRDefault="00DB5852">
      <w:pPr>
        <w:spacing w:line="360" w:lineRule="auto"/>
        <w:outlineLvl w:val="2"/>
        <w:rPr>
          <w:sz w:val="24"/>
          <w:szCs w:val="20"/>
        </w:rPr>
      </w:pPr>
      <w:r>
        <w:rPr>
          <w:rFonts w:hint="eastAsia"/>
          <w:sz w:val="24"/>
          <w:szCs w:val="20"/>
        </w:rPr>
        <w:t>1</w:t>
      </w:r>
      <w:r w:rsidR="00291C81">
        <w:rPr>
          <w:rFonts w:hint="eastAsia"/>
          <w:sz w:val="24"/>
          <w:szCs w:val="20"/>
        </w:rPr>
        <w:t>2</w:t>
      </w:r>
      <w:r>
        <w:rPr>
          <w:rFonts w:hint="eastAsia"/>
          <w:sz w:val="24"/>
          <w:szCs w:val="20"/>
        </w:rPr>
        <w:t xml:space="preserve">  </w:t>
      </w:r>
      <w:r>
        <w:rPr>
          <w:rFonts w:hint="eastAsia"/>
          <w:sz w:val="24"/>
          <w:szCs w:val="20"/>
        </w:rPr>
        <w:t>账户信息确认单</w:t>
      </w:r>
      <w:r>
        <w:rPr>
          <w:rFonts w:hint="eastAsia"/>
          <w:b/>
          <w:bCs/>
          <w:sz w:val="24"/>
          <w:szCs w:val="20"/>
        </w:rPr>
        <w:t>（中标结果公告后向代理机构提交）</w:t>
      </w:r>
    </w:p>
    <w:p w14:paraId="69AC0B5E" w14:textId="77777777" w:rsidR="00CF7A13" w:rsidRDefault="00DB5852">
      <w:pPr>
        <w:spacing w:line="360" w:lineRule="auto"/>
        <w:rPr>
          <w:b/>
          <w:sz w:val="36"/>
          <w:szCs w:val="36"/>
        </w:rPr>
      </w:pPr>
      <w:r>
        <w:rPr>
          <w:noProof/>
          <w:sz w:val="24"/>
          <w:szCs w:val="20"/>
        </w:rPr>
        <w:drawing>
          <wp:inline distT="0" distB="0" distL="0" distR="0" wp14:anchorId="3AC4E67D" wp14:editId="2ECB2653">
            <wp:extent cx="5760720" cy="8145780"/>
            <wp:effectExtent l="0" t="0" r="0" b="0"/>
            <wp:docPr id="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账户信息确认单.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760720" cy="8145780"/>
                    </a:xfrm>
                    <a:prstGeom prst="rect">
                      <a:avLst/>
                    </a:prstGeom>
                    <a:noFill/>
                    <a:ln>
                      <a:noFill/>
                    </a:ln>
                  </pic:spPr>
                </pic:pic>
              </a:graphicData>
            </a:graphic>
          </wp:inline>
        </w:drawing>
      </w:r>
    </w:p>
    <w:sectPr w:rsidR="00CF7A13">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AD0D2" w14:textId="77777777" w:rsidR="00DB5852" w:rsidRDefault="00DB5852">
      <w:r>
        <w:separator/>
      </w:r>
    </w:p>
  </w:endnote>
  <w:endnote w:type="continuationSeparator" w:id="0">
    <w:p w14:paraId="44C4D782" w14:textId="77777777" w:rsidR="00DB5852" w:rsidRDefault="00DB5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宋体"/>
    <w:charset w:val="00"/>
    <w:family w:val="roman"/>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sig w:usb0="00000000" w:usb1="00000000" w:usb2="00000001" w:usb3="00000000" w:csb0="400001BF" w:csb1="DFF70000"/>
  </w:font>
  <w:font w:name="仿宋">
    <w:panose1 w:val="02010609060101010101"/>
    <w:charset w:val="86"/>
    <w:family w:val="modern"/>
    <w:pitch w:val="fixed"/>
    <w:sig w:usb0="800002BF" w:usb1="38CF7CFA" w:usb2="00000016" w:usb3="00000000" w:csb0="00040001"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Helvetica Neue">
    <w:altName w:val="Times New Roman"/>
    <w:charset w:val="00"/>
    <w:family w:val="auto"/>
    <w:pitch w:val="default"/>
    <w:sig w:usb0="00000000" w:usb1="00000000" w:usb2="0000001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方正小标宋_GBK">
    <w:altName w:val="微软雅黑"/>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57BE5" w14:textId="77777777" w:rsidR="00CF7A13" w:rsidRDefault="00DB5852">
    <w:pPr>
      <w:pStyle w:val="af8"/>
      <w:framePr w:wrap="around" w:vAnchor="text" w:hAnchor="margin" w:xAlign="center" w:y="1"/>
      <w:rPr>
        <w:rStyle w:val="aff1"/>
      </w:rPr>
    </w:pPr>
    <w:r>
      <w:fldChar w:fldCharType="begin"/>
    </w:r>
    <w:r>
      <w:rPr>
        <w:rStyle w:val="aff1"/>
      </w:rPr>
      <w:instrText xml:space="preserve">PAGE  </w:instrText>
    </w:r>
    <w:r>
      <w:fldChar w:fldCharType="separate"/>
    </w:r>
    <w:r>
      <w:rPr>
        <w:rStyle w:val="aff1"/>
      </w:rPr>
      <w:t>1</w:t>
    </w:r>
    <w:r>
      <w:fldChar w:fldCharType="end"/>
    </w:r>
  </w:p>
  <w:p w14:paraId="61AEBA42" w14:textId="77777777" w:rsidR="00CF7A13" w:rsidRDefault="00CF7A13">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E4EFA" w14:textId="77777777" w:rsidR="00CF7A13" w:rsidRDefault="00CF7A13">
    <w:pPr>
      <w:pStyle w:val="af8"/>
      <w:framePr w:wrap="around" w:vAnchor="text" w:hAnchor="margin" w:y="1"/>
      <w:ind w:right="360"/>
      <w:rPr>
        <w:rStyle w:val="aff1"/>
      </w:rPr>
    </w:pPr>
  </w:p>
  <w:p w14:paraId="78D8B3FE" w14:textId="77777777" w:rsidR="00CF7A13" w:rsidRDefault="00CF7A13">
    <w:pPr>
      <w:pStyle w:val="af8"/>
      <w:ind w:right="10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81D81" w14:textId="77777777" w:rsidR="00CF7A13" w:rsidRDefault="00DB5852">
    <w:pPr>
      <w:pStyle w:val="af8"/>
      <w:jc w:val="center"/>
      <w:rPr>
        <w:sz w:val="21"/>
        <w:szCs w:val="21"/>
      </w:rPr>
    </w:pPr>
    <w:r>
      <w:rPr>
        <w:sz w:val="21"/>
        <w:szCs w:val="21"/>
      </w:rPr>
      <w:fldChar w:fldCharType="begin"/>
    </w:r>
    <w:r>
      <w:rPr>
        <w:sz w:val="21"/>
        <w:szCs w:val="21"/>
      </w:rPr>
      <w:instrText>PAGE   \* MERGEFORMAT</w:instrText>
    </w:r>
    <w:r>
      <w:rPr>
        <w:sz w:val="21"/>
        <w:szCs w:val="21"/>
      </w:rPr>
      <w:fldChar w:fldCharType="separate"/>
    </w:r>
    <w:r w:rsidR="000527E9" w:rsidRPr="000527E9">
      <w:rPr>
        <w:noProof/>
        <w:sz w:val="21"/>
        <w:szCs w:val="21"/>
        <w:lang w:val="zh-CN"/>
      </w:rPr>
      <w:t>62</w:t>
    </w:r>
    <w:r>
      <w:rPr>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7748F" w14:textId="77777777" w:rsidR="00CF7A13" w:rsidRDefault="00DB5852">
    <w:pPr>
      <w:pStyle w:val="af8"/>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end"/>
    </w:r>
  </w:p>
  <w:p w14:paraId="606F4918" w14:textId="77777777" w:rsidR="00CF7A13" w:rsidRDefault="00CF7A13">
    <w:pPr>
      <w:pStyle w:val="af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410C5" w14:textId="77777777" w:rsidR="00CF7A13" w:rsidRDefault="00CF7A13">
    <w:pPr>
      <w:pStyle w:val="af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FACF" w14:textId="77777777" w:rsidR="00CF7A13" w:rsidRDefault="00DB5852">
    <w:pPr>
      <w:pStyle w:val="af8"/>
      <w:framePr w:wrap="around" w:vAnchor="text" w:hAnchor="margin" w:xAlign="center" w:y="1"/>
      <w:rPr>
        <w:rStyle w:val="aff1"/>
      </w:rPr>
    </w:pPr>
    <w:r>
      <w:fldChar w:fldCharType="begin"/>
    </w:r>
    <w:r>
      <w:rPr>
        <w:rStyle w:val="aff1"/>
      </w:rPr>
      <w:instrText xml:space="preserve">PAGE  </w:instrText>
    </w:r>
    <w:r>
      <w:fldChar w:fldCharType="separate"/>
    </w:r>
    <w:r>
      <w:rPr>
        <w:rStyle w:val="aff1"/>
      </w:rPr>
      <w:t>18</w:t>
    </w:r>
    <w:r>
      <w:fldChar w:fldCharType="end"/>
    </w:r>
  </w:p>
  <w:p w14:paraId="75F68F18" w14:textId="77777777" w:rsidR="00CF7A13" w:rsidRDefault="00CF7A13">
    <w:pPr>
      <w:pStyle w:val="af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68F55" w14:textId="77777777" w:rsidR="00CF7A13" w:rsidRDefault="00DB5852">
    <w:pPr>
      <w:pStyle w:val="af8"/>
      <w:framePr w:wrap="around" w:vAnchor="text" w:hAnchor="margin" w:xAlign="center" w:y="1"/>
      <w:rPr>
        <w:rStyle w:val="aff1"/>
      </w:rPr>
    </w:pPr>
    <w:r>
      <w:fldChar w:fldCharType="begin"/>
    </w:r>
    <w:r>
      <w:rPr>
        <w:rStyle w:val="aff1"/>
      </w:rPr>
      <w:instrText xml:space="preserve">PAGE  </w:instrText>
    </w:r>
    <w:r>
      <w:fldChar w:fldCharType="separate"/>
    </w:r>
    <w:r w:rsidR="000527E9">
      <w:rPr>
        <w:rStyle w:val="aff1"/>
        <w:noProof/>
      </w:rPr>
      <w:t>102</w:t>
    </w:r>
    <w:r>
      <w:fldChar w:fldCharType="end"/>
    </w:r>
  </w:p>
  <w:p w14:paraId="6B8574D0" w14:textId="77777777" w:rsidR="00CF7A13" w:rsidRDefault="00CF7A13">
    <w:pPr>
      <w:pStyle w:val="af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F7A8C" w14:textId="77777777" w:rsidR="00CF7A13" w:rsidRDefault="00DB5852">
    <w:pPr>
      <w:pStyle w:val="af8"/>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end"/>
    </w:r>
  </w:p>
  <w:p w14:paraId="421D2FFD" w14:textId="77777777" w:rsidR="00CF7A13" w:rsidRDefault="00CF7A13">
    <w:pPr>
      <w:pStyle w:val="af8"/>
      <w:ind w:right="360"/>
    </w:pPr>
  </w:p>
  <w:p w14:paraId="74C6E2A9" w14:textId="77777777" w:rsidR="00CF7A13" w:rsidRDefault="00CF7A1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D0F02" w14:textId="77777777" w:rsidR="00CF7A13" w:rsidRDefault="00CF7A13">
    <w:pPr>
      <w:pStyle w:val="af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F0B30" w14:textId="77777777" w:rsidR="00CF7A13" w:rsidRDefault="00DB5852">
    <w:pPr>
      <w:pStyle w:val="af8"/>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end"/>
    </w:r>
  </w:p>
  <w:p w14:paraId="262D13A5" w14:textId="77777777" w:rsidR="00CF7A13" w:rsidRDefault="00CF7A13">
    <w:pPr>
      <w:pStyle w:val="af8"/>
      <w:ind w:right="360"/>
    </w:pPr>
  </w:p>
  <w:p w14:paraId="2A57674D" w14:textId="77777777" w:rsidR="00CF7A13" w:rsidRDefault="00CF7A13"/>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E27EA" w14:textId="77777777" w:rsidR="00CF7A13" w:rsidRDefault="00CF7A1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AAF69" w14:textId="77777777" w:rsidR="00DB5852" w:rsidRDefault="00DB5852">
      <w:r>
        <w:separator/>
      </w:r>
    </w:p>
  </w:footnote>
  <w:footnote w:type="continuationSeparator" w:id="0">
    <w:p w14:paraId="7997FD59" w14:textId="77777777" w:rsidR="00DB5852" w:rsidRDefault="00DB5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6CD1A" w14:textId="77777777" w:rsidR="00CF7A13" w:rsidRDefault="00CF7A13">
    <w:pPr>
      <w:pStyle w:val="af9"/>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C0E06" w14:textId="77777777" w:rsidR="00CF7A13" w:rsidRDefault="00DB5852">
    <w:pPr>
      <w:pStyle w:val="af9"/>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4A377" w14:textId="77777777" w:rsidR="00CF7A13" w:rsidRDefault="00CF7A13">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0CD19" w14:textId="77777777" w:rsidR="00CF7A13" w:rsidRDefault="00CF7A13">
    <w:pPr>
      <w:pStyle w:val="af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F9E54" w14:textId="77777777" w:rsidR="00CF7A13" w:rsidRDefault="00CF7A13">
    <w:pPr>
      <w:pStyle w:val="af9"/>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51EED" w14:textId="77777777" w:rsidR="00CF7A13" w:rsidRDefault="00CF7A13">
    <w:pPr>
      <w:pStyle w:val="af9"/>
    </w:pPr>
  </w:p>
  <w:p w14:paraId="4DE02391" w14:textId="77777777" w:rsidR="00CF7A13" w:rsidRDefault="00CF7A1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AAE50" w14:textId="77777777" w:rsidR="00CF7A13" w:rsidRDefault="00CF7A13">
    <w:pPr>
      <w:pStyle w:val="af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E47EE" w14:textId="77777777" w:rsidR="00CF7A13" w:rsidRDefault="00CF7A13">
    <w:pPr>
      <w:pStyle w:val="af9"/>
    </w:pPr>
  </w:p>
  <w:p w14:paraId="551A2D22" w14:textId="77777777" w:rsidR="00CF7A13" w:rsidRDefault="00CF7A1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E1056" w14:textId="77777777" w:rsidR="00CF7A13" w:rsidRDefault="00CF7A13">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0F938C4"/>
    <w:multiLevelType w:val="singleLevel"/>
    <w:tmpl w:val="B0F938C4"/>
    <w:lvl w:ilvl="0">
      <w:start w:val="1"/>
      <w:numFmt w:val="decimal"/>
      <w:suff w:val="nothing"/>
      <w:lvlText w:val="（%1）"/>
      <w:lvlJc w:val="left"/>
    </w:lvl>
  </w:abstractNum>
  <w:abstractNum w:abstractNumId="1" w15:restartNumberingAfterBreak="0">
    <w:nsid w:val="C35F2291"/>
    <w:multiLevelType w:val="singleLevel"/>
    <w:tmpl w:val="C35F2291"/>
    <w:lvl w:ilvl="0">
      <w:start w:val="1"/>
      <w:numFmt w:val="chineseCounting"/>
      <w:pStyle w:val="a"/>
      <w:suff w:val="nothing"/>
      <w:lvlText w:val="%1、"/>
      <w:lvlJc w:val="left"/>
      <w:pPr>
        <w:ind w:left="403" w:firstLine="420"/>
      </w:pPr>
      <w:rPr>
        <w:rFonts w:hint="eastAsia"/>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pStyle w:val="a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9CE6674"/>
    <w:multiLevelType w:val="multilevel"/>
    <w:tmpl w:val="09CE6674"/>
    <w:lvl w:ilvl="0">
      <w:start w:val="5"/>
      <w:numFmt w:val="lowerLetter"/>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b w:val="0"/>
        <w:bCs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A055578"/>
    <w:multiLevelType w:val="multilevel"/>
    <w:tmpl w:val="1A055578"/>
    <w:lvl w:ilvl="0">
      <w:start w:val="1"/>
      <w:numFmt w:val="decimal"/>
      <w:pStyle w:val="a8"/>
      <w:lvlText w:val="（%1）"/>
      <w:lvlJc w:val="left"/>
      <w:pPr>
        <w:ind w:left="1140" w:hanging="720"/>
      </w:pPr>
      <w:rPr>
        <w:rFonts w:hint="default"/>
        <w:lang w:val="en-US"/>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4"/>
  </w:num>
  <w:num w:numId="2">
    <w:abstractNumId w:val="6"/>
  </w:num>
  <w:num w:numId="3">
    <w:abstractNumId w:val="9"/>
  </w:num>
  <w:num w:numId="4">
    <w:abstractNumId w:val="3"/>
  </w:num>
  <w:num w:numId="5">
    <w:abstractNumId w:val="7"/>
  </w:num>
  <w:num w:numId="6">
    <w:abstractNumId w:val="5"/>
  </w:num>
  <w:num w:numId="7">
    <w:abstractNumId w:val="4"/>
  </w:num>
  <w:num w:numId="8">
    <w:abstractNumId w:val="11"/>
  </w:num>
  <w:num w:numId="9">
    <w:abstractNumId w:val="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3"/>
  </w:num>
  <w:num w:numId="13">
    <w:abstractNumId w:val="2"/>
  </w:num>
  <w:num w:numId="14">
    <w:abstractNumId w:val="17"/>
  </w:num>
  <w:num w:numId="15">
    <w:abstractNumId w:val="12"/>
  </w:num>
  <w:num w:numId="16">
    <w:abstractNumId w:val="19"/>
  </w:num>
  <w:num w:numId="17">
    <w:abstractNumId w:val="0"/>
  </w:num>
  <w:num w:numId="18">
    <w:abstractNumId w:val="10"/>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2"/>
  <w:displayVerticalDrawingGridEvery w:val="2"/>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UxNDWyNAACU2NLCyUdpeDU4uLM/DyQAqNaANM886csAAAA"/>
    <w:docVar w:name="ACTIVE" w:val="03年范本稿123.doc"/>
    <w:docVar w:name="commondata" w:val="eyJoZGlkIjoiOWI0N2VjYTBlMjZlZjFjNzVlMGI4OTY5MmZlZGVkNmIifQ=="/>
    <w:docVar w:name="VTCASE" w:val="4"/>
    <w:docVar w:name="VTCommandPending" w:val="NONE"/>
  </w:docVars>
  <w:rsids>
    <w:rsidRoot w:val="00172A27"/>
    <w:rsid w:val="A6FEB8E8"/>
    <w:rsid w:val="B85FDB83"/>
    <w:rsid w:val="BB6BF845"/>
    <w:rsid w:val="BE7F2205"/>
    <w:rsid w:val="BFDBB80E"/>
    <w:rsid w:val="C1BF7C39"/>
    <w:rsid w:val="C4BD4666"/>
    <w:rsid w:val="CDFF45AE"/>
    <w:rsid w:val="DAF67373"/>
    <w:rsid w:val="DC7C6527"/>
    <w:rsid w:val="DEE73C2B"/>
    <w:rsid w:val="E5DDAEDF"/>
    <w:rsid w:val="EAF60B8D"/>
    <w:rsid w:val="EBA7250A"/>
    <w:rsid w:val="EDFF1E69"/>
    <w:rsid w:val="EF7CB3D9"/>
    <w:rsid w:val="F8DDF41C"/>
    <w:rsid w:val="F9F3A651"/>
    <w:rsid w:val="FAFD90C2"/>
    <w:rsid w:val="FE131583"/>
    <w:rsid w:val="FE9C9437"/>
    <w:rsid w:val="FEFD33C1"/>
    <w:rsid w:val="FFEFB118"/>
    <w:rsid w:val="00000277"/>
    <w:rsid w:val="000002C4"/>
    <w:rsid w:val="00000368"/>
    <w:rsid w:val="00000432"/>
    <w:rsid w:val="00000448"/>
    <w:rsid w:val="00000905"/>
    <w:rsid w:val="00000CCE"/>
    <w:rsid w:val="00000DF5"/>
    <w:rsid w:val="00000F3F"/>
    <w:rsid w:val="00001711"/>
    <w:rsid w:val="00001895"/>
    <w:rsid w:val="00001948"/>
    <w:rsid w:val="00001A26"/>
    <w:rsid w:val="00001A37"/>
    <w:rsid w:val="00001F9C"/>
    <w:rsid w:val="000020BD"/>
    <w:rsid w:val="0000218D"/>
    <w:rsid w:val="0000240B"/>
    <w:rsid w:val="000025A0"/>
    <w:rsid w:val="000026F7"/>
    <w:rsid w:val="0000279B"/>
    <w:rsid w:val="000027EB"/>
    <w:rsid w:val="00002944"/>
    <w:rsid w:val="00002BCA"/>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6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2E3"/>
    <w:rsid w:val="00011793"/>
    <w:rsid w:val="000118AD"/>
    <w:rsid w:val="00011AFF"/>
    <w:rsid w:val="00011BD5"/>
    <w:rsid w:val="00011DA9"/>
    <w:rsid w:val="00011FEE"/>
    <w:rsid w:val="0001235C"/>
    <w:rsid w:val="00012486"/>
    <w:rsid w:val="000124BE"/>
    <w:rsid w:val="000125B2"/>
    <w:rsid w:val="000125FF"/>
    <w:rsid w:val="00012A66"/>
    <w:rsid w:val="00012BE6"/>
    <w:rsid w:val="00012C45"/>
    <w:rsid w:val="00012EBE"/>
    <w:rsid w:val="000131D3"/>
    <w:rsid w:val="000136DC"/>
    <w:rsid w:val="00013965"/>
    <w:rsid w:val="00013DAB"/>
    <w:rsid w:val="00013F04"/>
    <w:rsid w:val="00013FB5"/>
    <w:rsid w:val="00014156"/>
    <w:rsid w:val="0001416B"/>
    <w:rsid w:val="000141D5"/>
    <w:rsid w:val="000143AF"/>
    <w:rsid w:val="00014444"/>
    <w:rsid w:val="00014755"/>
    <w:rsid w:val="00014851"/>
    <w:rsid w:val="000149E0"/>
    <w:rsid w:val="00014D98"/>
    <w:rsid w:val="00015030"/>
    <w:rsid w:val="0001508E"/>
    <w:rsid w:val="00015094"/>
    <w:rsid w:val="000151D7"/>
    <w:rsid w:val="00015316"/>
    <w:rsid w:val="000154B9"/>
    <w:rsid w:val="00015645"/>
    <w:rsid w:val="000157C2"/>
    <w:rsid w:val="00015D38"/>
    <w:rsid w:val="0001606B"/>
    <w:rsid w:val="000160FB"/>
    <w:rsid w:val="000162A6"/>
    <w:rsid w:val="000163AA"/>
    <w:rsid w:val="00016644"/>
    <w:rsid w:val="000168D9"/>
    <w:rsid w:val="000169A7"/>
    <w:rsid w:val="00016E72"/>
    <w:rsid w:val="000173B8"/>
    <w:rsid w:val="0001745D"/>
    <w:rsid w:val="00017521"/>
    <w:rsid w:val="00017674"/>
    <w:rsid w:val="000178F8"/>
    <w:rsid w:val="00017992"/>
    <w:rsid w:val="00017997"/>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00"/>
    <w:rsid w:val="000227F5"/>
    <w:rsid w:val="00022BE1"/>
    <w:rsid w:val="00022D53"/>
    <w:rsid w:val="00022F7D"/>
    <w:rsid w:val="0002328F"/>
    <w:rsid w:val="00023458"/>
    <w:rsid w:val="000234AD"/>
    <w:rsid w:val="00023604"/>
    <w:rsid w:val="000239A0"/>
    <w:rsid w:val="00023CAF"/>
    <w:rsid w:val="00023D59"/>
    <w:rsid w:val="000241D9"/>
    <w:rsid w:val="00024343"/>
    <w:rsid w:val="00024427"/>
    <w:rsid w:val="00024446"/>
    <w:rsid w:val="0002455F"/>
    <w:rsid w:val="0002499B"/>
    <w:rsid w:val="000249B1"/>
    <w:rsid w:val="00024B4F"/>
    <w:rsid w:val="00024BB5"/>
    <w:rsid w:val="00024D50"/>
    <w:rsid w:val="00024D56"/>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DED"/>
    <w:rsid w:val="00026F45"/>
    <w:rsid w:val="00026F4A"/>
    <w:rsid w:val="0002704D"/>
    <w:rsid w:val="000272EC"/>
    <w:rsid w:val="00027416"/>
    <w:rsid w:val="000274ED"/>
    <w:rsid w:val="0002751F"/>
    <w:rsid w:val="000275AB"/>
    <w:rsid w:val="000276A0"/>
    <w:rsid w:val="00027819"/>
    <w:rsid w:val="000279DE"/>
    <w:rsid w:val="00027B6A"/>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EC6"/>
    <w:rsid w:val="000324CE"/>
    <w:rsid w:val="00032727"/>
    <w:rsid w:val="00032743"/>
    <w:rsid w:val="000328FF"/>
    <w:rsid w:val="00032B14"/>
    <w:rsid w:val="00032B5E"/>
    <w:rsid w:val="00032C55"/>
    <w:rsid w:val="00032E71"/>
    <w:rsid w:val="00033034"/>
    <w:rsid w:val="00033192"/>
    <w:rsid w:val="00033263"/>
    <w:rsid w:val="00033267"/>
    <w:rsid w:val="00033665"/>
    <w:rsid w:val="000337D2"/>
    <w:rsid w:val="00033A69"/>
    <w:rsid w:val="0003405B"/>
    <w:rsid w:val="0003416B"/>
    <w:rsid w:val="000342A7"/>
    <w:rsid w:val="00034393"/>
    <w:rsid w:val="000343B7"/>
    <w:rsid w:val="000343F4"/>
    <w:rsid w:val="0003447F"/>
    <w:rsid w:val="00034786"/>
    <w:rsid w:val="00034820"/>
    <w:rsid w:val="0003491D"/>
    <w:rsid w:val="00034F4A"/>
    <w:rsid w:val="000352D3"/>
    <w:rsid w:val="0003536A"/>
    <w:rsid w:val="0003560F"/>
    <w:rsid w:val="000357FF"/>
    <w:rsid w:val="00035B0F"/>
    <w:rsid w:val="00035C34"/>
    <w:rsid w:val="00035CC9"/>
    <w:rsid w:val="00035DDC"/>
    <w:rsid w:val="00035FEF"/>
    <w:rsid w:val="00036158"/>
    <w:rsid w:val="00036235"/>
    <w:rsid w:val="0003628C"/>
    <w:rsid w:val="00036301"/>
    <w:rsid w:val="000363BC"/>
    <w:rsid w:val="00036500"/>
    <w:rsid w:val="000366A5"/>
    <w:rsid w:val="0003683A"/>
    <w:rsid w:val="000369F4"/>
    <w:rsid w:val="00036A1C"/>
    <w:rsid w:val="00036B30"/>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9E1"/>
    <w:rsid w:val="00040B56"/>
    <w:rsid w:val="00040D2C"/>
    <w:rsid w:val="00040D38"/>
    <w:rsid w:val="00040D45"/>
    <w:rsid w:val="00041026"/>
    <w:rsid w:val="00041129"/>
    <w:rsid w:val="00041243"/>
    <w:rsid w:val="0004146C"/>
    <w:rsid w:val="0004148E"/>
    <w:rsid w:val="000415CF"/>
    <w:rsid w:val="00041993"/>
    <w:rsid w:val="00041A0A"/>
    <w:rsid w:val="00041BE6"/>
    <w:rsid w:val="00041C8A"/>
    <w:rsid w:val="00041D94"/>
    <w:rsid w:val="00041DA9"/>
    <w:rsid w:val="0004221A"/>
    <w:rsid w:val="000422C8"/>
    <w:rsid w:val="00042453"/>
    <w:rsid w:val="000424A2"/>
    <w:rsid w:val="00042558"/>
    <w:rsid w:val="000425DF"/>
    <w:rsid w:val="000426DE"/>
    <w:rsid w:val="0004276D"/>
    <w:rsid w:val="0004277A"/>
    <w:rsid w:val="000427B4"/>
    <w:rsid w:val="00042934"/>
    <w:rsid w:val="00042AC7"/>
    <w:rsid w:val="00042BAD"/>
    <w:rsid w:val="00042C3E"/>
    <w:rsid w:val="00042FD2"/>
    <w:rsid w:val="0004311D"/>
    <w:rsid w:val="000431B4"/>
    <w:rsid w:val="0004336D"/>
    <w:rsid w:val="0004360A"/>
    <w:rsid w:val="00043697"/>
    <w:rsid w:val="00043A61"/>
    <w:rsid w:val="00043B1C"/>
    <w:rsid w:val="00043C68"/>
    <w:rsid w:val="00043D59"/>
    <w:rsid w:val="00043DD6"/>
    <w:rsid w:val="000441F6"/>
    <w:rsid w:val="000446D5"/>
    <w:rsid w:val="0004473A"/>
    <w:rsid w:val="0004483E"/>
    <w:rsid w:val="00044AA1"/>
    <w:rsid w:val="00044B1A"/>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0F3"/>
    <w:rsid w:val="0004611A"/>
    <w:rsid w:val="0004616B"/>
    <w:rsid w:val="000461DC"/>
    <w:rsid w:val="00046309"/>
    <w:rsid w:val="0004639F"/>
    <w:rsid w:val="00046468"/>
    <w:rsid w:val="0004659D"/>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23"/>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71"/>
    <w:rsid w:val="00051C52"/>
    <w:rsid w:val="00051D09"/>
    <w:rsid w:val="00051FE5"/>
    <w:rsid w:val="00052773"/>
    <w:rsid w:val="000527E9"/>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D"/>
    <w:rsid w:val="00057274"/>
    <w:rsid w:val="000575C1"/>
    <w:rsid w:val="0005763B"/>
    <w:rsid w:val="00057C96"/>
    <w:rsid w:val="000600AF"/>
    <w:rsid w:val="000600DF"/>
    <w:rsid w:val="00060210"/>
    <w:rsid w:val="000602E6"/>
    <w:rsid w:val="00060333"/>
    <w:rsid w:val="00060350"/>
    <w:rsid w:val="0006048D"/>
    <w:rsid w:val="000605F1"/>
    <w:rsid w:val="00060615"/>
    <w:rsid w:val="00060784"/>
    <w:rsid w:val="00060B3C"/>
    <w:rsid w:val="00060C6B"/>
    <w:rsid w:val="00060D82"/>
    <w:rsid w:val="00060E85"/>
    <w:rsid w:val="00060FB3"/>
    <w:rsid w:val="00061003"/>
    <w:rsid w:val="0006108C"/>
    <w:rsid w:val="0006142A"/>
    <w:rsid w:val="0006171F"/>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564"/>
    <w:rsid w:val="000645FE"/>
    <w:rsid w:val="000649EC"/>
    <w:rsid w:val="00064B3E"/>
    <w:rsid w:val="00064E78"/>
    <w:rsid w:val="00065020"/>
    <w:rsid w:val="00065240"/>
    <w:rsid w:val="00065259"/>
    <w:rsid w:val="000652F0"/>
    <w:rsid w:val="000656DB"/>
    <w:rsid w:val="0006579F"/>
    <w:rsid w:val="0006591D"/>
    <w:rsid w:val="000659A7"/>
    <w:rsid w:val="00065B6B"/>
    <w:rsid w:val="00065C44"/>
    <w:rsid w:val="00065C5F"/>
    <w:rsid w:val="00065FDC"/>
    <w:rsid w:val="00066242"/>
    <w:rsid w:val="000663FA"/>
    <w:rsid w:val="000665A0"/>
    <w:rsid w:val="000666C4"/>
    <w:rsid w:val="000668C9"/>
    <w:rsid w:val="000668D7"/>
    <w:rsid w:val="00066C16"/>
    <w:rsid w:val="00066E01"/>
    <w:rsid w:val="0006710F"/>
    <w:rsid w:val="0006751D"/>
    <w:rsid w:val="00067529"/>
    <w:rsid w:val="00067802"/>
    <w:rsid w:val="000679C4"/>
    <w:rsid w:val="00067D43"/>
    <w:rsid w:val="00067E9C"/>
    <w:rsid w:val="000701A2"/>
    <w:rsid w:val="0007050C"/>
    <w:rsid w:val="00070524"/>
    <w:rsid w:val="00070526"/>
    <w:rsid w:val="0007060C"/>
    <w:rsid w:val="0007072D"/>
    <w:rsid w:val="0007090B"/>
    <w:rsid w:val="00070998"/>
    <w:rsid w:val="00070BB9"/>
    <w:rsid w:val="0007103D"/>
    <w:rsid w:val="000711BF"/>
    <w:rsid w:val="00071223"/>
    <w:rsid w:val="00071356"/>
    <w:rsid w:val="00071516"/>
    <w:rsid w:val="0007170E"/>
    <w:rsid w:val="00071D3C"/>
    <w:rsid w:val="00071DF6"/>
    <w:rsid w:val="00071FFA"/>
    <w:rsid w:val="0007206F"/>
    <w:rsid w:val="000720B4"/>
    <w:rsid w:val="0007212C"/>
    <w:rsid w:val="000722EB"/>
    <w:rsid w:val="00072449"/>
    <w:rsid w:val="000725F4"/>
    <w:rsid w:val="000726DA"/>
    <w:rsid w:val="000729EE"/>
    <w:rsid w:val="00072BC1"/>
    <w:rsid w:val="00072CC1"/>
    <w:rsid w:val="00072D5E"/>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3A0"/>
    <w:rsid w:val="000756AC"/>
    <w:rsid w:val="00075879"/>
    <w:rsid w:val="00075941"/>
    <w:rsid w:val="00075AFF"/>
    <w:rsid w:val="00075BC6"/>
    <w:rsid w:val="00075C77"/>
    <w:rsid w:val="00076259"/>
    <w:rsid w:val="0007662D"/>
    <w:rsid w:val="000766C7"/>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64"/>
    <w:rsid w:val="00080982"/>
    <w:rsid w:val="000809DF"/>
    <w:rsid w:val="00080C51"/>
    <w:rsid w:val="0008131C"/>
    <w:rsid w:val="00081713"/>
    <w:rsid w:val="000817A1"/>
    <w:rsid w:val="00081948"/>
    <w:rsid w:val="00081952"/>
    <w:rsid w:val="000820D8"/>
    <w:rsid w:val="00082322"/>
    <w:rsid w:val="0008234E"/>
    <w:rsid w:val="00082377"/>
    <w:rsid w:val="00082994"/>
    <w:rsid w:val="00082CF2"/>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29"/>
    <w:rsid w:val="000849D7"/>
    <w:rsid w:val="00084A05"/>
    <w:rsid w:val="00084B23"/>
    <w:rsid w:val="00084E7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FA"/>
    <w:rsid w:val="000865C3"/>
    <w:rsid w:val="00086927"/>
    <w:rsid w:val="00086998"/>
    <w:rsid w:val="00086C03"/>
    <w:rsid w:val="00086C46"/>
    <w:rsid w:val="00086EFE"/>
    <w:rsid w:val="00087282"/>
    <w:rsid w:val="00087C66"/>
    <w:rsid w:val="00087D11"/>
    <w:rsid w:val="00087DE9"/>
    <w:rsid w:val="000902F4"/>
    <w:rsid w:val="000904B2"/>
    <w:rsid w:val="00090603"/>
    <w:rsid w:val="00090738"/>
    <w:rsid w:val="00090850"/>
    <w:rsid w:val="00090950"/>
    <w:rsid w:val="00090958"/>
    <w:rsid w:val="00090AAA"/>
    <w:rsid w:val="00090C22"/>
    <w:rsid w:val="00090CC8"/>
    <w:rsid w:val="00090F15"/>
    <w:rsid w:val="00090F3A"/>
    <w:rsid w:val="000911FC"/>
    <w:rsid w:val="00091236"/>
    <w:rsid w:val="000914C3"/>
    <w:rsid w:val="000914DC"/>
    <w:rsid w:val="000915D2"/>
    <w:rsid w:val="00091842"/>
    <w:rsid w:val="00091976"/>
    <w:rsid w:val="00091A30"/>
    <w:rsid w:val="00091D7F"/>
    <w:rsid w:val="00091DCF"/>
    <w:rsid w:val="00091E0A"/>
    <w:rsid w:val="00091EBC"/>
    <w:rsid w:val="0009202E"/>
    <w:rsid w:val="0009206B"/>
    <w:rsid w:val="0009213E"/>
    <w:rsid w:val="00092394"/>
    <w:rsid w:val="00092413"/>
    <w:rsid w:val="000925EE"/>
    <w:rsid w:val="00092668"/>
    <w:rsid w:val="000927C4"/>
    <w:rsid w:val="00092C18"/>
    <w:rsid w:val="00092EA1"/>
    <w:rsid w:val="00093073"/>
    <w:rsid w:val="00093464"/>
    <w:rsid w:val="000935DA"/>
    <w:rsid w:val="00093680"/>
    <w:rsid w:val="00093860"/>
    <w:rsid w:val="00093983"/>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49"/>
    <w:rsid w:val="000A0203"/>
    <w:rsid w:val="000A022B"/>
    <w:rsid w:val="000A06D5"/>
    <w:rsid w:val="000A08FB"/>
    <w:rsid w:val="000A0C74"/>
    <w:rsid w:val="000A0CC1"/>
    <w:rsid w:val="000A0CE8"/>
    <w:rsid w:val="000A0D6C"/>
    <w:rsid w:val="000A0F92"/>
    <w:rsid w:val="000A0FD0"/>
    <w:rsid w:val="000A1016"/>
    <w:rsid w:val="000A1125"/>
    <w:rsid w:val="000A1172"/>
    <w:rsid w:val="000A1189"/>
    <w:rsid w:val="000A13AE"/>
    <w:rsid w:val="000A1480"/>
    <w:rsid w:val="000A173F"/>
    <w:rsid w:val="000A1841"/>
    <w:rsid w:val="000A1897"/>
    <w:rsid w:val="000A1902"/>
    <w:rsid w:val="000A1A1F"/>
    <w:rsid w:val="000A1A94"/>
    <w:rsid w:val="000A1C46"/>
    <w:rsid w:val="000A1F58"/>
    <w:rsid w:val="000A2051"/>
    <w:rsid w:val="000A2497"/>
    <w:rsid w:val="000A2DA2"/>
    <w:rsid w:val="000A2DAE"/>
    <w:rsid w:val="000A2E01"/>
    <w:rsid w:val="000A2EF9"/>
    <w:rsid w:val="000A34BA"/>
    <w:rsid w:val="000A34F3"/>
    <w:rsid w:val="000A352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223"/>
    <w:rsid w:val="000A6A43"/>
    <w:rsid w:val="000A6C3B"/>
    <w:rsid w:val="000A6D69"/>
    <w:rsid w:val="000A6F72"/>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598"/>
    <w:rsid w:val="000B394D"/>
    <w:rsid w:val="000B3B3B"/>
    <w:rsid w:val="000B3FFC"/>
    <w:rsid w:val="000B3FFE"/>
    <w:rsid w:val="000B4122"/>
    <w:rsid w:val="000B43F5"/>
    <w:rsid w:val="000B43FB"/>
    <w:rsid w:val="000B4569"/>
    <w:rsid w:val="000B45D7"/>
    <w:rsid w:val="000B4614"/>
    <w:rsid w:val="000B4721"/>
    <w:rsid w:val="000B4993"/>
    <w:rsid w:val="000B4A43"/>
    <w:rsid w:val="000B4C1D"/>
    <w:rsid w:val="000B4EA9"/>
    <w:rsid w:val="000B4FDF"/>
    <w:rsid w:val="000B502B"/>
    <w:rsid w:val="000B5054"/>
    <w:rsid w:val="000B51F4"/>
    <w:rsid w:val="000B5244"/>
    <w:rsid w:val="000B527F"/>
    <w:rsid w:val="000B52C2"/>
    <w:rsid w:val="000B540A"/>
    <w:rsid w:val="000B5452"/>
    <w:rsid w:val="000B55C3"/>
    <w:rsid w:val="000B5660"/>
    <w:rsid w:val="000B5883"/>
    <w:rsid w:val="000B5A3A"/>
    <w:rsid w:val="000B5C9C"/>
    <w:rsid w:val="000B5FAE"/>
    <w:rsid w:val="000B61D8"/>
    <w:rsid w:val="000B622F"/>
    <w:rsid w:val="000B62EF"/>
    <w:rsid w:val="000B6409"/>
    <w:rsid w:val="000B64A3"/>
    <w:rsid w:val="000B6929"/>
    <w:rsid w:val="000B6B39"/>
    <w:rsid w:val="000B6B3E"/>
    <w:rsid w:val="000B6BB5"/>
    <w:rsid w:val="000B6E1B"/>
    <w:rsid w:val="000B6E79"/>
    <w:rsid w:val="000B6E9F"/>
    <w:rsid w:val="000B6FF1"/>
    <w:rsid w:val="000B7029"/>
    <w:rsid w:val="000B702E"/>
    <w:rsid w:val="000B718C"/>
    <w:rsid w:val="000B7226"/>
    <w:rsid w:val="000B73F8"/>
    <w:rsid w:val="000B7513"/>
    <w:rsid w:val="000B7642"/>
    <w:rsid w:val="000B77C6"/>
    <w:rsid w:val="000B785C"/>
    <w:rsid w:val="000C003D"/>
    <w:rsid w:val="000C0566"/>
    <w:rsid w:val="000C074E"/>
    <w:rsid w:val="000C0FC1"/>
    <w:rsid w:val="000C1275"/>
    <w:rsid w:val="000C15B8"/>
    <w:rsid w:val="000C1698"/>
    <w:rsid w:val="000C1890"/>
    <w:rsid w:val="000C196B"/>
    <w:rsid w:val="000C1B2B"/>
    <w:rsid w:val="000C1E46"/>
    <w:rsid w:val="000C1F62"/>
    <w:rsid w:val="000C206A"/>
    <w:rsid w:val="000C2090"/>
    <w:rsid w:val="000C210C"/>
    <w:rsid w:val="000C219A"/>
    <w:rsid w:val="000C24A8"/>
    <w:rsid w:val="000C2692"/>
    <w:rsid w:val="000C2706"/>
    <w:rsid w:val="000C2707"/>
    <w:rsid w:val="000C27A0"/>
    <w:rsid w:val="000C2A4C"/>
    <w:rsid w:val="000C2A8F"/>
    <w:rsid w:val="000C2C13"/>
    <w:rsid w:val="000C2E10"/>
    <w:rsid w:val="000C2FE9"/>
    <w:rsid w:val="000C3279"/>
    <w:rsid w:val="000C3406"/>
    <w:rsid w:val="000C3497"/>
    <w:rsid w:val="000C36BD"/>
    <w:rsid w:val="000C36F6"/>
    <w:rsid w:val="000C394A"/>
    <w:rsid w:val="000C3A98"/>
    <w:rsid w:val="000C3C31"/>
    <w:rsid w:val="000C3E1D"/>
    <w:rsid w:val="000C41AB"/>
    <w:rsid w:val="000C4314"/>
    <w:rsid w:val="000C437F"/>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D6"/>
    <w:rsid w:val="000C6043"/>
    <w:rsid w:val="000C6211"/>
    <w:rsid w:val="000C655D"/>
    <w:rsid w:val="000C6872"/>
    <w:rsid w:val="000C6909"/>
    <w:rsid w:val="000C692E"/>
    <w:rsid w:val="000C69D5"/>
    <w:rsid w:val="000C6D78"/>
    <w:rsid w:val="000C6EBF"/>
    <w:rsid w:val="000C6F06"/>
    <w:rsid w:val="000C704D"/>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5E8"/>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0FC"/>
    <w:rsid w:val="000D42FB"/>
    <w:rsid w:val="000D45CE"/>
    <w:rsid w:val="000D47A9"/>
    <w:rsid w:val="000D4985"/>
    <w:rsid w:val="000D4BAD"/>
    <w:rsid w:val="000D4CDB"/>
    <w:rsid w:val="000D4EA5"/>
    <w:rsid w:val="000D4F97"/>
    <w:rsid w:val="000D524E"/>
    <w:rsid w:val="000D54BA"/>
    <w:rsid w:val="000D5760"/>
    <w:rsid w:val="000D5B64"/>
    <w:rsid w:val="000D5C3A"/>
    <w:rsid w:val="000D6126"/>
    <w:rsid w:val="000D61FC"/>
    <w:rsid w:val="000D6209"/>
    <w:rsid w:val="000D6424"/>
    <w:rsid w:val="000D643C"/>
    <w:rsid w:val="000D64DD"/>
    <w:rsid w:val="000D6AEB"/>
    <w:rsid w:val="000D6C0B"/>
    <w:rsid w:val="000D6C2E"/>
    <w:rsid w:val="000D72D6"/>
    <w:rsid w:val="000D7460"/>
    <w:rsid w:val="000D7647"/>
    <w:rsid w:val="000D7971"/>
    <w:rsid w:val="000D79DB"/>
    <w:rsid w:val="000D7AF5"/>
    <w:rsid w:val="000D7D7F"/>
    <w:rsid w:val="000D7D9A"/>
    <w:rsid w:val="000D7E52"/>
    <w:rsid w:val="000D7EEC"/>
    <w:rsid w:val="000E0047"/>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B9B"/>
    <w:rsid w:val="000E2C27"/>
    <w:rsid w:val="000E2D24"/>
    <w:rsid w:val="000E2F58"/>
    <w:rsid w:val="000E2F7A"/>
    <w:rsid w:val="000E321B"/>
    <w:rsid w:val="000E3359"/>
    <w:rsid w:val="000E371C"/>
    <w:rsid w:val="000E37B4"/>
    <w:rsid w:val="000E3C86"/>
    <w:rsid w:val="000E3D59"/>
    <w:rsid w:val="000E3DAC"/>
    <w:rsid w:val="000E401D"/>
    <w:rsid w:val="000E4215"/>
    <w:rsid w:val="000E42E8"/>
    <w:rsid w:val="000E439E"/>
    <w:rsid w:val="000E4476"/>
    <w:rsid w:val="000E4703"/>
    <w:rsid w:val="000E478F"/>
    <w:rsid w:val="000E48E2"/>
    <w:rsid w:val="000E48F7"/>
    <w:rsid w:val="000E4CBB"/>
    <w:rsid w:val="000E4DCA"/>
    <w:rsid w:val="000E504C"/>
    <w:rsid w:val="000E5132"/>
    <w:rsid w:val="000E5167"/>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3C4"/>
    <w:rsid w:val="000F06BD"/>
    <w:rsid w:val="000F0784"/>
    <w:rsid w:val="000F0979"/>
    <w:rsid w:val="000F0B3B"/>
    <w:rsid w:val="000F0C34"/>
    <w:rsid w:val="000F0C76"/>
    <w:rsid w:val="000F0D7A"/>
    <w:rsid w:val="000F0E42"/>
    <w:rsid w:val="000F1402"/>
    <w:rsid w:val="000F17AF"/>
    <w:rsid w:val="000F181A"/>
    <w:rsid w:val="000F1DB2"/>
    <w:rsid w:val="000F2136"/>
    <w:rsid w:val="000F229F"/>
    <w:rsid w:val="000F2348"/>
    <w:rsid w:val="000F2381"/>
    <w:rsid w:val="000F240D"/>
    <w:rsid w:val="000F2592"/>
    <w:rsid w:val="000F3518"/>
    <w:rsid w:val="000F37A3"/>
    <w:rsid w:val="000F3843"/>
    <w:rsid w:val="000F385E"/>
    <w:rsid w:val="000F3897"/>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0F"/>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A7A"/>
    <w:rsid w:val="000F7C70"/>
    <w:rsid w:val="000F7E2B"/>
    <w:rsid w:val="001003BB"/>
    <w:rsid w:val="00100421"/>
    <w:rsid w:val="0010063E"/>
    <w:rsid w:val="001006D6"/>
    <w:rsid w:val="001006F0"/>
    <w:rsid w:val="001008FB"/>
    <w:rsid w:val="00100B76"/>
    <w:rsid w:val="00100CF1"/>
    <w:rsid w:val="00100EF3"/>
    <w:rsid w:val="00100FA0"/>
    <w:rsid w:val="001011B1"/>
    <w:rsid w:val="00101254"/>
    <w:rsid w:val="0010150F"/>
    <w:rsid w:val="0010166A"/>
    <w:rsid w:val="001019A6"/>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85"/>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844"/>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42"/>
    <w:rsid w:val="0012135A"/>
    <w:rsid w:val="00121418"/>
    <w:rsid w:val="0012165E"/>
    <w:rsid w:val="001216C8"/>
    <w:rsid w:val="001218AD"/>
    <w:rsid w:val="00121C82"/>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19"/>
    <w:rsid w:val="00123FDC"/>
    <w:rsid w:val="00124151"/>
    <w:rsid w:val="0012419A"/>
    <w:rsid w:val="00124210"/>
    <w:rsid w:val="00124248"/>
    <w:rsid w:val="001242FE"/>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61"/>
    <w:rsid w:val="001258E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96"/>
    <w:rsid w:val="001275B2"/>
    <w:rsid w:val="001278ED"/>
    <w:rsid w:val="00127B9E"/>
    <w:rsid w:val="00127CA5"/>
    <w:rsid w:val="00127D7F"/>
    <w:rsid w:val="00127EBF"/>
    <w:rsid w:val="00127FC5"/>
    <w:rsid w:val="00130086"/>
    <w:rsid w:val="00130315"/>
    <w:rsid w:val="001304DC"/>
    <w:rsid w:val="0013052D"/>
    <w:rsid w:val="00130A6F"/>
    <w:rsid w:val="00130B75"/>
    <w:rsid w:val="00130C9F"/>
    <w:rsid w:val="00130D4E"/>
    <w:rsid w:val="00130DBC"/>
    <w:rsid w:val="00130F26"/>
    <w:rsid w:val="001310F1"/>
    <w:rsid w:val="00131197"/>
    <w:rsid w:val="001313B0"/>
    <w:rsid w:val="001314B9"/>
    <w:rsid w:val="001316FA"/>
    <w:rsid w:val="0013186F"/>
    <w:rsid w:val="001318D2"/>
    <w:rsid w:val="001319A0"/>
    <w:rsid w:val="00131D11"/>
    <w:rsid w:val="00131ED2"/>
    <w:rsid w:val="00132024"/>
    <w:rsid w:val="00132696"/>
    <w:rsid w:val="001326A5"/>
    <w:rsid w:val="001327D4"/>
    <w:rsid w:val="001328EB"/>
    <w:rsid w:val="00132BCD"/>
    <w:rsid w:val="00132D5E"/>
    <w:rsid w:val="00132E11"/>
    <w:rsid w:val="00132E43"/>
    <w:rsid w:val="00132F01"/>
    <w:rsid w:val="00133060"/>
    <w:rsid w:val="0013309E"/>
    <w:rsid w:val="00133280"/>
    <w:rsid w:val="00133390"/>
    <w:rsid w:val="0013339C"/>
    <w:rsid w:val="001333F0"/>
    <w:rsid w:val="001335C9"/>
    <w:rsid w:val="001335CB"/>
    <w:rsid w:val="001339AC"/>
    <w:rsid w:val="001339FA"/>
    <w:rsid w:val="00133D72"/>
    <w:rsid w:val="00133E9F"/>
    <w:rsid w:val="001342F7"/>
    <w:rsid w:val="00134320"/>
    <w:rsid w:val="00134437"/>
    <w:rsid w:val="001344F5"/>
    <w:rsid w:val="0013450B"/>
    <w:rsid w:val="001346A0"/>
    <w:rsid w:val="001348C4"/>
    <w:rsid w:val="00134B36"/>
    <w:rsid w:val="00134DBA"/>
    <w:rsid w:val="00134DDC"/>
    <w:rsid w:val="00134EFC"/>
    <w:rsid w:val="00134F72"/>
    <w:rsid w:val="00135095"/>
    <w:rsid w:val="001351F8"/>
    <w:rsid w:val="001352D6"/>
    <w:rsid w:val="0013565E"/>
    <w:rsid w:val="00135760"/>
    <w:rsid w:val="001359D7"/>
    <w:rsid w:val="00135DD4"/>
    <w:rsid w:val="00135E44"/>
    <w:rsid w:val="0013606C"/>
    <w:rsid w:val="001361CD"/>
    <w:rsid w:val="001361D6"/>
    <w:rsid w:val="0013624E"/>
    <w:rsid w:val="001362EC"/>
    <w:rsid w:val="001362F0"/>
    <w:rsid w:val="001363BC"/>
    <w:rsid w:val="0013654A"/>
    <w:rsid w:val="001371D4"/>
    <w:rsid w:val="001371DC"/>
    <w:rsid w:val="001379B7"/>
    <w:rsid w:val="00137A98"/>
    <w:rsid w:val="00137DD9"/>
    <w:rsid w:val="00137F03"/>
    <w:rsid w:val="001400A0"/>
    <w:rsid w:val="001401B1"/>
    <w:rsid w:val="0014026A"/>
    <w:rsid w:val="001404E9"/>
    <w:rsid w:val="00140656"/>
    <w:rsid w:val="00140C98"/>
    <w:rsid w:val="00140CC4"/>
    <w:rsid w:val="00140E02"/>
    <w:rsid w:val="001410AB"/>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A20"/>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C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D"/>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187"/>
    <w:rsid w:val="001523EE"/>
    <w:rsid w:val="00152731"/>
    <w:rsid w:val="001527FE"/>
    <w:rsid w:val="0015283A"/>
    <w:rsid w:val="00152850"/>
    <w:rsid w:val="0015290E"/>
    <w:rsid w:val="00152991"/>
    <w:rsid w:val="00152ABC"/>
    <w:rsid w:val="00152C17"/>
    <w:rsid w:val="00152FE4"/>
    <w:rsid w:val="001532A4"/>
    <w:rsid w:val="0015334D"/>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81"/>
    <w:rsid w:val="001564FC"/>
    <w:rsid w:val="001566F4"/>
    <w:rsid w:val="0015682B"/>
    <w:rsid w:val="00156D28"/>
    <w:rsid w:val="00156D64"/>
    <w:rsid w:val="00156EF9"/>
    <w:rsid w:val="00157375"/>
    <w:rsid w:val="00157500"/>
    <w:rsid w:val="00157721"/>
    <w:rsid w:val="00157952"/>
    <w:rsid w:val="00157A47"/>
    <w:rsid w:val="00157AA5"/>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FF"/>
    <w:rsid w:val="001631B4"/>
    <w:rsid w:val="00163669"/>
    <w:rsid w:val="001638E0"/>
    <w:rsid w:val="001639E3"/>
    <w:rsid w:val="00163A1E"/>
    <w:rsid w:val="00163A32"/>
    <w:rsid w:val="00163B06"/>
    <w:rsid w:val="00163DD7"/>
    <w:rsid w:val="00163DF8"/>
    <w:rsid w:val="0016414D"/>
    <w:rsid w:val="00164667"/>
    <w:rsid w:val="00164669"/>
    <w:rsid w:val="00164761"/>
    <w:rsid w:val="0016487B"/>
    <w:rsid w:val="001648FB"/>
    <w:rsid w:val="00164974"/>
    <w:rsid w:val="00164AB5"/>
    <w:rsid w:val="00164B73"/>
    <w:rsid w:val="00164F9C"/>
    <w:rsid w:val="001655BB"/>
    <w:rsid w:val="001657CC"/>
    <w:rsid w:val="00165B61"/>
    <w:rsid w:val="00165C9E"/>
    <w:rsid w:val="001664DB"/>
    <w:rsid w:val="0016655E"/>
    <w:rsid w:val="00166A93"/>
    <w:rsid w:val="00166C93"/>
    <w:rsid w:val="00166E60"/>
    <w:rsid w:val="00166F3F"/>
    <w:rsid w:val="001670EA"/>
    <w:rsid w:val="0016784B"/>
    <w:rsid w:val="00167AB6"/>
    <w:rsid w:val="00167EBA"/>
    <w:rsid w:val="00167FB2"/>
    <w:rsid w:val="00167FD9"/>
    <w:rsid w:val="001700A5"/>
    <w:rsid w:val="001700F2"/>
    <w:rsid w:val="001703B4"/>
    <w:rsid w:val="001705E4"/>
    <w:rsid w:val="001706D7"/>
    <w:rsid w:val="001706F2"/>
    <w:rsid w:val="00170D89"/>
    <w:rsid w:val="00170FF3"/>
    <w:rsid w:val="001712A1"/>
    <w:rsid w:val="001712C4"/>
    <w:rsid w:val="00171325"/>
    <w:rsid w:val="00171451"/>
    <w:rsid w:val="0017148A"/>
    <w:rsid w:val="001719E1"/>
    <w:rsid w:val="001719EB"/>
    <w:rsid w:val="00171BD4"/>
    <w:rsid w:val="00171BFC"/>
    <w:rsid w:val="00171E69"/>
    <w:rsid w:val="00171FCF"/>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15"/>
    <w:rsid w:val="00174052"/>
    <w:rsid w:val="00174088"/>
    <w:rsid w:val="00174325"/>
    <w:rsid w:val="00174359"/>
    <w:rsid w:val="001743FA"/>
    <w:rsid w:val="001744DA"/>
    <w:rsid w:val="00174694"/>
    <w:rsid w:val="001748BE"/>
    <w:rsid w:val="00174952"/>
    <w:rsid w:val="001749EC"/>
    <w:rsid w:val="00174B65"/>
    <w:rsid w:val="00174B82"/>
    <w:rsid w:val="00174D35"/>
    <w:rsid w:val="00174E3E"/>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8D7"/>
    <w:rsid w:val="0017690B"/>
    <w:rsid w:val="00176DE2"/>
    <w:rsid w:val="00176E48"/>
    <w:rsid w:val="001770BF"/>
    <w:rsid w:val="001770D4"/>
    <w:rsid w:val="0017712C"/>
    <w:rsid w:val="00177148"/>
    <w:rsid w:val="001772BB"/>
    <w:rsid w:val="00177385"/>
    <w:rsid w:val="001775A4"/>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115A"/>
    <w:rsid w:val="001812CC"/>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02C"/>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CE"/>
    <w:rsid w:val="00191ABB"/>
    <w:rsid w:val="00191D08"/>
    <w:rsid w:val="00191F11"/>
    <w:rsid w:val="00191FD1"/>
    <w:rsid w:val="00192186"/>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AD9"/>
    <w:rsid w:val="00197DB5"/>
    <w:rsid w:val="00197F02"/>
    <w:rsid w:val="00197F40"/>
    <w:rsid w:val="00197F5C"/>
    <w:rsid w:val="00197F97"/>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D4"/>
    <w:rsid w:val="001A3094"/>
    <w:rsid w:val="001A35AC"/>
    <w:rsid w:val="001A3985"/>
    <w:rsid w:val="001A3B68"/>
    <w:rsid w:val="001A3CCC"/>
    <w:rsid w:val="001A4045"/>
    <w:rsid w:val="001A40CF"/>
    <w:rsid w:val="001A4877"/>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4"/>
    <w:rsid w:val="001A68CC"/>
    <w:rsid w:val="001A6996"/>
    <w:rsid w:val="001A6BD3"/>
    <w:rsid w:val="001A6D7F"/>
    <w:rsid w:val="001A6F00"/>
    <w:rsid w:val="001A6F08"/>
    <w:rsid w:val="001A701F"/>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F3"/>
    <w:rsid w:val="001B0D86"/>
    <w:rsid w:val="001B0F08"/>
    <w:rsid w:val="001B0FC5"/>
    <w:rsid w:val="001B106C"/>
    <w:rsid w:val="001B1142"/>
    <w:rsid w:val="001B1161"/>
    <w:rsid w:val="001B1197"/>
    <w:rsid w:val="001B11B3"/>
    <w:rsid w:val="001B11C4"/>
    <w:rsid w:val="001B170E"/>
    <w:rsid w:val="001B1C0B"/>
    <w:rsid w:val="001B1D06"/>
    <w:rsid w:val="001B2015"/>
    <w:rsid w:val="001B2049"/>
    <w:rsid w:val="001B2067"/>
    <w:rsid w:val="001B2312"/>
    <w:rsid w:val="001B2322"/>
    <w:rsid w:val="001B23A5"/>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19"/>
    <w:rsid w:val="001B43B1"/>
    <w:rsid w:val="001B4499"/>
    <w:rsid w:val="001B49F0"/>
    <w:rsid w:val="001B4AC6"/>
    <w:rsid w:val="001B4C3D"/>
    <w:rsid w:val="001B5006"/>
    <w:rsid w:val="001B504D"/>
    <w:rsid w:val="001B5307"/>
    <w:rsid w:val="001B53EE"/>
    <w:rsid w:val="001B56F4"/>
    <w:rsid w:val="001B5918"/>
    <w:rsid w:val="001B5BA3"/>
    <w:rsid w:val="001B5CD4"/>
    <w:rsid w:val="001B638D"/>
    <w:rsid w:val="001B64C1"/>
    <w:rsid w:val="001B66AB"/>
    <w:rsid w:val="001B69D7"/>
    <w:rsid w:val="001B6C13"/>
    <w:rsid w:val="001B6F07"/>
    <w:rsid w:val="001B7015"/>
    <w:rsid w:val="001B702C"/>
    <w:rsid w:val="001B741C"/>
    <w:rsid w:val="001B74F9"/>
    <w:rsid w:val="001B76E6"/>
    <w:rsid w:val="001B7765"/>
    <w:rsid w:val="001B7CD3"/>
    <w:rsid w:val="001B7D86"/>
    <w:rsid w:val="001B7DF0"/>
    <w:rsid w:val="001B7E75"/>
    <w:rsid w:val="001B7E7E"/>
    <w:rsid w:val="001C00DF"/>
    <w:rsid w:val="001C010E"/>
    <w:rsid w:val="001C0191"/>
    <w:rsid w:val="001C029F"/>
    <w:rsid w:val="001C0847"/>
    <w:rsid w:val="001C0850"/>
    <w:rsid w:val="001C0AB3"/>
    <w:rsid w:val="001C11DD"/>
    <w:rsid w:val="001C1461"/>
    <w:rsid w:val="001C167B"/>
    <w:rsid w:val="001C172A"/>
    <w:rsid w:val="001C1A12"/>
    <w:rsid w:val="001C1AE9"/>
    <w:rsid w:val="001C1B8B"/>
    <w:rsid w:val="001C1E53"/>
    <w:rsid w:val="001C2145"/>
    <w:rsid w:val="001C255E"/>
    <w:rsid w:val="001C2695"/>
    <w:rsid w:val="001C29BE"/>
    <w:rsid w:val="001C2D68"/>
    <w:rsid w:val="001C2DCD"/>
    <w:rsid w:val="001C2DE9"/>
    <w:rsid w:val="001C2E41"/>
    <w:rsid w:val="001C2F65"/>
    <w:rsid w:val="001C326E"/>
    <w:rsid w:val="001C33D5"/>
    <w:rsid w:val="001C34AE"/>
    <w:rsid w:val="001C34EC"/>
    <w:rsid w:val="001C3701"/>
    <w:rsid w:val="001C38DF"/>
    <w:rsid w:val="001C3982"/>
    <w:rsid w:val="001C3B88"/>
    <w:rsid w:val="001C40E3"/>
    <w:rsid w:val="001C4429"/>
    <w:rsid w:val="001C46F6"/>
    <w:rsid w:val="001C47A0"/>
    <w:rsid w:val="001C47E6"/>
    <w:rsid w:val="001C4DE8"/>
    <w:rsid w:val="001C4E97"/>
    <w:rsid w:val="001C4F2E"/>
    <w:rsid w:val="001C4F89"/>
    <w:rsid w:val="001C50AB"/>
    <w:rsid w:val="001C52A2"/>
    <w:rsid w:val="001C52D4"/>
    <w:rsid w:val="001C536A"/>
    <w:rsid w:val="001C5478"/>
    <w:rsid w:val="001C54F9"/>
    <w:rsid w:val="001C56EF"/>
    <w:rsid w:val="001C57B0"/>
    <w:rsid w:val="001C5849"/>
    <w:rsid w:val="001C5BED"/>
    <w:rsid w:val="001C5D16"/>
    <w:rsid w:val="001C5D25"/>
    <w:rsid w:val="001C5FCC"/>
    <w:rsid w:val="001C6251"/>
    <w:rsid w:val="001C6412"/>
    <w:rsid w:val="001C660A"/>
    <w:rsid w:val="001C6732"/>
    <w:rsid w:val="001C6AAB"/>
    <w:rsid w:val="001C6AE0"/>
    <w:rsid w:val="001C6B50"/>
    <w:rsid w:val="001C6C55"/>
    <w:rsid w:val="001C70EB"/>
    <w:rsid w:val="001C7330"/>
    <w:rsid w:val="001C7368"/>
    <w:rsid w:val="001C75F0"/>
    <w:rsid w:val="001C762E"/>
    <w:rsid w:val="001C778F"/>
    <w:rsid w:val="001C7909"/>
    <w:rsid w:val="001C7A23"/>
    <w:rsid w:val="001C7A82"/>
    <w:rsid w:val="001C7AE7"/>
    <w:rsid w:val="001C7C91"/>
    <w:rsid w:val="001C7E5E"/>
    <w:rsid w:val="001C7F13"/>
    <w:rsid w:val="001D0140"/>
    <w:rsid w:val="001D021A"/>
    <w:rsid w:val="001D03AD"/>
    <w:rsid w:val="001D046C"/>
    <w:rsid w:val="001D0703"/>
    <w:rsid w:val="001D0778"/>
    <w:rsid w:val="001D07CF"/>
    <w:rsid w:val="001D0985"/>
    <w:rsid w:val="001D0BEB"/>
    <w:rsid w:val="001D0C91"/>
    <w:rsid w:val="001D112C"/>
    <w:rsid w:val="001D165E"/>
    <w:rsid w:val="001D1689"/>
    <w:rsid w:val="001D18F0"/>
    <w:rsid w:val="001D1980"/>
    <w:rsid w:val="001D19E1"/>
    <w:rsid w:val="001D1B21"/>
    <w:rsid w:val="001D22B3"/>
    <w:rsid w:val="001D27F7"/>
    <w:rsid w:val="001D2889"/>
    <w:rsid w:val="001D28C9"/>
    <w:rsid w:val="001D2936"/>
    <w:rsid w:val="001D2BF6"/>
    <w:rsid w:val="001D2D30"/>
    <w:rsid w:val="001D347F"/>
    <w:rsid w:val="001D3766"/>
    <w:rsid w:val="001D3B44"/>
    <w:rsid w:val="001D3BFA"/>
    <w:rsid w:val="001D3F50"/>
    <w:rsid w:val="001D4067"/>
    <w:rsid w:val="001D4254"/>
    <w:rsid w:val="001D42B2"/>
    <w:rsid w:val="001D4345"/>
    <w:rsid w:val="001D4904"/>
    <w:rsid w:val="001D4A3F"/>
    <w:rsid w:val="001D4C30"/>
    <w:rsid w:val="001D4E39"/>
    <w:rsid w:val="001D4FC1"/>
    <w:rsid w:val="001D52B8"/>
    <w:rsid w:val="001D5321"/>
    <w:rsid w:val="001D5355"/>
    <w:rsid w:val="001D55D6"/>
    <w:rsid w:val="001D58A8"/>
    <w:rsid w:val="001D5925"/>
    <w:rsid w:val="001D5E02"/>
    <w:rsid w:val="001D6001"/>
    <w:rsid w:val="001D606E"/>
    <w:rsid w:val="001D614E"/>
    <w:rsid w:val="001D6399"/>
    <w:rsid w:val="001D66FE"/>
    <w:rsid w:val="001D6988"/>
    <w:rsid w:val="001D6B4F"/>
    <w:rsid w:val="001D7003"/>
    <w:rsid w:val="001D709A"/>
    <w:rsid w:val="001D73D2"/>
    <w:rsid w:val="001D77EA"/>
    <w:rsid w:val="001D7969"/>
    <w:rsid w:val="001D7B11"/>
    <w:rsid w:val="001D7B71"/>
    <w:rsid w:val="001D7C04"/>
    <w:rsid w:val="001D7D1B"/>
    <w:rsid w:val="001D7EBE"/>
    <w:rsid w:val="001E0074"/>
    <w:rsid w:val="001E01D0"/>
    <w:rsid w:val="001E0327"/>
    <w:rsid w:val="001E0334"/>
    <w:rsid w:val="001E0367"/>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AD"/>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BB"/>
    <w:rsid w:val="001E78E7"/>
    <w:rsid w:val="001E7962"/>
    <w:rsid w:val="001E7ABB"/>
    <w:rsid w:val="001E7ACA"/>
    <w:rsid w:val="001E7B5C"/>
    <w:rsid w:val="001E7CB2"/>
    <w:rsid w:val="001E7CBF"/>
    <w:rsid w:val="001E7CFD"/>
    <w:rsid w:val="001E7FC0"/>
    <w:rsid w:val="001F00CF"/>
    <w:rsid w:val="001F0106"/>
    <w:rsid w:val="001F0615"/>
    <w:rsid w:val="001F07D6"/>
    <w:rsid w:val="001F07F7"/>
    <w:rsid w:val="001F0893"/>
    <w:rsid w:val="001F08D7"/>
    <w:rsid w:val="001F0C50"/>
    <w:rsid w:val="001F126A"/>
    <w:rsid w:val="001F137C"/>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C79"/>
    <w:rsid w:val="001F3D72"/>
    <w:rsid w:val="001F3FA4"/>
    <w:rsid w:val="001F3FAF"/>
    <w:rsid w:val="001F4141"/>
    <w:rsid w:val="001F437A"/>
    <w:rsid w:val="001F4382"/>
    <w:rsid w:val="001F43F9"/>
    <w:rsid w:val="001F443D"/>
    <w:rsid w:val="001F446B"/>
    <w:rsid w:val="001F448E"/>
    <w:rsid w:val="001F4559"/>
    <w:rsid w:val="001F4B5D"/>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08"/>
    <w:rsid w:val="001F7495"/>
    <w:rsid w:val="001F75CA"/>
    <w:rsid w:val="001F76B3"/>
    <w:rsid w:val="001F76CF"/>
    <w:rsid w:val="001F76EC"/>
    <w:rsid w:val="001F77FE"/>
    <w:rsid w:val="001F78C7"/>
    <w:rsid w:val="001F7959"/>
    <w:rsid w:val="001F7A9B"/>
    <w:rsid w:val="001F7B35"/>
    <w:rsid w:val="001F7D75"/>
    <w:rsid w:val="001F7DC9"/>
    <w:rsid w:val="001F7E2B"/>
    <w:rsid w:val="0020047F"/>
    <w:rsid w:val="0020059F"/>
    <w:rsid w:val="002005BB"/>
    <w:rsid w:val="00200896"/>
    <w:rsid w:val="002008C8"/>
    <w:rsid w:val="00200F38"/>
    <w:rsid w:val="00200FFD"/>
    <w:rsid w:val="00201195"/>
    <w:rsid w:val="002013C0"/>
    <w:rsid w:val="002013FB"/>
    <w:rsid w:val="0020150D"/>
    <w:rsid w:val="002015E1"/>
    <w:rsid w:val="00201870"/>
    <w:rsid w:val="002019EA"/>
    <w:rsid w:val="002021B4"/>
    <w:rsid w:val="00202316"/>
    <w:rsid w:val="002023D4"/>
    <w:rsid w:val="00202B06"/>
    <w:rsid w:val="00202B0C"/>
    <w:rsid w:val="00202B44"/>
    <w:rsid w:val="00203009"/>
    <w:rsid w:val="00203111"/>
    <w:rsid w:val="00203118"/>
    <w:rsid w:val="00203153"/>
    <w:rsid w:val="002033CB"/>
    <w:rsid w:val="002034A8"/>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198"/>
    <w:rsid w:val="0020627B"/>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399"/>
    <w:rsid w:val="002105B2"/>
    <w:rsid w:val="002105C3"/>
    <w:rsid w:val="002105EB"/>
    <w:rsid w:val="0021063C"/>
    <w:rsid w:val="00210761"/>
    <w:rsid w:val="0021085B"/>
    <w:rsid w:val="00210A3A"/>
    <w:rsid w:val="00210A4F"/>
    <w:rsid w:val="00210C07"/>
    <w:rsid w:val="00210C63"/>
    <w:rsid w:val="00210E93"/>
    <w:rsid w:val="002112EF"/>
    <w:rsid w:val="00211392"/>
    <w:rsid w:val="00211561"/>
    <w:rsid w:val="00211BE3"/>
    <w:rsid w:val="00211CF4"/>
    <w:rsid w:val="00211D28"/>
    <w:rsid w:val="00211DA3"/>
    <w:rsid w:val="00211E81"/>
    <w:rsid w:val="00212026"/>
    <w:rsid w:val="00212379"/>
    <w:rsid w:val="002124C1"/>
    <w:rsid w:val="002125D6"/>
    <w:rsid w:val="00212875"/>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357"/>
    <w:rsid w:val="00215476"/>
    <w:rsid w:val="0021554A"/>
    <w:rsid w:val="0021565E"/>
    <w:rsid w:val="00215797"/>
    <w:rsid w:val="0021618E"/>
    <w:rsid w:val="002161B4"/>
    <w:rsid w:val="00216642"/>
    <w:rsid w:val="002166AF"/>
    <w:rsid w:val="002167D9"/>
    <w:rsid w:val="00216A22"/>
    <w:rsid w:val="00216EBE"/>
    <w:rsid w:val="00216EEC"/>
    <w:rsid w:val="0021703E"/>
    <w:rsid w:val="002172D8"/>
    <w:rsid w:val="00217445"/>
    <w:rsid w:val="002174F8"/>
    <w:rsid w:val="0021798F"/>
    <w:rsid w:val="00217C37"/>
    <w:rsid w:val="00217CB8"/>
    <w:rsid w:val="00217E13"/>
    <w:rsid w:val="00217E62"/>
    <w:rsid w:val="00217EA8"/>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BB"/>
    <w:rsid w:val="002214B2"/>
    <w:rsid w:val="0022153F"/>
    <w:rsid w:val="0022159C"/>
    <w:rsid w:val="002215B7"/>
    <w:rsid w:val="00221869"/>
    <w:rsid w:val="00221D2A"/>
    <w:rsid w:val="00221E82"/>
    <w:rsid w:val="00221EA7"/>
    <w:rsid w:val="00222202"/>
    <w:rsid w:val="00222706"/>
    <w:rsid w:val="00222A04"/>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7A2"/>
    <w:rsid w:val="00225CC1"/>
    <w:rsid w:val="00225D5A"/>
    <w:rsid w:val="00225D96"/>
    <w:rsid w:val="00225DBE"/>
    <w:rsid w:val="00226003"/>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729"/>
    <w:rsid w:val="0023385B"/>
    <w:rsid w:val="002339B5"/>
    <w:rsid w:val="00233B6A"/>
    <w:rsid w:val="00233BE4"/>
    <w:rsid w:val="00233CFD"/>
    <w:rsid w:val="00233DA6"/>
    <w:rsid w:val="00234295"/>
    <w:rsid w:val="0023495A"/>
    <w:rsid w:val="00234AA6"/>
    <w:rsid w:val="00234AED"/>
    <w:rsid w:val="00234B77"/>
    <w:rsid w:val="00234BF1"/>
    <w:rsid w:val="00235450"/>
    <w:rsid w:val="002355E5"/>
    <w:rsid w:val="00235640"/>
    <w:rsid w:val="00235BDF"/>
    <w:rsid w:val="00235BEE"/>
    <w:rsid w:val="00235DA2"/>
    <w:rsid w:val="00235EC9"/>
    <w:rsid w:val="00235FCF"/>
    <w:rsid w:val="00236642"/>
    <w:rsid w:val="00236765"/>
    <w:rsid w:val="00236A78"/>
    <w:rsid w:val="00236C96"/>
    <w:rsid w:val="00236CFD"/>
    <w:rsid w:val="00237125"/>
    <w:rsid w:val="002371F0"/>
    <w:rsid w:val="00237533"/>
    <w:rsid w:val="00237712"/>
    <w:rsid w:val="00237B33"/>
    <w:rsid w:val="00237BB5"/>
    <w:rsid w:val="00237C8B"/>
    <w:rsid w:val="00237DF5"/>
    <w:rsid w:val="00237E9C"/>
    <w:rsid w:val="00240071"/>
    <w:rsid w:val="00240561"/>
    <w:rsid w:val="00240612"/>
    <w:rsid w:val="00240852"/>
    <w:rsid w:val="00240A55"/>
    <w:rsid w:val="00240AC8"/>
    <w:rsid w:val="00240D6D"/>
    <w:rsid w:val="00240D86"/>
    <w:rsid w:val="00240F8A"/>
    <w:rsid w:val="0024101A"/>
    <w:rsid w:val="002412CB"/>
    <w:rsid w:val="002412F8"/>
    <w:rsid w:val="00241447"/>
    <w:rsid w:val="0024168E"/>
    <w:rsid w:val="00241690"/>
    <w:rsid w:val="00241803"/>
    <w:rsid w:val="002419CC"/>
    <w:rsid w:val="00241A6C"/>
    <w:rsid w:val="00241B38"/>
    <w:rsid w:val="00241C11"/>
    <w:rsid w:val="00241EB1"/>
    <w:rsid w:val="00241F0C"/>
    <w:rsid w:val="00241FBF"/>
    <w:rsid w:val="002421DA"/>
    <w:rsid w:val="00242324"/>
    <w:rsid w:val="00242A12"/>
    <w:rsid w:val="00242A60"/>
    <w:rsid w:val="00242ACF"/>
    <w:rsid w:val="00242B42"/>
    <w:rsid w:val="00242B47"/>
    <w:rsid w:val="00242BD7"/>
    <w:rsid w:val="00242BFB"/>
    <w:rsid w:val="00242C2F"/>
    <w:rsid w:val="00242D52"/>
    <w:rsid w:val="00242D76"/>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E66"/>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55"/>
    <w:rsid w:val="00246FBC"/>
    <w:rsid w:val="0024701C"/>
    <w:rsid w:val="0024706D"/>
    <w:rsid w:val="00247A52"/>
    <w:rsid w:val="00247D81"/>
    <w:rsid w:val="00247ED7"/>
    <w:rsid w:val="00250042"/>
    <w:rsid w:val="00250065"/>
    <w:rsid w:val="00250104"/>
    <w:rsid w:val="00250150"/>
    <w:rsid w:val="0025030E"/>
    <w:rsid w:val="00250499"/>
    <w:rsid w:val="002504BF"/>
    <w:rsid w:val="00250604"/>
    <w:rsid w:val="0025066C"/>
    <w:rsid w:val="00250861"/>
    <w:rsid w:val="002509A9"/>
    <w:rsid w:val="0025129E"/>
    <w:rsid w:val="00251429"/>
    <w:rsid w:val="002514D6"/>
    <w:rsid w:val="002515FE"/>
    <w:rsid w:val="00251844"/>
    <w:rsid w:val="002518B2"/>
    <w:rsid w:val="00251A07"/>
    <w:rsid w:val="00251B30"/>
    <w:rsid w:val="00251D5A"/>
    <w:rsid w:val="00251FDC"/>
    <w:rsid w:val="00252009"/>
    <w:rsid w:val="00252287"/>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821"/>
    <w:rsid w:val="00254AEF"/>
    <w:rsid w:val="00254DFD"/>
    <w:rsid w:val="00254E22"/>
    <w:rsid w:val="00254EFD"/>
    <w:rsid w:val="002553A1"/>
    <w:rsid w:val="00255507"/>
    <w:rsid w:val="00255552"/>
    <w:rsid w:val="002557F8"/>
    <w:rsid w:val="002558CE"/>
    <w:rsid w:val="00255909"/>
    <w:rsid w:val="00255AFF"/>
    <w:rsid w:val="00255C30"/>
    <w:rsid w:val="00255DB7"/>
    <w:rsid w:val="0025605A"/>
    <w:rsid w:val="002561B7"/>
    <w:rsid w:val="00256234"/>
    <w:rsid w:val="00256587"/>
    <w:rsid w:val="002565FB"/>
    <w:rsid w:val="0025662A"/>
    <w:rsid w:val="00256B21"/>
    <w:rsid w:val="00256C6E"/>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2E4A"/>
    <w:rsid w:val="00263043"/>
    <w:rsid w:val="00263075"/>
    <w:rsid w:val="00263554"/>
    <w:rsid w:val="0026355D"/>
    <w:rsid w:val="0026386D"/>
    <w:rsid w:val="00263929"/>
    <w:rsid w:val="00263C90"/>
    <w:rsid w:val="00263D03"/>
    <w:rsid w:val="002642DE"/>
    <w:rsid w:val="0026435B"/>
    <w:rsid w:val="002643A5"/>
    <w:rsid w:val="002644E1"/>
    <w:rsid w:val="00264548"/>
    <w:rsid w:val="002645A8"/>
    <w:rsid w:val="00264703"/>
    <w:rsid w:val="00264704"/>
    <w:rsid w:val="00264782"/>
    <w:rsid w:val="00264900"/>
    <w:rsid w:val="00264B24"/>
    <w:rsid w:val="00264B40"/>
    <w:rsid w:val="00264B60"/>
    <w:rsid w:val="00264CFA"/>
    <w:rsid w:val="002654F2"/>
    <w:rsid w:val="00265791"/>
    <w:rsid w:val="00265D3E"/>
    <w:rsid w:val="00265EFB"/>
    <w:rsid w:val="00266784"/>
    <w:rsid w:val="002667BA"/>
    <w:rsid w:val="00266953"/>
    <w:rsid w:val="00266A1C"/>
    <w:rsid w:val="00266BF6"/>
    <w:rsid w:val="0026712C"/>
    <w:rsid w:val="00267217"/>
    <w:rsid w:val="002672F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BE1"/>
    <w:rsid w:val="00270EDE"/>
    <w:rsid w:val="00270F10"/>
    <w:rsid w:val="00270FF6"/>
    <w:rsid w:val="0027143A"/>
    <w:rsid w:val="0027178D"/>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DC3"/>
    <w:rsid w:val="00273E7D"/>
    <w:rsid w:val="00274416"/>
    <w:rsid w:val="002746C7"/>
    <w:rsid w:val="00274816"/>
    <w:rsid w:val="002748DF"/>
    <w:rsid w:val="0027490A"/>
    <w:rsid w:val="00274969"/>
    <w:rsid w:val="00274991"/>
    <w:rsid w:val="00274B8B"/>
    <w:rsid w:val="00274C67"/>
    <w:rsid w:val="00274FAE"/>
    <w:rsid w:val="002750EE"/>
    <w:rsid w:val="002751EC"/>
    <w:rsid w:val="00275279"/>
    <w:rsid w:val="00275316"/>
    <w:rsid w:val="002755A1"/>
    <w:rsid w:val="002756B4"/>
    <w:rsid w:val="00275886"/>
    <w:rsid w:val="002759C9"/>
    <w:rsid w:val="00275AA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519"/>
    <w:rsid w:val="002806AC"/>
    <w:rsid w:val="002806B3"/>
    <w:rsid w:val="00280BDF"/>
    <w:rsid w:val="00280D62"/>
    <w:rsid w:val="00280FD6"/>
    <w:rsid w:val="00281044"/>
    <w:rsid w:val="00281148"/>
    <w:rsid w:val="002811BD"/>
    <w:rsid w:val="00281230"/>
    <w:rsid w:val="00281259"/>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24"/>
    <w:rsid w:val="0028584C"/>
    <w:rsid w:val="0028596A"/>
    <w:rsid w:val="00285A13"/>
    <w:rsid w:val="00285C35"/>
    <w:rsid w:val="002860FB"/>
    <w:rsid w:val="0028614A"/>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58"/>
    <w:rsid w:val="00290CC0"/>
    <w:rsid w:val="002911AB"/>
    <w:rsid w:val="00291282"/>
    <w:rsid w:val="00291411"/>
    <w:rsid w:val="0029160D"/>
    <w:rsid w:val="00291638"/>
    <w:rsid w:val="00291711"/>
    <w:rsid w:val="002917B6"/>
    <w:rsid w:val="002918EC"/>
    <w:rsid w:val="00291A15"/>
    <w:rsid w:val="00291B28"/>
    <w:rsid w:val="00291B63"/>
    <w:rsid w:val="00291C4E"/>
    <w:rsid w:val="00291C81"/>
    <w:rsid w:val="00291D08"/>
    <w:rsid w:val="00291FB1"/>
    <w:rsid w:val="00292078"/>
    <w:rsid w:val="00292359"/>
    <w:rsid w:val="002923D5"/>
    <w:rsid w:val="00292ACA"/>
    <w:rsid w:val="00292D49"/>
    <w:rsid w:val="00292E74"/>
    <w:rsid w:val="0029332B"/>
    <w:rsid w:val="00293497"/>
    <w:rsid w:val="0029377C"/>
    <w:rsid w:val="00293919"/>
    <w:rsid w:val="00293982"/>
    <w:rsid w:val="002939AF"/>
    <w:rsid w:val="00293BA4"/>
    <w:rsid w:val="00293D57"/>
    <w:rsid w:val="00293D5D"/>
    <w:rsid w:val="00293F96"/>
    <w:rsid w:val="0029467E"/>
    <w:rsid w:val="00294B02"/>
    <w:rsid w:val="00294EEB"/>
    <w:rsid w:val="0029533F"/>
    <w:rsid w:val="00295353"/>
    <w:rsid w:val="0029552E"/>
    <w:rsid w:val="00295573"/>
    <w:rsid w:val="00295708"/>
    <w:rsid w:val="002957E5"/>
    <w:rsid w:val="00295929"/>
    <w:rsid w:val="00295B27"/>
    <w:rsid w:val="00296334"/>
    <w:rsid w:val="0029639D"/>
    <w:rsid w:val="00296560"/>
    <w:rsid w:val="00296B1D"/>
    <w:rsid w:val="00296D9A"/>
    <w:rsid w:val="00296DCD"/>
    <w:rsid w:val="002972D0"/>
    <w:rsid w:val="00297535"/>
    <w:rsid w:val="00297578"/>
    <w:rsid w:val="0029776F"/>
    <w:rsid w:val="002977B8"/>
    <w:rsid w:val="00297894"/>
    <w:rsid w:val="00297904"/>
    <w:rsid w:val="0029796B"/>
    <w:rsid w:val="00297B6E"/>
    <w:rsid w:val="00297C57"/>
    <w:rsid w:val="00297D32"/>
    <w:rsid w:val="002A008F"/>
    <w:rsid w:val="002A00A1"/>
    <w:rsid w:val="002A01EE"/>
    <w:rsid w:val="002A0456"/>
    <w:rsid w:val="002A066E"/>
    <w:rsid w:val="002A09EF"/>
    <w:rsid w:val="002A0D46"/>
    <w:rsid w:val="002A0E83"/>
    <w:rsid w:val="002A10A3"/>
    <w:rsid w:val="002A1511"/>
    <w:rsid w:val="002A158A"/>
    <w:rsid w:val="002A1691"/>
    <w:rsid w:val="002A17AF"/>
    <w:rsid w:val="002A1875"/>
    <w:rsid w:val="002A19C7"/>
    <w:rsid w:val="002A1DEE"/>
    <w:rsid w:val="002A1E14"/>
    <w:rsid w:val="002A20F8"/>
    <w:rsid w:val="002A22A7"/>
    <w:rsid w:val="002A2380"/>
    <w:rsid w:val="002A2416"/>
    <w:rsid w:val="002A24E2"/>
    <w:rsid w:val="002A24F2"/>
    <w:rsid w:val="002A285F"/>
    <w:rsid w:val="002A2D98"/>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2B5"/>
    <w:rsid w:val="002A62BC"/>
    <w:rsid w:val="002A6390"/>
    <w:rsid w:val="002A6767"/>
    <w:rsid w:val="002A6B4C"/>
    <w:rsid w:val="002A6C81"/>
    <w:rsid w:val="002A6CB1"/>
    <w:rsid w:val="002A6CBC"/>
    <w:rsid w:val="002A6CFE"/>
    <w:rsid w:val="002A71C9"/>
    <w:rsid w:val="002A74F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E5"/>
    <w:rsid w:val="002B0D06"/>
    <w:rsid w:val="002B0FF8"/>
    <w:rsid w:val="002B10CA"/>
    <w:rsid w:val="002B1700"/>
    <w:rsid w:val="002B19CE"/>
    <w:rsid w:val="002B1EAA"/>
    <w:rsid w:val="002B1EF8"/>
    <w:rsid w:val="002B20CC"/>
    <w:rsid w:val="002B21C7"/>
    <w:rsid w:val="002B25DB"/>
    <w:rsid w:val="002B284E"/>
    <w:rsid w:val="002B285A"/>
    <w:rsid w:val="002B29B3"/>
    <w:rsid w:val="002B2E51"/>
    <w:rsid w:val="002B2E5D"/>
    <w:rsid w:val="002B2F36"/>
    <w:rsid w:val="002B3141"/>
    <w:rsid w:val="002B314F"/>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6D"/>
    <w:rsid w:val="002B44C1"/>
    <w:rsid w:val="002B45DC"/>
    <w:rsid w:val="002B46EB"/>
    <w:rsid w:val="002B48D8"/>
    <w:rsid w:val="002B4988"/>
    <w:rsid w:val="002B4A39"/>
    <w:rsid w:val="002B4AC8"/>
    <w:rsid w:val="002B4CAF"/>
    <w:rsid w:val="002B4CB5"/>
    <w:rsid w:val="002B4CC2"/>
    <w:rsid w:val="002B4DD6"/>
    <w:rsid w:val="002B4DE1"/>
    <w:rsid w:val="002B4EB9"/>
    <w:rsid w:val="002B502D"/>
    <w:rsid w:val="002B5166"/>
    <w:rsid w:val="002B518F"/>
    <w:rsid w:val="002B531C"/>
    <w:rsid w:val="002B5632"/>
    <w:rsid w:val="002B5934"/>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115"/>
    <w:rsid w:val="002C02E5"/>
    <w:rsid w:val="002C04E5"/>
    <w:rsid w:val="002C067A"/>
    <w:rsid w:val="002C0957"/>
    <w:rsid w:val="002C09AB"/>
    <w:rsid w:val="002C0C93"/>
    <w:rsid w:val="002C0D61"/>
    <w:rsid w:val="002C0DAA"/>
    <w:rsid w:val="002C0EB8"/>
    <w:rsid w:val="002C0EF3"/>
    <w:rsid w:val="002C12E0"/>
    <w:rsid w:val="002C1363"/>
    <w:rsid w:val="002C1515"/>
    <w:rsid w:val="002C1596"/>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E7"/>
    <w:rsid w:val="002C5F25"/>
    <w:rsid w:val="002C5F4A"/>
    <w:rsid w:val="002C6277"/>
    <w:rsid w:val="002C62F5"/>
    <w:rsid w:val="002C6396"/>
    <w:rsid w:val="002C6639"/>
    <w:rsid w:val="002C6796"/>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55"/>
    <w:rsid w:val="002D06D8"/>
    <w:rsid w:val="002D0993"/>
    <w:rsid w:val="002D09CD"/>
    <w:rsid w:val="002D0CA6"/>
    <w:rsid w:val="002D0D29"/>
    <w:rsid w:val="002D0E91"/>
    <w:rsid w:val="002D0EB2"/>
    <w:rsid w:val="002D1025"/>
    <w:rsid w:val="002D11D6"/>
    <w:rsid w:val="002D11EA"/>
    <w:rsid w:val="002D159C"/>
    <w:rsid w:val="002D19F8"/>
    <w:rsid w:val="002D1A90"/>
    <w:rsid w:val="002D1C06"/>
    <w:rsid w:val="002D20B0"/>
    <w:rsid w:val="002D2146"/>
    <w:rsid w:val="002D21DF"/>
    <w:rsid w:val="002D2304"/>
    <w:rsid w:val="002D29D1"/>
    <w:rsid w:val="002D2ADC"/>
    <w:rsid w:val="002D2C1E"/>
    <w:rsid w:val="002D2EDC"/>
    <w:rsid w:val="002D2EF7"/>
    <w:rsid w:val="002D32D9"/>
    <w:rsid w:val="002D3492"/>
    <w:rsid w:val="002D34C5"/>
    <w:rsid w:val="002D35AE"/>
    <w:rsid w:val="002D35E1"/>
    <w:rsid w:val="002D3617"/>
    <w:rsid w:val="002D36E6"/>
    <w:rsid w:val="002D38EE"/>
    <w:rsid w:val="002D3A4F"/>
    <w:rsid w:val="002D3C77"/>
    <w:rsid w:val="002D3CB2"/>
    <w:rsid w:val="002D3CD6"/>
    <w:rsid w:val="002D3D98"/>
    <w:rsid w:val="002D3DD4"/>
    <w:rsid w:val="002D3EC4"/>
    <w:rsid w:val="002D4101"/>
    <w:rsid w:val="002D41F4"/>
    <w:rsid w:val="002D42B7"/>
    <w:rsid w:val="002D4461"/>
    <w:rsid w:val="002D451D"/>
    <w:rsid w:val="002D480F"/>
    <w:rsid w:val="002D4A67"/>
    <w:rsid w:val="002D4A89"/>
    <w:rsid w:val="002D547F"/>
    <w:rsid w:val="002D549A"/>
    <w:rsid w:val="002D556A"/>
    <w:rsid w:val="002D5656"/>
    <w:rsid w:val="002D5B33"/>
    <w:rsid w:val="002D5E51"/>
    <w:rsid w:val="002D6007"/>
    <w:rsid w:val="002D6234"/>
    <w:rsid w:val="002D6392"/>
    <w:rsid w:val="002D6402"/>
    <w:rsid w:val="002D6554"/>
    <w:rsid w:val="002D66E1"/>
    <w:rsid w:val="002D6B40"/>
    <w:rsid w:val="002D6EFF"/>
    <w:rsid w:val="002D7011"/>
    <w:rsid w:val="002D7194"/>
    <w:rsid w:val="002D7213"/>
    <w:rsid w:val="002D726A"/>
    <w:rsid w:val="002D72BB"/>
    <w:rsid w:val="002D72F2"/>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DA"/>
    <w:rsid w:val="002E3C7B"/>
    <w:rsid w:val="002E3CA4"/>
    <w:rsid w:val="002E3DDA"/>
    <w:rsid w:val="002E4190"/>
    <w:rsid w:val="002E421F"/>
    <w:rsid w:val="002E4257"/>
    <w:rsid w:val="002E45C0"/>
    <w:rsid w:val="002E4723"/>
    <w:rsid w:val="002E4759"/>
    <w:rsid w:val="002E4E06"/>
    <w:rsid w:val="002E51A3"/>
    <w:rsid w:val="002E54A1"/>
    <w:rsid w:val="002E5586"/>
    <w:rsid w:val="002E5875"/>
    <w:rsid w:val="002E58BE"/>
    <w:rsid w:val="002E59B7"/>
    <w:rsid w:val="002E5CB0"/>
    <w:rsid w:val="002E6053"/>
    <w:rsid w:val="002E6163"/>
    <w:rsid w:val="002E622F"/>
    <w:rsid w:val="002E62DD"/>
    <w:rsid w:val="002E6383"/>
    <w:rsid w:val="002E65DF"/>
    <w:rsid w:val="002E6675"/>
    <w:rsid w:val="002E6E1F"/>
    <w:rsid w:val="002E6ED1"/>
    <w:rsid w:val="002E6ED6"/>
    <w:rsid w:val="002E6EDD"/>
    <w:rsid w:val="002E70A9"/>
    <w:rsid w:val="002E713B"/>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4"/>
    <w:rsid w:val="002F16A9"/>
    <w:rsid w:val="002F16B5"/>
    <w:rsid w:val="002F1805"/>
    <w:rsid w:val="002F199B"/>
    <w:rsid w:val="002F1AA8"/>
    <w:rsid w:val="002F1ACE"/>
    <w:rsid w:val="002F1D75"/>
    <w:rsid w:val="002F1F42"/>
    <w:rsid w:val="002F233E"/>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9A3"/>
    <w:rsid w:val="002F3ADE"/>
    <w:rsid w:val="002F3EB3"/>
    <w:rsid w:val="002F3F1B"/>
    <w:rsid w:val="002F3F3E"/>
    <w:rsid w:val="002F41C0"/>
    <w:rsid w:val="002F4344"/>
    <w:rsid w:val="002F4435"/>
    <w:rsid w:val="002F44BD"/>
    <w:rsid w:val="002F44E6"/>
    <w:rsid w:val="002F453E"/>
    <w:rsid w:val="002F4A13"/>
    <w:rsid w:val="002F4E0A"/>
    <w:rsid w:val="002F4F8F"/>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E3C"/>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1BD"/>
    <w:rsid w:val="003011FE"/>
    <w:rsid w:val="003012F3"/>
    <w:rsid w:val="003013BA"/>
    <w:rsid w:val="003013BF"/>
    <w:rsid w:val="003013F3"/>
    <w:rsid w:val="00301620"/>
    <w:rsid w:val="00301668"/>
    <w:rsid w:val="003016CA"/>
    <w:rsid w:val="003016F0"/>
    <w:rsid w:val="003017ED"/>
    <w:rsid w:val="003018F5"/>
    <w:rsid w:val="00301A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23"/>
    <w:rsid w:val="003032C7"/>
    <w:rsid w:val="003034FA"/>
    <w:rsid w:val="0030362E"/>
    <w:rsid w:val="0030370E"/>
    <w:rsid w:val="003037A4"/>
    <w:rsid w:val="003039E6"/>
    <w:rsid w:val="00303A1D"/>
    <w:rsid w:val="00303AB7"/>
    <w:rsid w:val="00303DB6"/>
    <w:rsid w:val="00303E6A"/>
    <w:rsid w:val="00304335"/>
    <w:rsid w:val="0030441F"/>
    <w:rsid w:val="00304454"/>
    <w:rsid w:val="00304758"/>
    <w:rsid w:val="003047BF"/>
    <w:rsid w:val="0030490D"/>
    <w:rsid w:val="00304A48"/>
    <w:rsid w:val="00304A4E"/>
    <w:rsid w:val="00304AFE"/>
    <w:rsid w:val="00304B8A"/>
    <w:rsid w:val="00304F46"/>
    <w:rsid w:val="003052AB"/>
    <w:rsid w:val="003055A3"/>
    <w:rsid w:val="003055EB"/>
    <w:rsid w:val="0030594C"/>
    <w:rsid w:val="003059BE"/>
    <w:rsid w:val="00305D0E"/>
    <w:rsid w:val="00305FDE"/>
    <w:rsid w:val="0030622C"/>
    <w:rsid w:val="003062C6"/>
    <w:rsid w:val="0030638F"/>
    <w:rsid w:val="003064E8"/>
    <w:rsid w:val="0030654D"/>
    <w:rsid w:val="00306557"/>
    <w:rsid w:val="00306709"/>
    <w:rsid w:val="003069D3"/>
    <w:rsid w:val="00306DA5"/>
    <w:rsid w:val="00306E6D"/>
    <w:rsid w:val="00306FC9"/>
    <w:rsid w:val="0030730A"/>
    <w:rsid w:val="00307877"/>
    <w:rsid w:val="0030792F"/>
    <w:rsid w:val="00307A94"/>
    <w:rsid w:val="00307C74"/>
    <w:rsid w:val="0031003F"/>
    <w:rsid w:val="00310638"/>
    <w:rsid w:val="00310741"/>
    <w:rsid w:val="00310FA8"/>
    <w:rsid w:val="003113D7"/>
    <w:rsid w:val="003114A8"/>
    <w:rsid w:val="0031161C"/>
    <w:rsid w:val="0031186E"/>
    <w:rsid w:val="00311B0A"/>
    <w:rsid w:val="00311CFC"/>
    <w:rsid w:val="00311DC1"/>
    <w:rsid w:val="00311E6B"/>
    <w:rsid w:val="003122CD"/>
    <w:rsid w:val="00312542"/>
    <w:rsid w:val="003126D4"/>
    <w:rsid w:val="00312730"/>
    <w:rsid w:val="0031276A"/>
    <w:rsid w:val="003127FE"/>
    <w:rsid w:val="00312A61"/>
    <w:rsid w:val="00312C87"/>
    <w:rsid w:val="00312D00"/>
    <w:rsid w:val="00312D2C"/>
    <w:rsid w:val="00312DBE"/>
    <w:rsid w:val="00312DCA"/>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986"/>
    <w:rsid w:val="00314A11"/>
    <w:rsid w:val="00314AAF"/>
    <w:rsid w:val="00314D15"/>
    <w:rsid w:val="00314D31"/>
    <w:rsid w:val="00315055"/>
    <w:rsid w:val="0031524C"/>
    <w:rsid w:val="003152F2"/>
    <w:rsid w:val="0031572F"/>
    <w:rsid w:val="00315D8D"/>
    <w:rsid w:val="00315E32"/>
    <w:rsid w:val="00315F20"/>
    <w:rsid w:val="00316055"/>
    <w:rsid w:val="00316210"/>
    <w:rsid w:val="0031639C"/>
    <w:rsid w:val="00316476"/>
    <w:rsid w:val="00316530"/>
    <w:rsid w:val="00316650"/>
    <w:rsid w:val="003167D3"/>
    <w:rsid w:val="00316A43"/>
    <w:rsid w:val="00316A48"/>
    <w:rsid w:val="00316AE9"/>
    <w:rsid w:val="00316B62"/>
    <w:rsid w:val="00316CC7"/>
    <w:rsid w:val="00316F6A"/>
    <w:rsid w:val="00316F85"/>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64"/>
    <w:rsid w:val="00324CE3"/>
    <w:rsid w:val="00325398"/>
    <w:rsid w:val="00325417"/>
    <w:rsid w:val="00325455"/>
    <w:rsid w:val="00325751"/>
    <w:rsid w:val="00325A09"/>
    <w:rsid w:val="00325E88"/>
    <w:rsid w:val="00325FA6"/>
    <w:rsid w:val="0032601E"/>
    <w:rsid w:val="00326139"/>
    <w:rsid w:val="003264D5"/>
    <w:rsid w:val="003265F3"/>
    <w:rsid w:val="0032669D"/>
    <w:rsid w:val="00326A80"/>
    <w:rsid w:val="00326B2E"/>
    <w:rsid w:val="00326C3D"/>
    <w:rsid w:val="00326FF0"/>
    <w:rsid w:val="00327291"/>
    <w:rsid w:val="003275CB"/>
    <w:rsid w:val="0032760C"/>
    <w:rsid w:val="003278B6"/>
    <w:rsid w:val="00327911"/>
    <w:rsid w:val="00327C96"/>
    <w:rsid w:val="00327F45"/>
    <w:rsid w:val="00327FE1"/>
    <w:rsid w:val="0033013E"/>
    <w:rsid w:val="0033016A"/>
    <w:rsid w:val="003301B9"/>
    <w:rsid w:val="003301C3"/>
    <w:rsid w:val="003301E9"/>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183"/>
    <w:rsid w:val="00333502"/>
    <w:rsid w:val="00333541"/>
    <w:rsid w:val="00333553"/>
    <w:rsid w:val="00333681"/>
    <w:rsid w:val="003336C3"/>
    <w:rsid w:val="00333816"/>
    <w:rsid w:val="0033386E"/>
    <w:rsid w:val="00333914"/>
    <w:rsid w:val="003339D6"/>
    <w:rsid w:val="00333F89"/>
    <w:rsid w:val="00333FB1"/>
    <w:rsid w:val="0033410E"/>
    <w:rsid w:val="00334249"/>
    <w:rsid w:val="003345BF"/>
    <w:rsid w:val="00334A3D"/>
    <w:rsid w:val="00334A6A"/>
    <w:rsid w:val="00334DD2"/>
    <w:rsid w:val="00334E9D"/>
    <w:rsid w:val="00334FC3"/>
    <w:rsid w:val="0033524C"/>
    <w:rsid w:val="003354C8"/>
    <w:rsid w:val="00335624"/>
    <w:rsid w:val="00335800"/>
    <w:rsid w:val="00335849"/>
    <w:rsid w:val="003359B9"/>
    <w:rsid w:val="00335A7F"/>
    <w:rsid w:val="00335C2F"/>
    <w:rsid w:val="00335C95"/>
    <w:rsid w:val="0033611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AE"/>
    <w:rsid w:val="00337FC4"/>
    <w:rsid w:val="00340245"/>
    <w:rsid w:val="0034060B"/>
    <w:rsid w:val="0034065D"/>
    <w:rsid w:val="00340823"/>
    <w:rsid w:val="00340888"/>
    <w:rsid w:val="00340B47"/>
    <w:rsid w:val="00341185"/>
    <w:rsid w:val="0034179B"/>
    <w:rsid w:val="00341A17"/>
    <w:rsid w:val="00341A8B"/>
    <w:rsid w:val="00341CFB"/>
    <w:rsid w:val="00341E81"/>
    <w:rsid w:val="003421D1"/>
    <w:rsid w:val="0034225D"/>
    <w:rsid w:val="003424A3"/>
    <w:rsid w:val="003426DD"/>
    <w:rsid w:val="00342785"/>
    <w:rsid w:val="003428E8"/>
    <w:rsid w:val="00342B67"/>
    <w:rsid w:val="00342C1D"/>
    <w:rsid w:val="00343098"/>
    <w:rsid w:val="00343128"/>
    <w:rsid w:val="00343567"/>
    <w:rsid w:val="003435AD"/>
    <w:rsid w:val="0034386E"/>
    <w:rsid w:val="00343CCD"/>
    <w:rsid w:val="00343EB4"/>
    <w:rsid w:val="00343F1C"/>
    <w:rsid w:val="00344001"/>
    <w:rsid w:val="0034423F"/>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771"/>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29E"/>
    <w:rsid w:val="003503B3"/>
    <w:rsid w:val="003504AD"/>
    <w:rsid w:val="00350504"/>
    <w:rsid w:val="00350663"/>
    <w:rsid w:val="003507A7"/>
    <w:rsid w:val="00350889"/>
    <w:rsid w:val="0035091D"/>
    <w:rsid w:val="00350973"/>
    <w:rsid w:val="00350A26"/>
    <w:rsid w:val="00350BB0"/>
    <w:rsid w:val="00350E45"/>
    <w:rsid w:val="00350ECF"/>
    <w:rsid w:val="00351052"/>
    <w:rsid w:val="00351069"/>
    <w:rsid w:val="003510C6"/>
    <w:rsid w:val="003510D9"/>
    <w:rsid w:val="003510EF"/>
    <w:rsid w:val="003511F4"/>
    <w:rsid w:val="00351370"/>
    <w:rsid w:val="003515C8"/>
    <w:rsid w:val="0035168D"/>
    <w:rsid w:val="0035177F"/>
    <w:rsid w:val="00351986"/>
    <w:rsid w:val="00351F38"/>
    <w:rsid w:val="003520C4"/>
    <w:rsid w:val="00352375"/>
    <w:rsid w:val="003523C1"/>
    <w:rsid w:val="003523DE"/>
    <w:rsid w:val="0035269F"/>
    <w:rsid w:val="003527E0"/>
    <w:rsid w:val="003527F0"/>
    <w:rsid w:val="0035280A"/>
    <w:rsid w:val="003528AC"/>
    <w:rsid w:val="00352999"/>
    <w:rsid w:val="003529AB"/>
    <w:rsid w:val="00352A4C"/>
    <w:rsid w:val="00352C22"/>
    <w:rsid w:val="00352DC3"/>
    <w:rsid w:val="00352DF4"/>
    <w:rsid w:val="00352E5C"/>
    <w:rsid w:val="00352F68"/>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432"/>
    <w:rsid w:val="003604C9"/>
    <w:rsid w:val="00360548"/>
    <w:rsid w:val="003606B1"/>
    <w:rsid w:val="00360902"/>
    <w:rsid w:val="00360926"/>
    <w:rsid w:val="00360CAA"/>
    <w:rsid w:val="0036103D"/>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74"/>
    <w:rsid w:val="003620A3"/>
    <w:rsid w:val="003622AC"/>
    <w:rsid w:val="00362303"/>
    <w:rsid w:val="0036251F"/>
    <w:rsid w:val="00362BEA"/>
    <w:rsid w:val="00362DBD"/>
    <w:rsid w:val="00362F4E"/>
    <w:rsid w:val="00362F81"/>
    <w:rsid w:val="0036303C"/>
    <w:rsid w:val="00363098"/>
    <w:rsid w:val="0036320F"/>
    <w:rsid w:val="00363307"/>
    <w:rsid w:val="0036371D"/>
    <w:rsid w:val="00363886"/>
    <w:rsid w:val="00364603"/>
    <w:rsid w:val="003648EB"/>
    <w:rsid w:val="00364CF8"/>
    <w:rsid w:val="00364DBC"/>
    <w:rsid w:val="00364EE4"/>
    <w:rsid w:val="003650DB"/>
    <w:rsid w:val="003650E4"/>
    <w:rsid w:val="00365318"/>
    <w:rsid w:val="003655E7"/>
    <w:rsid w:val="003655F7"/>
    <w:rsid w:val="00365666"/>
    <w:rsid w:val="0036579A"/>
    <w:rsid w:val="003657E7"/>
    <w:rsid w:val="00365992"/>
    <w:rsid w:val="00365B55"/>
    <w:rsid w:val="00365B63"/>
    <w:rsid w:val="00365C15"/>
    <w:rsid w:val="00366029"/>
    <w:rsid w:val="0036658D"/>
    <w:rsid w:val="00366A6D"/>
    <w:rsid w:val="00366CB0"/>
    <w:rsid w:val="00366DE1"/>
    <w:rsid w:val="00366E81"/>
    <w:rsid w:val="003671D8"/>
    <w:rsid w:val="00367792"/>
    <w:rsid w:val="0036786B"/>
    <w:rsid w:val="00367A78"/>
    <w:rsid w:val="00367C54"/>
    <w:rsid w:val="00367FC6"/>
    <w:rsid w:val="00370001"/>
    <w:rsid w:val="00370045"/>
    <w:rsid w:val="00370988"/>
    <w:rsid w:val="00370998"/>
    <w:rsid w:val="00370A0F"/>
    <w:rsid w:val="00370AE9"/>
    <w:rsid w:val="00370B54"/>
    <w:rsid w:val="00370BE7"/>
    <w:rsid w:val="00370C4B"/>
    <w:rsid w:val="00370C72"/>
    <w:rsid w:val="00370C76"/>
    <w:rsid w:val="00371011"/>
    <w:rsid w:val="00371116"/>
    <w:rsid w:val="00371152"/>
    <w:rsid w:val="003713A7"/>
    <w:rsid w:val="00371426"/>
    <w:rsid w:val="00371680"/>
    <w:rsid w:val="0037181A"/>
    <w:rsid w:val="003718C3"/>
    <w:rsid w:val="00371B5B"/>
    <w:rsid w:val="00371BB8"/>
    <w:rsid w:val="00371DE5"/>
    <w:rsid w:val="00371E3E"/>
    <w:rsid w:val="00371EF8"/>
    <w:rsid w:val="003720D2"/>
    <w:rsid w:val="00372165"/>
    <w:rsid w:val="003723CB"/>
    <w:rsid w:val="0037249A"/>
    <w:rsid w:val="003725BC"/>
    <w:rsid w:val="003725EB"/>
    <w:rsid w:val="003729BC"/>
    <w:rsid w:val="00372A01"/>
    <w:rsid w:val="0037307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D1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73"/>
    <w:rsid w:val="00376533"/>
    <w:rsid w:val="0037659D"/>
    <w:rsid w:val="0037668F"/>
    <w:rsid w:val="003767B6"/>
    <w:rsid w:val="003769B4"/>
    <w:rsid w:val="00376A4B"/>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744"/>
    <w:rsid w:val="00380837"/>
    <w:rsid w:val="00380873"/>
    <w:rsid w:val="003808E4"/>
    <w:rsid w:val="00380CB6"/>
    <w:rsid w:val="00380D14"/>
    <w:rsid w:val="00380D52"/>
    <w:rsid w:val="003810E2"/>
    <w:rsid w:val="0038130C"/>
    <w:rsid w:val="003818E3"/>
    <w:rsid w:val="00381AF0"/>
    <w:rsid w:val="00381F0C"/>
    <w:rsid w:val="003822BF"/>
    <w:rsid w:val="003823AA"/>
    <w:rsid w:val="0038240E"/>
    <w:rsid w:val="00382619"/>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BF"/>
    <w:rsid w:val="00385B14"/>
    <w:rsid w:val="00385BE1"/>
    <w:rsid w:val="00385C05"/>
    <w:rsid w:val="00385E0E"/>
    <w:rsid w:val="00385F94"/>
    <w:rsid w:val="0038613F"/>
    <w:rsid w:val="00386444"/>
    <w:rsid w:val="003865C2"/>
    <w:rsid w:val="0038679C"/>
    <w:rsid w:val="003869F4"/>
    <w:rsid w:val="00386B1B"/>
    <w:rsid w:val="00386B70"/>
    <w:rsid w:val="00386F4D"/>
    <w:rsid w:val="003871C9"/>
    <w:rsid w:val="003872CF"/>
    <w:rsid w:val="003874B5"/>
    <w:rsid w:val="00387682"/>
    <w:rsid w:val="00387694"/>
    <w:rsid w:val="003877C9"/>
    <w:rsid w:val="0038786A"/>
    <w:rsid w:val="00387A89"/>
    <w:rsid w:val="00387CD7"/>
    <w:rsid w:val="00387F36"/>
    <w:rsid w:val="00390019"/>
    <w:rsid w:val="0039043F"/>
    <w:rsid w:val="00390A07"/>
    <w:rsid w:val="00390AB5"/>
    <w:rsid w:val="00390C2B"/>
    <w:rsid w:val="00390E48"/>
    <w:rsid w:val="00390FD1"/>
    <w:rsid w:val="00391086"/>
    <w:rsid w:val="0039118A"/>
    <w:rsid w:val="0039132D"/>
    <w:rsid w:val="00391625"/>
    <w:rsid w:val="00391638"/>
    <w:rsid w:val="00391779"/>
    <w:rsid w:val="003917E3"/>
    <w:rsid w:val="0039197F"/>
    <w:rsid w:val="00391C17"/>
    <w:rsid w:val="00391CA6"/>
    <w:rsid w:val="003920CB"/>
    <w:rsid w:val="0039213A"/>
    <w:rsid w:val="003921D2"/>
    <w:rsid w:val="0039230A"/>
    <w:rsid w:val="00392327"/>
    <w:rsid w:val="00392353"/>
    <w:rsid w:val="0039239D"/>
    <w:rsid w:val="003924B2"/>
    <w:rsid w:val="0039253E"/>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5A9"/>
    <w:rsid w:val="00394702"/>
    <w:rsid w:val="0039477B"/>
    <w:rsid w:val="00394823"/>
    <w:rsid w:val="003948C0"/>
    <w:rsid w:val="003950A3"/>
    <w:rsid w:val="00395373"/>
    <w:rsid w:val="003954B1"/>
    <w:rsid w:val="003954FE"/>
    <w:rsid w:val="00395808"/>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1F"/>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AB"/>
    <w:rsid w:val="003B07AC"/>
    <w:rsid w:val="003B08E8"/>
    <w:rsid w:val="003B09EC"/>
    <w:rsid w:val="003B0B19"/>
    <w:rsid w:val="003B0CA6"/>
    <w:rsid w:val="003B0D96"/>
    <w:rsid w:val="003B0D9A"/>
    <w:rsid w:val="003B0E65"/>
    <w:rsid w:val="003B0FFF"/>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937"/>
    <w:rsid w:val="003B2CF2"/>
    <w:rsid w:val="003B2F25"/>
    <w:rsid w:val="003B3002"/>
    <w:rsid w:val="003B30AB"/>
    <w:rsid w:val="003B3C5B"/>
    <w:rsid w:val="003B3E4A"/>
    <w:rsid w:val="003B4266"/>
    <w:rsid w:val="003B42B2"/>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BB0"/>
    <w:rsid w:val="003B60FB"/>
    <w:rsid w:val="003B678B"/>
    <w:rsid w:val="003B6E88"/>
    <w:rsid w:val="003B6F92"/>
    <w:rsid w:val="003B7140"/>
    <w:rsid w:val="003B73D7"/>
    <w:rsid w:val="003B76B3"/>
    <w:rsid w:val="003B778E"/>
    <w:rsid w:val="003B7982"/>
    <w:rsid w:val="003B7A48"/>
    <w:rsid w:val="003B7B10"/>
    <w:rsid w:val="003B7C00"/>
    <w:rsid w:val="003B7C13"/>
    <w:rsid w:val="003B7C3B"/>
    <w:rsid w:val="003B7F4E"/>
    <w:rsid w:val="003B7FC9"/>
    <w:rsid w:val="003C00E2"/>
    <w:rsid w:val="003C02EC"/>
    <w:rsid w:val="003C04AB"/>
    <w:rsid w:val="003C04B8"/>
    <w:rsid w:val="003C0520"/>
    <w:rsid w:val="003C052A"/>
    <w:rsid w:val="003C0915"/>
    <w:rsid w:val="003C0D7F"/>
    <w:rsid w:val="003C0E4E"/>
    <w:rsid w:val="003C12A0"/>
    <w:rsid w:val="003C1550"/>
    <w:rsid w:val="003C159E"/>
    <w:rsid w:val="003C169B"/>
    <w:rsid w:val="003C19B8"/>
    <w:rsid w:val="003C19E0"/>
    <w:rsid w:val="003C1CAF"/>
    <w:rsid w:val="003C2279"/>
    <w:rsid w:val="003C23D6"/>
    <w:rsid w:val="003C23E4"/>
    <w:rsid w:val="003C2415"/>
    <w:rsid w:val="003C248A"/>
    <w:rsid w:val="003C264D"/>
    <w:rsid w:val="003C297F"/>
    <w:rsid w:val="003C2A7B"/>
    <w:rsid w:val="003C2B3C"/>
    <w:rsid w:val="003C3747"/>
    <w:rsid w:val="003C3A20"/>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AAE"/>
    <w:rsid w:val="003C5C29"/>
    <w:rsid w:val="003C5E34"/>
    <w:rsid w:val="003C5E9E"/>
    <w:rsid w:val="003C5FC9"/>
    <w:rsid w:val="003C6594"/>
    <w:rsid w:val="003C66FA"/>
    <w:rsid w:val="003C67CC"/>
    <w:rsid w:val="003C6A20"/>
    <w:rsid w:val="003C6BBF"/>
    <w:rsid w:val="003C6C32"/>
    <w:rsid w:val="003C6CB6"/>
    <w:rsid w:val="003C7242"/>
    <w:rsid w:val="003C7310"/>
    <w:rsid w:val="003C754C"/>
    <w:rsid w:val="003C7838"/>
    <w:rsid w:val="003C7872"/>
    <w:rsid w:val="003C7ABC"/>
    <w:rsid w:val="003C7B69"/>
    <w:rsid w:val="003C7D93"/>
    <w:rsid w:val="003D0071"/>
    <w:rsid w:val="003D0106"/>
    <w:rsid w:val="003D0138"/>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2A6"/>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EF"/>
    <w:rsid w:val="003D40F5"/>
    <w:rsid w:val="003D414E"/>
    <w:rsid w:val="003D423A"/>
    <w:rsid w:val="003D42C0"/>
    <w:rsid w:val="003D43D3"/>
    <w:rsid w:val="003D4854"/>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12"/>
    <w:rsid w:val="003D6498"/>
    <w:rsid w:val="003D6899"/>
    <w:rsid w:val="003D68D6"/>
    <w:rsid w:val="003D6B8C"/>
    <w:rsid w:val="003D6C7D"/>
    <w:rsid w:val="003D6DD5"/>
    <w:rsid w:val="003D7368"/>
    <w:rsid w:val="003D7589"/>
    <w:rsid w:val="003D7604"/>
    <w:rsid w:val="003D7738"/>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14D"/>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95"/>
    <w:rsid w:val="003E5628"/>
    <w:rsid w:val="003E56E1"/>
    <w:rsid w:val="003E5C42"/>
    <w:rsid w:val="003E5C59"/>
    <w:rsid w:val="003E5D5D"/>
    <w:rsid w:val="003E5E13"/>
    <w:rsid w:val="003E5E2A"/>
    <w:rsid w:val="003E63C1"/>
    <w:rsid w:val="003E6569"/>
    <w:rsid w:val="003E6589"/>
    <w:rsid w:val="003E6902"/>
    <w:rsid w:val="003E6A00"/>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C88"/>
    <w:rsid w:val="003F0D04"/>
    <w:rsid w:val="003F122D"/>
    <w:rsid w:val="003F12DB"/>
    <w:rsid w:val="003F14D8"/>
    <w:rsid w:val="003F158D"/>
    <w:rsid w:val="003F1718"/>
    <w:rsid w:val="003F2161"/>
    <w:rsid w:val="003F2191"/>
    <w:rsid w:val="003F21E4"/>
    <w:rsid w:val="003F2AAB"/>
    <w:rsid w:val="003F2BC0"/>
    <w:rsid w:val="003F2C32"/>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4"/>
    <w:rsid w:val="003F6BA7"/>
    <w:rsid w:val="003F6D34"/>
    <w:rsid w:val="003F6D84"/>
    <w:rsid w:val="003F6E36"/>
    <w:rsid w:val="003F6E46"/>
    <w:rsid w:val="003F6E64"/>
    <w:rsid w:val="003F6E8E"/>
    <w:rsid w:val="003F6EC1"/>
    <w:rsid w:val="003F73F7"/>
    <w:rsid w:val="003F7536"/>
    <w:rsid w:val="003F78D1"/>
    <w:rsid w:val="003F7B74"/>
    <w:rsid w:val="003F7C4C"/>
    <w:rsid w:val="003F7D52"/>
    <w:rsid w:val="003F7EAC"/>
    <w:rsid w:val="00400054"/>
    <w:rsid w:val="0040015A"/>
    <w:rsid w:val="004001A6"/>
    <w:rsid w:val="004002E3"/>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8ED"/>
    <w:rsid w:val="00403C92"/>
    <w:rsid w:val="00403D62"/>
    <w:rsid w:val="00403EDA"/>
    <w:rsid w:val="004040A9"/>
    <w:rsid w:val="00404198"/>
    <w:rsid w:val="004043B8"/>
    <w:rsid w:val="0040448E"/>
    <w:rsid w:val="00404538"/>
    <w:rsid w:val="0040453F"/>
    <w:rsid w:val="00404553"/>
    <w:rsid w:val="004046A0"/>
    <w:rsid w:val="004046AC"/>
    <w:rsid w:val="00404E51"/>
    <w:rsid w:val="00404EDB"/>
    <w:rsid w:val="00404F39"/>
    <w:rsid w:val="004050B1"/>
    <w:rsid w:val="004051B4"/>
    <w:rsid w:val="00405368"/>
    <w:rsid w:val="0040567F"/>
    <w:rsid w:val="004056C1"/>
    <w:rsid w:val="00405789"/>
    <w:rsid w:val="00405940"/>
    <w:rsid w:val="004059D5"/>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4D"/>
    <w:rsid w:val="0041151B"/>
    <w:rsid w:val="0041152A"/>
    <w:rsid w:val="004117C1"/>
    <w:rsid w:val="00411897"/>
    <w:rsid w:val="004118CE"/>
    <w:rsid w:val="004119FE"/>
    <w:rsid w:val="00411C38"/>
    <w:rsid w:val="00411E61"/>
    <w:rsid w:val="00411EE0"/>
    <w:rsid w:val="0041230E"/>
    <w:rsid w:val="00412715"/>
    <w:rsid w:val="00412768"/>
    <w:rsid w:val="00412AE6"/>
    <w:rsid w:val="00412CAE"/>
    <w:rsid w:val="0041330F"/>
    <w:rsid w:val="0041333F"/>
    <w:rsid w:val="00413352"/>
    <w:rsid w:val="0041350D"/>
    <w:rsid w:val="00413546"/>
    <w:rsid w:val="00413562"/>
    <w:rsid w:val="00413AD8"/>
    <w:rsid w:val="00413FF3"/>
    <w:rsid w:val="0041402C"/>
    <w:rsid w:val="00414511"/>
    <w:rsid w:val="004146E7"/>
    <w:rsid w:val="00414A1E"/>
    <w:rsid w:val="00414A6F"/>
    <w:rsid w:val="00414AEE"/>
    <w:rsid w:val="00414C26"/>
    <w:rsid w:val="00414E02"/>
    <w:rsid w:val="00415122"/>
    <w:rsid w:val="0041534B"/>
    <w:rsid w:val="004153BF"/>
    <w:rsid w:val="004154A3"/>
    <w:rsid w:val="0041569A"/>
    <w:rsid w:val="00415767"/>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12"/>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406"/>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A9"/>
    <w:rsid w:val="00431FE3"/>
    <w:rsid w:val="00432295"/>
    <w:rsid w:val="004322D9"/>
    <w:rsid w:val="004323E2"/>
    <w:rsid w:val="0043266A"/>
    <w:rsid w:val="00432BDB"/>
    <w:rsid w:val="00432C5E"/>
    <w:rsid w:val="00432DDF"/>
    <w:rsid w:val="00432EBF"/>
    <w:rsid w:val="00432F69"/>
    <w:rsid w:val="00433018"/>
    <w:rsid w:val="00433106"/>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297"/>
    <w:rsid w:val="00435337"/>
    <w:rsid w:val="004353C7"/>
    <w:rsid w:val="00435536"/>
    <w:rsid w:val="0043555B"/>
    <w:rsid w:val="00435890"/>
    <w:rsid w:val="00435F99"/>
    <w:rsid w:val="00436013"/>
    <w:rsid w:val="004364B0"/>
    <w:rsid w:val="0043666B"/>
    <w:rsid w:val="004369BA"/>
    <w:rsid w:val="00436A36"/>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51"/>
    <w:rsid w:val="00441BFB"/>
    <w:rsid w:val="00441FE7"/>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BF"/>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3B"/>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518"/>
    <w:rsid w:val="00453E11"/>
    <w:rsid w:val="00453E33"/>
    <w:rsid w:val="00454330"/>
    <w:rsid w:val="00454349"/>
    <w:rsid w:val="0045438B"/>
    <w:rsid w:val="0045446D"/>
    <w:rsid w:val="004544F1"/>
    <w:rsid w:val="004546D5"/>
    <w:rsid w:val="004546EB"/>
    <w:rsid w:val="0045475C"/>
    <w:rsid w:val="004548F0"/>
    <w:rsid w:val="00454BD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DEB"/>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0FB7"/>
    <w:rsid w:val="0046118C"/>
    <w:rsid w:val="0046118E"/>
    <w:rsid w:val="00461284"/>
    <w:rsid w:val="0046134A"/>
    <w:rsid w:val="0046135B"/>
    <w:rsid w:val="004613A1"/>
    <w:rsid w:val="004613D7"/>
    <w:rsid w:val="00461545"/>
    <w:rsid w:val="004615AF"/>
    <w:rsid w:val="00461644"/>
    <w:rsid w:val="0046168F"/>
    <w:rsid w:val="00461757"/>
    <w:rsid w:val="004617B6"/>
    <w:rsid w:val="004618BA"/>
    <w:rsid w:val="00461BC6"/>
    <w:rsid w:val="00461C1B"/>
    <w:rsid w:val="00461E28"/>
    <w:rsid w:val="00461F9B"/>
    <w:rsid w:val="00462127"/>
    <w:rsid w:val="00462595"/>
    <w:rsid w:val="00462C10"/>
    <w:rsid w:val="00462F1C"/>
    <w:rsid w:val="00462F92"/>
    <w:rsid w:val="004632F6"/>
    <w:rsid w:val="0046349B"/>
    <w:rsid w:val="00463507"/>
    <w:rsid w:val="004635E0"/>
    <w:rsid w:val="004637A0"/>
    <w:rsid w:val="004638F4"/>
    <w:rsid w:val="00463A13"/>
    <w:rsid w:val="00463A6B"/>
    <w:rsid w:val="00463E7C"/>
    <w:rsid w:val="00463F8B"/>
    <w:rsid w:val="00463F8F"/>
    <w:rsid w:val="00463FFE"/>
    <w:rsid w:val="004640D7"/>
    <w:rsid w:val="0046415A"/>
    <w:rsid w:val="004641E8"/>
    <w:rsid w:val="0046420E"/>
    <w:rsid w:val="00464352"/>
    <w:rsid w:val="004646E9"/>
    <w:rsid w:val="00464772"/>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7E7"/>
    <w:rsid w:val="004658C5"/>
    <w:rsid w:val="00465A5B"/>
    <w:rsid w:val="00465C2F"/>
    <w:rsid w:val="00465C3E"/>
    <w:rsid w:val="004660F6"/>
    <w:rsid w:val="00466269"/>
    <w:rsid w:val="004664F0"/>
    <w:rsid w:val="00466608"/>
    <w:rsid w:val="00466677"/>
    <w:rsid w:val="0046667A"/>
    <w:rsid w:val="00466735"/>
    <w:rsid w:val="0046698F"/>
    <w:rsid w:val="00466FCB"/>
    <w:rsid w:val="004671AE"/>
    <w:rsid w:val="004672B1"/>
    <w:rsid w:val="004672EF"/>
    <w:rsid w:val="0046732E"/>
    <w:rsid w:val="00467B4A"/>
    <w:rsid w:val="00467B78"/>
    <w:rsid w:val="00467D61"/>
    <w:rsid w:val="00467F23"/>
    <w:rsid w:val="00467F80"/>
    <w:rsid w:val="0047017D"/>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48"/>
    <w:rsid w:val="00473584"/>
    <w:rsid w:val="00473631"/>
    <w:rsid w:val="004736AF"/>
    <w:rsid w:val="00473B52"/>
    <w:rsid w:val="00473BCA"/>
    <w:rsid w:val="00473E75"/>
    <w:rsid w:val="00473F03"/>
    <w:rsid w:val="00473F20"/>
    <w:rsid w:val="00473F99"/>
    <w:rsid w:val="00474059"/>
    <w:rsid w:val="004740AB"/>
    <w:rsid w:val="00474153"/>
    <w:rsid w:val="004741B0"/>
    <w:rsid w:val="004741ED"/>
    <w:rsid w:val="00474200"/>
    <w:rsid w:val="00474270"/>
    <w:rsid w:val="00474489"/>
    <w:rsid w:val="00474494"/>
    <w:rsid w:val="004747C0"/>
    <w:rsid w:val="00474901"/>
    <w:rsid w:val="00474D4D"/>
    <w:rsid w:val="00474DB4"/>
    <w:rsid w:val="00474F7A"/>
    <w:rsid w:val="00475106"/>
    <w:rsid w:val="0047536F"/>
    <w:rsid w:val="004755A4"/>
    <w:rsid w:val="004755B2"/>
    <w:rsid w:val="00475607"/>
    <w:rsid w:val="004759D6"/>
    <w:rsid w:val="00475DDF"/>
    <w:rsid w:val="00475EF9"/>
    <w:rsid w:val="004760A4"/>
    <w:rsid w:val="00476129"/>
    <w:rsid w:val="0047647F"/>
    <w:rsid w:val="00476730"/>
    <w:rsid w:val="00476816"/>
    <w:rsid w:val="00476822"/>
    <w:rsid w:val="004768A1"/>
    <w:rsid w:val="004769D3"/>
    <w:rsid w:val="004769F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47"/>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2CD"/>
    <w:rsid w:val="00483435"/>
    <w:rsid w:val="004835BB"/>
    <w:rsid w:val="00483668"/>
    <w:rsid w:val="00483716"/>
    <w:rsid w:val="004838AA"/>
    <w:rsid w:val="004838E5"/>
    <w:rsid w:val="00483929"/>
    <w:rsid w:val="00483A12"/>
    <w:rsid w:val="00483B99"/>
    <w:rsid w:val="00483CE8"/>
    <w:rsid w:val="00483CED"/>
    <w:rsid w:val="00483DA8"/>
    <w:rsid w:val="00483E4B"/>
    <w:rsid w:val="00483EA7"/>
    <w:rsid w:val="004844DB"/>
    <w:rsid w:val="00484762"/>
    <w:rsid w:val="0048479B"/>
    <w:rsid w:val="00484A1F"/>
    <w:rsid w:val="00484B12"/>
    <w:rsid w:val="00484B2D"/>
    <w:rsid w:val="00484B3E"/>
    <w:rsid w:val="00484D44"/>
    <w:rsid w:val="00484E96"/>
    <w:rsid w:val="00484EE4"/>
    <w:rsid w:val="004852EE"/>
    <w:rsid w:val="00485858"/>
    <w:rsid w:val="004858FE"/>
    <w:rsid w:val="00485904"/>
    <w:rsid w:val="00485C1D"/>
    <w:rsid w:val="00485E19"/>
    <w:rsid w:val="0048613E"/>
    <w:rsid w:val="00486215"/>
    <w:rsid w:val="00486664"/>
    <w:rsid w:val="00486672"/>
    <w:rsid w:val="00486A3E"/>
    <w:rsid w:val="00486AC4"/>
    <w:rsid w:val="00486BB9"/>
    <w:rsid w:val="00486EC6"/>
    <w:rsid w:val="00486FB8"/>
    <w:rsid w:val="0048714A"/>
    <w:rsid w:val="00487276"/>
    <w:rsid w:val="004877DB"/>
    <w:rsid w:val="00487893"/>
    <w:rsid w:val="004879A9"/>
    <w:rsid w:val="00487BE6"/>
    <w:rsid w:val="00487DBB"/>
    <w:rsid w:val="00487F4A"/>
    <w:rsid w:val="00487FBB"/>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11"/>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7D9"/>
    <w:rsid w:val="00494904"/>
    <w:rsid w:val="004949B4"/>
    <w:rsid w:val="00494C2E"/>
    <w:rsid w:val="00494D50"/>
    <w:rsid w:val="00494EF5"/>
    <w:rsid w:val="00495188"/>
    <w:rsid w:val="0049534C"/>
    <w:rsid w:val="004958F4"/>
    <w:rsid w:val="00495930"/>
    <w:rsid w:val="00495A40"/>
    <w:rsid w:val="00495A52"/>
    <w:rsid w:val="00495B6C"/>
    <w:rsid w:val="00495D2D"/>
    <w:rsid w:val="00495DC4"/>
    <w:rsid w:val="00495F9B"/>
    <w:rsid w:val="00495FA6"/>
    <w:rsid w:val="0049628D"/>
    <w:rsid w:val="0049656B"/>
    <w:rsid w:val="0049674B"/>
    <w:rsid w:val="00496C69"/>
    <w:rsid w:val="00496D74"/>
    <w:rsid w:val="00496E65"/>
    <w:rsid w:val="004972F2"/>
    <w:rsid w:val="00497318"/>
    <w:rsid w:val="004976CB"/>
    <w:rsid w:val="00497773"/>
    <w:rsid w:val="00497887"/>
    <w:rsid w:val="004978B6"/>
    <w:rsid w:val="00497942"/>
    <w:rsid w:val="004979A5"/>
    <w:rsid w:val="00497AF8"/>
    <w:rsid w:val="00497D3E"/>
    <w:rsid w:val="004A039F"/>
    <w:rsid w:val="004A053C"/>
    <w:rsid w:val="004A06C1"/>
    <w:rsid w:val="004A0B5A"/>
    <w:rsid w:val="004A0B66"/>
    <w:rsid w:val="004A107D"/>
    <w:rsid w:val="004A1240"/>
    <w:rsid w:val="004A1346"/>
    <w:rsid w:val="004A1636"/>
    <w:rsid w:val="004A1C93"/>
    <w:rsid w:val="004A1F90"/>
    <w:rsid w:val="004A24C2"/>
    <w:rsid w:val="004A273A"/>
    <w:rsid w:val="004A2810"/>
    <w:rsid w:val="004A2945"/>
    <w:rsid w:val="004A2C49"/>
    <w:rsid w:val="004A30E8"/>
    <w:rsid w:val="004A32DB"/>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25"/>
    <w:rsid w:val="004A4670"/>
    <w:rsid w:val="004A4848"/>
    <w:rsid w:val="004A48BB"/>
    <w:rsid w:val="004A4CB1"/>
    <w:rsid w:val="004A4F52"/>
    <w:rsid w:val="004A4F88"/>
    <w:rsid w:val="004A5161"/>
    <w:rsid w:val="004A532F"/>
    <w:rsid w:val="004A56B5"/>
    <w:rsid w:val="004A5BEA"/>
    <w:rsid w:val="004A5F43"/>
    <w:rsid w:val="004A5F7D"/>
    <w:rsid w:val="004A6064"/>
    <w:rsid w:val="004A60FC"/>
    <w:rsid w:val="004A626F"/>
    <w:rsid w:val="004A6312"/>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3F6"/>
    <w:rsid w:val="004B0420"/>
    <w:rsid w:val="004B0495"/>
    <w:rsid w:val="004B0575"/>
    <w:rsid w:val="004B07E2"/>
    <w:rsid w:val="004B0983"/>
    <w:rsid w:val="004B0A52"/>
    <w:rsid w:val="004B0BD6"/>
    <w:rsid w:val="004B1124"/>
    <w:rsid w:val="004B1186"/>
    <w:rsid w:val="004B14FA"/>
    <w:rsid w:val="004B1565"/>
    <w:rsid w:val="004B19E5"/>
    <w:rsid w:val="004B1D68"/>
    <w:rsid w:val="004B1FD7"/>
    <w:rsid w:val="004B2032"/>
    <w:rsid w:val="004B2515"/>
    <w:rsid w:val="004B2764"/>
    <w:rsid w:val="004B2C16"/>
    <w:rsid w:val="004B2C7A"/>
    <w:rsid w:val="004B2EF7"/>
    <w:rsid w:val="004B2FC6"/>
    <w:rsid w:val="004B350E"/>
    <w:rsid w:val="004B3630"/>
    <w:rsid w:val="004B39DB"/>
    <w:rsid w:val="004B3B77"/>
    <w:rsid w:val="004B3B99"/>
    <w:rsid w:val="004B3D57"/>
    <w:rsid w:val="004B3F5F"/>
    <w:rsid w:val="004B3FEB"/>
    <w:rsid w:val="004B4245"/>
    <w:rsid w:val="004B42B4"/>
    <w:rsid w:val="004B460C"/>
    <w:rsid w:val="004B47E7"/>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0"/>
    <w:rsid w:val="004B6E29"/>
    <w:rsid w:val="004B6E3A"/>
    <w:rsid w:val="004B6FF5"/>
    <w:rsid w:val="004B7233"/>
    <w:rsid w:val="004B724D"/>
    <w:rsid w:val="004B72B9"/>
    <w:rsid w:val="004B733D"/>
    <w:rsid w:val="004B73E3"/>
    <w:rsid w:val="004B756F"/>
    <w:rsid w:val="004B75CD"/>
    <w:rsid w:val="004B779F"/>
    <w:rsid w:val="004B792C"/>
    <w:rsid w:val="004B793A"/>
    <w:rsid w:val="004B7A7F"/>
    <w:rsid w:val="004B7B40"/>
    <w:rsid w:val="004B7C63"/>
    <w:rsid w:val="004B7EE6"/>
    <w:rsid w:val="004B7F9C"/>
    <w:rsid w:val="004B7FC9"/>
    <w:rsid w:val="004C001C"/>
    <w:rsid w:val="004C0172"/>
    <w:rsid w:val="004C03B3"/>
    <w:rsid w:val="004C0490"/>
    <w:rsid w:val="004C0721"/>
    <w:rsid w:val="004C0BEA"/>
    <w:rsid w:val="004C0CC9"/>
    <w:rsid w:val="004C100B"/>
    <w:rsid w:val="004C130F"/>
    <w:rsid w:val="004C1409"/>
    <w:rsid w:val="004C147D"/>
    <w:rsid w:val="004C153A"/>
    <w:rsid w:val="004C15B5"/>
    <w:rsid w:val="004C16AA"/>
    <w:rsid w:val="004C19F0"/>
    <w:rsid w:val="004C1D42"/>
    <w:rsid w:val="004C2112"/>
    <w:rsid w:val="004C2120"/>
    <w:rsid w:val="004C228C"/>
    <w:rsid w:val="004C22D4"/>
    <w:rsid w:val="004C22FC"/>
    <w:rsid w:val="004C2840"/>
    <w:rsid w:val="004C288A"/>
    <w:rsid w:val="004C2BF4"/>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390"/>
    <w:rsid w:val="004C53D8"/>
    <w:rsid w:val="004C5516"/>
    <w:rsid w:val="004C554D"/>
    <w:rsid w:val="004C565A"/>
    <w:rsid w:val="004C5695"/>
    <w:rsid w:val="004C57A3"/>
    <w:rsid w:val="004C57DE"/>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23"/>
    <w:rsid w:val="004C7C36"/>
    <w:rsid w:val="004C7D3A"/>
    <w:rsid w:val="004D036F"/>
    <w:rsid w:val="004D03CC"/>
    <w:rsid w:val="004D053C"/>
    <w:rsid w:val="004D0569"/>
    <w:rsid w:val="004D05FF"/>
    <w:rsid w:val="004D074C"/>
    <w:rsid w:val="004D07BF"/>
    <w:rsid w:val="004D0872"/>
    <w:rsid w:val="004D0CF5"/>
    <w:rsid w:val="004D0E23"/>
    <w:rsid w:val="004D0FEC"/>
    <w:rsid w:val="004D10AC"/>
    <w:rsid w:val="004D10FD"/>
    <w:rsid w:val="004D1154"/>
    <w:rsid w:val="004D1757"/>
    <w:rsid w:val="004D1811"/>
    <w:rsid w:val="004D1A6D"/>
    <w:rsid w:val="004D1B15"/>
    <w:rsid w:val="004D20B1"/>
    <w:rsid w:val="004D2246"/>
    <w:rsid w:val="004D2293"/>
    <w:rsid w:val="004D22EF"/>
    <w:rsid w:val="004D2476"/>
    <w:rsid w:val="004D2859"/>
    <w:rsid w:val="004D2C55"/>
    <w:rsid w:val="004D2D54"/>
    <w:rsid w:val="004D2EC0"/>
    <w:rsid w:val="004D3107"/>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C1"/>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4B2"/>
    <w:rsid w:val="004D6538"/>
    <w:rsid w:val="004D66D9"/>
    <w:rsid w:val="004D6765"/>
    <w:rsid w:val="004D679C"/>
    <w:rsid w:val="004D6978"/>
    <w:rsid w:val="004D6B60"/>
    <w:rsid w:val="004D6FC1"/>
    <w:rsid w:val="004D701F"/>
    <w:rsid w:val="004D7442"/>
    <w:rsid w:val="004D7568"/>
    <w:rsid w:val="004D78AA"/>
    <w:rsid w:val="004D79C6"/>
    <w:rsid w:val="004D7A0F"/>
    <w:rsid w:val="004D7D89"/>
    <w:rsid w:val="004D7EDE"/>
    <w:rsid w:val="004D7FA6"/>
    <w:rsid w:val="004E00B0"/>
    <w:rsid w:val="004E0375"/>
    <w:rsid w:val="004E053E"/>
    <w:rsid w:val="004E081B"/>
    <w:rsid w:val="004E0A30"/>
    <w:rsid w:val="004E0A50"/>
    <w:rsid w:val="004E0D8B"/>
    <w:rsid w:val="004E1045"/>
    <w:rsid w:val="004E10CE"/>
    <w:rsid w:val="004E1201"/>
    <w:rsid w:val="004E12AB"/>
    <w:rsid w:val="004E16E4"/>
    <w:rsid w:val="004E19C3"/>
    <w:rsid w:val="004E1CA9"/>
    <w:rsid w:val="004E1D7B"/>
    <w:rsid w:val="004E1FF2"/>
    <w:rsid w:val="004E255A"/>
    <w:rsid w:val="004E2740"/>
    <w:rsid w:val="004E2772"/>
    <w:rsid w:val="004E2DF0"/>
    <w:rsid w:val="004E2EAE"/>
    <w:rsid w:val="004E3086"/>
    <w:rsid w:val="004E30AF"/>
    <w:rsid w:val="004E31D9"/>
    <w:rsid w:val="004E33EE"/>
    <w:rsid w:val="004E35AA"/>
    <w:rsid w:val="004E37D4"/>
    <w:rsid w:val="004E382C"/>
    <w:rsid w:val="004E39D3"/>
    <w:rsid w:val="004E3CDE"/>
    <w:rsid w:val="004E3FC3"/>
    <w:rsid w:val="004E3FF2"/>
    <w:rsid w:val="004E4073"/>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220"/>
    <w:rsid w:val="004E6330"/>
    <w:rsid w:val="004E6474"/>
    <w:rsid w:val="004E6487"/>
    <w:rsid w:val="004E651E"/>
    <w:rsid w:val="004E6569"/>
    <w:rsid w:val="004E6729"/>
    <w:rsid w:val="004E6857"/>
    <w:rsid w:val="004E69DB"/>
    <w:rsid w:val="004E69E0"/>
    <w:rsid w:val="004E6B94"/>
    <w:rsid w:val="004E6E23"/>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622"/>
    <w:rsid w:val="004F599C"/>
    <w:rsid w:val="004F6066"/>
    <w:rsid w:val="004F6349"/>
    <w:rsid w:val="004F639C"/>
    <w:rsid w:val="004F6435"/>
    <w:rsid w:val="004F66C8"/>
    <w:rsid w:val="004F670B"/>
    <w:rsid w:val="004F68E3"/>
    <w:rsid w:val="004F6B36"/>
    <w:rsid w:val="004F6CC2"/>
    <w:rsid w:val="004F6DC6"/>
    <w:rsid w:val="004F6E67"/>
    <w:rsid w:val="004F70B5"/>
    <w:rsid w:val="004F74D4"/>
    <w:rsid w:val="004F75F7"/>
    <w:rsid w:val="004F7691"/>
    <w:rsid w:val="004F78C8"/>
    <w:rsid w:val="004F79A5"/>
    <w:rsid w:val="004F7A5D"/>
    <w:rsid w:val="004F7B83"/>
    <w:rsid w:val="004F7D30"/>
    <w:rsid w:val="004F7DAE"/>
    <w:rsid w:val="0050023C"/>
    <w:rsid w:val="00500606"/>
    <w:rsid w:val="00500AC9"/>
    <w:rsid w:val="00500DA9"/>
    <w:rsid w:val="00500FA8"/>
    <w:rsid w:val="00501164"/>
    <w:rsid w:val="005013E9"/>
    <w:rsid w:val="005013F4"/>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442"/>
    <w:rsid w:val="00504877"/>
    <w:rsid w:val="00504B11"/>
    <w:rsid w:val="00504B40"/>
    <w:rsid w:val="00504E78"/>
    <w:rsid w:val="00504F3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581"/>
    <w:rsid w:val="00506763"/>
    <w:rsid w:val="0050693D"/>
    <w:rsid w:val="005069F8"/>
    <w:rsid w:val="00506BFF"/>
    <w:rsid w:val="00506C52"/>
    <w:rsid w:val="00506D2E"/>
    <w:rsid w:val="00506D8D"/>
    <w:rsid w:val="00506E0A"/>
    <w:rsid w:val="00506F88"/>
    <w:rsid w:val="00506FF0"/>
    <w:rsid w:val="0050706E"/>
    <w:rsid w:val="0050711A"/>
    <w:rsid w:val="0050726B"/>
    <w:rsid w:val="00507275"/>
    <w:rsid w:val="00507290"/>
    <w:rsid w:val="00507397"/>
    <w:rsid w:val="0050741D"/>
    <w:rsid w:val="00507698"/>
    <w:rsid w:val="00507A8B"/>
    <w:rsid w:val="00507CC4"/>
    <w:rsid w:val="00507CF5"/>
    <w:rsid w:val="00507DD1"/>
    <w:rsid w:val="00507EC6"/>
    <w:rsid w:val="00507FBD"/>
    <w:rsid w:val="005100D9"/>
    <w:rsid w:val="00510113"/>
    <w:rsid w:val="005101D0"/>
    <w:rsid w:val="0051058D"/>
    <w:rsid w:val="0051066B"/>
    <w:rsid w:val="00510766"/>
    <w:rsid w:val="0051082E"/>
    <w:rsid w:val="00510C64"/>
    <w:rsid w:val="005110C6"/>
    <w:rsid w:val="00511373"/>
    <w:rsid w:val="005114B8"/>
    <w:rsid w:val="0051152D"/>
    <w:rsid w:val="00511773"/>
    <w:rsid w:val="005118E6"/>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4E41"/>
    <w:rsid w:val="005151AE"/>
    <w:rsid w:val="00515238"/>
    <w:rsid w:val="0051557F"/>
    <w:rsid w:val="005156C8"/>
    <w:rsid w:val="00515A8D"/>
    <w:rsid w:val="00515DEB"/>
    <w:rsid w:val="00515E1A"/>
    <w:rsid w:val="005160B1"/>
    <w:rsid w:val="005161C1"/>
    <w:rsid w:val="005167F0"/>
    <w:rsid w:val="0051687D"/>
    <w:rsid w:val="00516B04"/>
    <w:rsid w:val="00517139"/>
    <w:rsid w:val="0051713F"/>
    <w:rsid w:val="00517299"/>
    <w:rsid w:val="00517680"/>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0EC"/>
    <w:rsid w:val="005224FF"/>
    <w:rsid w:val="005225A8"/>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88"/>
    <w:rsid w:val="005244CF"/>
    <w:rsid w:val="0052456E"/>
    <w:rsid w:val="005245EB"/>
    <w:rsid w:val="0052471D"/>
    <w:rsid w:val="00524CBD"/>
    <w:rsid w:val="005251CE"/>
    <w:rsid w:val="005251EB"/>
    <w:rsid w:val="005253DB"/>
    <w:rsid w:val="005259A9"/>
    <w:rsid w:val="00525B99"/>
    <w:rsid w:val="00525C6E"/>
    <w:rsid w:val="00525D29"/>
    <w:rsid w:val="00525D60"/>
    <w:rsid w:val="00525E26"/>
    <w:rsid w:val="005262A1"/>
    <w:rsid w:val="00526434"/>
    <w:rsid w:val="005264CD"/>
    <w:rsid w:val="005266ED"/>
    <w:rsid w:val="0052698C"/>
    <w:rsid w:val="00526B6B"/>
    <w:rsid w:val="00526C8F"/>
    <w:rsid w:val="005270DF"/>
    <w:rsid w:val="005273A6"/>
    <w:rsid w:val="005275CB"/>
    <w:rsid w:val="005276BF"/>
    <w:rsid w:val="00527726"/>
    <w:rsid w:val="00527825"/>
    <w:rsid w:val="00527A7D"/>
    <w:rsid w:val="00527B13"/>
    <w:rsid w:val="00527DF6"/>
    <w:rsid w:val="00530095"/>
    <w:rsid w:val="00530183"/>
    <w:rsid w:val="00530578"/>
    <w:rsid w:val="00530842"/>
    <w:rsid w:val="0053094D"/>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5D"/>
    <w:rsid w:val="00532370"/>
    <w:rsid w:val="00532541"/>
    <w:rsid w:val="00532654"/>
    <w:rsid w:val="005326F2"/>
    <w:rsid w:val="005327D2"/>
    <w:rsid w:val="005327E8"/>
    <w:rsid w:val="0053281D"/>
    <w:rsid w:val="005328F9"/>
    <w:rsid w:val="00532BE3"/>
    <w:rsid w:val="00532E4F"/>
    <w:rsid w:val="00532E86"/>
    <w:rsid w:val="00533568"/>
    <w:rsid w:val="005335C9"/>
    <w:rsid w:val="00533692"/>
    <w:rsid w:val="005338EA"/>
    <w:rsid w:val="00533912"/>
    <w:rsid w:val="00533C0A"/>
    <w:rsid w:val="00533C2D"/>
    <w:rsid w:val="00533F25"/>
    <w:rsid w:val="00533FD9"/>
    <w:rsid w:val="005341C6"/>
    <w:rsid w:val="00534376"/>
    <w:rsid w:val="005343BB"/>
    <w:rsid w:val="0053484F"/>
    <w:rsid w:val="00534959"/>
    <w:rsid w:val="00534984"/>
    <w:rsid w:val="00534BBD"/>
    <w:rsid w:val="00534CDA"/>
    <w:rsid w:val="00534E54"/>
    <w:rsid w:val="00534FA7"/>
    <w:rsid w:val="00535154"/>
    <w:rsid w:val="00535456"/>
    <w:rsid w:val="005354FC"/>
    <w:rsid w:val="005355D8"/>
    <w:rsid w:val="00535804"/>
    <w:rsid w:val="0053592A"/>
    <w:rsid w:val="00535C12"/>
    <w:rsid w:val="00535D55"/>
    <w:rsid w:val="00535DC6"/>
    <w:rsid w:val="00535DC8"/>
    <w:rsid w:val="00535F8D"/>
    <w:rsid w:val="00536087"/>
    <w:rsid w:val="005361BB"/>
    <w:rsid w:val="005362B0"/>
    <w:rsid w:val="00536577"/>
    <w:rsid w:val="0053657F"/>
    <w:rsid w:val="0053666E"/>
    <w:rsid w:val="005366D3"/>
    <w:rsid w:val="00536793"/>
    <w:rsid w:val="005367D0"/>
    <w:rsid w:val="00536836"/>
    <w:rsid w:val="005369DF"/>
    <w:rsid w:val="00536B6F"/>
    <w:rsid w:val="00536DA3"/>
    <w:rsid w:val="00536E50"/>
    <w:rsid w:val="00536F86"/>
    <w:rsid w:val="0053701B"/>
    <w:rsid w:val="005370D4"/>
    <w:rsid w:val="0053739F"/>
    <w:rsid w:val="005375E9"/>
    <w:rsid w:val="005378E0"/>
    <w:rsid w:val="00537AD7"/>
    <w:rsid w:val="00537DF9"/>
    <w:rsid w:val="00537EEA"/>
    <w:rsid w:val="00537FDC"/>
    <w:rsid w:val="00540049"/>
    <w:rsid w:val="00540255"/>
    <w:rsid w:val="00540256"/>
    <w:rsid w:val="00540400"/>
    <w:rsid w:val="00540638"/>
    <w:rsid w:val="005408C4"/>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E06"/>
    <w:rsid w:val="00541F20"/>
    <w:rsid w:val="00541FCC"/>
    <w:rsid w:val="00542053"/>
    <w:rsid w:val="0054209A"/>
    <w:rsid w:val="005420E4"/>
    <w:rsid w:val="005421B1"/>
    <w:rsid w:val="00542212"/>
    <w:rsid w:val="0054270F"/>
    <w:rsid w:val="0054284A"/>
    <w:rsid w:val="005429E1"/>
    <w:rsid w:val="00542B09"/>
    <w:rsid w:val="00542B25"/>
    <w:rsid w:val="00543073"/>
    <w:rsid w:val="005433E9"/>
    <w:rsid w:val="00543443"/>
    <w:rsid w:val="00543619"/>
    <w:rsid w:val="00543983"/>
    <w:rsid w:val="00543AC9"/>
    <w:rsid w:val="00543AE6"/>
    <w:rsid w:val="00543B25"/>
    <w:rsid w:val="00543BCD"/>
    <w:rsid w:val="00543D42"/>
    <w:rsid w:val="00543DE6"/>
    <w:rsid w:val="00543E75"/>
    <w:rsid w:val="00543F80"/>
    <w:rsid w:val="0054402D"/>
    <w:rsid w:val="005442FC"/>
    <w:rsid w:val="005446DB"/>
    <w:rsid w:val="0054492F"/>
    <w:rsid w:val="00544BD5"/>
    <w:rsid w:val="00545039"/>
    <w:rsid w:val="00545139"/>
    <w:rsid w:val="00545171"/>
    <w:rsid w:val="00545239"/>
    <w:rsid w:val="00545306"/>
    <w:rsid w:val="0054533B"/>
    <w:rsid w:val="0054552D"/>
    <w:rsid w:val="00545B05"/>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40"/>
    <w:rsid w:val="005506ED"/>
    <w:rsid w:val="0055075B"/>
    <w:rsid w:val="00550771"/>
    <w:rsid w:val="005507E7"/>
    <w:rsid w:val="0055095F"/>
    <w:rsid w:val="0055098E"/>
    <w:rsid w:val="005509B9"/>
    <w:rsid w:val="005509D8"/>
    <w:rsid w:val="00550CCA"/>
    <w:rsid w:val="00550D2B"/>
    <w:rsid w:val="00550D55"/>
    <w:rsid w:val="00550DE2"/>
    <w:rsid w:val="00551159"/>
    <w:rsid w:val="005515B2"/>
    <w:rsid w:val="005518BE"/>
    <w:rsid w:val="00551941"/>
    <w:rsid w:val="00551A02"/>
    <w:rsid w:val="00551AC0"/>
    <w:rsid w:val="00551B4D"/>
    <w:rsid w:val="00551C85"/>
    <w:rsid w:val="00551F80"/>
    <w:rsid w:val="00551FF2"/>
    <w:rsid w:val="005520ED"/>
    <w:rsid w:val="005522D2"/>
    <w:rsid w:val="0055235B"/>
    <w:rsid w:val="005525B7"/>
    <w:rsid w:val="005526FA"/>
    <w:rsid w:val="00552768"/>
    <w:rsid w:val="00552896"/>
    <w:rsid w:val="0055293A"/>
    <w:rsid w:val="0055296A"/>
    <w:rsid w:val="00552CB0"/>
    <w:rsid w:val="005530A1"/>
    <w:rsid w:val="005531EA"/>
    <w:rsid w:val="00553207"/>
    <w:rsid w:val="00553475"/>
    <w:rsid w:val="00553679"/>
    <w:rsid w:val="0055370A"/>
    <w:rsid w:val="0055396A"/>
    <w:rsid w:val="005539DE"/>
    <w:rsid w:val="00553AE7"/>
    <w:rsid w:val="00553E7F"/>
    <w:rsid w:val="00553FC8"/>
    <w:rsid w:val="00553FF7"/>
    <w:rsid w:val="00554519"/>
    <w:rsid w:val="00554554"/>
    <w:rsid w:val="00554643"/>
    <w:rsid w:val="005546ED"/>
    <w:rsid w:val="005546F8"/>
    <w:rsid w:val="00554735"/>
    <w:rsid w:val="005548AC"/>
    <w:rsid w:val="00554FE7"/>
    <w:rsid w:val="0055508D"/>
    <w:rsid w:val="005550F2"/>
    <w:rsid w:val="00555341"/>
    <w:rsid w:val="00555939"/>
    <w:rsid w:val="00555A56"/>
    <w:rsid w:val="00555BC1"/>
    <w:rsid w:val="00555BF4"/>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BB2"/>
    <w:rsid w:val="00556E9E"/>
    <w:rsid w:val="0055737F"/>
    <w:rsid w:val="0055756B"/>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1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09"/>
    <w:rsid w:val="00565853"/>
    <w:rsid w:val="0056585F"/>
    <w:rsid w:val="005658E6"/>
    <w:rsid w:val="00565904"/>
    <w:rsid w:val="00565956"/>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FAB"/>
    <w:rsid w:val="00571152"/>
    <w:rsid w:val="00571431"/>
    <w:rsid w:val="0057156B"/>
    <w:rsid w:val="005715E8"/>
    <w:rsid w:val="005717D2"/>
    <w:rsid w:val="00571937"/>
    <w:rsid w:val="00571987"/>
    <w:rsid w:val="00571C53"/>
    <w:rsid w:val="00571C5B"/>
    <w:rsid w:val="00571EEA"/>
    <w:rsid w:val="00571FD3"/>
    <w:rsid w:val="00572088"/>
    <w:rsid w:val="0057212C"/>
    <w:rsid w:val="00572941"/>
    <w:rsid w:val="00572B74"/>
    <w:rsid w:val="00572CB1"/>
    <w:rsid w:val="00572DEE"/>
    <w:rsid w:val="005730DE"/>
    <w:rsid w:val="0057335A"/>
    <w:rsid w:val="005735DF"/>
    <w:rsid w:val="00573703"/>
    <w:rsid w:val="00573815"/>
    <w:rsid w:val="0057393D"/>
    <w:rsid w:val="00573978"/>
    <w:rsid w:val="00573AC3"/>
    <w:rsid w:val="00573E28"/>
    <w:rsid w:val="00573EBB"/>
    <w:rsid w:val="0057408F"/>
    <w:rsid w:val="005740C0"/>
    <w:rsid w:val="005740FA"/>
    <w:rsid w:val="00574280"/>
    <w:rsid w:val="005742E1"/>
    <w:rsid w:val="00574424"/>
    <w:rsid w:val="005744BF"/>
    <w:rsid w:val="0057456B"/>
    <w:rsid w:val="0057490A"/>
    <w:rsid w:val="00574C88"/>
    <w:rsid w:val="00574E45"/>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0E4"/>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D2F"/>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9AA"/>
    <w:rsid w:val="00592C45"/>
    <w:rsid w:val="00592CAF"/>
    <w:rsid w:val="00592EE6"/>
    <w:rsid w:val="00592F4C"/>
    <w:rsid w:val="00592FF2"/>
    <w:rsid w:val="00593065"/>
    <w:rsid w:val="0059329B"/>
    <w:rsid w:val="00593350"/>
    <w:rsid w:val="00593632"/>
    <w:rsid w:val="0059389C"/>
    <w:rsid w:val="00593C7C"/>
    <w:rsid w:val="00593D33"/>
    <w:rsid w:val="00594208"/>
    <w:rsid w:val="00594506"/>
    <w:rsid w:val="00594523"/>
    <w:rsid w:val="005947B9"/>
    <w:rsid w:val="005947D3"/>
    <w:rsid w:val="00594852"/>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0AF"/>
    <w:rsid w:val="005962A8"/>
    <w:rsid w:val="005965CF"/>
    <w:rsid w:val="005965E6"/>
    <w:rsid w:val="0059661E"/>
    <w:rsid w:val="00596916"/>
    <w:rsid w:val="00596926"/>
    <w:rsid w:val="00596BB3"/>
    <w:rsid w:val="00596D1D"/>
    <w:rsid w:val="00596E4F"/>
    <w:rsid w:val="00596E9B"/>
    <w:rsid w:val="00596EFE"/>
    <w:rsid w:val="00596F32"/>
    <w:rsid w:val="00596F8F"/>
    <w:rsid w:val="00596FA7"/>
    <w:rsid w:val="00596FBB"/>
    <w:rsid w:val="00596FE6"/>
    <w:rsid w:val="00597019"/>
    <w:rsid w:val="00597040"/>
    <w:rsid w:val="005973F7"/>
    <w:rsid w:val="005974B4"/>
    <w:rsid w:val="0059756C"/>
    <w:rsid w:val="005976DE"/>
    <w:rsid w:val="005977E7"/>
    <w:rsid w:val="00597817"/>
    <w:rsid w:val="005978E8"/>
    <w:rsid w:val="005979DC"/>
    <w:rsid w:val="00597B38"/>
    <w:rsid w:val="00597E54"/>
    <w:rsid w:val="00597F93"/>
    <w:rsid w:val="005A0053"/>
    <w:rsid w:val="005A013D"/>
    <w:rsid w:val="005A0392"/>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CA1"/>
    <w:rsid w:val="005A2F44"/>
    <w:rsid w:val="005A2F45"/>
    <w:rsid w:val="005A2F85"/>
    <w:rsid w:val="005A307E"/>
    <w:rsid w:val="005A30B5"/>
    <w:rsid w:val="005A36BC"/>
    <w:rsid w:val="005A37E5"/>
    <w:rsid w:val="005A3933"/>
    <w:rsid w:val="005A3B89"/>
    <w:rsid w:val="005A3DBA"/>
    <w:rsid w:val="005A3EC6"/>
    <w:rsid w:val="005A41C5"/>
    <w:rsid w:val="005A44AE"/>
    <w:rsid w:val="005A44D3"/>
    <w:rsid w:val="005A4A2A"/>
    <w:rsid w:val="005A4BB0"/>
    <w:rsid w:val="005A4EB2"/>
    <w:rsid w:val="005A4FD3"/>
    <w:rsid w:val="005A523A"/>
    <w:rsid w:val="005A532E"/>
    <w:rsid w:val="005A536D"/>
    <w:rsid w:val="005A53AD"/>
    <w:rsid w:val="005A5532"/>
    <w:rsid w:val="005A568C"/>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C71"/>
    <w:rsid w:val="005B0DC3"/>
    <w:rsid w:val="005B0EA7"/>
    <w:rsid w:val="005B11F1"/>
    <w:rsid w:val="005B180E"/>
    <w:rsid w:val="005B1A17"/>
    <w:rsid w:val="005B1BBF"/>
    <w:rsid w:val="005B1ECB"/>
    <w:rsid w:val="005B20D5"/>
    <w:rsid w:val="005B225B"/>
    <w:rsid w:val="005B2331"/>
    <w:rsid w:val="005B2F67"/>
    <w:rsid w:val="005B2FB3"/>
    <w:rsid w:val="005B3152"/>
    <w:rsid w:val="005B356A"/>
    <w:rsid w:val="005B3598"/>
    <w:rsid w:val="005B36B2"/>
    <w:rsid w:val="005B3761"/>
    <w:rsid w:val="005B3823"/>
    <w:rsid w:val="005B39E2"/>
    <w:rsid w:val="005B3C99"/>
    <w:rsid w:val="005B3E7B"/>
    <w:rsid w:val="005B3EFF"/>
    <w:rsid w:val="005B404D"/>
    <w:rsid w:val="005B40C9"/>
    <w:rsid w:val="005B4477"/>
    <w:rsid w:val="005B44D0"/>
    <w:rsid w:val="005B4888"/>
    <w:rsid w:val="005B49B4"/>
    <w:rsid w:val="005B4D05"/>
    <w:rsid w:val="005B57CD"/>
    <w:rsid w:val="005B58F8"/>
    <w:rsid w:val="005B597D"/>
    <w:rsid w:val="005B5F99"/>
    <w:rsid w:val="005B5FF2"/>
    <w:rsid w:val="005B5FFB"/>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1FB"/>
    <w:rsid w:val="005B7328"/>
    <w:rsid w:val="005B752E"/>
    <w:rsid w:val="005B7BBC"/>
    <w:rsid w:val="005C0398"/>
    <w:rsid w:val="005C04CD"/>
    <w:rsid w:val="005C0C8D"/>
    <w:rsid w:val="005C0D6F"/>
    <w:rsid w:val="005C0E2C"/>
    <w:rsid w:val="005C11B0"/>
    <w:rsid w:val="005C129A"/>
    <w:rsid w:val="005C17B9"/>
    <w:rsid w:val="005C1913"/>
    <w:rsid w:val="005C1B09"/>
    <w:rsid w:val="005C1DC7"/>
    <w:rsid w:val="005C1E5C"/>
    <w:rsid w:val="005C1E93"/>
    <w:rsid w:val="005C21A6"/>
    <w:rsid w:val="005C2210"/>
    <w:rsid w:val="005C2594"/>
    <w:rsid w:val="005C25B6"/>
    <w:rsid w:val="005C2661"/>
    <w:rsid w:val="005C298F"/>
    <w:rsid w:val="005C29AA"/>
    <w:rsid w:val="005C2B1E"/>
    <w:rsid w:val="005C2E53"/>
    <w:rsid w:val="005C3002"/>
    <w:rsid w:val="005C307B"/>
    <w:rsid w:val="005C340F"/>
    <w:rsid w:val="005C342F"/>
    <w:rsid w:val="005C3973"/>
    <w:rsid w:val="005C3BDD"/>
    <w:rsid w:val="005C3F31"/>
    <w:rsid w:val="005C4021"/>
    <w:rsid w:val="005C404B"/>
    <w:rsid w:val="005C4719"/>
    <w:rsid w:val="005C4A16"/>
    <w:rsid w:val="005C4A32"/>
    <w:rsid w:val="005C4BC1"/>
    <w:rsid w:val="005C4D3D"/>
    <w:rsid w:val="005C52BD"/>
    <w:rsid w:val="005C53C9"/>
    <w:rsid w:val="005C54D3"/>
    <w:rsid w:val="005C5540"/>
    <w:rsid w:val="005C5719"/>
    <w:rsid w:val="005C5911"/>
    <w:rsid w:val="005C5944"/>
    <w:rsid w:val="005C5978"/>
    <w:rsid w:val="005C5A89"/>
    <w:rsid w:val="005C5B2A"/>
    <w:rsid w:val="005C5B9F"/>
    <w:rsid w:val="005C5E5C"/>
    <w:rsid w:val="005C63CC"/>
    <w:rsid w:val="005C65F6"/>
    <w:rsid w:val="005C668A"/>
    <w:rsid w:val="005C68F2"/>
    <w:rsid w:val="005C6B27"/>
    <w:rsid w:val="005C6B7E"/>
    <w:rsid w:val="005C6BF1"/>
    <w:rsid w:val="005C6FAA"/>
    <w:rsid w:val="005C710E"/>
    <w:rsid w:val="005C7294"/>
    <w:rsid w:val="005C737F"/>
    <w:rsid w:val="005C7384"/>
    <w:rsid w:val="005C74ED"/>
    <w:rsid w:val="005C76C6"/>
    <w:rsid w:val="005C7811"/>
    <w:rsid w:val="005C7C45"/>
    <w:rsid w:val="005C7EE3"/>
    <w:rsid w:val="005C7F60"/>
    <w:rsid w:val="005D0079"/>
    <w:rsid w:val="005D02EF"/>
    <w:rsid w:val="005D032D"/>
    <w:rsid w:val="005D0456"/>
    <w:rsid w:val="005D04B0"/>
    <w:rsid w:val="005D0859"/>
    <w:rsid w:val="005D088A"/>
    <w:rsid w:val="005D0994"/>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9A"/>
    <w:rsid w:val="005D396D"/>
    <w:rsid w:val="005D3A16"/>
    <w:rsid w:val="005D3B0D"/>
    <w:rsid w:val="005D3BC1"/>
    <w:rsid w:val="005D3D2C"/>
    <w:rsid w:val="005D3F21"/>
    <w:rsid w:val="005D44B3"/>
    <w:rsid w:val="005D4550"/>
    <w:rsid w:val="005D4579"/>
    <w:rsid w:val="005D45B0"/>
    <w:rsid w:val="005D45F8"/>
    <w:rsid w:val="005D48E9"/>
    <w:rsid w:val="005D4B6E"/>
    <w:rsid w:val="005D4BA9"/>
    <w:rsid w:val="005D4C8B"/>
    <w:rsid w:val="005D4DD5"/>
    <w:rsid w:val="005D5032"/>
    <w:rsid w:val="005D514E"/>
    <w:rsid w:val="005D5407"/>
    <w:rsid w:val="005D5436"/>
    <w:rsid w:val="005D55D2"/>
    <w:rsid w:val="005D5667"/>
    <w:rsid w:val="005D56B2"/>
    <w:rsid w:val="005D585B"/>
    <w:rsid w:val="005D5925"/>
    <w:rsid w:val="005D5A5F"/>
    <w:rsid w:val="005D5C6B"/>
    <w:rsid w:val="005D5D8B"/>
    <w:rsid w:val="005D5E06"/>
    <w:rsid w:val="005D5E6C"/>
    <w:rsid w:val="005D6028"/>
    <w:rsid w:val="005D621E"/>
    <w:rsid w:val="005D6354"/>
    <w:rsid w:val="005D6848"/>
    <w:rsid w:val="005D68CE"/>
    <w:rsid w:val="005D69D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BC"/>
    <w:rsid w:val="005E222A"/>
    <w:rsid w:val="005E23E1"/>
    <w:rsid w:val="005E291A"/>
    <w:rsid w:val="005E2B37"/>
    <w:rsid w:val="005E308C"/>
    <w:rsid w:val="005E33C3"/>
    <w:rsid w:val="005E3679"/>
    <w:rsid w:val="005E3A8C"/>
    <w:rsid w:val="005E3AF5"/>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6F94"/>
    <w:rsid w:val="005E72AA"/>
    <w:rsid w:val="005E73CA"/>
    <w:rsid w:val="005E74F8"/>
    <w:rsid w:val="005E7673"/>
    <w:rsid w:val="005E76B5"/>
    <w:rsid w:val="005E792F"/>
    <w:rsid w:val="005E7A3F"/>
    <w:rsid w:val="005E7E29"/>
    <w:rsid w:val="005F035F"/>
    <w:rsid w:val="005F0396"/>
    <w:rsid w:val="005F03BF"/>
    <w:rsid w:val="005F048D"/>
    <w:rsid w:val="005F049F"/>
    <w:rsid w:val="005F0553"/>
    <w:rsid w:val="005F0580"/>
    <w:rsid w:val="005F0639"/>
    <w:rsid w:val="005F0692"/>
    <w:rsid w:val="005F0801"/>
    <w:rsid w:val="005F085B"/>
    <w:rsid w:val="005F0D31"/>
    <w:rsid w:val="005F0F57"/>
    <w:rsid w:val="005F0FC1"/>
    <w:rsid w:val="005F0FD2"/>
    <w:rsid w:val="005F10F4"/>
    <w:rsid w:val="005F173C"/>
    <w:rsid w:val="005F18D0"/>
    <w:rsid w:val="005F1AED"/>
    <w:rsid w:val="005F1EE3"/>
    <w:rsid w:val="005F215B"/>
    <w:rsid w:val="005F22AF"/>
    <w:rsid w:val="005F25BE"/>
    <w:rsid w:val="005F2711"/>
    <w:rsid w:val="005F2739"/>
    <w:rsid w:val="005F27CD"/>
    <w:rsid w:val="005F2AB4"/>
    <w:rsid w:val="005F2BAE"/>
    <w:rsid w:val="005F2D37"/>
    <w:rsid w:val="005F311F"/>
    <w:rsid w:val="005F3171"/>
    <w:rsid w:val="005F31BB"/>
    <w:rsid w:val="005F32DD"/>
    <w:rsid w:val="005F34ED"/>
    <w:rsid w:val="005F384F"/>
    <w:rsid w:val="005F38C5"/>
    <w:rsid w:val="005F3934"/>
    <w:rsid w:val="005F3AC3"/>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54A"/>
    <w:rsid w:val="005F666F"/>
    <w:rsid w:val="005F699D"/>
    <w:rsid w:val="005F6C2C"/>
    <w:rsid w:val="005F6E63"/>
    <w:rsid w:val="005F6EFA"/>
    <w:rsid w:val="005F7011"/>
    <w:rsid w:val="005F70F0"/>
    <w:rsid w:val="005F71A9"/>
    <w:rsid w:val="005F72F4"/>
    <w:rsid w:val="005F730A"/>
    <w:rsid w:val="005F741B"/>
    <w:rsid w:val="005F74FA"/>
    <w:rsid w:val="005F7602"/>
    <w:rsid w:val="005F7682"/>
    <w:rsid w:val="005F7CBF"/>
    <w:rsid w:val="005F7E87"/>
    <w:rsid w:val="005F7E9E"/>
    <w:rsid w:val="005F7ED5"/>
    <w:rsid w:val="005F7FB9"/>
    <w:rsid w:val="00600076"/>
    <w:rsid w:val="00600132"/>
    <w:rsid w:val="006002C0"/>
    <w:rsid w:val="00600305"/>
    <w:rsid w:val="00600561"/>
    <w:rsid w:val="00600574"/>
    <w:rsid w:val="00600A5A"/>
    <w:rsid w:val="00600AC3"/>
    <w:rsid w:val="00600BA5"/>
    <w:rsid w:val="00600BE4"/>
    <w:rsid w:val="00600D25"/>
    <w:rsid w:val="006011AF"/>
    <w:rsid w:val="00601496"/>
    <w:rsid w:val="006015F5"/>
    <w:rsid w:val="006016F4"/>
    <w:rsid w:val="006018A3"/>
    <w:rsid w:val="006018F8"/>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ED5"/>
    <w:rsid w:val="006046C4"/>
    <w:rsid w:val="006046D0"/>
    <w:rsid w:val="00604734"/>
    <w:rsid w:val="00604770"/>
    <w:rsid w:val="00604AD6"/>
    <w:rsid w:val="00604D09"/>
    <w:rsid w:val="00604EDD"/>
    <w:rsid w:val="0060537C"/>
    <w:rsid w:val="0060559C"/>
    <w:rsid w:val="006055A9"/>
    <w:rsid w:val="00605641"/>
    <w:rsid w:val="00605732"/>
    <w:rsid w:val="0060577E"/>
    <w:rsid w:val="006057E4"/>
    <w:rsid w:val="00605A57"/>
    <w:rsid w:val="00605DB1"/>
    <w:rsid w:val="00605ECA"/>
    <w:rsid w:val="00606291"/>
    <w:rsid w:val="006062CD"/>
    <w:rsid w:val="006064E1"/>
    <w:rsid w:val="006068A4"/>
    <w:rsid w:val="006069C7"/>
    <w:rsid w:val="00606A66"/>
    <w:rsid w:val="00606B46"/>
    <w:rsid w:val="00606E3F"/>
    <w:rsid w:val="00607033"/>
    <w:rsid w:val="0060721E"/>
    <w:rsid w:val="006072FB"/>
    <w:rsid w:val="00607324"/>
    <w:rsid w:val="00607405"/>
    <w:rsid w:val="00607457"/>
    <w:rsid w:val="0060748A"/>
    <w:rsid w:val="00607676"/>
    <w:rsid w:val="006076E4"/>
    <w:rsid w:val="0060790A"/>
    <w:rsid w:val="00607948"/>
    <w:rsid w:val="006079E8"/>
    <w:rsid w:val="00607B0C"/>
    <w:rsid w:val="00607B40"/>
    <w:rsid w:val="00607ECB"/>
    <w:rsid w:val="0061021C"/>
    <w:rsid w:val="006102B5"/>
    <w:rsid w:val="00610920"/>
    <w:rsid w:val="00610B2D"/>
    <w:rsid w:val="00610B47"/>
    <w:rsid w:val="00610B56"/>
    <w:rsid w:val="00610CCC"/>
    <w:rsid w:val="00610DFD"/>
    <w:rsid w:val="006113DB"/>
    <w:rsid w:val="0061145D"/>
    <w:rsid w:val="006114E4"/>
    <w:rsid w:val="00611605"/>
    <w:rsid w:val="00611651"/>
    <w:rsid w:val="00611A40"/>
    <w:rsid w:val="00611FCD"/>
    <w:rsid w:val="0061202C"/>
    <w:rsid w:val="006122B0"/>
    <w:rsid w:val="00612417"/>
    <w:rsid w:val="006124AA"/>
    <w:rsid w:val="0061269E"/>
    <w:rsid w:val="006127AE"/>
    <w:rsid w:val="006129A2"/>
    <w:rsid w:val="00612A29"/>
    <w:rsid w:val="00612D5C"/>
    <w:rsid w:val="00612F5F"/>
    <w:rsid w:val="00612FBD"/>
    <w:rsid w:val="006130A8"/>
    <w:rsid w:val="006131F6"/>
    <w:rsid w:val="00613258"/>
    <w:rsid w:val="00613285"/>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B65"/>
    <w:rsid w:val="00615E7C"/>
    <w:rsid w:val="00615FA2"/>
    <w:rsid w:val="00616057"/>
    <w:rsid w:val="0061636D"/>
    <w:rsid w:val="006168DF"/>
    <w:rsid w:val="0061698F"/>
    <w:rsid w:val="00616A4C"/>
    <w:rsid w:val="00616C08"/>
    <w:rsid w:val="00616CB2"/>
    <w:rsid w:val="00616EC8"/>
    <w:rsid w:val="006174C4"/>
    <w:rsid w:val="00617613"/>
    <w:rsid w:val="00617B36"/>
    <w:rsid w:val="00620093"/>
    <w:rsid w:val="006202D7"/>
    <w:rsid w:val="006203E2"/>
    <w:rsid w:val="00620414"/>
    <w:rsid w:val="0062047E"/>
    <w:rsid w:val="006206D0"/>
    <w:rsid w:val="006207AE"/>
    <w:rsid w:val="00620976"/>
    <w:rsid w:val="006209DB"/>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1E"/>
    <w:rsid w:val="00622F60"/>
    <w:rsid w:val="00623071"/>
    <w:rsid w:val="00623114"/>
    <w:rsid w:val="00623180"/>
    <w:rsid w:val="00623263"/>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E37"/>
    <w:rsid w:val="0062711B"/>
    <w:rsid w:val="006274B7"/>
    <w:rsid w:val="0062759C"/>
    <w:rsid w:val="00627D8F"/>
    <w:rsid w:val="00627E72"/>
    <w:rsid w:val="00627EA6"/>
    <w:rsid w:val="00630146"/>
    <w:rsid w:val="0063019B"/>
    <w:rsid w:val="00630254"/>
    <w:rsid w:val="00630272"/>
    <w:rsid w:val="006302E5"/>
    <w:rsid w:val="00630341"/>
    <w:rsid w:val="00630670"/>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C7B"/>
    <w:rsid w:val="00635674"/>
    <w:rsid w:val="00635835"/>
    <w:rsid w:val="00635F69"/>
    <w:rsid w:val="006362B2"/>
    <w:rsid w:val="00636440"/>
    <w:rsid w:val="0063670E"/>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B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D6"/>
    <w:rsid w:val="00645AE4"/>
    <w:rsid w:val="00645CA5"/>
    <w:rsid w:val="006463DB"/>
    <w:rsid w:val="006464DA"/>
    <w:rsid w:val="006465F8"/>
    <w:rsid w:val="0064695D"/>
    <w:rsid w:val="00646A70"/>
    <w:rsid w:val="00646DFA"/>
    <w:rsid w:val="00646E0D"/>
    <w:rsid w:val="00646F0D"/>
    <w:rsid w:val="00646F40"/>
    <w:rsid w:val="0064725E"/>
    <w:rsid w:val="00647322"/>
    <w:rsid w:val="0064736E"/>
    <w:rsid w:val="00647402"/>
    <w:rsid w:val="00647B99"/>
    <w:rsid w:val="00647D06"/>
    <w:rsid w:val="00647E7B"/>
    <w:rsid w:val="00647ED1"/>
    <w:rsid w:val="00650002"/>
    <w:rsid w:val="0065007C"/>
    <w:rsid w:val="0065010A"/>
    <w:rsid w:val="006502FC"/>
    <w:rsid w:val="00650441"/>
    <w:rsid w:val="00650683"/>
    <w:rsid w:val="00650A9A"/>
    <w:rsid w:val="00650D13"/>
    <w:rsid w:val="00650D42"/>
    <w:rsid w:val="00650F31"/>
    <w:rsid w:val="00651076"/>
    <w:rsid w:val="006510C1"/>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029"/>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07B"/>
    <w:rsid w:val="00655198"/>
    <w:rsid w:val="0065577D"/>
    <w:rsid w:val="006559E7"/>
    <w:rsid w:val="00655F67"/>
    <w:rsid w:val="00656011"/>
    <w:rsid w:val="006563B4"/>
    <w:rsid w:val="006567CE"/>
    <w:rsid w:val="00656ACD"/>
    <w:rsid w:val="00656C48"/>
    <w:rsid w:val="006574DF"/>
    <w:rsid w:val="006575D0"/>
    <w:rsid w:val="006576BB"/>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2C3"/>
    <w:rsid w:val="006654E8"/>
    <w:rsid w:val="006656CE"/>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DC7"/>
    <w:rsid w:val="00666E14"/>
    <w:rsid w:val="00666EA7"/>
    <w:rsid w:val="00667066"/>
    <w:rsid w:val="00667222"/>
    <w:rsid w:val="00667266"/>
    <w:rsid w:val="00667330"/>
    <w:rsid w:val="0066733B"/>
    <w:rsid w:val="00667385"/>
    <w:rsid w:val="006673E1"/>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2"/>
    <w:rsid w:val="00670815"/>
    <w:rsid w:val="0067085A"/>
    <w:rsid w:val="006708B6"/>
    <w:rsid w:val="006708F9"/>
    <w:rsid w:val="00670C2C"/>
    <w:rsid w:val="00670D2F"/>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03"/>
    <w:rsid w:val="00673024"/>
    <w:rsid w:val="006733C6"/>
    <w:rsid w:val="00673687"/>
    <w:rsid w:val="00673BA1"/>
    <w:rsid w:val="00673BE3"/>
    <w:rsid w:val="00673E19"/>
    <w:rsid w:val="00673EB7"/>
    <w:rsid w:val="00674596"/>
    <w:rsid w:val="00674BD5"/>
    <w:rsid w:val="00674DAE"/>
    <w:rsid w:val="00674F51"/>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2"/>
    <w:rsid w:val="00677018"/>
    <w:rsid w:val="00677178"/>
    <w:rsid w:val="0067737E"/>
    <w:rsid w:val="0067759C"/>
    <w:rsid w:val="00677761"/>
    <w:rsid w:val="00677785"/>
    <w:rsid w:val="00677CCA"/>
    <w:rsid w:val="00677DE9"/>
    <w:rsid w:val="00677F5C"/>
    <w:rsid w:val="006801B4"/>
    <w:rsid w:val="006801DA"/>
    <w:rsid w:val="006804A9"/>
    <w:rsid w:val="00680703"/>
    <w:rsid w:val="00680788"/>
    <w:rsid w:val="00680808"/>
    <w:rsid w:val="00680829"/>
    <w:rsid w:val="00680861"/>
    <w:rsid w:val="006809C5"/>
    <w:rsid w:val="00680A48"/>
    <w:rsid w:val="00680ABD"/>
    <w:rsid w:val="00680C81"/>
    <w:rsid w:val="00680DE6"/>
    <w:rsid w:val="0068106E"/>
    <w:rsid w:val="006810F3"/>
    <w:rsid w:val="0068117C"/>
    <w:rsid w:val="00681216"/>
    <w:rsid w:val="006812F1"/>
    <w:rsid w:val="00681376"/>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FC"/>
    <w:rsid w:val="006875FB"/>
    <w:rsid w:val="0068768A"/>
    <w:rsid w:val="00687AFD"/>
    <w:rsid w:val="00687C7A"/>
    <w:rsid w:val="00687D0D"/>
    <w:rsid w:val="00687D9F"/>
    <w:rsid w:val="00690000"/>
    <w:rsid w:val="006901A5"/>
    <w:rsid w:val="006902AC"/>
    <w:rsid w:val="0069030C"/>
    <w:rsid w:val="0069032C"/>
    <w:rsid w:val="00690509"/>
    <w:rsid w:val="00690722"/>
    <w:rsid w:val="00690740"/>
    <w:rsid w:val="00690AFA"/>
    <w:rsid w:val="00690D91"/>
    <w:rsid w:val="00691377"/>
    <w:rsid w:val="00691429"/>
    <w:rsid w:val="00691490"/>
    <w:rsid w:val="0069155C"/>
    <w:rsid w:val="006917AE"/>
    <w:rsid w:val="006918C5"/>
    <w:rsid w:val="00691B47"/>
    <w:rsid w:val="00691B6D"/>
    <w:rsid w:val="00691C5F"/>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86D"/>
    <w:rsid w:val="006939B2"/>
    <w:rsid w:val="00693C4A"/>
    <w:rsid w:val="00693D53"/>
    <w:rsid w:val="00694568"/>
    <w:rsid w:val="00694572"/>
    <w:rsid w:val="0069467E"/>
    <w:rsid w:val="006949CF"/>
    <w:rsid w:val="00694B17"/>
    <w:rsid w:val="00694C1E"/>
    <w:rsid w:val="00694D58"/>
    <w:rsid w:val="00694D81"/>
    <w:rsid w:val="00694E13"/>
    <w:rsid w:val="00694F94"/>
    <w:rsid w:val="0069513D"/>
    <w:rsid w:val="006953D2"/>
    <w:rsid w:val="006954F6"/>
    <w:rsid w:val="0069563A"/>
    <w:rsid w:val="006956D1"/>
    <w:rsid w:val="0069579C"/>
    <w:rsid w:val="006957BC"/>
    <w:rsid w:val="00695910"/>
    <w:rsid w:val="00695947"/>
    <w:rsid w:val="006959CA"/>
    <w:rsid w:val="00695ACD"/>
    <w:rsid w:val="00695B6F"/>
    <w:rsid w:val="00695BA3"/>
    <w:rsid w:val="00695C6A"/>
    <w:rsid w:val="00696519"/>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59"/>
    <w:rsid w:val="006A20EF"/>
    <w:rsid w:val="006A233A"/>
    <w:rsid w:val="006A244D"/>
    <w:rsid w:val="006A2721"/>
    <w:rsid w:val="006A292C"/>
    <w:rsid w:val="006A31E7"/>
    <w:rsid w:val="006A36D1"/>
    <w:rsid w:val="006A3AB6"/>
    <w:rsid w:val="006A3AF3"/>
    <w:rsid w:val="006A3B7B"/>
    <w:rsid w:val="006A3DC3"/>
    <w:rsid w:val="006A3E5A"/>
    <w:rsid w:val="006A401F"/>
    <w:rsid w:val="006A40CC"/>
    <w:rsid w:val="006A4128"/>
    <w:rsid w:val="006A4185"/>
    <w:rsid w:val="006A440E"/>
    <w:rsid w:val="006A4510"/>
    <w:rsid w:val="006A4732"/>
    <w:rsid w:val="006A4894"/>
    <w:rsid w:val="006A492C"/>
    <w:rsid w:val="006A4ECD"/>
    <w:rsid w:val="006A50D4"/>
    <w:rsid w:val="006A50FD"/>
    <w:rsid w:val="006A560E"/>
    <w:rsid w:val="006A56AF"/>
    <w:rsid w:val="006A572F"/>
    <w:rsid w:val="006A59DB"/>
    <w:rsid w:val="006A619C"/>
    <w:rsid w:val="006A62BD"/>
    <w:rsid w:val="006A638B"/>
    <w:rsid w:val="006A66D1"/>
    <w:rsid w:val="006A68FF"/>
    <w:rsid w:val="006A6958"/>
    <w:rsid w:val="006A6973"/>
    <w:rsid w:val="006A69FA"/>
    <w:rsid w:val="006A6AAB"/>
    <w:rsid w:val="006A6AAF"/>
    <w:rsid w:val="006A6ADC"/>
    <w:rsid w:val="006A6BAC"/>
    <w:rsid w:val="006A6C7F"/>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79C"/>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5F53"/>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1"/>
    <w:rsid w:val="006B7CB2"/>
    <w:rsid w:val="006B7DFB"/>
    <w:rsid w:val="006B7FA1"/>
    <w:rsid w:val="006C0012"/>
    <w:rsid w:val="006C008C"/>
    <w:rsid w:val="006C0294"/>
    <w:rsid w:val="006C0346"/>
    <w:rsid w:val="006C0487"/>
    <w:rsid w:val="006C05BC"/>
    <w:rsid w:val="006C06CE"/>
    <w:rsid w:val="006C075E"/>
    <w:rsid w:val="006C0A02"/>
    <w:rsid w:val="006C0A79"/>
    <w:rsid w:val="006C0B2D"/>
    <w:rsid w:val="006C0C5B"/>
    <w:rsid w:val="006C0CC4"/>
    <w:rsid w:val="006C1144"/>
    <w:rsid w:val="006C1241"/>
    <w:rsid w:val="006C128B"/>
    <w:rsid w:val="006C1325"/>
    <w:rsid w:val="006C15D6"/>
    <w:rsid w:val="006C1619"/>
    <w:rsid w:val="006C1723"/>
    <w:rsid w:val="006C181C"/>
    <w:rsid w:val="006C1BE9"/>
    <w:rsid w:val="006C2063"/>
    <w:rsid w:val="006C23A8"/>
    <w:rsid w:val="006C24B5"/>
    <w:rsid w:val="006C25EF"/>
    <w:rsid w:val="006C267A"/>
    <w:rsid w:val="006C280A"/>
    <w:rsid w:val="006C2986"/>
    <w:rsid w:val="006C2A0D"/>
    <w:rsid w:val="006C2AF2"/>
    <w:rsid w:val="006C2D2F"/>
    <w:rsid w:val="006C3130"/>
    <w:rsid w:val="006C32F8"/>
    <w:rsid w:val="006C3347"/>
    <w:rsid w:val="006C335A"/>
    <w:rsid w:val="006C363F"/>
    <w:rsid w:val="006C3ACC"/>
    <w:rsid w:val="006C3D37"/>
    <w:rsid w:val="006C3ED5"/>
    <w:rsid w:val="006C4171"/>
    <w:rsid w:val="006C42C2"/>
    <w:rsid w:val="006C4381"/>
    <w:rsid w:val="006C44AB"/>
    <w:rsid w:val="006C44F0"/>
    <w:rsid w:val="006C453E"/>
    <w:rsid w:val="006C475C"/>
    <w:rsid w:val="006C4854"/>
    <w:rsid w:val="006C4872"/>
    <w:rsid w:val="006C4980"/>
    <w:rsid w:val="006C4C23"/>
    <w:rsid w:val="006C4E9A"/>
    <w:rsid w:val="006C512C"/>
    <w:rsid w:val="006C52A4"/>
    <w:rsid w:val="006C52B0"/>
    <w:rsid w:val="006C55E2"/>
    <w:rsid w:val="006C5614"/>
    <w:rsid w:val="006C56D3"/>
    <w:rsid w:val="006C57DE"/>
    <w:rsid w:val="006C58ED"/>
    <w:rsid w:val="006C5E1A"/>
    <w:rsid w:val="006C61B4"/>
    <w:rsid w:val="006C632A"/>
    <w:rsid w:val="006C6376"/>
    <w:rsid w:val="006C670C"/>
    <w:rsid w:val="006C67F9"/>
    <w:rsid w:val="006C6A18"/>
    <w:rsid w:val="006C6A6E"/>
    <w:rsid w:val="006C6B97"/>
    <w:rsid w:val="006C6C08"/>
    <w:rsid w:val="006C6C46"/>
    <w:rsid w:val="006C6CFA"/>
    <w:rsid w:val="006C6DB8"/>
    <w:rsid w:val="006C724E"/>
    <w:rsid w:val="006C7340"/>
    <w:rsid w:val="006C74E6"/>
    <w:rsid w:val="006C79CE"/>
    <w:rsid w:val="006C7DE6"/>
    <w:rsid w:val="006C7DF9"/>
    <w:rsid w:val="006D0352"/>
    <w:rsid w:val="006D0806"/>
    <w:rsid w:val="006D0A56"/>
    <w:rsid w:val="006D0C43"/>
    <w:rsid w:val="006D0E75"/>
    <w:rsid w:val="006D0F2A"/>
    <w:rsid w:val="006D1130"/>
    <w:rsid w:val="006D15BE"/>
    <w:rsid w:val="006D1725"/>
    <w:rsid w:val="006D191A"/>
    <w:rsid w:val="006D1935"/>
    <w:rsid w:val="006D19C7"/>
    <w:rsid w:val="006D19FF"/>
    <w:rsid w:val="006D1B3B"/>
    <w:rsid w:val="006D1C70"/>
    <w:rsid w:val="006D1D65"/>
    <w:rsid w:val="006D20DB"/>
    <w:rsid w:val="006D21A4"/>
    <w:rsid w:val="006D21DA"/>
    <w:rsid w:val="006D2631"/>
    <w:rsid w:val="006D29B4"/>
    <w:rsid w:val="006D2B4E"/>
    <w:rsid w:val="006D2EF2"/>
    <w:rsid w:val="006D3042"/>
    <w:rsid w:val="006D30DF"/>
    <w:rsid w:val="006D331D"/>
    <w:rsid w:val="006D342A"/>
    <w:rsid w:val="006D34DF"/>
    <w:rsid w:val="006D38A7"/>
    <w:rsid w:val="006D3A97"/>
    <w:rsid w:val="006D3B23"/>
    <w:rsid w:val="006D3BF5"/>
    <w:rsid w:val="006D3CA6"/>
    <w:rsid w:val="006D3DD1"/>
    <w:rsid w:val="006D42C5"/>
    <w:rsid w:val="006D455A"/>
    <w:rsid w:val="006D4A83"/>
    <w:rsid w:val="006D4DD2"/>
    <w:rsid w:val="006D4E72"/>
    <w:rsid w:val="006D4E86"/>
    <w:rsid w:val="006D5150"/>
    <w:rsid w:val="006D56E0"/>
    <w:rsid w:val="006D5889"/>
    <w:rsid w:val="006D5DE2"/>
    <w:rsid w:val="006D5E5F"/>
    <w:rsid w:val="006D5EB1"/>
    <w:rsid w:val="006D60F1"/>
    <w:rsid w:val="006D6246"/>
    <w:rsid w:val="006D6267"/>
    <w:rsid w:val="006D62A6"/>
    <w:rsid w:val="006D647A"/>
    <w:rsid w:val="006D659B"/>
    <w:rsid w:val="006D68CD"/>
    <w:rsid w:val="006D697D"/>
    <w:rsid w:val="006D6BB8"/>
    <w:rsid w:val="006D6C35"/>
    <w:rsid w:val="006D6C36"/>
    <w:rsid w:val="006D6E74"/>
    <w:rsid w:val="006D6FC2"/>
    <w:rsid w:val="006D6FC3"/>
    <w:rsid w:val="006D7070"/>
    <w:rsid w:val="006D71CE"/>
    <w:rsid w:val="006D720A"/>
    <w:rsid w:val="006D72C2"/>
    <w:rsid w:val="006D7427"/>
    <w:rsid w:val="006D74CC"/>
    <w:rsid w:val="006D74EF"/>
    <w:rsid w:val="006D760C"/>
    <w:rsid w:val="006D7914"/>
    <w:rsid w:val="006D7B05"/>
    <w:rsid w:val="006D7BB2"/>
    <w:rsid w:val="006D7E1F"/>
    <w:rsid w:val="006E0388"/>
    <w:rsid w:val="006E03F6"/>
    <w:rsid w:val="006E0413"/>
    <w:rsid w:val="006E0543"/>
    <w:rsid w:val="006E056A"/>
    <w:rsid w:val="006E05F2"/>
    <w:rsid w:val="006E06A3"/>
    <w:rsid w:val="006E0ABA"/>
    <w:rsid w:val="006E0AFE"/>
    <w:rsid w:val="006E0BE7"/>
    <w:rsid w:val="006E0C33"/>
    <w:rsid w:val="006E0CD0"/>
    <w:rsid w:val="006E0D88"/>
    <w:rsid w:val="006E0DDD"/>
    <w:rsid w:val="006E0E66"/>
    <w:rsid w:val="006E0F2B"/>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71"/>
    <w:rsid w:val="006E3029"/>
    <w:rsid w:val="006E316F"/>
    <w:rsid w:val="006E3340"/>
    <w:rsid w:val="006E33DD"/>
    <w:rsid w:val="006E361A"/>
    <w:rsid w:val="006E36B5"/>
    <w:rsid w:val="006E39A4"/>
    <w:rsid w:val="006E3A24"/>
    <w:rsid w:val="006E3AF9"/>
    <w:rsid w:val="006E3D1B"/>
    <w:rsid w:val="006E3D46"/>
    <w:rsid w:val="006E42A7"/>
    <w:rsid w:val="006E456D"/>
    <w:rsid w:val="006E474D"/>
    <w:rsid w:val="006E4BC8"/>
    <w:rsid w:val="006E4C0A"/>
    <w:rsid w:val="006E4C39"/>
    <w:rsid w:val="006E4D1E"/>
    <w:rsid w:val="006E4D65"/>
    <w:rsid w:val="006E4F8F"/>
    <w:rsid w:val="006E5092"/>
    <w:rsid w:val="006E55C2"/>
    <w:rsid w:val="006E55F8"/>
    <w:rsid w:val="006E592C"/>
    <w:rsid w:val="006E5BC3"/>
    <w:rsid w:val="006E5CB6"/>
    <w:rsid w:val="006E61F1"/>
    <w:rsid w:val="006E64E9"/>
    <w:rsid w:val="006E6590"/>
    <w:rsid w:val="006E65D7"/>
    <w:rsid w:val="006E6602"/>
    <w:rsid w:val="006E665D"/>
    <w:rsid w:val="006E6877"/>
    <w:rsid w:val="006E697D"/>
    <w:rsid w:val="006E6AA9"/>
    <w:rsid w:val="006E6C24"/>
    <w:rsid w:val="006E70C9"/>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563"/>
    <w:rsid w:val="006F37EF"/>
    <w:rsid w:val="006F3826"/>
    <w:rsid w:val="006F38DB"/>
    <w:rsid w:val="006F3A32"/>
    <w:rsid w:val="006F3AAE"/>
    <w:rsid w:val="006F3CB4"/>
    <w:rsid w:val="006F3FE5"/>
    <w:rsid w:val="006F417F"/>
    <w:rsid w:val="006F431B"/>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CB4"/>
    <w:rsid w:val="006F5EAC"/>
    <w:rsid w:val="006F5ED8"/>
    <w:rsid w:val="006F5F73"/>
    <w:rsid w:val="006F6549"/>
    <w:rsid w:val="006F66B5"/>
    <w:rsid w:val="006F68B9"/>
    <w:rsid w:val="006F69AA"/>
    <w:rsid w:val="006F6A8C"/>
    <w:rsid w:val="006F6BA8"/>
    <w:rsid w:val="006F6CD0"/>
    <w:rsid w:val="006F6EFC"/>
    <w:rsid w:val="006F71E0"/>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D18"/>
    <w:rsid w:val="00700E2A"/>
    <w:rsid w:val="00700F49"/>
    <w:rsid w:val="00701108"/>
    <w:rsid w:val="007012FE"/>
    <w:rsid w:val="007013AD"/>
    <w:rsid w:val="00701675"/>
    <w:rsid w:val="0070179D"/>
    <w:rsid w:val="00701852"/>
    <w:rsid w:val="00701E6A"/>
    <w:rsid w:val="00702107"/>
    <w:rsid w:val="007025C2"/>
    <w:rsid w:val="00702717"/>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7E6"/>
    <w:rsid w:val="007049F8"/>
    <w:rsid w:val="00704A5A"/>
    <w:rsid w:val="00704D75"/>
    <w:rsid w:val="00704DAF"/>
    <w:rsid w:val="00704EBB"/>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697"/>
    <w:rsid w:val="007067AB"/>
    <w:rsid w:val="007067B8"/>
    <w:rsid w:val="007067DF"/>
    <w:rsid w:val="00706A2A"/>
    <w:rsid w:val="00706CBE"/>
    <w:rsid w:val="00706D56"/>
    <w:rsid w:val="00706D58"/>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8FC"/>
    <w:rsid w:val="00711947"/>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7E2"/>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3B"/>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2D"/>
    <w:rsid w:val="00721725"/>
    <w:rsid w:val="00721779"/>
    <w:rsid w:val="00721C43"/>
    <w:rsid w:val="00721C65"/>
    <w:rsid w:val="0072231C"/>
    <w:rsid w:val="0072236A"/>
    <w:rsid w:val="00722838"/>
    <w:rsid w:val="00722864"/>
    <w:rsid w:val="00722BBD"/>
    <w:rsid w:val="00723202"/>
    <w:rsid w:val="0072323C"/>
    <w:rsid w:val="00723750"/>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53"/>
    <w:rsid w:val="00727520"/>
    <w:rsid w:val="00727552"/>
    <w:rsid w:val="007279B8"/>
    <w:rsid w:val="007279FC"/>
    <w:rsid w:val="00727AE6"/>
    <w:rsid w:val="00727BEE"/>
    <w:rsid w:val="0073000A"/>
    <w:rsid w:val="007300F6"/>
    <w:rsid w:val="0073016A"/>
    <w:rsid w:val="007301A7"/>
    <w:rsid w:val="00730A14"/>
    <w:rsid w:val="00730BB1"/>
    <w:rsid w:val="00730CB0"/>
    <w:rsid w:val="00730D35"/>
    <w:rsid w:val="00730DD6"/>
    <w:rsid w:val="00730DFE"/>
    <w:rsid w:val="00730F0E"/>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2C1"/>
    <w:rsid w:val="007343BA"/>
    <w:rsid w:val="0073465A"/>
    <w:rsid w:val="00734B38"/>
    <w:rsid w:val="00734B51"/>
    <w:rsid w:val="00734BD2"/>
    <w:rsid w:val="00734CDA"/>
    <w:rsid w:val="00735030"/>
    <w:rsid w:val="00735455"/>
    <w:rsid w:val="00735530"/>
    <w:rsid w:val="0073572B"/>
    <w:rsid w:val="00735A94"/>
    <w:rsid w:val="00735E0B"/>
    <w:rsid w:val="00735EA0"/>
    <w:rsid w:val="00735EF4"/>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4A7"/>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70"/>
    <w:rsid w:val="00744091"/>
    <w:rsid w:val="00744295"/>
    <w:rsid w:val="007442B6"/>
    <w:rsid w:val="00744430"/>
    <w:rsid w:val="00744954"/>
    <w:rsid w:val="0074495E"/>
    <w:rsid w:val="00744B85"/>
    <w:rsid w:val="00744C87"/>
    <w:rsid w:val="00744E0F"/>
    <w:rsid w:val="00744EBF"/>
    <w:rsid w:val="00745083"/>
    <w:rsid w:val="007451D0"/>
    <w:rsid w:val="007451F9"/>
    <w:rsid w:val="007456F3"/>
    <w:rsid w:val="00745AA2"/>
    <w:rsid w:val="00745BE5"/>
    <w:rsid w:val="00745D3B"/>
    <w:rsid w:val="00745DE8"/>
    <w:rsid w:val="00746050"/>
    <w:rsid w:val="0074616B"/>
    <w:rsid w:val="007461B4"/>
    <w:rsid w:val="007462B2"/>
    <w:rsid w:val="007462DA"/>
    <w:rsid w:val="007463BF"/>
    <w:rsid w:val="0074651B"/>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D9C"/>
    <w:rsid w:val="00753E29"/>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0C4"/>
    <w:rsid w:val="0075719C"/>
    <w:rsid w:val="007571DF"/>
    <w:rsid w:val="00757564"/>
    <w:rsid w:val="00757659"/>
    <w:rsid w:val="007577CB"/>
    <w:rsid w:val="00757995"/>
    <w:rsid w:val="007600FB"/>
    <w:rsid w:val="00760258"/>
    <w:rsid w:val="00760268"/>
    <w:rsid w:val="007602C9"/>
    <w:rsid w:val="0076050A"/>
    <w:rsid w:val="00760816"/>
    <w:rsid w:val="00760834"/>
    <w:rsid w:val="007609F8"/>
    <w:rsid w:val="00760BCB"/>
    <w:rsid w:val="00760C0D"/>
    <w:rsid w:val="00760FB1"/>
    <w:rsid w:val="007612CA"/>
    <w:rsid w:val="00761637"/>
    <w:rsid w:val="00761924"/>
    <w:rsid w:val="00761A15"/>
    <w:rsid w:val="00761A4D"/>
    <w:rsid w:val="00761ADD"/>
    <w:rsid w:val="00761DFA"/>
    <w:rsid w:val="00761E2D"/>
    <w:rsid w:val="00761EA7"/>
    <w:rsid w:val="0076215A"/>
    <w:rsid w:val="00762346"/>
    <w:rsid w:val="007623DE"/>
    <w:rsid w:val="0076249C"/>
    <w:rsid w:val="00762547"/>
    <w:rsid w:val="007628FA"/>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8C"/>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24"/>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CDE"/>
    <w:rsid w:val="00770F07"/>
    <w:rsid w:val="00770FA9"/>
    <w:rsid w:val="007710AE"/>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8B"/>
    <w:rsid w:val="0077459A"/>
    <w:rsid w:val="007745FD"/>
    <w:rsid w:val="0077479B"/>
    <w:rsid w:val="007749EF"/>
    <w:rsid w:val="00775263"/>
    <w:rsid w:val="00775555"/>
    <w:rsid w:val="007755D1"/>
    <w:rsid w:val="00775605"/>
    <w:rsid w:val="0077569F"/>
    <w:rsid w:val="007757AC"/>
    <w:rsid w:val="00775A80"/>
    <w:rsid w:val="00775B18"/>
    <w:rsid w:val="00775B6C"/>
    <w:rsid w:val="00775DAC"/>
    <w:rsid w:val="00775F18"/>
    <w:rsid w:val="00775FAC"/>
    <w:rsid w:val="007760FC"/>
    <w:rsid w:val="007762A0"/>
    <w:rsid w:val="007764D9"/>
    <w:rsid w:val="00776581"/>
    <w:rsid w:val="0077684E"/>
    <w:rsid w:val="00776A7F"/>
    <w:rsid w:val="00776BEE"/>
    <w:rsid w:val="00776EA1"/>
    <w:rsid w:val="00776F56"/>
    <w:rsid w:val="0077709D"/>
    <w:rsid w:val="00777313"/>
    <w:rsid w:val="00777521"/>
    <w:rsid w:val="00777532"/>
    <w:rsid w:val="007777BD"/>
    <w:rsid w:val="00777B42"/>
    <w:rsid w:val="00780169"/>
    <w:rsid w:val="0078019A"/>
    <w:rsid w:val="0078023B"/>
    <w:rsid w:val="00780322"/>
    <w:rsid w:val="00780548"/>
    <w:rsid w:val="007805E1"/>
    <w:rsid w:val="00780632"/>
    <w:rsid w:val="00780A17"/>
    <w:rsid w:val="00780A86"/>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7EA"/>
    <w:rsid w:val="0078285D"/>
    <w:rsid w:val="0078291C"/>
    <w:rsid w:val="0078296E"/>
    <w:rsid w:val="00782B9E"/>
    <w:rsid w:val="00782D62"/>
    <w:rsid w:val="00782DA3"/>
    <w:rsid w:val="00782F60"/>
    <w:rsid w:val="00782FD8"/>
    <w:rsid w:val="00783091"/>
    <w:rsid w:val="007831A8"/>
    <w:rsid w:val="00783302"/>
    <w:rsid w:val="0078339C"/>
    <w:rsid w:val="00783429"/>
    <w:rsid w:val="0078348B"/>
    <w:rsid w:val="007835CC"/>
    <w:rsid w:val="007838D6"/>
    <w:rsid w:val="00783ACD"/>
    <w:rsid w:val="00783BC4"/>
    <w:rsid w:val="00783BD9"/>
    <w:rsid w:val="00783D62"/>
    <w:rsid w:val="00783E57"/>
    <w:rsid w:val="00783E59"/>
    <w:rsid w:val="00783F10"/>
    <w:rsid w:val="00783FA6"/>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5A"/>
    <w:rsid w:val="00790664"/>
    <w:rsid w:val="0079084B"/>
    <w:rsid w:val="0079092E"/>
    <w:rsid w:val="0079098E"/>
    <w:rsid w:val="007909A4"/>
    <w:rsid w:val="00790A77"/>
    <w:rsid w:val="00790AE0"/>
    <w:rsid w:val="00790CC5"/>
    <w:rsid w:val="00790E54"/>
    <w:rsid w:val="00790EDE"/>
    <w:rsid w:val="00790FCA"/>
    <w:rsid w:val="00791637"/>
    <w:rsid w:val="00791B18"/>
    <w:rsid w:val="00791C41"/>
    <w:rsid w:val="00791CCB"/>
    <w:rsid w:val="00791D9E"/>
    <w:rsid w:val="00791E00"/>
    <w:rsid w:val="0079278D"/>
    <w:rsid w:val="00792AF2"/>
    <w:rsid w:val="00793436"/>
    <w:rsid w:val="00793493"/>
    <w:rsid w:val="0079367E"/>
    <w:rsid w:val="0079376A"/>
    <w:rsid w:val="007939D8"/>
    <w:rsid w:val="00793B3D"/>
    <w:rsid w:val="00793CAB"/>
    <w:rsid w:val="00793CD1"/>
    <w:rsid w:val="00793CE3"/>
    <w:rsid w:val="00794010"/>
    <w:rsid w:val="0079429D"/>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DB0"/>
    <w:rsid w:val="00795EE5"/>
    <w:rsid w:val="00795F87"/>
    <w:rsid w:val="007961C9"/>
    <w:rsid w:val="0079623A"/>
    <w:rsid w:val="00796337"/>
    <w:rsid w:val="007964B2"/>
    <w:rsid w:val="007964DB"/>
    <w:rsid w:val="007967B9"/>
    <w:rsid w:val="007967D0"/>
    <w:rsid w:val="00796858"/>
    <w:rsid w:val="00796AB3"/>
    <w:rsid w:val="00796B09"/>
    <w:rsid w:val="00796B37"/>
    <w:rsid w:val="00796BC3"/>
    <w:rsid w:val="00796BEB"/>
    <w:rsid w:val="00796E3D"/>
    <w:rsid w:val="0079766C"/>
    <w:rsid w:val="007976C5"/>
    <w:rsid w:val="00797773"/>
    <w:rsid w:val="00797B13"/>
    <w:rsid w:val="00797C4B"/>
    <w:rsid w:val="00797DF7"/>
    <w:rsid w:val="007A019B"/>
    <w:rsid w:val="007A0367"/>
    <w:rsid w:val="007A04BC"/>
    <w:rsid w:val="007A04CB"/>
    <w:rsid w:val="007A0599"/>
    <w:rsid w:val="007A082D"/>
    <w:rsid w:val="007A08DE"/>
    <w:rsid w:val="007A0D87"/>
    <w:rsid w:val="007A0EFA"/>
    <w:rsid w:val="007A0FD5"/>
    <w:rsid w:val="007A1334"/>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53E"/>
    <w:rsid w:val="007A2630"/>
    <w:rsid w:val="007A28EB"/>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392"/>
    <w:rsid w:val="007A6583"/>
    <w:rsid w:val="007A66DD"/>
    <w:rsid w:val="007A677F"/>
    <w:rsid w:val="007A6C2B"/>
    <w:rsid w:val="007A70AB"/>
    <w:rsid w:val="007A70C1"/>
    <w:rsid w:val="007A70F5"/>
    <w:rsid w:val="007A7128"/>
    <w:rsid w:val="007A7214"/>
    <w:rsid w:val="007A736E"/>
    <w:rsid w:val="007A73CD"/>
    <w:rsid w:val="007A743B"/>
    <w:rsid w:val="007A79D2"/>
    <w:rsid w:val="007A7A4E"/>
    <w:rsid w:val="007A7A8C"/>
    <w:rsid w:val="007A7A96"/>
    <w:rsid w:val="007A7BB8"/>
    <w:rsid w:val="007A7DF6"/>
    <w:rsid w:val="007A7ED7"/>
    <w:rsid w:val="007A7EF0"/>
    <w:rsid w:val="007A7FED"/>
    <w:rsid w:val="007B0082"/>
    <w:rsid w:val="007B023C"/>
    <w:rsid w:val="007B0350"/>
    <w:rsid w:val="007B0371"/>
    <w:rsid w:val="007B0434"/>
    <w:rsid w:val="007B0564"/>
    <w:rsid w:val="007B05F1"/>
    <w:rsid w:val="007B06EF"/>
    <w:rsid w:val="007B07F9"/>
    <w:rsid w:val="007B081C"/>
    <w:rsid w:val="007B0CD4"/>
    <w:rsid w:val="007B1053"/>
    <w:rsid w:val="007B1284"/>
    <w:rsid w:val="007B14CF"/>
    <w:rsid w:val="007B1B00"/>
    <w:rsid w:val="007B1F40"/>
    <w:rsid w:val="007B20E8"/>
    <w:rsid w:val="007B2795"/>
    <w:rsid w:val="007B28C6"/>
    <w:rsid w:val="007B29A5"/>
    <w:rsid w:val="007B2C41"/>
    <w:rsid w:val="007B2CD9"/>
    <w:rsid w:val="007B2D32"/>
    <w:rsid w:val="007B2DFE"/>
    <w:rsid w:val="007B2E4F"/>
    <w:rsid w:val="007B2E5A"/>
    <w:rsid w:val="007B2FC5"/>
    <w:rsid w:val="007B2FE5"/>
    <w:rsid w:val="007B3324"/>
    <w:rsid w:val="007B3391"/>
    <w:rsid w:val="007B3654"/>
    <w:rsid w:val="007B38A0"/>
    <w:rsid w:val="007B39B8"/>
    <w:rsid w:val="007B3A95"/>
    <w:rsid w:val="007B3E21"/>
    <w:rsid w:val="007B3E31"/>
    <w:rsid w:val="007B40B6"/>
    <w:rsid w:val="007B4457"/>
    <w:rsid w:val="007B483B"/>
    <w:rsid w:val="007B4898"/>
    <w:rsid w:val="007B4C20"/>
    <w:rsid w:val="007B4D58"/>
    <w:rsid w:val="007B500A"/>
    <w:rsid w:val="007B5149"/>
    <w:rsid w:val="007B523E"/>
    <w:rsid w:val="007B53B6"/>
    <w:rsid w:val="007B590C"/>
    <w:rsid w:val="007B598C"/>
    <w:rsid w:val="007B5991"/>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6EFC"/>
    <w:rsid w:val="007B73E4"/>
    <w:rsid w:val="007B7A3A"/>
    <w:rsid w:val="007B7AE6"/>
    <w:rsid w:val="007B7BCF"/>
    <w:rsid w:val="007C04B1"/>
    <w:rsid w:val="007C04FC"/>
    <w:rsid w:val="007C0B09"/>
    <w:rsid w:val="007C0DC3"/>
    <w:rsid w:val="007C1117"/>
    <w:rsid w:val="007C1443"/>
    <w:rsid w:val="007C156D"/>
    <w:rsid w:val="007C1981"/>
    <w:rsid w:val="007C1ADC"/>
    <w:rsid w:val="007C1FEA"/>
    <w:rsid w:val="007C1FF8"/>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FBF"/>
    <w:rsid w:val="007C50A8"/>
    <w:rsid w:val="007C51A4"/>
    <w:rsid w:val="007C5514"/>
    <w:rsid w:val="007C55C2"/>
    <w:rsid w:val="007C59E7"/>
    <w:rsid w:val="007C5B04"/>
    <w:rsid w:val="007C5B4C"/>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39"/>
    <w:rsid w:val="007D0F65"/>
    <w:rsid w:val="007D0F9D"/>
    <w:rsid w:val="007D1457"/>
    <w:rsid w:val="007D1532"/>
    <w:rsid w:val="007D18E0"/>
    <w:rsid w:val="007D1947"/>
    <w:rsid w:val="007D1A2C"/>
    <w:rsid w:val="007D1E0D"/>
    <w:rsid w:val="007D2029"/>
    <w:rsid w:val="007D209A"/>
    <w:rsid w:val="007D240B"/>
    <w:rsid w:val="007D2411"/>
    <w:rsid w:val="007D251D"/>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79"/>
    <w:rsid w:val="007D4983"/>
    <w:rsid w:val="007D4B36"/>
    <w:rsid w:val="007D4B5C"/>
    <w:rsid w:val="007D4FF0"/>
    <w:rsid w:val="007D5206"/>
    <w:rsid w:val="007D5212"/>
    <w:rsid w:val="007D52F2"/>
    <w:rsid w:val="007D55D6"/>
    <w:rsid w:val="007D5742"/>
    <w:rsid w:val="007D59E9"/>
    <w:rsid w:val="007D6076"/>
    <w:rsid w:val="007D61CD"/>
    <w:rsid w:val="007D62C4"/>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96A"/>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79B"/>
    <w:rsid w:val="007E3D0C"/>
    <w:rsid w:val="007E3E24"/>
    <w:rsid w:val="007E4740"/>
    <w:rsid w:val="007E4760"/>
    <w:rsid w:val="007E4853"/>
    <w:rsid w:val="007E4AAA"/>
    <w:rsid w:val="007E4BBB"/>
    <w:rsid w:val="007E4F14"/>
    <w:rsid w:val="007E5284"/>
    <w:rsid w:val="007E53A0"/>
    <w:rsid w:val="007E5782"/>
    <w:rsid w:val="007E59A0"/>
    <w:rsid w:val="007E5E24"/>
    <w:rsid w:val="007E5F1A"/>
    <w:rsid w:val="007E602F"/>
    <w:rsid w:val="007E60DE"/>
    <w:rsid w:val="007E6261"/>
    <w:rsid w:val="007E6314"/>
    <w:rsid w:val="007E63F7"/>
    <w:rsid w:val="007E69B0"/>
    <w:rsid w:val="007E6A2A"/>
    <w:rsid w:val="007E6D4F"/>
    <w:rsid w:val="007E6DCC"/>
    <w:rsid w:val="007E6DD5"/>
    <w:rsid w:val="007E6F84"/>
    <w:rsid w:val="007E720E"/>
    <w:rsid w:val="007E72DD"/>
    <w:rsid w:val="007E747A"/>
    <w:rsid w:val="007E7924"/>
    <w:rsid w:val="007E7AD7"/>
    <w:rsid w:val="007E7DF4"/>
    <w:rsid w:val="007E7ED3"/>
    <w:rsid w:val="007E7EE2"/>
    <w:rsid w:val="007F02BA"/>
    <w:rsid w:val="007F03E2"/>
    <w:rsid w:val="007F0497"/>
    <w:rsid w:val="007F075E"/>
    <w:rsid w:val="007F07AE"/>
    <w:rsid w:val="007F08B3"/>
    <w:rsid w:val="007F09FA"/>
    <w:rsid w:val="007F0B01"/>
    <w:rsid w:val="007F0C35"/>
    <w:rsid w:val="007F0C6A"/>
    <w:rsid w:val="007F0FD6"/>
    <w:rsid w:val="007F109E"/>
    <w:rsid w:val="007F1320"/>
    <w:rsid w:val="007F14B0"/>
    <w:rsid w:val="007F16CB"/>
    <w:rsid w:val="007F1709"/>
    <w:rsid w:val="007F1864"/>
    <w:rsid w:val="007F1A80"/>
    <w:rsid w:val="007F1AF1"/>
    <w:rsid w:val="007F1B3D"/>
    <w:rsid w:val="007F1B44"/>
    <w:rsid w:val="007F1BB4"/>
    <w:rsid w:val="007F1DCF"/>
    <w:rsid w:val="007F22B2"/>
    <w:rsid w:val="007F22F9"/>
    <w:rsid w:val="007F2509"/>
    <w:rsid w:val="007F255E"/>
    <w:rsid w:val="007F2615"/>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37"/>
    <w:rsid w:val="007F5C0C"/>
    <w:rsid w:val="007F5D71"/>
    <w:rsid w:val="007F5FAB"/>
    <w:rsid w:val="007F615C"/>
    <w:rsid w:val="007F67A8"/>
    <w:rsid w:val="007F6E3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506"/>
    <w:rsid w:val="00801630"/>
    <w:rsid w:val="00801A51"/>
    <w:rsid w:val="00801DB7"/>
    <w:rsid w:val="00802339"/>
    <w:rsid w:val="008026A4"/>
    <w:rsid w:val="00802830"/>
    <w:rsid w:val="008029A1"/>
    <w:rsid w:val="00802B8B"/>
    <w:rsid w:val="0080325D"/>
    <w:rsid w:val="0080334E"/>
    <w:rsid w:val="008038CC"/>
    <w:rsid w:val="008039CC"/>
    <w:rsid w:val="00803B2B"/>
    <w:rsid w:val="00803C55"/>
    <w:rsid w:val="00803CC7"/>
    <w:rsid w:val="00803D9B"/>
    <w:rsid w:val="00803E48"/>
    <w:rsid w:val="008042FF"/>
    <w:rsid w:val="00804306"/>
    <w:rsid w:val="0080435F"/>
    <w:rsid w:val="008044AF"/>
    <w:rsid w:val="008044C1"/>
    <w:rsid w:val="008044FA"/>
    <w:rsid w:val="00804697"/>
    <w:rsid w:val="008047E4"/>
    <w:rsid w:val="00804B9A"/>
    <w:rsid w:val="00804C23"/>
    <w:rsid w:val="00804D33"/>
    <w:rsid w:val="00804F05"/>
    <w:rsid w:val="00805151"/>
    <w:rsid w:val="008052FD"/>
    <w:rsid w:val="00805538"/>
    <w:rsid w:val="00805763"/>
    <w:rsid w:val="00805C03"/>
    <w:rsid w:val="00805D99"/>
    <w:rsid w:val="0080631D"/>
    <w:rsid w:val="0080668A"/>
    <w:rsid w:val="00806957"/>
    <w:rsid w:val="008069EC"/>
    <w:rsid w:val="00806C4A"/>
    <w:rsid w:val="00806DDE"/>
    <w:rsid w:val="0080721C"/>
    <w:rsid w:val="00807227"/>
    <w:rsid w:val="008073FA"/>
    <w:rsid w:val="00807499"/>
    <w:rsid w:val="00807525"/>
    <w:rsid w:val="008075F7"/>
    <w:rsid w:val="008077D5"/>
    <w:rsid w:val="00807869"/>
    <w:rsid w:val="008078BF"/>
    <w:rsid w:val="00807AD1"/>
    <w:rsid w:val="00807C9A"/>
    <w:rsid w:val="00807CCE"/>
    <w:rsid w:val="00807CF5"/>
    <w:rsid w:val="00807DBA"/>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9F2"/>
    <w:rsid w:val="00811A93"/>
    <w:rsid w:val="00811B29"/>
    <w:rsid w:val="00811B91"/>
    <w:rsid w:val="00812051"/>
    <w:rsid w:val="0081214D"/>
    <w:rsid w:val="0081276C"/>
    <w:rsid w:val="00812D05"/>
    <w:rsid w:val="00812DCF"/>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5ED9"/>
    <w:rsid w:val="00816086"/>
    <w:rsid w:val="00816367"/>
    <w:rsid w:val="008164D1"/>
    <w:rsid w:val="0081651B"/>
    <w:rsid w:val="00816528"/>
    <w:rsid w:val="00816541"/>
    <w:rsid w:val="0081683B"/>
    <w:rsid w:val="00816A26"/>
    <w:rsid w:val="00816BFB"/>
    <w:rsid w:val="00816C22"/>
    <w:rsid w:val="00816DE1"/>
    <w:rsid w:val="00816E17"/>
    <w:rsid w:val="00816F11"/>
    <w:rsid w:val="0081721F"/>
    <w:rsid w:val="008172C2"/>
    <w:rsid w:val="0081733D"/>
    <w:rsid w:val="0081746B"/>
    <w:rsid w:val="008175FE"/>
    <w:rsid w:val="0081778E"/>
    <w:rsid w:val="00817D68"/>
    <w:rsid w:val="00817EEC"/>
    <w:rsid w:val="00817F32"/>
    <w:rsid w:val="00820288"/>
    <w:rsid w:val="008206CD"/>
    <w:rsid w:val="00821209"/>
    <w:rsid w:val="00821281"/>
    <w:rsid w:val="00821348"/>
    <w:rsid w:val="00821370"/>
    <w:rsid w:val="008214FC"/>
    <w:rsid w:val="0082174C"/>
    <w:rsid w:val="00821753"/>
    <w:rsid w:val="008218B4"/>
    <w:rsid w:val="00821B21"/>
    <w:rsid w:val="00821B54"/>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3E"/>
    <w:rsid w:val="008243A8"/>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C22"/>
    <w:rsid w:val="00827F5D"/>
    <w:rsid w:val="0083002A"/>
    <w:rsid w:val="008300DC"/>
    <w:rsid w:val="00830300"/>
    <w:rsid w:val="0083090B"/>
    <w:rsid w:val="00830990"/>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DF2"/>
    <w:rsid w:val="00832F7A"/>
    <w:rsid w:val="008337A3"/>
    <w:rsid w:val="0083395D"/>
    <w:rsid w:val="00833A00"/>
    <w:rsid w:val="00834122"/>
    <w:rsid w:val="00834EE2"/>
    <w:rsid w:val="00834F3A"/>
    <w:rsid w:val="0083530C"/>
    <w:rsid w:val="008353C7"/>
    <w:rsid w:val="00835420"/>
    <w:rsid w:val="00835645"/>
    <w:rsid w:val="0083566F"/>
    <w:rsid w:val="00835753"/>
    <w:rsid w:val="00835A5F"/>
    <w:rsid w:val="00835B7E"/>
    <w:rsid w:val="00835BE3"/>
    <w:rsid w:val="00835ECD"/>
    <w:rsid w:val="00835F94"/>
    <w:rsid w:val="00836257"/>
    <w:rsid w:val="0083684B"/>
    <w:rsid w:val="00836851"/>
    <w:rsid w:val="0083687D"/>
    <w:rsid w:val="00836A60"/>
    <w:rsid w:val="00836CC0"/>
    <w:rsid w:val="00836CCD"/>
    <w:rsid w:val="008371DF"/>
    <w:rsid w:val="00837357"/>
    <w:rsid w:val="00837811"/>
    <w:rsid w:val="00837AA8"/>
    <w:rsid w:val="00837AC1"/>
    <w:rsid w:val="00837AD4"/>
    <w:rsid w:val="00837C10"/>
    <w:rsid w:val="00837C21"/>
    <w:rsid w:val="00837C9F"/>
    <w:rsid w:val="00837CFE"/>
    <w:rsid w:val="00837E80"/>
    <w:rsid w:val="00837E91"/>
    <w:rsid w:val="00837E9E"/>
    <w:rsid w:val="0084047A"/>
    <w:rsid w:val="008406CC"/>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82"/>
    <w:rsid w:val="00841F2E"/>
    <w:rsid w:val="00842042"/>
    <w:rsid w:val="0084226B"/>
    <w:rsid w:val="00842291"/>
    <w:rsid w:val="008422D7"/>
    <w:rsid w:val="008424D2"/>
    <w:rsid w:val="0084260F"/>
    <w:rsid w:val="00842611"/>
    <w:rsid w:val="00842988"/>
    <w:rsid w:val="00842EB4"/>
    <w:rsid w:val="00843072"/>
    <w:rsid w:val="00843248"/>
    <w:rsid w:val="008433FD"/>
    <w:rsid w:val="008434E0"/>
    <w:rsid w:val="0084353A"/>
    <w:rsid w:val="00843564"/>
    <w:rsid w:val="008436DB"/>
    <w:rsid w:val="00843EBF"/>
    <w:rsid w:val="00843FB9"/>
    <w:rsid w:val="0084415C"/>
    <w:rsid w:val="008442C1"/>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147"/>
    <w:rsid w:val="008512C9"/>
    <w:rsid w:val="0085136E"/>
    <w:rsid w:val="00851455"/>
    <w:rsid w:val="00851468"/>
    <w:rsid w:val="008516AE"/>
    <w:rsid w:val="00851706"/>
    <w:rsid w:val="00851A1D"/>
    <w:rsid w:val="00851A88"/>
    <w:rsid w:val="00851D4F"/>
    <w:rsid w:val="00852055"/>
    <w:rsid w:val="00852075"/>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A6"/>
    <w:rsid w:val="008558C7"/>
    <w:rsid w:val="0085590A"/>
    <w:rsid w:val="00855B2B"/>
    <w:rsid w:val="00855C17"/>
    <w:rsid w:val="00855E10"/>
    <w:rsid w:val="00856039"/>
    <w:rsid w:val="0085609C"/>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488"/>
    <w:rsid w:val="008618B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EDF"/>
    <w:rsid w:val="008644D0"/>
    <w:rsid w:val="008645B9"/>
    <w:rsid w:val="00864762"/>
    <w:rsid w:val="008647B1"/>
    <w:rsid w:val="00864C3E"/>
    <w:rsid w:val="00864D1E"/>
    <w:rsid w:val="00864E70"/>
    <w:rsid w:val="00865414"/>
    <w:rsid w:val="00865B0D"/>
    <w:rsid w:val="00865C93"/>
    <w:rsid w:val="00865DF5"/>
    <w:rsid w:val="00865F05"/>
    <w:rsid w:val="00865F0C"/>
    <w:rsid w:val="00865FFD"/>
    <w:rsid w:val="008661B5"/>
    <w:rsid w:val="00866591"/>
    <w:rsid w:val="008665B6"/>
    <w:rsid w:val="00866736"/>
    <w:rsid w:val="008668DC"/>
    <w:rsid w:val="008669AD"/>
    <w:rsid w:val="00866B7A"/>
    <w:rsid w:val="00866BFD"/>
    <w:rsid w:val="00866DC7"/>
    <w:rsid w:val="008670CA"/>
    <w:rsid w:val="0086719A"/>
    <w:rsid w:val="0086734C"/>
    <w:rsid w:val="008674D3"/>
    <w:rsid w:val="008676F0"/>
    <w:rsid w:val="00867712"/>
    <w:rsid w:val="00867D83"/>
    <w:rsid w:val="00867E81"/>
    <w:rsid w:val="00870274"/>
    <w:rsid w:val="0087029B"/>
    <w:rsid w:val="008703F6"/>
    <w:rsid w:val="00870530"/>
    <w:rsid w:val="0087061C"/>
    <w:rsid w:val="00870639"/>
    <w:rsid w:val="008707D3"/>
    <w:rsid w:val="00870A44"/>
    <w:rsid w:val="00870A5B"/>
    <w:rsid w:val="00870AAE"/>
    <w:rsid w:val="00870C9E"/>
    <w:rsid w:val="00870DD2"/>
    <w:rsid w:val="0087121B"/>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4D1"/>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62"/>
    <w:rsid w:val="00877FAC"/>
    <w:rsid w:val="00880053"/>
    <w:rsid w:val="00880195"/>
    <w:rsid w:val="008802CD"/>
    <w:rsid w:val="008804DA"/>
    <w:rsid w:val="00880527"/>
    <w:rsid w:val="008806CA"/>
    <w:rsid w:val="008807C5"/>
    <w:rsid w:val="00880A89"/>
    <w:rsid w:val="00880D8B"/>
    <w:rsid w:val="0088111C"/>
    <w:rsid w:val="00881261"/>
    <w:rsid w:val="00881266"/>
    <w:rsid w:val="00881275"/>
    <w:rsid w:val="008814B9"/>
    <w:rsid w:val="00881536"/>
    <w:rsid w:val="00881926"/>
    <w:rsid w:val="00881C0F"/>
    <w:rsid w:val="00881F98"/>
    <w:rsid w:val="008823A4"/>
    <w:rsid w:val="00882694"/>
    <w:rsid w:val="00882764"/>
    <w:rsid w:val="00882BF9"/>
    <w:rsid w:val="00882CDE"/>
    <w:rsid w:val="00882E82"/>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A3"/>
    <w:rsid w:val="008848E2"/>
    <w:rsid w:val="00884F12"/>
    <w:rsid w:val="00884F7F"/>
    <w:rsid w:val="00884FB2"/>
    <w:rsid w:val="008850C2"/>
    <w:rsid w:val="008850EF"/>
    <w:rsid w:val="008851ED"/>
    <w:rsid w:val="008853F4"/>
    <w:rsid w:val="00885409"/>
    <w:rsid w:val="00885811"/>
    <w:rsid w:val="00885D46"/>
    <w:rsid w:val="00885D73"/>
    <w:rsid w:val="00885EB7"/>
    <w:rsid w:val="00885F02"/>
    <w:rsid w:val="008861C6"/>
    <w:rsid w:val="0088631A"/>
    <w:rsid w:val="00886C65"/>
    <w:rsid w:val="00886EA2"/>
    <w:rsid w:val="00886EFB"/>
    <w:rsid w:val="00886F3E"/>
    <w:rsid w:val="00886F5F"/>
    <w:rsid w:val="00886F8F"/>
    <w:rsid w:val="00887092"/>
    <w:rsid w:val="008871A1"/>
    <w:rsid w:val="0088749F"/>
    <w:rsid w:val="00887503"/>
    <w:rsid w:val="0088755B"/>
    <w:rsid w:val="00887563"/>
    <w:rsid w:val="00887725"/>
    <w:rsid w:val="00887849"/>
    <w:rsid w:val="0088784E"/>
    <w:rsid w:val="008878C7"/>
    <w:rsid w:val="00887A73"/>
    <w:rsid w:val="00887ABA"/>
    <w:rsid w:val="00887AD4"/>
    <w:rsid w:val="00887C6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C5"/>
    <w:rsid w:val="00891C08"/>
    <w:rsid w:val="00891CB4"/>
    <w:rsid w:val="008923EF"/>
    <w:rsid w:val="00892507"/>
    <w:rsid w:val="00892554"/>
    <w:rsid w:val="008927ED"/>
    <w:rsid w:val="0089297A"/>
    <w:rsid w:val="00892A3A"/>
    <w:rsid w:val="00892A8C"/>
    <w:rsid w:val="00892D32"/>
    <w:rsid w:val="00892DD0"/>
    <w:rsid w:val="00892DDB"/>
    <w:rsid w:val="008932FC"/>
    <w:rsid w:val="00893391"/>
    <w:rsid w:val="008933EB"/>
    <w:rsid w:val="00893435"/>
    <w:rsid w:val="00893470"/>
    <w:rsid w:val="008939F8"/>
    <w:rsid w:val="00893B39"/>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71"/>
    <w:rsid w:val="00896BFE"/>
    <w:rsid w:val="00896C9E"/>
    <w:rsid w:val="00896D12"/>
    <w:rsid w:val="00896DE0"/>
    <w:rsid w:val="00896FE3"/>
    <w:rsid w:val="008972B0"/>
    <w:rsid w:val="0089762D"/>
    <w:rsid w:val="008978F0"/>
    <w:rsid w:val="008979A2"/>
    <w:rsid w:val="00897CD7"/>
    <w:rsid w:val="00897E8F"/>
    <w:rsid w:val="008A0463"/>
    <w:rsid w:val="008A069D"/>
    <w:rsid w:val="008A0767"/>
    <w:rsid w:val="008A0B3C"/>
    <w:rsid w:val="008A0F40"/>
    <w:rsid w:val="008A104D"/>
    <w:rsid w:val="008A1701"/>
    <w:rsid w:val="008A198E"/>
    <w:rsid w:val="008A1BAB"/>
    <w:rsid w:val="008A1C37"/>
    <w:rsid w:val="008A1E23"/>
    <w:rsid w:val="008A237E"/>
    <w:rsid w:val="008A2407"/>
    <w:rsid w:val="008A242B"/>
    <w:rsid w:val="008A2730"/>
    <w:rsid w:val="008A282E"/>
    <w:rsid w:val="008A29FD"/>
    <w:rsid w:val="008A2CBB"/>
    <w:rsid w:val="008A2ED4"/>
    <w:rsid w:val="008A32E7"/>
    <w:rsid w:val="008A3803"/>
    <w:rsid w:val="008A38E3"/>
    <w:rsid w:val="008A3A28"/>
    <w:rsid w:val="008A3A90"/>
    <w:rsid w:val="008A3B2C"/>
    <w:rsid w:val="008A3B51"/>
    <w:rsid w:val="008A3EB1"/>
    <w:rsid w:val="008A3F2A"/>
    <w:rsid w:val="008A41CE"/>
    <w:rsid w:val="008A41DF"/>
    <w:rsid w:val="008A461E"/>
    <w:rsid w:val="008A4796"/>
    <w:rsid w:val="008A48DF"/>
    <w:rsid w:val="008A4A77"/>
    <w:rsid w:val="008A4B7E"/>
    <w:rsid w:val="008A4D9A"/>
    <w:rsid w:val="008A52CC"/>
    <w:rsid w:val="008A53F3"/>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BB"/>
    <w:rsid w:val="008B1A78"/>
    <w:rsid w:val="008B1A8E"/>
    <w:rsid w:val="008B1EDA"/>
    <w:rsid w:val="008B1EE7"/>
    <w:rsid w:val="008B1F62"/>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63"/>
    <w:rsid w:val="008B4C73"/>
    <w:rsid w:val="008B4DD3"/>
    <w:rsid w:val="008B4E26"/>
    <w:rsid w:val="008B4E67"/>
    <w:rsid w:val="008B51BC"/>
    <w:rsid w:val="008B5270"/>
    <w:rsid w:val="008B52AB"/>
    <w:rsid w:val="008B5785"/>
    <w:rsid w:val="008B59C0"/>
    <w:rsid w:val="008B5AB2"/>
    <w:rsid w:val="008B5FFB"/>
    <w:rsid w:val="008B63E5"/>
    <w:rsid w:val="008B645E"/>
    <w:rsid w:val="008B675D"/>
    <w:rsid w:val="008B6A03"/>
    <w:rsid w:val="008B6A3E"/>
    <w:rsid w:val="008B6AAE"/>
    <w:rsid w:val="008B6B85"/>
    <w:rsid w:val="008B7090"/>
    <w:rsid w:val="008B7188"/>
    <w:rsid w:val="008B71F9"/>
    <w:rsid w:val="008B7214"/>
    <w:rsid w:val="008B7362"/>
    <w:rsid w:val="008B7442"/>
    <w:rsid w:val="008B755E"/>
    <w:rsid w:val="008B7576"/>
    <w:rsid w:val="008B7587"/>
    <w:rsid w:val="008B7ADB"/>
    <w:rsid w:val="008B7E1A"/>
    <w:rsid w:val="008B7F6F"/>
    <w:rsid w:val="008B7F91"/>
    <w:rsid w:val="008C0075"/>
    <w:rsid w:val="008C009C"/>
    <w:rsid w:val="008C00FA"/>
    <w:rsid w:val="008C012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61E"/>
    <w:rsid w:val="008C26C5"/>
    <w:rsid w:val="008C26D7"/>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8E1"/>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63A"/>
    <w:rsid w:val="008D1672"/>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F2"/>
    <w:rsid w:val="008D3421"/>
    <w:rsid w:val="008D365B"/>
    <w:rsid w:val="008D373D"/>
    <w:rsid w:val="008D3761"/>
    <w:rsid w:val="008D37EB"/>
    <w:rsid w:val="008D3907"/>
    <w:rsid w:val="008D3E2A"/>
    <w:rsid w:val="008D3F81"/>
    <w:rsid w:val="008D4060"/>
    <w:rsid w:val="008D41A9"/>
    <w:rsid w:val="008D41EF"/>
    <w:rsid w:val="008D431C"/>
    <w:rsid w:val="008D434C"/>
    <w:rsid w:val="008D45B9"/>
    <w:rsid w:val="008D4972"/>
    <w:rsid w:val="008D4C14"/>
    <w:rsid w:val="008D4C2C"/>
    <w:rsid w:val="008D4D0E"/>
    <w:rsid w:val="008D5435"/>
    <w:rsid w:val="008D552A"/>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0F0"/>
    <w:rsid w:val="008D744C"/>
    <w:rsid w:val="008D74A9"/>
    <w:rsid w:val="008D7504"/>
    <w:rsid w:val="008D7582"/>
    <w:rsid w:val="008D7609"/>
    <w:rsid w:val="008D7A32"/>
    <w:rsid w:val="008D7BAB"/>
    <w:rsid w:val="008D7BD6"/>
    <w:rsid w:val="008D7D28"/>
    <w:rsid w:val="008D7FF0"/>
    <w:rsid w:val="008E06D4"/>
    <w:rsid w:val="008E06FB"/>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B5B"/>
    <w:rsid w:val="008E3C89"/>
    <w:rsid w:val="008E3CA1"/>
    <w:rsid w:val="008E3CEB"/>
    <w:rsid w:val="008E3CF9"/>
    <w:rsid w:val="008E3D68"/>
    <w:rsid w:val="008E41CA"/>
    <w:rsid w:val="008E4234"/>
    <w:rsid w:val="008E4366"/>
    <w:rsid w:val="008E4432"/>
    <w:rsid w:val="008E4482"/>
    <w:rsid w:val="008E4484"/>
    <w:rsid w:val="008E44B7"/>
    <w:rsid w:val="008E4606"/>
    <w:rsid w:val="008E46E1"/>
    <w:rsid w:val="008E4C4B"/>
    <w:rsid w:val="008E4DFB"/>
    <w:rsid w:val="008E5011"/>
    <w:rsid w:val="008E5217"/>
    <w:rsid w:val="008E565E"/>
    <w:rsid w:val="008E5841"/>
    <w:rsid w:val="008E5ACF"/>
    <w:rsid w:val="008E5C0B"/>
    <w:rsid w:val="008E5EE3"/>
    <w:rsid w:val="008E5EFF"/>
    <w:rsid w:val="008E63F7"/>
    <w:rsid w:val="008E660B"/>
    <w:rsid w:val="008E6638"/>
    <w:rsid w:val="008E6698"/>
    <w:rsid w:val="008E66F0"/>
    <w:rsid w:val="008E69A1"/>
    <w:rsid w:val="008E6A81"/>
    <w:rsid w:val="008E6A88"/>
    <w:rsid w:val="008E6ACE"/>
    <w:rsid w:val="008E6AF8"/>
    <w:rsid w:val="008E6DA9"/>
    <w:rsid w:val="008E7545"/>
    <w:rsid w:val="008F0102"/>
    <w:rsid w:val="008F0139"/>
    <w:rsid w:val="008F015E"/>
    <w:rsid w:val="008F01F5"/>
    <w:rsid w:val="008F0795"/>
    <w:rsid w:val="008F0827"/>
    <w:rsid w:val="008F084E"/>
    <w:rsid w:val="008F08B0"/>
    <w:rsid w:val="008F09C3"/>
    <w:rsid w:val="008F0C53"/>
    <w:rsid w:val="008F0F1F"/>
    <w:rsid w:val="008F0FEA"/>
    <w:rsid w:val="008F13B1"/>
    <w:rsid w:val="008F13F7"/>
    <w:rsid w:val="008F179C"/>
    <w:rsid w:val="008F1957"/>
    <w:rsid w:val="008F19F6"/>
    <w:rsid w:val="008F1C96"/>
    <w:rsid w:val="008F1D28"/>
    <w:rsid w:val="008F1E82"/>
    <w:rsid w:val="008F1F9E"/>
    <w:rsid w:val="008F221C"/>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445"/>
    <w:rsid w:val="008F475C"/>
    <w:rsid w:val="008F47BE"/>
    <w:rsid w:val="008F4E44"/>
    <w:rsid w:val="008F5119"/>
    <w:rsid w:val="008F550E"/>
    <w:rsid w:val="008F5678"/>
    <w:rsid w:val="008F5825"/>
    <w:rsid w:val="008F5AD7"/>
    <w:rsid w:val="008F5B65"/>
    <w:rsid w:val="008F5CF6"/>
    <w:rsid w:val="008F5D9F"/>
    <w:rsid w:val="008F5F0F"/>
    <w:rsid w:val="008F61C7"/>
    <w:rsid w:val="008F64C6"/>
    <w:rsid w:val="008F66BB"/>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60"/>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3C3"/>
    <w:rsid w:val="0090278F"/>
    <w:rsid w:val="00902811"/>
    <w:rsid w:val="0090293F"/>
    <w:rsid w:val="00902A3A"/>
    <w:rsid w:val="00902C42"/>
    <w:rsid w:val="00902CDE"/>
    <w:rsid w:val="00902DF7"/>
    <w:rsid w:val="00902E0D"/>
    <w:rsid w:val="00902FD3"/>
    <w:rsid w:val="00903008"/>
    <w:rsid w:val="00903104"/>
    <w:rsid w:val="0090319F"/>
    <w:rsid w:val="009031A3"/>
    <w:rsid w:val="009034BD"/>
    <w:rsid w:val="009035C5"/>
    <w:rsid w:val="009036E9"/>
    <w:rsid w:val="00903911"/>
    <w:rsid w:val="009039B8"/>
    <w:rsid w:val="00903A2F"/>
    <w:rsid w:val="00903B3E"/>
    <w:rsid w:val="00903D9D"/>
    <w:rsid w:val="0090404C"/>
    <w:rsid w:val="0090438D"/>
    <w:rsid w:val="009043BA"/>
    <w:rsid w:val="009044EA"/>
    <w:rsid w:val="0090463B"/>
    <w:rsid w:val="009046D4"/>
    <w:rsid w:val="00904925"/>
    <w:rsid w:val="00904AF3"/>
    <w:rsid w:val="00904DCE"/>
    <w:rsid w:val="00904DD4"/>
    <w:rsid w:val="0090517C"/>
    <w:rsid w:val="009053FA"/>
    <w:rsid w:val="009054BE"/>
    <w:rsid w:val="009057AC"/>
    <w:rsid w:val="00905A08"/>
    <w:rsid w:val="00905BC2"/>
    <w:rsid w:val="00905C79"/>
    <w:rsid w:val="00905E5C"/>
    <w:rsid w:val="00905FC6"/>
    <w:rsid w:val="009062A4"/>
    <w:rsid w:val="009068F6"/>
    <w:rsid w:val="00906996"/>
    <w:rsid w:val="009069A3"/>
    <w:rsid w:val="00906D3B"/>
    <w:rsid w:val="00906E61"/>
    <w:rsid w:val="00907066"/>
    <w:rsid w:val="0090717F"/>
    <w:rsid w:val="0090729B"/>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89"/>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94E"/>
    <w:rsid w:val="00912C4A"/>
    <w:rsid w:val="00913340"/>
    <w:rsid w:val="0091334E"/>
    <w:rsid w:val="0091366F"/>
    <w:rsid w:val="009137E6"/>
    <w:rsid w:val="009138AF"/>
    <w:rsid w:val="00913AB1"/>
    <w:rsid w:val="00913F2E"/>
    <w:rsid w:val="00913FB0"/>
    <w:rsid w:val="00914405"/>
    <w:rsid w:val="00914434"/>
    <w:rsid w:val="00914541"/>
    <w:rsid w:val="0091465F"/>
    <w:rsid w:val="00914ADC"/>
    <w:rsid w:val="00914B9E"/>
    <w:rsid w:val="00914C92"/>
    <w:rsid w:val="00914CBD"/>
    <w:rsid w:val="00914CD6"/>
    <w:rsid w:val="00914E6A"/>
    <w:rsid w:val="00915CA8"/>
    <w:rsid w:val="00916076"/>
    <w:rsid w:val="0091609D"/>
    <w:rsid w:val="009160C5"/>
    <w:rsid w:val="0091610E"/>
    <w:rsid w:val="0091667B"/>
    <w:rsid w:val="00916843"/>
    <w:rsid w:val="009168CA"/>
    <w:rsid w:val="00916CAD"/>
    <w:rsid w:val="00916F01"/>
    <w:rsid w:val="009170C8"/>
    <w:rsid w:val="00917156"/>
    <w:rsid w:val="0091717B"/>
    <w:rsid w:val="00917314"/>
    <w:rsid w:val="009173D9"/>
    <w:rsid w:val="009174B1"/>
    <w:rsid w:val="00917578"/>
    <w:rsid w:val="009176AC"/>
    <w:rsid w:val="0091779F"/>
    <w:rsid w:val="00917B1B"/>
    <w:rsid w:val="00917D31"/>
    <w:rsid w:val="00917D3D"/>
    <w:rsid w:val="009200D9"/>
    <w:rsid w:val="00920250"/>
    <w:rsid w:val="009202D0"/>
    <w:rsid w:val="00920345"/>
    <w:rsid w:val="00920483"/>
    <w:rsid w:val="009204DB"/>
    <w:rsid w:val="009206E2"/>
    <w:rsid w:val="00920777"/>
    <w:rsid w:val="009209FB"/>
    <w:rsid w:val="00920B1B"/>
    <w:rsid w:val="00920C09"/>
    <w:rsid w:val="00920C44"/>
    <w:rsid w:val="00920D67"/>
    <w:rsid w:val="00920DE8"/>
    <w:rsid w:val="00920EBE"/>
    <w:rsid w:val="00920FC6"/>
    <w:rsid w:val="00921443"/>
    <w:rsid w:val="00921476"/>
    <w:rsid w:val="009215D9"/>
    <w:rsid w:val="00921624"/>
    <w:rsid w:val="00921859"/>
    <w:rsid w:val="0092189C"/>
    <w:rsid w:val="0092192C"/>
    <w:rsid w:val="00921930"/>
    <w:rsid w:val="00921973"/>
    <w:rsid w:val="009219DC"/>
    <w:rsid w:val="00921C31"/>
    <w:rsid w:val="00921C40"/>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F4C"/>
    <w:rsid w:val="0093062A"/>
    <w:rsid w:val="009306F9"/>
    <w:rsid w:val="009309B4"/>
    <w:rsid w:val="00930A9B"/>
    <w:rsid w:val="00930B8B"/>
    <w:rsid w:val="00930C4E"/>
    <w:rsid w:val="00930FF5"/>
    <w:rsid w:val="009311EF"/>
    <w:rsid w:val="0093136E"/>
    <w:rsid w:val="00931419"/>
    <w:rsid w:val="0093179A"/>
    <w:rsid w:val="0093198C"/>
    <w:rsid w:val="00932110"/>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B0B"/>
    <w:rsid w:val="00934C78"/>
    <w:rsid w:val="00934DA5"/>
    <w:rsid w:val="00935141"/>
    <w:rsid w:val="009351A3"/>
    <w:rsid w:val="009351ED"/>
    <w:rsid w:val="009354F5"/>
    <w:rsid w:val="009356B9"/>
    <w:rsid w:val="009356C9"/>
    <w:rsid w:val="00935712"/>
    <w:rsid w:val="00935768"/>
    <w:rsid w:val="00935863"/>
    <w:rsid w:val="00935CAF"/>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A9"/>
    <w:rsid w:val="00940AEC"/>
    <w:rsid w:val="00940B80"/>
    <w:rsid w:val="00940B98"/>
    <w:rsid w:val="00940BB6"/>
    <w:rsid w:val="00940BF4"/>
    <w:rsid w:val="00940C98"/>
    <w:rsid w:val="00940D88"/>
    <w:rsid w:val="00940E8E"/>
    <w:rsid w:val="00941040"/>
    <w:rsid w:val="009410E2"/>
    <w:rsid w:val="0094119E"/>
    <w:rsid w:val="009414F8"/>
    <w:rsid w:val="00941540"/>
    <w:rsid w:val="00941581"/>
    <w:rsid w:val="00941795"/>
    <w:rsid w:val="00941BB2"/>
    <w:rsid w:val="00942115"/>
    <w:rsid w:val="00942284"/>
    <w:rsid w:val="009425D3"/>
    <w:rsid w:val="009425E2"/>
    <w:rsid w:val="009426FB"/>
    <w:rsid w:val="009427D6"/>
    <w:rsid w:val="0094289F"/>
    <w:rsid w:val="00942A0D"/>
    <w:rsid w:val="00943170"/>
    <w:rsid w:val="00943325"/>
    <w:rsid w:val="009436D4"/>
    <w:rsid w:val="0094371D"/>
    <w:rsid w:val="00944482"/>
    <w:rsid w:val="0094449E"/>
    <w:rsid w:val="00944710"/>
    <w:rsid w:val="009447AE"/>
    <w:rsid w:val="00944A10"/>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A"/>
    <w:rsid w:val="00946254"/>
    <w:rsid w:val="009462DB"/>
    <w:rsid w:val="009463F8"/>
    <w:rsid w:val="009465FF"/>
    <w:rsid w:val="00946666"/>
    <w:rsid w:val="0094680F"/>
    <w:rsid w:val="009468A6"/>
    <w:rsid w:val="009469D8"/>
    <w:rsid w:val="00946AA1"/>
    <w:rsid w:val="00946BDB"/>
    <w:rsid w:val="00946CCD"/>
    <w:rsid w:val="00946DF8"/>
    <w:rsid w:val="00947531"/>
    <w:rsid w:val="0094774C"/>
    <w:rsid w:val="00947D59"/>
    <w:rsid w:val="00950054"/>
    <w:rsid w:val="009500EF"/>
    <w:rsid w:val="0095068D"/>
    <w:rsid w:val="00950706"/>
    <w:rsid w:val="009508D2"/>
    <w:rsid w:val="00950AAC"/>
    <w:rsid w:val="00950AB4"/>
    <w:rsid w:val="00951531"/>
    <w:rsid w:val="00951758"/>
    <w:rsid w:val="009517B8"/>
    <w:rsid w:val="009519F3"/>
    <w:rsid w:val="00951D82"/>
    <w:rsid w:val="00951DE6"/>
    <w:rsid w:val="0095210C"/>
    <w:rsid w:val="00952277"/>
    <w:rsid w:val="0095251F"/>
    <w:rsid w:val="009525DB"/>
    <w:rsid w:val="00952604"/>
    <w:rsid w:val="00952779"/>
    <w:rsid w:val="00952801"/>
    <w:rsid w:val="00952846"/>
    <w:rsid w:val="00952860"/>
    <w:rsid w:val="0095293C"/>
    <w:rsid w:val="00952AF8"/>
    <w:rsid w:val="00952B6A"/>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3B"/>
    <w:rsid w:val="0095634D"/>
    <w:rsid w:val="0095651F"/>
    <w:rsid w:val="00956636"/>
    <w:rsid w:val="00956DAB"/>
    <w:rsid w:val="009576B3"/>
    <w:rsid w:val="00957747"/>
    <w:rsid w:val="009578F0"/>
    <w:rsid w:val="00957AE1"/>
    <w:rsid w:val="00957C00"/>
    <w:rsid w:val="00957C4E"/>
    <w:rsid w:val="00957CB5"/>
    <w:rsid w:val="00957D3D"/>
    <w:rsid w:val="009606DD"/>
    <w:rsid w:val="009606E9"/>
    <w:rsid w:val="00960981"/>
    <w:rsid w:val="009609D0"/>
    <w:rsid w:val="00960C9C"/>
    <w:rsid w:val="00960E19"/>
    <w:rsid w:val="00960E79"/>
    <w:rsid w:val="00960E85"/>
    <w:rsid w:val="00960EF2"/>
    <w:rsid w:val="00960F82"/>
    <w:rsid w:val="00960FC9"/>
    <w:rsid w:val="0096114D"/>
    <w:rsid w:val="00961307"/>
    <w:rsid w:val="0096138C"/>
    <w:rsid w:val="009614A4"/>
    <w:rsid w:val="009615D5"/>
    <w:rsid w:val="0096191D"/>
    <w:rsid w:val="00961935"/>
    <w:rsid w:val="00961CC3"/>
    <w:rsid w:val="00961E17"/>
    <w:rsid w:val="00961E94"/>
    <w:rsid w:val="009620AB"/>
    <w:rsid w:val="009623CA"/>
    <w:rsid w:val="009626D8"/>
    <w:rsid w:val="0096287F"/>
    <w:rsid w:val="00962995"/>
    <w:rsid w:val="0096299A"/>
    <w:rsid w:val="00962B1A"/>
    <w:rsid w:val="00962B51"/>
    <w:rsid w:val="00962CD7"/>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79"/>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C92"/>
    <w:rsid w:val="00967D01"/>
    <w:rsid w:val="00967E67"/>
    <w:rsid w:val="00967ECC"/>
    <w:rsid w:val="009706BF"/>
    <w:rsid w:val="00970862"/>
    <w:rsid w:val="0097086F"/>
    <w:rsid w:val="00970C01"/>
    <w:rsid w:val="00970E59"/>
    <w:rsid w:val="00971237"/>
    <w:rsid w:val="00971511"/>
    <w:rsid w:val="009716B7"/>
    <w:rsid w:val="0097185C"/>
    <w:rsid w:val="0097190C"/>
    <w:rsid w:val="00971BF5"/>
    <w:rsid w:val="00971D15"/>
    <w:rsid w:val="00971E50"/>
    <w:rsid w:val="00971E6D"/>
    <w:rsid w:val="00971F85"/>
    <w:rsid w:val="0097201A"/>
    <w:rsid w:val="0097201E"/>
    <w:rsid w:val="0097202F"/>
    <w:rsid w:val="00972063"/>
    <w:rsid w:val="009723F2"/>
    <w:rsid w:val="009725D1"/>
    <w:rsid w:val="0097279E"/>
    <w:rsid w:val="0097285B"/>
    <w:rsid w:val="00972AB4"/>
    <w:rsid w:val="00972D36"/>
    <w:rsid w:val="00973416"/>
    <w:rsid w:val="009736C3"/>
    <w:rsid w:val="0097397D"/>
    <w:rsid w:val="00973C21"/>
    <w:rsid w:val="00973C32"/>
    <w:rsid w:val="00973C4C"/>
    <w:rsid w:val="00973C88"/>
    <w:rsid w:val="00973D00"/>
    <w:rsid w:val="00973E94"/>
    <w:rsid w:val="0097432D"/>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1A"/>
    <w:rsid w:val="009773B7"/>
    <w:rsid w:val="00977668"/>
    <w:rsid w:val="00977768"/>
    <w:rsid w:val="00977973"/>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EFE"/>
    <w:rsid w:val="009834D5"/>
    <w:rsid w:val="009836AB"/>
    <w:rsid w:val="009836F3"/>
    <w:rsid w:val="009838B2"/>
    <w:rsid w:val="009839ED"/>
    <w:rsid w:val="00983C8E"/>
    <w:rsid w:val="00983DF4"/>
    <w:rsid w:val="009840B2"/>
    <w:rsid w:val="009841EB"/>
    <w:rsid w:val="0098422D"/>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8C"/>
    <w:rsid w:val="00987603"/>
    <w:rsid w:val="009878FE"/>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2"/>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63"/>
    <w:rsid w:val="00994DB3"/>
    <w:rsid w:val="00994DD0"/>
    <w:rsid w:val="00994E02"/>
    <w:rsid w:val="00994FD4"/>
    <w:rsid w:val="0099536B"/>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C8"/>
    <w:rsid w:val="009969CA"/>
    <w:rsid w:val="0099735C"/>
    <w:rsid w:val="00997395"/>
    <w:rsid w:val="00997495"/>
    <w:rsid w:val="0099762E"/>
    <w:rsid w:val="0099780B"/>
    <w:rsid w:val="0099785E"/>
    <w:rsid w:val="00997E5D"/>
    <w:rsid w:val="009A021D"/>
    <w:rsid w:val="009A0512"/>
    <w:rsid w:val="009A0C3E"/>
    <w:rsid w:val="009A0D3B"/>
    <w:rsid w:val="009A0F97"/>
    <w:rsid w:val="009A133D"/>
    <w:rsid w:val="009A139E"/>
    <w:rsid w:val="009A151C"/>
    <w:rsid w:val="009A1919"/>
    <w:rsid w:val="009A1ADC"/>
    <w:rsid w:val="009A1B1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F6"/>
    <w:rsid w:val="009A2D40"/>
    <w:rsid w:val="009A2DBD"/>
    <w:rsid w:val="009A2DC9"/>
    <w:rsid w:val="009A3288"/>
    <w:rsid w:val="009A329D"/>
    <w:rsid w:val="009A3307"/>
    <w:rsid w:val="009A348B"/>
    <w:rsid w:val="009A373A"/>
    <w:rsid w:val="009A3A0A"/>
    <w:rsid w:val="009A3F6E"/>
    <w:rsid w:val="009A4086"/>
    <w:rsid w:val="009A496E"/>
    <w:rsid w:val="009A4B9A"/>
    <w:rsid w:val="009A4BFB"/>
    <w:rsid w:val="009A4C5A"/>
    <w:rsid w:val="009A4CA7"/>
    <w:rsid w:val="009A4D1D"/>
    <w:rsid w:val="009A5244"/>
    <w:rsid w:val="009A534F"/>
    <w:rsid w:val="009A5429"/>
    <w:rsid w:val="009A5469"/>
    <w:rsid w:val="009A5515"/>
    <w:rsid w:val="009A5677"/>
    <w:rsid w:val="009A585D"/>
    <w:rsid w:val="009A59E9"/>
    <w:rsid w:val="009A5D2A"/>
    <w:rsid w:val="009A5E2B"/>
    <w:rsid w:val="009A5E95"/>
    <w:rsid w:val="009A6025"/>
    <w:rsid w:val="009A62D2"/>
    <w:rsid w:val="009A65AE"/>
    <w:rsid w:val="009A6737"/>
    <w:rsid w:val="009A684C"/>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BB"/>
    <w:rsid w:val="009B27D5"/>
    <w:rsid w:val="009B2981"/>
    <w:rsid w:val="009B2A33"/>
    <w:rsid w:val="009B2F26"/>
    <w:rsid w:val="009B2F2F"/>
    <w:rsid w:val="009B333A"/>
    <w:rsid w:val="009B33F8"/>
    <w:rsid w:val="009B3411"/>
    <w:rsid w:val="009B360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C0D"/>
    <w:rsid w:val="009B4D64"/>
    <w:rsid w:val="009B4DD2"/>
    <w:rsid w:val="009B4E95"/>
    <w:rsid w:val="009B50D4"/>
    <w:rsid w:val="009B511C"/>
    <w:rsid w:val="009B51FB"/>
    <w:rsid w:val="009B53FA"/>
    <w:rsid w:val="009B55F9"/>
    <w:rsid w:val="009B573E"/>
    <w:rsid w:val="009B5947"/>
    <w:rsid w:val="009B5B35"/>
    <w:rsid w:val="009B5EA5"/>
    <w:rsid w:val="009B5EFD"/>
    <w:rsid w:val="009B6031"/>
    <w:rsid w:val="009B63A6"/>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272"/>
    <w:rsid w:val="009C2579"/>
    <w:rsid w:val="009C2819"/>
    <w:rsid w:val="009C2AD3"/>
    <w:rsid w:val="009C2E42"/>
    <w:rsid w:val="009C32A3"/>
    <w:rsid w:val="009C3486"/>
    <w:rsid w:val="009C3875"/>
    <w:rsid w:val="009C3AEC"/>
    <w:rsid w:val="009C3C45"/>
    <w:rsid w:val="009C3CF4"/>
    <w:rsid w:val="009C3CFE"/>
    <w:rsid w:val="009C3EA4"/>
    <w:rsid w:val="009C3EAE"/>
    <w:rsid w:val="009C406A"/>
    <w:rsid w:val="009C42EE"/>
    <w:rsid w:val="009C44CD"/>
    <w:rsid w:val="009C45C5"/>
    <w:rsid w:val="009C45EF"/>
    <w:rsid w:val="009C4636"/>
    <w:rsid w:val="009C49DA"/>
    <w:rsid w:val="009C4B2A"/>
    <w:rsid w:val="009C4CA4"/>
    <w:rsid w:val="009C5046"/>
    <w:rsid w:val="009C504B"/>
    <w:rsid w:val="009C51B7"/>
    <w:rsid w:val="009C51EC"/>
    <w:rsid w:val="009C5292"/>
    <w:rsid w:val="009C5545"/>
    <w:rsid w:val="009C56FA"/>
    <w:rsid w:val="009C5A5E"/>
    <w:rsid w:val="009C5C46"/>
    <w:rsid w:val="009C5CBE"/>
    <w:rsid w:val="009C6149"/>
    <w:rsid w:val="009C6159"/>
    <w:rsid w:val="009C61AE"/>
    <w:rsid w:val="009C62AC"/>
    <w:rsid w:val="009C62D6"/>
    <w:rsid w:val="009C63AB"/>
    <w:rsid w:val="009C66AE"/>
    <w:rsid w:val="009C671A"/>
    <w:rsid w:val="009C6848"/>
    <w:rsid w:val="009C692B"/>
    <w:rsid w:val="009C6CAF"/>
    <w:rsid w:val="009C6CBB"/>
    <w:rsid w:val="009C6E14"/>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7E"/>
    <w:rsid w:val="009D08D0"/>
    <w:rsid w:val="009D0CCB"/>
    <w:rsid w:val="009D0CFE"/>
    <w:rsid w:val="009D0D6B"/>
    <w:rsid w:val="009D0F10"/>
    <w:rsid w:val="009D1098"/>
    <w:rsid w:val="009D11A5"/>
    <w:rsid w:val="009D132A"/>
    <w:rsid w:val="009D140C"/>
    <w:rsid w:val="009D167B"/>
    <w:rsid w:val="009D1811"/>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CD"/>
    <w:rsid w:val="009D3350"/>
    <w:rsid w:val="009D3412"/>
    <w:rsid w:val="009D3A8D"/>
    <w:rsid w:val="009D3B84"/>
    <w:rsid w:val="009D3C33"/>
    <w:rsid w:val="009D3CE6"/>
    <w:rsid w:val="009D3F41"/>
    <w:rsid w:val="009D4015"/>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0A"/>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182"/>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88F"/>
    <w:rsid w:val="009E78BD"/>
    <w:rsid w:val="009E7A72"/>
    <w:rsid w:val="009E7B83"/>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37"/>
    <w:rsid w:val="009F2295"/>
    <w:rsid w:val="009F2467"/>
    <w:rsid w:val="009F297A"/>
    <w:rsid w:val="009F2B85"/>
    <w:rsid w:val="009F3032"/>
    <w:rsid w:val="009F31A7"/>
    <w:rsid w:val="009F33DC"/>
    <w:rsid w:val="009F3920"/>
    <w:rsid w:val="009F3948"/>
    <w:rsid w:val="009F3A1F"/>
    <w:rsid w:val="009F3DC5"/>
    <w:rsid w:val="009F3F7A"/>
    <w:rsid w:val="009F3FE7"/>
    <w:rsid w:val="009F4049"/>
    <w:rsid w:val="009F423F"/>
    <w:rsid w:val="009F4244"/>
    <w:rsid w:val="009F4260"/>
    <w:rsid w:val="009F4304"/>
    <w:rsid w:val="009F44B2"/>
    <w:rsid w:val="009F44BC"/>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60B3"/>
    <w:rsid w:val="009F6157"/>
    <w:rsid w:val="009F62E7"/>
    <w:rsid w:val="009F65B0"/>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F5"/>
    <w:rsid w:val="00A02805"/>
    <w:rsid w:val="00A02874"/>
    <w:rsid w:val="00A02B56"/>
    <w:rsid w:val="00A02C0C"/>
    <w:rsid w:val="00A02EE1"/>
    <w:rsid w:val="00A02F96"/>
    <w:rsid w:val="00A035AA"/>
    <w:rsid w:val="00A03635"/>
    <w:rsid w:val="00A03D06"/>
    <w:rsid w:val="00A042A2"/>
    <w:rsid w:val="00A0438C"/>
    <w:rsid w:val="00A04434"/>
    <w:rsid w:val="00A04817"/>
    <w:rsid w:val="00A04A3E"/>
    <w:rsid w:val="00A04C50"/>
    <w:rsid w:val="00A0511E"/>
    <w:rsid w:val="00A052ED"/>
    <w:rsid w:val="00A05371"/>
    <w:rsid w:val="00A054A2"/>
    <w:rsid w:val="00A054C9"/>
    <w:rsid w:val="00A05AC6"/>
    <w:rsid w:val="00A060B4"/>
    <w:rsid w:val="00A060EB"/>
    <w:rsid w:val="00A0636B"/>
    <w:rsid w:val="00A06CF7"/>
    <w:rsid w:val="00A06D47"/>
    <w:rsid w:val="00A06E6F"/>
    <w:rsid w:val="00A070DD"/>
    <w:rsid w:val="00A0715B"/>
    <w:rsid w:val="00A07365"/>
    <w:rsid w:val="00A07514"/>
    <w:rsid w:val="00A07558"/>
    <w:rsid w:val="00A078AB"/>
    <w:rsid w:val="00A079C1"/>
    <w:rsid w:val="00A07C0E"/>
    <w:rsid w:val="00A07F20"/>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3"/>
    <w:rsid w:val="00A1416C"/>
    <w:rsid w:val="00A1424A"/>
    <w:rsid w:val="00A1427A"/>
    <w:rsid w:val="00A144E6"/>
    <w:rsid w:val="00A145E0"/>
    <w:rsid w:val="00A14693"/>
    <w:rsid w:val="00A14870"/>
    <w:rsid w:val="00A1488E"/>
    <w:rsid w:val="00A14906"/>
    <w:rsid w:val="00A1495D"/>
    <w:rsid w:val="00A149BE"/>
    <w:rsid w:val="00A14AB7"/>
    <w:rsid w:val="00A14BB6"/>
    <w:rsid w:val="00A14D1C"/>
    <w:rsid w:val="00A14DF4"/>
    <w:rsid w:val="00A14FC0"/>
    <w:rsid w:val="00A14FF6"/>
    <w:rsid w:val="00A15341"/>
    <w:rsid w:val="00A155F1"/>
    <w:rsid w:val="00A15632"/>
    <w:rsid w:val="00A15748"/>
    <w:rsid w:val="00A15789"/>
    <w:rsid w:val="00A158D0"/>
    <w:rsid w:val="00A15A0C"/>
    <w:rsid w:val="00A15B6F"/>
    <w:rsid w:val="00A15BD6"/>
    <w:rsid w:val="00A15D94"/>
    <w:rsid w:val="00A15E30"/>
    <w:rsid w:val="00A15F56"/>
    <w:rsid w:val="00A15FD3"/>
    <w:rsid w:val="00A16373"/>
    <w:rsid w:val="00A16AFB"/>
    <w:rsid w:val="00A16B6B"/>
    <w:rsid w:val="00A16BD2"/>
    <w:rsid w:val="00A170A8"/>
    <w:rsid w:val="00A17926"/>
    <w:rsid w:val="00A17B9D"/>
    <w:rsid w:val="00A17D36"/>
    <w:rsid w:val="00A17D8D"/>
    <w:rsid w:val="00A17D96"/>
    <w:rsid w:val="00A17EB7"/>
    <w:rsid w:val="00A17FAD"/>
    <w:rsid w:val="00A17FEF"/>
    <w:rsid w:val="00A2035D"/>
    <w:rsid w:val="00A206E4"/>
    <w:rsid w:val="00A20702"/>
    <w:rsid w:val="00A20703"/>
    <w:rsid w:val="00A2080F"/>
    <w:rsid w:val="00A20A0B"/>
    <w:rsid w:val="00A20A0C"/>
    <w:rsid w:val="00A20A26"/>
    <w:rsid w:val="00A20AC2"/>
    <w:rsid w:val="00A20F65"/>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6E"/>
    <w:rsid w:val="00A2429F"/>
    <w:rsid w:val="00A2433D"/>
    <w:rsid w:val="00A2433E"/>
    <w:rsid w:val="00A2441C"/>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384"/>
    <w:rsid w:val="00A325BC"/>
    <w:rsid w:val="00A3267E"/>
    <w:rsid w:val="00A3268D"/>
    <w:rsid w:val="00A3288C"/>
    <w:rsid w:val="00A3291E"/>
    <w:rsid w:val="00A32A41"/>
    <w:rsid w:val="00A32C02"/>
    <w:rsid w:val="00A32E3A"/>
    <w:rsid w:val="00A32EEF"/>
    <w:rsid w:val="00A334A2"/>
    <w:rsid w:val="00A3368C"/>
    <w:rsid w:val="00A33866"/>
    <w:rsid w:val="00A339E7"/>
    <w:rsid w:val="00A33E19"/>
    <w:rsid w:val="00A33F64"/>
    <w:rsid w:val="00A340AA"/>
    <w:rsid w:val="00A341B5"/>
    <w:rsid w:val="00A343EF"/>
    <w:rsid w:val="00A3445C"/>
    <w:rsid w:val="00A3463A"/>
    <w:rsid w:val="00A347D1"/>
    <w:rsid w:val="00A34A2A"/>
    <w:rsid w:val="00A34A69"/>
    <w:rsid w:val="00A34AF2"/>
    <w:rsid w:val="00A34B79"/>
    <w:rsid w:val="00A34E82"/>
    <w:rsid w:val="00A34F3B"/>
    <w:rsid w:val="00A353E5"/>
    <w:rsid w:val="00A35417"/>
    <w:rsid w:val="00A3552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846"/>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D2"/>
    <w:rsid w:val="00A43AF2"/>
    <w:rsid w:val="00A43C50"/>
    <w:rsid w:val="00A43C6F"/>
    <w:rsid w:val="00A43D1E"/>
    <w:rsid w:val="00A43D46"/>
    <w:rsid w:val="00A43ED8"/>
    <w:rsid w:val="00A443B8"/>
    <w:rsid w:val="00A4449D"/>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9D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8CB"/>
    <w:rsid w:val="00A51DA9"/>
    <w:rsid w:val="00A51DE1"/>
    <w:rsid w:val="00A521D5"/>
    <w:rsid w:val="00A52369"/>
    <w:rsid w:val="00A5270C"/>
    <w:rsid w:val="00A5270F"/>
    <w:rsid w:val="00A528B6"/>
    <w:rsid w:val="00A52972"/>
    <w:rsid w:val="00A52B47"/>
    <w:rsid w:val="00A52C60"/>
    <w:rsid w:val="00A52C70"/>
    <w:rsid w:val="00A52EEF"/>
    <w:rsid w:val="00A52F72"/>
    <w:rsid w:val="00A53061"/>
    <w:rsid w:val="00A530F1"/>
    <w:rsid w:val="00A530FD"/>
    <w:rsid w:val="00A53276"/>
    <w:rsid w:val="00A5340F"/>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F"/>
    <w:rsid w:val="00A56883"/>
    <w:rsid w:val="00A56A6B"/>
    <w:rsid w:val="00A56CDE"/>
    <w:rsid w:val="00A56DB5"/>
    <w:rsid w:val="00A57032"/>
    <w:rsid w:val="00A57352"/>
    <w:rsid w:val="00A57481"/>
    <w:rsid w:val="00A574EC"/>
    <w:rsid w:val="00A575DB"/>
    <w:rsid w:val="00A577F4"/>
    <w:rsid w:val="00A57873"/>
    <w:rsid w:val="00A579B9"/>
    <w:rsid w:val="00A57D07"/>
    <w:rsid w:val="00A57DC4"/>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243"/>
    <w:rsid w:val="00A61ABD"/>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91E"/>
    <w:rsid w:val="00A62ACB"/>
    <w:rsid w:val="00A62F5A"/>
    <w:rsid w:val="00A633A4"/>
    <w:rsid w:val="00A6374D"/>
    <w:rsid w:val="00A637DE"/>
    <w:rsid w:val="00A638C5"/>
    <w:rsid w:val="00A638FA"/>
    <w:rsid w:val="00A63900"/>
    <w:rsid w:val="00A63A44"/>
    <w:rsid w:val="00A63B7A"/>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67CF5"/>
    <w:rsid w:val="00A67ED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25"/>
    <w:rsid w:val="00A72194"/>
    <w:rsid w:val="00A72306"/>
    <w:rsid w:val="00A725D9"/>
    <w:rsid w:val="00A72707"/>
    <w:rsid w:val="00A7281D"/>
    <w:rsid w:val="00A728FC"/>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E6"/>
    <w:rsid w:val="00A7563F"/>
    <w:rsid w:val="00A757BF"/>
    <w:rsid w:val="00A75A91"/>
    <w:rsid w:val="00A75AC9"/>
    <w:rsid w:val="00A75B1C"/>
    <w:rsid w:val="00A75C5A"/>
    <w:rsid w:val="00A75CA9"/>
    <w:rsid w:val="00A75D5F"/>
    <w:rsid w:val="00A75E2B"/>
    <w:rsid w:val="00A75EEF"/>
    <w:rsid w:val="00A76016"/>
    <w:rsid w:val="00A76147"/>
    <w:rsid w:val="00A76334"/>
    <w:rsid w:val="00A76517"/>
    <w:rsid w:val="00A7663F"/>
    <w:rsid w:val="00A7683C"/>
    <w:rsid w:val="00A76A95"/>
    <w:rsid w:val="00A76C12"/>
    <w:rsid w:val="00A76C51"/>
    <w:rsid w:val="00A77035"/>
    <w:rsid w:val="00A7708E"/>
    <w:rsid w:val="00A77136"/>
    <w:rsid w:val="00A77267"/>
    <w:rsid w:val="00A773C6"/>
    <w:rsid w:val="00A775FD"/>
    <w:rsid w:val="00A77784"/>
    <w:rsid w:val="00A77807"/>
    <w:rsid w:val="00A77993"/>
    <w:rsid w:val="00A77E4D"/>
    <w:rsid w:val="00A77FA4"/>
    <w:rsid w:val="00A80272"/>
    <w:rsid w:val="00A804D4"/>
    <w:rsid w:val="00A805DE"/>
    <w:rsid w:val="00A8093B"/>
    <w:rsid w:val="00A80976"/>
    <w:rsid w:val="00A809FD"/>
    <w:rsid w:val="00A80D5E"/>
    <w:rsid w:val="00A80D6F"/>
    <w:rsid w:val="00A81355"/>
    <w:rsid w:val="00A81590"/>
    <w:rsid w:val="00A81693"/>
    <w:rsid w:val="00A81825"/>
    <w:rsid w:val="00A819B1"/>
    <w:rsid w:val="00A81C5F"/>
    <w:rsid w:val="00A81CA7"/>
    <w:rsid w:val="00A821D9"/>
    <w:rsid w:val="00A822DB"/>
    <w:rsid w:val="00A82630"/>
    <w:rsid w:val="00A8265C"/>
    <w:rsid w:val="00A8269C"/>
    <w:rsid w:val="00A82719"/>
    <w:rsid w:val="00A82A0F"/>
    <w:rsid w:val="00A82AB3"/>
    <w:rsid w:val="00A82B11"/>
    <w:rsid w:val="00A82B66"/>
    <w:rsid w:val="00A82C21"/>
    <w:rsid w:val="00A82F1D"/>
    <w:rsid w:val="00A8360A"/>
    <w:rsid w:val="00A83679"/>
    <w:rsid w:val="00A83CF5"/>
    <w:rsid w:val="00A83EC4"/>
    <w:rsid w:val="00A84195"/>
    <w:rsid w:val="00A841F4"/>
    <w:rsid w:val="00A8434F"/>
    <w:rsid w:val="00A843B4"/>
    <w:rsid w:val="00A844EF"/>
    <w:rsid w:val="00A84596"/>
    <w:rsid w:val="00A847F0"/>
    <w:rsid w:val="00A84A70"/>
    <w:rsid w:val="00A84AF0"/>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9A"/>
    <w:rsid w:val="00A86606"/>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F1C"/>
    <w:rsid w:val="00A9014B"/>
    <w:rsid w:val="00A9063D"/>
    <w:rsid w:val="00A90794"/>
    <w:rsid w:val="00A90795"/>
    <w:rsid w:val="00A90DEA"/>
    <w:rsid w:val="00A90E6B"/>
    <w:rsid w:val="00A90E7C"/>
    <w:rsid w:val="00A90E85"/>
    <w:rsid w:val="00A90FA1"/>
    <w:rsid w:val="00A90FA4"/>
    <w:rsid w:val="00A91174"/>
    <w:rsid w:val="00A91189"/>
    <w:rsid w:val="00A9137C"/>
    <w:rsid w:val="00A9174A"/>
    <w:rsid w:val="00A91A1C"/>
    <w:rsid w:val="00A91ACD"/>
    <w:rsid w:val="00A91EDF"/>
    <w:rsid w:val="00A92347"/>
    <w:rsid w:val="00A92407"/>
    <w:rsid w:val="00A9253B"/>
    <w:rsid w:val="00A925F3"/>
    <w:rsid w:val="00A92AC6"/>
    <w:rsid w:val="00A92DAC"/>
    <w:rsid w:val="00A92DF9"/>
    <w:rsid w:val="00A92EF0"/>
    <w:rsid w:val="00A93065"/>
    <w:rsid w:val="00A93101"/>
    <w:rsid w:val="00A9338F"/>
    <w:rsid w:val="00A935BD"/>
    <w:rsid w:val="00A93B75"/>
    <w:rsid w:val="00A93D0E"/>
    <w:rsid w:val="00A93F0B"/>
    <w:rsid w:val="00A93F4F"/>
    <w:rsid w:val="00A94055"/>
    <w:rsid w:val="00A940DF"/>
    <w:rsid w:val="00A9421F"/>
    <w:rsid w:val="00A94354"/>
    <w:rsid w:val="00A94843"/>
    <w:rsid w:val="00A94BD7"/>
    <w:rsid w:val="00A94DED"/>
    <w:rsid w:val="00A94EA5"/>
    <w:rsid w:val="00A94F39"/>
    <w:rsid w:val="00A950FC"/>
    <w:rsid w:val="00A95198"/>
    <w:rsid w:val="00A95962"/>
    <w:rsid w:val="00A95AA4"/>
    <w:rsid w:val="00A95BCF"/>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3"/>
    <w:rsid w:val="00AA2597"/>
    <w:rsid w:val="00AA25A4"/>
    <w:rsid w:val="00AA2836"/>
    <w:rsid w:val="00AA2A28"/>
    <w:rsid w:val="00AA2BE3"/>
    <w:rsid w:val="00AA30CD"/>
    <w:rsid w:val="00AA312C"/>
    <w:rsid w:val="00AA31DF"/>
    <w:rsid w:val="00AA3259"/>
    <w:rsid w:val="00AA3263"/>
    <w:rsid w:val="00AA3367"/>
    <w:rsid w:val="00AA36C0"/>
    <w:rsid w:val="00AA3863"/>
    <w:rsid w:val="00AA3896"/>
    <w:rsid w:val="00AA3909"/>
    <w:rsid w:val="00AA3957"/>
    <w:rsid w:val="00AA3C9A"/>
    <w:rsid w:val="00AA3F07"/>
    <w:rsid w:val="00AA4003"/>
    <w:rsid w:val="00AA44DF"/>
    <w:rsid w:val="00AA47D6"/>
    <w:rsid w:val="00AA480C"/>
    <w:rsid w:val="00AA4D54"/>
    <w:rsid w:val="00AA4E39"/>
    <w:rsid w:val="00AA54CD"/>
    <w:rsid w:val="00AA5555"/>
    <w:rsid w:val="00AA5760"/>
    <w:rsid w:val="00AA5983"/>
    <w:rsid w:val="00AA5B08"/>
    <w:rsid w:val="00AA5C8A"/>
    <w:rsid w:val="00AA5CD0"/>
    <w:rsid w:val="00AA60C0"/>
    <w:rsid w:val="00AA6193"/>
    <w:rsid w:val="00AA6619"/>
    <w:rsid w:val="00AA6802"/>
    <w:rsid w:val="00AA6883"/>
    <w:rsid w:val="00AA6A4A"/>
    <w:rsid w:val="00AA6BDE"/>
    <w:rsid w:val="00AA6F9F"/>
    <w:rsid w:val="00AA7001"/>
    <w:rsid w:val="00AA7011"/>
    <w:rsid w:val="00AA7162"/>
    <w:rsid w:val="00AA72DA"/>
    <w:rsid w:val="00AA7944"/>
    <w:rsid w:val="00AA7A29"/>
    <w:rsid w:val="00AA7B1B"/>
    <w:rsid w:val="00AA7BC6"/>
    <w:rsid w:val="00AB01F4"/>
    <w:rsid w:val="00AB02E6"/>
    <w:rsid w:val="00AB0490"/>
    <w:rsid w:val="00AB05B1"/>
    <w:rsid w:val="00AB0645"/>
    <w:rsid w:val="00AB0869"/>
    <w:rsid w:val="00AB0990"/>
    <w:rsid w:val="00AB0A9D"/>
    <w:rsid w:val="00AB0B8A"/>
    <w:rsid w:val="00AB0F7F"/>
    <w:rsid w:val="00AB1678"/>
    <w:rsid w:val="00AB16D4"/>
    <w:rsid w:val="00AB1EA9"/>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5D"/>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7C"/>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B7"/>
    <w:rsid w:val="00AC1B93"/>
    <w:rsid w:val="00AC20E6"/>
    <w:rsid w:val="00AC210F"/>
    <w:rsid w:val="00AC23F5"/>
    <w:rsid w:val="00AC2B50"/>
    <w:rsid w:val="00AC2CC1"/>
    <w:rsid w:val="00AC2D3F"/>
    <w:rsid w:val="00AC2DD6"/>
    <w:rsid w:val="00AC2E0C"/>
    <w:rsid w:val="00AC2E89"/>
    <w:rsid w:val="00AC2F2D"/>
    <w:rsid w:val="00AC31D1"/>
    <w:rsid w:val="00AC33F1"/>
    <w:rsid w:val="00AC359D"/>
    <w:rsid w:val="00AC36B8"/>
    <w:rsid w:val="00AC3717"/>
    <w:rsid w:val="00AC39D0"/>
    <w:rsid w:val="00AC3A68"/>
    <w:rsid w:val="00AC3FBF"/>
    <w:rsid w:val="00AC45A0"/>
    <w:rsid w:val="00AC4C08"/>
    <w:rsid w:val="00AC511C"/>
    <w:rsid w:val="00AC5357"/>
    <w:rsid w:val="00AC566A"/>
    <w:rsid w:val="00AC5D9D"/>
    <w:rsid w:val="00AC5DDE"/>
    <w:rsid w:val="00AC5F08"/>
    <w:rsid w:val="00AC614A"/>
    <w:rsid w:val="00AC62F8"/>
    <w:rsid w:val="00AC64A3"/>
    <w:rsid w:val="00AC668D"/>
    <w:rsid w:val="00AC6845"/>
    <w:rsid w:val="00AC6A5A"/>
    <w:rsid w:val="00AC6A6B"/>
    <w:rsid w:val="00AC6A9B"/>
    <w:rsid w:val="00AC6CA4"/>
    <w:rsid w:val="00AC6F2E"/>
    <w:rsid w:val="00AC736F"/>
    <w:rsid w:val="00AC7392"/>
    <w:rsid w:val="00AC756F"/>
    <w:rsid w:val="00AC75E1"/>
    <w:rsid w:val="00AC7D08"/>
    <w:rsid w:val="00AC7DAA"/>
    <w:rsid w:val="00AD0099"/>
    <w:rsid w:val="00AD0135"/>
    <w:rsid w:val="00AD06E3"/>
    <w:rsid w:val="00AD0AF2"/>
    <w:rsid w:val="00AD0D6E"/>
    <w:rsid w:val="00AD1124"/>
    <w:rsid w:val="00AD1174"/>
    <w:rsid w:val="00AD176A"/>
    <w:rsid w:val="00AD1808"/>
    <w:rsid w:val="00AD18F5"/>
    <w:rsid w:val="00AD19BD"/>
    <w:rsid w:val="00AD1AFF"/>
    <w:rsid w:val="00AD209C"/>
    <w:rsid w:val="00AD20B6"/>
    <w:rsid w:val="00AD235D"/>
    <w:rsid w:val="00AD2668"/>
    <w:rsid w:val="00AD293E"/>
    <w:rsid w:val="00AD2D43"/>
    <w:rsid w:val="00AD2F08"/>
    <w:rsid w:val="00AD3383"/>
    <w:rsid w:val="00AD34AA"/>
    <w:rsid w:val="00AD351F"/>
    <w:rsid w:val="00AD36DC"/>
    <w:rsid w:val="00AD3B62"/>
    <w:rsid w:val="00AD3BD1"/>
    <w:rsid w:val="00AD3D64"/>
    <w:rsid w:val="00AD3DAA"/>
    <w:rsid w:val="00AD3DDE"/>
    <w:rsid w:val="00AD3E2E"/>
    <w:rsid w:val="00AD3F70"/>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E40"/>
    <w:rsid w:val="00AD600F"/>
    <w:rsid w:val="00AD63B1"/>
    <w:rsid w:val="00AD63B5"/>
    <w:rsid w:val="00AD65A4"/>
    <w:rsid w:val="00AD678D"/>
    <w:rsid w:val="00AD67CF"/>
    <w:rsid w:val="00AD6BDF"/>
    <w:rsid w:val="00AD6E79"/>
    <w:rsid w:val="00AD70BB"/>
    <w:rsid w:val="00AD70DA"/>
    <w:rsid w:val="00AD73C9"/>
    <w:rsid w:val="00AD7586"/>
    <w:rsid w:val="00AD75BF"/>
    <w:rsid w:val="00AD764F"/>
    <w:rsid w:val="00AD76AE"/>
    <w:rsid w:val="00AD76E3"/>
    <w:rsid w:val="00AD77CA"/>
    <w:rsid w:val="00AD78E8"/>
    <w:rsid w:val="00AD7A28"/>
    <w:rsid w:val="00AD7CE7"/>
    <w:rsid w:val="00AD7D4F"/>
    <w:rsid w:val="00AD7F1E"/>
    <w:rsid w:val="00AD7F21"/>
    <w:rsid w:val="00AD7F73"/>
    <w:rsid w:val="00AD7FC3"/>
    <w:rsid w:val="00AE0298"/>
    <w:rsid w:val="00AE032D"/>
    <w:rsid w:val="00AE038C"/>
    <w:rsid w:val="00AE047F"/>
    <w:rsid w:val="00AE075D"/>
    <w:rsid w:val="00AE07D9"/>
    <w:rsid w:val="00AE08B3"/>
    <w:rsid w:val="00AE0A2B"/>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08B"/>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5E2"/>
    <w:rsid w:val="00AE56A2"/>
    <w:rsid w:val="00AE56C7"/>
    <w:rsid w:val="00AE58C5"/>
    <w:rsid w:val="00AE5993"/>
    <w:rsid w:val="00AE5B55"/>
    <w:rsid w:val="00AE5BF8"/>
    <w:rsid w:val="00AE5F51"/>
    <w:rsid w:val="00AE5FD6"/>
    <w:rsid w:val="00AE6070"/>
    <w:rsid w:val="00AE6119"/>
    <w:rsid w:val="00AE6127"/>
    <w:rsid w:val="00AE619F"/>
    <w:rsid w:val="00AE63DA"/>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5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363"/>
    <w:rsid w:val="00AF4410"/>
    <w:rsid w:val="00AF44F8"/>
    <w:rsid w:val="00AF4514"/>
    <w:rsid w:val="00AF46C4"/>
    <w:rsid w:val="00AF46C7"/>
    <w:rsid w:val="00AF4717"/>
    <w:rsid w:val="00AF4956"/>
    <w:rsid w:val="00AF4EB3"/>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346"/>
    <w:rsid w:val="00AF7535"/>
    <w:rsid w:val="00AF799C"/>
    <w:rsid w:val="00B00000"/>
    <w:rsid w:val="00B00067"/>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00"/>
    <w:rsid w:val="00B066EA"/>
    <w:rsid w:val="00B06783"/>
    <w:rsid w:val="00B06D28"/>
    <w:rsid w:val="00B06D9A"/>
    <w:rsid w:val="00B06DB4"/>
    <w:rsid w:val="00B06EB7"/>
    <w:rsid w:val="00B070B0"/>
    <w:rsid w:val="00B070CE"/>
    <w:rsid w:val="00B073F0"/>
    <w:rsid w:val="00B07756"/>
    <w:rsid w:val="00B07799"/>
    <w:rsid w:val="00B07D77"/>
    <w:rsid w:val="00B1041B"/>
    <w:rsid w:val="00B10616"/>
    <w:rsid w:val="00B1071B"/>
    <w:rsid w:val="00B109D9"/>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58A"/>
    <w:rsid w:val="00B12702"/>
    <w:rsid w:val="00B12729"/>
    <w:rsid w:val="00B12B30"/>
    <w:rsid w:val="00B12B92"/>
    <w:rsid w:val="00B13222"/>
    <w:rsid w:val="00B1388B"/>
    <w:rsid w:val="00B138BE"/>
    <w:rsid w:val="00B13AB7"/>
    <w:rsid w:val="00B13BCC"/>
    <w:rsid w:val="00B13D36"/>
    <w:rsid w:val="00B13DDF"/>
    <w:rsid w:val="00B14018"/>
    <w:rsid w:val="00B1410B"/>
    <w:rsid w:val="00B143D6"/>
    <w:rsid w:val="00B14457"/>
    <w:rsid w:val="00B14EA4"/>
    <w:rsid w:val="00B1504B"/>
    <w:rsid w:val="00B150D4"/>
    <w:rsid w:val="00B154E4"/>
    <w:rsid w:val="00B1571F"/>
    <w:rsid w:val="00B15897"/>
    <w:rsid w:val="00B159C1"/>
    <w:rsid w:val="00B15A26"/>
    <w:rsid w:val="00B15B78"/>
    <w:rsid w:val="00B15D1D"/>
    <w:rsid w:val="00B162EC"/>
    <w:rsid w:val="00B164F7"/>
    <w:rsid w:val="00B1659A"/>
    <w:rsid w:val="00B16620"/>
    <w:rsid w:val="00B1666C"/>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5A"/>
    <w:rsid w:val="00B177C0"/>
    <w:rsid w:val="00B1791F"/>
    <w:rsid w:val="00B17C2C"/>
    <w:rsid w:val="00B17C49"/>
    <w:rsid w:val="00B17D82"/>
    <w:rsid w:val="00B17D83"/>
    <w:rsid w:val="00B17E55"/>
    <w:rsid w:val="00B17E99"/>
    <w:rsid w:val="00B203E8"/>
    <w:rsid w:val="00B203F9"/>
    <w:rsid w:val="00B2087F"/>
    <w:rsid w:val="00B20B60"/>
    <w:rsid w:val="00B20D55"/>
    <w:rsid w:val="00B21155"/>
    <w:rsid w:val="00B21494"/>
    <w:rsid w:val="00B2171B"/>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07"/>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55"/>
    <w:rsid w:val="00B24EB8"/>
    <w:rsid w:val="00B24EE1"/>
    <w:rsid w:val="00B253C9"/>
    <w:rsid w:val="00B257ED"/>
    <w:rsid w:val="00B258F6"/>
    <w:rsid w:val="00B25950"/>
    <w:rsid w:val="00B25A65"/>
    <w:rsid w:val="00B25B7D"/>
    <w:rsid w:val="00B25D02"/>
    <w:rsid w:val="00B25DA4"/>
    <w:rsid w:val="00B262F8"/>
    <w:rsid w:val="00B2642A"/>
    <w:rsid w:val="00B2660F"/>
    <w:rsid w:val="00B2669B"/>
    <w:rsid w:val="00B2681A"/>
    <w:rsid w:val="00B268AA"/>
    <w:rsid w:val="00B26ADC"/>
    <w:rsid w:val="00B26C56"/>
    <w:rsid w:val="00B27011"/>
    <w:rsid w:val="00B270F3"/>
    <w:rsid w:val="00B27180"/>
    <w:rsid w:val="00B27219"/>
    <w:rsid w:val="00B27349"/>
    <w:rsid w:val="00B27586"/>
    <w:rsid w:val="00B279A8"/>
    <w:rsid w:val="00B27C91"/>
    <w:rsid w:val="00B27E12"/>
    <w:rsid w:val="00B30180"/>
    <w:rsid w:val="00B30330"/>
    <w:rsid w:val="00B30817"/>
    <w:rsid w:val="00B3086D"/>
    <w:rsid w:val="00B30920"/>
    <w:rsid w:val="00B30A32"/>
    <w:rsid w:val="00B30A5C"/>
    <w:rsid w:val="00B30AFC"/>
    <w:rsid w:val="00B30C8B"/>
    <w:rsid w:val="00B30CFB"/>
    <w:rsid w:val="00B30D5B"/>
    <w:rsid w:val="00B30E52"/>
    <w:rsid w:val="00B31025"/>
    <w:rsid w:val="00B31204"/>
    <w:rsid w:val="00B312BD"/>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F23"/>
    <w:rsid w:val="00B34F3A"/>
    <w:rsid w:val="00B35083"/>
    <w:rsid w:val="00B35799"/>
    <w:rsid w:val="00B357D5"/>
    <w:rsid w:val="00B357EA"/>
    <w:rsid w:val="00B35C09"/>
    <w:rsid w:val="00B35FBF"/>
    <w:rsid w:val="00B35FC1"/>
    <w:rsid w:val="00B36604"/>
    <w:rsid w:val="00B36817"/>
    <w:rsid w:val="00B36A04"/>
    <w:rsid w:val="00B36D32"/>
    <w:rsid w:val="00B36F78"/>
    <w:rsid w:val="00B3706D"/>
    <w:rsid w:val="00B3733A"/>
    <w:rsid w:val="00B373A4"/>
    <w:rsid w:val="00B373B1"/>
    <w:rsid w:val="00B3763C"/>
    <w:rsid w:val="00B37640"/>
    <w:rsid w:val="00B37769"/>
    <w:rsid w:val="00B378BB"/>
    <w:rsid w:val="00B37935"/>
    <w:rsid w:val="00B37A70"/>
    <w:rsid w:val="00B37C5E"/>
    <w:rsid w:val="00B37F67"/>
    <w:rsid w:val="00B4009E"/>
    <w:rsid w:val="00B400A3"/>
    <w:rsid w:val="00B4013A"/>
    <w:rsid w:val="00B403E5"/>
    <w:rsid w:val="00B407C0"/>
    <w:rsid w:val="00B4099A"/>
    <w:rsid w:val="00B409D6"/>
    <w:rsid w:val="00B40A31"/>
    <w:rsid w:val="00B40A47"/>
    <w:rsid w:val="00B40A7F"/>
    <w:rsid w:val="00B40BAA"/>
    <w:rsid w:val="00B40F4F"/>
    <w:rsid w:val="00B412AB"/>
    <w:rsid w:val="00B41575"/>
    <w:rsid w:val="00B416B0"/>
    <w:rsid w:val="00B41960"/>
    <w:rsid w:val="00B4198D"/>
    <w:rsid w:val="00B41992"/>
    <w:rsid w:val="00B41A10"/>
    <w:rsid w:val="00B41B42"/>
    <w:rsid w:val="00B41D4E"/>
    <w:rsid w:val="00B420CA"/>
    <w:rsid w:val="00B42156"/>
    <w:rsid w:val="00B42163"/>
    <w:rsid w:val="00B42231"/>
    <w:rsid w:val="00B42562"/>
    <w:rsid w:val="00B4264F"/>
    <w:rsid w:val="00B42975"/>
    <w:rsid w:val="00B42ADD"/>
    <w:rsid w:val="00B42B17"/>
    <w:rsid w:val="00B42DC1"/>
    <w:rsid w:val="00B4319D"/>
    <w:rsid w:val="00B436C3"/>
    <w:rsid w:val="00B438DA"/>
    <w:rsid w:val="00B43D72"/>
    <w:rsid w:val="00B44310"/>
    <w:rsid w:val="00B443C7"/>
    <w:rsid w:val="00B44697"/>
    <w:rsid w:val="00B446B0"/>
    <w:rsid w:val="00B446CA"/>
    <w:rsid w:val="00B44794"/>
    <w:rsid w:val="00B447CE"/>
    <w:rsid w:val="00B447D6"/>
    <w:rsid w:val="00B4488D"/>
    <w:rsid w:val="00B449E8"/>
    <w:rsid w:val="00B44A4E"/>
    <w:rsid w:val="00B44AAD"/>
    <w:rsid w:val="00B44D2A"/>
    <w:rsid w:val="00B44F0C"/>
    <w:rsid w:val="00B45037"/>
    <w:rsid w:val="00B4511E"/>
    <w:rsid w:val="00B4536F"/>
    <w:rsid w:val="00B453FF"/>
    <w:rsid w:val="00B45966"/>
    <w:rsid w:val="00B45BB7"/>
    <w:rsid w:val="00B45F88"/>
    <w:rsid w:val="00B4604D"/>
    <w:rsid w:val="00B46080"/>
    <w:rsid w:val="00B461B6"/>
    <w:rsid w:val="00B463FF"/>
    <w:rsid w:val="00B464EF"/>
    <w:rsid w:val="00B465A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A38"/>
    <w:rsid w:val="00B52BE9"/>
    <w:rsid w:val="00B52F7E"/>
    <w:rsid w:val="00B53165"/>
    <w:rsid w:val="00B5320E"/>
    <w:rsid w:val="00B53566"/>
    <w:rsid w:val="00B5359C"/>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45"/>
    <w:rsid w:val="00B55842"/>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296"/>
    <w:rsid w:val="00B574D6"/>
    <w:rsid w:val="00B574DA"/>
    <w:rsid w:val="00B579C3"/>
    <w:rsid w:val="00B57A34"/>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CAE"/>
    <w:rsid w:val="00B61DB3"/>
    <w:rsid w:val="00B61E60"/>
    <w:rsid w:val="00B61EEC"/>
    <w:rsid w:val="00B62057"/>
    <w:rsid w:val="00B620EB"/>
    <w:rsid w:val="00B62742"/>
    <w:rsid w:val="00B6277A"/>
    <w:rsid w:val="00B62A1E"/>
    <w:rsid w:val="00B62A55"/>
    <w:rsid w:val="00B62B23"/>
    <w:rsid w:val="00B62C60"/>
    <w:rsid w:val="00B62CD2"/>
    <w:rsid w:val="00B62DF4"/>
    <w:rsid w:val="00B62DFA"/>
    <w:rsid w:val="00B632AA"/>
    <w:rsid w:val="00B63385"/>
    <w:rsid w:val="00B635F8"/>
    <w:rsid w:val="00B6387E"/>
    <w:rsid w:val="00B6391C"/>
    <w:rsid w:val="00B63AB7"/>
    <w:rsid w:val="00B63C37"/>
    <w:rsid w:val="00B63CBC"/>
    <w:rsid w:val="00B63E94"/>
    <w:rsid w:val="00B63F7D"/>
    <w:rsid w:val="00B63F7F"/>
    <w:rsid w:val="00B6437B"/>
    <w:rsid w:val="00B644CF"/>
    <w:rsid w:val="00B645A6"/>
    <w:rsid w:val="00B6487B"/>
    <w:rsid w:val="00B64BC8"/>
    <w:rsid w:val="00B64D0E"/>
    <w:rsid w:val="00B654E9"/>
    <w:rsid w:val="00B656C5"/>
    <w:rsid w:val="00B656FE"/>
    <w:rsid w:val="00B66018"/>
    <w:rsid w:val="00B66127"/>
    <w:rsid w:val="00B6616E"/>
    <w:rsid w:val="00B663DD"/>
    <w:rsid w:val="00B6647A"/>
    <w:rsid w:val="00B6687A"/>
    <w:rsid w:val="00B66C15"/>
    <w:rsid w:val="00B66CC0"/>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0E39"/>
    <w:rsid w:val="00B71188"/>
    <w:rsid w:val="00B71267"/>
    <w:rsid w:val="00B71293"/>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636"/>
    <w:rsid w:val="00B757F1"/>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E1F"/>
    <w:rsid w:val="00B77F3D"/>
    <w:rsid w:val="00B8005D"/>
    <w:rsid w:val="00B80091"/>
    <w:rsid w:val="00B800B1"/>
    <w:rsid w:val="00B80425"/>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97"/>
    <w:rsid w:val="00B819DA"/>
    <w:rsid w:val="00B81AED"/>
    <w:rsid w:val="00B81F79"/>
    <w:rsid w:val="00B8224B"/>
    <w:rsid w:val="00B8227A"/>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7C6"/>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607"/>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EBE"/>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8E3"/>
    <w:rsid w:val="00B96C70"/>
    <w:rsid w:val="00B96D4F"/>
    <w:rsid w:val="00B96D54"/>
    <w:rsid w:val="00B96ED9"/>
    <w:rsid w:val="00B97104"/>
    <w:rsid w:val="00B972D6"/>
    <w:rsid w:val="00B977B6"/>
    <w:rsid w:val="00B97934"/>
    <w:rsid w:val="00B97A1F"/>
    <w:rsid w:val="00B97A26"/>
    <w:rsid w:val="00B97A7A"/>
    <w:rsid w:val="00B97D6A"/>
    <w:rsid w:val="00B97D76"/>
    <w:rsid w:val="00BA01F4"/>
    <w:rsid w:val="00BA0325"/>
    <w:rsid w:val="00BA03BD"/>
    <w:rsid w:val="00BA04CC"/>
    <w:rsid w:val="00BA0564"/>
    <w:rsid w:val="00BA057E"/>
    <w:rsid w:val="00BA070E"/>
    <w:rsid w:val="00BA083E"/>
    <w:rsid w:val="00BA08A1"/>
    <w:rsid w:val="00BA08F2"/>
    <w:rsid w:val="00BA0A5E"/>
    <w:rsid w:val="00BA0B72"/>
    <w:rsid w:val="00BA0BB1"/>
    <w:rsid w:val="00BA0C56"/>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97"/>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E4"/>
    <w:rsid w:val="00BA650B"/>
    <w:rsid w:val="00BA6B0A"/>
    <w:rsid w:val="00BA6C68"/>
    <w:rsid w:val="00BA7008"/>
    <w:rsid w:val="00BA7068"/>
    <w:rsid w:val="00BA71B4"/>
    <w:rsid w:val="00BA7218"/>
    <w:rsid w:val="00BA73E5"/>
    <w:rsid w:val="00BA73F4"/>
    <w:rsid w:val="00BA766C"/>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1A"/>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094"/>
    <w:rsid w:val="00BB4212"/>
    <w:rsid w:val="00BB4403"/>
    <w:rsid w:val="00BB46BF"/>
    <w:rsid w:val="00BB4858"/>
    <w:rsid w:val="00BB4A8C"/>
    <w:rsid w:val="00BB4CCF"/>
    <w:rsid w:val="00BB4E88"/>
    <w:rsid w:val="00BB4E8F"/>
    <w:rsid w:val="00BB4ECF"/>
    <w:rsid w:val="00BB4F1C"/>
    <w:rsid w:val="00BB4F35"/>
    <w:rsid w:val="00BB51C1"/>
    <w:rsid w:val="00BB553A"/>
    <w:rsid w:val="00BB5564"/>
    <w:rsid w:val="00BB5576"/>
    <w:rsid w:val="00BB55B4"/>
    <w:rsid w:val="00BB561C"/>
    <w:rsid w:val="00BB56F9"/>
    <w:rsid w:val="00BB57D6"/>
    <w:rsid w:val="00BB581B"/>
    <w:rsid w:val="00BB5830"/>
    <w:rsid w:val="00BB58F8"/>
    <w:rsid w:val="00BB5B64"/>
    <w:rsid w:val="00BB5EB3"/>
    <w:rsid w:val="00BB5F9B"/>
    <w:rsid w:val="00BB6041"/>
    <w:rsid w:val="00BB605D"/>
    <w:rsid w:val="00BB6302"/>
    <w:rsid w:val="00BB633D"/>
    <w:rsid w:val="00BB65E7"/>
    <w:rsid w:val="00BB663F"/>
    <w:rsid w:val="00BB6664"/>
    <w:rsid w:val="00BB66CA"/>
    <w:rsid w:val="00BB6794"/>
    <w:rsid w:val="00BB69E6"/>
    <w:rsid w:val="00BB6A9F"/>
    <w:rsid w:val="00BB6BCA"/>
    <w:rsid w:val="00BB6C3D"/>
    <w:rsid w:val="00BB6D89"/>
    <w:rsid w:val="00BB6EA6"/>
    <w:rsid w:val="00BB6F54"/>
    <w:rsid w:val="00BB7114"/>
    <w:rsid w:val="00BB72FF"/>
    <w:rsid w:val="00BB748D"/>
    <w:rsid w:val="00BB7652"/>
    <w:rsid w:val="00BB7771"/>
    <w:rsid w:val="00BB7EEF"/>
    <w:rsid w:val="00BB7F93"/>
    <w:rsid w:val="00BC0005"/>
    <w:rsid w:val="00BC001B"/>
    <w:rsid w:val="00BC02EA"/>
    <w:rsid w:val="00BC0561"/>
    <w:rsid w:val="00BC0766"/>
    <w:rsid w:val="00BC07AC"/>
    <w:rsid w:val="00BC082A"/>
    <w:rsid w:val="00BC0B24"/>
    <w:rsid w:val="00BC0DBD"/>
    <w:rsid w:val="00BC0E3E"/>
    <w:rsid w:val="00BC0EF4"/>
    <w:rsid w:val="00BC0FF3"/>
    <w:rsid w:val="00BC119C"/>
    <w:rsid w:val="00BC1472"/>
    <w:rsid w:val="00BC15EA"/>
    <w:rsid w:val="00BC1862"/>
    <w:rsid w:val="00BC18D1"/>
    <w:rsid w:val="00BC1A6E"/>
    <w:rsid w:val="00BC1ACB"/>
    <w:rsid w:val="00BC1B76"/>
    <w:rsid w:val="00BC1CE1"/>
    <w:rsid w:val="00BC1D2F"/>
    <w:rsid w:val="00BC1D3C"/>
    <w:rsid w:val="00BC1D41"/>
    <w:rsid w:val="00BC1E0E"/>
    <w:rsid w:val="00BC1E78"/>
    <w:rsid w:val="00BC1FCB"/>
    <w:rsid w:val="00BC208F"/>
    <w:rsid w:val="00BC214A"/>
    <w:rsid w:val="00BC216C"/>
    <w:rsid w:val="00BC21BF"/>
    <w:rsid w:val="00BC26F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81"/>
    <w:rsid w:val="00BC3FA5"/>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EB"/>
    <w:rsid w:val="00BC5AF5"/>
    <w:rsid w:val="00BC5B89"/>
    <w:rsid w:val="00BC5EB0"/>
    <w:rsid w:val="00BC6135"/>
    <w:rsid w:val="00BC61AA"/>
    <w:rsid w:val="00BC6262"/>
    <w:rsid w:val="00BC62B5"/>
    <w:rsid w:val="00BC6628"/>
    <w:rsid w:val="00BC66A1"/>
    <w:rsid w:val="00BC66A9"/>
    <w:rsid w:val="00BC6893"/>
    <w:rsid w:val="00BC6C1B"/>
    <w:rsid w:val="00BC6C9D"/>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0B"/>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2035"/>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12C"/>
    <w:rsid w:val="00BD41B0"/>
    <w:rsid w:val="00BD4327"/>
    <w:rsid w:val="00BD44B6"/>
    <w:rsid w:val="00BD480C"/>
    <w:rsid w:val="00BD4B10"/>
    <w:rsid w:val="00BD4C2D"/>
    <w:rsid w:val="00BD4C67"/>
    <w:rsid w:val="00BD4CC2"/>
    <w:rsid w:val="00BD4CED"/>
    <w:rsid w:val="00BD4EE8"/>
    <w:rsid w:val="00BD4F99"/>
    <w:rsid w:val="00BD5101"/>
    <w:rsid w:val="00BD5375"/>
    <w:rsid w:val="00BD5397"/>
    <w:rsid w:val="00BD53A6"/>
    <w:rsid w:val="00BD593E"/>
    <w:rsid w:val="00BD5C3F"/>
    <w:rsid w:val="00BD5CEA"/>
    <w:rsid w:val="00BD5E45"/>
    <w:rsid w:val="00BD64AF"/>
    <w:rsid w:val="00BD6552"/>
    <w:rsid w:val="00BD65DA"/>
    <w:rsid w:val="00BD66D6"/>
    <w:rsid w:val="00BD6CD9"/>
    <w:rsid w:val="00BD6D6D"/>
    <w:rsid w:val="00BD7023"/>
    <w:rsid w:val="00BD720C"/>
    <w:rsid w:val="00BD7317"/>
    <w:rsid w:val="00BD732A"/>
    <w:rsid w:val="00BD7897"/>
    <w:rsid w:val="00BD7B87"/>
    <w:rsid w:val="00BD7E3F"/>
    <w:rsid w:val="00BD7F8E"/>
    <w:rsid w:val="00BE00B5"/>
    <w:rsid w:val="00BE02B3"/>
    <w:rsid w:val="00BE050B"/>
    <w:rsid w:val="00BE0590"/>
    <w:rsid w:val="00BE080D"/>
    <w:rsid w:val="00BE0AB8"/>
    <w:rsid w:val="00BE0B48"/>
    <w:rsid w:val="00BE0E8B"/>
    <w:rsid w:val="00BE0FB8"/>
    <w:rsid w:val="00BE1039"/>
    <w:rsid w:val="00BE14A0"/>
    <w:rsid w:val="00BE14DA"/>
    <w:rsid w:val="00BE1803"/>
    <w:rsid w:val="00BE1866"/>
    <w:rsid w:val="00BE19F0"/>
    <w:rsid w:val="00BE1D5A"/>
    <w:rsid w:val="00BE1E31"/>
    <w:rsid w:val="00BE1F26"/>
    <w:rsid w:val="00BE21BC"/>
    <w:rsid w:val="00BE2249"/>
    <w:rsid w:val="00BE248C"/>
    <w:rsid w:val="00BE2593"/>
    <w:rsid w:val="00BE26BD"/>
    <w:rsid w:val="00BE27F3"/>
    <w:rsid w:val="00BE2CB9"/>
    <w:rsid w:val="00BE2CD1"/>
    <w:rsid w:val="00BE2E84"/>
    <w:rsid w:val="00BE3081"/>
    <w:rsid w:val="00BE3451"/>
    <w:rsid w:val="00BE3506"/>
    <w:rsid w:val="00BE3AE6"/>
    <w:rsid w:val="00BE3CA2"/>
    <w:rsid w:val="00BE3E18"/>
    <w:rsid w:val="00BE3FAB"/>
    <w:rsid w:val="00BE4315"/>
    <w:rsid w:val="00BE4A40"/>
    <w:rsid w:val="00BE4EF0"/>
    <w:rsid w:val="00BE53DF"/>
    <w:rsid w:val="00BE54CF"/>
    <w:rsid w:val="00BE55AE"/>
    <w:rsid w:val="00BE5604"/>
    <w:rsid w:val="00BE5642"/>
    <w:rsid w:val="00BE5713"/>
    <w:rsid w:val="00BE58BD"/>
    <w:rsid w:val="00BE5911"/>
    <w:rsid w:val="00BE5B3A"/>
    <w:rsid w:val="00BE5BC0"/>
    <w:rsid w:val="00BE5D30"/>
    <w:rsid w:val="00BE5FB5"/>
    <w:rsid w:val="00BE601E"/>
    <w:rsid w:val="00BE6056"/>
    <w:rsid w:val="00BE61E0"/>
    <w:rsid w:val="00BE61FA"/>
    <w:rsid w:val="00BE6434"/>
    <w:rsid w:val="00BE65A9"/>
    <w:rsid w:val="00BE66CD"/>
    <w:rsid w:val="00BE6749"/>
    <w:rsid w:val="00BE6796"/>
    <w:rsid w:val="00BE680A"/>
    <w:rsid w:val="00BE69C2"/>
    <w:rsid w:val="00BE69FE"/>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5DE"/>
    <w:rsid w:val="00BF066C"/>
    <w:rsid w:val="00BF0784"/>
    <w:rsid w:val="00BF0A9D"/>
    <w:rsid w:val="00BF0B8F"/>
    <w:rsid w:val="00BF0DAE"/>
    <w:rsid w:val="00BF10B7"/>
    <w:rsid w:val="00BF114E"/>
    <w:rsid w:val="00BF1401"/>
    <w:rsid w:val="00BF1480"/>
    <w:rsid w:val="00BF1651"/>
    <w:rsid w:val="00BF1A35"/>
    <w:rsid w:val="00BF1B61"/>
    <w:rsid w:val="00BF1BD7"/>
    <w:rsid w:val="00BF1CA3"/>
    <w:rsid w:val="00BF1D73"/>
    <w:rsid w:val="00BF20DC"/>
    <w:rsid w:val="00BF225C"/>
    <w:rsid w:val="00BF26BE"/>
    <w:rsid w:val="00BF26C3"/>
    <w:rsid w:val="00BF2803"/>
    <w:rsid w:val="00BF2BE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29"/>
    <w:rsid w:val="00BF5EF0"/>
    <w:rsid w:val="00BF607A"/>
    <w:rsid w:val="00BF63C4"/>
    <w:rsid w:val="00BF659C"/>
    <w:rsid w:val="00BF67EF"/>
    <w:rsid w:val="00BF68A0"/>
    <w:rsid w:val="00BF68D9"/>
    <w:rsid w:val="00BF6B12"/>
    <w:rsid w:val="00BF6B85"/>
    <w:rsid w:val="00BF6F93"/>
    <w:rsid w:val="00BF7032"/>
    <w:rsid w:val="00BF721B"/>
    <w:rsid w:val="00BF727A"/>
    <w:rsid w:val="00BF73F0"/>
    <w:rsid w:val="00BF744E"/>
    <w:rsid w:val="00BF7780"/>
    <w:rsid w:val="00BF7813"/>
    <w:rsid w:val="00BF7845"/>
    <w:rsid w:val="00BF7865"/>
    <w:rsid w:val="00BF7C8B"/>
    <w:rsid w:val="00C0000C"/>
    <w:rsid w:val="00C00040"/>
    <w:rsid w:val="00C003FB"/>
    <w:rsid w:val="00C0079C"/>
    <w:rsid w:val="00C0083C"/>
    <w:rsid w:val="00C009F0"/>
    <w:rsid w:val="00C00C99"/>
    <w:rsid w:val="00C010A8"/>
    <w:rsid w:val="00C0141D"/>
    <w:rsid w:val="00C014DE"/>
    <w:rsid w:val="00C0152B"/>
    <w:rsid w:val="00C0164A"/>
    <w:rsid w:val="00C017BF"/>
    <w:rsid w:val="00C0197B"/>
    <w:rsid w:val="00C019FC"/>
    <w:rsid w:val="00C01B0B"/>
    <w:rsid w:val="00C01CF8"/>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930"/>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DC"/>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3FCC"/>
    <w:rsid w:val="00C143A3"/>
    <w:rsid w:val="00C14479"/>
    <w:rsid w:val="00C144BD"/>
    <w:rsid w:val="00C145AF"/>
    <w:rsid w:val="00C14A4D"/>
    <w:rsid w:val="00C14AE3"/>
    <w:rsid w:val="00C14B86"/>
    <w:rsid w:val="00C14E0D"/>
    <w:rsid w:val="00C14F0A"/>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4D6"/>
    <w:rsid w:val="00C176E9"/>
    <w:rsid w:val="00C17883"/>
    <w:rsid w:val="00C178E6"/>
    <w:rsid w:val="00C179EB"/>
    <w:rsid w:val="00C17AD1"/>
    <w:rsid w:val="00C17DBC"/>
    <w:rsid w:val="00C17EA5"/>
    <w:rsid w:val="00C17FC3"/>
    <w:rsid w:val="00C2012B"/>
    <w:rsid w:val="00C206A9"/>
    <w:rsid w:val="00C20794"/>
    <w:rsid w:val="00C2081E"/>
    <w:rsid w:val="00C20882"/>
    <w:rsid w:val="00C20C68"/>
    <w:rsid w:val="00C20D4D"/>
    <w:rsid w:val="00C20FC2"/>
    <w:rsid w:val="00C2107D"/>
    <w:rsid w:val="00C2123D"/>
    <w:rsid w:val="00C212F0"/>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5D0"/>
    <w:rsid w:val="00C236CF"/>
    <w:rsid w:val="00C237B1"/>
    <w:rsid w:val="00C2388E"/>
    <w:rsid w:val="00C23A73"/>
    <w:rsid w:val="00C23B8A"/>
    <w:rsid w:val="00C23C0D"/>
    <w:rsid w:val="00C23CB8"/>
    <w:rsid w:val="00C23DDF"/>
    <w:rsid w:val="00C23EE3"/>
    <w:rsid w:val="00C240AF"/>
    <w:rsid w:val="00C245B1"/>
    <w:rsid w:val="00C24672"/>
    <w:rsid w:val="00C246EA"/>
    <w:rsid w:val="00C247C0"/>
    <w:rsid w:val="00C24857"/>
    <w:rsid w:val="00C248A8"/>
    <w:rsid w:val="00C250CC"/>
    <w:rsid w:val="00C253D2"/>
    <w:rsid w:val="00C2578E"/>
    <w:rsid w:val="00C25A2D"/>
    <w:rsid w:val="00C25EFB"/>
    <w:rsid w:val="00C26018"/>
    <w:rsid w:val="00C267F3"/>
    <w:rsid w:val="00C2684E"/>
    <w:rsid w:val="00C26B1C"/>
    <w:rsid w:val="00C26BBA"/>
    <w:rsid w:val="00C26D6D"/>
    <w:rsid w:val="00C26E34"/>
    <w:rsid w:val="00C27197"/>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21"/>
    <w:rsid w:val="00C30AE7"/>
    <w:rsid w:val="00C30C25"/>
    <w:rsid w:val="00C30D7D"/>
    <w:rsid w:val="00C30DE6"/>
    <w:rsid w:val="00C31173"/>
    <w:rsid w:val="00C312DF"/>
    <w:rsid w:val="00C313D1"/>
    <w:rsid w:val="00C3141B"/>
    <w:rsid w:val="00C31501"/>
    <w:rsid w:val="00C315AB"/>
    <w:rsid w:val="00C316DD"/>
    <w:rsid w:val="00C31BAA"/>
    <w:rsid w:val="00C31DE7"/>
    <w:rsid w:val="00C31E10"/>
    <w:rsid w:val="00C320B7"/>
    <w:rsid w:val="00C32243"/>
    <w:rsid w:val="00C322D1"/>
    <w:rsid w:val="00C3252A"/>
    <w:rsid w:val="00C325BB"/>
    <w:rsid w:val="00C326A1"/>
    <w:rsid w:val="00C32B4B"/>
    <w:rsid w:val="00C32D32"/>
    <w:rsid w:val="00C32D6C"/>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CF6"/>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A80"/>
    <w:rsid w:val="00C40B04"/>
    <w:rsid w:val="00C40C5C"/>
    <w:rsid w:val="00C40DEB"/>
    <w:rsid w:val="00C40E4D"/>
    <w:rsid w:val="00C40E78"/>
    <w:rsid w:val="00C40FF5"/>
    <w:rsid w:val="00C41018"/>
    <w:rsid w:val="00C412CD"/>
    <w:rsid w:val="00C41407"/>
    <w:rsid w:val="00C4153E"/>
    <w:rsid w:val="00C41557"/>
    <w:rsid w:val="00C41A77"/>
    <w:rsid w:val="00C41F9B"/>
    <w:rsid w:val="00C429B4"/>
    <w:rsid w:val="00C42A62"/>
    <w:rsid w:val="00C42B80"/>
    <w:rsid w:val="00C42C28"/>
    <w:rsid w:val="00C430C6"/>
    <w:rsid w:val="00C43ADE"/>
    <w:rsid w:val="00C445BE"/>
    <w:rsid w:val="00C44609"/>
    <w:rsid w:val="00C44659"/>
    <w:rsid w:val="00C44690"/>
    <w:rsid w:val="00C449E7"/>
    <w:rsid w:val="00C44C18"/>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666"/>
    <w:rsid w:val="00C46826"/>
    <w:rsid w:val="00C468B8"/>
    <w:rsid w:val="00C46D4F"/>
    <w:rsid w:val="00C470B9"/>
    <w:rsid w:val="00C47109"/>
    <w:rsid w:val="00C47118"/>
    <w:rsid w:val="00C473FF"/>
    <w:rsid w:val="00C47432"/>
    <w:rsid w:val="00C4764A"/>
    <w:rsid w:val="00C47885"/>
    <w:rsid w:val="00C47A6F"/>
    <w:rsid w:val="00C47D7C"/>
    <w:rsid w:val="00C47F39"/>
    <w:rsid w:val="00C47FE6"/>
    <w:rsid w:val="00C50153"/>
    <w:rsid w:val="00C50321"/>
    <w:rsid w:val="00C50C5E"/>
    <w:rsid w:val="00C510DD"/>
    <w:rsid w:val="00C511E3"/>
    <w:rsid w:val="00C517F3"/>
    <w:rsid w:val="00C51D5B"/>
    <w:rsid w:val="00C51DEA"/>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BA"/>
    <w:rsid w:val="00C5411B"/>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0A"/>
    <w:rsid w:val="00C5572A"/>
    <w:rsid w:val="00C55863"/>
    <w:rsid w:val="00C5586A"/>
    <w:rsid w:val="00C55CBF"/>
    <w:rsid w:val="00C55CE9"/>
    <w:rsid w:val="00C55D12"/>
    <w:rsid w:val="00C55DBC"/>
    <w:rsid w:val="00C55E8F"/>
    <w:rsid w:val="00C55EC4"/>
    <w:rsid w:val="00C56407"/>
    <w:rsid w:val="00C56708"/>
    <w:rsid w:val="00C56779"/>
    <w:rsid w:val="00C5683B"/>
    <w:rsid w:val="00C56842"/>
    <w:rsid w:val="00C56861"/>
    <w:rsid w:val="00C568F7"/>
    <w:rsid w:val="00C56901"/>
    <w:rsid w:val="00C56C9A"/>
    <w:rsid w:val="00C56E1F"/>
    <w:rsid w:val="00C5707C"/>
    <w:rsid w:val="00C572B3"/>
    <w:rsid w:val="00C5738D"/>
    <w:rsid w:val="00C57632"/>
    <w:rsid w:val="00C576D9"/>
    <w:rsid w:val="00C576FB"/>
    <w:rsid w:val="00C57709"/>
    <w:rsid w:val="00C5776B"/>
    <w:rsid w:val="00C57BE1"/>
    <w:rsid w:val="00C57F1F"/>
    <w:rsid w:val="00C60013"/>
    <w:rsid w:val="00C60015"/>
    <w:rsid w:val="00C60042"/>
    <w:rsid w:val="00C60786"/>
    <w:rsid w:val="00C6091C"/>
    <w:rsid w:val="00C60A94"/>
    <w:rsid w:val="00C60E2E"/>
    <w:rsid w:val="00C60EAA"/>
    <w:rsid w:val="00C610D2"/>
    <w:rsid w:val="00C61270"/>
    <w:rsid w:val="00C6144E"/>
    <w:rsid w:val="00C618C7"/>
    <w:rsid w:val="00C61B9E"/>
    <w:rsid w:val="00C61CEA"/>
    <w:rsid w:val="00C61F29"/>
    <w:rsid w:val="00C61FD1"/>
    <w:rsid w:val="00C62015"/>
    <w:rsid w:val="00C6265A"/>
    <w:rsid w:val="00C62710"/>
    <w:rsid w:val="00C6287F"/>
    <w:rsid w:val="00C62C6C"/>
    <w:rsid w:val="00C63336"/>
    <w:rsid w:val="00C63370"/>
    <w:rsid w:val="00C634E7"/>
    <w:rsid w:val="00C636BA"/>
    <w:rsid w:val="00C638E0"/>
    <w:rsid w:val="00C63D0C"/>
    <w:rsid w:val="00C63D71"/>
    <w:rsid w:val="00C63DEE"/>
    <w:rsid w:val="00C63EE7"/>
    <w:rsid w:val="00C63F9C"/>
    <w:rsid w:val="00C64232"/>
    <w:rsid w:val="00C644DD"/>
    <w:rsid w:val="00C6452E"/>
    <w:rsid w:val="00C64994"/>
    <w:rsid w:val="00C64E9E"/>
    <w:rsid w:val="00C65012"/>
    <w:rsid w:val="00C651B2"/>
    <w:rsid w:val="00C653A3"/>
    <w:rsid w:val="00C6549F"/>
    <w:rsid w:val="00C65629"/>
    <w:rsid w:val="00C6572B"/>
    <w:rsid w:val="00C65737"/>
    <w:rsid w:val="00C65838"/>
    <w:rsid w:val="00C65A2C"/>
    <w:rsid w:val="00C65BFD"/>
    <w:rsid w:val="00C65E23"/>
    <w:rsid w:val="00C65EA3"/>
    <w:rsid w:val="00C65FC9"/>
    <w:rsid w:val="00C65FCA"/>
    <w:rsid w:val="00C6609F"/>
    <w:rsid w:val="00C660D5"/>
    <w:rsid w:val="00C6633B"/>
    <w:rsid w:val="00C6681D"/>
    <w:rsid w:val="00C6688C"/>
    <w:rsid w:val="00C66B29"/>
    <w:rsid w:val="00C6703C"/>
    <w:rsid w:val="00C676EE"/>
    <w:rsid w:val="00C67874"/>
    <w:rsid w:val="00C678F6"/>
    <w:rsid w:val="00C6792F"/>
    <w:rsid w:val="00C67AD8"/>
    <w:rsid w:val="00C67E1C"/>
    <w:rsid w:val="00C67E40"/>
    <w:rsid w:val="00C67F10"/>
    <w:rsid w:val="00C70100"/>
    <w:rsid w:val="00C702E2"/>
    <w:rsid w:val="00C70413"/>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AFE"/>
    <w:rsid w:val="00C73BAD"/>
    <w:rsid w:val="00C73CEC"/>
    <w:rsid w:val="00C73DCD"/>
    <w:rsid w:val="00C73EA6"/>
    <w:rsid w:val="00C747E8"/>
    <w:rsid w:val="00C74CEC"/>
    <w:rsid w:val="00C74E45"/>
    <w:rsid w:val="00C74EBE"/>
    <w:rsid w:val="00C74F42"/>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C8"/>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94"/>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B6E"/>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56"/>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7E"/>
    <w:rsid w:val="00C900CA"/>
    <w:rsid w:val="00C902DA"/>
    <w:rsid w:val="00C9057C"/>
    <w:rsid w:val="00C90A01"/>
    <w:rsid w:val="00C90C3F"/>
    <w:rsid w:val="00C90CE6"/>
    <w:rsid w:val="00C90F22"/>
    <w:rsid w:val="00C90F28"/>
    <w:rsid w:val="00C90FEE"/>
    <w:rsid w:val="00C9112C"/>
    <w:rsid w:val="00C9116D"/>
    <w:rsid w:val="00C911DB"/>
    <w:rsid w:val="00C912BA"/>
    <w:rsid w:val="00C91A57"/>
    <w:rsid w:val="00C91AF6"/>
    <w:rsid w:val="00C91B20"/>
    <w:rsid w:val="00C91B3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B9C"/>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A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A8"/>
    <w:rsid w:val="00CA3589"/>
    <w:rsid w:val="00CA367F"/>
    <w:rsid w:val="00CA3796"/>
    <w:rsid w:val="00CA3CE3"/>
    <w:rsid w:val="00CA3D63"/>
    <w:rsid w:val="00CA3F7E"/>
    <w:rsid w:val="00CA4312"/>
    <w:rsid w:val="00CA4534"/>
    <w:rsid w:val="00CA49D0"/>
    <w:rsid w:val="00CA4B1F"/>
    <w:rsid w:val="00CA4BFB"/>
    <w:rsid w:val="00CA4E3D"/>
    <w:rsid w:val="00CA4E51"/>
    <w:rsid w:val="00CA514E"/>
    <w:rsid w:val="00CA51B8"/>
    <w:rsid w:val="00CA5654"/>
    <w:rsid w:val="00CA5663"/>
    <w:rsid w:val="00CA5698"/>
    <w:rsid w:val="00CA5A06"/>
    <w:rsid w:val="00CA5B00"/>
    <w:rsid w:val="00CA5B29"/>
    <w:rsid w:val="00CA5B87"/>
    <w:rsid w:val="00CA5C3F"/>
    <w:rsid w:val="00CA5CC9"/>
    <w:rsid w:val="00CA5CCF"/>
    <w:rsid w:val="00CA5DFD"/>
    <w:rsid w:val="00CA62A4"/>
    <w:rsid w:val="00CA62FD"/>
    <w:rsid w:val="00CA6740"/>
    <w:rsid w:val="00CA692E"/>
    <w:rsid w:val="00CA6C1F"/>
    <w:rsid w:val="00CA6E0A"/>
    <w:rsid w:val="00CA6E60"/>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91"/>
    <w:rsid w:val="00CB15FD"/>
    <w:rsid w:val="00CB1646"/>
    <w:rsid w:val="00CB174A"/>
    <w:rsid w:val="00CB18DC"/>
    <w:rsid w:val="00CB1948"/>
    <w:rsid w:val="00CB20F0"/>
    <w:rsid w:val="00CB261E"/>
    <w:rsid w:val="00CB267D"/>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C2"/>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C64"/>
    <w:rsid w:val="00CB6ECA"/>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0FB"/>
    <w:rsid w:val="00CC11C7"/>
    <w:rsid w:val="00CC11D8"/>
    <w:rsid w:val="00CC1212"/>
    <w:rsid w:val="00CC1293"/>
    <w:rsid w:val="00CC1338"/>
    <w:rsid w:val="00CC15FC"/>
    <w:rsid w:val="00CC1675"/>
    <w:rsid w:val="00CC176E"/>
    <w:rsid w:val="00CC1777"/>
    <w:rsid w:val="00CC18DD"/>
    <w:rsid w:val="00CC1DBF"/>
    <w:rsid w:val="00CC1DCC"/>
    <w:rsid w:val="00CC1E69"/>
    <w:rsid w:val="00CC1EC6"/>
    <w:rsid w:val="00CC1EF8"/>
    <w:rsid w:val="00CC212F"/>
    <w:rsid w:val="00CC2382"/>
    <w:rsid w:val="00CC23F2"/>
    <w:rsid w:val="00CC250B"/>
    <w:rsid w:val="00CC2588"/>
    <w:rsid w:val="00CC259B"/>
    <w:rsid w:val="00CC2701"/>
    <w:rsid w:val="00CC2A27"/>
    <w:rsid w:val="00CC2DC0"/>
    <w:rsid w:val="00CC2E12"/>
    <w:rsid w:val="00CC2E8A"/>
    <w:rsid w:val="00CC3237"/>
    <w:rsid w:val="00CC35A9"/>
    <w:rsid w:val="00CC36DC"/>
    <w:rsid w:val="00CC394B"/>
    <w:rsid w:val="00CC39C5"/>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58A"/>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1C"/>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7E"/>
    <w:rsid w:val="00CD446D"/>
    <w:rsid w:val="00CD4545"/>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E7"/>
    <w:rsid w:val="00CD5908"/>
    <w:rsid w:val="00CD5B99"/>
    <w:rsid w:val="00CD5C88"/>
    <w:rsid w:val="00CD5EB4"/>
    <w:rsid w:val="00CD5F49"/>
    <w:rsid w:val="00CD60C4"/>
    <w:rsid w:val="00CD620A"/>
    <w:rsid w:val="00CD6A76"/>
    <w:rsid w:val="00CD6D39"/>
    <w:rsid w:val="00CD6EAC"/>
    <w:rsid w:val="00CD6F01"/>
    <w:rsid w:val="00CD7095"/>
    <w:rsid w:val="00CD73DB"/>
    <w:rsid w:val="00CD7575"/>
    <w:rsid w:val="00CD767C"/>
    <w:rsid w:val="00CD7CD8"/>
    <w:rsid w:val="00CD7F16"/>
    <w:rsid w:val="00CE0296"/>
    <w:rsid w:val="00CE0318"/>
    <w:rsid w:val="00CE03FE"/>
    <w:rsid w:val="00CE099E"/>
    <w:rsid w:val="00CE0B02"/>
    <w:rsid w:val="00CE0DED"/>
    <w:rsid w:val="00CE0FA8"/>
    <w:rsid w:val="00CE1210"/>
    <w:rsid w:val="00CE1767"/>
    <w:rsid w:val="00CE1B9A"/>
    <w:rsid w:val="00CE1D2D"/>
    <w:rsid w:val="00CE1F90"/>
    <w:rsid w:val="00CE2209"/>
    <w:rsid w:val="00CE222E"/>
    <w:rsid w:val="00CE2560"/>
    <w:rsid w:val="00CE26B4"/>
    <w:rsid w:val="00CE278A"/>
    <w:rsid w:val="00CE2C72"/>
    <w:rsid w:val="00CE2D2A"/>
    <w:rsid w:val="00CE2EA7"/>
    <w:rsid w:val="00CE313C"/>
    <w:rsid w:val="00CE339D"/>
    <w:rsid w:val="00CE347A"/>
    <w:rsid w:val="00CE34D3"/>
    <w:rsid w:val="00CE352F"/>
    <w:rsid w:val="00CE36FE"/>
    <w:rsid w:val="00CE37A0"/>
    <w:rsid w:val="00CE38FD"/>
    <w:rsid w:val="00CE3BA8"/>
    <w:rsid w:val="00CE40C0"/>
    <w:rsid w:val="00CE4281"/>
    <w:rsid w:val="00CE44EC"/>
    <w:rsid w:val="00CE4747"/>
    <w:rsid w:val="00CE4793"/>
    <w:rsid w:val="00CE4A80"/>
    <w:rsid w:val="00CE4B35"/>
    <w:rsid w:val="00CE4FB1"/>
    <w:rsid w:val="00CE4FDC"/>
    <w:rsid w:val="00CE5425"/>
    <w:rsid w:val="00CE545C"/>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A2"/>
    <w:rsid w:val="00CE71C9"/>
    <w:rsid w:val="00CE7314"/>
    <w:rsid w:val="00CE73F2"/>
    <w:rsid w:val="00CE75A1"/>
    <w:rsid w:val="00CE75F1"/>
    <w:rsid w:val="00CE7770"/>
    <w:rsid w:val="00CE7776"/>
    <w:rsid w:val="00CE7853"/>
    <w:rsid w:val="00CE7A7D"/>
    <w:rsid w:val="00CE7B20"/>
    <w:rsid w:val="00CF020F"/>
    <w:rsid w:val="00CF0422"/>
    <w:rsid w:val="00CF088D"/>
    <w:rsid w:val="00CF0AFA"/>
    <w:rsid w:val="00CF130A"/>
    <w:rsid w:val="00CF13AF"/>
    <w:rsid w:val="00CF1441"/>
    <w:rsid w:val="00CF1B11"/>
    <w:rsid w:val="00CF1BDA"/>
    <w:rsid w:val="00CF1D86"/>
    <w:rsid w:val="00CF1EE7"/>
    <w:rsid w:val="00CF2564"/>
    <w:rsid w:val="00CF2604"/>
    <w:rsid w:val="00CF2AE6"/>
    <w:rsid w:val="00CF304C"/>
    <w:rsid w:val="00CF393C"/>
    <w:rsid w:val="00CF3C43"/>
    <w:rsid w:val="00CF3C57"/>
    <w:rsid w:val="00CF404F"/>
    <w:rsid w:val="00CF414C"/>
    <w:rsid w:val="00CF4656"/>
    <w:rsid w:val="00CF48D0"/>
    <w:rsid w:val="00CF4C64"/>
    <w:rsid w:val="00CF4FA6"/>
    <w:rsid w:val="00CF5018"/>
    <w:rsid w:val="00CF5257"/>
    <w:rsid w:val="00CF52CF"/>
    <w:rsid w:val="00CF531C"/>
    <w:rsid w:val="00CF53CD"/>
    <w:rsid w:val="00CF5507"/>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13"/>
    <w:rsid w:val="00CF7AFF"/>
    <w:rsid w:val="00CF7CDC"/>
    <w:rsid w:val="00CF7E65"/>
    <w:rsid w:val="00D0041B"/>
    <w:rsid w:val="00D006C5"/>
    <w:rsid w:val="00D00C21"/>
    <w:rsid w:val="00D00FD7"/>
    <w:rsid w:val="00D012CB"/>
    <w:rsid w:val="00D0137F"/>
    <w:rsid w:val="00D015F6"/>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4A7"/>
    <w:rsid w:val="00D04724"/>
    <w:rsid w:val="00D04958"/>
    <w:rsid w:val="00D04C5A"/>
    <w:rsid w:val="00D04D28"/>
    <w:rsid w:val="00D04E55"/>
    <w:rsid w:val="00D04EA9"/>
    <w:rsid w:val="00D050DA"/>
    <w:rsid w:val="00D054EB"/>
    <w:rsid w:val="00D054F5"/>
    <w:rsid w:val="00D0579A"/>
    <w:rsid w:val="00D05C42"/>
    <w:rsid w:val="00D05C71"/>
    <w:rsid w:val="00D05CC7"/>
    <w:rsid w:val="00D05FFF"/>
    <w:rsid w:val="00D06236"/>
    <w:rsid w:val="00D0652C"/>
    <w:rsid w:val="00D06785"/>
    <w:rsid w:val="00D06A3B"/>
    <w:rsid w:val="00D06C02"/>
    <w:rsid w:val="00D06C03"/>
    <w:rsid w:val="00D06ED5"/>
    <w:rsid w:val="00D06EED"/>
    <w:rsid w:val="00D0734A"/>
    <w:rsid w:val="00D0734B"/>
    <w:rsid w:val="00D073A2"/>
    <w:rsid w:val="00D07EB3"/>
    <w:rsid w:val="00D1008B"/>
    <w:rsid w:val="00D10096"/>
    <w:rsid w:val="00D101A8"/>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1C"/>
    <w:rsid w:val="00D123EE"/>
    <w:rsid w:val="00D12403"/>
    <w:rsid w:val="00D1250A"/>
    <w:rsid w:val="00D125E1"/>
    <w:rsid w:val="00D1262D"/>
    <w:rsid w:val="00D12698"/>
    <w:rsid w:val="00D1276C"/>
    <w:rsid w:val="00D127D3"/>
    <w:rsid w:val="00D12999"/>
    <w:rsid w:val="00D12D74"/>
    <w:rsid w:val="00D12F2B"/>
    <w:rsid w:val="00D12FB8"/>
    <w:rsid w:val="00D12FFF"/>
    <w:rsid w:val="00D131B5"/>
    <w:rsid w:val="00D1331E"/>
    <w:rsid w:val="00D1340B"/>
    <w:rsid w:val="00D1349E"/>
    <w:rsid w:val="00D134A3"/>
    <w:rsid w:val="00D13852"/>
    <w:rsid w:val="00D13863"/>
    <w:rsid w:val="00D138D1"/>
    <w:rsid w:val="00D13BD5"/>
    <w:rsid w:val="00D13D5B"/>
    <w:rsid w:val="00D13FC6"/>
    <w:rsid w:val="00D14453"/>
    <w:rsid w:val="00D14564"/>
    <w:rsid w:val="00D14879"/>
    <w:rsid w:val="00D149AC"/>
    <w:rsid w:val="00D14B41"/>
    <w:rsid w:val="00D14B54"/>
    <w:rsid w:val="00D14CF3"/>
    <w:rsid w:val="00D14DC1"/>
    <w:rsid w:val="00D14E2E"/>
    <w:rsid w:val="00D1520A"/>
    <w:rsid w:val="00D1542D"/>
    <w:rsid w:val="00D15649"/>
    <w:rsid w:val="00D1577A"/>
    <w:rsid w:val="00D15E36"/>
    <w:rsid w:val="00D1615C"/>
    <w:rsid w:val="00D1617C"/>
    <w:rsid w:val="00D1654D"/>
    <w:rsid w:val="00D16892"/>
    <w:rsid w:val="00D16980"/>
    <w:rsid w:val="00D16A8A"/>
    <w:rsid w:val="00D16B4C"/>
    <w:rsid w:val="00D16B7B"/>
    <w:rsid w:val="00D16D96"/>
    <w:rsid w:val="00D16DEF"/>
    <w:rsid w:val="00D16E9B"/>
    <w:rsid w:val="00D16F3C"/>
    <w:rsid w:val="00D170A4"/>
    <w:rsid w:val="00D1765E"/>
    <w:rsid w:val="00D17F1B"/>
    <w:rsid w:val="00D200DF"/>
    <w:rsid w:val="00D201F4"/>
    <w:rsid w:val="00D20218"/>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53C"/>
    <w:rsid w:val="00D2266D"/>
    <w:rsid w:val="00D229D6"/>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B49"/>
    <w:rsid w:val="00D25C74"/>
    <w:rsid w:val="00D25F67"/>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69"/>
    <w:rsid w:val="00D278A2"/>
    <w:rsid w:val="00D27941"/>
    <w:rsid w:val="00D2796E"/>
    <w:rsid w:val="00D279E0"/>
    <w:rsid w:val="00D27D25"/>
    <w:rsid w:val="00D27D39"/>
    <w:rsid w:val="00D27D58"/>
    <w:rsid w:val="00D27FC8"/>
    <w:rsid w:val="00D301E8"/>
    <w:rsid w:val="00D30348"/>
    <w:rsid w:val="00D3057A"/>
    <w:rsid w:val="00D306C8"/>
    <w:rsid w:val="00D306CB"/>
    <w:rsid w:val="00D307D3"/>
    <w:rsid w:val="00D30AD4"/>
    <w:rsid w:val="00D30BCC"/>
    <w:rsid w:val="00D30DCD"/>
    <w:rsid w:val="00D30E90"/>
    <w:rsid w:val="00D3130C"/>
    <w:rsid w:val="00D3136C"/>
    <w:rsid w:val="00D3153D"/>
    <w:rsid w:val="00D316E5"/>
    <w:rsid w:val="00D31A9A"/>
    <w:rsid w:val="00D31B26"/>
    <w:rsid w:val="00D31BE0"/>
    <w:rsid w:val="00D32202"/>
    <w:rsid w:val="00D323F7"/>
    <w:rsid w:val="00D32609"/>
    <w:rsid w:val="00D326E7"/>
    <w:rsid w:val="00D328D7"/>
    <w:rsid w:val="00D329DF"/>
    <w:rsid w:val="00D3316C"/>
    <w:rsid w:val="00D3318D"/>
    <w:rsid w:val="00D332B5"/>
    <w:rsid w:val="00D33541"/>
    <w:rsid w:val="00D33803"/>
    <w:rsid w:val="00D33841"/>
    <w:rsid w:val="00D339C0"/>
    <w:rsid w:val="00D33A04"/>
    <w:rsid w:val="00D33C83"/>
    <w:rsid w:val="00D33C96"/>
    <w:rsid w:val="00D33E7E"/>
    <w:rsid w:val="00D341CB"/>
    <w:rsid w:val="00D342A1"/>
    <w:rsid w:val="00D3431B"/>
    <w:rsid w:val="00D3497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5C"/>
    <w:rsid w:val="00D37EC3"/>
    <w:rsid w:val="00D40246"/>
    <w:rsid w:val="00D403B4"/>
    <w:rsid w:val="00D403BF"/>
    <w:rsid w:val="00D40769"/>
    <w:rsid w:val="00D40B51"/>
    <w:rsid w:val="00D40CD6"/>
    <w:rsid w:val="00D40E05"/>
    <w:rsid w:val="00D40FF0"/>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BB9"/>
    <w:rsid w:val="00D42FC8"/>
    <w:rsid w:val="00D4327C"/>
    <w:rsid w:val="00D4342E"/>
    <w:rsid w:val="00D4355D"/>
    <w:rsid w:val="00D435AB"/>
    <w:rsid w:val="00D436D6"/>
    <w:rsid w:val="00D43839"/>
    <w:rsid w:val="00D43BF1"/>
    <w:rsid w:val="00D43E54"/>
    <w:rsid w:val="00D44042"/>
    <w:rsid w:val="00D4422A"/>
    <w:rsid w:val="00D442EF"/>
    <w:rsid w:val="00D444EA"/>
    <w:rsid w:val="00D44B29"/>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75"/>
    <w:rsid w:val="00D46C89"/>
    <w:rsid w:val="00D47101"/>
    <w:rsid w:val="00D476C3"/>
    <w:rsid w:val="00D47755"/>
    <w:rsid w:val="00D4791C"/>
    <w:rsid w:val="00D479F7"/>
    <w:rsid w:val="00D47B6E"/>
    <w:rsid w:val="00D47D59"/>
    <w:rsid w:val="00D47DCD"/>
    <w:rsid w:val="00D47F5F"/>
    <w:rsid w:val="00D50081"/>
    <w:rsid w:val="00D500FD"/>
    <w:rsid w:val="00D5044A"/>
    <w:rsid w:val="00D50805"/>
    <w:rsid w:val="00D50820"/>
    <w:rsid w:val="00D509E9"/>
    <w:rsid w:val="00D50E0F"/>
    <w:rsid w:val="00D50E2C"/>
    <w:rsid w:val="00D512E5"/>
    <w:rsid w:val="00D513FC"/>
    <w:rsid w:val="00D51638"/>
    <w:rsid w:val="00D51ADA"/>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086"/>
    <w:rsid w:val="00D54169"/>
    <w:rsid w:val="00D541C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9A"/>
    <w:rsid w:val="00D600EF"/>
    <w:rsid w:val="00D6015F"/>
    <w:rsid w:val="00D60214"/>
    <w:rsid w:val="00D60260"/>
    <w:rsid w:val="00D6065C"/>
    <w:rsid w:val="00D60680"/>
    <w:rsid w:val="00D6083B"/>
    <w:rsid w:val="00D60B11"/>
    <w:rsid w:val="00D60CBF"/>
    <w:rsid w:val="00D60CD3"/>
    <w:rsid w:val="00D610E6"/>
    <w:rsid w:val="00D6118B"/>
    <w:rsid w:val="00D61600"/>
    <w:rsid w:val="00D61614"/>
    <w:rsid w:val="00D6171D"/>
    <w:rsid w:val="00D61821"/>
    <w:rsid w:val="00D6184A"/>
    <w:rsid w:val="00D6186E"/>
    <w:rsid w:val="00D61BAC"/>
    <w:rsid w:val="00D61C06"/>
    <w:rsid w:val="00D61CF1"/>
    <w:rsid w:val="00D61F6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51E"/>
    <w:rsid w:val="00D66EE3"/>
    <w:rsid w:val="00D67254"/>
    <w:rsid w:val="00D67324"/>
    <w:rsid w:val="00D673EA"/>
    <w:rsid w:val="00D67939"/>
    <w:rsid w:val="00D67D9D"/>
    <w:rsid w:val="00D67E6A"/>
    <w:rsid w:val="00D70254"/>
    <w:rsid w:val="00D70287"/>
    <w:rsid w:val="00D70507"/>
    <w:rsid w:val="00D7059D"/>
    <w:rsid w:val="00D708F2"/>
    <w:rsid w:val="00D70A11"/>
    <w:rsid w:val="00D70C62"/>
    <w:rsid w:val="00D70E26"/>
    <w:rsid w:val="00D70EC0"/>
    <w:rsid w:val="00D70F94"/>
    <w:rsid w:val="00D713E9"/>
    <w:rsid w:val="00D71417"/>
    <w:rsid w:val="00D714F6"/>
    <w:rsid w:val="00D7152E"/>
    <w:rsid w:val="00D7163C"/>
    <w:rsid w:val="00D717D8"/>
    <w:rsid w:val="00D71BB0"/>
    <w:rsid w:val="00D71DB1"/>
    <w:rsid w:val="00D71F28"/>
    <w:rsid w:val="00D72069"/>
    <w:rsid w:val="00D720C6"/>
    <w:rsid w:val="00D720E8"/>
    <w:rsid w:val="00D72112"/>
    <w:rsid w:val="00D721A1"/>
    <w:rsid w:val="00D722D1"/>
    <w:rsid w:val="00D723E4"/>
    <w:rsid w:val="00D724CE"/>
    <w:rsid w:val="00D72561"/>
    <w:rsid w:val="00D725A3"/>
    <w:rsid w:val="00D725D7"/>
    <w:rsid w:val="00D727AF"/>
    <w:rsid w:val="00D7299A"/>
    <w:rsid w:val="00D72BDE"/>
    <w:rsid w:val="00D73015"/>
    <w:rsid w:val="00D7308C"/>
    <w:rsid w:val="00D734B5"/>
    <w:rsid w:val="00D7356D"/>
    <w:rsid w:val="00D735DF"/>
    <w:rsid w:val="00D7389C"/>
    <w:rsid w:val="00D73912"/>
    <w:rsid w:val="00D73A25"/>
    <w:rsid w:val="00D73CB6"/>
    <w:rsid w:val="00D74331"/>
    <w:rsid w:val="00D743C3"/>
    <w:rsid w:val="00D743DC"/>
    <w:rsid w:val="00D7447D"/>
    <w:rsid w:val="00D74528"/>
    <w:rsid w:val="00D7464A"/>
    <w:rsid w:val="00D74719"/>
    <w:rsid w:val="00D74780"/>
    <w:rsid w:val="00D74840"/>
    <w:rsid w:val="00D7495F"/>
    <w:rsid w:val="00D74A16"/>
    <w:rsid w:val="00D74A55"/>
    <w:rsid w:val="00D74D77"/>
    <w:rsid w:val="00D74DE1"/>
    <w:rsid w:val="00D750F8"/>
    <w:rsid w:val="00D75177"/>
    <w:rsid w:val="00D7528F"/>
    <w:rsid w:val="00D752E8"/>
    <w:rsid w:val="00D75304"/>
    <w:rsid w:val="00D7547A"/>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C96"/>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242C"/>
    <w:rsid w:val="00D8249F"/>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3D6"/>
    <w:rsid w:val="00D87463"/>
    <w:rsid w:val="00D879FB"/>
    <w:rsid w:val="00D87CC8"/>
    <w:rsid w:val="00D87DEA"/>
    <w:rsid w:val="00D87F46"/>
    <w:rsid w:val="00D900B9"/>
    <w:rsid w:val="00D901A8"/>
    <w:rsid w:val="00D902C3"/>
    <w:rsid w:val="00D902D3"/>
    <w:rsid w:val="00D90655"/>
    <w:rsid w:val="00D909AE"/>
    <w:rsid w:val="00D909F9"/>
    <w:rsid w:val="00D90A45"/>
    <w:rsid w:val="00D90B84"/>
    <w:rsid w:val="00D90CA8"/>
    <w:rsid w:val="00D91045"/>
    <w:rsid w:val="00D910F3"/>
    <w:rsid w:val="00D9146B"/>
    <w:rsid w:val="00D91610"/>
    <w:rsid w:val="00D916CC"/>
    <w:rsid w:val="00D916ED"/>
    <w:rsid w:val="00D91761"/>
    <w:rsid w:val="00D91906"/>
    <w:rsid w:val="00D919CF"/>
    <w:rsid w:val="00D91BA7"/>
    <w:rsid w:val="00D92426"/>
    <w:rsid w:val="00D92983"/>
    <w:rsid w:val="00D9298C"/>
    <w:rsid w:val="00D92A04"/>
    <w:rsid w:val="00D92A91"/>
    <w:rsid w:val="00D92B12"/>
    <w:rsid w:val="00D92BEF"/>
    <w:rsid w:val="00D92CCF"/>
    <w:rsid w:val="00D92D37"/>
    <w:rsid w:val="00D92ECF"/>
    <w:rsid w:val="00D92F56"/>
    <w:rsid w:val="00D931E2"/>
    <w:rsid w:val="00D93719"/>
    <w:rsid w:val="00D9385F"/>
    <w:rsid w:val="00D939FD"/>
    <w:rsid w:val="00D93A3A"/>
    <w:rsid w:val="00D93B11"/>
    <w:rsid w:val="00D93C24"/>
    <w:rsid w:val="00D93E96"/>
    <w:rsid w:val="00D94291"/>
    <w:rsid w:val="00D94565"/>
    <w:rsid w:val="00D94689"/>
    <w:rsid w:val="00D948A7"/>
    <w:rsid w:val="00D94B94"/>
    <w:rsid w:val="00D950A6"/>
    <w:rsid w:val="00D952DD"/>
    <w:rsid w:val="00D95787"/>
    <w:rsid w:val="00D9585A"/>
    <w:rsid w:val="00D958DF"/>
    <w:rsid w:val="00D9591B"/>
    <w:rsid w:val="00D959AF"/>
    <w:rsid w:val="00D95B05"/>
    <w:rsid w:val="00D95CDE"/>
    <w:rsid w:val="00D95E0F"/>
    <w:rsid w:val="00D960BF"/>
    <w:rsid w:val="00D96183"/>
    <w:rsid w:val="00D961EC"/>
    <w:rsid w:val="00D96346"/>
    <w:rsid w:val="00D9651E"/>
    <w:rsid w:val="00D96872"/>
    <w:rsid w:val="00D968CE"/>
    <w:rsid w:val="00D96A13"/>
    <w:rsid w:val="00D96B03"/>
    <w:rsid w:val="00D96BCE"/>
    <w:rsid w:val="00D96CF4"/>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11"/>
    <w:rsid w:val="00DA018D"/>
    <w:rsid w:val="00DA0259"/>
    <w:rsid w:val="00DA0322"/>
    <w:rsid w:val="00DA10E1"/>
    <w:rsid w:val="00DA12B1"/>
    <w:rsid w:val="00DA1766"/>
    <w:rsid w:val="00DA19D4"/>
    <w:rsid w:val="00DA1A57"/>
    <w:rsid w:val="00DA1DB2"/>
    <w:rsid w:val="00DA1F46"/>
    <w:rsid w:val="00DA2286"/>
    <w:rsid w:val="00DA2309"/>
    <w:rsid w:val="00DA246A"/>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B5A"/>
    <w:rsid w:val="00DA4D04"/>
    <w:rsid w:val="00DA4E8A"/>
    <w:rsid w:val="00DA4F66"/>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CE"/>
    <w:rsid w:val="00DA77FD"/>
    <w:rsid w:val="00DA79B1"/>
    <w:rsid w:val="00DA7BD2"/>
    <w:rsid w:val="00DA7C9F"/>
    <w:rsid w:val="00DA7D3D"/>
    <w:rsid w:val="00DB00AC"/>
    <w:rsid w:val="00DB0266"/>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D7"/>
    <w:rsid w:val="00DB21EB"/>
    <w:rsid w:val="00DB2247"/>
    <w:rsid w:val="00DB243C"/>
    <w:rsid w:val="00DB25EC"/>
    <w:rsid w:val="00DB2686"/>
    <w:rsid w:val="00DB2AA6"/>
    <w:rsid w:val="00DB341E"/>
    <w:rsid w:val="00DB34E0"/>
    <w:rsid w:val="00DB3623"/>
    <w:rsid w:val="00DB399C"/>
    <w:rsid w:val="00DB3C3F"/>
    <w:rsid w:val="00DB3EA6"/>
    <w:rsid w:val="00DB41C2"/>
    <w:rsid w:val="00DB4261"/>
    <w:rsid w:val="00DB426C"/>
    <w:rsid w:val="00DB464F"/>
    <w:rsid w:val="00DB472B"/>
    <w:rsid w:val="00DB492D"/>
    <w:rsid w:val="00DB4A09"/>
    <w:rsid w:val="00DB4A66"/>
    <w:rsid w:val="00DB4B98"/>
    <w:rsid w:val="00DB4BC1"/>
    <w:rsid w:val="00DB4C1F"/>
    <w:rsid w:val="00DB4CA1"/>
    <w:rsid w:val="00DB4D07"/>
    <w:rsid w:val="00DB4DBA"/>
    <w:rsid w:val="00DB4FB9"/>
    <w:rsid w:val="00DB50FA"/>
    <w:rsid w:val="00DB5136"/>
    <w:rsid w:val="00DB5379"/>
    <w:rsid w:val="00DB539D"/>
    <w:rsid w:val="00DB5467"/>
    <w:rsid w:val="00DB54B6"/>
    <w:rsid w:val="00DB5501"/>
    <w:rsid w:val="00DB55C5"/>
    <w:rsid w:val="00DB5852"/>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39"/>
    <w:rsid w:val="00DB745A"/>
    <w:rsid w:val="00DB7597"/>
    <w:rsid w:val="00DB765A"/>
    <w:rsid w:val="00DB77DD"/>
    <w:rsid w:val="00DB790E"/>
    <w:rsid w:val="00DB7C45"/>
    <w:rsid w:val="00DC0172"/>
    <w:rsid w:val="00DC01C3"/>
    <w:rsid w:val="00DC0328"/>
    <w:rsid w:val="00DC0342"/>
    <w:rsid w:val="00DC0370"/>
    <w:rsid w:val="00DC0430"/>
    <w:rsid w:val="00DC066C"/>
    <w:rsid w:val="00DC095B"/>
    <w:rsid w:val="00DC09A2"/>
    <w:rsid w:val="00DC0B32"/>
    <w:rsid w:val="00DC11D3"/>
    <w:rsid w:val="00DC11E0"/>
    <w:rsid w:val="00DC130E"/>
    <w:rsid w:val="00DC1314"/>
    <w:rsid w:val="00DC13BF"/>
    <w:rsid w:val="00DC145A"/>
    <w:rsid w:val="00DC14CA"/>
    <w:rsid w:val="00DC1562"/>
    <w:rsid w:val="00DC16F9"/>
    <w:rsid w:val="00DC1732"/>
    <w:rsid w:val="00DC17C9"/>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403"/>
    <w:rsid w:val="00DC25ED"/>
    <w:rsid w:val="00DC25F3"/>
    <w:rsid w:val="00DC274C"/>
    <w:rsid w:val="00DC2E0D"/>
    <w:rsid w:val="00DC2EA5"/>
    <w:rsid w:val="00DC2FEF"/>
    <w:rsid w:val="00DC3261"/>
    <w:rsid w:val="00DC3536"/>
    <w:rsid w:val="00DC38A7"/>
    <w:rsid w:val="00DC3AE7"/>
    <w:rsid w:val="00DC400F"/>
    <w:rsid w:val="00DC4088"/>
    <w:rsid w:val="00DC4174"/>
    <w:rsid w:val="00DC4325"/>
    <w:rsid w:val="00DC4572"/>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3B"/>
    <w:rsid w:val="00DC6F41"/>
    <w:rsid w:val="00DC7489"/>
    <w:rsid w:val="00DC7553"/>
    <w:rsid w:val="00DC766F"/>
    <w:rsid w:val="00DC76B5"/>
    <w:rsid w:val="00DC7888"/>
    <w:rsid w:val="00DC78B7"/>
    <w:rsid w:val="00DC7921"/>
    <w:rsid w:val="00DC7A70"/>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10F"/>
    <w:rsid w:val="00DD2405"/>
    <w:rsid w:val="00DD242E"/>
    <w:rsid w:val="00DD2440"/>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9F2"/>
    <w:rsid w:val="00DD5A0C"/>
    <w:rsid w:val="00DD5BA4"/>
    <w:rsid w:val="00DD5D7A"/>
    <w:rsid w:val="00DD5D9E"/>
    <w:rsid w:val="00DD6558"/>
    <w:rsid w:val="00DD6731"/>
    <w:rsid w:val="00DD6A2A"/>
    <w:rsid w:val="00DD6CFF"/>
    <w:rsid w:val="00DD72F5"/>
    <w:rsid w:val="00DD735E"/>
    <w:rsid w:val="00DD7362"/>
    <w:rsid w:val="00DD738F"/>
    <w:rsid w:val="00DD739E"/>
    <w:rsid w:val="00DD74C3"/>
    <w:rsid w:val="00DD75F9"/>
    <w:rsid w:val="00DD77C2"/>
    <w:rsid w:val="00DD782E"/>
    <w:rsid w:val="00DD7873"/>
    <w:rsid w:val="00DD7968"/>
    <w:rsid w:val="00DD7995"/>
    <w:rsid w:val="00DD7A1C"/>
    <w:rsid w:val="00DD7ADA"/>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502D"/>
    <w:rsid w:val="00DE5388"/>
    <w:rsid w:val="00DE55FC"/>
    <w:rsid w:val="00DE57C4"/>
    <w:rsid w:val="00DE5B92"/>
    <w:rsid w:val="00DE6392"/>
    <w:rsid w:val="00DE6481"/>
    <w:rsid w:val="00DE6674"/>
    <w:rsid w:val="00DE6796"/>
    <w:rsid w:val="00DE6844"/>
    <w:rsid w:val="00DE6D82"/>
    <w:rsid w:val="00DE6D9D"/>
    <w:rsid w:val="00DE6E69"/>
    <w:rsid w:val="00DE6EEB"/>
    <w:rsid w:val="00DE6EED"/>
    <w:rsid w:val="00DE6EF2"/>
    <w:rsid w:val="00DE74CB"/>
    <w:rsid w:val="00DE7847"/>
    <w:rsid w:val="00DE784C"/>
    <w:rsid w:val="00DE7880"/>
    <w:rsid w:val="00DE7A26"/>
    <w:rsid w:val="00DE7CC0"/>
    <w:rsid w:val="00DE7D39"/>
    <w:rsid w:val="00DE7EE8"/>
    <w:rsid w:val="00DF0246"/>
    <w:rsid w:val="00DF05C8"/>
    <w:rsid w:val="00DF06C5"/>
    <w:rsid w:val="00DF0768"/>
    <w:rsid w:val="00DF0A60"/>
    <w:rsid w:val="00DF0C29"/>
    <w:rsid w:val="00DF0C96"/>
    <w:rsid w:val="00DF0FD9"/>
    <w:rsid w:val="00DF15B0"/>
    <w:rsid w:val="00DF1795"/>
    <w:rsid w:val="00DF182E"/>
    <w:rsid w:val="00DF1920"/>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22"/>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496"/>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EA"/>
    <w:rsid w:val="00E02CFC"/>
    <w:rsid w:val="00E02F7C"/>
    <w:rsid w:val="00E02FDB"/>
    <w:rsid w:val="00E03026"/>
    <w:rsid w:val="00E031FD"/>
    <w:rsid w:val="00E03260"/>
    <w:rsid w:val="00E035FD"/>
    <w:rsid w:val="00E038B9"/>
    <w:rsid w:val="00E03977"/>
    <w:rsid w:val="00E03C7D"/>
    <w:rsid w:val="00E045C3"/>
    <w:rsid w:val="00E048FF"/>
    <w:rsid w:val="00E04AB7"/>
    <w:rsid w:val="00E04C2F"/>
    <w:rsid w:val="00E05064"/>
    <w:rsid w:val="00E0507F"/>
    <w:rsid w:val="00E05154"/>
    <w:rsid w:val="00E05400"/>
    <w:rsid w:val="00E0556C"/>
    <w:rsid w:val="00E05789"/>
    <w:rsid w:val="00E05A4D"/>
    <w:rsid w:val="00E05AC4"/>
    <w:rsid w:val="00E05E9E"/>
    <w:rsid w:val="00E06073"/>
    <w:rsid w:val="00E06096"/>
    <w:rsid w:val="00E061FF"/>
    <w:rsid w:val="00E06402"/>
    <w:rsid w:val="00E064D9"/>
    <w:rsid w:val="00E06708"/>
    <w:rsid w:val="00E067B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D8A"/>
    <w:rsid w:val="00E10F98"/>
    <w:rsid w:val="00E110A4"/>
    <w:rsid w:val="00E11213"/>
    <w:rsid w:val="00E115D7"/>
    <w:rsid w:val="00E116E5"/>
    <w:rsid w:val="00E11835"/>
    <w:rsid w:val="00E11877"/>
    <w:rsid w:val="00E11A77"/>
    <w:rsid w:val="00E11D0A"/>
    <w:rsid w:val="00E11D5A"/>
    <w:rsid w:val="00E11D68"/>
    <w:rsid w:val="00E11E0D"/>
    <w:rsid w:val="00E120C9"/>
    <w:rsid w:val="00E122E3"/>
    <w:rsid w:val="00E12390"/>
    <w:rsid w:val="00E126C4"/>
    <w:rsid w:val="00E126D5"/>
    <w:rsid w:val="00E12851"/>
    <w:rsid w:val="00E12964"/>
    <w:rsid w:val="00E12AD7"/>
    <w:rsid w:val="00E12CB5"/>
    <w:rsid w:val="00E12D9A"/>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0F"/>
    <w:rsid w:val="00E1562D"/>
    <w:rsid w:val="00E15890"/>
    <w:rsid w:val="00E1598D"/>
    <w:rsid w:val="00E159AC"/>
    <w:rsid w:val="00E15BB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1EC7"/>
    <w:rsid w:val="00E222A0"/>
    <w:rsid w:val="00E222FD"/>
    <w:rsid w:val="00E224AB"/>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05"/>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3B0"/>
    <w:rsid w:val="00E3071A"/>
    <w:rsid w:val="00E307DD"/>
    <w:rsid w:val="00E3084D"/>
    <w:rsid w:val="00E30867"/>
    <w:rsid w:val="00E30890"/>
    <w:rsid w:val="00E309DB"/>
    <w:rsid w:val="00E30A35"/>
    <w:rsid w:val="00E30B56"/>
    <w:rsid w:val="00E30CCD"/>
    <w:rsid w:val="00E30D14"/>
    <w:rsid w:val="00E30F5C"/>
    <w:rsid w:val="00E31199"/>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CD"/>
    <w:rsid w:val="00E3409A"/>
    <w:rsid w:val="00E3413C"/>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E22"/>
    <w:rsid w:val="00E4118D"/>
    <w:rsid w:val="00E41208"/>
    <w:rsid w:val="00E41324"/>
    <w:rsid w:val="00E4139D"/>
    <w:rsid w:val="00E4147A"/>
    <w:rsid w:val="00E414F4"/>
    <w:rsid w:val="00E41646"/>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409"/>
    <w:rsid w:val="00E46758"/>
    <w:rsid w:val="00E467F7"/>
    <w:rsid w:val="00E4690E"/>
    <w:rsid w:val="00E469A5"/>
    <w:rsid w:val="00E46E0C"/>
    <w:rsid w:val="00E46E74"/>
    <w:rsid w:val="00E46E7C"/>
    <w:rsid w:val="00E47100"/>
    <w:rsid w:val="00E471F8"/>
    <w:rsid w:val="00E47207"/>
    <w:rsid w:val="00E47333"/>
    <w:rsid w:val="00E47428"/>
    <w:rsid w:val="00E475DF"/>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DB"/>
    <w:rsid w:val="00E50BE6"/>
    <w:rsid w:val="00E50D06"/>
    <w:rsid w:val="00E50D81"/>
    <w:rsid w:val="00E50EBF"/>
    <w:rsid w:val="00E51329"/>
    <w:rsid w:val="00E513C9"/>
    <w:rsid w:val="00E515B5"/>
    <w:rsid w:val="00E51875"/>
    <w:rsid w:val="00E519CC"/>
    <w:rsid w:val="00E51BA9"/>
    <w:rsid w:val="00E52083"/>
    <w:rsid w:val="00E522A2"/>
    <w:rsid w:val="00E5233A"/>
    <w:rsid w:val="00E523AF"/>
    <w:rsid w:val="00E52627"/>
    <w:rsid w:val="00E52688"/>
    <w:rsid w:val="00E526B9"/>
    <w:rsid w:val="00E5274D"/>
    <w:rsid w:val="00E527A3"/>
    <w:rsid w:val="00E5285C"/>
    <w:rsid w:val="00E52A96"/>
    <w:rsid w:val="00E52A9C"/>
    <w:rsid w:val="00E52B79"/>
    <w:rsid w:val="00E52B8B"/>
    <w:rsid w:val="00E52CAC"/>
    <w:rsid w:val="00E52DE9"/>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E7"/>
    <w:rsid w:val="00E568D0"/>
    <w:rsid w:val="00E56965"/>
    <w:rsid w:val="00E56C80"/>
    <w:rsid w:val="00E56D16"/>
    <w:rsid w:val="00E57172"/>
    <w:rsid w:val="00E5730B"/>
    <w:rsid w:val="00E57520"/>
    <w:rsid w:val="00E5774E"/>
    <w:rsid w:val="00E57914"/>
    <w:rsid w:val="00E579CB"/>
    <w:rsid w:val="00E57A50"/>
    <w:rsid w:val="00E57B13"/>
    <w:rsid w:val="00E57B75"/>
    <w:rsid w:val="00E57CEE"/>
    <w:rsid w:val="00E57D8C"/>
    <w:rsid w:val="00E57E19"/>
    <w:rsid w:val="00E57F53"/>
    <w:rsid w:val="00E57FE1"/>
    <w:rsid w:val="00E6004D"/>
    <w:rsid w:val="00E60349"/>
    <w:rsid w:val="00E60417"/>
    <w:rsid w:val="00E6053D"/>
    <w:rsid w:val="00E60810"/>
    <w:rsid w:val="00E6088E"/>
    <w:rsid w:val="00E6089B"/>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C9"/>
    <w:rsid w:val="00E63512"/>
    <w:rsid w:val="00E635BF"/>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04F"/>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C5"/>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FA"/>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6D6"/>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77DD4"/>
    <w:rsid w:val="00E803F4"/>
    <w:rsid w:val="00E80409"/>
    <w:rsid w:val="00E80894"/>
    <w:rsid w:val="00E80BC2"/>
    <w:rsid w:val="00E80C1B"/>
    <w:rsid w:val="00E80D88"/>
    <w:rsid w:val="00E80EA1"/>
    <w:rsid w:val="00E80F72"/>
    <w:rsid w:val="00E80FA5"/>
    <w:rsid w:val="00E81056"/>
    <w:rsid w:val="00E810B2"/>
    <w:rsid w:val="00E8118B"/>
    <w:rsid w:val="00E81272"/>
    <w:rsid w:val="00E81877"/>
    <w:rsid w:val="00E81B1E"/>
    <w:rsid w:val="00E81DD5"/>
    <w:rsid w:val="00E81EAC"/>
    <w:rsid w:val="00E821B9"/>
    <w:rsid w:val="00E8232B"/>
    <w:rsid w:val="00E823BD"/>
    <w:rsid w:val="00E82453"/>
    <w:rsid w:val="00E8246D"/>
    <w:rsid w:val="00E828A3"/>
    <w:rsid w:val="00E82946"/>
    <w:rsid w:val="00E82CEB"/>
    <w:rsid w:val="00E82D51"/>
    <w:rsid w:val="00E82D59"/>
    <w:rsid w:val="00E82DDF"/>
    <w:rsid w:val="00E83116"/>
    <w:rsid w:val="00E832B5"/>
    <w:rsid w:val="00E83482"/>
    <w:rsid w:val="00E83672"/>
    <w:rsid w:val="00E836B5"/>
    <w:rsid w:val="00E838DC"/>
    <w:rsid w:val="00E83C69"/>
    <w:rsid w:val="00E83D41"/>
    <w:rsid w:val="00E83EEB"/>
    <w:rsid w:val="00E83F6D"/>
    <w:rsid w:val="00E83F82"/>
    <w:rsid w:val="00E841A5"/>
    <w:rsid w:val="00E8431B"/>
    <w:rsid w:val="00E8439A"/>
    <w:rsid w:val="00E8492C"/>
    <w:rsid w:val="00E84B4C"/>
    <w:rsid w:val="00E84CF5"/>
    <w:rsid w:val="00E84D2B"/>
    <w:rsid w:val="00E8506A"/>
    <w:rsid w:val="00E850A9"/>
    <w:rsid w:val="00E85376"/>
    <w:rsid w:val="00E853FC"/>
    <w:rsid w:val="00E85734"/>
    <w:rsid w:val="00E85A25"/>
    <w:rsid w:val="00E85ABB"/>
    <w:rsid w:val="00E85C65"/>
    <w:rsid w:val="00E85E24"/>
    <w:rsid w:val="00E86246"/>
    <w:rsid w:val="00E862CF"/>
    <w:rsid w:val="00E86506"/>
    <w:rsid w:val="00E867C7"/>
    <w:rsid w:val="00E86B25"/>
    <w:rsid w:val="00E86C3F"/>
    <w:rsid w:val="00E86DF7"/>
    <w:rsid w:val="00E86ED9"/>
    <w:rsid w:val="00E86EE5"/>
    <w:rsid w:val="00E871C7"/>
    <w:rsid w:val="00E87246"/>
    <w:rsid w:val="00E87571"/>
    <w:rsid w:val="00E87686"/>
    <w:rsid w:val="00E87A54"/>
    <w:rsid w:val="00E87AD9"/>
    <w:rsid w:val="00E87B02"/>
    <w:rsid w:val="00E87BC3"/>
    <w:rsid w:val="00E87D9B"/>
    <w:rsid w:val="00E90073"/>
    <w:rsid w:val="00E902C9"/>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1F5E"/>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5FA"/>
    <w:rsid w:val="00E956C4"/>
    <w:rsid w:val="00E95B1C"/>
    <w:rsid w:val="00E95BA3"/>
    <w:rsid w:val="00E95E85"/>
    <w:rsid w:val="00E962AA"/>
    <w:rsid w:val="00E964AA"/>
    <w:rsid w:val="00E9677B"/>
    <w:rsid w:val="00E967F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4D7"/>
    <w:rsid w:val="00EA05C8"/>
    <w:rsid w:val="00EA0BCD"/>
    <w:rsid w:val="00EA0CC9"/>
    <w:rsid w:val="00EA0E29"/>
    <w:rsid w:val="00EA0E9D"/>
    <w:rsid w:val="00EA0F71"/>
    <w:rsid w:val="00EA10A1"/>
    <w:rsid w:val="00EA133F"/>
    <w:rsid w:val="00EA14F4"/>
    <w:rsid w:val="00EA17C0"/>
    <w:rsid w:val="00EA17C8"/>
    <w:rsid w:val="00EA1A59"/>
    <w:rsid w:val="00EA1CF1"/>
    <w:rsid w:val="00EA1D0F"/>
    <w:rsid w:val="00EA1DB6"/>
    <w:rsid w:val="00EA1FC5"/>
    <w:rsid w:val="00EA2112"/>
    <w:rsid w:val="00EA219F"/>
    <w:rsid w:val="00EA23E6"/>
    <w:rsid w:val="00EA25D3"/>
    <w:rsid w:val="00EA2618"/>
    <w:rsid w:val="00EA2665"/>
    <w:rsid w:val="00EA2A3E"/>
    <w:rsid w:val="00EA2B7F"/>
    <w:rsid w:val="00EA2F8C"/>
    <w:rsid w:val="00EA3110"/>
    <w:rsid w:val="00EA32C4"/>
    <w:rsid w:val="00EA342F"/>
    <w:rsid w:val="00EA3461"/>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8FE"/>
    <w:rsid w:val="00EA590C"/>
    <w:rsid w:val="00EA59CC"/>
    <w:rsid w:val="00EA5D9E"/>
    <w:rsid w:val="00EA5F56"/>
    <w:rsid w:val="00EA5F76"/>
    <w:rsid w:val="00EA5FC8"/>
    <w:rsid w:val="00EA67B6"/>
    <w:rsid w:val="00EA67F5"/>
    <w:rsid w:val="00EA6D06"/>
    <w:rsid w:val="00EA6F3E"/>
    <w:rsid w:val="00EA7030"/>
    <w:rsid w:val="00EA736E"/>
    <w:rsid w:val="00EA74EB"/>
    <w:rsid w:val="00EA768B"/>
    <w:rsid w:val="00EA7934"/>
    <w:rsid w:val="00EA7CCE"/>
    <w:rsid w:val="00EA7DB3"/>
    <w:rsid w:val="00EA7F07"/>
    <w:rsid w:val="00EA7FC3"/>
    <w:rsid w:val="00EB0190"/>
    <w:rsid w:val="00EB02A1"/>
    <w:rsid w:val="00EB0500"/>
    <w:rsid w:val="00EB07BC"/>
    <w:rsid w:val="00EB0A07"/>
    <w:rsid w:val="00EB0BD6"/>
    <w:rsid w:val="00EB0DFC"/>
    <w:rsid w:val="00EB1130"/>
    <w:rsid w:val="00EB13BB"/>
    <w:rsid w:val="00EB14C2"/>
    <w:rsid w:val="00EB161C"/>
    <w:rsid w:val="00EB1636"/>
    <w:rsid w:val="00EB204E"/>
    <w:rsid w:val="00EB21F8"/>
    <w:rsid w:val="00EB2359"/>
    <w:rsid w:val="00EB2513"/>
    <w:rsid w:val="00EB2684"/>
    <w:rsid w:val="00EB26DC"/>
    <w:rsid w:val="00EB2751"/>
    <w:rsid w:val="00EB27A3"/>
    <w:rsid w:val="00EB27BF"/>
    <w:rsid w:val="00EB27D3"/>
    <w:rsid w:val="00EB293F"/>
    <w:rsid w:val="00EB2A28"/>
    <w:rsid w:val="00EB2DF9"/>
    <w:rsid w:val="00EB2E7B"/>
    <w:rsid w:val="00EB2FD8"/>
    <w:rsid w:val="00EB3060"/>
    <w:rsid w:val="00EB30FF"/>
    <w:rsid w:val="00EB318A"/>
    <w:rsid w:val="00EB319E"/>
    <w:rsid w:val="00EB31EE"/>
    <w:rsid w:val="00EB343C"/>
    <w:rsid w:val="00EB35C2"/>
    <w:rsid w:val="00EB3757"/>
    <w:rsid w:val="00EB397E"/>
    <w:rsid w:val="00EB3CD0"/>
    <w:rsid w:val="00EB3E24"/>
    <w:rsid w:val="00EB3E45"/>
    <w:rsid w:val="00EB3EE3"/>
    <w:rsid w:val="00EB3F9F"/>
    <w:rsid w:val="00EB41BE"/>
    <w:rsid w:val="00EB4365"/>
    <w:rsid w:val="00EB4559"/>
    <w:rsid w:val="00EB4670"/>
    <w:rsid w:val="00EB46A4"/>
    <w:rsid w:val="00EB4851"/>
    <w:rsid w:val="00EB4996"/>
    <w:rsid w:val="00EB4B88"/>
    <w:rsid w:val="00EB4C17"/>
    <w:rsid w:val="00EB4D72"/>
    <w:rsid w:val="00EB4E8D"/>
    <w:rsid w:val="00EB500F"/>
    <w:rsid w:val="00EB5079"/>
    <w:rsid w:val="00EB5142"/>
    <w:rsid w:val="00EB5298"/>
    <w:rsid w:val="00EB5319"/>
    <w:rsid w:val="00EB5364"/>
    <w:rsid w:val="00EB5763"/>
    <w:rsid w:val="00EB58A0"/>
    <w:rsid w:val="00EB5BD5"/>
    <w:rsid w:val="00EB5C2B"/>
    <w:rsid w:val="00EB5EAC"/>
    <w:rsid w:val="00EB61A0"/>
    <w:rsid w:val="00EB6279"/>
    <w:rsid w:val="00EB6872"/>
    <w:rsid w:val="00EB6CFB"/>
    <w:rsid w:val="00EB6D6E"/>
    <w:rsid w:val="00EB6D94"/>
    <w:rsid w:val="00EB7226"/>
    <w:rsid w:val="00EB747D"/>
    <w:rsid w:val="00EB74C1"/>
    <w:rsid w:val="00EB75B8"/>
    <w:rsid w:val="00EB770C"/>
    <w:rsid w:val="00EB7891"/>
    <w:rsid w:val="00EB7A91"/>
    <w:rsid w:val="00EB7B29"/>
    <w:rsid w:val="00EB7C3D"/>
    <w:rsid w:val="00EB7D39"/>
    <w:rsid w:val="00EB7DF2"/>
    <w:rsid w:val="00EB7E37"/>
    <w:rsid w:val="00EC002D"/>
    <w:rsid w:val="00EC00C7"/>
    <w:rsid w:val="00EC012A"/>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934"/>
    <w:rsid w:val="00EC29CF"/>
    <w:rsid w:val="00EC2C48"/>
    <w:rsid w:val="00EC306F"/>
    <w:rsid w:val="00EC3331"/>
    <w:rsid w:val="00EC335F"/>
    <w:rsid w:val="00EC3558"/>
    <w:rsid w:val="00EC37AE"/>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0A7"/>
    <w:rsid w:val="00EC6156"/>
    <w:rsid w:val="00EC63F4"/>
    <w:rsid w:val="00EC6502"/>
    <w:rsid w:val="00EC655B"/>
    <w:rsid w:val="00EC67F3"/>
    <w:rsid w:val="00EC696F"/>
    <w:rsid w:val="00EC6B90"/>
    <w:rsid w:val="00EC6BF8"/>
    <w:rsid w:val="00EC6C3E"/>
    <w:rsid w:val="00EC6DE6"/>
    <w:rsid w:val="00EC6F7B"/>
    <w:rsid w:val="00EC7099"/>
    <w:rsid w:val="00EC72E2"/>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61"/>
    <w:rsid w:val="00ED34D6"/>
    <w:rsid w:val="00ED3555"/>
    <w:rsid w:val="00ED386C"/>
    <w:rsid w:val="00ED388D"/>
    <w:rsid w:val="00ED3F2C"/>
    <w:rsid w:val="00ED4092"/>
    <w:rsid w:val="00ED444C"/>
    <w:rsid w:val="00ED46BE"/>
    <w:rsid w:val="00ED4813"/>
    <w:rsid w:val="00ED4861"/>
    <w:rsid w:val="00ED48C7"/>
    <w:rsid w:val="00ED4AD4"/>
    <w:rsid w:val="00ED4CE1"/>
    <w:rsid w:val="00ED4E49"/>
    <w:rsid w:val="00ED5054"/>
    <w:rsid w:val="00ED527B"/>
    <w:rsid w:val="00ED531F"/>
    <w:rsid w:val="00ED5489"/>
    <w:rsid w:val="00ED5493"/>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17"/>
    <w:rsid w:val="00ED7B25"/>
    <w:rsid w:val="00ED7B82"/>
    <w:rsid w:val="00ED7ED4"/>
    <w:rsid w:val="00EE0203"/>
    <w:rsid w:val="00EE021A"/>
    <w:rsid w:val="00EE027E"/>
    <w:rsid w:val="00EE02AA"/>
    <w:rsid w:val="00EE03D2"/>
    <w:rsid w:val="00EE08D8"/>
    <w:rsid w:val="00EE0949"/>
    <w:rsid w:val="00EE09CC"/>
    <w:rsid w:val="00EE0A9A"/>
    <w:rsid w:val="00EE0BFC"/>
    <w:rsid w:val="00EE0C0F"/>
    <w:rsid w:val="00EE0D19"/>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C68"/>
    <w:rsid w:val="00EE2D64"/>
    <w:rsid w:val="00EE2D97"/>
    <w:rsid w:val="00EE2E67"/>
    <w:rsid w:val="00EE2F25"/>
    <w:rsid w:val="00EE31C3"/>
    <w:rsid w:val="00EE3797"/>
    <w:rsid w:val="00EE380A"/>
    <w:rsid w:val="00EE3994"/>
    <w:rsid w:val="00EE3AE1"/>
    <w:rsid w:val="00EE3AFA"/>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3F"/>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36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956"/>
    <w:rsid w:val="00EF2B64"/>
    <w:rsid w:val="00EF2EEA"/>
    <w:rsid w:val="00EF2FF5"/>
    <w:rsid w:val="00EF32EF"/>
    <w:rsid w:val="00EF3821"/>
    <w:rsid w:val="00EF3850"/>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18"/>
    <w:rsid w:val="00EF565C"/>
    <w:rsid w:val="00EF58B7"/>
    <w:rsid w:val="00EF5AD7"/>
    <w:rsid w:val="00EF5BE3"/>
    <w:rsid w:val="00EF5C38"/>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00"/>
    <w:rsid w:val="00EF7BEC"/>
    <w:rsid w:val="00EF7D5D"/>
    <w:rsid w:val="00EF7DAC"/>
    <w:rsid w:val="00F001AC"/>
    <w:rsid w:val="00F0058E"/>
    <w:rsid w:val="00F006AC"/>
    <w:rsid w:val="00F00730"/>
    <w:rsid w:val="00F007FE"/>
    <w:rsid w:val="00F0089D"/>
    <w:rsid w:val="00F00956"/>
    <w:rsid w:val="00F0099B"/>
    <w:rsid w:val="00F00CB6"/>
    <w:rsid w:val="00F00CBB"/>
    <w:rsid w:val="00F011F7"/>
    <w:rsid w:val="00F01261"/>
    <w:rsid w:val="00F01351"/>
    <w:rsid w:val="00F01402"/>
    <w:rsid w:val="00F01406"/>
    <w:rsid w:val="00F01427"/>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309"/>
    <w:rsid w:val="00F054D8"/>
    <w:rsid w:val="00F0559B"/>
    <w:rsid w:val="00F0561B"/>
    <w:rsid w:val="00F05789"/>
    <w:rsid w:val="00F0595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2F9"/>
    <w:rsid w:val="00F1251D"/>
    <w:rsid w:val="00F12573"/>
    <w:rsid w:val="00F1271F"/>
    <w:rsid w:val="00F1282A"/>
    <w:rsid w:val="00F128EA"/>
    <w:rsid w:val="00F129B9"/>
    <w:rsid w:val="00F12AD0"/>
    <w:rsid w:val="00F12D67"/>
    <w:rsid w:val="00F12FEA"/>
    <w:rsid w:val="00F1326D"/>
    <w:rsid w:val="00F1328B"/>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59A"/>
    <w:rsid w:val="00F1573F"/>
    <w:rsid w:val="00F15786"/>
    <w:rsid w:val="00F15861"/>
    <w:rsid w:val="00F15A05"/>
    <w:rsid w:val="00F15B02"/>
    <w:rsid w:val="00F15C51"/>
    <w:rsid w:val="00F15C99"/>
    <w:rsid w:val="00F15DB7"/>
    <w:rsid w:val="00F15DBD"/>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582"/>
    <w:rsid w:val="00F176A5"/>
    <w:rsid w:val="00F17AB4"/>
    <w:rsid w:val="00F17DD5"/>
    <w:rsid w:val="00F17DD9"/>
    <w:rsid w:val="00F20577"/>
    <w:rsid w:val="00F205EC"/>
    <w:rsid w:val="00F20678"/>
    <w:rsid w:val="00F206D3"/>
    <w:rsid w:val="00F20B8E"/>
    <w:rsid w:val="00F20D0A"/>
    <w:rsid w:val="00F20E19"/>
    <w:rsid w:val="00F20F1F"/>
    <w:rsid w:val="00F210CF"/>
    <w:rsid w:val="00F213A2"/>
    <w:rsid w:val="00F214D2"/>
    <w:rsid w:val="00F21519"/>
    <w:rsid w:val="00F218CD"/>
    <w:rsid w:val="00F21AD9"/>
    <w:rsid w:val="00F21B36"/>
    <w:rsid w:val="00F21EDD"/>
    <w:rsid w:val="00F220FB"/>
    <w:rsid w:val="00F2230F"/>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F9"/>
    <w:rsid w:val="00F2473D"/>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CF1"/>
    <w:rsid w:val="00F26FC4"/>
    <w:rsid w:val="00F2785A"/>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0"/>
    <w:rsid w:val="00F33822"/>
    <w:rsid w:val="00F33C9E"/>
    <w:rsid w:val="00F3425B"/>
    <w:rsid w:val="00F3474F"/>
    <w:rsid w:val="00F34A4B"/>
    <w:rsid w:val="00F34A89"/>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D8"/>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0FA"/>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81"/>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BD"/>
    <w:rsid w:val="00F47EE0"/>
    <w:rsid w:val="00F47F65"/>
    <w:rsid w:val="00F500DE"/>
    <w:rsid w:val="00F50264"/>
    <w:rsid w:val="00F50293"/>
    <w:rsid w:val="00F50CB4"/>
    <w:rsid w:val="00F50D1E"/>
    <w:rsid w:val="00F5116C"/>
    <w:rsid w:val="00F5116D"/>
    <w:rsid w:val="00F513CD"/>
    <w:rsid w:val="00F51529"/>
    <w:rsid w:val="00F51553"/>
    <w:rsid w:val="00F515D2"/>
    <w:rsid w:val="00F51915"/>
    <w:rsid w:val="00F51B0F"/>
    <w:rsid w:val="00F51B80"/>
    <w:rsid w:val="00F51B96"/>
    <w:rsid w:val="00F51DA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56A"/>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193"/>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46"/>
    <w:rsid w:val="00F64CF3"/>
    <w:rsid w:val="00F64E3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1D4"/>
    <w:rsid w:val="00F67256"/>
    <w:rsid w:val="00F674DB"/>
    <w:rsid w:val="00F67590"/>
    <w:rsid w:val="00F6772B"/>
    <w:rsid w:val="00F67A31"/>
    <w:rsid w:val="00F67CA3"/>
    <w:rsid w:val="00F67D86"/>
    <w:rsid w:val="00F67E1F"/>
    <w:rsid w:val="00F67EDB"/>
    <w:rsid w:val="00F702E8"/>
    <w:rsid w:val="00F7090E"/>
    <w:rsid w:val="00F709BF"/>
    <w:rsid w:val="00F70A6A"/>
    <w:rsid w:val="00F70D58"/>
    <w:rsid w:val="00F70EF1"/>
    <w:rsid w:val="00F70FAD"/>
    <w:rsid w:val="00F711AF"/>
    <w:rsid w:val="00F7120C"/>
    <w:rsid w:val="00F712EE"/>
    <w:rsid w:val="00F71383"/>
    <w:rsid w:val="00F716BF"/>
    <w:rsid w:val="00F7170C"/>
    <w:rsid w:val="00F71753"/>
    <w:rsid w:val="00F72086"/>
    <w:rsid w:val="00F721FA"/>
    <w:rsid w:val="00F7226B"/>
    <w:rsid w:val="00F72390"/>
    <w:rsid w:val="00F7257C"/>
    <w:rsid w:val="00F728DC"/>
    <w:rsid w:val="00F72A45"/>
    <w:rsid w:val="00F72B58"/>
    <w:rsid w:val="00F72E31"/>
    <w:rsid w:val="00F73078"/>
    <w:rsid w:val="00F7342F"/>
    <w:rsid w:val="00F737C0"/>
    <w:rsid w:val="00F7384E"/>
    <w:rsid w:val="00F738A5"/>
    <w:rsid w:val="00F73A9B"/>
    <w:rsid w:val="00F73FBA"/>
    <w:rsid w:val="00F743D0"/>
    <w:rsid w:val="00F7448A"/>
    <w:rsid w:val="00F744AE"/>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4F2"/>
    <w:rsid w:val="00F7756C"/>
    <w:rsid w:val="00F779C4"/>
    <w:rsid w:val="00F77A6C"/>
    <w:rsid w:val="00F77B43"/>
    <w:rsid w:val="00F77BBF"/>
    <w:rsid w:val="00F77BE1"/>
    <w:rsid w:val="00F77D85"/>
    <w:rsid w:val="00F77ED3"/>
    <w:rsid w:val="00F80287"/>
    <w:rsid w:val="00F802E1"/>
    <w:rsid w:val="00F80343"/>
    <w:rsid w:val="00F80500"/>
    <w:rsid w:val="00F8054E"/>
    <w:rsid w:val="00F80728"/>
    <w:rsid w:val="00F807B3"/>
    <w:rsid w:val="00F80922"/>
    <w:rsid w:val="00F80933"/>
    <w:rsid w:val="00F811D4"/>
    <w:rsid w:val="00F811DC"/>
    <w:rsid w:val="00F811DF"/>
    <w:rsid w:val="00F811F3"/>
    <w:rsid w:val="00F814C5"/>
    <w:rsid w:val="00F816C7"/>
    <w:rsid w:val="00F81898"/>
    <w:rsid w:val="00F818F5"/>
    <w:rsid w:val="00F819E8"/>
    <w:rsid w:val="00F81C01"/>
    <w:rsid w:val="00F81DE1"/>
    <w:rsid w:val="00F81E1A"/>
    <w:rsid w:val="00F82160"/>
    <w:rsid w:val="00F826AB"/>
    <w:rsid w:val="00F826F3"/>
    <w:rsid w:val="00F82788"/>
    <w:rsid w:val="00F82807"/>
    <w:rsid w:val="00F82DFD"/>
    <w:rsid w:val="00F82E66"/>
    <w:rsid w:val="00F82EE8"/>
    <w:rsid w:val="00F82F6B"/>
    <w:rsid w:val="00F83620"/>
    <w:rsid w:val="00F8402C"/>
    <w:rsid w:val="00F84032"/>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63A"/>
    <w:rsid w:val="00F8574D"/>
    <w:rsid w:val="00F85DC9"/>
    <w:rsid w:val="00F85F1E"/>
    <w:rsid w:val="00F85FED"/>
    <w:rsid w:val="00F860AE"/>
    <w:rsid w:val="00F861F4"/>
    <w:rsid w:val="00F862B1"/>
    <w:rsid w:val="00F8636E"/>
    <w:rsid w:val="00F86804"/>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2B"/>
    <w:rsid w:val="00F9094D"/>
    <w:rsid w:val="00F90952"/>
    <w:rsid w:val="00F90B92"/>
    <w:rsid w:val="00F91315"/>
    <w:rsid w:val="00F914FA"/>
    <w:rsid w:val="00F9159D"/>
    <w:rsid w:val="00F917D3"/>
    <w:rsid w:val="00F918F5"/>
    <w:rsid w:val="00F91A25"/>
    <w:rsid w:val="00F91EA6"/>
    <w:rsid w:val="00F91F72"/>
    <w:rsid w:val="00F923AD"/>
    <w:rsid w:val="00F92A28"/>
    <w:rsid w:val="00F92B4C"/>
    <w:rsid w:val="00F92E24"/>
    <w:rsid w:val="00F93281"/>
    <w:rsid w:val="00F934CB"/>
    <w:rsid w:val="00F93541"/>
    <w:rsid w:val="00F9354E"/>
    <w:rsid w:val="00F9359B"/>
    <w:rsid w:val="00F936A7"/>
    <w:rsid w:val="00F9389D"/>
    <w:rsid w:val="00F939D0"/>
    <w:rsid w:val="00F93C7F"/>
    <w:rsid w:val="00F93DBD"/>
    <w:rsid w:val="00F93E41"/>
    <w:rsid w:val="00F9410B"/>
    <w:rsid w:val="00F94214"/>
    <w:rsid w:val="00F943B5"/>
    <w:rsid w:val="00F94563"/>
    <w:rsid w:val="00F948EE"/>
    <w:rsid w:val="00F94D15"/>
    <w:rsid w:val="00F94D54"/>
    <w:rsid w:val="00F94D72"/>
    <w:rsid w:val="00F94D7B"/>
    <w:rsid w:val="00F94DD9"/>
    <w:rsid w:val="00F95201"/>
    <w:rsid w:val="00F95443"/>
    <w:rsid w:val="00F95532"/>
    <w:rsid w:val="00F95639"/>
    <w:rsid w:val="00F95A22"/>
    <w:rsid w:val="00F95A98"/>
    <w:rsid w:val="00F95C46"/>
    <w:rsid w:val="00F95E84"/>
    <w:rsid w:val="00F963D6"/>
    <w:rsid w:val="00F9644F"/>
    <w:rsid w:val="00F96A5B"/>
    <w:rsid w:val="00F96B70"/>
    <w:rsid w:val="00F96E12"/>
    <w:rsid w:val="00F96FD4"/>
    <w:rsid w:val="00F9707B"/>
    <w:rsid w:val="00F971C5"/>
    <w:rsid w:val="00F97256"/>
    <w:rsid w:val="00F9741A"/>
    <w:rsid w:val="00F97765"/>
    <w:rsid w:val="00F9787F"/>
    <w:rsid w:val="00F97953"/>
    <w:rsid w:val="00F97AB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6B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EC"/>
    <w:rsid w:val="00FA53E3"/>
    <w:rsid w:val="00FA55E9"/>
    <w:rsid w:val="00FA580D"/>
    <w:rsid w:val="00FA5936"/>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3F"/>
    <w:rsid w:val="00FB03B6"/>
    <w:rsid w:val="00FB063B"/>
    <w:rsid w:val="00FB063E"/>
    <w:rsid w:val="00FB06B4"/>
    <w:rsid w:val="00FB0749"/>
    <w:rsid w:val="00FB0A44"/>
    <w:rsid w:val="00FB0A96"/>
    <w:rsid w:val="00FB0B47"/>
    <w:rsid w:val="00FB0C75"/>
    <w:rsid w:val="00FB0DD7"/>
    <w:rsid w:val="00FB0EBF"/>
    <w:rsid w:val="00FB103E"/>
    <w:rsid w:val="00FB11AF"/>
    <w:rsid w:val="00FB11E9"/>
    <w:rsid w:val="00FB12D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504"/>
    <w:rsid w:val="00FB2665"/>
    <w:rsid w:val="00FB29E0"/>
    <w:rsid w:val="00FB2DA9"/>
    <w:rsid w:val="00FB2F46"/>
    <w:rsid w:val="00FB315C"/>
    <w:rsid w:val="00FB320A"/>
    <w:rsid w:val="00FB330B"/>
    <w:rsid w:val="00FB3649"/>
    <w:rsid w:val="00FB36A0"/>
    <w:rsid w:val="00FB3D89"/>
    <w:rsid w:val="00FB4243"/>
    <w:rsid w:val="00FB44CA"/>
    <w:rsid w:val="00FB49DC"/>
    <w:rsid w:val="00FB5189"/>
    <w:rsid w:val="00FB5361"/>
    <w:rsid w:val="00FB53E3"/>
    <w:rsid w:val="00FB5403"/>
    <w:rsid w:val="00FB55F0"/>
    <w:rsid w:val="00FB566A"/>
    <w:rsid w:val="00FB56C5"/>
    <w:rsid w:val="00FB56DD"/>
    <w:rsid w:val="00FB5E41"/>
    <w:rsid w:val="00FB6021"/>
    <w:rsid w:val="00FB61C4"/>
    <w:rsid w:val="00FB637D"/>
    <w:rsid w:val="00FB65ED"/>
    <w:rsid w:val="00FB66CE"/>
    <w:rsid w:val="00FB6830"/>
    <w:rsid w:val="00FB6A1A"/>
    <w:rsid w:val="00FB6B14"/>
    <w:rsid w:val="00FB6BAE"/>
    <w:rsid w:val="00FB6D47"/>
    <w:rsid w:val="00FB6DA8"/>
    <w:rsid w:val="00FB6EAD"/>
    <w:rsid w:val="00FB6EFB"/>
    <w:rsid w:val="00FB708B"/>
    <w:rsid w:val="00FB7116"/>
    <w:rsid w:val="00FB711A"/>
    <w:rsid w:val="00FB7377"/>
    <w:rsid w:val="00FB7486"/>
    <w:rsid w:val="00FB752B"/>
    <w:rsid w:val="00FB757D"/>
    <w:rsid w:val="00FB7588"/>
    <w:rsid w:val="00FB767D"/>
    <w:rsid w:val="00FB7816"/>
    <w:rsid w:val="00FB7A2B"/>
    <w:rsid w:val="00FB7B1C"/>
    <w:rsid w:val="00FB7C88"/>
    <w:rsid w:val="00FC051D"/>
    <w:rsid w:val="00FC05D7"/>
    <w:rsid w:val="00FC0B40"/>
    <w:rsid w:val="00FC0C08"/>
    <w:rsid w:val="00FC0D68"/>
    <w:rsid w:val="00FC1114"/>
    <w:rsid w:val="00FC12B0"/>
    <w:rsid w:val="00FC1491"/>
    <w:rsid w:val="00FC14C0"/>
    <w:rsid w:val="00FC1517"/>
    <w:rsid w:val="00FC16BF"/>
    <w:rsid w:val="00FC1858"/>
    <w:rsid w:val="00FC1900"/>
    <w:rsid w:val="00FC1937"/>
    <w:rsid w:val="00FC19C5"/>
    <w:rsid w:val="00FC1A78"/>
    <w:rsid w:val="00FC1CC8"/>
    <w:rsid w:val="00FC1F5E"/>
    <w:rsid w:val="00FC1F95"/>
    <w:rsid w:val="00FC1F9E"/>
    <w:rsid w:val="00FC20E9"/>
    <w:rsid w:val="00FC2435"/>
    <w:rsid w:val="00FC24A6"/>
    <w:rsid w:val="00FC2701"/>
    <w:rsid w:val="00FC2ECF"/>
    <w:rsid w:val="00FC2EF9"/>
    <w:rsid w:val="00FC31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86F"/>
    <w:rsid w:val="00FC69BA"/>
    <w:rsid w:val="00FC6AE6"/>
    <w:rsid w:val="00FC6BA9"/>
    <w:rsid w:val="00FC6C95"/>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0EE"/>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C75"/>
    <w:rsid w:val="00FD2FA9"/>
    <w:rsid w:val="00FD31AA"/>
    <w:rsid w:val="00FD3684"/>
    <w:rsid w:val="00FD3958"/>
    <w:rsid w:val="00FD39F1"/>
    <w:rsid w:val="00FD3ADD"/>
    <w:rsid w:val="00FD435A"/>
    <w:rsid w:val="00FD45B8"/>
    <w:rsid w:val="00FD4643"/>
    <w:rsid w:val="00FD4684"/>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C37"/>
    <w:rsid w:val="00FD5D9B"/>
    <w:rsid w:val="00FD649F"/>
    <w:rsid w:val="00FD660F"/>
    <w:rsid w:val="00FD699B"/>
    <w:rsid w:val="00FD6C8A"/>
    <w:rsid w:val="00FD7033"/>
    <w:rsid w:val="00FD737E"/>
    <w:rsid w:val="00FD73C0"/>
    <w:rsid w:val="00FD743B"/>
    <w:rsid w:val="00FD75A6"/>
    <w:rsid w:val="00FD7650"/>
    <w:rsid w:val="00FD7805"/>
    <w:rsid w:val="00FD7921"/>
    <w:rsid w:val="00FD7B88"/>
    <w:rsid w:val="00FD7BC3"/>
    <w:rsid w:val="00FD7C8B"/>
    <w:rsid w:val="00FD7DCF"/>
    <w:rsid w:val="00FD7ED8"/>
    <w:rsid w:val="00FD7F14"/>
    <w:rsid w:val="00FD7FDF"/>
    <w:rsid w:val="00FE00AA"/>
    <w:rsid w:val="00FE03E4"/>
    <w:rsid w:val="00FE04AB"/>
    <w:rsid w:val="00FE055F"/>
    <w:rsid w:val="00FE0A0C"/>
    <w:rsid w:val="00FE0B24"/>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49"/>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9D7"/>
    <w:rsid w:val="00FE5C69"/>
    <w:rsid w:val="00FE609C"/>
    <w:rsid w:val="00FE6230"/>
    <w:rsid w:val="00FE6468"/>
    <w:rsid w:val="00FE65A6"/>
    <w:rsid w:val="00FE6646"/>
    <w:rsid w:val="00FE669B"/>
    <w:rsid w:val="00FE714D"/>
    <w:rsid w:val="00FE7352"/>
    <w:rsid w:val="00FE7D6A"/>
    <w:rsid w:val="00FE7EEF"/>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326"/>
    <w:rsid w:val="00FF2408"/>
    <w:rsid w:val="00FF25E2"/>
    <w:rsid w:val="00FF2B84"/>
    <w:rsid w:val="00FF2D13"/>
    <w:rsid w:val="00FF313B"/>
    <w:rsid w:val="00FF31A1"/>
    <w:rsid w:val="00FF34C8"/>
    <w:rsid w:val="00FF36BD"/>
    <w:rsid w:val="00FF381C"/>
    <w:rsid w:val="00FF3A8F"/>
    <w:rsid w:val="00FF3B13"/>
    <w:rsid w:val="00FF3B76"/>
    <w:rsid w:val="00FF3CCA"/>
    <w:rsid w:val="00FF4083"/>
    <w:rsid w:val="00FF41EC"/>
    <w:rsid w:val="00FF43EE"/>
    <w:rsid w:val="00FF4790"/>
    <w:rsid w:val="00FF48E6"/>
    <w:rsid w:val="00FF4ACE"/>
    <w:rsid w:val="00FF4B29"/>
    <w:rsid w:val="00FF4B4F"/>
    <w:rsid w:val="00FF4C69"/>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636"/>
    <w:rsid w:val="00FF765F"/>
    <w:rsid w:val="00FF7989"/>
    <w:rsid w:val="00FF7C92"/>
    <w:rsid w:val="00FF7D03"/>
    <w:rsid w:val="01843781"/>
    <w:rsid w:val="01CC3898"/>
    <w:rsid w:val="02E66B31"/>
    <w:rsid w:val="03914CEF"/>
    <w:rsid w:val="04E35A1E"/>
    <w:rsid w:val="052511A5"/>
    <w:rsid w:val="052A53FB"/>
    <w:rsid w:val="05423E95"/>
    <w:rsid w:val="05E03D0C"/>
    <w:rsid w:val="05ED5833"/>
    <w:rsid w:val="06255BC2"/>
    <w:rsid w:val="06C10CC6"/>
    <w:rsid w:val="06E426D9"/>
    <w:rsid w:val="07E74D12"/>
    <w:rsid w:val="0808579C"/>
    <w:rsid w:val="09BC354A"/>
    <w:rsid w:val="0B614C82"/>
    <w:rsid w:val="0B660C1A"/>
    <w:rsid w:val="0B7A02C1"/>
    <w:rsid w:val="0DF2530B"/>
    <w:rsid w:val="0EBF269A"/>
    <w:rsid w:val="1025696D"/>
    <w:rsid w:val="10B10E2F"/>
    <w:rsid w:val="12F64B6E"/>
    <w:rsid w:val="134E4202"/>
    <w:rsid w:val="14130519"/>
    <w:rsid w:val="14496F20"/>
    <w:rsid w:val="16071BA2"/>
    <w:rsid w:val="16510C33"/>
    <w:rsid w:val="173F1534"/>
    <w:rsid w:val="177D3D6A"/>
    <w:rsid w:val="17F93E0B"/>
    <w:rsid w:val="180734AF"/>
    <w:rsid w:val="19ED492F"/>
    <w:rsid w:val="1B07134F"/>
    <w:rsid w:val="1C455CA5"/>
    <w:rsid w:val="1CCB706C"/>
    <w:rsid w:val="1CD13F56"/>
    <w:rsid w:val="1D2C69D2"/>
    <w:rsid w:val="1E3824DF"/>
    <w:rsid w:val="1FC01279"/>
    <w:rsid w:val="212E3725"/>
    <w:rsid w:val="222C2BF6"/>
    <w:rsid w:val="239E00B4"/>
    <w:rsid w:val="243C2DF9"/>
    <w:rsid w:val="251E74A4"/>
    <w:rsid w:val="262E43BD"/>
    <w:rsid w:val="27843CE5"/>
    <w:rsid w:val="289447DC"/>
    <w:rsid w:val="290B6755"/>
    <w:rsid w:val="29A3534C"/>
    <w:rsid w:val="2A01214A"/>
    <w:rsid w:val="2A8B7DCD"/>
    <w:rsid w:val="2B25365D"/>
    <w:rsid w:val="2C71546D"/>
    <w:rsid w:val="2CE85403"/>
    <w:rsid w:val="2E7B0EC8"/>
    <w:rsid w:val="2F0338CF"/>
    <w:rsid w:val="2F0F5456"/>
    <w:rsid w:val="2F204FF5"/>
    <w:rsid w:val="300523FE"/>
    <w:rsid w:val="31B1374B"/>
    <w:rsid w:val="31D65E3F"/>
    <w:rsid w:val="327613D0"/>
    <w:rsid w:val="328A09D8"/>
    <w:rsid w:val="32EB653A"/>
    <w:rsid w:val="362A3C93"/>
    <w:rsid w:val="37755EB7"/>
    <w:rsid w:val="39F92CC4"/>
    <w:rsid w:val="39FB761C"/>
    <w:rsid w:val="39FEF136"/>
    <w:rsid w:val="3B5878C5"/>
    <w:rsid w:val="3B7E36F1"/>
    <w:rsid w:val="3B892174"/>
    <w:rsid w:val="3B931281"/>
    <w:rsid w:val="3BCB6780"/>
    <w:rsid w:val="3C4211FF"/>
    <w:rsid w:val="3C5B120D"/>
    <w:rsid w:val="3E3C527C"/>
    <w:rsid w:val="3EFD04C5"/>
    <w:rsid w:val="3F4D2399"/>
    <w:rsid w:val="4050500F"/>
    <w:rsid w:val="40A2393B"/>
    <w:rsid w:val="418B26F0"/>
    <w:rsid w:val="41B33AA7"/>
    <w:rsid w:val="41F46B71"/>
    <w:rsid w:val="42CD0A98"/>
    <w:rsid w:val="431A0C09"/>
    <w:rsid w:val="43E97C54"/>
    <w:rsid w:val="447B63D2"/>
    <w:rsid w:val="4641019B"/>
    <w:rsid w:val="464F5D68"/>
    <w:rsid w:val="46511AE0"/>
    <w:rsid w:val="46F21069"/>
    <w:rsid w:val="47413903"/>
    <w:rsid w:val="480E2158"/>
    <w:rsid w:val="491E3EA1"/>
    <w:rsid w:val="4AE527F9"/>
    <w:rsid w:val="4B65373A"/>
    <w:rsid w:val="4C525534"/>
    <w:rsid w:val="4C7327B1"/>
    <w:rsid w:val="4D00163A"/>
    <w:rsid w:val="4DFC4A28"/>
    <w:rsid w:val="4EC76DE4"/>
    <w:rsid w:val="4EF31987"/>
    <w:rsid w:val="4F0F5BE3"/>
    <w:rsid w:val="4F44289F"/>
    <w:rsid w:val="4F8C010F"/>
    <w:rsid w:val="4FCF6899"/>
    <w:rsid w:val="503727CF"/>
    <w:rsid w:val="509B22D6"/>
    <w:rsid w:val="51435E11"/>
    <w:rsid w:val="516B46B9"/>
    <w:rsid w:val="52422029"/>
    <w:rsid w:val="53F80DFE"/>
    <w:rsid w:val="55040901"/>
    <w:rsid w:val="55855303"/>
    <w:rsid w:val="55BE25C3"/>
    <w:rsid w:val="56DF05DE"/>
    <w:rsid w:val="56F70118"/>
    <w:rsid w:val="57FC6189"/>
    <w:rsid w:val="5A932446"/>
    <w:rsid w:val="5B653C0C"/>
    <w:rsid w:val="5BCE185F"/>
    <w:rsid w:val="5DED1C97"/>
    <w:rsid w:val="5F073306"/>
    <w:rsid w:val="5F394828"/>
    <w:rsid w:val="5F5F73B9"/>
    <w:rsid w:val="5FF42A7D"/>
    <w:rsid w:val="600B2DA4"/>
    <w:rsid w:val="6011498B"/>
    <w:rsid w:val="616465DD"/>
    <w:rsid w:val="621C22B5"/>
    <w:rsid w:val="63AA0E43"/>
    <w:rsid w:val="63F518A5"/>
    <w:rsid w:val="63FF5250"/>
    <w:rsid w:val="644545DB"/>
    <w:rsid w:val="6576797C"/>
    <w:rsid w:val="66716C77"/>
    <w:rsid w:val="66C21E22"/>
    <w:rsid w:val="6838144E"/>
    <w:rsid w:val="68AA7398"/>
    <w:rsid w:val="6B680BAF"/>
    <w:rsid w:val="6BEE4FB4"/>
    <w:rsid w:val="6C8D6CFF"/>
    <w:rsid w:val="6CB94F85"/>
    <w:rsid w:val="6E1248E8"/>
    <w:rsid w:val="6F2F65B3"/>
    <w:rsid w:val="6F97D24A"/>
    <w:rsid w:val="6FCFCD0E"/>
    <w:rsid w:val="70177667"/>
    <w:rsid w:val="707E675B"/>
    <w:rsid w:val="70E35C37"/>
    <w:rsid w:val="714C2D31"/>
    <w:rsid w:val="71E909FE"/>
    <w:rsid w:val="72141A90"/>
    <w:rsid w:val="72960668"/>
    <w:rsid w:val="742C597A"/>
    <w:rsid w:val="74BB61F3"/>
    <w:rsid w:val="74DF2A2A"/>
    <w:rsid w:val="74ED1FCE"/>
    <w:rsid w:val="75326A3B"/>
    <w:rsid w:val="756845CD"/>
    <w:rsid w:val="75A60C51"/>
    <w:rsid w:val="764A782F"/>
    <w:rsid w:val="77BD44C8"/>
    <w:rsid w:val="782A3DBC"/>
    <w:rsid w:val="79D417DB"/>
    <w:rsid w:val="7AC30EB9"/>
    <w:rsid w:val="7B9F0160"/>
    <w:rsid w:val="7BC506FF"/>
    <w:rsid w:val="7C851E2D"/>
    <w:rsid w:val="7CBA66F0"/>
    <w:rsid w:val="7D0C175A"/>
    <w:rsid w:val="7DE91445"/>
    <w:rsid w:val="7E186F5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B630C3"/>
  <w15:docId w15:val="{4CA77B4F-F5E8-49FA-A228-38D046C1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table of authorities" w:unhideWhenUsed="1" w:qFormat="1"/>
    <w:lsdException w:name="List 2" w:qFormat="1"/>
    <w:lsdException w:name="Title" w:qFormat="1"/>
    <w:lsdException w:name="Default Paragraph Font" w:uiPriority="1" w:unhideWhenUsed="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pPr>
      <w:widowControl w:val="0"/>
      <w:jc w:val="both"/>
    </w:pPr>
    <w:rPr>
      <w:kern w:val="2"/>
      <w:sz w:val="21"/>
      <w:szCs w:val="24"/>
    </w:rPr>
  </w:style>
  <w:style w:type="paragraph" w:styleId="11">
    <w:name w:val="heading 1"/>
    <w:basedOn w:val="a9"/>
    <w:next w:val="a9"/>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9"/>
    <w:next w:val="aa"/>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9"/>
    <w:next w:val="aa"/>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9"/>
    <w:next w:val="a9"/>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9"/>
    <w:next w:val="a9"/>
    <w:link w:val="5Char"/>
    <w:autoRedefine/>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9"/>
    <w:next w:val="a9"/>
    <w:link w:val="6Char"/>
    <w:autoRedefine/>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9"/>
    <w:next w:val="a9"/>
    <w:link w:val="7Char"/>
    <w:autoRedefine/>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9"/>
    <w:next w:val="a9"/>
    <w:link w:val="8Char"/>
    <w:autoRedefine/>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9"/>
    <w:next w:val="a9"/>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a">
    <w:name w:val="Normal Indent"/>
    <w:basedOn w:val="a9"/>
    <w:link w:val="Char1"/>
    <w:qFormat/>
    <w:pPr>
      <w:autoSpaceDE w:val="0"/>
      <w:autoSpaceDN w:val="0"/>
      <w:adjustRightInd w:val="0"/>
      <w:ind w:firstLine="420"/>
      <w:jc w:val="left"/>
    </w:pPr>
    <w:rPr>
      <w:rFonts w:ascii="宋体"/>
      <w:sz w:val="24"/>
    </w:rPr>
  </w:style>
  <w:style w:type="paragraph" w:styleId="70">
    <w:name w:val="toc 7"/>
    <w:basedOn w:val="a9"/>
    <w:next w:val="a9"/>
    <w:autoRedefine/>
    <w:qFormat/>
    <w:pPr>
      <w:ind w:leftChars="1200" w:left="2520"/>
    </w:pPr>
  </w:style>
  <w:style w:type="paragraph" w:styleId="ae">
    <w:name w:val="table of authorities"/>
    <w:basedOn w:val="a9"/>
    <w:next w:val="a9"/>
    <w:autoRedefine/>
    <w:unhideWhenUsed/>
    <w:qFormat/>
    <w:pPr>
      <w:ind w:leftChars="200" w:left="420"/>
    </w:pPr>
    <w:rPr>
      <w:rFonts w:ascii="Calibri" w:hAnsi="Calibri" w:hint="eastAsia"/>
    </w:rPr>
  </w:style>
  <w:style w:type="paragraph" w:styleId="af">
    <w:name w:val="caption"/>
    <w:basedOn w:val="a9"/>
    <w:next w:val="a9"/>
    <w:autoRedefine/>
    <w:qFormat/>
    <w:pPr>
      <w:spacing w:line="480" w:lineRule="auto"/>
    </w:pPr>
    <w:rPr>
      <w:rFonts w:ascii="华文中宋" w:eastAsia="华文中宋" w:hAnsi="华文中宋"/>
      <w:sz w:val="36"/>
      <w:szCs w:val="20"/>
    </w:rPr>
  </w:style>
  <w:style w:type="paragraph" w:styleId="af0">
    <w:name w:val="Document Map"/>
    <w:basedOn w:val="a9"/>
    <w:link w:val="Char"/>
    <w:qFormat/>
    <w:pPr>
      <w:shd w:val="clear" w:color="auto" w:fill="000080"/>
    </w:pPr>
  </w:style>
  <w:style w:type="paragraph" w:styleId="af1">
    <w:name w:val="annotation text"/>
    <w:basedOn w:val="a9"/>
    <w:link w:val="Char10"/>
    <w:uiPriority w:val="99"/>
    <w:qFormat/>
    <w:pPr>
      <w:jc w:val="left"/>
    </w:pPr>
  </w:style>
  <w:style w:type="paragraph" w:styleId="31">
    <w:name w:val="Body Text 3"/>
    <w:basedOn w:val="a9"/>
    <w:link w:val="3Char"/>
    <w:autoRedefine/>
    <w:qFormat/>
    <w:pPr>
      <w:spacing w:after="120"/>
    </w:pPr>
    <w:rPr>
      <w:sz w:val="16"/>
      <w:szCs w:val="16"/>
    </w:rPr>
  </w:style>
  <w:style w:type="paragraph" w:styleId="af2">
    <w:name w:val="Body Text"/>
    <w:basedOn w:val="a9"/>
    <w:link w:val="Char0"/>
    <w:qFormat/>
    <w:pPr>
      <w:tabs>
        <w:tab w:val="left" w:pos="567"/>
      </w:tabs>
      <w:spacing w:before="120" w:line="22" w:lineRule="atLeast"/>
    </w:pPr>
    <w:rPr>
      <w:rFonts w:ascii="宋体" w:hAnsi="宋体"/>
      <w:sz w:val="24"/>
    </w:rPr>
  </w:style>
  <w:style w:type="paragraph" w:styleId="af3">
    <w:name w:val="Body Text Indent"/>
    <w:basedOn w:val="a9"/>
    <w:link w:val="Char2"/>
    <w:uiPriority w:val="99"/>
    <w:qFormat/>
    <w:pPr>
      <w:spacing w:line="360" w:lineRule="auto"/>
      <w:ind w:firstLine="570"/>
    </w:pPr>
    <w:rPr>
      <w:sz w:val="24"/>
    </w:rPr>
  </w:style>
  <w:style w:type="paragraph" w:styleId="22">
    <w:name w:val="List 2"/>
    <w:basedOn w:val="a9"/>
    <w:qFormat/>
    <w:pPr>
      <w:ind w:leftChars="200" w:left="100" w:hangingChars="200" w:hanging="200"/>
    </w:pPr>
  </w:style>
  <w:style w:type="paragraph" w:styleId="af4">
    <w:name w:val="Block Text"/>
    <w:basedOn w:val="a9"/>
    <w:qFormat/>
    <w:pPr>
      <w:widowControl/>
      <w:ind w:left="480" w:right="-341" w:firstLine="513"/>
    </w:pPr>
    <w:rPr>
      <w:kern w:val="0"/>
      <w:sz w:val="24"/>
      <w:szCs w:val="20"/>
    </w:rPr>
  </w:style>
  <w:style w:type="paragraph" w:styleId="50">
    <w:name w:val="toc 5"/>
    <w:basedOn w:val="a9"/>
    <w:next w:val="a9"/>
    <w:autoRedefine/>
    <w:qFormat/>
    <w:pPr>
      <w:ind w:leftChars="800" w:left="1680"/>
    </w:pPr>
  </w:style>
  <w:style w:type="paragraph" w:styleId="32">
    <w:name w:val="toc 3"/>
    <w:basedOn w:val="a9"/>
    <w:next w:val="a9"/>
    <w:autoRedefine/>
    <w:uiPriority w:val="39"/>
    <w:qFormat/>
    <w:pPr>
      <w:ind w:leftChars="400" w:left="840"/>
    </w:pPr>
  </w:style>
  <w:style w:type="paragraph" w:styleId="af5">
    <w:name w:val="Plain Text"/>
    <w:basedOn w:val="a9"/>
    <w:link w:val="Char20"/>
    <w:autoRedefine/>
    <w:qFormat/>
    <w:rPr>
      <w:rFonts w:ascii="宋体" w:hAnsi="Courier New" w:hint="eastAsia"/>
      <w:szCs w:val="20"/>
    </w:rPr>
  </w:style>
  <w:style w:type="paragraph" w:styleId="80">
    <w:name w:val="toc 8"/>
    <w:basedOn w:val="a9"/>
    <w:next w:val="a9"/>
    <w:autoRedefine/>
    <w:qFormat/>
    <w:pPr>
      <w:ind w:leftChars="1400" w:left="2940"/>
    </w:pPr>
  </w:style>
  <w:style w:type="paragraph" w:styleId="af6">
    <w:name w:val="Date"/>
    <w:basedOn w:val="a9"/>
    <w:next w:val="a9"/>
    <w:link w:val="Char3"/>
    <w:autoRedefine/>
    <w:qFormat/>
    <w:pPr>
      <w:ind w:leftChars="2500" w:left="100"/>
    </w:pPr>
    <w:rPr>
      <w:rFonts w:ascii="仿宋_GB2312" w:eastAsia="仿宋_GB2312" w:hAnsi="宋体"/>
      <w:color w:val="000000"/>
      <w:sz w:val="24"/>
    </w:rPr>
  </w:style>
  <w:style w:type="paragraph" w:styleId="23">
    <w:name w:val="Body Text Indent 2"/>
    <w:basedOn w:val="a9"/>
    <w:link w:val="2Char"/>
    <w:autoRedefine/>
    <w:qFormat/>
    <w:pPr>
      <w:ind w:firstLineChars="200" w:firstLine="480"/>
    </w:pPr>
    <w:rPr>
      <w:rFonts w:ascii="仿宋_GB2312" w:eastAsia="仿宋_GB2312"/>
      <w:sz w:val="24"/>
    </w:rPr>
  </w:style>
  <w:style w:type="paragraph" w:styleId="af7">
    <w:name w:val="Balloon Text"/>
    <w:basedOn w:val="a9"/>
    <w:link w:val="Char4"/>
    <w:autoRedefine/>
    <w:qFormat/>
    <w:rPr>
      <w:sz w:val="18"/>
      <w:szCs w:val="18"/>
    </w:rPr>
  </w:style>
  <w:style w:type="paragraph" w:styleId="af8">
    <w:name w:val="footer"/>
    <w:basedOn w:val="a9"/>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9"/>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9"/>
    <w:next w:val="a9"/>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9"/>
    <w:next w:val="a9"/>
    <w:autoRedefine/>
    <w:qFormat/>
    <w:pPr>
      <w:ind w:leftChars="600" w:left="1260"/>
    </w:pPr>
  </w:style>
  <w:style w:type="paragraph" w:styleId="afa">
    <w:name w:val="Subtitle"/>
    <w:basedOn w:val="a9"/>
    <w:next w:val="a9"/>
    <w:link w:val="Char5"/>
    <w:autoRedefine/>
    <w:qFormat/>
    <w:pPr>
      <w:jc w:val="center"/>
    </w:pPr>
    <w:rPr>
      <w:rFonts w:ascii="等线 Light" w:eastAsia="等线 Light" w:hAnsi="等线 Light"/>
      <w:color w:val="595959"/>
      <w:spacing w:val="15"/>
      <w:sz w:val="28"/>
      <w:szCs w:val="28"/>
    </w:rPr>
  </w:style>
  <w:style w:type="paragraph" w:styleId="60">
    <w:name w:val="toc 6"/>
    <w:basedOn w:val="a9"/>
    <w:next w:val="a9"/>
    <w:autoRedefine/>
    <w:qFormat/>
    <w:pPr>
      <w:ind w:leftChars="1000" w:left="2100"/>
    </w:pPr>
  </w:style>
  <w:style w:type="paragraph" w:styleId="33">
    <w:name w:val="Body Text Indent 3"/>
    <w:basedOn w:val="a9"/>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9"/>
    <w:next w:val="a9"/>
    <w:autoRedefine/>
    <w:uiPriority w:val="39"/>
    <w:qFormat/>
    <w:pPr>
      <w:tabs>
        <w:tab w:val="right" w:leader="dot" w:pos="8937"/>
      </w:tabs>
      <w:spacing w:line="312" w:lineRule="auto"/>
      <w:ind w:leftChars="200" w:left="420"/>
    </w:pPr>
  </w:style>
  <w:style w:type="paragraph" w:styleId="90">
    <w:name w:val="toc 9"/>
    <w:basedOn w:val="a9"/>
    <w:next w:val="a9"/>
    <w:autoRedefine/>
    <w:qFormat/>
    <w:pPr>
      <w:ind w:leftChars="1600" w:left="3360"/>
    </w:pPr>
  </w:style>
  <w:style w:type="paragraph" w:styleId="HTML">
    <w:name w:val="HTML Preformatted"/>
    <w:basedOn w:val="a9"/>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9"/>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9"/>
    <w:next w:val="a9"/>
    <w:autoRedefine/>
    <w:qFormat/>
    <w:rPr>
      <w:szCs w:val="20"/>
    </w:rPr>
  </w:style>
  <w:style w:type="paragraph" w:styleId="afc">
    <w:name w:val="Title"/>
    <w:basedOn w:val="a9"/>
    <w:link w:val="Char13"/>
    <w:autoRedefine/>
    <w:qFormat/>
    <w:pPr>
      <w:jc w:val="center"/>
      <w:outlineLvl w:val="0"/>
    </w:pPr>
    <w:rPr>
      <w:b/>
      <w:sz w:val="32"/>
      <w:szCs w:val="20"/>
    </w:rPr>
  </w:style>
  <w:style w:type="paragraph" w:styleId="afd">
    <w:name w:val="annotation subject"/>
    <w:basedOn w:val="af1"/>
    <w:next w:val="af1"/>
    <w:link w:val="Char6"/>
    <w:autoRedefine/>
    <w:qFormat/>
    <w:rPr>
      <w:b/>
      <w:bCs/>
    </w:rPr>
  </w:style>
  <w:style w:type="paragraph" w:styleId="afe">
    <w:name w:val="Body Text First Indent"/>
    <w:basedOn w:val="af2"/>
    <w:next w:val="a9"/>
    <w:link w:val="Char7"/>
    <w:qFormat/>
    <w:pPr>
      <w:spacing w:before="0" w:after="120" w:line="240" w:lineRule="auto"/>
      <w:jc w:val="center"/>
    </w:pPr>
    <w:rPr>
      <w:rFonts w:ascii="Times New Roman" w:hAnsi="Times New Roman"/>
      <w:sz w:val="21"/>
      <w:lang w:val="zh-CN"/>
    </w:rPr>
  </w:style>
  <w:style w:type="paragraph" w:styleId="25">
    <w:name w:val="Body Text First Indent 2"/>
    <w:basedOn w:val="af3"/>
    <w:link w:val="2Char0"/>
    <w:autoRedefine/>
    <w:qFormat/>
    <w:pPr>
      <w:spacing w:after="120" w:line="480" w:lineRule="exact"/>
      <w:ind w:leftChars="200" w:left="420" w:firstLineChars="200" w:firstLine="420"/>
    </w:pPr>
    <w:rPr>
      <w:szCs w:val="20"/>
    </w:rPr>
  </w:style>
  <w:style w:type="table" w:styleId="aff">
    <w:name w:val="Table Grid"/>
    <w:basedOn w:val="ac"/>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c"/>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0">
    <w:name w:val="Strong"/>
    <w:autoRedefine/>
    <w:qFormat/>
    <w:rPr>
      <w:b/>
      <w:bCs/>
    </w:rPr>
  </w:style>
  <w:style w:type="character" w:styleId="aff1">
    <w:name w:val="page number"/>
    <w:autoRedefine/>
    <w:qFormat/>
  </w:style>
  <w:style w:type="character" w:styleId="aff2">
    <w:name w:val="FollowedHyperlink"/>
    <w:autoRedefine/>
    <w:uiPriority w:val="99"/>
    <w:qFormat/>
    <w:rPr>
      <w:color w:val="800080"/>
      <w:u w:val="single"/>
    </w:rPr>
  </w:style>
  <w:style w:type="character" w:styleId="aff3">
    <w:name w:val="Emphasis"/>
    <w:qFormat/>
    <w:rPr>
      <w:color w:val="CC0033"/>
    </w:rPr>
  </w:style>
  <w:style w:type="character" w:styleId="aff4">
    <w:name w:val="Hyperlink"/>
    <w:autoRedefine/>
    <w:uiPriority w:val="99"/>
    <w:qFormat/>
    <w:rPr>
      <w:color w:val="0000FF"/>
      <w:u w:val="single"/>
    </w:rPr>
  </w:style>
  <w:style w:type="character" w:styleId="aff5">
    <w:name w:val="annotation reference"/>
    <w:autoRedefine/>
    <w:uiPriority w:val="99"/>
    <w:qFormat/>
    <w:rPr>
      <w:sz w:val="21"/>
      <w:szCs w:val="21"/>
    </w:rPr>
  </w:style>
  <w:style w:type="character" w:styleId="HTML0">
    <w:name w:val="HTML Cite"/>
    <w:autoRedefine/>
    <w:qFormat/>
    <w:rPr>
      <w:i/>
      <w:iCs/>
    </w:rPr>
  </w:style>
  <w:style w:type="character" w:customStyle="1" w:styleId="1Char">
    <w:name w:val="标题 1 Char"/>
    <w:link w:val="11"/>
    <w:autoRedefine/>
    <w:qFormat/>
    <w:rPr>
      <w:rFonts w:ascii="宋体"/>
      <w:b/>
      <w:kern w:val="44"/>
      <w:sz w:val="32"/>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Char1">
    <w:name w:val="正文缩进 Char1"/>
    <w:link w:val="aa"/>
    <w:autoRedefine/>
    <w:qFormat/>
    <w:rPr>
      <w:rFonts w:ascii="宋体" w:eastAsia="宋体"/>
      <w:kern w:val="2"/>
      <w:sz w:val="24"/>
      <w:szCs w:val="24"/>
      <w:lang w:val="en-US" w:eastAsia="zh-CN" w:bidi="ar-SA"/>
    </w:rPr>
  </w:style>
  <w:style w:type="character" w:customStyle="1" w:styleId="3Char1">
    <w:name w:val="标题 3 Char1"/>
    <w:link w:val="30"/>
    <w:autoRedefine/>
    <w:uiPriority w:val="9"/>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uiPriority w:val="9"/>
    <w:qFormat/>
    <w:rPr>
      <w:b/>
      <w:sz w:val="28"/>
    </w:rPr>
  </w:style>
  <w:style w:type="character" w:customStyle="1" w:styleId="6Char">
    <w:name w:val="标题 6 Char"/>
    <w:link w:val="6"/>
    <w:autoRedefine/>
    <w:uiPriority w:val="9"/>
    <w:qFormat/>
    <w:rPr>
      <w:rFonts w:ascii="Arial" w:eastAsia="黑体" w:hAnsi="Arial"/>
      <w:b/>
      <w:sz w:val="24"/>
    </w:rPr>
  </w:style>
  <w:style w:type="character" w:customStyle="1" w:styleId="7Char">
    <w:name w:val="标题 7 Char"/>
    <w:link w:val="7"/>
    <w:autoRedefine/>
    <w:uiPriority w:val="9"/>
    <w:qFormat/>
    <w:rPr>
      <w:b/>
      <w:sz w:val="24"/>
    </w:rPr>
  </w:style>
  <w:style w:type="character" w:customStyle="1" w:styleId="8Char">
    <w:name w:val="标题 8 Char"/>
    <w:link w:val="8"/>
    <w:autoRedefine/>
    <w:uiPriority w:val="9"/>
    <w:qFormat/>
    <w:rPr>
      <w:rFonts w:ascii="Arial" w:eastAsia="黑体" w:hAnsi="Arial"/>
      <w:sz w:val="24"/>
    </w:rPr>
  </w:style>
  <w:style w:type="character" w:customStyle="1" w:styleId="9Char">
    <w:name w:val="标题 9 Char"/>
    <w:link w:val="9"/>
    <w:autoRedefine/>
    <w:uiPriority w:val="9"/>
    <w:qFormat/>
    <w:rPr>
      <w:rFonts w:ascii="Arial" w:eastAsia="黑体" w:hAnsi="Arial"/>
      <w:sz w:val="21"/>
    </w:rPr>
  </w:style>
  <w:style w:type="character" w:customStyle="1" w:styleId="Char">
    <w:name w:val="文档结构图 Char"/>
    <w:link w:val="af0"/>
    <w:autoRedefine/>
    <w:qFormat/>
    <w:rPr>
      <w:kern w:val="2"/>
      <w:sz w:val="21"/>
      <w:szCs w:val="24"/>
      <w:shd w:val="clear" w:color="auto" w:fill="000080"/>
    </w:rPr>
  </w:style>
  <w:style w:type="character" w:customStyle="1" w:styleId="Char10">
    <w:name w:val="批注文字 Char1"/>
    <w:link w:val="af1"/>
    <w:autoRedefine/>
    <w:uiPriority w:val="99"/>
    <w:qFormat/>
    <w:rPr>
      <w:kern w:val="2"/>
      <w:sz w:val="21"/>
      <w:szCs w:val="24"/>
    </w:rPr>
  </w:style>
  <w:style w:type="character" w:customStyle="1" w:styleId="3Char">
    <w:name w:val="正文文本 3 Char"/>
    <w:link w:val="31"/>
    <w:autoRedefine/>
    <w:qFormat/>
    <w:rPr>
      <w:kern w:val="2"/>
      <w:sz w:val="16"/>
      <w:szCs w:val="16"/>
    </w:rPr>
  </w:style>
  <w:style w:type="character" w:customStyle="1" w:styleId="Char0">
    <w:name w:val="正文文本 Char"/>
    <w:link w:val="af2"/>
    <w:qFormat/>
    <w:rPr>
      <w:rFonts w:ascii="宋体" w:hAnsi="宋体"/>
      <w:kern w:val="2"/>
      <w:sz w:val="24"/>
      <w:szCs w:val="24"/>
    </w:rPr>
  </w:style>
  <w:style w:type="character" w:customStyle="1" w:styleId="Char2">
    <w:name w:val="正文文本缩进 Char2"/>
    <w:link w:val="af3"/>
    <w:autoRedefine/>
    <w:uiPriority w:val="99"/>
    <w:qFormat/>
    <w:rPr>
      <w:rFonts w:eastAsia="宋体"/>
      <w:kern w:val="2"/>
      <w:sz w:val="24"/>
      <w:szCs w:val="24"/>
      <w:lang w:val="en-US" w:eastAsia="zh-CN" w:bidi="ar-SA"/>
    </w:rPr>
  </w:style>
  <w:style w:type="character" w:customStyle="1" w:styleId="Char20">
    <w:name w:val="纯文本 Char2"/>
    <w:link w:val="af5"/>
    <w:autoRedefine/>
    <w:qFormat/>
    <w:rPr>
      <w:rFonts w:ascii="宋体" w:eastAsia="宋体" w:hAnsi="Courier New" w:cs="宋体" w:hint="eastAsia"/>
      <w:kern w:val="2"/>
      <w:sz w:val="21"/>
    </w:rPr>
  </w:style>
  <w:style w:type="character" w:customStyle="1" w:styleId="Char3">
    <w:name w:val="日期 Char"/>
    <w:link w:val="af6"/>
    <w:autoRedefine/>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4">
    <w:name w:val="批注框文本 Char"/>
    <w:link w:val="af7"/>
    <w:autoRedefine/>
    <w:qFormat/>
    <w:rPr>
      <w:kern w:val="2"/>
      <w:sz w:val="18"/>
      <w:szCs w:val="18"/>
    </w:rPr>
  </w:style>
  <w:style w:type="character" w:customStyle="1" w:styleId="Char11">
    <w:name w:val="页脚 Char1"/>
    <w:link w:val="af8"/>
    <w:autoRedefine/>
    <w:uiPriority w:val="99"/>
    <w:qFormat/>
    <w:rPr>
      <w:rFonts w:ascii="宋体" w:eastAsia="宋体"/>
      <w:sz w:val="18"/>
      <w:lang w:val="en-US" w:eastAsia="zh-CN" w:bidi="ar-SA"/>
    </w:rPr>
  </w:style>
  <w:style w:type="character" w:customStyle="1" w:styleId="Char12">
    <w:name w:val="页眉 Char1"/>
    <w:link w:val="af9"/>
    <w:autoRedefine/>
    <w:qFormat/>
    <w:rPr>
      <w:rFonts w:eastAsia="宋体"/>
      <w:kern w:val="2"/>
      <w:sz w:val="18"/>
      <w:szCs w:val="18"/>
      <w:lang w:val="en-US" w:eastAsia="zh-CN" w:bidi="ar-SA"/>
    </w:rPr>
  </w:style>
  <w:style w:type="character" w:customStyle="1" w:styleId="Char5">
    <w:name w:val="副标题 Char"/>
    <w:link w:val="afa"/>
    <w:uiPriority w:val="11"/>
    <w:qFormat/>
    <w:rPr>
      <w:rFonts w:ascii="等线 Light" w:eastAsia="等线 Light" w:hAnsi="等线 Light"/>
      <w:color w:val="595959"/>
      <w:spacing w:val="15"/>
      <w:kern w:val="2"/>
      <w:sz w:val="28"/>
      <w:szCs w:val="28"/>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c"/>
    <w:autoRedefine/>
    <w:qFormat/>
    <w:rPr>
      <w:b/>
      <w:kern w:val="2"/>
      <w:sz w:val="32"/>
    </w:rPr>
  </w:style>
  <w:style w:type="character" w:customStyle="1" w:styleId="Char6">
    <w:name w:val="批注主题 Char"/>
    <w:link w:val="afd"/>
    <w:autoRedefine/>
    <w:qFormat/>
    <w:rPr>
      <w:rFonts w:ascii="Times New Roman" w:eastAsia="宋体" w:hAnsi="Times New Roman" w:cs="Times New Roman"/>
      <w:b/>
      <w:bCs/>
      <w:kern w:val="2"/>
      <w:sz w:val="21"/>
      <w:szCs w:val="24"/>
      <w:lang w:val="en-US" w:eastAsia="zh-CN" w:bidi="ar-SA"/>
    </w:rPr>
  </w:style>
  <w:style w:type="character" w:customStyle="1" w:styleId="Char7">
    <w:name w:val="正文首行缩进 Char"/>
    <w:link w:val="afe"/>
    <w:autoRedefine/>
    <w:qFormat/>
    <w:rPr>
      <w:kern w:val="2"/>
      <w:sz w:val="21"/>
      <w:szCs w:val="24"/>
      <w:lang w:val="zh-CN"/>
    </w:rPr>
  </w:style>
  <w:style w:type="character" w:customStyle="1" w:styleId="2Char0">
    <w:name w:val="正文首行缩进 2 Char"/>
    <w:link w:val="25"/>
    <w:autoRedefine/>
    <w:qFormat/>
    <w:rPr>
      <w:rFonts w:eastAsia="宋体"/>
      <w:kern w:val="2"/>
      <w:sz w:val="24"/>
      <w:szCs w:val="24"/>
      <w:lang w:val="en-US" w:eastAsia="zh-CN" w:bidi="ar-SA"/>
    </w:rPr>
  </w:style>
  <w:style w:type="character" w:customStyle="1" w:styleId="aff6">
    <w:name w:val="批注文字 字符"/>
    <w:autoRedefine/>
    <w:uiPriority w:val="99"/>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9"/>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9"/>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8"/>
    <w:autoRedefine/>
    <w:uiPriority w:val="34"/>
    <w:qFormat/>
    <w:rPr>
      <w:rFonts w:ascii="Calibri" w:hAnsi="Calibri"/>
      <w:kern w:val="2"/>
      <w:sz w:val="21"/>
      <w:szCs w:val="22"/>
    </w:rPr>
  </w:style>
  <w:style w:type="paragraph" w:styleId="a8">
    <w:name w:val="List Paragraph"/>
    <w:basedOn w:val="a9"/>
    <w:link w:val="Char15"/>
    <w:autoRedefine/>
    <w:uiPriority w:val="34"/>
    <w:qFormat/>
    <w:pPr>
      <w:numPr>
        <w:numId w:val="1"/>
      </w:numPr>
      <w:spacing w:line="360" w:lineRule="auto"/>
      <w:ind w:left="1276"/>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7">
    <w:name w:val="二级条标题"/>
    <w:basedOn w:val="a2"/>
    <w:next w:val="a9"/>
    <w:autoRedefine/>
    <w:qFormat/>
    <w:pPr>
      <w:numPr>
        <w:ilvl w:val="0"/>
        <w:numId w:val="0"/>
      </w:numPr>
      <w:ind w:hanging="840"/>
      <w:outlineLvl w:val="2"/>
    </w:pPr>
    <w:rPr>
      <w:rFonts w:ascii="宋体" w:eastAsia="宋体"/>
      <w:b w:val="0"/>
    </w:rPr>
  </w:style>
  <w:style w:type="paragraph" w:customStyle="1" w:styleId="a2">
    <w:name w:val="一级条标题"/>
    <w:basedOn w:val="a1"/>
    <w:next w:val="a9"/>
    <w:autoRedefine/>
    <w:qFormat/>
    <w:pPr>
      <w:numPr>
        <w:ilvl w:val="1"/>
      </w:numPr>
      <w:tabs>
        <w:tab w:val="left" w:pos="360"/>
        <w:tab w:val="left" w:pos="840"/>
      </w:tabs>
      <w:ind w:left="0" w:hanging="840"/>
      <w:outlineLvl w:val="1"/>
    </w:pPr>
  </w:style>
  <w:style w:type="paragraph" w:customStyle="1" w:styleId="a1">
    <w:name w:val="章标题"/>
    <w:next w:val="a9"/>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9"/>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8">
    <w:name w:val="字元 字元"/>
    <w:basedOn w:val="a9"/>
    <w:autoRedefine/>
    <w:qFormat/>
    <w:rPr>
      <w:rFonts w:ascii="Tahoma" w:hAnsi="Tahoma"/>
      <w:sz w:val="24"/>
      <w:szCs w:val="20"/>
    </w:rPr>
  </w:style>
  <w:style w:type="paragraph" w:customStyle="1" w:styleId="Char3CharCharChar">
    <w:name w:val="Char3 Char Char Char"/>
    <w:basedOn w:val="a9"/>
    <w:autoRedefine/>
    <w:qFormat/>
    <w:rPr>
      <w:rFonts w:ascii="Tahoma" w:hAnsi="Tahoma"/>
      <w:sz w:val="24"/>
      <w:szCs w:val="20"/>
    </w:rPr>
  </w:style>
  <w:style w:type="paragraph" w:customStyle="1" w:styleId="font6">
    <w:name w:val="font6"/>
    <w:basedOn w:val="a9"/>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3"/>
      </w:numPr>
    </w:pPr>
  </w:style>
  <w:style w:type="paragraph" w:customStyle="1" w:styleId="1">
    <w:name w:val="项目编号1"/>
    <w:basedOn w:val="a9"/>
    <w:autoRedefine/>
    <w:qFormat/>
    <w:pPr>
      <w:numPr>
        <w:numId w:val="4"/>
      </w:numPr>
      <w:spacing w:before="100" w:beforeAutospacing="1" w:after="100" w:afterAutospacing="1" w:line="360" w:lineRule="auto"/>
    </w:pPr>
    <w:rPr>
      <w:sz w:val="24"/>
    </w:rPr>
  </w:style>
  <w:style w:type="paragraph" w:customStyle="1" w:styleId="aff9">
    <w:name w:val="图中文字"/>
    <w:basedOn w:val="a9"/>
    <w:autoRedefine/>
    <w:qFormat/>
    <w:pPr>
      <w:adjustRightInd w:val="0"/>
      <w:snapToGrid w:val="0"/>
      <w:spacing w:line="0" w:lineRule="atLeast"/>
      <w:jc w:val="center"/>
    </w:pPr>
    <w:rPr>
      <w:sz w:val="24"/>
      <w:szCs w:val="20"/>
    </w:rPr>
  </w:style>
  <w:style w:type="paragraph" w:customStyle="1" w:styleId="xl46">
    <w:name w:val="xl46"/>
    <w:basedOn w:val="a9"/>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9"/>
    <w:autoRedefine/>
    <w:qFormat/>
    <w:rPr>
      <w:rFonts w:ascii="Tahoma" w:hAnsi="Tahoma"/>
      <w:sz w:val="24"/>
      <w:szCs w:val="20"/>
    </w:rPr>
  </w:style>
  <w:style w:type="paragraph" w:customStyle="1" w:styleId="xl35">
    <w:name w:val="xl35"/>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9"/>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9"/>
    <w:autoRedefine/>
    <w:qFormat/>
    <w:pPr>
      <w:snapToGrid w:val="0"/>
      <w:spacing w:line="360" w:lineRule="auto"/>
      <w:ind w:firstLineChars="200" w:firstLine="200"/>
    </w:pPr>
    <w:rPr>
      <w:rFonts w:eastAsia="仿宋_GB2312"/>
      <w:sz w:val="24"/>
    </w:rPr>
  </w:style>
  <w:style w:type="paragraph" w:customStyle="1" w:styleId="xl38">
    <w:name w:val="xl3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9"/>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正文 + 宋体"/>
    <w:basedOn w:val="a9"/>
    <w:autoRedefine/>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9"/>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9"/>
    <w:autoRedefine/>
    <w:qFormat/>
    <w:pPr>
      <w:widowControl/>
      <w:spacing w:before="100" w:beforeAutospacing="1" w:after="100" w:afterAutospacing="1"/>
      <w:jc w:val="left"/>
    </w:pPr>
    <w:rPr>
      <w:kern w:val="0"/>
      <w:sz w:val="36"/>
      <w:szCs w:val="36"/>
    </w:rPr>
  </w:style>
  <w:style w:type="paragraph" w:customStyle="1" w:styleId="Char8">
    <w:name w:val="Char"/>
    <w:basedOn w:val="a9"/>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9"/>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autoRedefine/>
    <w:qFormat/>
    <w:rPr>
      <w:rFonts w:ascii="Tahoma" w:hAnsi="Tahoma"/>
      <w:sz w:val="24"/>
    </w:rPr>
  </w:style>
  <w:style w:type="paragraph" w:customStyle="1" w:styleId="xl26">
    <w:name w:val="xl26"/>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9"/>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b">
    <w:name w:val="样式 宋体 五号 行距: 单倍行距"/>
    <w:basedOn w:val="a9"/>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9"/>
    <w:autoRedefine/>
    <w:qFormat/>
    <w:rPr>
      <w:rFonts w:ascii="Tahoma" w:hAnsi="Tahoma" w:cs="仿宋_GB2312"/>
      <w:sz w:val="24"/>
      <w:szCs w:val="28"/>
    </w:rPr>
  </w:style>
  <w:style w:type="paragraph" w:customStyle="1" w:styleId="a4">
    <w:name w:val="四级条标题"/>
    <w:basedOn w:val="a3"/>
    <w:next w:val="a9"/>
    <w:autoRedefine/>
    <w:qFormat/>
    <w:pPr>
      <w:numPr>
        <w:ilvl w:val="4"/>
      </w:numPr>
      <w:ind w:left="0" w:hanging="840"/>
      <w:outlineLvl w:val="4"/>
    </w:pPr>
  </w:style>
  <w:style w:type="paragraph" w:customStyle="1" w:styleId="a3">
    <w:name w:val="三级条标题"/>
    <w:basedOn w:val="aff7"/>
    <w:next w:val="a9"/>
    <w:autoRedefine/>
    <w:qFormat/>
    <w:pPr>
      <w:numPr>
        <w:ilvl w:val="3"/>
        <w:numId w:val="2"/>
      </w:numPr>
      <w:ind w:left="0" w:hanging="840"/>
      <w:outlineLvl w:val="3"/>
    </w:pPr>
  </w:style>
  <w:style w:type="paragraph" w:customStyle="1" w:styleId="affc">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9"/>
    <w:autoRedefine/>
    <w:uiPriority w:val="99"/>
    <w:qFormat/>
    <w:pPr>
      <w:ind w:firstLineChars="200" w:firstLine="420"/>
    </w:pPr>
    <w:rPr>
      <w:rFonts w:ascii="Calibri" w:hAnsi="Calibri"/>
      <w:szCs w:val="22"/>
    </w:rPr>
  </w:style>
  <w:style w:type="paragraph" w:customStyle="1" w:styleId="16">
    <w:name w:val="项目符号1"/>
    <w:basedOn w:val="affd"/>
    <w:autoRedefine/>
    <w:qFormat/>
    <w:pPr>
      <w:ind w:left="-25" w:firstLine="0"/>
    </w:pPr>
  </w:style>
  <w:style w:type="paragraph" w:customStyle="1" w:styleId="affd">
    <w:name w:val="正文文本样式"/>
    <w:basedOn w:val="a9"/>
    <w:autoRedefine/>
    <w:qFormat/>
    <w:pPr>
      <w:spacing w:line="360" w:lineRule="auto"/>
      <w:ind w:firstLine="482"/>
    </w:pPr>
    <w:rPr>
      <w:rFonts w:cs="宋体"/>
      <w:sz w:val="24"/>
      <w:szCs w:val="20"/>
    </w:rPr>
  </w:style>
  <w:style w:type="paragraph" w:customStyle="1" w:styleId="xl27">
    <w:name w:val="xl2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9"/>
    <w:autoRedefine/>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9"/>
    <w:autoRedefine/>
    <w:qFormat/>
    <w:pPr>
      <w:numPr>
        <w:ilvl w:val="5"/>
      </w:numPr>
      <w:ind w:left="0" w:hanging="840"/>
      <w:outlineLvl w:val="5"/>
    </w:pPr>
  </w:style>
  <w:style w:type="paragraph" w:customStyle="1" w:styleId="xl49">
    <w:name w:val="xl4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e">
    <w:name w:val="文档正文"/>
    <w:basedOn w:val="a9"/>
    <w:autoRedefine/>
    <w:qFormat/>
    <w:pPr>
      <w:snapToGrid w:val="0"/>
      <w:spacing w:before="120" w:after="120" w:line="180" w:lineRule="auto"/>
    </w:pPr>
    <w:rPr>
      <w:rFonts w:ascii="Arial" w:hAnsi="Arial"/>
      <w:szCs w:val="20"/>
    </w:rPr>
  </w:style>
  <w:style w:type="paragraph" w:customStyle="1" w:styleId="xl33">
    <w:name w:val="xl3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9"/>
    <w:autoRedefine/>
    <w:qFormat/>
    <w:rPr>
      <w:rFonts w:ascii="Tahoma" w:hAnsi="Tahoma"/>
      <w:sz w:val="24"/>
      <w:szCs w:val="20"/>
    </w:rPr>
  </w:style>
  <w:style w:type="paragraph" w:customStyle="1" w:styleId="xl44">
    <w:name w:val="xl44"/>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9"/>
    <w:autoRedefine/>
    <w:qFormat/>
    <w:pPr>
      <w:numPr>
        <w:numId w:val="6"/>
      </w:numPr>
      <w:spacing w:before="120"/>
    </w:pPr>
    <w:rPr>
      <w:rFonts w:ascii="宋体"/>
      <w:sz w:val="28"/>
      <w:szCs w:val="20"/>
    </w:rPr>
  </w:style>
  <w:style w:type="paragraph" w:customStyle="1" w:styleId="font9">
    <w:name w:val="font9"/>
    <w:basedOn w:val="a9"/>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9"/>
    <w:autoRedefine/>
    <w:qFormat/>
    <w:rPr>
      <w:rFonts w:ascii="Tahoma" w:hAnsi="Tahoma"/>
      <w:sz w:val="24"/>
      <w:szCs w:val="20"/>
    </w:rPr>
  </w:style>
  <w:style w:type="paragraph" w:customStyle="1" w:styleId="CharCharCharCharCharCharCharCharCharChar">
    <w:name w:val="Char Char Char Char Char Char Char Char Char Char"/>
    <w:basedOn w:val="a9"/>
    <w:autoRedefine/>
    <w:qFormat/>
  </w:style>
  <w:style w:type="paragraph" w:customStyle="1" w:styleId="CharChar1CharCharCharCharCharCharCharChar">
    <w:name w:val="Char Char1 Char Char Char Char Char Char Char Char"/>
    <w:basedOn w:val="a9"/>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9"/>
    <w:autoRedefine/>
    <w:qFormat/>
    <w:pPr>
      <w:tabs>
        <w:tab w:val="left" w:pos="360"/>
      </w:tabs>
    </w:pPr>
    <w:rPr>
      <w:sz w:val="24"/>
    </w:rPr>
  </w:style>
  <w:style w:type="paragraph" w:customStyle="1" w:styleId="a6">
    <w:name w:val="正文列项_字母"/>
    <w:basedOn w:val="a9"/>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9"/>
    <w:autoRedefine/>
    <w:qFormat/>
    <w:rPr>
      <w:rFonts w:ascii="Arial" w:hAnsi="Arial" w:cs="Arial"/>
      <w:szCs w:val="21"/>
    </w:rPr>
  </w:style>
  <w:style w:type="paragraph" w:customStyle="1" w:styleId="xl48">
    <w:name w:val="xl4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9"/>
    <w:autoRedefine/>
    <w:qFormat/>
    <w:rPr>
      <w:rFonts w:ascii="Tahoma" w:hAnsi="Tahoma"/>
      <w:sz w:val="24"/>
      <w:szCs w:val="20"/>
    </w:rPr>
  </w:style>
  <w:style w:type="paragraph" w:customStyle="1" w:styleId="xl50">
    <w:name w:val="xl5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
    <w:name w:val="缺省文本"/>
    <w:basedOn w:val="a9"/>
    <w:autoRedefine/>
    <w:qFormat/>
    <w:pPr>
      <w:autoSpaceDE w:val="0"/>
      <w:autoSpaceDN w:val="0"/>
      <w:adjustRightInd w:val="0"/>
      <w:jc w:val="left"/>
    </w:pPr>
    <w:rPr>
      <w:kern w:val="0"/>
      <w:sz w:val="24"/>
    </w:rPr>
  </w:style>
  <w:style w:type="paragraph" w:customStyle="1" w:styleId="CharCharChar1">
    <w:name w:val="Char Char Char1"/>
    <w:basedOn w:val="a9"/>
    <w:autoRedefine/>
    <w:qFormat/>
    <w:rPr>
      <w:rFonts w:ascii="Tahoma" w:hAnsi="Tahoma"/>
      <w:sz w:val="24"/>
      <w:szCs w:val="20"/>
    </w:rPr>
  </w:style>
  <w:style w:type="paragraph" w:customStyle="1" w:styleId="CharCharCharCharCharCharChar1">
    <w:name w:val="Char Char Char Char Char Char Char1"/>
    <w:basedOn w:val="a9"/>
    <w:autoRedefine/>
    <w:qFormat/>
    <w:pPr>
      <w:snapToGrid w:val="0"/>
      <w:spacing w:line="360" w:lineRule="auto"/>
      <w:ind w:firstLineChars="200" w:firstLine="200"/>
    </w:pPr>
    <w:rPr>
      <w:rFonts w:eastAsia="仿宋_GB2312"/>
      <w:sz w:val="24"/>
    </w:rPr>
  </w:style>
  <w:style w:type="paragraph" w:customStyle="1" w:styleId="xl51">
    <w:name w:val="xl5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9"/>
    <w:autoRedefine/>
    <w:qFormat/>
    <w:pPr>
      <w:widowControl/>
      <w:jc w:val="left"/>
    </w:pPr>
    <w:rPr>
      <w:rFonts w:ascii="楷体_GB2312" w:eastAsia="楷体_GB2312" w:cs="Arial"/>
      <w:kern w:val="0"/>
      <w:sz w:val="24"/>
    </w:rPr>
  </w:style>
  <w:style w:type="paragraph" w:customStyle="1" w:styleId="xl34">
    <w:name w:val="xl3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9"/>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9"/>
    <w:autoRedefine/>
    <w:uiPriority w:val="34"/>
    <w:qFormat/>
    <w:pPr>
      <w:ind w:firstLineChars="200" w:firstLine="420"/>
    </w:pPr>
    <w:rPr>
      <w:rFonts w:ascii="Calibri" w:hAnsi="Calibri"/>
      <w:szCs w:val="22"/>
    </w:rPr>
  </w:style>
  <w:style w:type="paragraph" w:customStyle="1" w:styleId="default0">
    <w:name w:val="default"/>
    <w:basedOn w:val="a9"/>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9"/>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d"/>
    <w:autoRedefine/>
    <w:qFormat/>
    <w:pPr>
      <w:numPr>
        <w:numId w:val="7"/>
      </w:numPr>
    </w:pPr>
  </w:style>
  <w:style w:type="paragraph" w:customStyle="1" w:styleId="Char210">
    <w:name w:val="Char21"/>
    <w:basedOn w:val="a9"/>
    <w:autoRedefine/>
    <w:qFormat/>
    <w:rPr>
      <w:rFonts w:ascii="Tahoma" w:hAnsi="Tahoma"/>
      <w:sz w:val="24"/>
      <w:szCs w:val="20"/>
    </w:rPr>
  </w:style>
  <w:style w:type="paragraph" w:customStyle="1" w:styleId="afff0">
    <w:name w:val="表格文字"/>
    <w:basedOn w:val="af3"/>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9"/>
    <w:autoRedefine/>
    <w:qFormat/>
    <w:rPr>
      <w:rFonts w:ascii="宋体" w:hAnsi="宋体" w:cs="Courier New"/>
      <w:sz w:val="32"/>
      <w:szCs w:val="32"/>
    </w:rPr>
  </w:style>
  <w:style w:type="paragraph" w:customStyle="1" w:styleId="afff1">
    <w:name w:val="正文文本样式 加粗"/>
    <w:basedOn w:val="affd"/>
    <w:autoRedefine/>
    <w:qFormat/>
    <w:rPr>
      <w:b/>
    </w:rPr>
  </w:style>
  <w:style w:type="paragraph" w:customStyle="1" w:styleId="Char2CharCharCharCharCharChar">
    <w:name w:val="Char2 Char Char Char Char Char Char"/>
    <w:basedOn w:val="a9"/>
    <w:autoRedefine/>
    <w:qFormat/>
    <w:pPr>
      <w:widowControl/>
      <w:spacing w:line="400" w:lineRule="exact"/>
      <w:jc w:val="center"/>
    </w:pPr>
  </w:style>
  <w:style w:type="paragraph" w:customStyle="1" w:styleId="CharChar4">
    <w:name w:val="Char Char4"/>
    <w:basedOn w:val="a9"/>
    <w:autoRedefine/>
    <w:qFormat/>
    <w:pPr>
      <w:widowControl/>
      <w:spacing w:line="400" w:lineRule="exact"/>
      <w:jc w:val="center"/>
    </w:pPr>
  </w:style>
  <w:style w:type="paragraph" w:customStyle="1" w:styleId="Char3CharCharChar1">
    <w:name w:val="Char3 Char Char Char1"/>
    <w:basedOn w:val="a9"/>
    <w:autoRedefine/>
    <w:qFormat/>
    <w:rPr>
      <w:rFonts w:ascii="Tahoma" w:hAnsi="Tahoma"/>
      <w:sz w:val="24"/>
      <w:szCs w:val="20"/>
    </w:rPr>
  </w:style>
  <w:style w:type="paragraph" w:styleId="afff2">
    <w:name w:val="No Spacing"/>
    <w:autoRedefine/>
    <w:uiPriority w:val="1"/>
    <w:qFormat/>
    <w:pPr>
      <w:widowControl w:val="0"/>
      <w:jc w:val="both"/>
    </w:pPr>
    <w:rPr>
      <w:kern w:val="2"/>
      <w:sz w:val="21"/>
      <w:szCs w:val="24"/>
    </w:rPr>
  </w:style>
  <w:style w:type="paragraph" w:customStyle="1" w:styleId="22222222222222">
    <w:name w:val="22222222222222"/>
    <w:basedOn w:val="a9"/>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f3">
    <w:name w:val="图文"/>
    <w:basedOn w:val="a9"/>
    <w:autoRedefine/>
    <w:qFormat/>
    <w:pPr>
      <w:adjustRightInd w:val="0"/>
      <w:snapToGrid w:val="0"/>
      <w:spacing w:after="50" w:line="360" w:lineRule="auto"/>
    </w:pPr>
    <w:rPr>
      <w:sz w:val="24"/>
    </w:rPr>
  </w:style>
  <w:style w:type="paragraph" w:customStyle="1" w:styleId="xl23">
    <w:name w:val="xl23"/>
    <w:basedOn w:val="a9"/>
    <w:autoRedefine/>
    <w:qFormat/>
    <w:pPr>
      <w:widowControl/>
      <w:spacing w:before="100" w:beforeAutospacing="1" w:after="100" w:afterAutospacing="1" w:line="360" w:lineRule="auto"/>
      <w:textAlignment w:val="top"/>
    </w:pPr>
    <w:rPr>
      <w:kern w:val="0"/>
      <w:sz w:val="24"/>
      <w:szCs w:val="20"/>
    </w:rPr>
  </w:style>
  <w:style w:type="paragraph" w:customStyle="1" w:styleId="afff4">
    <w:name w:val="正文表格"/>
    <w:basedOn w:val="a9"/>
    <w:link w:val="Char9"/>
    <w:autoRedefine/>
    <w:qFormat/>
    <w:pPr>
      <w:adjustRightInd w:val="0"/>
      <w:snapToGrid w:val="0"/>
      <w:jc w:val="left"/>
    </w:pPr>
    <w:rPr>
      <w:rFonts w:ascii="宋体" w:hAnsi="宋体"/>
      <w:color w:val="000000"/>
      <w:szCs w:val="21"/>
    </w:rPr>
  </w:style>
  <w:style w:type="character" w:customStyle="1" w:styleId="Char9">
    <w:name w:val="正文表格 Char"/>
    <w:link w:val="afff4"/>
    <w:autoRedefine/>
    <w:qFormat/>
    <w:rPr>
      <w:rFonts w:ascii="宋体" w:hAnsi="宋体"/>
      <w:color w:val="000000"/>
      <w:kern w:val="2"/>
      <w:sz w:val="21"/>
      <w:szCs w:val="21"/>
    </w:rPr>
  </w:style>
  <w:style w:type="paragraph" w:customStyle="1" w:styleId="afff5">
    <w:name w:val="正文重点"/>
    <w:basedOn w:val="a9"/>
    <w:link w:val="Chara"/>
    <w:autoRedefine/>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5"/>
    <w:autoRedefine/>
    <w:qFormat/>
    <w:rPr>
      <w:b/>
      <w:sz w:val="24"/>
    </w:rPr>
  </w:style>
  <w:style w:type="paragraph" w:customStyle="1" w:styleId="1-">
    <w:name w:val="标题1-附件"/>
    <w:basedOn w:val="11"/>
    <w:autoRedefine/>
    <w:qFormat/>
    <w:pPr>
      <w:jc w:val="left"/>
    </w:pPr>
    <w:rPr>
      <w:sz w:val="24"/>
      <w:szCs w:val="24"/>
    </w:rPr>
  </w:style>
  <w:style w:type="paragraph" w:customStyle="1" w:styleId="afff6">
    <w:name w:val="正文小标题"/>
    <w:basedOn w:val="a9"/>
    <w:next w:val="aa"/>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6"/>
    <w:autoRedefine/>
    <w:qFormat/>
    <w:rPr>
      <w:rFonts w:ascii="宋体" w:hAnsi="宋体"/>
      <w:b/>
      <w:i/>
      <w:color w:val="FF0000"/>
      <w:kern w:val="2"/>
      <w:sz w:val="24"/>
    </w:rPr>
  </w:style>
  <w:style w:type="paragraph" w:customStyle="1" w:styleId="afff7">
    <w:name w:val="正文大标题"/>
    <w:basedOn w:val="afff6"/>
    <w:next w:val="aa"/>
    <w:link w:val="Charc"/>
    <w:autoRedefine/>
    <w:qFormat/>
    <w:pPr>
      <w:jc w:val="center"/>
    </w:pPr>
    <w:rPr>
      <w:i w:val="0"/>
      <w:color w:val="000000"/>
      <w:sz w:val="28"/>
      <w:szCs w:val="21"/>
    </w:rPr>
  </w:style>
  <w:style w:type="character" w:customStyle="1" w:styleId="Charc">
    <w:name w:val="正文大标题 Char"/>
    <w:link w:val="afff7"/>
    <w:autoRedefine/>
    <w:qFormat/>
    <w:rPr>
      <w:rFonts w:ascii="宋体" w:hAnsi="宋体"/>
      <w:b/>
      <w:color w:val="000000"/>
      <w:kern w:val="2"/>
      <w:sz w:val="28"/>
      <w:szCs w:val="21"/>
    </w:rPr>
  </w:style>
  <w:style w:type="paragraph" w:customStyle="1" w:styleId="afff8">
    <w:name w:val="注释"/>
    <w:basedOn w:val="a9"/>
    <w:link w:val="Chard"/>
    <w:autoRedefine/>
    <w:qFormat/>
    <w:pPr>
      <w:adjustRightInd w:val="0"/>
      <w:snapToGrid w:val="0"/>
      <w:ind w:left="420" w:hangingChars="200" w:hanging="420"/>
      <w:jc w:val="left"/>
    </w:pPr>
    <w:rPr>
      <w:rFonts w:ascii="宋体" w:hAnsi="宋体"/>
      <w:szCs w:val="21"/>
    </w:rPr>
  </w:style>
  <w:style w:type="character" w:customStyle="1" w:styleId="Chard">
    <w:name w:val="注释 Char"/>
    <w:link w:val="afff8"/>
    <w:autoRedefine/>
    <w:qFormat/>
    <w:rPr>
      <w:rFonts w:ascii="宋体" w:hAnsi="宋体"/>
      <w:kern w:val="2"/>
      <w:sz w:val="21"/>
      <w:szCs w:val="21"/>
    </w:rPr>
  </w:style>
  <w:style w:type="paragraph" w:customStyle="1" w:styleId="-1">
    <w:name w:val="正文须知-1级"/>
    <w:basedOn w:val="a9"/>
    <w:next w:val="a9"/>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9"/>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9"/>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9">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9"/>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a">
    <w:name w:val="无标题条"/>
    <w:next w:val="a9"/>
    <w:autoRedefine/>
    <w:qFormat/>
    <w:pPr>
      <w:jc w:val="both"/>
    </w:pPr>
    <w:rPr>
      <w:sz w:val="21"/>
    </w:rPr>
  </w:style>
  <w:style w:type="character" w:customStyle="1" w:styleId="Chare">
    <w:name w:val="正文格式 Char"/>
    <w:link w:val="afffb"/>
    <w:autoRedefine/>
    <w:qFormat/>
    <w:locked/>
    <w:rPr>
      <w:rFonts w:ascii="宋体" w:hAnsi="宋体"/>
      <w:sz w:val="24"/>
      <w:szCs w:val="24"/>
      <w:lang w:val="en-GB"/>
    </w:rPr>
  </w:style>
  <w:style w:type="paragraph" w:customStyle="1" w:styleId="afffb">
    <w:name w:val="正文格式"/>
    <w:basedOn w:val="a9"/>
    <w:link w:val="Chare"/>
    <w:autoRedefine/>
    <w:qFormat/>
    <w:pPr>
      <w:spacing w:beforeLines="50" w:line="360" w:lineRule="auto"/>
      <w:ind w:firstLineChars="200" w:firstLine="480"/>
    </w:pPr>
    <w:rPr>
      <w:rFonts w:ascii="宋体" w:hAnsi="宋体"/>
      <w:kern w:val="0"/>
      <w:sz w:val="24"/>
      <w:lang w:val="en-GB"/>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f">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0">
    <w:name w:val="正文文本缩进 Char"/>
    <w:autoRedefine/>
    <w:qFormat/>
    <w:rPr>
      <w:rFonts w:eastAsia="宋体"/>
      <w:kern w:val="2"/>
      <w:sz w:val="24"/>
      <w:szCs w:val="24"/>
      <w:lang w:val="en-US" w:eastAsia="zh-CN" w:bidi="ar-SA"/>
    </w:rPr>
  </w:style>
  <w:style w:type="character" w:customStyle="1" w:styleId="Charf1">
    <w:name w:val="列出段落 Char"/>
    <w:autoRedefine/>
    <w:qFormat/>
    <w:rPr>
      <w:rFonts w:ascii="Calibri" w:eastAsia="宋体" w:hAnsi="Calibri"/>
      <w:kern w:val="2"/>
      <w:sz w:val="21"/>
      <w:szCs w:val="22"/>
      <w:lang w:val="en-US" w:eastAsia="zh-CN" w:bidi="ar-SA"/>
    </w:rPr>
  </w:style>
  <w:style w:type="character" w:customStyle="1" w:styleId="Charf2">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9"/>
    <w:autoRedefine/>
    <w:qFormat/>
    <w:rPr>
      <w:rFonts w:ascii="Tahoma" w:hAnsi="Tahoma"/>
      <w:sz w:val="24"/>
      <w:szCs w:val="20"/>
    </w:rPr>
  </w:style>
  <w:style w:type="paragraph" w:customStyle="1" w:styleId="Char3CharCharChar2">
    <w:name w:val="Char3 Char Char Char2"/>
    <w:basedOn w:val="a9"/>
    <w:autoRedefine/>
    <w:qFormat/>
    <w:rPr>
      <w:rFonts w:ascii="Tahoma" w:hAnsi="Tahoma"/>
      <w:sz w:val="24"/>
      <w:szCs w:val="20"/>
    </w:rPr>
  </w:style>
  <w:style w:type="paragraph" w:customStyle="1" w:styleId="28">
    <w:name w:val="正文文本缩进2"/>
    <w:basedOn w:val="a9"/>
    <w:autoRedefine/>
    <w:qFormat/>
    <w:pPr>
      <w:spacing w:line="480" w:lineRule="exact"/>
      <w:ind w:firstLineChars="200" w:firstLine="480"/>
    </w:pPr>
    <w:rPr>
      <w:rFonts w:ascii="宋体" w:hAnsi="宋体"/>
      <w:kern w:val="0"/>
      <w:sz w:val="24"/>
      <w:lang w:val="zh-CN"/>
    </w:rPr>
  </w:style>
  <w:style w:type="paragraph" w:customStyle="1" w:styleId="Char30">
    <w:name w:val="Char3"/>
    <w:basedOn w:val="a9"/>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9"/>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9"/>
    <w:autoRedefine/>
    <w:qFormat/>
    <w:pPr>
      <w:ind w:firstLineChars="200" w:firstLine="420"/>
    </w:pPr>
    <w:rPr>
      <w:rFonts w:ascii="Calibri" w:hAnsi="Calibri"/>
      <w:szCs w:val="22"/>
    </w:rPr>
  </w:style>
  <w:style w:type="paragraph" w:customStyle="1" w:styleId="CharCharChar1Char2">
    <w:name w:val="Char Char Char1 Char2"/>
    <w:basedOn w:val="a9"/>
    <w:autoRedefine/>
    <w:qFormat/>
    <w:rPr>
      <w:rFonts w:ascii="Tahoma" w:hAnsi="Tahoma"/>
      <w:sz w:val="24"/>
      <w:szCs w:val="20"/>
    </w:rPr>
  </w:style>
  <w:style w:type="paragraph" w:customStyle="1" w:styleId="CharCharChar2">
    <w:name w:val="Char Char Char2"/>
    <w:basedOn w:val="a9"/>
    <w:autoRedefine/>
    <w:qFormat/>
    <w:rPr>
      <w:rFonts w:ascii="Tahoma" w:hAnsi="Tahoma"/>
      <w:sz w:val="24"/>
      <w:szCs w:val="20"/>
    </w:rPr>
  </w:style>
  <w:style w:type="paragraph" w:customStyle="1" w:styleId="CharCharCharCharCharCharChar2">
    <w:name w:val="Char Char Char Char Char Char Char2"/>
    <w:basedOn w:val="a9"/>
    <w:autoRedefine/>
    <w:qFormat/>
    <w:pPr>
      <w:snapToGrid w:val="0"/>
      <w:spacing w:line="360" w:lineRule="auto"/>
      <w:ind w:firstLineChars="200" w:firstLine="200"/>
    </w:pPr>
    <w:rPr>
      <w:rFonts w:eastAsia="仿宋_GB2312"/>
      <w:sz w:val="24"/>
    </w:rPr>
  </w:style>
  <w:style w:type="paragraph" w:customStyle="1" w:styleId="2a">
    <w:name w:val="正文缩进2"/>
    <w:basedOn w:val="a9"/>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uiPriority w:val="99"/>
    <w:qFormat/>
    <w:rPr>
      <w:kern w:val="2"/>
      <w:sz w:val="21"/>
      <w:szCs w:val="24"/>
    </w:rPr>
  </w:style>
  <w:style w:type="paragraph" w:customStyle="1" w:styleId="Char22">
    <w:name w:val="Char22"/>
    <w:basedOn w:val="a9"/>
    <w:autoRedefine/>
    <w:qFormat/>
    <w:rPr>
      <w:rFonts w:ascii="Tahoma" w:hAnsi="Tahoma"/>
      <w:sz w:val="24"/>
      <w:szCs w:val="20"/>
    </w:rPr>
  </w:style>
  <w:style w:type="paragraph" w:customStyle="1" w:styleId="CharCharCharCharCharCharCharCharCharChar2">
    <w:name w:val="Char Char Char Char Char Char Char Char Char Char2"/>
    <w:basedOn w:val="a9"/>
    <w:autoRedefine/>
    <w:qFormat/>
    <w:rPr>
      <w:rFonts w:ascii="宋体" w:hAnsi="宋体" w:cs="Courier New"/>
      <w:sz w:val="32"/>
      <w:szCs w:val="32"/>
    </w:rPr>
  </w:style>
  <w:style w:type="paragraph" w:customStyle="1" w:styleId="Char2CharCharCharCharCharChar1">
    <w:name w:val="Char2 Char Char Char Char Char Char1"/>
    <w:basedOn w:val="a9"/>
    <w:autoRedefine/>
    <w:qFormat/>
    <w:pPr>
      <w:widowControl/>
      <w:spacing w:line="400" w:lineRule="exact"/>
      <w:jc w:val="center"/>
    </w:pPr>
  </w:style>
  <w:style w:type="character" w:customStyle="1" w:styleId="Charf3">
    <w:name w:val="页脚 Char"/>
    <w:autoRedefine/>
    <w:qFormat/>
    <w:rPr>
      <w:rFonts w:ascii="宋体" w:eastAsia="宋体"/>
      <w:sz w:val="18"/>
      <w:lang w:val="en-US" w:eastAsia="zh-CN" w:bidi="ar-SA"/>
    </w:rPr>
  </w:style>
  <w:style w:type="paragraph" w:customStyle="1" w:styleId="CharChar41">
    <w:name w:val="Char Char41"/>
    <w:basedOn w:val="a9"/>
    <w:autoRedefine/>
    <w:qFormat/>
    <w:pPr>
      <w:widowControl/>
      <w:spacing w:line="400" w:lineRule="exact"/>
      <w:jc w:val="center"/>
    </w:pPr>
  </w:style>
  <w:style w:type="character" w:customStyle="1" w:styleId="Charf4">
    <w:name w:val="批注文字 Char"/>
    <w:autoRedefine/>
    <w:uiPriority w:val="99"/>
    <w:qFormat/>
    <w:rPr>
      <w:kern w:val="2"/>
      <w:sz w:val="21"/>
      <w:szCs w:val="24"/>
    </w:rPr>
  </w:style>
  <w:style w:type="character" w:customStyle="1" w:styleId="Charf5">
    <w:name w:val="标题 Char"/>
    <w:autoRedefine/>
    <w:qFormat/>
    <w:rPr>
      <w:b/>
      <w:kern w:val="2"/>
      <w:sz w:val="32"/>
    </w:rPr>
  </w:style>
  <w:style w:type="paragraph" w:customStyle="1" w:styleId="afffc">
    <w:name w:val="图例"/>
    <w:basedOn w:val="a9"/>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9"/>
    <w:autoRedefine/>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autoRedefine/>
    <w:qFormat/>
    <w:rPr>
      <w:rFonts w:ascii="宋体" w:eastAsia="宋体" w:hAnsi="宋体" w:hint="eastAsia"/>
      <w:color w:val="000000"/>
      <w:sz w:val="24"/>
      <w:szCs w:val="24"/>
    </w:rPr>
  </w:style>
  <w:style w:type="character" w:customStyle="1" w:styleId="fontstyle11">
    <w:name w:val="fontstyle11"/>
    <w:autoRedefine/>
    <w:qFormat/>
    <w:rPr>
      <w:rFonts w:ascii="宋体" w:eastAsia="宋体" w:hAnsi="宋体" w:hint="eastAsia"/>
      <w:color w:val="000000"/>
      <w:sz w:val="24"/>
      <w:szCs w:val="24"/>
    </w:rPr>
  </w:style>
  <w:style w:type="character" w:customStyle="1" w:styleId="fontstyle21">
    <w:name w:val="fontstyle21"/>
    <w:autoRedefine/>
    <w:qFormat/>
    <w:rPr>
      <w:rFonts w:ascii="DejaVuSans" w:hAnsi="DejaVuSans" w:hint="default"/>
      <w:color w:val="000000"/>
      <w:sz w:val="24"/>
      <w:szCs w:val="24"/>
    </w:rPr>
  </w:style>
  <w:style w:type="paragraph" w:customStyle="1" w:styleId="2b">
    <w:name w:val="修订2"/>
    <w:autoRedefine/>
    <w:uiPriority w:val="99"/>
    <w:unhideWhenUsed/>
    <w:qFormat/>
    <w:rPr>
      <w:kern w:val="2"/>
      <w:sz w:val="21"/>
      <w:szCs w:val="24"/>
    </w:rPr>
  </w:style>
  <w:style w:type="character" w:customStyle="1" w:styleId="Charf6">
    <w:name w:val="纯文本 Char"/>
    <w:autoRedefine/>
    <w:qFormat/>
    <w:rPr>
      <w:rFonts w:ascii="宋体" w:hAnsi="Courier New"/>
      <w:kern w:val="2"/>
      <w:sz w:val="21"/>
    </w:rPr>
  </w:style>
  <w:style w:type="paragraph" w:customStyle="1" w:styleId="Style1">
    <w:name w:val="_Style 1"/>
    <w:autoRedefine/>
    <w:qFormat/>
    <w:pPr>
      <w:widowControl w:val="0"/>
      <w:ind w:firstLineChars="200" w:firstLine="420"/>
      <w:jc w:val="both"/>
    </w:pPr>
    <w:rPr>
      <w:kern w:val="2"/>
      <w:sz w:val="21"/>
      <w:szCs w:val="24"/>
    </w:rPr>
  </w:style>
  <w:style w:type="paragraph" w:customStyle="1" w:styleId="afffd">
    <w:name w:val="普通文字"/>
    <w:basedOn w:val="a9"/>
    <w:autoRedefine/>
    <w:qFormat/>
    <w:pPr>
      <w:spacing w:line="351" w:lineRule="atLeast"/>
      <w:ind w:firstLine="419"/>
    </w:pPr>
    <w:rPr>
      <w:rFonts w:ascii="宋体"/>
      <w:color w:val="000000"/>
      <w:u w:color="000000"/>
    </w:rPr>
  </w:style>
  <w:style w:type="character" w:customStyle="1" w:styleId="1d">
    <w:name w:val="未处理的提及1"/>
    <w:autoRedefine/>
    <w:uiPriority w:val="99"/>
    <w:unhideWhenUsed/>
    <w:qFormat/>
    <w:rPr>
      <w:color w:val="605E5C"/>
      <w:shd w:val="clear" w:color="auto" w:fill="E1DFDD"/>
    </w:rPr>
  </w:style>
  <w:style w:type="paragraph" w:customStyle="1" w:styleId="41">
    <w:name w:val="列出段落4"/>
    <w:basedOn w:val="a9"/>
    <w:autoRedefine/>
    <w:uiPriority w:val="34"/>
    <w:qFormat/>
    <w:pPr>
      <w:ind w:firstLineChars="200" w:firstLine="420"/>
    </w:pPr>
  </w:style>
  <w:style w:type="character" w:customStyle="1" w:styleId="font31">
    <w:name w:val="font31"/>
    <w:autoRedefine/>
    <w:qFormat/>
    <w:rPr>
      <w:rFonts w:ascii="宋体" w:eastAsia="宋体" w:hAnsi="宋体" w:cs="宋体" w:hint="eastAsia"/>
      <w:color w:val="000000"/>
      <w:sz w:val="28"/>
      <w:szCs w:val="28"/>
      <w:u w:val="none"/>
    </w:rPr>
  </w:style>
  <w:style w:type="character" w:customStyle="1" w:styleId="font11">
    <w:name w:val="font11"/>
    <w:autoRedefine/>
    <w:qFormat/>
    <w:rPr>
      <w:rFonts w:ascii="Calibri" w:hAnsi="Calibri" w:cs="Calibri" w:hint="default"/>
      <w:color w:val="000000"/>
      <w:sz w:val="28"/>
      <w:szCs w:val="28"/>
      <w:u w:val="none"/>
    </w:rPr>
  </w:style>
  <w:style w:type="character" w:customStyle="1" w:styleId="font01">
    <w:name w:val="font01"/>
    <w:autoRedefine/>
    <w:qFormat/>
    <w:rPr>
      <w:rFonts w:ascii="宋体" w:eastAsia="宋体" w:hAnsi="宋体" w:cs="宋体" w:hint="eastAsia"/>
      <w:color w:val="000000"/>
      <w:sz w:val="24"/>
      <w:szCs w:val="24"/>
      <w:u w:val="none"/>
    </w:rPr>
  </w:style>
  <w:style w:type="character" w:customStyle="1" w:styleId="font121">
    <w:name w:val="font121"/>
    <w:autoRedefine/>
    <w:qFormat/>
    <w:rPr>
      <w:rFonts w:ascii="宋体" w:eastAsia="宋体" w:hAnsi="宋体" w:cs="宋体" w:hint="eastAsia"/>
      <w:color w:val="FF0000"/>
      <w:sz w:val="20"/>
      <w:szCs w:val="20"/>
      <w:u w:val="none"/>
    </w:rPr>
  </w:style>
  <w:style w:type="character" w:customStyle="1" w:styleId="font81">
    <w:name w:val="font81"/>
    <w:autoRedefine/>
    <w:qFormat/>
    <w:rPr>
      <w:rFonts w:ascii="宋体" w:eastAsia="宋体" w:hAnsi="宋体" w:cs="宋体" w:hint="eastAsia"/>
      <w:color w:val="000000"/>
      <w:sz w:val="20"/>
      <w:szCs w:val="20"/>
      <w:u w:val="none"/>
    </w:rPr>
  </w:style>
  <w:style w:type="character" w:customStyle="1" w:styleId="font101">
    <w:name w:val="font101"/>
    <w:autoRedefine/>
    <w:qFormat/>
    <w:rPr>
      <w:rFonts w:ascii="等线" w:eastAsia="等线" w:hAnsi="等线" w:cs="等线"/>
      <w:color w:val="000000"/>
      <w:sz w:val="20"/>
      <w:szCs w:val="20"/>
      <w:u w:val="none"/>
    </w:rPr>
  </w:style>
  <w:style w:type="character" w:customStyle="1" w:styleId="font91">
    <w:name w:val="font91"/>
    <w:autoRedefine/>
    <w:qFormat/>
    <w:rPr>
      <w:rFonts w:ascii="宋体" w:eastAsia="宋体" w:hAnsi="宋体" w:cs="宋体" w:hint="eastAsia"/>
      <w:color w:val="000000"/>
      <w:sz w:val="20"/>
      <w:szCs w:val="20"/>
      <w:u w:val="none"/>
    </w:rPr>
  </w:style>
  <w:style w:type="character" w:customStyle="1" w:styleId="font111">
    <w:name w:val="font111"/>
    <w:autoRedefine/>
    <w:qFormat/>
    <w:rPr>
      <w:rFonts w:ascii="等线" w:eastAsia="等线" w:hAnsi="等线" w:cs="等线" w:hint="eastAsia"/>
      <w:color w:val="auto"/>
      <w:sz w:val="20"/>
      <w:szCs w:val="20"/>
      <w:u w:val="none"/>
    </w:rPr>
  </w:style>
  <w:style w:type="character" w:customStyle="1" w:styleId="font71">
    <w:name w:val="font71"/>
    <w:autoRedefine/>
    <w:qFormat/>
    <w:rPr>
      <w:rFonts w:ascii="宋体" w:eastAsia="宋体" w:hAnsi="宋体" w:cs="宋体" w:hint="eastAsia"/>
      <w:color w:val="auto"/>
      <w:sz w:val="20"/>
      <w:szCs w:val="20"/>
      <w:u w:val="none"/>
    </w:rPr>
  </w:style>
  <w:style w:type="paragraph" w:customStyle="1" w:styleId="msonormal0">
    <w:name w:val="msonormal"/>
    <w:basedOn w:val="a9"/>
    <w:autoRedefine/>
    <w:qFormat/>
    <w:pPr>
      <w:widowControl/>
      <w:spacing w:before="100" w:beforeAutospacing="1" w:after="100" w:afterAutospacing="1"/>
      <w:jc w:val="left"/>
    </w:pPr>
    <w:rPr>
      <w:rFonts w:ascii="宋体" w:hAnsi="宋体" w:cs="宋体"/>
      <w:kern w:val="0"/>
      <w:sz w:val="24"/>
    </w:rPr>
  </w:style>
  <w:style w:type="paragraph" w:customStyle="1" w:styleId="xl64">
    <w:name w:val="xl64"/>
    <w:basedOn w:val="a9"/>
    <w:autoRedefine/>
    <w:qFormat/>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9"/>
    <w:autoRedefine/>
    <w:qFormat/>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9"/>
    <w:autoRedefine/>
    <w:qFormat/>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styleId="afffe">
    <w:name w:val="Quote"/>
    <w:basedOn w:val="a9"/>
    <w:next w:val="a9"/>
    <w:link w:val="Charf7"/>
    <w:autoRedefine/>
    <w:uiPriority w:val="29"/>
    <w:qFormat/>
    <w:pPr>
      <w:spacing w:before="160"/>
      <w:jc w:val="center"/>
    </w:pPr>
    <w:rPr>
      <w:i/>
      <w:iCs/>
      <w:color w:val="404040"/>
    </w:rPr>
  </w:style>
  <w:style w:type="character" w:customStyle="1" w:styleId="Charf7">
    <w:name w:val="引用 Char"/>
    <w:link w:val="afffe"/>
    <w:autoRedefine/>
    <w:uiPriority w:val="29"/>
    <w:qFormat/>
    <w:rPr>
      <w:i/>
      <w:iCs/>
      <w:color w:val="404040"/>
      <w:kern w:val="2"/>
      <w:sz w:val="21"/>
      <w:szCs w:val="24"/>
    </w:rPr>
  </w:style>
  <w:style w:type="character" w:customStyle="1" w:styleId="1e">
    <w:name w:val="明显强调1"/>
    <w:autoRedefine/>
    <w:uiPriority w:val="21"/>
    <w:qFormat/>
    <w:rPr>
      <w:i/>
      <w:iCs/>
      <w:color w:val="0F4761"/>
    </w:rPr>
  </w:style>
  <w:style w:type="paragraph" w:styleId="affff">
    <w:name w:val="Intense Quote"/>
    <w:basedOn w:val="a9"/>
    <w:next w:val="a9"/>
    <w:link w:val="Charf8"/>
    <w:autoRedefine/>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f8">
    <w:name w:val="明显引用 Char"/>
    <w:link w:val="affff"/>
    <w:autoRedefine/>
    <w:uiPriority w:val="30"/>
    <w:qFormat/>
    <w:rPr>
      <w:i/>
      <w:iCs/>
      <w:color w:val="0F4761"/>
      <w:kern w:val="2"/>
      <w:sz w:val="21"/>
      <w:szCs w:val="24"/>
    </w:rPr>
  </w:style>
  <w:style w:type="character" w:customStyle="1" w:styleId="1f">
    <w:name w:val="明显参考1"/>
    <w:autoRedefine/>
    <w:uiPriority w:val="32"/>
    <w:qFormat/>
    <w:rPr>
      <w:b/>
      <w:bCs/>
      <w:smallCaps/>
      <w:color w:val="0F4761"/>
      <w:spacing w:val="5"/>
    </w:rPr>
  </w:style>
  <w:style w:type="paragraph" w:customStyle="1" w:styleId="110">
    <w:name w:val="修订11"/>
    <w:autoRedefine/>
    <w:uiPriority w:val="99"/>
    <w:semiHidden/>
    <w:qFormat/>
    <w:rPr>
      <w:kern w:val="2"/>
      <w:sz w:val="21"/>
      <w:szCs w:val="24"/>
    </w:rPr>
  </w:style>
  <w:style w:type="character" w:customStyle="1" w:styleId="cosd-markdown-research">
    <w:name w:val="cosd-markdown-research"/>
    <w:autoRedefine/>
    <w:qFormat/>
  </w:style>
  <w:style w:type="character" w:customStyle="1" w:styleId="mark">
    <w:name w:val="mark"/>
    <w:autoRedefine/>
    <w:qFormat/>
  </w:style>
  <w:style w:type="paragraph" w:customStyle="1" w:styleId="AONormal">
    <w:name w:val="AONormal"/>
    <w:autoRedefine/>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affff0">
    <w:name w:val="段"/>
    <w:autoRedefine/>
    <w:qFormat/>
    <w:pPr>
      <w:autoSpaceDE w:val="0"/>
      <w:autoSpaceDN w:val="0"/>
      <w:ind w:firstLineChars="200" w:firstLine="200"/>
      <w:jc w:val="both"/>
    </w:pPr>
    <w:rPr>
      <w:rFonts w:ascii="宋体"/>
    </w:rPr>
  </w:style>
  <w:style w:type="character" w:customStyle="1" w:styleId="NormalCharacter">
    <w:name w:val="NormalCharacter"/>
    <w:link w:val="UserStyle3"/>
    <w:autoRedefine/>
    <w:uiPriority w:val="99"/>
    <w:qFormat/>
    <w:locked/>
  </w:style>
  <w:style w:type="paragraph" w:customStyle="1" w:styleId="UserStyle3">
    <w:name w:val="UserStyle_3"/>
    <w:basedOn w:val="a9"/>
    <w:link w:val="NormalCharacter"/>
    <w:autoRedefine/>
    <w:uiPriority w:val="99"/>
    <w:qFormat/>
    <w:pPr>
      <w:textAlignment w:val="baseline"/>
    </w:pPr>
    <w:rPr>
      <w:kern w:val="0"/>
      <w:sz w:val="20"/>
      <w:szCs w:val="20"/>
    </w:rPr>
  </w:style>
  <w:style w:type="paragraph" w:customStyle="1" w:styleId="Affff1">
    <w:name w:val="正文 A"/>
    <w:autoRedefine/>
    <w:qFormat/>
    <w:pPr>
      <w:widowControl w:val="0"/>
      <w:jc w:val="both"/>
    </w:pPr>
    <w:rPr>
      <w:rFonts w:eastAsia="Arial Unicode MS" w:cs="Arial Unicode MS"/>
      <w:color w:val="000000"/>
      <w:kern w:val="2"/>
      <w:sz w:val="21"/>
      <w:szCs w:val="21"/>
      <w:u w:color="000000"/>
    </w:rPr>
  </w:style>
  <w:style w:type="paragraph" w:customStyle="1" w:styleId="a0">
    <w:name w:val="二级无"/>
    <w:basedOn w:val="a9"/>
    <w:autoRedefine/>
    <w:qFormat/>
    <w:pPr>
      <w:widowControl/>
      <w:numPr>
        <w:ilvl w:val="2"/>
        <w:numId w:val="4"/>
      </w:numPr>
      <w:spacing w:before="50" w:after="50"/>
      <w:jc w:val="left"/>
      <w:outlineLvl w:val="3"/>
    </w:pPr>
    <w:rPr>
      <w:rFonts w:ascii="宋体" w:hAnsi="Calibri"/>
      <w:kern w:val="0"/>
      <w:szCs w:val="21"/>
    </w:rPr>
  </w:style>
  <w:style w:type="paragraph" w:customStyle="1" w:styleId="p0">
    <w:name w:val="p0"/>
    <w:basedOn w:val="a9"/>
    <w:autoRedefine/>
    <w:qFormat/>
    <w:rPr>
      <w:szCs w:val="21"/>
    </w:rPr>
  </w:style>
  <w:style w:type="paragraph" w:customStyle="1" w:styleId="p16">
    <w:name w:val="p16"/>
    <w:basedOn w:val="a9"/>
    <w:autoRedefine/>
    <w:qFormat/>
    <w:rPr>
      <w:szCs w:val="21"/>
    </w:rPr>
  </w:style>
  <w:style w:type="character" w:customStyle="1" w:styleId="fontstyle31">
    <w:name w:val="fontstyle31"/>
    <w:autoRedefine/>
    <w:qFormat/>
    <w:rPr>
      <w:rFonts w:ascii="TimesNewRomanPSMT" w:eastAsia="TimesNewRomanPSMT" w:hAnsi="TimesNewRomanPSMT" w:cs="TimesNewRomanPSMT"/>
      <w:color w:val="000000"/>
      <w:sz w:val="20"/>
      <w:szCs w:val="20"/>
    </w:rPr>
  </w:style>
  <w:style w:type="paragraph" w:customStyle="1" w:styleId="a">
    <w:name w:val="一级标题"/>
    <w:basedOn w:val="a9"/>
    <w:next w:val="a9"/>
    <w:autoRedefine/>
    <w:qFormat/>
    <w:pPr>
      <w:widowControl/>
      <w:numPr>
        <w:numId w:val="9"/>
      </w:numPr>
      <w:spacing w:line="560" w:lineRule="atLeast"/>
      <w:ind w:firstLineChars="200" w:firstLine="560"/>
    </w:pPr>
    <w:rPr>
      <w:rFonts w:ascii="黑体" w:eastAsia="黑体" w:hAnsi="黑体" w:cs="宋体" w:hint="eastAsia"/>
      <w:color w:val="000000"/>
      <w:kern w:val="0"/>
      <w:sz w:val="28"/>
      <w:szCs w:val="28"/>
    </w:rPr>
  </w:style>
  <w:style w:type="paragraph" w:customStyle="1" w:styleId="34">
    <w:name w:val="修订3"/>
    <w:autoRedefine/>
    <w:hidden/>
    <w:uiPriority w:val="99"/>
    <w:unhideWhenUsed/>
    <w:qFormat/>
    <w:rPr>
      <w:kern w:val="2"/>
      <w:sz w:val="21"/>
      <w:szCs w:val="24"/>
    </w:rPr>
  </w:style>
  <w:style w:type="paragraph" w:customStyle="1" w:styleId="42">
    <w:name w:val="修订4"/>
    <w:autoRedefine/>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 w:type="character" w:customStyle="1" w:styleId="font41">
    <w:name w:val="font41"/>
    <w:basedOn w:val="ab"/>
    <w:qFormat/>
    <w:rPr>
      <w:rFonts w:ascii="宋体" w:eastAsia="宋体" w:hAnsi="宋体" w:cs="宋体" w:hint="eastAsia"/>
      <w:color w:val="000000"/>
      <w:sz w:val="22"/>
      <w:szCs w:val="22"/>
      <w:u w:val="none"/>
    </w:rPr>
  </w:style>
  <w:style w:type="character" w:customStyle="1" w:styleId="font51">
    <w:name w:val="font51"/>
    <w:basedOn w:val="ab"/>
    <w:qFormat/>
    <w:rPr>
      <w:rFonts w:ascii="仿宋" w:eastAsia="仿宋" w:hAnsi="仿宋" w:cs="仿宋" w:hint="eastAsia"/>
      <w:color w:val="FF0000"/>
      <w:sz w:val="24"/>
      <w:szCs w:val="24"/>
      <w:u w:val="none"/>
    </w:rPr>
  </w:style>
  <w:style w:type="paragraph" w:customStyle="1" w:styleId="61">
    <w:name w:val="修订6"/>
    <w:hidden/>
    <w:uiPriority w:val="99"/>
    <w:unhideWhenUsed/>
    <w:qFormat/>
    <w:rPr>
      <w:kern w:val="2"/>
      <w:sz w:val="21"/>
      <w:szCs w:val="24"/>
    </w:rPr>
  </w:style>
  <w:style w:type="paragraph" w:customStyle="1" w:styleId="71">
    <w:name w:val="修订7"/>
    <w:hidden/>
    <w:uiPriority w:val="99"/>
    <w:unhideWhenUsed/>
    <w:qFormat/>
    <w:rPr>
      <w:kern w:val="2"/>
      <w:sz w:val="21"/>
      <w:szCs w:val="24"/>
    </w:rPr>
  </w:style>
  <w:style w:type="character" w:customStyle="1" w:styleId="affff2">
    <w:name w:val="无"/>
    <w:autoRedefine/>
    <w:qFormat/>
  </w:style>
  <w:style w:type="paragraph" w:customStyle="1" w:styleId="Affff3">
    <w:name w:val="默认 A"/>
    <w:autoRedefine/>
    <w:qFormat/>
    <w:pPr>
      <w:widowControl w:val="0"/>
      <w:jc w:val="both"/>
    </w:pPr>
    <w:rPr>
      <w:rFonts w:ascii="Arial Unicode MS" w:eastAsia="Arial Unicode MS" w:hAnsi="Arial Unicode MS" w:cs="Arial Unicode MS"/>
      <w:color w:val="000000"/>
      <w:sz w:val="22"/>
      <w:szCs w:val="22"/>
      <w:u w:color="000000"/>
      <w:lang w:val="zh-TW" w:eastAsia="zh-TW"/>
    </w:rPr>
  </w:style>
  <w:style w:type="paragraph" w:customStyle="1" w:styleId="AA0">
    <w:name w:val="默认 A A"/>
    <w:autoRedefine/>
    <w:qFormat/>
    <w:pPr>
      <w:widowControl w:val="0"/>
      <w:jc w:val="both"/>
    </w:pPr>
    <w:rPr>
      <w:rFonts w:ascii="Arial Unicode MS" w:eastAsia="Arial Unicode MS" w:hAnsi="Arial Unicode MS" w:cs="Arial Unicode MS"/>
      <w:color w:val="000000"/>
      <w:sz w:val="22"/>
      <w:szCs w:val="22"/>
      <w:u w:color="000000"/>
      <w:lang w:val="zh-TW" w:eastAsia="zh-TW"/>
    </w:rPr>
  </w:style>
  <w:style w:type="character" w:customStyle="1" w:styleId="Hyperlink1">
    <w:name w:val="Hyperlink.1"/>
    <w:basedOn w:val="affff2"/>
    <w:autoRedefine/>
    <w:qFormat/>
    <w:rPr>
      <w:rFonts w:ascii="宋体" w:eastAsia="宋体" w:hAnsi="宋体" w:cs="宋体"/>
      <w:sz w:val="24"/>
      <w:szCs w:val="24"/>
      <w:u w:color="333333"/>
      <w:lang w:val="zh-TW" w:eastAsia="zh-TW"/>
    </w:rPr>
  </w:style>
  <w:style w:type="character" w:customStyle="1" w:styleId="Hyperlink2">
    <w:name w:val="Hyperlink.2"/>
    <w:basedOn w:val="affff2"/>
    <w:autoRedefine/>
    <w:qFormat/>
    <w:rPr>
      <w:rFonts w:ascii="宋体" w:eastAsia="宋体" w:hAnsi="宋体" w:cs="宋体"/>
      <w:sz w:val="24"/>
      <w:szCs w:val="24"/>
      <w:u w:color="212121"/>
      <w:lang w:val="zh-TW" w:eastAsia="zh-TW"/>
    </w:rPr>
  </w:style>
  <w:style w:type="paragraph" w:customStyle="1" w:styleId="81">
    <w:name w:val="修订8"/>
    <w:hidden/>
    <w:uiPriority w:val="99"/>
    <w:unhideWhenUsed/>
    <w:qFormat/>
    <w:rPr>
      <w:kern w:val="2"/>
      <w:sz w:val="21"/>
      <w:szCs w:val="24"/>
    </w:rPr>
  </w:style>
  <w:style w:type="paragraph" w:styleId="affff4">
    <w:name w:val="Revision"/>
    <w:hidden/>
    <w:uiPriority w:val="99"/>
    <w:unhideWhenUsed/>
    <w:rsid w:val="003055A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www.maxlaw.cn/z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maxlaw.cn/chengan"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7.xml"/><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hyperlink" Target="http://www.bjjdzg.com/"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https://www.gov.cn/zhengce/content/202509/W020250930645245947614.png"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C76352F4-C5E9-4757-95C2-F4D5EA740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118</Pages>
  <Words>10668</Words>
  <Characters>60808</Characters>
  <Application>Microsoft Office Word</Application>
  <DocSecurity>0</DocSecurity>
  <Lines>506</Lines>
  <Paragraphs>142</Paragraphs>
  <ScaleCrop>false</ScaleCrop>
  <Company>China</Company>
  <LinksUpToDate>false</LinksUpToDate>
  <CharactersWithSpaces>71334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hongxintiancheng@outlook.com</cp:lastModifiedBy>
  <cp:revision>628</cp:revision>
  <cp:lastPrinted>2025-10-29T18:05:00Z</cp:lastPrinted>
  <dcterms:created xsi:type="dcterms:W3CDTF">2026-03-06T18:23:00Z</dcterms:created>
  <dcterms:modified xsi:type="dcterms:W3CDTF">2026-06-11T05:24:00Z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374E8B4E7D1F48C4B1620BAB1A601270_13</vt:lpwstr>
  </property>
  <property fmtid="{D5CDD505-2E9C-101B-9397-08002B2CF9AE}" pid="4" name="KSOTemplateDocerSaveRecord">
    <vt:lpwstr>eyJoZGlkIjoiOGY0M2U4MWE0NDYzODZkNzAyNGYwMDZhMDEyMWM1YzciLCJ1c2VySWQiOiIxNTk0NzQ0NTg4In0=</vt:lpwstr>
  </property>
</Properties>
</file>