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7F1325" w14:textId="77777777" w:rsidR="004838F8" w:rsidRDefault="004838F8">
      <w:pPr>
        <w:spacing w:line="360" w:lineRule="auto"/>
        <w:ind w:firstLineChars="50" w:firstLine="300"/>
        <w:rPr>
          <w:sz w:val="60"/>
          <w:szCs w:val="60"/>
        </w:rPr>
      </w:pPr>
    </w:p>
    <w:p w14:paraId="3F0E6E73" w14:textId="77777777" w:rsidR="004838F8" w:rsidRDefault="004838F8">
      <w:pPr>
        <w:jc w:val="center"/>
        <w:rPr>
          <w:rFonts w:ascii="宋体" w:hAnsi="宋体"/>
          <w:b/>
          <w:sz w:val="48"/>
          <w:szCs w:val="48"/>
        </w:rPr>
      </w:pPr>
    </w:p>
    <w:p w14:paraId="381395F9" w14:textId="3FEC0A55" w:rsidR="00C532EF" w:rsidRDefault="007E380F" w:rsidP="007A2DE3">
      <w:pPr>
        <w:pStyle w:val="affff2"/>
        <w:ind w:firstLineChars="0" w:firstLine="0"/>
        <w:jc w:val="center"/>
        <w:rPr>
          <w:rFonts w:ascii="宋体" w:hAnsi="宋体"/>
          <w:b/>
          <w:kern w:val="2"/>
          <w:sz w:val="48"/>
          <w:szCs w:val="48"/>
        </w:rPr>
      </w:pPr>
      <w:r w:rsidRPr="007E380F">
        <w:rPr>
          <w:rFonts w:ascii="宋体" w:hAnsi="宋体" w:hint="eastAsia"/>
          <w:b/>
          <w:kern w:val="2"/>
          <w:sz w:val="48"/>
          <w:szCs w:val="48"/>
        </w:rPr>
        <w:t>2512-110108-04-05-818782-首都师范大学“教师教育能力提升工程-未来教师培养改革”教学科研设备更新项目-化学类（06、07、08包）、生命科学类（09包）</w:t>
      </w:r>
    </w:p>
    <w:p w14:paraId="4661B927" w14:textId="77777777" w:rsidR="00897968" w:rsidRPr="00897968" w:rsidRDefault="00897968" w:rsidP="007A2DE3">
      <w:pPr>
        <w:pStyle w:val="affff2"/>
        <w:ind w:firstLineChars="0" w:firstLine="0"/>
        <w:jc w:val="center"/>
      </w:pPr>
    </w:p>
    <w:p w14:paraId="1A7D7DF2" w14:textId="77777777" w:rsidR="004838F8" w:rsidRDefault="00C43181">
      <w:pPr>
        <w:jc w:val="center"/>
        <w:rPr>
          <w:b/>
          <w:bCs/>
          <w:sz w:val="84"/>
          <w:szCs w:val="84"/>
        </w:rPr>
      </w:pPr>
      <w:r>
        <w:rPr>
          <w:rFonts w:hint="eastAsia"/>
          <w:b/>
          <w:bCs/>
          <w:sz w:val="84"/>
          <w:szCs w:val="84"/>
        </w:rPr>
        <w:t>招标文件</w:t>
      </w:r>
    </w:p>
    <w:p w14:paraId="71A1E140" w14:textId="77777777" w:rsidR="00897968" w:rsidRDefault="00897968">
      <w:pPr>
        <w:jc w:val="center"/>
        <w:rPr>
          <w:b/>
          <w:bCs/>
          <w:sz w:val="60"/>
          <w:szCs w:val="60"/>
        </w:rPr>
      </w:pPr>
    </w:p>
    <w:p w14:paraId="3B2AEE8B" w14:textId="37B9E563" w:rsidR="004838F8" w:rsidRDefault="00897968">
      <w:pPr>
        <w:jc w:val="center"/>
        <w:rPr>
          <w:b/>
          <w:bCs/>
          <w:sz w:val="60"/>
          <w:szCs w:val="60"/>
        </w:rPr>
      </w:pPr>
      <w:r>
        <w:rPr>
          <w:rFonts w:hint="eastAsia"/>
          <w:b/>
          <w:bCs/>
          <w:sz w:val="60"/>
          <w:szCs w:val="60"/>
        </w:rPr>
        <w:t>第</w:t>
      </w:r>
      <w:r>
        <w:rPr>
          <w:rFonts w:hint="eastAsia"/>
          <w:b/>
          <w:bCs/>
          <w:sz w:val="60"/>
          <w:szCs w:val="60"/>
        </w:rPr>
        <w:t>6</w:t>
      </w:r>
      <w:r>
        <w:rPr>
          <w:rFonts w:hint="eastAsia"/>
          <w:b/>
          <w:bCs/>
          <w:sz w:val="60"/>
          <w:szCs w:val="60"/>
        </w:rPr>
        <w:t>包</w:t>
      </w:r>
    </w:p>
    <w:p w14:paraId="4AA76C67" w14:textId="77777777" w:rsidR="004838F8" w:rsidRDefault="004838F8">
      <w:pPr>
        <w:spacing w:line="360" w:lineRule="auto"/>
        <w:jc w:val="center"/>
        <w:rPr>
          <w:sz w:val="60"/>
          <w:szCs w:val="60"/>
        </w:rPr>
      </w:pPr>
    </w:p>
    <w:p w14:paraId="49B9DF68" w14:textId="613FCEF8" w:rsidR="004838F8" w:rsidRDefault="00C43181">
      <w:pPr>
        <w:tabs>
          <w:tab w:val="left" w:pos="3240"/>
          <w:tab w:val="left" w:pos="3420"/>
        </w:tabs>
        <w:spacing w:line="360" w:lineRule="auto"/>
        <w:ind w:leftChars="444" w:left="2622" w:hangingChars="528" w:hanging="1690"/>
        <w:jc w:val="left"/>
        <w:rPr>
          <w:bCs/>
          <w:sz w:val="32"/>
          <w:szCs w:val="32"/>
        </w:rPr>
      </w:pPr>
      <w:r>
        <w:rPr>
          <w:bCs/>
          <w:sz w:val="32"/>
          <w:szCs w:val="32"/>
        </w:rPr>
        <w:t>项目编号：</w:t>
      </w:r>
      <w:r w:rsidR="00897968" w:rsidRPr="00897968">
        <w:rPr>
          <w:rFonts w:hint="eastAsia"/>
          <w:bCs/>
          <w:sz w:val="32"/>
          <w:szCs w:val="32"/>
        </w:rPr>
        <w:t>2604-HXTC-IP1132</w:t>
      </w:r>
      <w:r>
        <w:rPr>
          <w:bCs/>
          <w:sz w:val="32"/>
          <w:szCs w:val="32"/>
        </w:rPr>
        <w:t xml:space="preserve"> </w:t>
      </w:r>
    </w:p>
    <w:p w14:paraId="7441AD88" w14:textId="6EACB703" w:rsidR="004838F8" w:rsidRDefault="00C43181">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sidR="00897968" w:rsidRPr="00897968">
        <w:rPr>
          <w:rFonts w:hint="eastAsia"/>
          <w:bCs/>
          <w:sz w:val="32"/>
          <w:szCs w:val="32"/>
        </w:rPr>
        <w:t>首都师范大学</w:t>
      </w:r>
    </w:p>
    <w:p w14:paraId="16AB33B8" w14:textId="77777777" w:rsidR="004838F8" w:rsidRDefault="00C43181">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Pr>
          <w:rFonts w:hint="eastAsia"/>
          <w:bCs/>
          <w:sz w:val="32"/>
          <w:szCs w:val="32"/>
        </w:rPr>
        <w:t>北京宏信天诚国际招标有限公司</w:t>
      </w:r>
    </w:p>
    <w:p w14:paraId="40EBD051" w14:textId="77777777" w:rsidR="004838F8" w:rsidRDefault="00C43181">
      <w:pPr>
        <w:widowControl/>
        <w:jc w:val="center"/>
        <w:rPr>
          <w:b/>
          <w:sz w:val="36"/>
          <w:szCs w:val="36"/>
        </w:rPr>
      </w:pPr>
      <w:r>
        <w:rPr>
          <w:b/>
          <w:bCs/>
          <w:sz w:val="44"/>
        </w:rPr>
        <w:br w:type="page"/>
      </w:r>
      <w:bookmarkStart w:id="0" w:name="_Toc99301418"/>
      <w:r>
        <w:rPr>
          <w:b/>
          <w:sz w:val="36"/>
          <w:szCs w:val="36"/>
        </w:rPr>
        <w:lastRenderedPageBreak/>
        <w:t>目</w:t>
      </w:r>
      <w:r>
        <w:rPr>
          <w:b/>
          <w:sz w:val="36"/>
          <w:szCs w:val="36"/>
        </w:rPr>
        <w:t xml:space="preserve">      </w:t>
      </w:r>
      <w:r>
        <w:rPr>
          <w:b/>
          <w:sz w:val="36"/>
          <w:szCs w:val="36"/>
        </w:rPr>
        <w:t>录</w:t>
      </w:r>
      <w:bookmarkEnd w:id="0"/>
    </w:p>
    <w:p w14:paraId="31A38F4A" w14:textId="77777777" w:rsidR="004838F8" w:rsidRDefault="004838F8"/>
    <w:p w14:paraId="6ABCD7E2" w14:textId="77777777" w:rsidR="004838F8" w:rsidRDefault="004838F8"/>
    <w:p w14:paraId="69B2D64F" w14:textId="77777777" w:rsidR="004838F8" w:rsidRDefault="004838F8"/>
    <w:p w14:paraId="0CD49368" w14:textId="77777777" w:rsidR="004838F8" w:rsidRDefault="00C43181">
      <w:pPr>
        <w:pStyle w:val="11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77777777" w:rsidR="004838F8" w:rsidRDefault="00000000">
      <w:pPr>
        <w:pStyle w:val="111"/>
        <w:spacing w:line="360" w:lineRule="auto"/>
        <w:rPr>
          <w:rFonts w:ascii="Times New Roman" w:hAnsi="Times New Roman"/>
          <w:b w:val="0"/>
          <w:sz w:val="21"/>
          <w:szCs w:val="22"/>
        </w:rPr>
      </w:pPr>
      <w:hyperlink w:anchor="_Toc99301419" w:history="1">
        <w:r w:rsidR="004838F8">
          <w:rPr>
            <w:rStyle w:val="affffa"/>
            <w:rFonts w:ascii="Times New Roman" w:hAnsi="Times New Roman"/>
          </w:rPr>
          <w:t>第一章</w:t>
        </w:r>
        <w:r w:rsidR="004838F8">
          <w:rPr>
            <w:rStyle w:val="affffa"/>
            <w:rFonts w:ascii="Times New Roman" w:hAnsi="Times New Roman"/>
          </w:rPr>
          <w:t xml:space="preserve">   </w:t>
        </w:r>
        <w:r w:rsidR="004838F8">
          <w:rPr>
            <w:rStyle w:val="affffa"/>
            <w:rFonts w:ascii="Times New Roman" w:hAnsi="Times New Roman"/>
          </w:rPr>
          <w:t>投标邀请</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_Toc99301419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2</w:t>
        </w:r>
        <w:r w:rsidR="004838F8">
          <w:rPr>
            <w:rFonts w:ascii="Times New Roman" w:hAnsi="Times New Roman"/>
          </w:rPr>
          <w:fldChar w:fldCharType="end"/>
        </w:r>
      </w:hyperlink>
    </w:p>
    <w:p w14:paraId="5884BB6E" w14:textId="77777777" w:rsidR="004838F8" w:rsidRDefault="00000000">
      <w:pPr>
        <w:pStyle w:val="111"/>
        <w:spacing w:line="360" w:lineRule="auto"/>
        <w:rPr>
          <w:rFonts w:ascii="Times New Roman" w:hAnsi="Times New Roman"/>
          <w:b w:val="0"/>
          <w:sz w:val="21"/>
          <w:szCs w:val="22"/>
        </w:rPr>
      </w:pPr>
      <w:hyperlink w:anchor="_Toc99301420" w:history="1">
        <w:r w:rsidR="004838F8">
          <w:rPr>
            <w:rStyle w:val="affffa"/>
            <w:rFonts w:ascii="Times New Roman" w:hAnsi="Times New Roman"/>
          </w:rPr>
          <w:t>第二章</w:t>
        </w:r>
        <w:r w:rsidR="004838F8">
          <w:rPr>
            <w:rStyle w:val="affffa"/>
            <w:rFonts w:ascii="Times New Roman" w:hAnsi="Times New Roman"/>
          </w:rPr>
          <w:t xml:space="preserve">   </w:t>
        </w:r>
        <w:r w:rsidR="004838F8">
          <w:rPr>
            <w:rStyle w:val="affffa"/>
            <w:rFonts w:ascii="Times New Roman" w:hAnsi="Times New Roman"/>
          </w:rPr>
          <w:t>投标人须知</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_Toc99301420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5</w:t>
        </w:r>
        <w:r w:rsidR="004838F8">
          <w:rPr>
            <w:rFonts w:ascii="Times New Roman" w:hAnsi="Times New Roman"/>
          </w:rPr>
          <w:fldChar w:fldCharType="end"/>
        </w:r>
      </w:hyperlink>
    </w:p>
    <w:p w14:paraId="7717580E" w14:textId="77777777" w:rsidR="004838F8" w:rsidRDefault="00000000">
      <w:pPr>
        <w:pStyle w:val="111"/>
        <w:spacing w:line="360" w:lineRule="auto"/>
        <w:rPr>
          <w:rFonts w:ascii="Times New Roman" w:hAnsi="Times New Roman"/>
          <w:b w:val="0"/>
          <w:sz w:val="21"/>
          <w:szCs w:val="22"/>
        </w:rPr>
      </w:pPr>
      <w:hyperlink w:anchor="_Toc99301421" w:history="1">
        <w:r w:rsidR="004838F8">
          <w:rPr>
            <w:rStyle w:val="affffa"/>
            <w:rFonts w:ascii="Times New Roman" w:hAnsi="Times New Roman"/>
          </w:rPr>
          <w:t>第三章</w:t>
        </w:r>
        <w:r w:rsidR="004838F8">
          <w:rPr>
            <w:rStyle w:val="affffa"/>
            <w:rFonts w:ascii="Times New Roman" w:hAnsi="Times New Roman"/>
          </w:rPr>
          <w:t xml:space="preserve">   </w:t>
        </w:r>
        <w:r w:rsidR="004838F8">
          <w:rPr>
            <w:rStyle w:val="affffa"/>
            <w:rFonts w:ascii="Times New Roman" w:hAnsi="Times New Roman"/>
          </w:rPr>
          <w:t>资格审查</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_Toc99301421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22</w:t>
        </w:r>
        <w:r w:rsidR="004838F8">
          <w:rPr>
            <w:rFonts w:ascii="Times New Roman" w:hAnsi="Times New Roman"/>
          </w:rPr>
          <w:fldChar w:fldCharType="end"/>
        </w:r>
      </w:hyperlink>
    </w:p>
    <w:p w14:paraId="5599FCE8" w14:textId="77777777" w:rsidR="004838F8" w:rsidRDefault="00000000">
      <w:pPr>
        <w:pStyle w:val="111"/>
        <w:spacing w:line="360" w:lineRule="auto"/>
        <w:rPr>
          <w:rFonts w:ascii="Times New Roman" w:hAnsi="Times New Roman"/>
          <w:b w:val="0"/>
          <w:sz w:val="21"/>
          <w:szCs w:val="22"/>
        </w:rPr>
      </w:pPr>
      <w:hyperlink w:anchor="_Toc99301423" w:history="1">
        <w:r w:rsidR="004838F8">
          <w:rPr>
            <w:rStyle w:val="affffa"/>
            <w:rFonts w:ascii="Times New Roman" w:hAnsi="Times New Roman"/>
          </w:rPr>
          <w:t>第四章</w:t>
        </w:r>
        <w:r w:rsidR="004838F8">
          <w:rPr>
            <w:rStyle w:val="affffa"/>
            <w:rFonts w:ascii="Times New Roman" w:hAnsi="Times New Roman"/>
          </w:rPr>
          <w:t xml:space="preserve">   </w:t>
        </w:r>
        <w:r w:rsidR="004838F8">
          <w:rPr>
            <w:rStyle w:val="affffa"/>
            <w:rFonts w:ascii="Times New Roman" w:hAnsi="Times New Roman"/>
          </w:rPr>
          <w:t>评标程</w:t>
        </w:r>
        <w:bookmarkStart w:id="1" w:name="_Hlt109052907"/>
        <w:bookmarkStart w:id="2" w:name="_Hlt109052906"/>
        <w:r w:rsidR="004838F8">
          <w:rPr>
            <w:rStyle w:val="affffa"/>
            <w:rFonts w:ascii="Times New Roman" w:hAnsi="Times New Roman"/>
          </w:rPr>
          <w:t>序</w:t>
        </w:r>
        <w:bookmarkEnd w:id="1"/>
        <w:bookmarkEnd w:id="2"/>
        <w:r w:rsidR="004838F8">
          <w:rPr>
            <w:rStyle w:val="affffa"/>
            <w:rFonts w:ascii="Times New Roman" w:hAnsi="Times New Roman"/>
          </w:rPr>
          <w:t>、评标方法和评标标准</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_Toc99301423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26</w:t>
        </w:r>
        <w:r w:rsidR="004838F8">
          <w:rPr>
            <w:rFonts w:ascii="Times New Roman" w:hAnsi="Times New Roman"/>
          </w:rPr>
          <w:fldChar w:fldCharType="end"/>
        </w:r>
      </w:hyperlink>
    </w:p>
    <w:p w14:paraId="0F8838CF" w14:textId="77777777" w:rsidR="004838F8" w:rsidRDefault="00000000">
      <w:pPr>
        <w:pStyle w:val="111"/>
        <w:spacing w:line="360" w:lineRule="auto"/>
        <w:rPr>
          <w:rFonts w:ascii="Times New Roman" w:hAnsi="Times New Roman"/>
          <w:b w:val="0"/>
          <w:sz w:val="21"/>
          <w:szCs w:val="22"/>
        </w:rPr>
      </w:pPr>
      <w:hyperlink w:anchor="_Toc99301424" w:history="1">
        <w:r w:rsidR="004838F8">
          <w:rPr>
            <w:rStyle w:val="affffa"/>
            <w:rFonts w:ascii="Times New Roman" w:hAnsi="Times New Roman"/>
          </w:rPr>
          <w:t>第五章</w:t>
        </w:r>
        <w:r w:rsidR="004838F8">
          <w:rPr>
            <w:rStyle w:val="affffa"/>
            <w:rFonts w:ascii="Times New Roman" w:hAnsi="Times New Roman"/>
          </w:rPr>
          <w:t xml:space="preserve">   </w:t>
        </w:r>
        <w:r w:rsidR="004838F8">
          <w:rPr>
            <w:rStyle w:val="affffa"/>
            <w:rFonts w:ascii="Times New Roman" w:hAnsi="Times New Roman"/>
          </w:rPr>
          <w:t>采购需求</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_Toc99301424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33</w:t>
        </w:r>
        <w:r w:rsidR="004838F8">
          <w:rPr>
            <w:rFonts w:ascii="Times New Roman" w:hAnsi="Times New Roman"/>
          </w:rPr>
          <w:fldChar w:fldCharType="end"/>
        </w:r>
      </w:hyperlink>
    </w:p>
    <w:p w14:paraId="77F81F95" w14:textId="77777777" w:rsidR="004838F8" w:rsidRDefault="00000000">
      <w:pPr>
        <w:pStyle w:val="111"/>
        <w:spacing w:line="360" w:lineRule="auto"/>
        <w:rPr>
          <w:rFonts w:ascii="Times New Roman" w:hAnsi="Times New Roman"/>
          <w:b w:val="0"/>
          <w:sz w:val="21"/>
          <w:szCs w:val="22"/>
        </w:rPr>
      </w:pPr>
      <w:hyperlink w:anchor="_Toc99301425" w:history="1">
        <w:r w:rsidR="004838F8">
          <w:rPr>
            <w:rStyle w:val="affffa"/>
            <w:rFonts w:ascii="Times New Roman" w:hAnsi="Times New Roman"/>
          </w:rPr>
          <w:t>第六章</w:t>
        </w:r>
        <w:r w:rsidR="004838F8">
          <w:rPr>
            <w:rStyle w:val="affffa"/>
            <w:rFonts w:ascii="Times New Roman" w:hAnsi="Times New Roman"/>
          </w:rPr>
          <w:t xml:space="preserve">   </w:t>
        </w:r>
        <w:r w:rsidR="004838F8">
          <w:rPr>
            <w:rStyle w:val="affffa"/>
            <w:rFonts w:ascii="Times New Roman" w:hAnsi="Times New Roman"/>
          </w:rPr>
          <w:t>拟签订的合同文本</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_Toc99301425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37</w:t>
        </w:r>
        <w:r w:rsidR="004838F8">
          <w:rPr>
            <w:rFonts w:ascii="Times New Roman" w:hAnsi="Times New Roman"/>
          </w:rPr>
          <w:fldChar w:fldCharType="end"/>
        </w:r>
      </w:hyperlink>
    </w:p>
    <w:p w14:paraId="04E094CA" w14:textId="77777777" w:rsidR="004838F8" w:rsidRDefault="00000000">
      <w:pPr>
        <w:pStyle w:val="111"/>
        <w:spacing w:line="360" w:lineRule="auto"/>
        <w:rPr>
          <w:rFonts w:ascii="Times New Roman" w:hAnsi="Times New Roman"/>
          <w:b w:val="0"/>
          <w:sz w:val="21"/>
          <w:szCs w:val="22"/>
        </w:rPr>
      </w:pPr>
      <w:hyperlink w:anchor="_Toc99301426" w:history="1">
        <w:r w:rsidR="004838F8">
          <w:rPr>
            <w:rStyle w:val="affffa"/>
            <w:rFonts w:ascii="Times New Roman" w:hAnsi="Times New Roman"/>
          </w:rPr>
          <w:t>第七章</w:t>
        </w:r>
        <w:r w:rsidR="004838F8">
          <w:rPr>
            <w:rStyle w:val="affffa"/>
            <w:rFonts w:ascii="Times New Roman" w:hAnsi="Times New Roman"/>
          </w:rPr>
          <w:t xml:space="preserve">   </w:t>
        </w:r>
        <w:r w:rsidR="004838F8">
          <w:rPr>
            <w:rStyle w:val="affffa"/>
            <w:rFonts w:ascii="Times New Roman" w:hAnsi="Times New Roman"/>
          </w:rPr>
          <w:t>投标</w:t>
        </w:r>
        <w:bookmarkStart w:id="3" w:name="_Hlt113043887"/>
        <w:bookmarkStart w:id="4" w:name="_Hlt113043888"/>
        <w:r w:rsidR="004838F8">
          <w:rPr>
            <w:rStyle w:val="affffa"/>
            <w:rFonts w:ascii="Times New Roman" w:hAnsi="Times New Roman"/>
          </w:rPr>
          <w:t>文</w:t>
        </w:r>
        <w:bookmarkEnd w:id="3"/>
        <w:bookmarkEnd w:id="4"/>
        <w:r w:rsidR="004838F8">
          <w:rPr>
            <w:rStyle w:val="affffa"/>
            <w:rFonts w:ascii="Times New Roman" w:hAnsi="Times New Roman"/>
          </w:rPr>
          <w:t>件格式</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_Toc99301426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47</w:t>
        </w:r>
        <w:r w:rsidR="004838F8">
          <w:rPr>
            <w:rFonts w:ascii="Times New Roman" w:hAnsi="Times New Roman"/>
          </w:rPr>
          <w:fldChar w:fldCharType="end"/>
        </w:r>
      </w:hyperlink>
    </w:p>
    <w:p w14:paraId="36B8AE06" w14:textId="77777777" w:rsidR="004838F8" w:rsidRDefault="00C43181">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4838F8" w:rsidRDefault="00C43181">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27A2C3C0" w14:textId="77777777" w:rsidR="004838F8" w:rsidRDefault="00C43181">
      <w:pPr>
        <w:spacing w:line="360" w:lineRule="auto"/>
        <w:jc w:val="center"/>
        <w:outlineLvl w:val="0"/>
        <w:rPr>
          <w:b/>
          <w:sz w:val="36"/>
          <w:szCs w:val="36"/>
        </w:rPr>
      </w:pPr>
      <w:r>
        <w:rPr>
          <w:sz w:val="24"/>
        </w:rPr>
        <w:br w:type="page"/>
      </w:r>
      <w:bookmarkStart w:id="5" w:name="_Toc99301419"/>
      <w:r>
        <w:rPr>
          <w:b/>
          <w:sz w:val="36"/>
          <w:szCs w:val="36"/>
        </w:rPr>
        <w:lastRenderedPageBreak/>
        <w:t>第一章</w:t>
      </w:r>
      <w:r>
        <w:rPr>
          <w:b/>
          <w:sz w:val="36"/>
          <w:szCs w:val="36"/>
        </w:rPr>
        <w:t xml:space="preserve">   </w:t>
      </w:r>
      <w:r>
        <w:rPr>
          <w:b/>
          <w:sz w:val="36"/>
          <w:szCs w:val="36"/>
        </w:rPr>
        <w:t>投标邀请</w:t>
      </w:r>
      <w:bookmarkEnd w:id="5"/>
    </w:p>
    <w:p w14:paraId="2A3C6F3F" w14:textId="77777777" w:rsidR="004838F8" w:rsidRDefault="00C43181">
      <w:pPr>
        <w:pStyle w:val="23"/>
        <w:spacing w:before="0" w:line="360" w:lineRule="auto"/>
        <w:jc w:val="left"/>
        <w:rPr>
          <w:rFonts w:ascii="Times New Roman" w:eastAsia="宋体" w:hAnsi="Times New Roman"/>
          <w:sz w:val="24"/>
          <w:szCs w:val="24"/>
        </w:rPr>
      </w:pPr>
      <w:bookmarkStart w:id="6" w:name="_Toc28359079"/>
      <w:bookmarkStart w:id="7" w:name="_Toc35393790"/>
      <w:bookmarkStart w:id="8" w:name="_Toc28359002"/>
      <w:bookmarkStart w:id="9" w:name="_Toc35393621"/>
      <w:bookmarkStart w:id="10" w:name="_Hlk24379207"/>
      <w:r>
        <w:rPr>
          <w:rFonts w:ascii="Times New Roman" w:eastAsia="宋体" w:hAnsi="Times New Roman"/>
          <w:sz w:val="24"/>
          <w:szCs w:val="24"/>
        </w:rPr>
        <w:t>一、项目基本情况</w:t>
      </w:r>
      <w:bookmarkEnd w:id="6"/>
      <w:bookmarkEnd w:id="7"/>
      <w:bookmarkEnd w:id="8"/>
      <w:bookmarkEnd w:id="9"/>
    </w:p>
    <w:p w14:paraId="27430ACF" w14:textId="3DB9ED28" w:rsidR="004838F8" w:rsidRDefault="00C43181">
      <w:pPr>
        <w:spacing w:line="360" w:lineRule="auto"/>
        <w:ind w:firstLineChars="200" w:firstLine="480"/>
        <w:rPr>
          <w:sz w:val="24"/>
        </w:rPr>
      </w:pPr>
      <w:r>
        <w:rPr>
          <w:sz w:val="24"/>
        </w:rPr>
        <w:t>1.</w:t>
      </w:r>
      <w:r>
        <w:rPr>
          <w:sz w:val="24"/>
        </w:rPr>
        <w:t>项目编号：</w:t>
      </w:r>
      <w:r w:rsidR="00897968" w:rsidRPr="00897968">
        <w:rPr>
          <w:rFonts w:hint="eastAsia"/>
          <w:sz w:val="24"/>
        </w:rPr>
        <w:t>2604-HXTC-IP1132</w:t>
      </w:r>
      <w:r>
        <w:rPr>
          <w:sz w:val="24"/>
        </w:rPr>
        <w:t xml:space="preserve"> </w:t>
      </w:r>
    </w:p>
    <w:p w14:paraId="753FD0C0" w14:textId="0931EF6F" w:rsidR="004838F8" w:rsidRDefault="00C43181">
      <w:pPr>
        <w:spacing w:line="360" w:lineRule="auto"/>
        <w:ind w:firstLineChars="200" w:firstLine="480"/>
        <w:rPr>
          <w:sz w:val="24"/>
        </w:rPr>
      </w:pPr>
      <w:r>
        <w:rPr>
          <w:sz w:val="24"/>
        </w:rPr>
        <w:t>2.</w:t>
      </w:r>
      <w:r>
        <w:rPr>
          <w:sz w:val="24"/>
        </w:rPr>
        <w:t>项目名称：</w:t>
      </w:r>
      <w:r w:rsidR="007E380F" w:rsidRPr="007E380F">
        <w:rPr>
          <w:rFonts w:hint="eastAsia"/>
          <w:sz w:val="24"/>
        </w:rPr>
        <w:t>2512-110108-04-05-818782-</w:t>
      </w:r>
      <w:r w:rsidR="007E380F" w:rsidRPr="007E380F">
        <w:rPr>
          <w:rFonts w:hint="eastAsia"/>
          <w:sz w:val="24"/>
        </w:rPr>
        <w:t>首都师范大学“教师教育能力提升工程</w:t>
      </w:r>
      <w:r w:rsidR="007E380F" w:rsidRPr="007E380F">
        <w:rPr>
          <w:rFonts w:hint="eastAsia"/>
          <w:sz w:val="24"/>
        </w:rPr>
        <w:t>-</w:t>
      </w:r>
      <w:r w:rsidR="007E380F" w:rsidRPr="007E380F">
        <w:rPr>
          <w:rFonts w:hint="eastAsia"/>
          <w:sz w:val="24"/>
        </w:rPr>
        <w:t>未来教师培养改革”教学科研设备更新项目</w:t>
      </w:r>
      <w:r w:rsidR="007E380F" w:rsidRPr="007E380F">
        <w:rPr>
          <w:rFonts w:hint="eastAsia"/>
          <w:sz w:val="24"/>
        </w:rPr>
        <w:t>-</w:t>
      </w:r>
      <w:r w:rsidR="007E380F" w:rsidRPr="007E380F">
        <w:rPr>
          <w:rFonts w:hint="eastAsia"/>
          <w:sz w:val="24"/>
        </w:rPr>
        <w:t>化学类（</w:t>
      </w:r>
      <w:r w:rsidR="007E380F" w:rsidRPr="007E380F">
        <w:rPr>
          <w:rFonts w:hint="eastAsia"/>
          <w:sz w:val="24"/>
        </w:rPr>
        <w:t>06</w:t>
      </w:r>
      <w:r w:rsidR="007E380F" w:rsidRPr="007E380F">
        <w:rPr>
          <w:rFonts w:hint="eastAsia"/>
          <w:sz w:val="24"/>
        </w:rPr>
        <w:t>、</w:t>
      </w:r>
      <w:r w:rsidR="007E380F" w:rsidRPr="007E380F">
        <w:rPr>
          <w:rFonts w:hint="eastAsia"/>
          <w:sz w:val="24"/>
        </w:rPr>
        <w:t>07</w:t>
      </w:r>
      <w:r w:rsidR="007E380F" w:rsidRPr="007E380F">
        <w:rPr>
          <w:rFonts w:hint="eastAsia"/>
          <w:sz w:val="24"/>
        </w:rPr>
        <w:t>、</w:t>
      </w:r>
      <w:r w:rsidR="007E380F" w:rsidRPr="007E380F">
        <w:rPr>
          <w:rFonts w:hint="eastAsia"/>
          <w:sz w:val="24"/>
        </w:rPr>
        <w:t>08</w:t>
      </w:r>
      <w:r w:rsidR="007E380F" w:rsidRPr="007E380F">
        <w:rPr>
          <w:rFonts w:hint="eastAsia"/>
          <w:sz w:val="24"/>
        </w:rPr>
        <w:t>包）、生命科学类（</w:t>
      </w:r>
      <w:r w:rsidR="007E380F" w:rsidRPr="007E380F">
        <w:rPr>
          <w:rFonts w:hint="eastAsia"/>
          <w:sz w:val="24"/>
        </w:rPr>
        <w:t>09</w:t>
      </w:r>
      <w:r w:rsidR="007E380F" w:rsidRPr="007E380F">
        <w:rPr>
          <w:rFonts w:hint="eastAsia"/>
          <w:sz w:val="24"/>
        </w:rPr>
        <w:t>包）</w:t>
      </w:r>
    </w:p>
    <w:bookmarkEnd w:id="10"/>
    <w:p w14:paraId="2C384EB0" w14:textId="648CB710" w:rsidR="004838F8" w:rsidRDefault="00C43181">
      <w:pPr>
        <w:spacing w:line="360" w:lineRule="auto"/>
        <w:ind w:firstLineChars="200" w:firstLine="480"/>
        <w:rPr>
          <w:sz w:val="24"/>
        </w:rPr>
      </w:pPr>
      <w:r>
        <w:rPr>
          <w:sz w:val="24"/>
        </w:rPr>
        <w:t>3.</w:t>
      </w:r>
      <w:r>
        <w:rPr>
          <w:sz w:val="24"/>
        </w:rPr>
        <w:t>项目预算金额：</w:t>
      </w:r>
      <w:bookmarkStart w:id="11" w:name="_Hlk226109513"/>
      <w:r w:rsidR="00D46C60" w:rsidRPr="00D46C60">
        <w:rPr>
          <w:rFonts w:ascii="宋体" w:hAnsi="宋体"/>
          <w:sz w:val="24"/>
        </w:rPr>
        <w:t>518.19</w:t>
      </w:r>
      <w:bookmarkEnd w:id="11"/>
      <w:r>
        <w:rPr>
          <w:rFonts w:ascii="宋体" w:hAnsi="宋体" w:hint="eastAsia"/>
          <w:sz w:val="24"/>
        </w:rPr>
        <w:t>万</w:t>
      </w:r>
      <w:r>
        <w:rPr>
          <w:rFonts w:ascii="宋体" w:hAnsi="宋体"/>
          <w:sz w:val="24"/>
        </w:rPr>
        <w:t>元</w:t>
      </w:r>
    </w:p>
    <w:p w14:paraId="072F7003" w14:textId="77777777" w:rsidR="004838F8" w:rsidRDefault="00C43181">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1437"/>
        <w:gridCol w:w="932"/>
        <w:gridCol w:w="2443"/>
        <w:gridCol w:w="710"/>
        <w:gridCol w:w="1718"/>
        <w:gridCol w:w="1394"/>
      </w:tblGrid>
      <w:tr w:rsidR="00E379C0" w:rsidRPr="00D07384" w14:paraId="56096CCF" w14:textId="2E1E5680" w:rsidTr="00897968">
        <w:trPr>
          <w:trHeight w:val="454"/>
        </w:trPr>
        <w:tc>
          <w:tcPr>
            <w:tcW w:w="236" w:type="pct"/>
            <w:vAlign w:val="center"/>
          </w:tcPr>
          <w:p w14:paraId="244BFFC2" w14:textId="77777777" w:rsidR="00E379C0" w:rsidRDefault="00E379C0">
            <w:pPr>
              <w:jc w:val="center"/>
              <w:rPr>
                <w:bCs/>
                <w:szCs w:val="21"/>
              </w:rPr>
            </w:pPr>
            <w:r>
              <w:rPr>
                <w:bCs/>
                <w:szCs w:val="21"/>
              </w:rPr>
              <w:t>包号</w:t>
            </w:r>
          </w:p>
        </w:tc>
        <w:tc>
          <w:tcPr>
            <w:tcW w:w="793" w:type="pct"/>
            <w:vAlign w:val="center"/>
          </w:tcPr>
          <w:p w14:paraId="129F7731" w14:textId="77777777" w:rsidR="00E379C0" w:rsidRDefault="00E379C0">
            <w:pPr>
              <w:jc w:val="center"/>
              <w:rPr>
                <w:bCs/>
                <w:szCs w:val="21"/>
              </w:rPr>
            </w:pPr>
            <w:r>
              <w:rPr>
                <w:bCs/>
                <w:szCs w:val="21"/>
              </w:rPr>
              <w:t>采购包</w:t>
            </w:r>
            <w:r>
              <w:rPr>
                <w:rFonts w:hint="eastAsia"/>
                <w:bCs/>
                <w:szCs w:val="21"/>
              </w:rPr>
              <w:t>预算</w:t>
            </w:r>
            <w:r>
              <w:rPr>
                <w:rFonts w:hint="eastAsia"/>
                <w:bCs/>
                <w:szCs w:val="21"/>
              </w:rPr>
              <w:t>/</w:t>
            </w:r>
            <w:r>
              <w:rPr>
                <w:rFonts w:hint="eastAsia"/>
                <w:bCs/>
                <w:szCs w:val="21"/>
              </w:rPr>
              <w:t>最高限价</w:t>
            </w:r>
          </w:p>
          <w:p w14:paraId="0AAC51BE" w14:textId="77777777" w:rsidR="00E379C0" w:rsidRDefault="00E379C0">
            <w:pPr>
              <w:jc w:val="center"/>
              <w:rPr>
                <w:bCs/>
                <w:szCs w:val="21"/>
              </w:rPr>
            </w:pPr>
            <w:r>
              <w:rPr>
                <w:bCs/>
                <w:szCs w:val="21"/>
              </w:rPr>
              <w:t>（万元）</w:t>
            </w:r>
          </w:p>
        </w:tc>
        <w:tc>
          <w:tcPr>
            <w:tcW w:w="514" w:type="pct"/>
            <w:vAlign w:val="center"/>
          </w:tcPr>
          <w:p w14:paraId="0FC8AFAE" w14:textId="77777777" w:rsidR="00E379C0" w:rsidRDefault="00E379C0">
            <w:pPr>
              <w:jc w:val="center"/>
              <w:rPr>
                <w:bCs/>
                <w:szCs w:val="21"/>
              </w:rPr>
            </w:pPr>
            <w:r>
              <w:rPr>
                <w:rFonts w:hint="eastAsia"/>
                <w:bCs/>
                <w:szCs w:val="21"/>
              </w:rPr>
              <w:t>序号</w:t>
            </w:r>
          </w:p>
        </w:tc>
        <w:tc>
          <w:tcPr>
            <w:tcW w:w="1348" w:type="pct"/>
            <w:vAlign w:val="center"/>
          </w:tcPr>
          <w:p w14:paraId="21086EE5" w14:textId="77777777" w:rsidR="00E379C0" w:rsidRDefault="00E379C0">
            <w:pPr>
              <w:jc w:val="center"/>
              <w:rPr>
                <w:bCs/>
                <w:szCs w:val="21"/>
              </w:rPr>
            </w:pPr>
            <w:r>
              <w:rPr>
                <w:bCs/>
                <w:szCs w:val="21"/>
              </w:rPr>
              <w:t>标的名称</w:t>
            </w:r>
          </w:p>
        </w:tc>
        <w:tc>
          <w:tcPr>
            <w:tcW w:w="392" w:type="pct"/>
            <w:vAlign w:val="center"/>
          </w:tcPr>
          <w:p w14:paraId="5B930202" w14:textId="77777777" w:rsidR="00E379C0" w:rsidRDefault="00E379C0">
            <w:pPr>
              <w:jc w:val="center"/>
              <w:rPr>
                <w:bCs/>
                <w:szCs w:val="21"/>
              </w:rPr>
            </w:pPr>
            <w:r>
              <w:rPr>
                <w:bCs/>
                <w:szCs w:val="21"/>
              </w:rPr>
              <w:t>数量</w:t>
            </w:r>
          </w:p>
        </w:tc>
        <w:tc>
          <w:tcPr>
            <w:tcW w:w="948" w:type="pct"/>
            <w:vAlign w:val="center"/>
          </w:tcPr>
          <w:p w14:paraId="31C0F71F" w14:textId="77777777" w:rsidR="00E379C0" w:rsidRDefault="00E379C0">
            <w:pPr>
              <w:jc w:val="center"/>
              <w:rPr>
                <w:szCs w:val="21"/>
              </w:rPr>
            </w:pPr>
            <w:r>
              <w:rPr>
                <w:rFonts w:hint="eastAsia"/>
                <w:szCs w:val="21"/>
              </w:rPr>
              <w:t>是否接受进口货物投标</w:t>
            </w:r>
          </w:p>
          <w:p w14:paraId="52D5256B" w14:textId="54D5D4E0" w:rsidR="00E379C0" w:rsidRDefault="00E379C0">
            <w:pPr>
              <w:jc w:val="center"/>
              <w:rPr>
                <w:szCs w:val="21"/>
              </w:rPr>
            </w:pPr>
            <w:r>
              <w:rPr>
                <w:rFonts w:ascii="宋体" w:hAnsi="宋体" w:cs="宋体" w:hint="eastAsia"/>
                <w:b/>
                <w:sz w:val="20"/>
                <w:szCs w:val="20"/>
              </w:rPr>
              <w:t>（货物类适用）</w:t>
            </w:r>
          </w:p>
        </w:tc>
        <w:tc>
          <w:tcPr>
            <w:tcW w:w="769" w:type="pct"/>
          </w:tcPr>
          <w:p w14:paraId="5CE9273E" w14:textId="564BAE0F" w:rsidR="00E379C0" w:rsidRDefault="00E379C0">
            <w:pPr>
              <w:jc w:val="center"/>
              <w:rPr>
                <w:szCs w:val="21"/>
              </w:rPr>
            </w:pPr>
            <w:r w:rsidRPr="00E379C0">
              <w:rPr>
                <w:rFonts w:hint="eastAsia"/>
                <w:szCs w:val="21"/>
              </w:rPr>
              <w:t>中小企业划分标准所属行业</w:t>
            </w:r>
          </w:p>
        </w:tc>
      </w:tr>
      <w:tr w:rsidR="00E379C0" w14:paraId="040C7E94" w14:textId="77935EF2" w:rsidTr="00897968">
        <w:trPr>
          <w:trHeight w:val="50"/>
        </w:trPr>
        <w:tc>
          <w:tcPr>
            <w:tcW w:w="236" w:type="pct"/>
            <w:vAlign w:val="center"/>
          </w:tcPr>
          <w:p w14:paraId="42A03377" w14:textId="709F6E56" w:rsidR="00E379C0" w:rsidRDefault="009426CA" w:rsidP="007A2DE3">
            <w:pPr>
              <w:jc w:val="center"/>
              <w:rPr>
                <w:bCs/>
                <w:szCs w:val="21"/>
              </w:rPr>
            </w:pPr>
            <w:r>
              <w:rPr>
                <w:rFonts w:hint="eastAsia"/>
                <w:bCs/>
                <w:szCs w:val="21"/>
              </w:rPr>
              <w:t>6</w:t>
            </w:r>
          </w:p>
        </w:tc>
        <w:tc>
          <w:tcPr>
            <w:tcW w:w="793" w:type="pct"/>
            <w:vAlign w:val="center"/>
          </w:tcPr>
          <w:p w14:paraId="16E33626" w14:textId="55DE3788" w:rsidR="00E379C0" w:rsidRDefault="00897968" w:rsidP="007A2DE3">
            <w:pPr>
              <w:jc w:val="center"/>
              <w:rPr>
                <w:rFonts w:ascii="宋体" w:hAnsi="宋体"/>
                <w:szCs w:val="21"/>
              </w:rPr>
            </w:pPr>
            <w:r w:rsidRPr="00897968">
              <w:rPr>
                <w:rFonts w:ascii="宋体" w:hAnsi="宋体"/>
                <w:szCs w:val="21"/>
              </w:rPr>
              <w:t>298.69</w:t>
            </w:r>
          </w:p>
        </w:tc>
        <w:tc>
          <w:tcPr>
            <w:tcW w:w="514" w:type="pct"/>
            <w:vAlign w:val="center"/>
          </w:tcPr>
          <w:p w14:paraId="25A10215" w14:textId="77777777" w:rsidR="00E379C0" w:rsidRDefault="00E379C0" w:rsidP="007A2DE3">
            <w:pPr>
              <w:jc w:val="center"/>
              <w:rPr>
                <w:rFonts w:ascii="宋体" w:hAnsi="宋体"/>
                <w:szCs w:val="21"/>
              </w:rPr>
            </w:pPr>
            <w:r>
              <w:rPr>
                <w:rFonts w:ascii="宋体" w:hAnsi="宋体" w:hint="eastAsia"/>
                <w:szCs w:val="21"/>
              </w:rPr>
              <w:t>1</w:t>
            </w:r>
          </w:p>
        </w:tc>
        <w:tc>
          <w:tcPr>
            <w:tcW w:w="1348" w:type="pct"/>
          </w:tcPr>
          <w:p w14:paraId="2CD9B4E6" w14:textId="00A9FE25" w:rsidR="00E379C0" w:rsidRDefault="00897968" w:rsidP="007A2DE3">
            <w:pPr>
              <w:jc w:val="center"/>
              <w:rPr>
                <w:rFonts w:ascii="宋体" w:hAnsi="宋体"/>
                <w:szCs w:val="21"/>
              </w:rPr>
            </w:pPr>
            <w:r w:rsidRPr="00897968">
              <w:rPr>
                <w:rFonts w:hint="eastAsia"/>
              </w:rPr>
              <w:t>微区光学电学器件一体化测试设备</w:t>
            </w:r>
          </w:p>
        </w:tc>
        <w:tc>
          <w:tcPr>
            <w:tcW w:w="392" w:type="pct"/>
            <w:vAlign w:val="center"/>
          </w:tcPr>
          <w:p w14:paraId="36FDAA28" w14:textId="77777777" w:rsidR="00E379C0" w:rsidRDefault="00E379C0" w:rsidP="007A2DE3">
            <w:pPr>
              <w:jc w:val="center"/>
              <w:rPr>
                <w:rFonts w:ascii="宋体" w:hAnsi="宋体"/>
                <w:szCs w:val="21"/>
              </w:rPr>
            </w:pPr>
            <w:r>
              <w:rPr>
                <w:rFonts w:ascii="宋体" w:hAnsi="宋体" w:hint="eastAsia"/>
                <w:szCs w:val="21"/>
              </w:rPr>
              <w:t>1套</w:t>
            </w:r>
          </w:p>
        </w:tc>
        <w:tc>
          <w:tcPr>
            <w:tcW w:w="948" w:type="pct"/>
            <w:vAlign w:val="center"/>
          </w:tcPr>
          <w:p w14:paraId="3C7588C3" w14:textId="357C121D" w:rsidR="00E379C0" w:rsidRDefault="00E379C0" w:rsidP="007A2DE3">
            <w:pPr>
              <w:jc w:val="center"/>
              <w:rPr>
                <w:szCs w:val="21"/>
              </w:rPr>
            </w:pPr>
            <w:r>
              <w:rPr>
                <w:rFonts w:hint="eastAsia"/>
                <w:szCs w:val="21"/>
              </w:rPr>
              <w:t>否</w:t>
            </w:r>
          </w:p>
        </w:tc>
        <w:tc>
          <w:tcPr>
            <w:tcW w:w="769" w:type="pct"/>
            <w:vAlign w:val="center"/>
          </w:tcPr>
          <w:p w14:paraId="6BAE598E" w14:textId="5484B38A" w:rsidR="00E379C0" w:rsidRDefault="00E379C0" w:rsidP="00897968">
            <w:pPr>
              <w:jc w:val="center"/>
              <w:rPr>
                <w:szCs w:val="21"/>
              </w:rPr>
            </w:pPr>
            <w:r>
              <w:rPr>
                <w:rFonts w:hint="eastAsia"/>
                <w:szCs w:val="21"/>
              </w:rPr>
              <w:t>工业</w:t>
            </w:r>
          </w:p>
        </w:tc>
      </w:tr>
    </w:tbl>
    <w:p w14:paraId="1FD5AC10" w14:textId="395C456A" w:rsidR="004838F8" w:rsidRDefault="00C43181">
      <w:pPr>
        <w:spacing w:line="360" w:lineRule="auto"/>
        <w:ind w:firstLineChars="200" w:firstLine="482"/>
        <w:rPr>
          <w:b/>
          <w:bCs/>
          <w:sz w:val="24"/>
        </w:rPr>
      </w:pPr>
      <w:r>
        <w:rPr>
          <w:rFonts w:hint="eastAsia"/>
          <w:b/>
          <w:bCs/>
          <w:sz w:val="24"/>
        </w:rPr>
        <w:t>项目用途：科研</w:t>
      </w:r>
      <w:r w:rsidR="00897968">
        <w:rPr>
          <w:rFonts w:hint="eastAsia"/>
          <w:b/>
          <w:bCs/>
          <w:sz w:val="24"/>
        </w:rPr>
        <w:t>教学</w:t>
      </w:r>
    </w:p>
    <w:p w14:paraId="028D86AA" w14:textId="77777777" w:rsidR="004838F8" w:rsidRDefault="00C43181">
      <w:pPr>
        <w:spacing w:line="360" w:lineRule="auto"/>
        <w:ind w:firstLineChars="200" w:firstLine="480"/>
        <w:rPr>
          <w:sz w:val="24"/>
        </w:rPr>
      </w:pPr>
      <w:r>
        <w:rPr>
          <w:sz w:val="24"/>
        </w:rPr>
        <w:t>简要技术需求或服务要求</w:t>
      </w:r>
      <w:r>
        <w:rPr>
          <w:rFonts w:hint="eastAsia"/>
          <w:sz w:val="24"/>
        </w:rPr>
        <w:t>：</w:t>
      </w:r>
    </w:p>
    <w:p w14:paraId="0A73DE29" w14:textId="77777777" w:rsidR="004838F8" w:rsidRDefault="00C43181">
      <w:pPr>
        <w:spacing w:line="360" w:lineRule="auto"/>
        <w:ind w:firstLineChars="200" w:firstLine="482"/>
        <w:rPr>
          <w:sz w:val="24"/>
        </w:rPr>
      </w:pPr>
      <w:r>
        <w:rPr>
          <w:rFonts w:hint="eastAsia"/>
          <w:b/>
          <w:bCs/>
          <w:sz w:val="24"/>
        </w:rPr>
        <w:t>采购标的需实现的功能或者目标：</w:t>
      </w:r>
    </w:p>
    <w:p w14:paraId="3B9E79B1" w14:textId="77777777" w:rsidR="004838F8" w:rsidRDefault="00C43181">
      <w:pPr>
        <w:spacing w:line="360" w:lineRule="auto"/>
        <w:ind w:firstLineChars="200" w:firstLine="480"/>
        <w:rPr>
          <w:sz w:val="24"/>
        </w:rPr>
      </w:pPr>
      <w:r>
        <w:rPr>
          <w:rFonts w:hint="eastAsia"/>
          <w:sz w:val="24"/>
        </w:rPr>
        <w:t>对本项目进行供货安装调试。</w:t>
      </w:r>
    </w:p>
    <w:p w14:paraId="6DF0946C" w14:textId="37B91138" w:rsidR="007721D1" w:rsidRDefault="00C43181" w:rsidP="007721D1">
      <w:pPr>
        <w:spacing w:line="360" w:lineRule="auto"/>
        <w:ind w:firstLineChars="200" w:firstLine="480"/>
        <w:rPr>
          <w:sz w:val="24"/>
        </w:rPr>
      </w:pPr>
      <w:r>
        <w:rPr>
          <w:sz w:val="24"/>
        </w:rPr>
        <w:t xml:space="preserve">5. </w:t>
      </w:r>
      <w:r w:rsidR="007721D1">
        <w:rPr>
          <w:sz w:val="24"/>
        </w:rPr>
        <w:t>合同履行期限：</w:t>
      </w:r>
      <w:r w:rsidR="007721D1" w:rsidRPr="00B3195D">
        <w:rPr>
          <w:rFonts w:ascii="宋体" w:hAnsi="宋体" w:hint="eastAsia"/>
          <w:sz w:val="24"/>
        </w:rPr>
        <w:t>合同签订</w:t>
      </w:r>
      <w:r w:rsidR="007721D1">
        <w:rPr>
          <w:rFonts w:ascii="宋体" w:hAnsi="宋体" w:hint="eastAsia"/>
          <w:sz w:val="24"/>
        </w:rPr>
        <w:t>生效</w:t>
      </w:r>
      <w:r w:rsidR="007721D1" w:rsidRPr="00B3195D">
        <w:rPr>
          <w:rFonts w:ascii="宋体" w:hAnsi="宋体" w:hint="eastAsia"/>
          <w:sz w:val="24"/>
        </w:rPr>
        <w:t>后180天内完成供货、安装及调试</w:t>
      </w:r>
      <w:r w:rsidR="007721D1">
        <w:rPr>
          <w:rFonts w:hint="eastAsia"/>
          <w:sz w:val="24"/>
        </w:rPr>
        <w:t>。</w:t>
      </w:r>
    </w:p>
    <w:p w14:paraId="417AF203" w14:textId="18C4FC3E" w:rsidR="007721D1" w:rsidRDefault="007721D1" w:rsidP="007721D1">
      <w:pPr>
        <w:spacing w:line="360" w:lineRule="auto"/>
        <w:ind w:firstLineChars="200" w:firstLine="480"/>
        <w:rPr>
          <w:rFonts w:ascii="宋体" w:hAnsi="宋体"/>
          <w:sz w:val="24"/>
        </w:rPr>
      </w:pPr>
      <w:r>
        <w:rPr>
          <w:rFonts w:ascii="宋体" w:hAnsi="宋体" w:hint="eastAsia"/>
          <w:sz w:val="24"/>
        </w:rPr>
        <w:t>交付地点：</w:t>
      </w:r>
      <w:r w:rsidR="00897968">
        <w:rPr>
          <w:rFonts w:ascii="宋体" w:hAnsi="宋体" w:cs="宋体" w:hint="eastAsia"/>
          <w:color w:val="000000" w:themeColor="text1"/>
          <w:sz w:val="24"/>
        </w:rPr>
        <w:t>首都师范大学</w:t>
      </w:r>
      <w:r w:rsidR="00125BA6">
        <w:rPr>
          <w:rFonts w:ascii="宋体" w:hAnsi="宋体" w:cs="宋体" w:hint="eastAsia"/>
          <w:color w:val="000000" w:themeColor="text1"/>
          <w:sz w:val="24"/>
        </w:rPr>
        <w:t>，采购人指定地点</w:t>
      </w:r>
    </w:p>
    <w:p w14:paraId="1EC8C942" w14:textId="24A343D2" w:rsidR="004838F8" w:rsidRDefault="00C43181" w:rsidP="007721D1">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2" w:name="_Hlk167900236"/>
      <w:r>
        <w:rPr>
          <w:rFonts w:hint="eastAsia"/>
          <w:sz w:val="24"/>
        </w:rPr>
        <w:t>■</w:t>
      </w:r>
      <w:bookmarkEnd w:id="12"/>
      <w:r>
        <w:rPr>
          <w:rFonts w:hint="eastAsia"/>
          <w:sz w:val="24"/>
        </w:rPr>
        <w:t>否。</w:t>
      </w:r>
    </w:p>
    <w:p w14:paraId="17DD9E5E" w14:textId="77777777" w:rsidR="004838F8" w:rsidRDefault="004838F8">
      <w:pPr>
        <w:spacing w:line="360" w:lineRule="auto"/>
        <w:ind w:firstLineChars="200" w:firstLine="480"/>
        <w:rPr>
          <w:sz w:val="24"/>
        </w:rPr>
      </w:pPr>
    </w:p>
    <w:p w14:paraId="2C112C84" w14:textId="77777777" w:rsidR="004838F8" w:rsidRDefault="00C43181">
      <w:pPr>
        <w:pStyle w:val="23"/>
        <w:spacing w:before="0" w:line="360" w:lineRule="auto"/>
        <w:jc w:val="left"/>
        <w:rPr>
          <w:rFonts w:ascii="Times New Roman" w:eastAsia="宋体" w:hAnsi="Times New Roman"/>
          <w:sz w:val="24"/>
          <w:szCs w:val="24"/>
        </w:rPr>
      </w:pPr>
      <w:bookmarkStart w:id="13" w:name="_Toc35393622"/>
      <w:bookmarkStart w:id="14" w:name="_Toc35393791"/>
      <w:bookmarkStart w:id="15" w:name="_Toc28359080"/>
      <w:bookmarkStart w:id="16" w:name="_Toc28359003"/>
      <w:r>
        <w:rPr>
          <w:rFonts w:ascii="Times New Roman" w:eastAsia="宋体" w:hAnsi="Times New Roman"/>
          <w:sz w:val="24"/>
          <w:szCs w:val="24"/>
        </w:rPr>
        <w:t>二、申请人的资格要求（须同时满足）</w:t>
      </w:r>
      <w:bookmarkEnd w:id="13"/>
      <w:bookmarkEnd w:id="14"/>
      <w:bookmarkEnd w:id="15"/>
      <w:bookmarkEnd w:id="16"/>
    </w:p>
    <w:p w14:paraId="29E5942A" w14:textId="77777777" w:rsidR="004838F8" w:rsidRDefault="00C43181">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4838F8" w:rsidRDefault="00C43181">
      <w:pPr>
        <w:spacing w:line="360" w:lineRule="auto"/>
        <w:ind w:firstLineChars="200" w:firstLine="480"/>
        <w:rPr>
          <w:sz w:val="24"/>
        </w:rPr>
      </w:pPr>
      <w:bookmarkStart w:id="17" w:name="_Toc28359081"/>
      <w:bookmarkStart w:id="18" w:name="_Toc28359004"/>
      <w:r>
        <w:rPr>
          <w:sz w:val="24"/>
        </w:rPr>
        <w:t>2.</w:t>
      </w:r>
      <w:r>
        <w:rPr>
          <w:sz w:val="24"/>
        </w:rPr>
        <w:t>落实政府采购政策需满足的资格要求：</w:t>
      </w:r>
    </w:p>
    <w:p w14:paraId="17B92950" w14:textId="77777777" w:rsidR="004838F8" w:rsidRDefault="00C43181">
      <w:pPr>
        <w:spacing w:line="360" w:lineRule="auto"/>
        <w:ind w:firstLineChars="200" w:firstLine="480"/>
        <w:rPr>
          <w:sz w:val="24"/>
        </w:rPr>
      </w:pPr>
      <w:r>
        <w:rPr>
          <w:sz w:val="24"/>
        </w:rPr>
        <w:t xml:space="preserve">2.1 </w:t>
      </w:r>
      <w:r>
        <w:rPr>
          <w:sz w:val="24"/>
        </w:rPr>
        <w:t>中小企业政策</w:t>
      </w:r>
    </w:p>
    <w:p w14:paraId="3572A68C" w14:textId="7A9DC1B4" w:rsidR="004838F8" w:rsidRDefault="006973F1">
      <w:pPr>
        <w:spacing w:line="360" w:lineRule="auto"/>
        <w:ind w:firstLineChars="200" w:firstLine="480"/>
        <w:rPr>
          <w:sz w:val="24"/>
        </w:rPr>
      </w:pPr>
      <w:r>
        <w:rPr>
          <w:rFonts w:hint="eastAsia"/>
          <w:sz w:val="24"/>
        </w:rPr>
        <w:t>□</w:t>
      </w:r>
      <w:r w:rsidR="00C43181">
        <w:rPr>
          <w:sz w:val="24"/>
        </w:rPr>
        <w:t>本项目不专门面向中小企业预留采购份额。</w:t>
      </w:r>
    </w:p>
    <w:p w14:paraId="0A6C2374" w14:textId="50E3EFA9" w:rsidR="004838F8" w:rsidRDefault="00897968">
      <w:pPr>
        <w:spacing w:line="360" w:lineRule="auto"/>
        <w:ind w:firstLineChars="200" w:firstLine="480"/>
        <w:rPr>
          <w:sz w:val="24"/>
        </w:rPr>
      </w:pPr>
      <w:r>
        <w:rPr>
          <w:rFonts w:hint="eastAsia"/>
          <w:sz w:val="24"/>
        </w:rPr>
        <w:t>□</w:t>
      </w:r>
      <w:r w:rsidR="00C43181">
        <w:rPr>
          <w:sz w:val="24"/>
        </w:rPr>
        <w:t>本项目专门面向</w:t>
      </w:r>
      <w:r w:rsidR="00C43181">
        <w:rPr>
          <w:sz w:val="24"/>
        </w:rPr>
        <w:t xml:space="preserve">  </w:t>
      </w:r>
      <w:r>
        <w:rPr>
          <w:rFonts w:hint="eastAsia"/>
          <w:sz w:val="24"/>
        </w:rPr>
        <w:t>□</w:t>
      </w:r>
      <w:r w:rsidR="00C43181">
        <w:rPr>
          <w:sz w:val="24"/>
        </w:rPr>
        <w:t>中小</w:t>
      </w:r>
      <w:r w:rsidR="00C43181">
        <w:rPr>
          <w:rFonts w:hint="eastAsia"/>
          <w:sz w:val="24"/>
        </w:rPr>
        <w:t xml:space="preserve"> </w:t>
      </w:r>
      <w:r w:rsidR="00C43181">
        <w:rPr>
          <w:rFonts w:hint="eastAsia"/>
          <w:sz w:val="24"/>
        </w:rPr>
        <w:t>□</w:t>
      </w:r>
      <w:r w:rsidR="00C43181">
        <w:rPr>
          <w:sz w:val="24"/>
        </w:rPr>
        <w:t>小微企业</w:t>
      </w:r>
      <w:r w:rsidR="00C43181">
        <w:rPr>
          <w:sz w:val="24"/>
        </w:rPr>
        <w:t xml:space="preserve">  </w:t>
      </w:r>
      <w:r w:rsidR="00C43181">
        <w:rPr>
          <w:sz w:val="24"/>
        </w:rPr>
        <w:t>采购。即：提供的货物全部由符合政策要求的</w:t>
      </w:r>
      <w:r w:rsidR="00C43181">
        <w:rPr>
          <w:rFonts w:hint="eastAsia"/>
          <w:b/>
          <w:bCs/>
          <w:color w:val="FF0000"/>
          <w:sz w:val="24"/>
        </w:rPr>
        <w:t>中型、小型、微型</w:t>
      </w:r>
      <w:r w:rsidR="00C43181">
        <w:rPr>
          <w:sz w:val="24"/>
        </w:rPr>
        <w:t>企业制造</w:t>
      </w:r>
      <w:r w:rsidR="00C43181">
        <w:rPr>
          <w:rFonts w:hint="eastAsia"/>
          <w:sz w:val="24"/>
        </w:rPr>
        <w:t>（适用属性为货物的项目</w:t>
      </w:r>
      <w:r w:rsidR="00C43181">
        <w:rPr>
          <w:rFonts w:hint="eastAsia"/>
          <w:sz w:val="24"/>
        </w:rPr>
        <w:t>/</w:t>
      </w:r>
      <w:r w:rsidR="00C43181">
        <w:rPr>
          <w:rFonts w:hint="eastAsia"/>
          <w:sz w:val="24"/>
        </w:rPr>
        <w:t>包）</w:t>
      </w:r>
      <w:r w:rsidR="00C43181">
        <w:rPr>
          <w:sz w:val="24"/>
        </w:rPr>
        <w:t>、服务全部由符合政策要求的</w:t>
      </w:r>
      <w:r w:rsidR="00C43181">
        <w:rPr>
          <w:rFonts w:hint="eastAsia"/>
          <w:b/>
          <w:bCs/>
          <w:color w:val="FF0000"/>
          <w:sz w:val="24"/>
        </w:rPr>
        <w:t>中型、小型、微型</w:t>
      </w:r>
      <w:r w:rsidR="00C43181">
        <w:rPr>
          <w:sz w:val="24"/>
        </w:rPr>
        <w:t>企业承接</w:t>
      </w:r>
      <w:r w:rsidR="00C43181">
        <w:rPr>
          <w:rFonts w:hint="eastAsia"/>
          <w:sz w:val="24"/>
        </w:rPr>
        <w:t>（适用属性为服务、工程的项目</w:t>
      </w:r>
      <w:r w:rsidR="00C43181">
        <w:rPr>
          <w:rFonts w:hint="eastAsia"/>
          <w:sz w:val="24"/>
        </w:rPr>
        <w:t>/</w:t>
      </w:r>
      <w:r w:rsidR="00C43181">
        <w:rPr>
          <w:rFonts w:hint="eastAsia"/>
          <w:sz w:val="24"/>
        </w:rPr>
        <w:t>包）</w:t>
      </w:r>
      <w:r w:rsidR="00C43181">
        <w:rPr>
          <w:sz w:val="24"/>
        </w:rPr>
        <w:t>。</w:t>
      </w:r>
    </w:p>
    <w:p w14:paraId="615D1BDA" w14:textId="31220F67" w:rsidR="007E380F" w:rsidRDefault="006973F1" w:rsidP="007E380F">
      <w:pPr>
        <w:spacing w:line="360" w:lineRule="auto"/>
        <w:ind w:firstLineChars="200" w:firstLine="480"/>
        <w:rPr>
          <w:sz w:val="24"/>
        </w:rPr>
      </w:pPr>
      <w:r>
        <w:rPr>
          <w:rFonts w:hint="eastAsia"/>
          <w:sz w:val="24"/>
        </w:rPr>
        <w:t>■</w:t>
      </w:r>
      <w:r w:rsidR="00C43181">
        <w:rPr>
          <w:sz w:val="24"/>
        </w:rPr>
        <w:t>本项目预留部分采购项目预算专门面向中小企业采购。对于预留份额，提供的货物由符合政策要求的中小企业制造、服务由符合政策要求的中小企业承接。预留份额通</w:t>
      </w:r>
      <w:r w:rsidR="00C43181">
        <w:rPr>
          <w:sz w:val="24"/>
        </w:rPr>
        <w:lastRenderedPageBreak/>
        <w:t>过以下措施进行：</w:t>
      </w:r>
      <w:r w:rsidR="007E380F">
        <w:rPr>
          <w:rFonts w:hint="eastAsia"/>
          <w:sz w:val="24"/>
        </w:rPr>
        <w:t>本包</w:t>
      </w:r>
      <w:r w:rsidR="00C43181">
        <w:rPr>
          <w:rFonts w:hint="eastAsia"/>
          <w:sz w:val="24"/>
        </w:rPr>
        <w:t>预留中小企业份额</w:t>
      </w:r>
      <w:r w:rsidRPr="00F00516">
        <w:rPr>
          <w:color w:val="FF0000"/>
          <w:sz w:val="24"/>
        </w:rPr>
        <w:t>298.69</w:t>
      </w:r>
      <w:r w:rsidR="00C43181">
        <w:rPr>
          <w:rFonts w:hint="eastAsia"/>
          <w:sz w:val="24"/>
        </w:rPr>
        <w:t>万元</w:t>
      </w:r>
      <w:r w:rsidRPr="00F00516">
        <w:rPr>
          <w:rFonts w:hint="eastAsia"/>
          <w:color w:val="FF0000"/>
          <w:sz w:val="24"/>
        </w:rPr>
        <w:t>（第</w:t>
      </w:r>
      <w:r w:rsidRPr="00F00516">
        <w:rPr>
          <w:rFonts w:hint="eastAsia"/>
          <w:color w:val="FF0000"/>
          <w:sz w:val="24"/>
        </w:rPr>
        <w:t>6</w:t>
      </w:r>
      <w:r w:rsidRPr="00F00516">
        <w:rPr>
          <w:rFonts w:hint="eastAsia"/>
          <w:color w:val="FF0000"/>
          <w:sz w:val="24"/>
        </w:rPr>
        <w:t>包）</w:t>
      </w:r>
      <w:r w:rsidR="00C43181">
        <w:rPr>
          <w:rFonts w:hint="eastAsia"/>
          <w:sz w:val="24"/>
        </w:rPr>
        <w:t>，占总金额</w:t>
      </w:r>
      <w:r w:rsidR="00C43181">
        <w:rPr>
          <w:rFonts w:hint="eastAsia"/>
          <w:sz w:val="24"/>
        </w:rPr>
        <w:t xml:space="preserve"> </w:t>
      </w:r>
      <w:r w:rsidR="00F00516">
        <w:rPr>
          <w:rFonts w:hint="eastAsia"/>
          <w:color w:val="FF0000"/>
          <w:sz w:val="24"/>
        </w:rPr>
        <w:t xml:space="preserve">100 </w:t>
      </w:r>
      <w:r w:rsidR="00C43181">
        <w:rPr>
          <w:rFonts w:hint="eastAsia"/>
          <w:sz w:val="24"/>
        </w:rPr>
        <w:t>%</w:t>
      </w:r>
      <w:r w:rsidR="005A6A97" w:rsidRPr="00F00516">
        <w:rPr>
          <w:rFonts w:hint="eastAsia"/>
          <w:color w:val="FF0000"/>
          <w:sz w:val="24"/>
        </w:rPr>
        <w:t>（第</w:t>
      </w:r>
      <w:r w:rsidR="005A6A97" w:rsidRPr="00F00516">
        <w:rPr>
          <w:rFonts w:hint="eastAsia"/>
          <w:color w:val="FF0000"/>
          <w:sz w:val="24"/>
        </w:rPr>
        <w:t>6</w:t>
      </w:r>
      <w:r w:rsidR="005A6A97" w:rsidRPr="00F00516">
        <w:rPr>
          <w:rFonts w:hint="eastAsia"/>
          <w:color w:val="FF0000"/>
          <w:sz w:val="24"/>
        </w:rPr>
        <w:t>包）</w:t>
      </w:r>
      <w:r w:rsidR="00C43181">
        <w:rPr>
          <w:rFonts w:hint="eastAsia"/>
          <w:sz w:val="24"/>
        </w:rPr>
        <w:t>，其中预留小微企业份额</w:t>
      </w:r>
      <w:r>
        <w:rPr>
          <w:rFonts w:hint="eastAsia"/>
          <w:color w:val="FF0000"/>
          <w:sz w:val="24"/>
        </w:rPr>
        <w:t>0.00</w:t>
      </w:r>
      <w:r w:rsidR="00C43181">
        <w:rPr>
          <w:rFonts w:hint="eastAsia"/>
          <w:sz w:val="24"/>
        </w:rPr>
        <w:t>万元</w:t>
      </w:r>
      <w:r w:rsidR="005A6A97" w:rsidRPr="00F00516">
        <w:rPr>
          <w:rFonts w:hint="eastAsia"/>
          <w:color w:val="FF0000"/>
          <w:sz w:val="24"/>
        </w:rPr>
        <w:t>（第</w:t>
      </w:r>
      <w:r w:rsidR="005A6A97" w:rsidRPr="00F00516">
        <w:rPr>
          <w:rFonts w:hint="eastAsia"/>
          <w:color w:val="FF0000"/>
          <w:sz w:val="24"/>
        </w:rPr>
        <w:t>6</w:t>
      </w:r>
      <w:r w:rsidR="005A6A97" w:rsidRPr="00F00516">
        <w:rPr>
          <w:rFonts w:hint="eastAsia"/>
          <w:color w:val="FF0000"/>
          <w:sz w:val="24"/>
        </w:rPr>
        <w:t>包）</w:t>
      </w:r>
      <w:r w:rsidR="00C43181">
        <w:rPr>
          <w:rFonts w:hint="eastAsia"/>
          <w:sz w:val="24"/>
        </w:rPr>
        <w:t>，占预留中小企业份额</w:t>
      </w:r>
      <w:r w:rsidR="00C43181">
        <w:rPr>
          <w:rFonts w:hint="eastAsia"/>
          <w:sz w:val="24"/>
        </w:rPr>
        <w:t xml:space="preserve"> </w:t>
      </w:r>
      <w:r w:rsidR="00F00516">
        <w:rPr>
          <w:rFonts w:hint="eastAsia"/>
          <w:color w:val="FF0000"/>
          <w:sz w:val="24"/>
        </w:rPr>
        <w:t>0</w:t>
      </w:r>
      <w:r>
        <w:rPr>
          <w:rFonts w:hint="eastAsia"/>
          <w:color w:val="FF0000"/>
          <w:sz w:val="24"/>
        </w:rPr>
        <w:t xml:space="preserve"> </w:t>
      </w:r>
      <w:r w:rsidR="00C43181">
        <w:rPr>
          <w:sz w:val="24"/>
        </w:rPr>
        <w:t>%</w:t>
      </w:r>
      <w:r w:rsidR="005A6A97" w:rsidRPr="00F00516">
        <w:rPr>
          <w:rFonts w:hint="eastAsia"/>
          <w:color w:val="FF0000"/>
          <w:sz w:val="24"/>
        </w:rPr>
        <w:t>（第</w:t>
      </w:r>
      <w:r w:rsidR="005A6A97" w:rsidRPr="00F00516">
        <w:rPr>
          <w:rFonts w:hint="eastAsia"/>
          <w:color w:val="FF0000"/>
          <w:sz w:val="24"/>
        </w:rPr>
        <w:t>6</w:t>
      </w:r>
      <w:r w:rsidR="005A6A97" w:rsidRPr="00F00516">
        <w:rPr>
          <w:rFonts w:hint="eastAsia"/>
          <w:color w:val="FF0000"/>
          <w:sz w:val="24"/>
        </w:rPr>
        <w:t>包）</w:t>
      </w:r>
      <w:r w:rsidR="00C43181">
        <w:rPr>
          <w:rFonts w:hint="eastAsia"/>
          <w:sz w:val="24"/>
        </w:rPr>
        <w:t>。</w:t>
      </w:r>
    </w:p>
    <w:p w14:paraId="40A61040" w14:textId="1B1A773D" w:rsidR="007E380F" w:rsidRPr="005C7B2F" w:rsidRDefault="007E380F" w:rsidP="007E380F">
      <w:pPr>
        <w:spacing w:line="360" w:lineRule="auto"/>
        <w:ind w:firstLineChars="200" w:firstLine="480"/>
        <w:rPr>
          <w:sz w:val="24"/>
        </w:rPr>
      </w:pPr>
      <w:r>
        <w:rPr>
          <w:rFonts w:hint="eastAsia"/>
          <w:sz w:val="24"/>
        </w:rPr>
        <w:t>本项目预留中小企业份额</w:t>
      </w:r>
      <w:r w:rsidRPr="00647A67">
        <w:rPr>
          <w:rFonts w:ascii="宋体" w:hAnsi="宋体"/>
          <w:color w:val="FF0000"/>
          <w:sz w:val="24"/>
        </w:rPr>
        <w:t>518.19</w:t>
      </w:r>
      <w:r>
        <w:rPr>
          <w:rFonts w:hint="eastAsia"/>
          <w:sz w:val="24"/>
        </w:rPr>
        <w:t>万元，占总金额</w:t>
      </w:r>
      <w:r>
        <w:rPr>
          <w:rFonts w:hint="eastAsia"/>
          <w:sz w:val="24"/>
        </w:rPr>
        <w:t xml:space="preserve"> </w:t>
      </w:r>
      <w:r>
        <w:rPr>
          <w:rFonts w:hint="eastAsia"/>
          <w:color w:val="FF0000"/>
          <w:sz w:val="24"/>
        </w:rPr>
        <w:t xml:space="preserve">100 </w:t>
      </w:r>
      <w:r>
        <w:rPr>
          <w:rFonts w:hint="eastAsia"/>
          <w:sz w:val="24"/>
        </w:rPr>
        <w:t>%</w:t>
      </w:r>
      <w:r>
        <w:rPr>
          <w:rFonts w:hint="eastAsia"/>
          <w:sz w:val="24"/>
        </w:rPr>
        <w:t>，其中预留小微企业份额</w:t>
      </w:r>
      <w:r>
        <w:rPr>
          <w:rFonts w:hint="eastAsia"/>
          <w:color w:val="FF0000"/>
          <w:sz w:val="24"/>
        </w:rPr>
        <w:t>80</w:t>
      </w:r>
      <w:r>
        <w:rPr>
          <w:rFonts w:hint="eastAsia"/>
          <w:sz w:val="24"/>
        </w:rPr>
        <w:t>万元，占预留中小企业份额</w:t>
      </w:r>
      <w:r>
        <w:rPr>
          <w:rFonts w:hint="eastAsia"/>
          <w:sz w:val="24"/>
        </w:rPr>
        <w:t xml:space="preserve"> </w:t>
      </w:r>
      <w:r w:rsidRPr="00647A67">
        <w:rPr>
          <w:rFonts w:ascii="宋体" w:hAnsi="宋体" w:hint="eastAsia"/>
          <w:color w:val="FF0000"/>
          <w:sz w:val="24"/>
        </w:rPr>
        <w:t xml:space="preserve">15.44 </w:t>
      </w:r>
      <w:r>
        <w:rPr>
          <w:sz w:val="24"/>
        </w:rPr>
        <w:t>%</w:t>
      </w:r>
      <w:r>
        <w:rPr>
          <w:rFonts w:hint="eastAsia"/>
          <w:sz w:val="24"/>
        </w:rPr>
        <w:t>。</w:t>
      </w:r>
    </w:p>
    <w:p w14:paraId="7198BD67" w14:textId="3DCA3939" w:rsidR="004838F8" w:rsidRPr="007E380F" w:rsidRDefault="004838F8">
      <w:pPr>
        <w:spacing w:line="360" w:lineRule="auto"/>
        <w:ind w:firstLineChars="200" w:firstLine="480"/>
        <w:rPr>
          <w:sz w:val="24"/>
        </w:rPr>
      </w:pPr>
    </w:p>
    <w:p w14:paraId="0BA71554" w14:textId="77777777" w:rsidR="004838F8" w:rsidRDefault="00C43181">
      <w:pPr>
        <w:spacing w:line="360" w:lineRule="auto"/>
        <w:ind w:firstLineChars="200" w:firstLine="480"/>
        <w:rPr>
          <w:sz w:val="24"/>
        </w:rPr>
      </w:pPr>
      <w:r>
        <w:rPr>
          <w:rFonts w:hint="eastAsia"/>
          <w:sz w:val="24"/>
        </w:rPr>
        <w:t>其他说明：</w:t>
      </w:r>
    </w:p>
    <w:p w14:paraId="5EBDF165" w14:textId="13A36212" w:rsidR="004838F8" w:rsidRDefault="00C43181">
      <w:pPr>
        <w:spacing w:line="360" w:lineRule="auto"/>
        <w:ind w:firstLineChars="200" w:firstLine="480"/>
        <w:rPr>
          <w:sz w:val="24"/>
        </w:rPr>
      </w:pPr>
      <w:r>
        <w:rPr>
          <w:rFonts w:hint="eastAsia"/>
          <w:sz w:val="24"/>
        </w:rPr>
        <w:t>第</w:t>
      </w:r>
      <w:r w:rsidR="00F00516">
        <w:rPr>
          <w:rFonts w:hint="eastAsia"/>
          <w:sz w:val="24"/>
        </w:rPr>
        <w:t>6</w:t>
      </w:r>
      <w:r>
        <w:rPr>
          <w:rFonts w:hint="eastAsia"/>
          <w:sz w:val="24"/>
        </w:rPr>
        <w:t>包</w:t>
      </w:r>
      <w:r>
        <w:rPr>
          <w:sz w:val="24"/>
        </w:rPr>
        <w:t>属性</w:t>
      </w:r>
      <w:r>
        <w:rPr>
          <w:rFonts w:hint="eastAsia"/>
          <w:sz w:val="24"/>
        </w:rPr>
        <w:t>：</w:t>
      </w:r>
      <w:r>
        <w:rPr>
          <w:rFonts w:hint="eastAsia"/>
          <w:b/>
          <w:bCs/>
          <w:color w:val="FF0000"/>
          <w:sz w:val="24"/>
        </w:rPr>
        <w:t>货物</w:t>
      </w:r>
      <w:r>
        <w:rPr>
          <w:rFonts w:hint="eastAsia"/>
          <w:sz w:val="24"/>
        </w:rPr>
        <w:t>；</w:t>
      </w:r>
      <w:r w:rsidR="00F00516" w:rsidRPr="00F00516">
        <w:rPr>
          <w:rFonts w:hint="eastAsia"/>
          <w:sz w:val="24"/>
        </w:rPr>
        <w:t>本包专门面向</w:t>
      </w:r>
      <w:r w:rsidR="00F00516">
        <w:rPr>
          <w:rFonts w:hint="eastAsia"/>
          <w:b/>
          <w:bCs/>
          <w:color w:val="FF0000"/>
          <w:sz w:val="24"/>
        </w:rPr>
        <w:t>中型、小型、微型</w:t>
      </w:r>
      <w:r w:rsidR="00F00516" w:rsidRPr="00F00516">
        <w:rPr>
          <w:rFonts w:hint="eastAsia"/>
          <w:sz w:val="24"/>
        </w:rPr>
        <w:t>企业</w:t>
      </w:r>
    </w:p>
    <w:p w14:paraId="37E28FAD" w14:textId="77777777" w:rsidR="004838F8" w:rsidRDefault="00C43181">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4838F8" w:rsidRDefault="00C43181">
      <w:pPr>
        <w:spacing w:line="360" w:lineRule="auto"/>
        <w:ind w:firstLineChars="200" w:firstLine="480"/>
        <w:rPr>
          <w:i/>
          <w:iCs/>
          <w:sz w:val="24"/>
          <w:u w:val="single"/>
        </w:rPr>
      </w:pPr>
      <w:r>
        <w:rPr>
          <w:sz w:val="24"/>
        </w:rPr>
        <w:t>3.</w:t>
      </w:r>
      <w:r>
        <w:rPr>
          <w:sz w:val="24"/>
        </w:rPr>
        <w:t>本项目的特定资格要求：</w:t>
      </w:r>
    </w:p>
    <w:p w14:paraId="0D41DBB1" w14:textId="731C9834" w:rsidR="004838F8" w:rsidRDefault="00C43181" w:rsidP="00E379C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Pr>
          <w:sz w:val="24"/>
        </w:rPr>
        <w:t>□</w:t>
      </w:r>
      <w:r>
        <w:rPr>
          <w:sz w:val="24"/>
        </w:rPr>
        <w:t>是</w:t>
      </w:r>
      <w:r>
        <w:rPr>
          <w:sz w:val="24"/>
        </w:rPr>
        <w:t xml:space="preserve">   </w:t>
      </w:r>
      <w:r>
        <w:rPr>
          <w:rFonts w:hint="eastAsia"/>
          <w:sz w:val="24"/>
        </w:rPr>
        <w:t>■</w:t>
      </w:r>
      <w:r>
        <w:rPr>
          <w:sz w:val="24"/>
        </w:rPr>
        <w:t>否；</w:t>
      </w:r>
    </w:p>
    <w:p w14:paraId="3295DBE2" w14:textId="6D79E0BE" w:rsidR="004838F8" w:rsidRDefault="00C43181" w:rsidP="00E379C0">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本项目是否属于政府购买服务：</w:t>
      </w:r>
    </w:p>
    <w:p w14:paraId="3A214AFD" w14:textId="77777777" w:rsidR="004838F8" w:rsidRDefault="00C43181">
      <w:pPr>
        <w:tabs>
          <w:tab w:val="left" w:pos="900"/>
          <w:tab w:val="left" w:pos="1134"/>
          <w:tab w:val="left" w:pos="1589"/>
          <w:tab w:val="left" w:pos="5521"/>
        </w:tabs>
        <w:snapToGrid w:val="0"/>
        <w:spacing w:line="360" w:lineRule="auto"/>
        <w:ind w:firstLineChars="200" w:firstLine="480"/>
        <w:rPr>
          <w:sz w:val="24"/>
        </w:rPr>
      </w:pPr>
      <w:r>
        <w:rPr>
          <w:rFonts w:hint="eastAsia"/>
          <w:sz w:val="24"/>
        </w:rPr>
        <w:t>■否</w:t>
      </w:r>
    </w:p>
    <w:p w14:paraId="2A46963E" w14:textId="77777777" w:rsidR="004838F8" w:rsidRDefault="00C43181">
      <w:pPr>
        <w:tabs>
          <w:tab w:val="left" w:pos="900"/>
          <w:tab w:val="left" w:pos="1134"/>
          <w:tab w:val="left" w:pos="1589"/>
          <w:tab w:val="left" w:pos="5521"/>
        </w:tabs>
        <w:snapToGrid w:val="0"/>
        <w:spacing w:line="360" w:lineRule="auto"/>
        <w:ind w:firstLineChars="200" w:firstLine="480"/>
        <w:rPr>
          <w:sz w:val="24"/>
        </w:rPr>
      </w:pPr>
      <w:r>
        <w:rPr>
          <w:sz w:val="24"/>
        </w:rPr>
        <w:t>□</w:t>
      </w:r>
      <w:r>
        <w:rPr>
          <w:rFonts w:hint="eastAsia"/>
          <w:sz w:val="24"/>
        </w:rPr>
        <w:t>是，公益一类事业单位、使用事业编制且由财政拨款保障的群团组织，不得作为承接主体</w:t>
      </w:r>
      <w:r>
        <w:rPr>
          <w:sz w:val="24"/>
        </w:rPr>
        <w:t>；</w:t>
      </w:r>
    </w:p>
    <w:p w14:paraId="70FE8331" w14:textId="0C24BBB7" w:rsidR="004838F8" w:rsidRDefault="00C43181">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r>
        <w:rPr>
          <w:rFonts w:hint="eastAsia"/>
          <w:sz w:val="24"/>
        </w:rPr>
        <w:t>/</w:t>
      </w:r>
    </w:p>
    <w:p w14:paraId="0657DDCF" w14:textId="4A466A3D" w:rsidR="004838F8" w:rsidRDefault="00C43181">
      <w:pPr>
        <w:spacing w:line="360" w:lineRule="auto"/>
        <w:ind w:firstLineChars="200" w:firstLine="480"/>
        <w:rPr>
          <w:i/>
          <w:iCs/>
          <w:sz w:val="24"/>
          <w:u w:val="single"/>
        </w:rPr>
      </w:pPr>
      <w:r>
        <w:rPr>
          <w:rFonts w:hint="eastAsia"/>
          <w:sz w:val="24"/>
        </w:rPr>
        <w:t>3.4</w:t>
      </w:r>
      <w:r>
        <w:rPr>
          <w:rFonts w:hint="eastAsia"/>
          <w:sz w:val="24"/>
        </w:rPr>
        <w:t>供应商须按本文件相关要求，获取采购文件。</w:t>
      </w:r>
    </w:p>
    <w:p w14:paraId="6EFBD141" w14:textId="77777777" w:rsidR="004838F8" w:rsidRDefault="004838F8">
      <w:pPr>
        <w:spacing w:line="360" w:lineRule="auto"/>
        <w:rPr>
          <w:i/>
          <w:iCs/>
          <w:sz w:val="24"/>
          <w:u w:val="single"/>
        </w:rPr>
      </w:pPr>
    </w:p>
    <w:p w14:paraId="4D979E87" w14:textId="77777777" w:rsidR="004838F8" w:rsidRDefault="00C43181">
      <w:pPr>
        <w:pStyle w:val="23"/>
        <w:widowControl/>
        <w:spacing w:before="0" w:line="360" w:lineRule="auto"/>
        <w:jc w:val="left"/>
        <w:rPr>
          <w:rFonts w:ascii="Times New Roman" w:eastAsia="宋体" w:hAnsi="Times New Roman"/>
          <w:sz w:val="24"/>
          <w:szCs w:val="24"/>
        </w:rPr>
      </w:pPr>
      <w:bookmarkStart w:id="19" w:name="_Toc35393623"/>
      <w:bookmarkStart w:id="20" w:name="_Toc35393792"/>
      <w:bookmarkEnd w:id="17"/>
      <w:bookmarkEnd w:id="18"/>
      <w:r>
        <w:rPr>
          <w:rFonts w:ascii="Times New Roman" w:eastAsia="宋体" w:hAnsi="Times New Roman"/>
          <w:sz w:val="24"/>
          <w:szCs w:val="24"/>
        </w:rPr>
        <w:t>三、获取招标文件</w:t>
      </w:r>
      <w:bookmarkEnd w:id="19"/>
      <w:bookmarkEnd w:id="20"/>
    </w:p>
    <w:p w14:paraId="4CA97AE2" w14:textId="7F5EE33E" w:rsidR="004838F8" w:rsidRDefault="00C43181">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w:t>
      </w:r>
      <w:r w:rsidR="00C532EF">
        <w:rPr>
          <w:rFonts w:hint="eastAsia"/>
          <w:color w:val="FF0000"/>
          <w:sz w:val="24"/>
          <w:lang w:bidi="ar"/>
        </w:rPr>
        <w:t>6</w:t>
      </w:r>
      <w:r>
        <w:rPr>
          <w:color w:val="FF0000"/>
          <w:sz w:val="24"/>
          <w:lang w:bidi="ar"/>
        </w:rPr>
        <w:t>年</w:t>
      </w:r>
      <w:r w:rsidR="00F00516">
        <w:rPr>
          <w:rFonts w:hint="eastAsia"/>
          <w:color w:val="FF0000"/>
          <w:sz w:val="24"/>
          <w:lang w:bidi="ar"/>
        </w:rPr>
        <w:t>04</w:t>
      </w:r>
      <w:r>
        <w:rPr>
          <w:color w:val="FF0000"/>
          <w:sz w:val="24"/>
          <w:lang w:bidi="ar"/>
        </w:rPr>
        <w:t>月</w:t>
      </w:r>
      <w:r w:rsidR="00AD3F1D">
        <w:rPr>
          <w:color w:val="FF0000"/>
          <w:sz w:val="24"/>
          <w:lang w:bidi="ar"/>
        </w:rPr>
        <w:t>16</w:t>
      </w:r>
      <w:r>
        <w:rPr>
          <w:color w:val="FF0000"/>
          <w:sz w:val="24"/>
          <w:lang w:bidi="ar"/>
        </w:rPr>
        <w:t>日至</w:t>
      </w:r>
      <w:r>
        <w:rPr>
          <w:rFonts w:hint="eastAsia"/>
          <w:color w:val="FF0000"/>
          <w:sz w:val="24"/>
          <w:lang w:bidi="ar"/>
        </w:rPr>
        <w:t>202</w:t>
      </w:r>
      <w:r w:rsidR="00C532EF">
        <w:rPr>
          <w:rFonts w:hint="eastAsia"/>
          <w:color w:val="FF0000"/>
          <w:sz w:val="24"/>
          <w:lang w:bidi="ar"/>
        </w:rPr>
        <w:t>6</w:t>
      </w:r>
      <w:r>
        <w:rPr>
          <w:color w:val="FF0000"/>
          <w:sz w:val="24"/>
          <w:lang w:bidi="ar"/>
        </w:rPr>
        <w:t>年</w:t>
      </w:r>
      <w:r w:rsidR="00F00516">
        <w:rPr>
          <w:rFonts w:hint="eastAsia"/>
          <w:color w:val="FF0000"/>
          <w:sz w:val="24"/>
          <w:lang w:bidi="ar"/>
        </w:rPr>
        <w:t>04</w:t>
      </w:r>
      <w:r>
        <w:rPr>
          <w:color w:val="FF0000"/>
          <w:sz w:val="24"/>
          <w:lang w:bidi="ar"/>
        </w:rPr>
        <w:t>月</w:t>
      </w:r>
      <w:r w:rsidR="00AD3F1D">
        <w:rPr>
          <w:color w:val="FF0000"/>
          <w:sz w:val="24"/>
          <w:lang w:bidi="ar"/>
        </w:rPr>
        <w:t>23</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4838F8" w:rsidRDefault="00C43181">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3D719C2B" w:rsidR="004838F8" w:rsidRDefault="00C43181">
      <w:pPr>
        <w:adjustRightInd w:val="0"/>
        <w:snapToGrid w:val="0"/>
        <w:spacing w:line="360" w:lineRule="auto"/>
        <w:ind w:firstLineChars="200" w:firstLine="480"/>
        <w:rPr>
          <w:sz w:val="24"/>
        </w:rPr>
      </w:pPr>
      <w:r>
        <w:rPr>
          <w:rFonts w:ascii="宋体" w:hAnsi="宋体" w:hint="eastAsia"/>
          <w:sz w:val="24"/>
          <w:lang w:bidi="ar"/>
        </w:rPr>
        <w:t>2.1、（适用于</w:t>
      </w:r>
      <w:r>
        <w:rPr>
          <w:rFonts w:hint="eastAsia"/>
          <w:b/>
          <w:bCs/>
          <w:sz w:val="24"/>
          <w:lang w:bidi="ar"/>
        </w:rPr>
        <w:t>通过</w:t>
      </w:r>
      <w:r>
        <w:rPr>
          <w:rFonts w:hint="eastAsia"/>
          <w:sz w:val="24"/>
          <w:lang w:bidi="ar"/>
        </w:rPr>
        <w:t>电子交易平台获取采购文件</w:t>
      </w:r>
      <w:r>
        <w:rPr>
          <w:rFonts w:ascii="宋体" w:hAnsi="宋体" w:hint="eastAsia"/>
          <w:sz w:val="24"/>
          <w:lang w:bidi="ar"/>
        </w:rPr>
        <w:t>）</w:t>
      </w:r>
      <w:r w:rsidR="009426CA">
        <w:rPr>
          <w:sz w:val="24"/>
          <w:lang w:bidi="ar"/>
        </w:rPr>
        <w:t>北京市政府采购电子交易平台</w:t>
      </w:r>
    </w:p>
    <w:p w14:paraId="1DC33204" w14:textId="77777777" w:rsidR="004838F8" w:rsidRDefault="00C43181">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36AB89F5" w14:textId="66D258FE" w:rsidR="009426CA" w:rsidRDefault="00C43181" w:rsidP="009426CA">
      <w:pPr>
        <w:widowControl/>
        <w:adjustRightInd w:val="0"/>
        <w:snapToGrid w:val="0"/>
        <w:spacing w:line="360" w:lineRule="auto"/>
        <w:ind w:firstLineChars="200" w:firstLine="480"/>
        <w:jc w:val="left"/>
        <w:rPr>
          <w:sz w:val="24"/>
          <w:lang w:bidi="ar"/>
        </w:rPr>
      </w:pPr>
      <w:r>
        <w:rPr>
          <w:rFonts w:hint="eastAsia"/>
          <w:sz w:val="24"/>
          <w:lang w:bidi="ar"/>
        </w:rPr>
        <w:t>3.1</w:t>
      </w:r>
      <w:r>
        <w:rPr>
          <w:rFonts w:hint="eastAsia"/>
          <w:sz w:val="24"/>
          <w:lang w:bidi="ar"/>
        </w:rPr>
        <w:t>、</w:t>
      </w:r>
      <w:r>
        <w:rPr>
          <w:rFonts w:ascii="宋体" w:hAnsi="宋体" w:hint="eastAsia"/>
          <w:sz w:val="24"/>
          <w:lang w:bidi="ar"/>
        </w:rPr>
        <w:t>（适用于</w:t>
      </w:r>
      <w:r>
        <w:rPr>
          <w:rFonts w:hint="eastAsia"/>
          <w:b/>
          <w:bCs/>
          <w:sz w:val="24"/>
          <w:lang w:bidi="ar"/>
        </w:rPr>
        <w:t>通过</w:t>
      </w:r>
      <w:r>
        <w:rPr>
          <w:rFonts w:hint="eastAsia"/>
          <w:sz w:val="24"/>
          <w:lang w:bidi="ar"/>
        </w:rPr>
        <w:t>电子交易平台获取采购文件</w:t>
      </w:r>
      <w:r>
        <w:rPr>
          <w:rFonts w:ascii="宋体" w:hAnsi="宋体" w:hint="eastAsia"/>
          <w:sz w:val="24"/>
          <w:lang w:bidi="ar"/>
        </w:rPr>
        <w:t>）</w:t>
      </w:r>
      <w:r w:rsidR="009426CA">
        <w:rPr>
          <w:sz w:val="24"/>
          <w:lang w:bidi="ar"/>
        </w:rPr>
        <w:t>供应商使用</w:t>
      </w:r>
      <w:r w:rsidR="009426CA">
        <w:rPr>
          <w:sz w:val="24"/>
          <w:lang w:bidi="ar"/>
        </w:rPr>
        <w:t>CA</w:t>
      </w:r>
      <w:r w:rsidR="009426CA">
        <w:rPr>
          <w:sz w:val="24"/>
          <w:lang w:bidi="ar"/>
        </w:rPr>
        <w:t>数字证书或电子营业执照登录北京市政府采购电子交易平台（</w:t>
      </w:r>
      <w:r w:rsidR="009426CA">
        <w:rPr>
          <w:sz w:val="24"/>
          <w:lang w:bidi="ar"/>
        </w:rPr>
        <w:t>http://zbcg-bjzc.zhongcy.com/bjczj-portal-site/index.html#/home</w:t>
      </w:r>
      <w:r w:rsidR="009426CA">
        <w:rPr>
          <w:sz w:val="24"/>
          <w:lang w:bidi="ar"/>
        </w:rPr>
        <w:t>）获取电子版招标文件。</w:t>
      </w:r>
    </w:p>
    <w:p w14:paraId="13C2FFF3" w14:textId="46B77C5F" w:rsidR="004838F8" w:rsidRDefault="00C43181" w:rsidP="009426CA">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sidR="009426CA">
        <w:rPr>
          <w:rFonts w:hint="eastAsia"/>
          <w:sz w:val="24"/>
          <w:lang w:bidi="ar"/>
        </w:rPr>
        <w:t>0</w:t>
      </w:r>
      <w:r>
        <w:rPr>
          <w:rFonts w:hint="eastAsia"/>
          <w:sz w:val="24"/>
          <w:lang w:bidi="ar"/>
        </w:rPr>
        <w:t>元</w:t>
      </w:r>
      <w:r>
        <w:rPr>
          <w:sz w:val="24"/>
          <w:lang w:bidi="ar"/>
        </w:rPr>
        <w:t>。</w:t>
      </w:r>
    </w:p>
    <w:p w14:paraId="3AE1BC8F" w14:textId="77777777" w:rsidR="004838F8" w:rsidRDefault="004838F8">
      <w:pPr>
        <w:tabs>
          <w:tab w:val="left" w:pos="900"/>
          <w:tab w:val="left" w:pos="1980"/>
        </w:tabs>
        <w:snapToGrid w:val="0"/>
        <w:spacing w:line="360" w:lineRule="auto"/>
        <w:ind w:left="840"/>
        <w:rPr>
          <w:sz w:val="24"/>
        </w:rPr>
      </w:pPr>
    </w:p>
    <w:p w14:paraId="010B8508" w14:textId="77777777" w:rsidR="004838F8" w:rsidRDefault="00C43181">
      <w:pPr>
        <w:pStyle w:val="23"/>
        <w:widowControl/>
        <w:spacing w:before="0" w:line="360" w:lineRule="auto"/>
        <w:jc w:val="left"/>
        <w:rPr>
          <w:rFonts w:ascii="Times New Roman" w:eastAsia="宋体" w:hAnsi="Times New Roman"/>
          <w:sz w:val="24"/>
          <w:szCs w:val="24"/>
        </w:rPr>
      </w:pPr>
      <w:bookmarkStart w:id="21" w:name="_Toc28359082"/>
      <w:bookmarkStart w:id="22" w:name="_Toc28359005"/>
      <w:bookmarkStart w:id="23" w:name="_Toc35393624"/>
      <w:bookmarkStart w:id="24" w:name="_Toc35393793"/>
      <w:r>
        <w:rPr>
          <w:rFonts w:ascii="Times New Roman" w:eastAsia="宋体" w:hAnsi="Times New Roman"/>
          <w:sz w:val="24"/>
          <w:szCs w:val="24"/>
        </w:rPr>
        <w:lastRenderedPageBreak/>
        <w:t>四、提交投标文件</w:t>
      </w:r>
      <w:bookmarkEnd w:id="21"/>
      <w:bookmarkEnd w:id="22"/>
      <w:r>
        <w:rPr>
          <w:rFonts w:ascii="Times New Roman" w:eastAsia="宋体" w:hAnsi="Times New Roman"/>
          <w:sz w:val="24"/>
          <w:szCs w:val="24"/>
        </w:rPr>
        <w:t>截止时间、开标时间和地点</w:t>
      </w:r>
      <w:bookmarkEnd w:id="23"/>
      <w:bookmarkEnd w:id="24"/>
    </w:p>
    <w:p w14:paraId="31FB3788" w14:textId="0E1366E6" w:rsidR="004838F8" w:rsidRDefault="00C43181">
      <w:pPr>
        <w:spacing w:line="360" w:lineRule="auto"/>
        <w:ind w:firstLineChars="200" w:firstLine="480"/>
        <w:rPr>
          <w:bCs/>
          <w:sz w:val="24"/>
          <w:u w:val="single"/>
        </w:rPr>
      </w:pPr>
      <w:r>
        <w:rPr>
          <w:sz w:val="24"/>
          <w:lang w:bidi="ar"/>
        </w:rPr>
        <w:t>投标截止时间、开标时间：</w:t>
      </w:r>
      <w:r>
        <w:rPr>
          <w:rFonts w:hint="eastAsia"/>
          <w:color w:val="FF0000"/>
          <w:sz w:val="24"/>
          <w:lang w:bidi="ar"/>
        </w:rPr>
        <w:t>202</w:t>
      </w:r>
      <w:r w:rsidR="00C532EF">
        <w:rPr>
          <w:rFonts w:hint="eastAsia"/>
          <w:color w:val="FF0000"/>
          <w:sz w:val="24"/>
          <w:lang w:bidi="ar"/>
        </w:rPr>
        <w:t>6</w:t>
      </w:r>
      <w:r>
        <w:rPr>
          <w:color w:val="FF0000"/>
          <w:sz w:val="24"/>
          <w:lang w:bidi="ar"/>
        </w:rPr>
        <w:t>年</w:t>
      </w:r>
      <w:r w:rsidR="00F00516">
        <w:rPr>
          <w:rFonts w:hint="eastAsia"/>
          <w:color w:val="FF0000"/>
          <w:sz w:val="24"/>
          <w:lang w:bidi="ar"/>
        </w:rPr>
        <w:t>05</w:t>
      </w:r>
      <w:r>
        <w:rPr>
          <w:color w:val="FF0000"/>
          <w:sz w:val="24"/>
          <w:lang w:bidi="ar"/>
        </w:rPr>
        <w:t>月</w:t>
      </w:r>
      <w:r w:rsidR="00F00516">
        <w:rPr>
          <w:rFonts w:hint="eastAsia"/>
          <w:color w:val="FF0000"/>
          <w:sz w:val="24"/>
          <w:lang w:bidi="ar"/>
        </w:rPr>
        <w:t>07</w:t>
      </w:r>
      <w:r>
        <w:rPr>
          <w:color w:val="FF0000"/>
          <w:sz w:val="24"/>
          <w:lang w:bidi="ar"/>
        </w:rPr>
        <w:t>日</w:t>
      </w:r>
      <w:r w:rsidR="00F00516">
        <w:rPr>
          <w:rFonts w:hint="eastAsia"/>
          <w:color w:val="FF0000"/>
          <w:sz w:val="24"/>
          <w:lang w:bidi="ar"/>
        </w:rPr>
        <w:t>10</w:t>
      </w:r>
      <w:r>
        <w:rPr>
          <w:color w:val="FF0000"/>
          <w:sz w:val="24"/>
          <w:lang w:bidi="ar"/>
        </w:rPr>
        <w:t>点</w:t>
      </w:r>
      <w:r>
        <w:rPr>
          <w:rFonts w:hint="eastAsia"/>
          <w:color w:val="FF0000"/>
          <w:sz w:val="24"/>
          <w:lang w:bidi="ar"/>
        </w:rPr>
        <w:t>00</w:t>
      </w:r>
      <w:r>
        <w:rPr>
          <w:color w:val="FF0000"/>
          <w:sz w:val="24"/>
          <w:lang w:bidi="ar"/>
        </w:rPr>
        <w:t>分</w:t>
      </w:r>
      <w:r>
        <w:rPr>
          <w:bCs/>
          <w:sz w:val="24"/>
          <w:lang w:bidi="ar"/>
        </w:rPr>
        <w:t>（北京时间）</w:t>
      </w:r>
      <w:r>
        <w:rPr>
          <w:iCs/>
          <w:sz w:val="24"/>
          <w:lang w:bidi="ar"/>
        </w:rPr>
        <w:t>。</w:t>
      </w:r>
    </w:p>
    <w:p w14:paraId="0D8E3C05" w14:textId="722D7FDD" w:rsidR="004838F8" w:rsidRDefault="00C43181">
      <w:pPr>
        <w:spacing w:line="360" w:lineRule="auto"/>
        <w:ind w:firstLineChars="200" w:firstLine="480"/>
        <w:rPr>
          <w:color w:val="FF0000"/>
          <w:sz w:val="24"/>
          <w:lang w:val="zh-TW" w:bidi="ar"/>
        </w:rPr>
      </w:pPr>
      <w:r>
        <w:rPr>
          <w:sz w:val="24"/>
          <w:lang w:bidi="ar"/>
        </w:rPr>
        <w:t>地点：</w:t>
      </w:r>
      <w:r>
        <w:rPr>
          <w:rFonts w:hint="eastAsia"/>
          <w:sz w:val="24"/>
          <w:lang w:bidi="ar"/>
        </w:rPr>
        <w:t>（</w:t>
      </w:r>
      <w:r>
        <w:rPr>
          <w:rFonts w:ascii="宋体" w:hAnsi="宋体" w:cs="宋体" w:hint="eastAsia"/>
          <w:sz w:val="24"/>
        </w:rPr>
        <w:t>适用于</w:t>
      </w:r>
      <w:r w:rsidR="009426CA">
        <w:rPr>
          <w:rFonts w:hint="eastAsia"/>
          <w:b/>
          <w:bCs/>
          <w:sz w:val="24"/>
        </w:rPr>
        <w:t>全流程电子化</w:t>
      </w:r>
      <w:r>
        <w:rPr>
          <w:rFonts w:hint="eastAsia"/>
          <w:sz w:val="24"/>
          <w:lang w:bidi="ar"/>
        </w:rPr>
        <w:t>）</w:t>
      </w:r>
      <w:r w:rsidR="009426CA">
        <w:rPr>
          <w:sz w:val="24"/>
          <w:lang w:bidi="ar"/>
        </w:rPr>
        <w:t>北京市政府采购电子交易平台</w:t>
      </w:r>
    </w:p>
    <w:p w14:paraId="7B6F20A8" w14:textId="77777777" w:rsidR="004838F8" w:rsidRDefault="00C43181">
      <w:pPr>
        <w:pStyle w:val="23"/>
        <w:spacing w:before="0" w:line="360" w:lineRule="auto"/>
        <w:jc w:val="left"/>
        <w:rPr>
          <w:rFonts w:ascii="Times New Roman" w:eastAsia="宋体" w:hAnsi="Times New Roman"/>
          <w:sz w:val="24"/>
          <w:szCs w:val="24"/>
        </w:rPr>
      </w:pPr>
      <w:bookmarkStart w:id="25" w:name="_Toc35393625"/>
      <w:bookmarkStart w:id="26" w:name="_Toc28359007"/>
      <w:bookmarkStart w:id="27" w:name="_Toc28359084"/>
      <w:bookmarkStart w:id="28" w:name="_Toc35393794"/>
      <w:r>
        <w:rPr>
          <w:rFonts w:ascii="Times New Roman" w:eastAsia="宋体" w:hAnsi="Times New Roman"/>
          <w:sz w:val="24"/>
          <w:szCs w:val="24"/>
        </w:rPr>
        <w:t>五、公告期限</w:t>
      </w:r>
      <w:bookmarkEnd w:id="25"/>
      <w:bookmarkEnd w:id="26"/>
      <w:bookmarkEnd w:id="27"/>
      <w:bookmarkEnd w:id="28"/>
    </w:p>
    <w:p w14:paraId="7144CFB4" w14:textId="77777777" w:rsidR="004838F8" w:rsidRDefault="00C43181">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4838F8" w:rsidRDefault="00C43181">
      <w:pPr>
        <w:pStyle w:val="23"/>
        <w:spacing w:before="0" w:line="360" w:lineRule="auto"/>
        <w:jc w:val="left"/>
        <w:rPr>
          <w:rFonts w:ascii="Times New Roman" w:eastAsia="宋体" w:hAnsi="Times New Roman"/>
          <w:sz w:val="24"/>
          <w:szCs w:val="24"/>
        </w:rPr>
      </w:pPr>
      <w:bookmarkStart w:id="29" w:name="_Toc35393626"/>
      <w:bookmarkStart w:id="30" w:name="_Toc35393795"/>
      <w:r>
        <w:rPr>
          <w:rFonts w:ascii="Times New Roman" w:eastAsia="宋体" w:hAnsi="Times New Roman"/>
          <w:sz w:val="24"/>
          <w:szCs w:val="24"/>
        </w:rPr>
        <w:t>六、其他补充事宜</w:t>
      </w:r>
      <w:bookmarkEnd w:id="29"/>
      <w:bookmarkEnd w:id="30"/>
    </w:p>
    <w:p w14:paraId="1336A374" w14:textId="77777777" w:rsidR="004838F8" w:rsidRDefault="00C43181">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号）、《关于印发《政府采购促进中小企业发展管理办法》的通知》（财库【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4838F8" w:rsidRDefault="00C43181">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4838F8" w:rsidRDefault="00C43181">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3D762FFD" w14:textId="4C831313" w:rsidR="00E57922" w:rsidRPr="009426CA" w:rsidRDefault="00C43181" w:rsidP="009426CA">
      <w:pPr>
        <w:spacing w:line="360" w:lineRule="auto"/>
        <w:ind w:firstLineChars="200" w:firstLine="480"/>
        <w:rPr>
          <w:rFonts w:ascii="宋体" w:hAnsi="宋体" w:cs="宋体"/>
          <w:sz w:val="24"/>
        </w:rPr>
      </w:pPr>
      <w:r>
        <w:rPr>
          <w:rFonts w:ascii="宋体" w:hAnsi="宋体" w:cs="宋体" w:hint="eastAsia"/>
          <w:sz w:val="24"/>
        </w:rPr>
        <w:t>投标人不得拆包投标；</w:t>
      </w:r>
    </w:p>
    <w:tbl>
      <w:tblPr>
        <w:tblStyle w:val="affff4"/>
        <w:tblW w:w="0" w:type="auto"/>
        <w:tblLook w:val="04A0" w:firstRow="1" w:lastRow="0" w:firstColumn="1" w:lastColumn="0" w:noHBand="0" w:noVBand="1"/>
      </w:tblPr>
      <w:tblGrid>
        <w:gridCol w:w="9062"/>
      </w:tblGrid>
      <w:tr w:rsidR="00203996" w14:paraId="3A0D2329" w14:textId="77777777" w:rsidTr="00203996">
        <w:tc>
          <w:tcPr>
            <w:tcW w:w="9062" w:type="dxa"/>
          </w:tcPr>
          <w:p w14:paraId="5E4639BF" w14:textId="77777777" w:rsidR="00203996" w:rsidRPr="00E57922" w:rsidRDefault="00203996" w:rsidP="00203996">
            <w:pPr>
              <w:widowControl/>
              <w:adjustRightInd w:val="0"/>
              <w:snapToGrid w:val="0"/>
              <w:spacing w:line="360" w:lineRule="auto"/>
              <w:ind w:firstLineChars="200" w:firstLine="482"/>
              <w:jc w:val="left"/>
              <w:rPr>
                <w:b/>
                <w:bCs/>
                <w:sz w:val="24"/>
              </w:rPr>
            </w:pPr>
            <w:r w:rsidRPr="00E57922">
              <w:rPr>
                <w:rFonts w:hint="eastAsia"/>
                <w:b/>
                <w:bCs/>
                <w:sz w:val="24"/>
              </w:rPr>
              <w:t>采购流程电子化：</w:t>
            </w:r>
          </w:p>
          <w:p w14:paraId="472246F4" w14:textId="26CFC144" w:rsidR="00203996" w:rsidRDefault="00897968" w:rsidP="00203996">
            <w:pPr>
              <w:widowControl/>
              <w:adjustRightInd w:val="0"/>
              <w:snapToGrid w:val="0"/>
              <w:spacing w:line="360" w:lineRule="auto"/>
              <w:jc w:val="left"/>
              <w:rPr>
                <w:sz w:val="24"/>
              </w:rPr>
            </w:pPr>
            <w:r>
              <w:rPr>
                <w:rFonts w:ascii="Segoe UI Symbol" w:hAnsi="Segoe UI Symbol" w:cs="Segoe UI Symbol"/>
                <w:color w:val="0000FF"/>
                <w:sz w:val="32"/>
              </w:rPr>
              <w:t>☑</w:t>
            </w:r>
            <w:r w:rsidR="00203996">
              <w:rPr>
                <w:rFonts w:hint="eastAsia"/>
                <w:sz w:val="24"/>
              </w:rPr>
              <w:t xml:space="preserve"> </w:t>
            </w:r>
            <w:r w:rsidR="00203996" w:rsidRPr="00B95903">
              <w:rPr>
                <w:rFonts w:hint="eastAsia"/>
                <w:color w:val="FF0000"/>
                <w:sz w:val="24"/>
              </w:rPr>
              <w:t>通过电子交易平台获取采购文件，</w:t>
            </w:r>
            <w:bookmarkStart w:id="31" w:name="_Hlk184809756"/>
            <w:r w:rsidR="00203996" w:rsidRPr="00B95903">
              <w:rPr>
                <w:rFonts w:hint="eastAsia"/>
                <w:color w:val="FF0000"/>
                <w:sz w:val="24"/>
              </w:rPr>
              <w:t>通过电子交易平台提交投标</w:t>
            </w:r>
            <w:r w:rsidR="00203996" w:rsidRPr="00B95903">
              <w:rPr>
                <w:color w:val="FF0000"/>
                <w:sz w:val="24"/>
              </w:rPr>
              <w:t>/</w:t>
            </w:r>
            <w:r w:rsidR="00203996" w:rsidRPr="00B95903">
              <w:rPr>
                <w:rFonts w:hint="eastAsia"/>
                <w:color w:val="FF0000"/>
                <w:sz w:val="24"/>
              </w:rPr>
              <w:t>响应文件</w:t>
            </w:r>
            <w:bookmarkEnd w:id="31"/>
            <w:r w:rsidR="00203996" w:rsidRPr="00B95903">
              <w:rPr>
                <w:rFonts w:hint="eastAsia"/>
                <w:b/>
                <w:bCs/>
                <w:color w:val="FF0000"/>
                <w:sz w:val="24"/>
              </w:rPr>
              <w:t>（全流程电子化）</w:t>
            </w:r>
          </w:p>
          <w:p w14:paraId="0908CE11" w14:textId="77777777" w:rsidR="00203996" w:rsidRDefault="00203996" w:rsidP="00203996">
            <w:pPr>
              <w:widowControl/>
              <w:adjustRightInd w:val="0"/>
              <w:snapToGrid w:val="0"/>
              <w:spacing w:line="360" w:lineRule="auto"/>
              <w:jc w:val="left"/>
              <w:rPr>
                <w:color w:val="FF0000"/>
                <w:sz w:val="24"/>
              </w:rPr>
            </w:pPr>
            <w:r>
              <w:rPr>
                <w:rFonts w:ascii="宋体" w:hAnsi="宋体" w:cs="宋体"/>
                <w:color w:val="0000FF"/>
              </w:rPr>
              <w:t>□</w:t>
            </w:r>
            <w:r>
              <w:rPr>
                <w:rFonts w:hint="eastAsia"/>
                <w:sz w:val="24"/>
              </w:rPr>
              <w:t xml:space="preserve"> </w:t>
            </w:r>
            <w:r>
              <w:rPr>
                <w:rFonts w:hint="eastAsia"/>
                <w:sz w:val="24"/>
              </w:rPr>
              <w:t>通过电子交易平台获取采购文件，</w:t>
            </w:r>
            <w:bookmarkStart w:id="32" w:name="_Hlk184809647"/>
            <w:r>
              <w:rPr>
                <w:rFonts w:hint="eastAsia"/>
                <w:b/>
                <w:bCs/>
                <w:sz w:val="24"/>
              </w:rPr>
              <w:t>线下</w:t>
            </w:r>
            <w:r>
              <w:rPr>
                <w:rFonts w:hint="eastAsia"/>
                <w:sz w:val="24"/>
              </w:rPr>
              <w:t>提交投标</w:t>
            </w:r>
            <w:r>
              <w:rPr>
                <w:sz w:val="24"/>
              </w:rPr>
              <w:t>/</w:t>
            </w:r>
            <w:r>
              <w:rPr>
                <w:rFonts w:hint="eastAsia"/>
                <w:sz w:val="24"/>
              </w:rPr>
              <w:t>响应文件</w:t>
            </w:r>
            <w:bookmarkEnd w:id="32"/>
          </w:p>
          <w:p w14:paraId="706050EA" w14:textId="36951CCF" w:rsidR="00203996" w:rsidRPr="00203996" w:rsidRDefault="00897968" w:rsidP="00203996">
            <w:pPr>
              <w:widowControl/>
              <w:adjustRightInd w:val="0"/>
              <w:snapToGrid w:val="0"/>
              <w:spacing w:line="360" w:lineRule="auto"/>
              <w:jc w:val="left"/>
              <w:rPr>
                <w:b/>
                <w:bCs/>
                <w:sz w:val="24"/>
              </w:rPr>
            </w:pPr>
            <w:r>
              <w:rPr>
                <w:rFonts w:ascii="宋体" w:hAnsi="宋体" w:cs="宋体"/>
                <w:color w:val="0000FF"/>
              </w:rPr>
              <w:t>□</w:t>
            </w:r>
            <w:r w:rsidR="00203996" w:rsidRPr="00897968">
              <w:rPr>
                <w:rFonts w:hint="eastAsia"/>
                <w:sz w:val="24"/>
              </w:rPr>
              <w:t xml:space="preserve"> </w:t>
            </w:r>
            <w:r w:rsidR="00203996" w:rsidRPr="00897968">
              <w:rPr>
                <w:rFonts w:hint="eastAsia"/>
                <w:b/>
                <w:bCs/>
                <w:sz w:val="24"/>
              </w:rPr>
              <w:t>不通过</w:t>
            </w:r>
            <w:r w:rsidR="00203996" w:rsidRPr="00897968">
              <w:rPr>
                <w:rFonts w:hint="eastAsia"/>
                <w:sz w:val="24"/>
              </w:rPr>
              <w:t>电子交易平台获取采购文件，</w:t>
            </w:r>
            <w:r w:rsidR="00203996" w:rsidRPr="00897968">
              <w:rPr>
                <w:rFonts w:hint="eastAsia"/>
                <w:b/>
                <w:bCs/>
                <w:sz w:val="24"/>
              </w:rPr>
              <w:t>线下</w:t>
            </w:r>
            <w:r w:rsidR="00203996" w:rsidRPr="00897968">
              <w:rPr>
                <w:rFonts w:hint="eastAsia"/>
                <w:sz w:val="24"/>
              </w:rPr>
              <w:t>提交投标</w:t>
            </w:r>
            <w:r w:rsidR="00203996" w:rsidRPr="00897968">
              <w:rPr>
                <w:rFonts w:hint="eastAsia"/>
                <w:sz w:val="24"/>
              </w:rPr>
              <w:t>/</w:t>
            </w:r>
            <w:r w:rsidR="00203996" w:rsidRPr="00897968">
              <w:rPr>
                <w:rFonts w:hint="eastAsia"/>
                <w:sz w:val="24"/>
              </w:rPr>
              <w:t>响应文件</w:t>
            </w:r>
          </w:p>
        </w:tc>
      </w:tr>
    </w:tbl>
    <w:p w14:paraId="06581202" w14:textId="7F21BC93" w:rsidR="00E57922" w:rsidRPr="00E57922" w:rsidRDefault="00E57922" w:rsidP="00E57922">
      <w:pPr>
        <w:widowControl/>
        <w:adjustRightInd w:val="0"/>
        <w:snapToGrid w:val="0"/>
        <w:spacing w:line="360" w:lineRule="auto"/>
        <w:jc w:val="left"/>
        <w:rPr>
          <w:color w:val="FF0000"/>
          <w:sz w:val="24"/>
        </w:rPr>
      </w:pPr>
    </w:p>
    <w:p w14:paraId="177CA8AF" w14:textId="559D864F" w:rsidR="004838F8" w:rsidRDefault="00E57922">
      <w:pPr>
        <w:widowControl/>
        <w:adjustRightInd w:val="0"/>
        <w:snapToGrid w:val="0"/>
        <w:spacing w:line="360" w:lineRule="auto"/>
        <w:ind w:firstLineChars="200" w:firstLine="480"/>
        <w:jc w:val="left"/>
        <w:rPr>
          <w:sz w:val="24"/>
        </w:rPr>
      </w:pPr>
      <w:r>
        <w:rPr>
          <w:rFonts w:hint="eastAsia"/>
          <w:sz w:val="24"/>
        </w:rPr>
        <w:t>资金来源是否属于北京市及北京市各区县：</w:t>
      </w:r>
      <w:r w:rsidR="00897968" w:rsidRPr="009426CA">
        <w:rPr>
          <w:rFonts w:hint="eastAsia"/>
          <w:color w:val="FF0000"/>
          <w:sz w:val="24"/>
        </w:rPr>
        <w:t>是</w:t>
      </w:r>
    </w:p>
    <w:p w14:paraId="4C2DDDAF" w14:textId="77777777" w:rsidR="009426CA" w:rsidRDefault="009426CA">
      <w:pPr>
        <w:widowControl/>
        <w:adjustRightInd w:val="0"/>
        <w:snapToGrid w:val="0"/>
        <w:spacing w:line="360" w:lineRule="auto"/>
        <w:ind w:firstLineChars="200" w:firstLine="480"/>
        <w:jc w:val="left"/>
        <w:rPr>
          <w:sz w:val="24"/>
        </w:rPr>
      </w:pPr>
    </w:p>
    <w:p w14:paraId="7AA8F564" w14:textId="77777777" w:rsidR="009426CA" w:rsidRDefault="009426CA" w:rsidP="009426CA">
      <w:pPr>
        <w:widowControl/>
        <w:adjustRightInd w:val="0"/>
        <w:snapToGrid w:val="0"/>
        <w:spacing w:line="360" w:lineRule="auto"/>
        <w:ind w:firstLineChars="200" w:firstLine="480"/>
        <w:jc w:val="left"/>
        <w:rPr>
          <w:bCs/>
          <w:sz w:val="24"/>
          <w:lang w:bidi="ar"/>
        </w:rPr>
      </w:pPr>
      <w:r>
        <w:rPr>
          <w:sz w:val="24"/>
          <w:lang w:bidi="ar"/>
        </w:rPr>
        <w:t>本项目采用全流程电子化采购方式，请供应商认真学习北京市政府采购电子交易平台发布的相关操作手册（供应商可在交易平台下载相关手册），办理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3EDB0998" w14:textId="77777777" w:rsidR="009426CA" w:rsidRDefault="009426CA" w:rsidP="009426CA">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740BE741" w14:textId="77777777" w:rsidR="009426CA" w:rsidRDefault="009426CA" w:rsidP="009426CA">
      <w:pPr>
        <w:adjustRightInd w:val="0"/>
        <w:snapToGrid w:val="0"/>
        <w:spacing w:line="360" w:lineRule="auto"/>
        <w:ind w:firstLineChars="200" w:firstLine="480"/>
        <w:rPr>
          <w:sz w:val="24"/>
        </w:rPr>
      </w:pPr>
      <w:r>
        <w:rPr>
          <w:sz w:val="24"/>
          <w:lang w:bidi="ar"/>
        </w:rPr>
        <w:lastRenderedPageBreak/>
        <w:t>电子营业执照服务热线</w:t>
      </w:r>
      <w:r>
        <w:rPr>
          <w:sz w:val="24"/>
          <w:lang w:bidi="ar"/>
        </w:rPr>
        <w:t xml:space="preserve"> 400-699-7000</w:t>
      </w:r>
    </w:p>
    <w:p w14:paraId="07B39D0E" w14:textId="77777777" w:rsidR="009426CA" w:rsidRDefault="009426CA" w:rsidP="009426CA">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109CE00E" w14:textId="77777777" w:rsidR="009426CA" w:rsidRDefault="009426CA" w:rsidP="009426CA">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14:paraId="6D4C34E0" w14:textId="77777777" w:rsidR="009426CA" w:rsidRDefault="009426CA" w:rsidP="009426CA">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1F9573A2" w14:textId="77777777" w:rsidR="009426CA" w:rsidRDefault="009426CA" w:rsidP="009426CA">
      <w:pPr>
        <w:adjustRightInd w:val="0"/>
        <w:snapToGrid w:val="0"/>
        <w:spacing w:line="360" w:lineRule="auto"/>
        <w:ind w:firstLineChars="200" w:firstLine="480"/>
        <w:rPr>
          <w:sz w:val="24"/>
          <w:lang w:bidi="ar"/>
        </w:rPr>
      </w:pPr>
      <w:r>
        <w:rPr>
          <w:sz w:val="24"/>
          <w:lang w:bidi="ar"/>
        </w:rPr>
        <w:t>3.2</w:t>
      </w:r>
      <w:r>
        <w:rPr>
          <w:sz w:val="24"/>
          <w:lang w:bidi="ar"/>
        </w:rPr>
        <w:t>注册</w:t>
      </w:r>
    </w:p>
    <w:p w14:paraId="4381C3E0" w14:textId="77777777" w:rsidR="009426CA" w:rsidRDefault="009426CA" w:rsidP="009426CA">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644440CA" w14:textId="77777777" w:rsidR="009426CA" w:rsidRDefault="009426CA" w:rsidP="009426CA">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29766C1C" w14:textId="77777777" w:rsidR="009426CA" w:rsidRDefault="009426CA" w:rsidP="009426CA">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3F1E4923" w14:textId="77777777" w:rsidR="009426CA" w:rsidRDefault="009426CA" w:rsidP="009426CA">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7E88AD3" w14:textId="77777777" w:rsidR="009426CA" w:rsidRDefault="009426CA" w:rsidP="009426CA">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7F228296" w14:textId="77777777" w:rsidR="009426CA" w:rsidRDefault="009426CA" w:rsidP="009426CA">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9F8AEB3" w14:textId="77777777" w:rsidR="009426CA" w:rsidRDefault="009426CA" w:rsidP="009426CA">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0452ECC3" w14:textId="77777777" w:rsidR="009426CA" w:rsidRDefault="009426CA" w:rsidP="009426CA">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7C519F3F" w14:textId="77777777" w:rsidR="009426CA" w:rsidRDefault="009426CA" w:rsidP="009426CA">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2572CBF" w14:textId="77777777" w:rsidR="009426CA" w:rsidRDefault="009426CA" w:rsidP="009426CA">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455C74C7" w14:textId="77777777" w:rsidR="009426CA" w:rsidRDefault="009426CA" w:rsidP="009426CA">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06F8C486" w14:textId="77777777" w:rsidR="009426CA" w:rsidRDefault="009426CA" w:rsidP="009426CA">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1097EE12" w14:textId="77777777" w:rsidR="009426CA" w:rsidRDefault="009426CA" w:rsidP="009426CA">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1C3A10F3" w14:textId="77777777" w:rsidR="009426CA" w:rsidRPr="009426CA" w:rsidRDefault="009426CA">
      <w:pPr>
        <w:widowControl/>
        <w:adjustRightInd w:val="0"/>
        <w:snapToGrid w:val="0"/>
        <w:spacing w:line="360" w:lineRule="auto"/>
        <w:ind w:firstLineChars="200" w:firstLine="480"/>
        <w:jc w:val="left"/>
        <w:rPr>
          <w:sz w:val="24"/>
        </w:rPr>
      </w:pPr>
    </w:p>
    <w:p w14:paraId="15F9CBF0" w14:textId="77777777" w:rsidR="004838F8" w:rsidRDefault="00C43181">
      <w:pPr>
        <w:pStyle w:val="23"/>
        <w:spacing w:before="0" w:line="360" w:lineRule="auto"/>
        <w:jc w:val="left"/>
        <w:rPr>
          <w:rFonts w:ascii="Times New Roman" w:eastAsia="宋体" w:hAnsi="Times New Roman"/>
          <w:sz w:val="24"/>
          <w:szCs w:val="24"/>
        </w:rPr>
      </w:pPr>
      <w:bookmarkStart w:id="33" w:name="_Toc35393796"/>
      <w:bookmarkStart w:id="34" w:name="_Toc35393627"/>
      <w:bookmarkStart w:id="35" w:name="_Toc28359085"/>
      <w:bookmarkStart w:id="36" w:name="_Toc28359008"/>
      <w:r>
        <w:rPr>
          <w:rFonts w:ascii="Times New Roman" w:eastAsia="宋体" w:hAnsi="Times New Roman"/>
          <w:sz w:val="24"/>
          <w:szCs w:val="24"/>
        </w:rPr>
        <w:t>七、对本次招标提出询问，请按以下方式联系。</w:t>
      </w:r>
      <w:bookmarkEnd w:id="33"/>
      <w:bookmarkEnd w:id="34"/>
      <w:bookmarkEnd w:id="35"/>
      <w:bookmarkEnd w:id="36"/>
    </w:p>
    <w:p w14:paraId="2B118371"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3004B69E" w14:textId="5C67CDE9" w:rsidR="004838F8" w:rsidRDefault="00C43181">
      <w:pPr>
        <w:spacing w:line="360" w:lineRule="auto"/>
        <w:ind w:firstLineChars="200" w:firstLine="480"/>
        <w:jc w:val="left"/>
        <w:rPr>
          <w:rFonts w:ascii="宋体" w:hAnsi="宋体" w:cs="宋体"/>
          <w:sz w:val="24"/>
        </w:rPr>
      </w:pPr>
      <w:bookmarkStart w:id="37" w:name="_Hlk213401232"/>
      <w:bookmarkStart w:id="38" w:name="_Toc28359009"/>
      <w:bookmarkStart w:id="39" w:name="_Toc28359086"/>
      <w:r>
        <w:rPr>
          <w:rFonts w:ascii="宋体" w:hAnsi="宋体" w:cs="宋体" w:hint="eastAsia"/>
          <w:sz w:val="24"/>
        </w:rPr>
        <w:t>名    称：</w:t>
      </w:r>
      <w:r w:rsidR="009426CA" w:rsidRPr="009426CA">
        <w:rPr>
          <w:rFonts w:hint="eastAsia"/>
          <w:sz w:val="24"/>
        </w:rPr>
        <w:t>首都师范大学</w:t>
      </w:r>
    </w:p>
    <w:p w14:paraId="515C8775" w14:textId="51D168CE" w:rsidR="004838F8" w:rsidRDefault="00C43181">
      <w:pPr>
        <w:spacing w:line="360" w:lineRule="auto"/>
        <w:ind w:firstLineChars="200" w:firstLine="480"/>
        <w:jc w:val="left"/>
        <w:rPr>
          <w:rFonts w:ascii="宋体" w:hAnsi="宋体" w:cs="宋体"/>
          <w:sz w:val="24"/>
        </w:rPr>
      </w:pPr>
      <w:r>
        <w:rPr>
          <w:rFonts w:ascii="宋体" w:hAnsi="宋体" w:hint="eastAsia"/>
          <w:sz w:val="24"/>
        </w:rPr>
        <w:t>地    址：</w:t>
      </w:r>
      <w:r w:rsidR="009426CA" w:rsidRPr="009426CA">
        <w:rPr>
          <w:rFonts w:ascii="宋体" w:hAnsi="宋体" w:hint="eastAsia"/>
          <w:sz w:val="24"/>
        </w:rPr>
        <w:t>北京市西三环北路105号</w:t>
      </w:r>
    </w:p>
    <w:p w14:paraId="45BAE1AC" w14:textId="7A1D9056" w:rsidR="004838F8" w:rsidRDefault="00C43181">
      <w:pPr>
        <w:spacing w:line="360" w:lineRule="auto"/>
        <w:ind w:firstLineChars="200" w:firstLine="480"/>
        <w:jc w:val="left"/>
        <w:rPr>
          <w:rFonts w:ascii="宋体" w:hAnsi="宋体" w:cs="宋体"/>
          <w:sz w:val="24"/>
          <w:u w:val="single"/>
        </w:rPr>
      </w:pPr>
      <w:r>
        <w:rPr>
          <w:rFonts w:ascii="宋体" w:hAnsi="宋体" w:hint="eastAsia"/>
          <w:sz w:val="24"/>
        </w:rPr>
        <w:t>联系方式：</w:t>
      </w:r>
      <w:r w:rsidR="009426CA" w:rsidRPr="009426CA">
        <w:rPr>
          <w:rFonts w:ascii="宋体" w:hAnsi="宋体" w:hint="eastAsia"/>
          <w:sz w:val="24"/>
        </w:rPr>
        <w:t>谢老师</w:t>
      </w:r>
      <w:r>
        <w:rPr>
          <w:rFonts w:ascii="宋体" w:hAnsi="宋体" w:hint="eastAsia"/>
          <w:sz w:val="24"/>
        </w:rPr>
        <w:t>，</w:t>
      </w:r>
      <w:bookmarkEnd w:id="37"/>
      <w:r w:rsidR="009426CA" w:rsidRPr="009426CA">
        <w:rPr>
          <w:rFonts w:ascii="宋体" w:hAnsi="宋体"/>
          <w:sz w:val="24"/>
        </w:rPr>
        <w:t>010-68902830</w:t>
      </w:r>
      <w:r>
        <w:rPr>
          <w:rFonts w:ascii="宋体" w:hAnsi="宋体" w:hint="eastAsia"/>
          <w:sz w:val="24"/>
        </w:rPr>
        <w:t xml:space="preserve"> </w:t>
      </w:r>
    </w:p>
    <w:p w14:paraId="2D705F6C"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8"/>
      <w:bookmarkEnd w:id="39"/>
    </w:p>
    <w:p w14:paraId="4B098734" w14:textId="77777777" w:rsidR="004838F8" w:rsidRDefault="00C43181">
      <w:pPr>
        <w:spacing w:line="360" w:lineRule="auto"/>
        <w:ind w:firstLineChars="200" w:firstLine="480"/>
        <w:jc w:val="left"/>
        <w:rPr>
          <w:rFonts w:ascii="宋体" w:hAnsi="宋体" w:cs="宋体"/>
          <w:sz w:val="24"/>
        </w:rPr>
      </w:pPr>
      <w:bookmarkStart w:id="40" w:name="_Toc28359010"/>
      <w:bookmarkStart w:id="41" w:name="_Toc28359087"/>
      <w:r>
        <w:rPr>
          <w:rFonts w:ascii="宋体" w:hAnsi="宋体" w:cs="宋体" w:hint="eastAsia"/>
          <w:sz w:val="24"/>
        </w:rPr>
        <w:t>名称：北京宏信天诚国际招标有限公司</w:t>
      </w:r>
    </w:p>
    <w:p w14:paraId="4794AEFB" w14:textId="77777777" w:rsidR="004838F8" w:rsidRDefault="00C43181">
      <w:pPr>
        <w:spacing w:line="360" w:lineRule="auto"/>
        <w:ind w:firstLineChars="200" w:firstLine="480"/>
        <w:jc w:val="left"/>
        <w:rPr>
          <w:rFonts w:ascii="宋体" w:hAnsi="宋体" w:cs="宋体"/>
          <w:sz w:val="24"/>
        </w:rPr>
      </w:pPr>
      <w:r>
        <w:rPr>
          <w:rFonts w:ascii="宋体" w:hAnsi="宋体" w:cs="宋体" w:hint="eastAsia"/>
          <w:sz w:val="24"/>
        </w:rPr>
        <w:t>地址：北京市海淀区复兴路乙12号中国铝业大厦11层1110室</w:t>
      </w:r>
    </w:p>
    <w:p w14:paraId="2E09ABE6" w14:textId="0245EE88" w:rsidR="004838F8" w:rsidRPr="00384976" w:rsidRDefault="00C43181">
      <w:pPr>
        <w:spacing w:line="360" w:lineRule="auto"/>
        <w:ind w:firstLineChars="200" w:firstLine="480"/>
        <w:jc w:val="left"/>
        <w:rPr>
          <w:rFonts w:ascii="宋体" w:hAnsi="宋体" w:cs="宋体"/>
          <w:sz w:val="24"/>
          <w:u w:val="single"/>
        </w:rPr>
      </w:pPr>
      <w:r>
        <w:rPr>
          <w:rFonts w:ascii="宋体" w:hAnsi="宋体" w:cs="宋体" w:hint="eastAsia"/>
          <w:sz w:val="24"/>
        </w:rPr>
        <w:t>联系方式：</w:t>
      </w:r>
      <w:r w:rsidR="00384976" w:rsidRPr="00B16BEF">
        <w:rPr>
          <w:rFonts w:ascii="宋体" w:hAnsi="宋体" w:cs="宋体" w:hint="eastAsia"/>
          <w:sz w:val="24"/>
        </w:rPr>
        <w:t>赵洁、吴众为、闫文娟、彭怡、成歌、刘京、修海龙、陈博维、姬小雪、王思晨、杨晓楠、王东衍、郝路、刘海英、孙佳、王亚东、黄艳、陈曦、吉国侠、孙银英、李想， 010-63974645；010-63961210</w:t>
      </w:r>
    </w:p>
    <w:p w14:paraId="441472CB"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40"/>
      <w:bookmarkEnd w:id="41"/>
    </w:p>
    <w:p w14:paraId="5F84A039" w14:textId="12137CB7" w:rsidR="004838F8" w:rsidRDefault="00C43181">
      <w:pPr>
        <w:spacing w:line="360" w:lineRule="auto"/>
        <w:ind w:firstLineChars="200" w:firstLine="480"/>
        <w:jc w:val="left"/>
        <w:rPr>
          <w:rFonts w:ascii="宋体" w:hAnsi="宋体" w:cs="宋体"/>
          <w:sz w:val="24"/>
        </w:rPr>
      </w:pPr>
      <w:r>
        <w:rPr>
          <w:rFonts w:ascii="宋体" w:hAnsi="宋体" w:cs="宋体"/>
          <w:sz w:val="24"/>
        </w:rPr>
        <w:t>项目联系人：</w:t>
      </w:r>
      <w:r w:rsidR="00384976" w:rsidRPr="00B16BEF">
        <w:rPr>
          <w:rFonts w:ascii="宋体" w:hAnsi="宋体" w:cs="宋体" w:hint="eastAsia"/>
          <w:sz w:val="24"/>
        </w:rPr>
        <w:t>赵洁、吴众为、闫文娟、彭怡、成歌、刘京、修海龙、陈博维、姬小雪、王思晨、杨晓楠、王东衍、郝路、刘海英、孙佳、王亚东、黄艳、陈曦、吉国侠、孙银英、李想， 010-63974645；010-63961210</w:t>
      </w:r>
    </w:p>
    <w:p w14:paraId="79779FF6" w14:textId="77777777" w:rsidR="004838F8" w:rsidRDefault="004838F8">
      <w:pPr>
        <w:pStyle w:val="aff3"/>
        <w:rPr>
          <w:lang w:val="en-US"/>
        </w:rPr>
      </w:pPr>
    </w:p>
    <w:p w14:paraId="7D408B96" w14:textId="77777777" w:rsidR="004838F8" w:rsidRDefault="00C43181">
      <w:pPr>
        <w:spacing w:line="360" w:lineRule="auto"/>
        <w:jc w:val="center"/>
        <w:outlineLvl w:val="0"/>
        <w:rPr>
          <w:b/>
          <w:sz w:val="32"/>
          <w:szCs w:val="32"/>
        </w:rPr>
      </w:pPr>
      <w:r>
        <w:rPr>
          <w:sz w:val="24"/>
        </w:rPr>
        <w:br w:type="page"/>
      </w:r>
      <w:bookmarkStart w:id="42" w:name="_Toc265228423"/>
      <w:bookmarkStart w:id="43" w:name="_Toc305158928"/>
      <w:bookmarkStart w:id="44" w:name="_Toc353825548"/>
      <w:bookmarkStart w:id="45" w:name="_Toc195842950"/>
      <w:bookmarkStart w:id="46" w:name="_Toc512937850"/>
      <w:bookmarkStart w:id="47" w:name="_Toc99301420"/>
      <w:bookmarkStart w:id="48" w:name="_Toc127161488"/>
      <w:bookmarkStart w:id="49" w:name="_Toc127151777"/>
      <w:bookmarkStart w:id="50" w:name="_Toc264969275"/>
      <w:bookmarkStart w:id="51" w:name="_Toc150774783"/>
      <w:bookmarkStart w:id="52" w:name="_Toc226965856"/>
      <w:bookmarkStart w:id="53" w:name="_Toc353873938"/>
      <w:bookmarkStart w:id="54" w:name="_Toc305158854"/>
      <w:r>
        <w:rPr>
          <w:b/>
          <w:sz w:val="36"/>
          <w:szCs w:val="36"/>
        </w:rPr>
        <w:lastRenderedPageBreak/>
        <w:t>第二章</w:t>
      </w:r>
      <w:r>
        <w:rPr>
          <w:b/>
          <w:sz w:val="36"/>
          <w:szCs w:val="36"/>
        </w:rPr>
        <w:t xml:space="preserve">   </w:t>
      </w:r>
      <w:r>
        <w:rPr>
          <w:b/>
          <w:sz w:val="36"/>
          <w:szCs w:val="36"/>
        </w:rPr>
        <w:t>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3037F700" w14:textId="77777777" w:rsidR="004838F8" w:rsidRDefault="00C43181">
      <w:pPr>
        <w:pStyle w:val="23"/>
        <w:tabs>
          <w:tab w:val="center" w:pos="4592"/>
          <w:tab w:val="left" w:pos="7860"/>
        </w:tabs>
        <w:spacing w:before="0" w:line="360" w:lineRule="auto"/>
        <w:rPr>
          <w:rFonts w:ascii="Times New Roman" w:eastAsia="宋体" w:hAnsi="Times New Roman"/>
          <w:sz w:val="28"/>
        </w:rPr>
      </w:pPr>
      <w:bookmarkStart w:id="55" w:name="_Toc151190146"/>
      <w:bookmarkStart w:id="56" w:name="_Toc150774724"/>
      <w:bookmarkStart w:id="57" w:name="_Toc164229214"/>
      <w:bookmarkStart w:id="58" w:name="_Toc164608633"/>
      <w:bookmarkStart w:id="59" w:name="_Toc151193833"/>
      <w:bookmarkStart w:id="60" w:name="_Toc127151519"/>
      <w:bookmarkStart w:id="61" w:name="_Toc151193761"/>
      <w:bookmarkStart w:id="62" w:name="_Toc151193689"/>
      <w:bookmarkStart w:id="63" w:name="_Toc151193617"/>
      <w:bookmarkStart w:id="64" w:name="_Toc150509270"/>
      <w:bookmarkStart w:id="65" w:name="_Toc195842884"/>
      <w:bookmarkStart w:id="66" w:name="_Toc520356144"/>
      <w:bookmarkStart w:id="67" w:name="_Toc151193907"/>
      <w:bookmarkStart w:id="68" w:name="_Toc149720812"/>
      <w:bookmarkStart w:id="69" w:name="_Toc142311021"/>
      <w:bookmarkStart w:id="70" w:name="_Toc226965709"/>
      <w:bookmarkStart w:id="71" w:name="_Toc164229360"/>
      <w:bookmarkStart w:id="72" w:name="_Toc226965792"/>
      <w:bookmarkStart w:id="73" w:name="_Toc164608788"/>
      <w:bookmarkStart w:id="74" w:name="_Toc127161433"/>
      <w:bookmarkStart w:id="75" w:name="_Toc150480757"/>
      <w:bookmarkStart w:id="76" w:name="_Toc226337215"/>
      <w:bookmarkStart w:id="77" w:name="_Toc164351613"/>
      <w:bookmarkStart w:id="78" w:name="_Toc150774619"/>
      <w:bookmarkStart w:id="79" w:name="_Toc226309763"/>
      <w:bookmarkStart w:id="80" w:name="_Toc127151720"/>
      <w:r>
        <w:rPr>
          <w:rFonts w:ascii="Times New Roman" w:eastAsia="宋体" w:hAnsi="Times New Roman"/>
          <w:sz w:val="28"/>
        </w:rPr>
        <w:t>投标人须知资料表</w:t>
      </w:r>
    </w:p>
    <w:p w14:paraId="6E0B7810" w14:textId="77777777" w:rsidR="004838F8" w:rsidRDefault="004838F8">
      <w:pPr>
        <w:jc w:val="center"/>
        <w:rPr>
          <w:b/>
          <w:sz w:val="28"/>
          <w:szCs w:val="28"/>
        </w:rPr>
      </w:pPr>
    </w:p>
    <w:p w14:paraId="4909FF70" w14:textId="77777777" w:rsidR="004838F8" w:rsidRDefault="00C43181">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838F8" w14:paraId="6DB8E861" w14:textId="77777777">
        <w:trPr>
          <w:trHeight w:val="594"/>
          <w:tblHeader/>
          <w:jc w:val="center"/>
        </w:trPr>
        <w:tc>
          <w:tcPr>
            <w:tcW w:w="988" w:type="dxa"/>
            <w:vAlign w:val="center"/>
          </w:tcPr>
          <w:p w14:paraId="1F994ED2" w14:textId="77777777" w:rsidR="004838F8" w:rsidRDefault="00C43181">
            <w:pPr>
              <w:jc w:val="center"/>
              <w:rPr>
                <w:b/>
                <w:bCs/>
                <w:sz w:val="24"/>
              </w:rPr>
            </w:pPr>
            <w:r>
              <w:rPr>
                <w:b/>
                <w:sz w:val="24"/>
              </w:rPr>
              <w:t>条款号</w:t>
            </w:r>
          </w:p>
        </w:tc>
        <w:tc>
          <w:tcPr>
            <w:tcW w:w="1701" w:type="dxa"/>
            <w:vAlign w:val="center"/>
          </w:tcPr>
          <w:p w14:paraId="57718DAD" w14:textId="77777777" w:rsidR="004838F8" w:rsidRDefault="00C43181">
            <w:pPr>
              <w:jc w:val="center"/>
              <w:rPr>
                <w:b/>
                <w:bCs/>
                <w:sz w:val="24"/>
              </w:rPr>
            </w:pPr>
            <w:r>
              <w:rPr>
                <w:b/>
                <w:bCs/>
                <w:sz w:val="24"/>
              </w:rPr>
              <w:t>条目</w:t>
            </w:r>
          </w:p>
        </w:tc>
        <w:tc>
          <w:tcPr>
            <w:tcW w:w="7540" w:type="dxa"/>
            <w:vAlign w:val="center"/>
          </w:tcPr>
          <w:p w14:paraId="3A551950" w14:textId="77777777" w:rsidR="004838F8" w:rsidRDefault="00C43181">
            <w:pPr>
              <w:jc w:val="center"/>
              <w:rPr>
                <w:b/>
                <w:bCs/>
                <w:sz w:val="24"/>
              </w:rPr>
            </w:pPr>
            <w:r>
              <w:rPr>
                <w:b/>
                <w:bCs/>
                <w:sz w:val="24"/>
              </w:rPr>
              <w:t>内容</w:t>
            </w:r>
          </w:p>
        </w:tc>
      </w:tr>
      <w:tr w:rsidR="004838F8" w14:paraId="6A55B6D5" w14:textId="77777777">
        <w:trPr>
          <w:trHeight w:val="20"/>
          <w:jc w:val="center"/>
        </w:trPr>
        <w:tc>
          <w:tcPr>
            <w:tcW w:w="988" w:type="dxa"/>
            <w:vAlign w:val="center"/>
          </w:tcPr>
          <w:p w14:paraId="69B7B4AA"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4838F8" w:rsidRDefault="00C43181">
            <w:pPr>
              <w:jc w:val="center"/>
              <w:rPr>
                <w:sz w:val="24"/>
              </w:rPr>
            </w:pPr>
            <w:r>
              <w:rPr>
                <w:sz w:val="24"/>
              </w:rPr>
              <w:t>项目属性</w:t>
            </w:r>
          </w:p>
        </w:tc>
        <w:tc>
          <w:tcPr>
            <w:tcW w:w="7540" w:type="dxa"/>
            <w:vAlign w:val="center"/>
          </w:tcPr>
          <w:p w14:paraId="1B7B7574" w14:textId="77777777" w:rsidR="004838F8" w:rsidRDefault="00C43181">
            <w:pPr>
              <w:jc w:val="left"/>
              <w:rPr>
                <w:sz w:val="24"/>
              </w:rPr>
            </w:pPr>
            <w:r>
              <w:rPr>
                <w:sz w:val="24"/>
              </w:rPr>
              <w:t>项目属性：</w:t>
            </w:r>
            <w:r>
              <w:rPr>
                <w:rFonts w:hint="eastAsia"/>
                <w:sz w:val="24"/>
              </w:rPr>
              <w:t>详见第一章</w:t>
            </w:r>
          </w:p>
        </w:tc>
      </w:tr>
      <w:tr w:rsidR="004838F8" w14:paraId="00CC3060" w14:textId="77777777">
        <w:trPr>
          <w:trHeight w:val="20"/>
          <w:jc w:val="center"/>
        </w:trPr>
        <w:tc>
          <w:tcPr>
            <w:tcW w:w="988" w:type="dxa"/>
            <w:vAlign w:val="center"/>
          </w:tcPr>
          <w:p w14:paraId="75540575"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4838F8" w:rsidRDefault="00C43181">
            <w:pPr>
              <w:jc w:val="center"/>
              <w:rPr>
                <w:sz w:val="24"/>
              </w:rPr>
            </w:pPr>
            <w:r>
              <w:rPr>
                <w:sz w:val="24"/>
              </w:rPr>
              <w:t>科研仪器设备</w:t>
            </w:r>
          </w:p>
        </w:tc>
        <w:tc>
          <w:tcPr>
            <w:tcW w:w="7540" w:type="dxa"/>
            <w:vAlign w:val="center"/>
          </w:tcPr>
          <w:p w14:paraId="5DED53F3" w14:textId="77777777" w:rsidR="004838F8" w:rsidRDefault="00C43181">
            <w:pPr>
              <w:jc w:val="left"/>
              <w:rPr>
                <w:sz w:val="24"/>
              </w:rPr>
            </w:pPr>
            <w:r>
              <w:rPr>
                <w:sz w:val="24"/>
              </w:rPr>
              <w:t>是否属于科研仪器设备采购项目：</w:t>
            </w:r>
          </w:p>
          <w:p w14:paraId="74BA783A" w14:textId="77777777" w:rsidR="004838F8" w:rsidRDefault="00C43181">
            <w:pPr>
              <w:jc w:val="left"/>
              <w:rPr>
                <w:sz w:val="24"/>
              </w:rPr>
            </w:pPr>
            <w:r>
              <w:rPr>
                <w:b/>
                <w:color w:val="000000"/>
                <w:sz w:val="24"/>
              </w:rPr>
              <w:t>■</w:t>
            </w:r>
            <w:r>
              <w:rPr>
                <w:sz w:val="24"/>
              </w:rPr>
              <w:t>是</w:t>
            </w:r>
          </w:p>
          <w:p w14:paraId="30A338F1" w14:textId="77777777" w:rsidR="004838F8" w:rsidRDefault="00C43181">
            <w:pPr>
              <w:jc w:val="left"/>
              <w:rPr>
                <w:sz w:val="24"/>
              </w:rPr>
            </w:pPr>
            <w:r>
              <w:rPr>
                <w:sz w:val="24"/>
              </w:rPr>
              <w:t>□</w:t>
            </w:r>
            <w:r>
              <w:rPr>
                <w:sz w:val="24"/>
              </w:rPr>
              <w:t>否</w:t>
            </w:r>
          </w:p>
        </w:tc>
      </w:tr>
      <w:tr w:rsidR="004838F8" w14:paraId="5DF0D020" w14:textId="77777777">
        <w:trPr>
          <w:trHeight w:val="20"/>
          <w:jc w:val="center"/>
        </w:trPr>
        <w:tc>
          <w:tcPr>
            <w:tcW w:w="988" w:type="dxa"/>
            <w:vAlign w:val="center"/>
          </w:tcPr>
          <w:p w14:paraId="3468768B"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4838F8" w:rsidRDefault="00C43181">
            <w:pPr>
              <w:jc w:val="center"/>
              <w:rPr>
                <w:sz w:val="24"/>
              </w:rPr>
            </w:pPr>
            <w:r>
              <w:rPr>
                <w:sz w:val="24"/>
              </w:rPr>
              <w:t>核心产品</w:t>
            </w:r>
          </w:p>
        </w:tc>
        <w:tc>
          <w:tcPr>
            <w:tcW w:w="7540" w:type="dxa"/>
            <w:vAlign w:val="center"/>
          </w:tcPr>
          <w:p w14:paraId="4233401C" w14:textId="77777777" w:rsidR="004838F8" w:rsidRDefault="00C43181">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w:t>
            </w:r>
            <w:r>
              <w:rPr>
                <w:rFonts w:ascii="Times New Roman" w:hAnsi="Times New Roman" w:hint="default"/>
                <w:sz w:val="24"/>
                <w:szCs w:val="24"/>
                <w:lang w:val="en-US"/>
              </w:rPr>
              <w:t>关于核心产品本项目</w:t>
            </w:r>
            <w:r>
              <w:rPr>
                <w:rFonts w:ascii="Times New Roman" w:hAnsi="Times New Roman"/>
                <w:sz w:val="24"/>
                <w:szCs w:val="24"/>
                <w:u w:val="single"/>
                <w:lang w:val="en-US"/>
              </w:rPr>
              <w:t xml:space="preserve">    </w:t>
            </w:r>
            <w:r>
              <w:rPr>
                <w:rFonts w:ascii="Times New Roman" w:hAnsi="Times New Roman" w:hint="default"/>
                <w:sz w:val="24"/>
                <w:szCs w:val="24"/>
                <w:lang w:val="en-US"/>
              </w:rPr>
              <w:t>包不适用。</w:t>
            </w:r>
          </w:p>
          <w:p w14:paraId="432F4CB9" w14:textId="12E6B2DB" w:rsidR="004838F8" w:rsidRDefault="00C532EF">
            <w:pPr>
              <w:pStyle w:val="aff8"/>
              <w:adjustRightInd w:val="0"/>
              <w:snapToGrid w:val="0"/>
              <w:rPr>
                <w:rFonts w:ascii="Times New Roman" w:hAnsi="Times New Roman" w:hint="default"/>
                <w:sz w:val="24"/>
                <w:szCs w:val="24"/>
                <w:lang w:val="en-US"/>
              </w:rPr>
            </w:pPr>
            <w:r>
              <w:rPr>
                <w:rFonts w:hAnsi="宋体"/>
                <w:b/>
                <w:color w:val="000000"/>
                <w:sz w:val="24"/>
              </w:rPr>
              <w:t>■</w:t>
            </w:r>
            <w:r w:rsidR="007A2DE3">
              <w:rPr>
                <w:rFonts w:ascii="Times New Roman" w:hAnsi="Times New Roman"/>
                <w:sz w:val="24"/>
                <w:szCs w:val="24"/>
                <w:lang w:val="en-US"/>
              </w:rPr>
              <w:t>本项目</w:t>
            </w:r>
            <w:r w:rsidR="007A2DE3">
              <w:rPr>
                <w:rFonts w:ascii="Times New Roman" w:hAnsi="Times New Roman"/>
                <w:sz w:val="24"/>
                <w:szCs w:val="24"/>
                <w:u w:val="single"/>
                <w:lang w:val="en-US"/>
              </w:rPr>
              <w:t xml:space="preserve"> </w:t>
            </w:r>
            <w:r w:rsidR="00BA4594">
              <w:rPr>
                <w:rFonts w:ascii="Times New Roman" w:hAnsi="Times New Roman"/>
                <w:sz w:val="24"/>
                <w:szCs w:val="24"/>
                <w:u w:val="single"/>
                <w:lang w:val="en-US"/>
              </w:rPr>
              <w:t>6</w:t>
            </w:r>
            <w:r w:rsidR="007A2DE3">
              <w:rPr>
                <w:rFonts w:ascii="Times New Roman" w:hAnsi="Times New Roman"/>
                <w:sz w:val="24"/>
                <w:szCs w:val="24"/>
                <w:u w:val="single"/>
                <w:lang w:val="en-US"/>
              </w:rPr>
              <w:t xml:space="preserve"> </w:t>
            </w:r>
            <w:r w:rsidR="007A2DE3">
              <w:rPr>
                <w:rFonts w:ascii="Times New Roman" w:hAnsi="Times New Roman" w:hint="default"/>
                <w:sz w:val="24"/>
                <w:szCs w:val="24"/>
                <w:lang w:val="en-US"/>
              </w:rPr>
              <w:t>包为单一产品采购项目。</w:t>
            </w:r>
          </w:p>
          <w:p w14:paraId="089F2F93" w14:textId="5503CF13" w:rsidR="004838F8" w:rsidRDefault="00C532EF">
            <w:pPr>
              <w:jc w:val="left"/>
              <w:rPr>
                <w:sz w:val="24"/>
              </w:rPr>
            </w:pPr>
            <w:r>
              <w:rPr>
                <w:rFonts w:hAnsi="宋体"/>
                <w:bCs/>
                <w:color w:val="000000"/>
                <w:sz w:val="24"/>
              </w:rPr>
              <w:t>□</w:t>
            </w:r>
            <w:r w:rsidR="007A2DE3">
              <w:rPr>
                <w:sz w:val="24"/>
              </w:rPr>
              <w:t>本项目</w:t>
            </w:r>
            <w:r w:rsidR="007A2DE3">
              <w:rPr>
                <w:sz w:val="24"/>
                <w:u w:val="single"/>
              </w:rPr>
              <w:t xml:space="preserve"> </w:t>
            </w:r>
            <w:r w:rsidR="00075CED">
              <w:rPr>
                <w:rFonts w:hint="eastAsia"/>
                <w:sz w:val="24"/>
                <w:u w:val="single"/>
              </w:rPr>
              <w:t>6</w:t>
            </w:r>
            <w:r w:rsidR="007A2DE3">
              <w:rPr>
                <w:sz w:val="24"/>
                <w:u w:val="single"/>
              </w:rPr>
              <w:t xml:space="preserve"> </w:t>
            </w:r>
            <w:r w:rsidR="007A2DE3">
              <w:rPr>
                <w:sz w:val="24"/>
              </w:rPr>
              <w:t>包为非单一产品采购项目，核心产品为：</w:t>
            </w:r>
            <w:r>
              <w:rPr>
                <w:rFonts w:hint="eastAsia"/>
                <w:sz w:val="24"/>
                <w:u w:val="single"/>
              </w:rPr>
              <w:t xml:space="preserve">    </w:t>
            </w:r>
            <w:r w:rsidR="007A2DE3">
              <w:rPr>
                <w:sz w:val="24"/>
                <w:u w:val="single"/>
              </w:rPr>
              <w:t xml:space="preserve"> </w:t>
            </w:r>
          </w:p>
        </w:tc>
      </w:tr>
      <w:tr w:rsidR="004838F8" w14:paraId="314387CC" w14:textId="77777777">
        <w:trPr>
          <w:trHeight w:val="20"/>
          <w:jc w:val="center"/>
        </w:trPr>
        <w:tc>
          <w:tcPr>
            <w:tcW w:w="988" w:type="dxa"/>
            <w:vMerge w:val="restart"/>
            <w:vAlign w:val="center"/>
          </w:tcPr>
          <w:p w14:paraId="7A6D3E87"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4838F8" w:rsidRDefault="00C43181">
            <w:pPr>
              <w:jc w:val="center"/>
              <w:rPr>
                <w:sz w:val="24"/>
              </w:rPr>
            </w:pPr>
            <w:r>
              <w:rPr>
                <w:sz w:val="24"/>
              </w:rPr>
              <w:t>现场考察</w:t>
            </w:r>
          </w:p>
        </w:tc>
        <w:tc>
          <w:tcPr>
            <w:tcW w:w="7540" w:type="dxa"/>
            <w:vAlign w:val="center"/>
          </w:tcPr>
          <w:p w14:paraId="6C1D6F26" w14:textId="77777777" w:rsidR="004838F8" w:rsidRDefault="00C43181">
            <w:pPr>
              <w:jc w:val="left"/>
              <w:rPr>
                <w:sz w:val="24"/>
              </w:rPr>
            </w:pPr>
            <w:r>
              <w:rPr>
                <w:b/>
                <w:color w:val="000000"/>
                <w:sz w:val="24"/>
              </w:rPr>
              <w:t>■</w:t>
            </w:r>
            <w:r>
              <w:rPr>
                <w:sz w:val="24"/>
              </w:rPr>
              <w:t>不组织</w:t>
            </w:r>
          </w:p>
          <w:p w14:paraId="403E0755" w14:textId="77777777" w:rsidR="004838F8" w:rsidRDefault="00C43181">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4838F8" w:rsidRDefault="00C43181">
            <w:pPr>
              <w:pStyle w:val="aff8"/>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4838F8" w14:paraId="2E56C844" w14:textId="77777777">
        <w:trPr>
          <w:trHeight w:val="20"/>
          <w:jc w:val="center"/>
        </w:trPr>
        <w:tc>
          <w:tcPr>
            <w:tcW w:w="988" w:type="dxa"/>
            <w:vMerge/>
            <w:vAlign w:val="center"/>
          </w:tcPr>
          <w:p w14:paraId="06BD6EB6" w14:textId="77777777" w:rsidR="004838F8" w:rsidRDefault="004838F8">
            <w:pPr>
              <w:pStyle w:val="aff8"/>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4838F8" w:rsidRDefault="00C43181">
            <w:pPr>
              <w:jc w:val="center"/>
              <w:rPr>
                <w:sz w:val="24"/>
              </w:rPr>
            </w:pPr>
            <w:r>
              <w:rPr>
                <w:sz w:val="24"/>
              </w:rPr>
              <w:t>开标前答疑会</w:t>
            </w:r>
          </w:p>
        </w:tc>
        <w:tc>
          <w:tcPr>
            <w:tcW w:w="7540" w:type="dxa"/>
            <w:vAlign w:val="center"/>
          </w:tcPr>
          <w:p w14:paraId="1D73D8B2" w14:textId="77777777" w:rsidR="004838F8" w:rsidRDefault="00C43181">
            <w:pPr>
              <w:jc w:val="left"/>
              <w:rPr>
                <w:sz w:val="24"/>
              </w:rPr>
            </w:pPr>
            <w:r>
              <w:rPr>
                <w:b/>
                <w:color w:val="000000"/>
                <w:sz w:val="24"/>
              </w:rPr>
              <w:t>■</w:t>
            </w:r>
            <w:r>
              <w:rPr>
                <w:sz w:val="24"/>
              </w:rPr>
              <w:t>不召开</w:t>
            </w:r>
          </w:p>
          <w:p w14:paraId="004CF00C" w14:textId="77777777" w:rsidR="004838F8" w:rsidRDefault="00C43181">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4838F8" w:rsidRDefault="00C43181">
            <w:pPr>
              <w:jc w:val="left"/>
              <w:rPr>
                <w:sz w:val="24"/>
              </w:rPr>
            </w:pPr>
            <w:r>
              <w:rPr>
                <w:sz w:val="24"/>
              </w:rPr>
              <w:t>召开地点：</w:t>
            </w:r>
            <w:r>
              <w:rPr>
                <w:sz w:val="24"/>
              </w:rPr>
              <w:t>____________</w:t>
            </w:r>
            <w:r>
              <w:rPr>
                <w:rFonts w:hint="eastAsia"/>
                <w:sz w:val="24"/>
              </w:rPr>
              <w:t>。</w:t>
            </w:r>
          </w:p>
        </w:tc>
      </w:tr>
      <w:tr w:rsidR="004838F8" w14:paraId="63148838" w14:textId="77777777">
        <w:trPr>
          <w:trHeight w:val="20"/>
          <w:jc w:val="center"/>
        </w:trPr>
        <w:tc>
          <w:tcPr>
            <w:tcW w:w="988" w:type="dxa"/>
            <w:vAlign w:val="center"/>
          </w:tcPr>
          <w:p w14:paraId="524D935F"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4838F8" w:rsidRDefault="00C43181">
            <w:pPr>
              <w:jc w:val="center"/>
              <w:rPr>
                <w:sz w:val="24"/>
              </w:rPr>
            </w:pPr>
            <w:r>
              <w:rPr>
                <w:sz w:val="24"/>
              </w:rPr>
              <w:t>样品</w:t>
            </w:r>
          </w:p>
        </w:tc>
        <w:tc>
          <w:tcPr>
            <w:tcW w:w="7540" w:type="dxa"/>
            <w:vAlign w:val="center"/>
          </w:tcPr>
          <w:p w14:paraId="0BEF4880" w14:textId="77777777" w:rsidR="004838F8" w:rsidRDefault="00C43181">
            <w:pPr>
              <w:jc w:val="left"/>
              <w:rPr>
                <w:sz w:val="24"/>
              </w:rPr>
            </w:pPr>
            <w:r>
              <w:rPr>
                <w:sz w:val="24"/>
              </w:rPr>
              <w:t>投标样品递交：</w:t>
            </w:r>
          </w:p>
          <w:p w14:paraId="75BCFBF6" w14:textId="77777777" w:rsidR="004838F8" w:rsidRDefault="00C43181">
            <w:pPr>
              <w:jc w:val="left"/>
              <w:rPr>
                <w:sz w:val="24"/>
              </w:rPr>
            </w:pPr>
            <w:r>
              <w:rPr>
                <w:b/>
                <w:color w:val="000000"/>
                <w:sz w:val="24"/>
              </w:rPr>
              <w:t>■</w:t>
            </w:r>
            <w:r>
              <w:rPr>
                <w:sz w:val="24"/>
              </w:rPr>
              <w:t>不需要</w:t>
            </w:r>
          </w:p>
          <w:p w14:paraId="6E1B05AC" w14:textId="77777777" w:rsidR="004838F8" w:rsidRDefault="00C43181">
            <w:pPr>
              <w:jc w:val="left"/>
              <w:rPr>
                <w:sz w:val="24"/>
              </w:rPr>
            </w:pPr>
            <w:r>
              <w:rPr>
                <w:sz w:val="24"/>
              </w:rPr>
              <w:t>□</w:t>
            </w:r>
            <w:r>
              <w:rPr>
                <w:sz w:val="24"/>
              </w:rPr>
              <w:t>需要，具体要求如下：</w:t>
            </w:r>
          </w:p>
          <w:p w14:paraId="1DB59AB0" w14:textId="77777777" w:rsidR="004838F8" w:rsidRDefault="00C43181">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4838F8" w:rsidRDefault="00C43181">
            <w:pPr>
              <w:jc w:val="left"/>
              <w:rPr>
                <w:sz w:val="24"/>
              </w:rPr>
            </w:pPr>
            <w:r>
              <w:rPr>
                <w:sz w:val="24"/>
              </w:rPr>
              <w:t>（</w:t>
            </w:r>
            <w:r>
              <w:rPr>
                <w:sz w:val="24"/>
              </w:rPr>
              <w:t>2</w:t>
            </w:r>
            <w:r>
              <w:rPr>
                <w:sz w:val="24"/>
              </w:rPr>
              <w:t>）是否需要随样品提交相关检测报告：</w:t>
            </w:r>
          </w:p>
          <w:p w14:paraId="11B90190" w14:textId="77777777" w:rsidR="004838F8" w:rsidRDefault="00C43181">
            <w:pPr>
              <w:ind w:firstLineChars="250" w:firstLine="600"/>
              <w:jc w:val="left"/>
              <w:rPr>
                <w:sz w:val="24"/>
              </w:rPr>
            </w:pPr>
            <w:r>
              <w:rPr>
                <w:sz w:val="24"/>
              </w:rPr>
              <w:t>□</w:t>
            </w:r>
            <w:r>
              <w:rPr>
                <w:sz w:val="24"/>
              </w:rPr>
              <w:t>不需要</w:t>
            </w:r>
          </w:p>
          <w:p w14:paraId="017DA40B" w14:textId="77777777" w:rsidR="004838F8" w:rsidRDefault="00C43181">
            <w:pPr>
              <w:ind w:firstLineChars="250" w:firstLine="600"/>
              <w:jc w:val="left"/>
              <w:rPr>
                <w:sz w:val="24"/>
              </w:rPr>
            </w:pPr>
            <w:r>
              <w:rPr>
                <w:sz w:val="24"/>
              </w:rPr>
              <w:t>□</w:t>
            </w:r>
            <w:r>
              <w:rPr>
                <w:sz w:val="24"/>
              </w:rPr>
              <w:t>需要</w:t>
            </w:r>
          </w:p>
          <w:p w14:paraId="4C0AEC59" w14:textId="77777777" w:rsidR="004838F8" w:rsidRDefault="00C43181">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4838F8" w:rsidRDefault="00C43181">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4838F8" w:rsidRDefault="00C43181">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4838F8" w:rsidRDefault="00C43181">
            <w:pPr>
              <w:jc w:val="left"/>
              <w:rPr>
                <w:sz w:val="24"/>
              </w:rPr>
            </w:pPr>
            <w:r>
              <w:rPr>
                <w:sz w:val="24"/>
              </w:rPr>
              <w:t>（</w:t>
            </w:r>
            <w:r>
              <w:rPr>
                <w:sz w:val="24"/>
              </w:rPr>
              <w:t>6</w:t>
            </w:r>
            <w:r>
              <w:rPr>
                <w:sz w:val="24"/>
              </w:rPr>
              <w:t>）其他要求（如有）：</w:t>
            </w:r>
            <w:r>
              <w:rPr>
                <w:sz w:val="24"/>
              </w:rPr>
              <w:t>_________</w:t>
            </w:r>
            <w:r>
              <w:rPr>
                <w:sz w:val="24"/>
              </w:rPr>
              <w:t>。</w:t>
            </w:r>
          </w:p>
        </w:tc>
      </w:tr>
      <w:tr w:rsidR="00203996" w14:paraId="3548633D" w14:textId="77777777">
        <w:trPr>
          <w:trHeight w:val="20"/>
          <w:jc w:val="center"/>
        </w:trPr>
        <w:tc>
          <w:tcPr>
            <w:tcW w:w="988" w:type="dxa"/>
            <w:vAlign w:val="center"/>
          </w:tcPr>
          <w:p w14:paraId="2E9328F8" w14:textId="349C0F25"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5E977AFF" w14:textId="61FDD4E8" w:rsidR="00203996" w:rsidRDefault="00203996" w:rsidP="00203996">
            <w:pPr>
              <w:jc w:val="center"/>
              <w:rPr>
                <w:sz w:val="24"/>
              </w:rPr>
            </w:pPr>
            <w:r>
              <w:rPr>
                <w:sz w:val="24"/>
              </w:rPr>
              <w:t>标的所属行业</w:t>
            </w:r>
          </w:p>
        </w:tc>
        <w:tc>
          <w:tcPr>
            <w:tcW w:w="7540" w:type="dxa"/>
            <w:vAlign w:val="center"/>
          </w:tcPr>
          <w:p w14:paraId="61DDB9A5" w14:textId="77777777" w:rsidR="00203996" w:rsidRDefault="00203996" w:rsidP="00203996">
            <w:pPr>
              <w:jc w:val="left"/>
              <w:rPr>
                <w:sz w:val="24"/>
              </w:rPr>
            </w:pPr>
            <w:r>
              <w:rPr>
                <w:sz w:val="24"/>
              </w:rPr>
              <w:t>本项目采购标的对应的中小企业划分标准所属行业：</w:t>
            </w:r>
            <w:r>
              <w:rPr>
                <w:rFonts w:hint="eastAsia"/>
                <w:sz w:val="24"/>
              </w:rPr>
              <w:t>（详见第一章）</w:t>
            </w:r>
          </w:p>
          <w:p w14:paraId="74567EB9" w14:textId="77777777" w:rsidR="00203996" w:rsidRDefault="00203996" w:rsidP="00203996">
            <w:pPr>
              <w:jc w:val="left"/>
              <w:rPr>
                <w:sz w:val="24"/>
              </w:rPr>
            </w:pPr>
          </w:p>
        </w:tc>
      </w:tr>
      <w:tr w:rsidR="00203996" w14:paraId="04E3D691" w14:textId="77777777">
        <w:trPr>
          <w:trHeight w:val="841"/>
          <w:jc w:val="center"/>
        </w:trPr>
        <w:tc>
          <w:tcPr>
            <w:tcW w:w="988" w:type="dxa"/>
            <w:vAlign w:val="center"/>
          </w:tcPr>
          <w:p w14:paraId="506431AB"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203996" w:rsidRDefault="00203996" w:rsidP="00203996">
            <w:pPr>
              <w:jc w:val="center"/>
              <w:rPr>
                <w:sz w:val="24"/>
              </w:rPr>
            </w:pPr>
            <w:r>
              <w:rPr>
                <w:rFonts w:hint="eastAsia"/>
                <w:sz w:val="24"/>
              </w:rPr>
              <w:t>投标报价</w:t>
            </w:r>
          </w:p>
        </w:tc>
        <w:tc>
          <w:tcPr>
            <w:tcW w:w="7540" w:type="dxa"/>
            <w:vAlign w:val="center"/>
          </w:tcPr>
          <w:p w14:paraId="558E6ACE" w14:textId="77777777" w:rsidR="00203996" w:rsidRDefault="00203996" w:rsidP="00203996">
            <w:pPr>
              <w:jc w:val="left"/>
              <w:rPr>
                <w:sz w:val="24"/>
              </w:rPr>
            </w:pPr>
            <w:r>
              <w:rPr>
                <w:rFonts w:hint="eastAsia"/>
                <w:sz w:val="24"/>
              </w:rPr>
              <w:t>投标报价的特殊规定：</w:t>
            </w:r>
          </w:p>
          <w:p w14:paraId="53A4349B" w14:textId="77777777" w:rsidR="00203996" w:rsidRDefault="00203996" w:rsidP="00203996">
            <w:pPr>
              <w:jc w:val="left"/>
              <w:rPr>
                <w:sz w:val="24"/>
              </w:rPr>
            </w:pPr>
            <w:r>
              <w:rPr>
                <w:b/>
                <w:color w:val="000000"/>
                <w:sz w:val="24"/>
              </w:rPr>
              <w:t>■</w:t>
            </w:r>
            <w:r>
              <w:rPr>
                <w:sz w:val="24"/>
              </w:rPr>
              <w:t>无</w:t>
            </w:r>
          </w:p>
          <w:p w14:paraId="5D82FAFE" w14:textId="77777777" w:rsidR="00203996" w:rsidRDefault="00203996" w:rsidP="00203996">
            <w:pPr>
              <w:jc w:val="left"/>
              <w:rPr>
                <w:sz w:val="24"/>
              </w:rPr>
            </w:pPr>
            <w:r>
              <w:rPr>
                <w:sz w:val="24"/>
              </w:rPr>
              <w:t>□</w:t>
            </w:r>
            <w:r>
              <w:rPr>
                <w:sz w:val="24"/>
              </w:rPr>
              <w:t>有，具体情形：</w:t>
            </w:r>
            <w:r>
              <w:rPr>
                <w:rFonts w:hint="eastAsia"/>
                <w:sz w:val="24"/>
              </w:rPr>
              <w:t>/</w:t>
            </w:r>
          </w:p>
        </w:tc>
      </w:tr>
      <w:tr w:rsidR="00203996" w14:paraId="4748BB8A" w14:textId="77777777">
        <w:trPr>
          <w:trHeight w:val="807"/>
          <w:jc w:val="center"/>
        </w:trPr>
        <w:tc>
          <w:tcPr>
            <w:tcW w:w="988" w:type="dxa"/>
            <w:vAlign w:val="center"/>
          </w:tcPr>
          <w:p w14:paraId="33AB288E"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203996" w:rsidRDefault="00203996" w:rsidP="00203996">
            <w:pPr>
              <w:jc w:val="center"/>
              <w:rPr>
                <w:sz w:val="24"/>
              </w:rPr>
            </w:pPr>
            <w:r>
              <w:rPr>
                <w:sz w:val="24"/>
              </w:rPr>
              <w:t>投标保证金</w:t>
            </w:r>
          </w:p>
        </w:tc>
        <w:tc>
          <w:tcPr>
            <w:tcW w:w="7540" w:type="dxa"/>
            <w:vAlign w:val="center"/>
          </w:tcPr>
          <w:p w14:paraId="4DB827BE"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14E2DD70" w14:textId="77777777" w:rsidR="00C1616F" w:rsidRDefault="00C1616F" w:rsidP="00203996">
            <w:pPr>
              <w:pStyle w:val="aff8"/>
              <w:adjustRightInd w:val="0"/>
              <w:snapToGrid w:val="0"/>
              <w:rPr>
                <w:rFonts w:ascii="Times New Roman" w:hAnsi="Times New Roman" w:hint="default"/>
                <w:sz w:val="24"/>
                <w:szCs w:val="24"/>
                <w:lang w:val="en-US"/>
              </w:rPr>
            </w:pPr>
          </w:p>
          <w:p w14:paraId="3D95ED9A" w14:textId="224A3BBF"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sidR="009426CA">
              <w:rPr>
                <w:rFonts w:ascii="Times New Roman" w:hAnsi="Times New Roman"/>
                <w:sz w:val="24"/>
                <w:szCs w:val="24"/>
                <w:lang w:val="en-US"/>
              </w:rPr>
              <w:t>6</w:t>
            </w:r>
            <w:r>
              <w:rPr>
                <w:rFonts w:ascii="Times New Roman" w:hAnsi="Times New Roman" w:hint="default"/>
                <w:sz w:val="24"/>
                <w:szCs w:val="24"/>
                <w:lang w:val="en-US"/>
              </w:rPr>
              <w:t>包</w:t>
            </w:r>
            <w:r>
              <w:rPr>
                <w:rFonts w:ascii="Times New Roman" w:hAnsi="Times New Roman"/>
                <w:sz w:val="24"/>
                <w:szCs w:val="24"/>
                <w:lang w:val="en-US"/>
              </w:rPr>
              <w:t>：</w:t>
            </w:r>
            <w:r w:rsidR="009426CA">
              <w:rPr>
                <w:rFonts w:ascii="Times New Roman" w:hAnsi="Times New Roman"/>
                <w:sz w:val="24"/>
                <w:lang w:val="en-US"/>
              </w:rPr>
              <w:t>58006</w:t>
            </w:r>
            <w:r>
              <w:rPr>
                <w:rFonts w:ascii="Times New Roman" w:hAnsi="Times New Roman"/>
                <w:sz w:val="24"/>
                <w:lang w:val="en-US"/>
              </w:rPr>
              <w:t>.00</w:t>
            </w:r>
            <w:r>
              <w:rPr>
                <w:rFonts w:ascii="Times New Roman" w:hAnsi="Times New Roman" w:hint="default"/>
                <w:sz w:val="24"/>
                <w:lang w:val="en-US"/>
              </w:rPr>
              <w:t>元整</w:t>
            </w:r>
            <w:r>
              <w:rPr>
                <w:rFonts w:ascii="Times New Roman" w:hAnsi="Times New Roman" w:hint="default"/>
                <w:sz w:val="24"/>
                <w:szCs w:val="24"/>
                <w:lang w:val="en-US"/>
              </w:rPr>
              <w:t>。</w:t>
            </w:r>
          </w:p>
          <w:p w14:paraId="1F1A2429" w14:textId="77777777" w:rsidR="00C1616F" w:rsidRDefault="00C1616F" w:rsidP="00203996">
            <w:pPr>
              <w:jc w:val="left"/>
              <w:rPr>
                <w:sz w:val="24"/>
              </w:rPr>
            </w:pPr>
          </w:p>
          <w:p w14:paraId="3BC900A4" w14:textId="5E55DD5D" w:rsidR="00203996" w:rsidRDefault="00203996" w:rsidP="00203996">
            <w:pPr>
              <w:jc w:val="left"/>
              <w:rPr>
                <w:sz w:val="24"/>
              </w:rPr>
            </w:pPr>
            <w:r>
              <w:rPr>
                <w:sz w:val="24"/>
              </w:rPr>
              <w:t>投标保证金收受人信息：</w:t>
            </w:r>
          </w:p>
          <w:p w14:paraId="292A694C" w14:textId="77777777" w:rsidR="00203996" w:rsidRDefault="00203996" w:rsidP="00203996">
            <w:pPr>
              <w:jc w:val="left"/>
              <w:rPr>
                <w:sz w:val="24"/>
              </w:rPr>
            </w:pPr>
            <w:r>
              <w:rPr>
                <w:rFonts w:hint="eastAsia"/>
                <w:sz w:val="24"/>
              </w:rPr>
              <w:lastRenderedPageBreak/>
              <w:t>开户名（全称）：北京宏信天诚国际招标有限公司</w:t>
            </w:r>
          </w:p>
          <w:p w14:paraId="5B165AA8" w14:textId="77777777" w:rsidR="00203996" w:rsidRDefault="00203996" w:rsidP="00203996">
            <w:pPr>
              <w:jc w:val="left"/>
              <w:rPr>
                <w:sz w:val="24"/>
              </w:rPr>
            </w:pPr>
            <w:r>
              <w:rPr>
                <w:rFonts w:hint="eastAsia"/>
                <w:sz w:val="24"/>
              </w:rPr>
              <w:t>开户银行：北京银行股份有限公司清华园支行</w:t>
            </w:r>
          </w:p>
          <w:p w14:paraId="10526AE1" w14:textId="77777777" w:rsidR="00203996" w:rsidRDefault="00203996" w:rsidP="00203996">
            <w:pPr>
              <w:jc w:val="left"/>
              <w:rPr>
                <w:sz w:val="24"/>
              </w:rPr>
            </w:pPr>
            <w:r>
              <w:rPr>
                <w:rFonts w:hint="eastAsia"/>
                <w:sz w:val="24"/>
              </w:rPr>
              <w:t>账号：</w:t>
            </w:r>
            <w:r>
              <w:rPr>
                <w:rFonts w:hint="eastAsia"/>
                <w:sz w:val="24"/>
              </w:rPr>
              <w:t>20000062274900106153382</w:t>
            </w:r>
          </w:p>
          <w:p w14:paraId="1F019AB0" w14:textId="77777777" w:rsidR="00203996" w:rsidRDefault="00203996" w:rsidP="00203996">
            <w:pPr>
              <w:jc w:val="left"/>
              <w:rPr>
                <w:sz w:val="24"/>
              </w:rPr>
            </w:pPr>
          </w:p>
          <w:p w14:paraId="7AD84C38" w14:textId="77777777" w:rsidR="0022023E" w:rsidRPr="002C7A3C" w:rsidRDefault="0022023E" w:rsidP="0022023E">
            <w:pPr>
              <w:rPr>
                <w:rFonts w:ascii="宋体" w:hAnsi="宋体"/>
                <w:sz w:val="24"/>
              </w:rPr>
            </w:pPr>
            <w:r w:rsidRPr="002C7A3C">
              <w:rPr>
                <w:rFonts w:ascii="宋体" w:hAnsi="宋体" w:hint="eastAsia"/>
                <w:sz w:val="24"/>
              </w:rPr>
              <w:t>涉及发票开具、保证金、代理费、中标通知书相关问题可联系财务部门：</w:t>
            </w:r>
            <w:r w:rsidRPr="002C7A3C">
              <w:rPr>
                <w:rFonts w:ascii="宋体" w:hAnsi="宋体"/>
                <w:sz w:val="24"/>
              </w:rPr>
              <w:t>010-63960689</w:t>
            </w:r>
          </w:p>
          <w:p w14:paraId="56F103B1" w14:textId="77777777" w:rsidR="0022023E" w:rsidRPr="002C7A3C" w:rsidRDefault="0022023E" w:rsidP="0022023E">
            <w:pPr>
              <w:rPr>
                <w:rFonts w:ascii="宋体" w:hAnsi="宋体"/>
                <w:sz w:val="24"/>
              </w:rPr>
            </w:pPr>
          </w:p>
          <w:p w14:paraId="7727872C" w14:textId="77777777" w:rsidR="0022023E" w:rsidRPr="002C7A3C" w:rsidRDefault="0022023E" w:rsidP="0022023E">
            <w:pPr>
              <w:rPr>
                <w:rFonts w:ascii="宋体" w:hAnsi="宋体"/>
                <w:sz w:val="24"/>
              </w:rPr>
            </w:pPr>
            <w:r w:rsidRPr="002C7A3C">
              <w:rPr>
                <w:rFonts w:ascii="宋体" w:hAnsi="宋体" w:hint="eastAsia"/>
                <w:sz w:val="24"/>
              </w:rPr>
              <w:t>为避免因投标保证金金额未能准确对应项目，从而影响投标资格认定。建议供应商以电汇、网银转账方式提交投标</w:t>
            </w:r>
            <w:r w:rsidRPr="002C7A3C">
              <w:rPr>
                <w:rFonts w:ascii="宋体" w:hAnsi="宋体"/>
                <w:sz w:val="24"/>
              </w:rPr>
              <w:t>/响应保证金时，在汇款“备注”栏中注明所投项目编号最后六位。</w:t>
            </w:r>
          </w:p>
          <w:p w14:paraId="42799613" w14:textId="77777777" w:rsidR="0022023E" w:rsidRPr="002C7A3C" w:rsidRDefault="0022023E" w:rsidP="0022023E">
            <w:pPr>
              <w:rPr>
                <w:rFonts w:ascii="宋体" w:hAnsi="宋体"/>
                <w:sz w:val="24"/>
              </w:rPr>
            </w:pPr>
          </w:p>
          <w:p w14:paraId="03A0B4E7" w14:textId="5788DEBE" w:rsidR="00203996" w:rsidRPr="0022023E" w:rsidRDefault="0022023E" w:rsidP="0022023E">
            <w:pPr>
              <w:rPr>
                <w:rFonts w:ascii="宋体" w:hAnsi="宋体"/>
                <w:sz w:val="24"/>
              </w:rPr>
            </w:pPr>
            <w:r w:rsidRPr="002C7A3C">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203996" w14:paraId="444FC60A" w14:textId="77777777">
        <w:trPr>
          <w:trHeight w:val="20"/>
          <w:jc w:val="center"/>
        </w:trPr>
        <w:tc>
          <w:tcPr>
            <w:tcW w:w="988" w:type="dxa"/>
            <w:vAlign w:val="center"/>
          </w:tcPr>
          <w:p w14:paraId="4C4F6AC2" w14:textId="39AA71C9"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DBF7536" w14:textId="77777777" w:rsidR="00203996" w:rsidRDefault="00203996" w:rsidP="00203996">
            <w:pPr>
              <w:jc w:val="center"/>
              <w:rPr>
                <w:sz w:val="24"/>
              </w:rPr>
            </w:pPr>
          </w:p>
        </w:tc>
        <w:tc>
          <w:tcPr>
            <w:tcW w:w="7540" w:type="dxa"/>
            <w:vAlign w:val="center"/>
          </w:tcPr>
          <w:p w14:paraId="55005F33" w14:textId="77777777" w:rsidR="00203996" w:rsidRDefault="00203996" w:rsidP="00203996">
            <w:pPr>
              <w:jc w:val="left"/>
              <w:rPr>
                <w:sz w:val="24"/>
              </w:rPr>
            </w:pPr>
            <w:r>
              <w:rPr>
                <w:sz w:val="24"/>
              </w:rPr>
              <w:t>投标保证金可以不予退还的其他情形：</w:t>
            </w:r>
          </w:p>
          <w:p w14:paraId="0A51056B" w14:textId="77777777" w:rsidR="00203996" w:rsidRDefault="00203996" w:rsidP="00203996">
            <w:pPr>
              <w:jc w:val="left"/>
              <w:rPr>
                <w:sz w:val="24"/>
              </w:rPr>
            </w:pPr>
            <w:r>
              <w:rPr>
                <w:sz w:val="24"/>
              </w:rPr>
              <w:t>□</w:t>
            </w:r>
            <w:r>
              <w:rPr>
                <w:sz w:val="24"/>
              </w:rPr>
              <w:t>无</w:t>
            </w:r>
          </w:p>
          <w:p w14:paraId="61497DD6"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203996" w14:paraId="74ED9E6F" w14:textId="77777777">
        <w:trPr>
          <w:trHeight w:val="20"/>
          <w:jc w:val="center"/>
        </w:trPr>
        <w:tc>
          <w:tcPr>
            <w:tcW w:w="988" w:type="dxa"/>
            <w:vAlign w:val="center"/>
          </w:tcPr>
          <w:p w14:paraId="436D497F"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203996" w:rsidRDefault="00203996" w:rsidP="00203996">
            <w:pPr>
              <w:jc w:val="center"/>
              <w:rPr>
                <w:sz w:val="24"/>
              </w:rPr>
            </w:pPr>
            <w:r>
              <w:rPr>
                <w:sz w:val="24"/>
              </w:rPr>
              <w:t>投标有效期</w:t>
            </w:r>
          </w:p>
        </w:tc>
        <w:tc>
          <w:tcPr>
            <w:tcW w:w="7540" w:type="dxa"/>
            <w:vAlign w:val="center"/>
          </w:tcPr>
          <w:p w14:paraId="461A2AED" w14:textId="77777777" w:rsidR="00203996" w:rsidRDefault="00203996" w:rsidP="00203996">
            <w:pPr>
              <w:jc w:val="left"/>
              <w:rPr>
                <w:sz w:val="24"/>
              </w:rPr>
            </w:pPr>
            <w:r>
              <w:rPr>
                <w:sz w:val="24"/>
              </w:rPr>
              <w:t>自提交投标文件的截止之日起算</w:t>
            </w:r>
            <w:r>
              <w:rPr>
                <w:rFonts w:hint="eastAsia"/>
                <w:sz w:val="24"/>
                <w:u w:val="single"/>
              </w:rPr>
              <w:t xml:space="preserve"> 90 </w:t>
            </w:r>
            <w:r>
              <w:rPr>
                <w:sz w:val="24"/>
              </w:rPr>
              <w:t>日历天。</w:t>
            </w:r>
          </w:p>
        </w:tc>
      </w:tr>
      <w:tr w:rsidR="00203996" w14:paraId="228E6C36" w14:textId="77777777">
        <w:trPr>
          <w:trHeight w:val="20"/>
          <w:jc w:val="center"/>
        </w:trPr>
        <w:tc>
          <w:tcPr>
            <w:tcW w:w="988" w:type="dxa"/>
            <w:vAlign w:val="center"/>
          </w:tcPr>
          <w:p w14:paraId="5AE40E72" w14:textId="2266D5C1" w:rsidR="00203996" w:rsidRDefault="00F0740F" w:rsidP="00203996">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w:t>
            </w:r>
          </w:p>
        </w:tc>
        <w:tc>
          <w:tcPr>
            <w:tcW w:w="1701" w:type="dxa"/>
            <w:vAlign w:val="center"/>
          </w:tcPr>
          <w:p w14:paraId="7A0B0AA5" w14:textId="525BD02B" w:rsidR="00203996" w:rsidRDefault="00203996" w:rsidP="00203996">
            <w:pPr>
              <w:jc w:val="center"/>
              <w:rPr>
                <w:sz w:val="24"/>
              </w:rPr>
            </w:pPr>
            <w:r>
              <w:rPr>
                <w:rFonts w:hint="eastAsia"/>
                <w:sz w:val="24"/>
              </w:rPr>
              <w:t>投标文件的提交</w:t>
            </w:r>
          </w:p>
        </w:tc>
        <w:tc>
          <w:tcPr>
            <w:tcW w:w="7540" w:type="dxa"/>
            <w:vAlign w:val="center"/>
          </w:tcPr>
          <w:p w14:paraId="33BBBDF8" w14:textId="77777777" w:rsidR="009C5DF7" w:rsidRDefault="009C5DF7" w:rsidP="00203996">
            <w:pPr>
              <w:adjustRightInd w:val="0"/>
              <w:snapToGrid w:val="0"/>
              <w:jc w:val="left"/>
              <w:rPr>
                <w:sz w:val="24"/>
              </w:rPr>
            </w:pPr>
            <w:r>
              <w:rPr>
                <w:rFonts w:hint="eastAsia"/>
                <w:sz w:val="24"/>
              </w:rPr>
              <w:t>（</w:t>
            </w:r>
            <w:r w:rsidRPr="00CB0060">
              <w:rPr>
                <w:rFonts w:ascii="宋体" w:hAnsi="宋体" w:hint="eastAsia"/>
                <w:sz w:val="24"/>
              </w:rPr>
              <w:t>适用于</w:t>
            </w:r>
            <w:r w:rsidRPr="00CB0060">
              <w:rPr>
                <w:rFonts w:hint="eastAsia"/>
                <w:b/>
                <w:bCs/>
                <w:sz w:val="24"/>
                <w:lang w:bidi="ar"/>
              </w:rPr>
              <w:t>线下提交投标</w:t>
            </w:r>
            <w:r w:rsidRPr="00CB0060">
              <w:rPr>
                <w:rFonts w:hint="eastAsia"/>
                <w:b/>
                <w:bCs/>
                <w:sz w:val="24"/>
                <w:lang w:bidi="ar"/>
              </w:rPr>
              <w:t>/</w:t>
            </w:r>
            <w:r w:rsidRPr="00CB0060">
              <w:rPr>
                <w:rFonts w:hint="eastAsia"/>
                <w:b/>
                <w:bCs/>
                <w:sz w:val="24"/>
                <w:lang w:bidi="ar"/>
              </w:rPr>
              <w:t>响应文件</w:t>
            </w:r>
            <w:r>
              <w:rPr>
                <w:rFonts w:hint="eastAsia"/>
                <w:b/>
                <w:sz w:val="24"/>
              </w:rPr>
              <w:t>，详见第一章</w:t>
            </w:r>
            <w:r>
              <w:rPr>
                <w:rFonts w:hint="eastAsia"/>
                <w:sz w:val="24"/>
              </w:rPr>
              <w:t>）</w:t>
            </w:r>
          </w:p>
          <w:p w14:paraId="0AFC56C4" w14:textId="4E180418" w:rsidR="00203996" w:rsidRDefault="00203996" w:rsidP="00203996">
            <w:pPr>
              <w:adjustRightInd w:val="0"/>
              <w:snapToGrid w:val="0"/>
              <w:jc w:val="left"/>
              <w:rPr>
                <w:rFonts w:ascii="宋体" w:hAnsi="宋体"/>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sidR="00384976">
              <w:rPr>
                <w:rFonts w:ascii="宋体" w:hAnsi="宋体" w:hint="eastAsia"/>
                <w:b/>
                <w:bCs/>
                <w:color w:val="FF0000"/>
                <w:sz w:val="24"/>
              </w:rPr>
              <w:t>五</w:t>
            </w:r>
            <w:r>
              <w:rPr>
                <w:rFonts w:ascii="宋体" w:hAnsi="宋体" w:hint="eastAsia"/>
                <w:sz w:val="24"/>
              </w:rPr>
              <w:t>份）、电子版（一份，U盘内容含投标文件WORD电子文档及盖章签字后的投标文件正本的PDF扫描件各一份）密封提交。</w:t>
            </w:r>
          </w:p>
          <w:p w14:paraId="7FA9722F" w14:textId="77777777" w:rsidR="00203996" w:rsidRDefault="00203996" w:rsidP="00203996">
            <w:pPr>
              <w:rPr>
                <w:rFonts w:ascii="宋体" w:hAnsi="宋体"/>
              </w:rPr>
            </w:pPr>
            <w:r>
              <w:rPr>
                <w:rFonts w:ascii="宋体" w:hAnsi="宋体" w:hint="eastAsia"/>
                <w:sz w:val="24"/>
                <w:lang w:bidi="ar"/>
              </w:rPr>
              <w:t>如果分别密封，请在信封上分别</w:t>
            </w:r>
            <w:bookmarkStart w:id="81" w:name="_Hlk211957886"/>
            <w:r>
              <w:rPr>
                <w:rFonts w:ascii="宋体" w:hAnsi="宋体" w:hint="eastAsia"/>
                <w:sz w:val="24"/>
                <w:lang w:bidi="ar"/>
              </w:rPr>
              <w:t>注明</w:t>
            </w:r>
            <w:bookmarkEnd w:id="81"/>
            <w:r>
              <w:rPr>
                <w:rFonts w:ascii="宋体" w:hAnsi="宋体" w:hint="eastAsia"/>
                <w:sz w:val="24"/>
                <w:lang w:bidi="ar"/>
              </w:rPr>
              <w:t xml:space="preserve"> “投标文件正本”、“投标文件副本”、“电子版”字样。</w:t>
            </w:r>
          </w:p>
        </w:tc>
      </w:tr>
      <w:tr w:rsidR="005C7107" w14:paraId="4B9F9E1E" w14:textId="77777777">
        <w:trPr>
          <w:trHeight w:val="20"/>
          <w:jc w:val="center"/>
        </w:trPr>
        <w:tc>
          <w:tcPr>
            <w:tcW w:w="988" w:type="dxa"/>
            <w:vAlign w:val="center"/>
          </w:tcPr>
          <w:p w14:paraId="3E0525A0" w14:textId="25F98D5F"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rPr>
              <w:t>18.2</w:t>
            </w:r>
          </w:p>
        </w:tc>
        <w:tc>
          <w:tcPr>
            <w:tcW w:w="1701" w:type="dxa"/>
            <w:vAlign w:val="center"/>
          </w:tcPr>
          <w:p w14:paraId="66813F44" w14:textId="272E558D" w:rsidR="005C7107" w:rsidRDefault="005C7107" w:rsidP="005C7107">
            <w:pPr>
              <w:jc w:val="center"/>
              <w:rPr>
                <w:sz w:val="24"/>
              </w:rPr>
            </w:pPr>
            <w:r>
              <w:rPr>
                <w:sz w:val="24"/>
              </w:rPr>
              <w:t>解密时间</w:t>
            </w:r>
          </w:p>
        </w:tc>
        <w:tc>
          <w:tcPr>
            <w:tcW w:w="7540" w:type="dxa"/>
            <w:vAlign w:val="center"/>
          </w:tcPr>
          <w:p w14:paraId="19D25E89" w14:textId="77777777" w:rsidR="009C5DF7" w:rsidRDefault="009C5DF7" w:rsidP="005C7107">
            <w:pPr>
              <w:adjustRightInd w:val="0"/>
              <w:snapToGrid w:val="0"/>
              <w:jc w:val="left"/>
              <w:rPr>
                <w:sz w:val="24"/>
              </w:rPr>
            </w:pPr>
            <w:r>
              <w:rPr>
                <w:rFonts w:hint="eastAsia"/>
                <w:sz w:val="24"/>
              </w:rPr>
              <w:t>（</w:t>
            </w:r>
            <w:r>
              <w:rPr>
                <w:rFonts w:hint="eastAsia"/>
                <w:b/>
                <w:sz w:val="24"/>
              </w:rPr>
              <w:t>适用全流程电子化，详见第一章</w:t>
            </w:r>
            <w:r>
              <w:rPr>
                <w:rFonts w:hint="eastAsia"/>
                <w:sz w:val="24"/>
              </w:rPr>
              <w:t>）</w:t>
            </w:r>
          </w:p>
          <w:p w14:paraId="0765133C" w14:textId="61306CFF" w:rsidR="005C7107" w:rsidRDefault="005C7107" w:rsidP="005C7107">
            <w:pPr>
              <w:adjustRightInd w:val="0"/>
              <w:snapToGrid w:val="0"/>
              <w:jc w:val="left"/>
              <w:rPr>
                <w:rFonts w:ascii="宋体" w:hAnsi="宋体"/>
                <w:sz w:val="24"/>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5C7107" w14:paraId="4EAB64A2" w14:textId="77777777">
        <w:trPr>
          <w:trHeight w:val="20"/>
          <w:jc w:val="center"/>
        </w:trPr>
        <w:tc>
          <w:tcPr>
            <w:tcW w:w="988" w:type="dxa"/>
            <w:vAlign w:val="center"/>
          </w:tcPr>
          <w:p w14:paraId="4CDA2643"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5C7107" w:rsidRDefault="005C7107" w:rsidP="005C7107">
            <w:pPr>
              <w:jc w:val="center"/>
              <w:rPr>
                <w:sz w:val="24"/>
              </w:rPr>
            </w:pPr>
            <w:r>
              <w:rPr>
                <w:sz w:val="24"/>
              </w:rPr>
              <w:t>确定中标人</w:t>
            </w:r>
          </w:p>
        </w:tc>
        <w:tc>
          <w:tcPr>
            <w:tcW w:w="7540" w:type="dxa"/>
            <w:vAlign w:val="center"/>
          </w:tcPr>
          <w:p w14:paraId="1994E93C"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5C7107" w:rsidRDefault="005C7107" w:rsidP="005C7107">
            <w:pPr>
              <w:pStyle w:val="aff8"/>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5C7107" w:rsidRDefault="005C7107" w:rsidP="005C7107">
            <w:pPr>
              <w:jc w:val="left"/>
              <w:rPr>
                <w:sz w:val="24"/>
                <w:u w:val="single"/>
              </w:rPr>
            </w:pPr>
            <w:r>
              <w:rPr>
                <w:sz w:val="24"/>
              </w:rPr>
              <w:t>■</w:t>
            </w:r>
            <w:r>
              <w:rPr>
                <w:sz w:val="24"/>
              </w:rPr>
              <w:t>随机抽取</w:t>
            </w:r>
          </w:p>
        </w:tc>
      </w:tr>
      <w:tr w:rsidR="005C7107" w14:paraId="2C4D199A" w14:textId="77777777">
        <w:trPr>
          <w:trHeight w:val="20"/>
          <w:jc w:val="center"/>
        </w:trPr>
        <w:tc>
          <w:tcPr>
            <w:tcW w:w="988" w:type="dxa"/>
            <w:vAlign w:val="center"/>
          </w:tcPr>
          <w:p w14:paraId="20406854"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2</w:t>
            </w:r>
            <w:r>
              <w:rPr>
                <w:rFonts w:ascii="Times New Roman" w:hAnsi="Times New Roman" w:hint="default"/>
                <w:sz w:val="24"/>
                <w:szCs w:val="24"/>
                <w:lang w:val="en-US"/>
              </w:rPr>
              <w:t>3.1</w:t>
            </w:r>
          </w:p>
        </w:tc>
        <w:tc>
          <w:tcPr>
            <w:tcW w:w="1701" w:type="dxa"/>
            <w:vAlign w:val="center"/>
          </w:tcPr>
          <w:p w14:paraId="61EF314F" w14:textId="77777777" w:rsidR="005C7107" w:rsidRDefault="005C7107" w:rsidP="005C7107">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1A0C065A"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color w:val="FF0000"/>
                <w:sz w:val="24"/>
                <w:lang w:val="en-US"/>
              </w:rPr>
              <w:t>《中国政府采购网》、《北京市政府采购网》</w:t>
            </w:r>
            <w:r>
              <w:rPr>
                <w:rFonts w:ascii="Times New Roman" w:hAnsi="Times New Roman"/>
                <w:color w:val="FF0000"/>
                <w:sz w:val="24"/>
                <w:lang w:val="en-US"/>
              </w:rPr>
              <w:t xml:space="preserve"> </w:t>
            </w:r>
          </w:p>
        </w:tc>
      </w:tr>
      <w:tr w:rsidR="005C7107" w14:paraId="4CA1ADAE" w14:textId="77777777">
        <w:trPr>
          <w:trHeight w:val="20"/>
          <w:jc w:val="center"/>
        </w:trPr>
        <w:tc>
          <w:tcPr>
            <w:tcW w:w="988" w:type="dxa"/>
            <w:vAlign w:val="center"/>
          </w:tcPr>
          <w:p w14:paraId="24DBFA52"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25.5</w:t>
            </w:r>
          </w:p>
        </w:tc>
        <w:tc>
          <w:tcPr>
            <w:tcW w:w="1701" w:type="dxa"/>
            <w:vAlign w:val="center"/>
          </w:tcPr>
          <w:p w14:paraId="261ED94F" w14:textId="77777777" w:rsidR="005C7107" w:rsidRDefault="005C7107" w:rsidP="005C7107">
            <w:pPr>
              <w:jc w:val="center"/>
              <w:rPr>
                <w:sz w:val="24"/>
              </w:rPr>
            </w:pPr>
            <w:r>
              <w:rPr>
                <w:sz w:val="24"/>
              </w:rPr>
              <w:t>分包</w:t>
            </w:r>
          </w:p>
        </w:tc>
        <w:tc>
          <w:tcPr>
            <w:tcW w:w="7540" w:type="dxa"/>
            <w:vAlign w:val="center"/>
          </w:tcPr>
          <w:p w14:paraId="0883640D" w14:textId="77777777" w:rsidR="005C7107" w:rsidRDefault="005C7107" w:rsidP="005C7107">
            <w:pPr>
              <w:jc w:val="left"/>
              <w:rPr>
                <w:sz w:val="24"/>
              </w:rPr>
            </w:pPr>
            <w:r>
              <w:rPr>
                <w:sz w:val="24"/>
              </w:rPr>
              <w:t>本项目的非主体、非关键性工作是否允许分包：</w:t>
            </w:r>
            <w:r>
              <w:rPr>
                <w:sz w:val="24"/>
              </w:rPr>
              <w:t xml:space="preserve"> </w:t>
            </w:r>
          </w:p>
          <w:p w14:paraId="33A1EA9D" w14:textId="77777777" w:rsidR="005C7107" w:rsidRDefault="005C7107" w:rsidP="005C7107">
            <w:pPr>
              <w:jc w:val="left"/>
              <w:rPr>
                <w:sz w:val="24"/>
              </w:rPr>
            </w:pPr>
            <w:r>
              <w:rPr>
                <w:b/>
                <w:color w:val="000000"/>
                <w:sz w:val="24"/>
              </w:rPr>
              <w:t>■</w:t>
            </w:r>
            <w:r>
              <w:rPr>
                <w:sz w:val="24"/>
              </w:rPr>
              <w:t>不允许</w:t>
            </w:r>
          </w:p>
          <w:p w14:paraId="65B26319" w14:textId="77777777" w:rsidR="005C7107" w:rsidRDefault="005C7107" w:rsidP="005C7107">
            <w:pPr>
              <w:jc w:val="left"/>
              <w:rPr>
                <w:sz w:val="24"/>
              </w:rPr>
            </w:pPr>
            <w:r>
              <w:rPr>
                <w:sz w:val="24"/>
              </w:rPr>
              <w:t>□</w:t>
            </w:r>
            <w:r>
              <w:rPr>
                <w:sz w:val="24"/>
              </w:rPr>
              <w:t>允许，具体要求：</w:t>
            </w:r>
          </w:p>
          <w:p w14:paraId="07909CAA" w14:textId="77777777" w:rsidR="005C7107" w:rsidRDefault="005C7107" w:rsidP="005C7107">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5C7107" w:rsidRDefault="005C7107" w:rsidP="005C7107">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5C7107" w:rsidRDefault="005C7107" w:rsidP="005C7107">
            <w:pPr>
              <w:jc w:val="left"/>
              <w:rPr>
                <w:sz w:val="24"/>
                <w:u w:val="single"/>
              </w:rPr>
            </w:pPr>
            <w:r>
              <w:rPr>
                <w:sz w:val="24"/>
              </w:rPr>
              <w:t>（</w:t>
            </w:r>
            <w:r>
              <w:rPr>
                <w:sz w:val="24"/>
              </w:rPr>
              <w:t>3</w:t>
            </w:r>
            <w:r>
              <w:rPr>
                <w:sz w:val="24"/>
              </w:rPr>
              <w:t>）其他要求：</w:t>
            </w:r>
            <w:r>
              <w:rPr>
                <w:sz w:val="24"/>
              </w:rPr>
              <w:t>_____</w:t>
            </w:r>
            <w:r>
              <w:rPr>
                <w:sz w:val="24"/>
              </w:rPr>
              <w:t>。</w:t>
            </w:r>
          </w:p>
        </w:tc>
      </w:tr>
      <w:tr w:rsidR="005C7107" w14:paraId="2F9EA4B2" w14:textId="77777777">
        <w:trPr>
          <w:trHeight w:val="20"/>
          <w:jc w:val="center"/>
        </w:trPr>
        <w:tc>
          <w:tcPr>
            <w:tcW w:w="988" w:type="dxa"/>
            <w:vAlign w:val="center"/>
          </w:tcPr>
          <w:p w14:paraId="7190C719"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5A32F095" w14:textId="77777777" w:rsidR="005C7107" w:rsidRDefault="005C7107" w:rsidP="005C7107">
            <w:pPr>
              <w:jc w:val="center"/>
              <w:rPr>
                <w:sz w:val="24"/>
              </w:rPr>
            </w:pPr>
            <w:r>
              <w:rPr>
                <w:sz w:val="24"/>
              </w:rPr>
              <w:t>询问</w:t>
            </w:r>
          </w:p>
        </w:tc>
        <w:tc>
          <w:tcPr>
            <w:tcW w:w="7540" w:type="dxa"/>
            <w:vAlign w:val="center"/>
          </w:tcPr>
          <w:p w14:paraId="6F44708C" w14:textId="77777777" w:rsidR="005C7107" w:rsidRDefault="005C7107" w:rsidP="005C7107">
            <w:pPr>
              <w:jc w:val="left"/>
              <w:rPr>
                <w:sz w:val="24"/>
              </w:rPr>
            </w:pPr>
            <w:r>
              <w:rPr>
                <w:rFonts w:hint="eastAsia"/>
                <w:sz w:val="24"/>
              </w:rPr>
              <w:t>询问提出形式</w:t>
            </w:r>
            <w:r>
              <w:rPr>
                <w:sz w:val="24"/>
              </w:rPr>
              <w:t>：书面形式递交至</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tc>
      </w:tr>
      <w:tr w:rsidR="005C7107" w14:paraId="67F4EA4D" w14:textId="77777777">
        <w:trPr>
          <w:trHeight w:val="20"/>
          <w:jc w:val="center"/>
        </w:trPr>
        <w:tc>
          <w:tcPr>
            <w:tcW w:w="988" w:type="dxa"/>
            <w:vAlign w:val="center"/>
          </w:tcPr>
          <w:p w14:paraId="742101A0"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5C7107" w:rsidRDefault="005C7107" w:rsidP="005C7107">
            <w:pPr>
              <w:jc w:val="center"/>
              <w:rPr>
                <w:sz w:val="24"/>
              </w:rPr>
            </w:pPr>
            <w:r>
              <w:rPr>
                <w:sz w:val="24"/>
              </w:rPr>
              <w:t>联系方式</w:t>
            </w:r>
          </w:p>
        </w:tc>
        <w:tc>
          <w:tcPr>
            <w:tcW w:w="7540" w:type="dxa"/>
            <w:vAlign w:val="center"/>
          </w:tcPr>
          <w:p w14:paraId="3C51459C" w14:textId="77777777" w:rsidR="005C7107" w:rsidRDefault="005C7107" w:rsidP="005C7107">
            <w:pPr>
              <w:jc w:val="left"/>
              <w:rPr>
                <w:sz w:val="24"/>
              </w:rPr>
            </w:pPr>
            <w:r>
              <w:rPr>
                <w:sz w:val="24"/>
              </w:rPr>
              <w:t>接收询问和质疑的联系方式</w:t>
            </w:r>
          </w:p>
          <w:p w14:paraId="14E8448C" w14:textId="77777777" w:rsidR="005C7107" w:rsidRDefault="005C7107" w:rsidP="005C7107">
            <w:pPr>
              <w:jc w:val="left"/>
              <w:rPr>
                <w:sz w:val="24"/>
              </w:rPr>
            </w:pPr>
            <w:r>
              <w:rPr>
                <w:sz w:val="24"/>
              </w:rPr>
              <w:t>联系部门：</w:t>
            </w:r>
            <w:r>
              <w:rPr>
                <w:rFonts w:hint="eastAsia"/>
                <w:sz w:val="24"/>
              </w:rPr>
              <w:t>综合法务部</w:t>
            </w:r>
            <w:r>
              <w:rPr>
                <w:sz w:val="24"/>
              </w:rPr>
              <w:t>；</w:t>
            </w:r>
          </w:p>
          <w:p w14:paraId="2D9A5E4A" w14:textId="77777777" w:rsidR="005C7107" w:rsidRDefault="005C7107" w:rsidP="005C7107">
            <w:pPr>
              <w:jc w:val="left"/>
              <w:rPr>
                <w:sz w:val="24"/>
              </w:rPr>
            </w:pPr>
            <w:r>
              <w:rPr>
                <w:sz w:val="24"/>
              </w:rPr>
              <w:t>联系电话：</w:t>
            </w:r>
            <w:r>
              <w:rPr>
                <w:sz w:val="24"/>
              </w:rPr>
              <w:t>010-63974645</w:t>
            </w:r>
            <w:r>
              <w:rPr>
                <w:sz w:val="24"/>
              </w:rPr>
              <w:t>；</w:t>
            </w:r>
          </w:p>
          <w:p w14:paraId="162015E7" w14:textId="77777777" w:rsidR="005C7107" w:rsidRDefault="005C7107" w:rsidP="005C7107">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5C7107"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5C7107" w:rsidRDefault="005C7107" w:rsidP="005C7107">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5C7107" w:rsidRDefault="005C7107" w:rsidP="005C7107">
            <w:pPr>
              <w:jc w:val="left"/>
              <w:rPr>
                <w:sz w:val="24"/>
              </w:rPr>
            </w:pPr>
            <w:r>
              <w:rPr>
                <w:sz w:val="24"/>
              </w:rPr>
              <w:t>收费对象：</w:t>
            </w:r>
          </w:p>
          <w:p w14:paraId="3819FA4E" w14:textId="77777777" w:rsidR="005C7107" w:rsidRDefault="005C7107" w:rsidP="005C7107">
            <w:pPr>
              <w:jc w:val="left"/>
              <w:rPr>
                <w:sz w:val="24"/>
              </w:rPr>
            </w:pPr>
            <w:r>
              <w:rPr>
                <w:sz w:val="24"/>
              </w:rPr>
              <w:t>□</w:t>
            </w:r>
            <w:r>
              <w:rPr>
                <w:sz w:val="24"/>
              </w:rPr>
              <w:t>采购人</w:t>
            </w:r>
          </w:p>
          <w:p w14:paraId="57A44E9D" w14:textId="77777777" w:rsidR="005C7107" w:rsidRDefault="005C7107" w:rsidP="005C7107">
            <w:pPr>
              <w:jc w:val="left"/>
              <w:rPr>
                <w:sz w:val="24"/>
              </w:rPr>
            </w:pPr>
            <w:r>
              <w:rPr>
                <w:b/>
                <w:color w:val="000000"/>
                <w:sz w:val="24"/>
              </w:rPr>
              <w:t>■</w:t>
            </w:r>
            <w:r>
              <w:rPr>
                <w:sz w:val="24"/>
              </w:rPr>
              <w:t>中标人</w:t>
            </w:r>
          </w:p>
          <w:p w14:paraId="5568B36D" w14:textId="77777777" w:rsidR="005C7107" w:rsidRDefault="005C7107" w:rsidP="005C7107">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5C7107" w:rsidRDefault="005C7107" w:rsidP="005C7107">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730164A5" w14:textId="77504BF6" w:rsidR="005C7107" w:rsidRDefault="005C7107" w:rsidP="005C7107">
            <w:pPr>
              <w:jc w:val="left"/>
              <w:rPr>
                <w:b/>
                <w:sz w:val="24"/>
              </w:rPr>
            </w:pPr>
            <w:r>
              <w:rPr>
                <w:rFonts w:hint="eastAsia"/>
                <w:b/>
                <w:sz w:val="24"/>
              </w:rPr>
              <w:t>注：中标服务费收费标准如下表，按差额定率累进法计算。</w:t>
            </w:r>
            <w:r>
              <w:rPr>
                <w:rFonts w:hint="eastAsia"/>
                <w:b/>
                <w:sz w:val="24"/>
              </w:rPr>
              <w:t xml:space="preserve"> </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5C7107" w14:paraId="7C4B3CE2" w14:textId="77777777">
              <w:trPr>
                <w:trHeight w:val="261"/>
              </w:trPr>
              <w:tc>
                <w:tcPr>
                  <w:tcW w:w="3468" w:type="dxa"/>
                </w:tcPr>
                <w:p w14:paraId="177F089A" w14:textId="77777777" w:rsidR="005C7107" w:rsidRDefault="005C7107" w:rsidP="005C7107">
                  <w:pPr>
                    <w:tabs>
                      <w:tab w:val="left" w:pos="8640"/>
                    </w:tabs>
                    <w:spacing w:line="480" w:lineRule="exact"/>
                    <w:ind w:firstLine="480"/>
                    <w:jc w:val="center"/>
                    <w:rPr>
                      <w:rFonts w:ascii="宋体" w:hAnsi="宋体"/>
                      <w:sz w:val="24"/>
                    </w:rPr>
                  </w:pPr>
                  <w:r>
                    <w:rPr>
                      <w:rFonts w:ascii="宋体" w:hAnsi="宋体" w:hint="eastAsia"/>
                      <w:sz w:val="24"/>
                    </w:rPr>
                    <w:t>包中标金额（万元）</w:t>
                  </w:r>
                </w:p>
              </w:tc>
              <w:tc>
                <w:tcPr>
                  <w:tcW w:w="3675" w:type="dxa"/>
                  <w:vAlign w:val="center"/>
                </w:tcPr>
                <w:p w14:paraId="7F79BCC1" w14:textId="77777777" w:rsidR="005C7107" w:rsidRDefault="005C7107" w:rsidP="005C7107">
                  <w:pPr>
                    <w:tabs>
                      <w:tab w:val="left" w:pos="8640"/>
                    </w:tabs>
                    <w:spacing w:line="480" w:lineRule="exact"/>
                    <w:ind w:firstLine="480"/>
                    <w:jc w:val="center"/>
                    <w:rPr>
                      <w:rFonts w:ascii="宋体" w:hAnsi="宋体"/>
                    </w:rPr>
                  </w:pPr>
                  <w:r>
                    <w:rPr>
                      <w:rFonts w:ascii="宋体" w:hAnsi="宋体" w:hint="eastAsia"/>
                      <w:sz w:val="24"/>
                    </w:rPr>
                    <w:t>中标服务费费率</w:t>
                  </w:r>
                </w:p>
              </w:tc>
            </w:tr>
            <w:tr w:rsidR="005C7107" w14:paraId="07999980" w14:textId="77777777" w:rsidTr="007C726C">
              <w:tc>
                <w:tcPr>
                  <w:tcW w:w="3468" w:type="dxa"/>
                  <w:vAlign w:val="center"/>
                </w:tcPr>
                <w:p w14:paraId="6D6BA535" w14:textId="77777777" w:rsidR="005C7107" w:rsidRDefault="005C7107" w:rsidP="005C7107">
                  <w:pPr>
                    <w:tabs>
                      <w:tab w:val="left" w:pos="8640"/>
                    </w:tabs>
                    <w:spacing w:before="120" w:line="480" w:lineRule="exact"/>
                    <w:ind w:firstLine="480"/>
                    <w:jc w:val="center"/>
                    <w:rPr>
                      <w:rFonts w:ascii="宋体" w:hAnsi="宋体"/>
                    </w:rPr>
                  </w:pPr>
                  <w:r>
                    <w:rPr>
                      <w:rFonts w:ascii="宋体" w:hAnsi="宋体"/>
                      <w:sz w:val="24"/>
                    </w:rPr>
                    <w:t>100</w:t>
                  </w:r>
                  <w:r>
                    <w:rPr>
                      <w:rFonts w:ascii="宋体" w:hAnsi="宋体" w:hint="eastAsia"/>
                      <w:sz w:val="24"/>
                    </w:rPr>
                    <w:t>以下</w:t>
                  </w:r>
                </w:p>
              </w:tc>
              <w:tc>
                <w:tcPr>
                  <w:tcW w:w="3675" w:type="dxa"/>
                  <w:vAlign w:val="bottom"/>
                </w:tcPr>
                <w:p w14:paraId="55ADCCE0" w14:textId="683D7BB1" w:rsidR="005C7107" w:rsidRPr="005C7107" w:rsidRDefault="005C7107" w:rsidP="005C7107">
                  <w:pPr>
                    <w:tabs>
                      <w:tab w:val="left" w:pos="8640"/>
                    </w:tabs>
                    <w:spacing w:before="120" w:line="480" w:lineRule="exact"/>
                    <w:ind w:firstLine="480"/>
                    <w:jc w:val="center"/>
                    <w:rPr>
                      <w:rFonts w:ascii="宋体" w:hAnsi="宋体"/>
                      <w:sz w:val="24"/>
                    </w:rPr>
                  </w:pPr>
                  <w:r w:rsidRPr="005C7107">
                    <w:rPr>
                      <w:rFonts w:ascii="宋体" w:hAnsi="宋体" w:hint="eastAsia"/>
                      <w:sz w:val="24"/>
                    </w:rPr>
                    <w:t>1.35%</w:t>
                  </w:r>
                </w:p>
              </w:tc>
            </w:tr>
            <w:tr w:rsidR="005C7107" w14:paraId="18E14927" w14:textId="77777777" w:rsidTr="007C726C">
              <w:tc>
                <w:tcPr>
                  <w:tcW w:w="3468" w:type="dxa"/>
                  <w:vAlign w:val="center"/>
                </w:tcPr>
                <w:p w14:paraId="2AA27B19" w14:textId="77777777" w:rsidR="005C7107" w:rsidRDefault="005C7107" w:rsidP="005C7107">
                  <w:pPr>
                    <w:tabs>
                      <w:tab w:val="left" w:pos="8640"/>
                    </w:tabs>
                    <w:spacing w:before="120" w:line="480" w:lineRule="exact"/>
                    <w:ind w:firstLine="480"/>
                    <w:jc w:val="center"/>
                    <w:rPr>
                      <w:rFonts w:ascii="宋体" w:hAnsi="宋体"/>
                    </w:rPr>
                  </w:pPr>
                  <w:r>
                    <w:rPr>
                      <w:rFonts w:ascii="宋体" w:hAnsi="宋体"/>
                      <w:sz w:val="24"/>
                    </w:rPr>
                    <w:t>100-500</w:t>
                  </w:r>
                </w:p>
              </w:tc>
              <w:tc>
                <w:tcPr>
                  <w:tcW w:w="3675" w:type="dxa"/>
                  <w:vAlign w:val="bottom"/>
                </w:tcPr>
                <w:p w14:paraId="36593F61" w14:textId="5674930B" w:rsidR="005C7107" w:rsidRPr="005C7107" w:rsidRDefault="005C7107" w:rsidP="005C7107">
                  <w:pPr>
                    <w:tabs>
                      <w:tab w:val="left" w:pos="8640"/>
                    </w:tabs>
                    <w:spacing w:before="120" w:line="480" w:lineRule="exact"/>
                    <w:ind w:firstLine="480"/>
                    <w:jc w:val="center"/>
                    <w:rPr>
                      <w:rFonts w:ascii="宋体" w:hAnsi="宋体"/>
                      <w:sz w:val="24"/>
                    </w:rPr>
                  </w:pPr>
                  <w:r w:rsidRPr="005C7107">
                    <w:rPr>
                      <w:rFonts w:ascii="宋体" w:hAnsi="宋体" w:hint="eastAsia"/>
                      <w:sz w:val="24"/>
                    </w:rPr>
                    <w:t>0.99%</w:t>
                  </w:r>
                </w:p>
              </w:tc>
            </w:tr>
            <w:tr w:rsidR="005C7107" w14:paraId="0B08124F" w14:textId="77777777" w:rsidTr="007C726C">
              <w:tc>
                <w:tcPr>
                  <w:tcW w:w="3468" w:type="dxa"/>
                  <w:vAlign w:val="center"/>
                </w:tcPr>
                <w:p w14:paraId="15C019A3" w14:textId="77777777" w:rsidR="005C7107" w:rsidRDefault="005C7107" w:rsidP="005C7107">
                  <w:pPr>
                    <w:tabs>
                      <w:tab w:val="left" w:pos="8640"/>
                    </w:tabs>
                    <w:spacing w:before="120" w:line="480" w:lineRule="exact"/>
                    <w:ind w:firstLine="480"/>
                    <w:jc w:val="center"/>
                    <w:rPr>
                      <w:rFonts w:ascii="宋体" w:hAnsi="宋体"/>
                      <w:sz w:val="24"/>
                    </w:rPr>
                  </w:pPr>
                  <w:r>
                    <w:rPr>
                      <w:rFonts w:ascii="宋体" w:hAnsi="宋体" w:hint="eastAsia"/>
                      <w:sz w:val="24"/>
                    </w:rPr>
                    <w:t>500-1000</w:t>
                  </w:r>
                </w:p>
              </w:tc>
              <w:tc>
                <w:tcPr>
                  <w:tcW w:w="3675" w:type="dxa"/>
                  <w:vAlign w:val="bottom"/>
                </w:tcPr>
                <w:p w14:paraId="05A44C19" w14:textId="38812D13" w:rsidR="005C7107" w:rsidRDefault="005C7107" w:rsidP="005C7107">
                  <w:pPr>
                    <w:tabs>
                      <w:tab w:val="left" w:pos="8640"/>
                    </w:tabs>
                    <w:spacing w:before="120" w:line="480" w:lineRule="exact"/>
                    <w:ind w:firstLine="480"/>
                    <w:jc w:val="center"/>
                    <w:rPr>
                      <w:rFonts w:ascii="宋体" w:hAnsi="宋体"/>
                      <w:sz w:val="24"/>
                    </w:rPr>
                  </w:pPr>
                  <w:r w:rsidRPr="005C7107">
                    <w:rPr>
                      <w:rFonts w:ascii="宋体" w:hAnsi="宋体" w:hint="eastAsia"/>
                      <w:sz w:val="24"/>
                    </w:rPr>
                    <w:t>0.72%</w:t>
                  </w:r>
                </w:p>
              </w:tc>
            </w:tr>
          </w:tbl>
          <w:p w14:paraId="4FB30F27" w14:textId="3A18ACDF" w:rsidR="005C7107" w:rsidRPr="006856BE" w:rsidRDefault="006856BE" w:rsidP="006856BE">
            <w:pPr>
              <w:jc w:val="left"/>
              <w:rPr>
                <w:b/>
                <w:sz w:val="24"/>
              </w:rPr>
            </w:pPr>
            <w:r w:rsidRPr="006856BE">
              <w:rPr>
                <w:rFonts w:hint="eastAsia"/>
                <w:b/>
                <w:sz w:val="24"/>
              </w:rPr>
              <w:t>参照《招标代理服务收费管理暂行办法》（计价格</w:t>
            </w:r>
            <w:r w:rsidRPr="006856BE">
              <w:rPr>
                <w:rFonts w:hint="eastAsia"/>
                <w:b/>
                <w:sz w:val="24"/>
              </w:rPr>
              <w:t>[2002]1980</w:t>
            </w:r>
            <w:r w:rsidRPr="006856BE">
              <w:rPr>
                <w:rFonts w:hint="eastAsia"/>
                <w:b/>
                <w:sz w:val="24"/>
              </w:rPr>
              <w:t>号）</w:t>
            </w:r>
            <w:r>
              <w:rPr>
                <w:rFonts w:hint="eastAsia"/>
                <w:b/>
                <w:sz w:val="24"/>
              </w:rPr>
              <w:t>下浮</w:t>
            </w:r>
            <w:r>
              <w:rPr>
                <w:rFonts w:hint="eastAsia"/>
                <w:b/>
                <w:sz w:val="24"/>
              </w:rPr>
              <w:t>10%</w:t>
            </w:r>
          </w:p>
          <w:p w14:paraId="00DF8356" w14:textId="77777777" w:rsidR="006856BE" w:rsidRDefault="006856BE" w:rsidP="005C7107">
            <w:pPr>
              <w:adjustRightInd w:val="0"/>
              <w:snapToGrid w:val="0"/>
              <w:rPr>
                <w:rFonts w:ascii="宋体" w:hAnsi="宋体"/>
                <w:b/>
                <w:bCs/>
                <w:sz w:val="24"/>
              </w:rPr>
            </w:pPr>
          </w:p>
          <w:p w14:paraId="23593CB0" w14:textId="5FACBD1A" w:rsidR="005C7107" w:rsidRDefault="005C7107" w:rsidP="005C7107">
            <w:pPr>
              <w:adjustRightInd w:val="0"/>
              <w:snapToGrid w:val="0"/>
              <w:rPr>
                <w:rFonts w:ascii="宋体" w:hAnsi="宋体"/>
                <w:b/>
                <w:bCs/>
                <w:sz w:val="24"/>
              </w:rPr>
            </w:pPr>
            <w:r>
              <w:rPr>
                <w:rFonts w:ascii="宋体" w:hAnsi="宋体" w:hint="eastAsia"/>
                <w:b/>
                <w:bCs/>
                <w:sz w:val="24"/>
              </w:rPr>
              <w:t>中标服务费账户：</w:t>
            </w:r>
          </w:p>
          <w:p w14:paraId="3179E688" w14:textId="77777777" w:rsidR="005C7107" w:rsidRDefault="005C7107" w:rsidP="005C7107">
            <w:pPr>
              <w:adjustRightInd w:val="0"/>
              <w:snapToGrid w:val="0"/>
              <w:rPr>
                <w:rFonts w:ascii="宋体" w:hAnsi="宋体"/>
                <w:b/>
                <w:bCs/>
                <w:sz w:val="24"/>
              </w:rPr>
            </w:pPr>
            <w:r>
              <w:rPr>
                <w:rFonts w:ascii="宋体" w:hAnsi="宋体" w:hint="eastAsia"/>
                <w:b/>
                <w:bCs/>
                <w:sz w:val="24"/>
              </w:rPr>
              <w:t>开户名（全称）：北京宏信天诚国际招标有限公司</w:t>
            </w:r>
          </w:p>
          <w:p w14:paraId="2C8DCAE5" w14:textId="77777777" w:rsidR="005C7107" w:rsidRDefault="005C7107" w:rsidP="005C7107">
            <w:pPr>
              <w:adjustRightInd w:val="0"/>
              <w:snapToGrid w:val="0"/>
              <w:rPr>
                <w:rFonts w:ascii="宋体" w:hAnsi="宋体"/>
                <w:b/>
                <w:bCs/>
                <w:sz w:val="24"/>
              </w:rPr>
            </w:pPr>
            <w:r>
              <w:rPr>
                <w:rFonts w:ascii="宋体" w:hAnsi="宋体" w:hint="eastAsia"/>
                <w:b/>
                <w:bCs/>
                <w:sz w:val="24"/>
              </w:rPr>
              <w:t>开户银行：北京银行股份有限公司清华园支行</w:t>
            </w:r>
          </w:p>
          <w:p w14:paraId="0F241628" w14:textId="77777777" w:rsidR="005C7107" w:rsidRDefault="005C7107" w:rsidP="005C7107">
            <w:pPr>
              <w:pStyle w:val="aff3"/>
              <w:adjustRightInd w:val="0"/>
              <w:snapToGrid w:val="0"/>
              <w:spacing w:before="0" w:line="240" w:lineRule="auto"/>
              <w:rPr>
                <w:b/>
                <w:bCs/>
              </w:rPr>
            </w:pPr>
            <w:r>
              <w:rPr>
                <w:rFonts w:hint="eastAsia"/>
                <w:b/>
                <w:bCs/>
              </w:rPr>
              <w:t>账号（人民币）：20000062274900106153382</w:t>
            </w:r>
          </w:p>
          <w:p w14:paraId="56AD84B6" w14:textId="4C1478D4" w:rsidR="005C7107" w:rsidRPr="00356FD6" w:rsidRDefault="005C7107" w:rsidP="005C7107">
            <w:pPr>
              <w:pStyle w:val="aff3"/>
              <w:adjustRightInd w:val="0"/>
              <w:snapToGrid w:val="0"/>
              <w:spacing w:before="0" w:line="240" w:lineRule="auto"/>
              <w:rPr>
                <w:lang w:val="en-US"/>
              </w:rPr>
            </w:pPr>
            <w:r w:rsidRPr="00356FD6">
              <w:rPr>
                <w:rFonts w:hint="eastAsia"/>
                <w:lang w:val="en-US"/>
              </w:rPr>
              <w:t>为使中标供应商更快获取中标通知书，建议供应商以电汇、网银转账方式提交招标代理服务费（中标服务费）时，在汇款“备注”栏中注明所投项目编号最后六位。</w:t>
            </w:r>
          </w:p>
        </w:tc>
      </w:tr>
      <w:tr w:rsidR="005C7107"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5C7107" w:rsidRDefault="005C7107" w:rsidP="005C7107">
            <w:pPr>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5C7107" w:rsidRDefault="005C7107" w:rsidP="005C7107">
            <w:pPr>
              <w:jc w:val="left"/>
              <w:rPr>
                <w:sz w:val="24"/>
              </w:rPr>
            </w:pPr>
            <w:r>
              <w:rPr>
                <w:rFonts w:ascii="宋体" w:hAnsi="宋体" w:hint="eastAsia"/>
                <w:sz w:val="24"/>
              </w:rPr>
              <w:t>详见采购需求及合同，如未作明确要求则无需提供。</w:t>
            </w:r>
          </w:p>
        </w:tc>
      </w:tr>
      <w:tr w:rsidR="005C7107"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5C7107" w:rsidRDefault="005C7107" w:rsidP="005C7107">
            <w:pPr>
              <w:spacing w:line="360" w:lineRule="auto"/>
              <w:jc w:val="center"/>
              <w:rPr>
                <w:sz w:val="24"/>
              </w:rPr>
            </w:pPr>
            <w:r>
              <w:rPr>
                <w:rFonts w:ascii="宋体" w:hAnsi="宋体" w:hint="eastAsia"/>
                <w:sz w:val="24"/>
              </w:rPr>
              <w:t>进口货物特别</w:t>
            </w:r>
            <w:r>
              <w:rPr>
                <w:rFonts w:ascii="宋体" w:hAnsi="宋体" w:hint="eastAsia"/>
                <w:sz w:val="24"/>
              </w:rPr>
              <w:lastRenderedPageBreak/>
              <w:t>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5C7107" w:rsidRDefault="005C7107" w:rsidP="005C7107">
            <w:pPr>
              <w:spacing w:line="360" w:lineRule="auto"/>
              <w:rPr>
                <w:rFonts w:ascii="宋体" w:hAnsi="宋体"/>
                <w:sz w:val="24"/>
              </w:rPr>
            </w:pPr>
            <w:r>
              <w:rPr>
                <w:rFonts w:ascii="宋体" w:hAnsi="宋体" w:hint="eastAsia"/>
                <w:sz w:val="24"/>
              </w:rPr>
              <w:lastRenderedPageBreak/>
              <w:t>1、本项目是否接受进口货物投标，见第一章（适用属性为货物的项目）</w:t>
            </w:r>
          </w:p>
          <w:p w14:paraId="1DA628AF" w14:textId="77777777" w:rsidR="005C7107" w:rsidRDefault="005C7107" w:rsidP="005C7107">
            <w:pPr>
              <w:spacing w:line="360" w:lineRule="auto"/>
              <w:jc w:val="left"/>
              <w:rPr>
                <w:rFonts w:ascii="宋体" w:hAnsi="宋体"/>
                <w:sz w:val="24"/>
              </w:rPr>
            </w:pPr>
            <w:r>
              <w:rPr>
                <w:rFonts w:ascii="宋体" w:hAnsi="宋体"/>
                <w:sz w:val="24"/>
              </w:rPr>
              <w:lastRenderedPageBreak/>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5C7107"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5C7107" w:rsidRDefault="005C7107" w:rsidP="005C7107">
            <w:pPr>
              <w:spacing w:line="360" w:lineRule="auto"/>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5C7107" w:rsidRDefault="005C7107" w:rsidP="005C7107">
            <w:pPr>
              <w:spacing w:line="360" w:lineRule="auto"/>
              <w:rPr>
                <w:rFonts w:ascii="宋体" w:hAnsi="宋体"/>
                <w:b/>
                <w:bCs/>
                <w:sz w:val="24"/>
              </w:rPr>
            </w:pPr>
            <w:r>
              <w:rPr>
                <w:rFonts w:ascii="宋体" w:hAnsi="宋体" w:hint="eastAsia"/>
                <w:b/>
                <w:bCs/>
                <w:sz w:val="24"/>
              </w:rPr>
              <w:t>国产货物</w:t>
            </w:r>
          </w:p>
          <w:p w14:paraId="605FACDD" w14:textId="77777777" w:rsidR="005C7107" w:rsidRDefault="005C7107" w:rsidP="005C7107">
            <w:pPr>
              <w:spacing w:line="360" w:lineRule="auto"/>
              <w:rPr>
                <w:rFonts w:ascii="宋体" w:hAnsi="宋体"/>
                <w:sz w:val="24"/>
              </w:rPr>
            </w:pPr>
            <w:r>
              <w:rPr>
                <w:rFonts w:ascii="宋体" w:hAnsi="宋体" w:hint="eastAsia"/>
                <w:sz w:val="24"/>
              </w:rPr>
              <w:t>货物价——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5C7107" w:rsidRDefault="005C7107" w:rsidP="005C7107">
            <w:pPr>
              <w:spacing w:line="360" w:lineRule="auto"/>
              <w:rPr>
                <w:rFonts w:ascii="宋体" w:hAnsi="宋体"/>
                <w:sz w:val="24"/>
              </w:rPr>
            </w:pPr>
          </w:p>
          <w:p w14:paraId="723846F1" w14:textId="77777777" w:rsidR="005C7107" w:rsidRDefault="005C7107" w:rsidP="005C7107">
            <w:pPr>
              <w:spacing w:line="360" w:lineRule="auto"/>
              <w:rPr>
                <w:rFonts w:ascii="宋体" w:hAnsi="宋体"/>
                <w:b/>
                <w:bCs/>
                <w:sz w:val="24"/>
              </w:rPr>
            </w:pPr>
            <w:r>
              <w:rPr>
                <w:rFonts w:ascii="宋体" w:hAnsi="宋体" w:hint="eastAsia"/>
                <w:b/>
                <w:bCs/>
                <w:sz w:val="24"/>
              </w:rPr>
              <w:t>进口货物（适用于接受进口货物投标）</w:t>
            </w:r>
          </w:p>
          <w:p w14:paraId="74068CB9" w14:textId="77777777" w:rsidR="005C7107" w:rsidRDefault="005C7107" w:rsidP="005C7107">
            <w:pPr>
              <w:spacing w:line="360" w:lineRule="auto"/>
              <w:rPr>
                <w:rFonts w:ascii="宋体" w:hAnsi="宋体"/>
                <w:sz w:val="24"/>
              </w:rPr>
            </w:pPr>
            <w:r>
              <w:rPr>
                <w:rFonts w:ascii="宋体" w:hAnsi="宋体" w:hint="eastAsia"/>
                <w:sz w:val="24"/>
              </w:rPr>
              <w:t>货物价——从中华人民共和国海关外提供的货物（进口货物）：响应报价以货物到达项目现场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5C7107" w:rsidRDefault="005C7107" w:rsidP="005C7107">
            <w:pPr>
              <w:pStyle w:val="aff3"/>
              <w:spacing w:before="0" w:line="360" w:lineRule="auto"/>
              <w:rPr>
                <w:b/>
                <w:bCs/>
                <w:lang w:val="en-US"/>
              </w:rPr>
            </w:pPr>
          </w:p>
          <w:p w14:paraId="67B8250F" w14:textId="77777777" w:rsidR="005C7107" w:rsidRDefault="005C7107" w:rsidP="005C7107">
            <w:pPr>
              <w:pStyle w:val="aff3"/>
              <w:spacing w:before="0" w:line="360" w:lineRule="auto"/>
              <w:rPr>
                <w:b/>
                <w:bCs/>
                <w:lang w:val="en-US"/>
              </w:rPr>
            </w:pPr>
            <w:r>
              <w:rPr>
                <w:rFonts w:hint="eastAsia"/>
                <w:b/>
                <w:bCs/>
                <w:lang w:val="en-US"/>
              </w:rPr>
              <w:t>服务（适用于属性为服务的项目）</w:t>
            </w:r>
          </w:p>
          <w:p w14:paraId="1E72B0E1" w14:textId="77777777" w:rsidR="005C7107" w:rsidRDefault="005C7107" w:rsidP="005C7107">
            <w:pPr>
              <w:pStyle w:val="aff3"/>
              <w:spacing w:before="0" w:line="360" w:lineRule="auto"/>
              <w:rPr>
                <w:lang w:val="en-US"/>
              </w:rPr>
            </w:pPr>
            <w:r>
              <w:rPr>
                <w:rFonts w:hint="eastAsia"/>
                <w:lang w:val="en-US"/>
              </w:rPr>
              <w:lastRenderedPageBreak/>
              <w:t>服务价——完成本项目全部工作内容的一切费用。</w:t>
            </w:r>
          </w:p>
        </w:tc>
      </w:tr>
      <w:tr w:rsidR="005C7107" w14:paraId="3140955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FAC5D"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9041466" w14:textId="06BA2916" w:rsidR="005C7107" w:rsidRDefault="005C7107" w:rsidP="005C7107">
            <w:pPr>
              <w:jc w:val="center"/>
              <w:rPr>
                <w:rFonts w:ascii="宋体" w:hAnsi="宋体"/>
                <w:sz w:val="24"/>
              </w:rPr>
            </w:pPr>
            <w:r>
              <w:rPr>
                <w:rFonts w:ascii="宋体" w:hAnsi="宋体" w:hint="eastAsia"/>
                <w:sz w:val="24"/>
              </w:rPr>
              <w:t>关于</w:t>
            </w:r>
            <w:r w:rsidRPr="003D144C">
              <w:rPr>
                <w:rFonts w:ascii="宋体" w:hAnsi="宋体" w:hint="eastAsia"/>
                <w:sz w:val="24"/>
              </w:rPr>
              <w:t>政府采购异常低价问题</w:t>
            </w:r>
            <w:r>
              <w:rPr>
                <w:rFonts w:ascii="宋体" w:hAnsi="宋体" w:hint="eastAsia"/>
                <w:sz w:val="24"/>
              </w:rPr>
              <w:t>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1E1B0E12" w14:textId="5DEAB305" w:rsidR="005C7107" w:rsidRPr="00FF7F0B" w:rsidRDefault="005C7107" w:rsidP="005C7107">
            <w:pPr>
              <w:spacing w:line="360" w:lineRule="auto"/>
              <w:ind w:firstLineChars="200" w:firstLine="480"/>
              <w:rPr>
                <w:rFonts w:ascii="宋体" w:hAnsi="宋体"/>
                <w:sz w:val="24"/>
              </w:rPr>
            </w:pPr>
            <w:r>
              <w:rPr>
                <w:rFonts w:ascii="宋体" w:hAnsi="宋体" w:hint="eastAsia"/>
                <w:sz w:val="24"/>
              </w:rPr>
              <w:t>按照《</w:t>
            </w:r>
            <w:r w:rsidRPr="003D144C">
              <w:rPr>
                <w:rFonts w:ascii="宋体" w:hAnsi="宋体" w:hint="eastAsia"/>
                <w:sz w:val="24"/>
              </w:rPr>
              <w:t>关于推动解决政府采购异常低价问题的通知</w:t>
            </w:r>
            <w:r>
              <w:rPr>
                <w:rFonts w:ascii="宋体" w:hAnsi="宋体" w:hint="eastAsia"/>
                <w:sz w:val="24"/>
              </w:rPr>
              <w:t>》</w:t>
            </w:r>
            <w:r w:rsidRPr="003D144C">
              <w:rPr>
                <w:rFonts w:ascii="宋体" w:hAnsi="宋体" w:hint="eastAsia"/>
                <w:sz w:val="24"/>
              </w:rPr>
              <w:t>财库〔2026〕2号</w:t>
            </w:r>
            <w:r>
              <w:rPr>
                <w:rFonts w:ascii="宋体" w:hAnsi="宋体" w:hint="eastAsia"/>
                <w:sz w:val="24"/>
              </w:rPr>
              <w:t>规定，</w:t>
            </w:r>
            <w:r w:rsidRPr="003D144C">
              <w:rPr>
                <w:rFonts w:ascii="宋体" w:hAnsi="宋体" w:hint="eastAsia"/>
                <w:sz w:val="24"/>
              </w:rPr>
              <w:t>政府采购评审中出现下列情形之一的，评审委员会应当启动异常低价投标（响应）审查程序：</w:t>
            </w:r>
            <w:r w:rsidRPr="00FF7F0B">
              <w:rPr>
                <w:rFonts w:ascii="宋体" w:hAnsi="宋体"/>
                <w:sz w:val="24"/>
              </w:rPr>
              <w:t xml:space="preserve"> </w:t>
            </w:r>
          </w:p>
          <w:p w14:paraId="0EF793EC"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1.投标（响应）报价低于全部通过符合性审查供应商投标（响应）报价平均值</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w:t>
            </w:r>
          </w:p>
          <w:p w14:paraId="4AF26DDF"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2.投标（响应）报价低于通过符合性审查的次低报价供应商投标（响应）报价</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w:t>
            </w:r>
          </w:p>
          <w:p w14:paraId="516DD323"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3.投标（响应）报价低于采购项目最高限价</w:t>
            </w:r>
            <w:r>
              <w:rPr>
                <w:rFonts w:ascii="宋体" w:hAnsi="宋体" w:hint="eastAsia"/>
                <w:b/>
                <w:bCs/>
                <w:color w:val="FF0000"/>
                <w:sz w:val="24"/>
              </w:rPr>
              <w:t>45</w:t>
            </w:r>
            <w:r w:rsidRPr="003D144C">
              <w:rPr>
                <w:rFonts w:ascii="宋体" w:hAnsi="宋体" w:hint="eastAsia"/>
                <w:b/>
                <w:bCs/>
                <w:color w:val="FF0000"/>
                <w:sz w:val="24"/>
              </w:rPr>
              <w:t>%</w:t>
            </w:r>
            <w:r w:rsidRPr="003D144C">
              <w:rPr>
                <w:rFonts w:ascii="宋体" w:hAnsi="宋体" w:hint="eastAsia"/>
                <w:sz w:val="24"/>
              </w:rPr>
              <w:t>的，即投标（响应）报价&lt;采购项目最高限价×</w:t>
            </w:r>
            <w:r>
              <w:rPr>
                <w:rFonts w:ascii="宋体" w:hAnsi="宋体" w:hint="eastAsia"/>
                <w:b/>
                <w:bCs/>
                <w:color w:val="FF0000"/>
                <w:sz w:val="24"/>
              </w:rPr>
              <w:t>45</w:t>
            </w:r>
            <w:r w:rsidRPr="003D144C">
              <w:rPr>
                <w:rFonts w:ascii="宋体" w:hAnsi="宋体" w:hint="eastAsia"/>
                <w:b/>
                <w:bCs/>
                <w:color w:val="FF0000"/>
                <w:sz w:val="24"/>
              </w:rPr>
              <w:t>%</w:t>
            </w:r>
            <w:r w:rsidRPr="003D144C">
              <w:rPr>
                <w:rFonts w:ascii="宋体" w:hAnsi="宋体" w:hint="eastAsia"/>
                <w:sz w:val="24"/>
              </w:rPr>
              <w:t>；</w:t>
            </w:r>
          </w:p>
          <w:p w14:paraId="7D49B85B" w14:textId="77777777" w:rsidR="005C7107" w:rsidRDefault="005C7107" w:rsidP="005C7107">
            <w:pPr>
              <w:spacing w:line="360" w:lineRule="auto"/>
              <w:ind w:firstLineChars="200" w:firstLine="480"/>
              <w:rPr>
                <w:rFonts w:ascii="宋体" w:hAnsi="宋体"/>
                <w:sz w:val="24"/>
              </w:rPr>
            </w:pPr>
            <w:r w:rsidRPr="003D144C">
              <w:rPr>
                <w:rFonts w:ascii="宋体" w:hAnsi="宋体" w:hint="eastAsia"/>
                <w:sz w:val="24"/>
              </w:rPr>
              <w:t>4.评审委员会基于专业判断，认为供应商报价过低，有可能影响产品质量或者不能诚信履约的其他情形。</w:t>
            </w:r>
          </w:p>
          <w:p w14:paraId="103288AD" w14:textId="77777777" w:rsidR="005C7107" w:rsidRPr="00872DE1" w:rsidRDefault="005C7107" w:rsidP="005C7107">
            <w:pPr>
              <w:spacing w:line="360" w:lineRule="auto"/>
              <w:ind w:firstLineChars="200" w:firstLine="480"/>
              <w:rPr>
                <w:rFonts w:ascii="宋体" w:hAnsi="宋体"/>
                <w:sz w:val="24"/>
              </w:rPr>
            </w:pPr>
            <w:r w:rsidRPr="00872DE1">
              <w:rPr>
                <w:rFonts w:ascii="宋体" w:hAnsi="宋体" w:hint="eastAsia"/>
                <w:sz w:val="24"/>
              </w:rPr>
              <w:t>采购人可以结合具体项目实际情况，提高上述第1项至第3项中启动异常低价投标（响应）审查的数值标准，但是最高不得超过65%。</w:t>
            </w:r>
          </w:p>
          <w:p w14:paraId="7DB21402" w14:textId="77777777" w:rsidR="005C7107" w:rsidRPr="00872DE1" w:rsidRDefault="005C7107" w:rsidP="005C7107">
            <w:pPr>
              <w:spacing w:line="360" w:lineRule="auto"/>
              <w:ind w:firstLineChars="200" w:firstLine="480"/>
              <w:rPr>
                <w:rFonts w:ascii="宋体" w:hAnsi="宋体"/>
                <w:sz w:val="24"/>
              </w:rPr>
            </w:pPr>
            <w:r w:rsidRPr="00872DE1">
              <w:rPr>
                <w:rFonts w:ascii="宋体" w:hAnsi="宋体" w:hint="eastAsia"/>
                <w:sz w:val="24"/>
              </w:rPr>
              <w:t>相关法律法规对供应商报价有规定的，从其规定</w:t>
            </w:r>
          </w:p>
          <w:p w14:paraId="33B695A7"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64838A" w14:textId="77777777" w:rsidR="005C7107" w:rsidRDefault="005C7107" w:rsidP="005C7107">
            <w:pPr>
              <w:spacing w:line="360" w:lineRule="auto"/>
              <w:ind w:firstLineChars="200" w:firstLine="480"/>
              <w:rPr>
                <w:rFonts w:ascii="宋体" w:hAnsi="宋体"/>
                <w:sz w:val="24"/>
              </w:rPr>
            </w:pPr>
            <w:r w:rsidRPr="003D144C">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w:t>
            </w:r>
            <w:r w:rsidRPr="003D144C">
              <w:rPr>
                <w:rFonts w:ascii="宋体" w:hAnsi="宋体" w:hint="eastAsia"/>
                <w:sz w:val="24"/>
              </w:rPr>
              <w:lastRenderedPageBreak/>
              <w:t>证明其报价合理性的，评审委员会应当将其作为无效投标（响应）处理。</w:t>
            </w:r>
          </w:p>
          <w:p w14:paraId="7E97E422" w14:textId="1F34B26B" w:rsidR="005C7107" w:rsidRDefault="005C7107" w:rsidP="005C7107">
            <w:pPr>
              <w:spacing w:line="360" w:lineRule="auto"/>
              <w:ind w:firstLineChars="200" w:firstLine="482"/>
              <w:rPr>
                <w:rFonts w:ascii="宋体" w:hAnsi="宋体"/>
                <w:sz w:val="24"/>
              </w:rPr>
            </w:pPr>
            <w:r>
              <w:rPr>
                <w:rFonts w:hint="eastAsia"/>
                <w:b/>
                <w:bCs/>
                <w:color w:val="FF0000"/>
                <w:sz w:val="24"/>
              </w:rPr>
              <w:t>竞争性谈判、竞争性磋商、单一来源采购以最后报价为准。</w:t>
            </w:r>
          </w:p>
          <w:p w14:paraId="4C8F51C3" w14:textId="77777777" w:rsidR="005C7107" w:rsidRDefault="005C7107" w:rsidP="005C7107">
            <w:pPr>
              <w:rPr>
                <w:rFonts w:ascii="宋体" w:hAnsi="宋体"/>
                <w:b/>
                <w:bCs/>
                <w:sz w:val="24"/>
              </w:rPr>
            </w:pPr>
          </w:p>
        </w:tc>
      </w:tr>
      <w:tr w:rsidR="005C7107" w14:paraId="132AC37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313A48"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F95B5ED" w14:textId="7D20636A" w:rsidR="005C7107" w:rsidRDefault="005C7107" w:rsidP="005C7107">
            <w:pPr>
              <w:jc w:val="center"/>
              <w:rPr>
                <w:rFonts w:ascii="宋体" w:hAnsi="宋体"/>
                <w:sz w:val="24"/>
              </w:rPr>
            </w:pPr>
            <w:r w:rsidRPr="008E00B5">
              <w:rPr>
                <w:rFonts w:ascii="宋体" w:hAnsi="宋体" w:hint="eastAsia"/>
                <w:sz w:val="24"/>
              </w:rPr>
              <w:t>本国产品标准及相关政策</w:t>
            </w:r>
            <w:r w:rsidRPr="005C7107">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412FFE74" w14:textId="77777777" w:rsidR="005C7107" w:rsidRDefault="005C7107" w:rsidP="005C7107">
            <w:pPr>
              <w:spacing w:line="360" w:lineRule="auto"/>
              <w:rPr>
                <w:rFonts w:ascii="宋体" w:hAnsi="宋体"/>
                <w:sz w:val="24"/>
              </w:rPr>
            </w:pPr>
            <w:r>
              <w:rPr>
                <w:rFonts w:ascii="宋体" w:hAnsi="宋体" w:hint="eastAsia"/>
                <w:sz w:val="24"/>
              </w:rPr>
              <w:t>按照《</w:t>
            </w:r>
            <w:r w:rsidRPr="008E00B5">
              <w:rPr>
                <w:rFonts w:ascii="宋体" w:hAnsi="宋体" w:hint="eastAsia"/>
                <w:sz w:val="24"/>
              </w:rPr>
              <w:t>国务院办公厅关于在政府采购中实施本国产品标准及相关政策的通知</w:t>
            </w:r>
            <w:r>
              <w:rPr>
                <w:rFonts w:ascii="宋体" w:hAnsi="宋体" w:hint="eastAsia"/>
                <w:sz w:val="24"/>
              </w:rPr>
              <w:t>》（</w:t>
            </w:r>
            <w:r w:rsidRPr="008E00B5">
              <w:rPr>
                <w:rFonts w:ascii="宋体" w:hAnsi="宋体" w:hint="eastAsia"/>
                <w:sz w:val="24"/>
              </w:rPr>
              <w:t>国办发〔2025〕34号</w:t>
            </w:r>
            <w:r>
              <w:rPr>
                <w:rFonts w:ascii="宋体" w:hAnsi="宋体" w:hint="eastAsia"/>
                <w:sz w:val="24"/>
              </w:rPr>
              <w:t>）、</w:t>
            </w:r>
            <w:r w:rsidRPr="008E00B5">
              <w:rPr>
                <w:rFonts w:ascii="宋体" w:hAnsi="宋体" w:hint="eastAsia"/>
                <w:sz w:val="24"/>
              </w:rPr>
              <w:t>关于贯彻落实《国务院办公厅关于在政府采购中实施本国产品标准及相关政策的通知》的意见</w:t>
            </w:r>
            <w:r>
              <w:rPr>
                <w:rFonts w:ascii="宋体" w:hAnsi="宋体" w:hint="eastAsia"/>
                <w:sz w:val="24"/>
              </w:rPr>
              <w:t>（</w:t>
            </w:r>
            <w:r w:rsidRPr="008E00B5">
              <w:rPr>
                <w:rFonts w:ascii="宋体" w:hAnsi="宋体" w:hint="eastAsia"/>
                <w:sz w:val="24"/>
              </w:rPr>
              <w:t>财库〔2025〕30号</w:t>
            </w:r>
            <w:r>
              <w:rPr>
                <w:rFonts w:ascii="宋体" w:hAnsi="宋体" w:hint="eastAsia"/>
                <w:sz w:val="24"/>
              </w:rPr>
              <w:t>）、</w:t>
            </w:r>
            <w:r w:rsidRPr="002F03A8">
              <w:rPr>
                <w:rFonts w:ascii="宋体" w:hAnsi="宋体" w:hint="eastAsia"/>
                <w:sz w:val="24"/>
              </w:rPr>
              <w:t>财政部答复有关本国产品采购网民留言咨询</w:t>
            </w:r>
            <w:r w:rsidRPr="002F03A8">
              <w:rPr>
                <w:rFonts w:ascii="宋体" w:hAnsi="宋体"/>
                <w:sz w:val="24"/>
              </w:rPr>
              <w:t>https://www.ccgp.gov.cn/zcfg/gwywj/202510/t20251031_25607985.htm</w:t>
            </w:r>
            <w:r>
              <w:rPr>
                <w:rFonts w:ascii="宋体" w:hAnsi="宋体" w:hint="eastAsia"/>
                <w:sz w:val="24"/>
              </w:rPr>
              <w:t>等相关政策规定：</w:t>
            </w:r>
          </w:p>
          <w:p w14:paraId="69417983" w14:textId="5A34EC28" w:rsidR="005C7107" w:rsidRPr="000E51FC" w:rsidRDefault="005C7107" w:rsidP="005C7107">
            <w:pPr>
              <w:spacing w:line="360" w:lineRule="auto"/>
              <w:rPr>
                <w:rFonts w:ascii="宋体" w:hAnsi="宋体"/>
                <w:b/>
                <w:bCs/>
                <w:color w:val="FF0000"/>
                <w:sz w:val="24"/>
              </w:rPr>
            </w:pPr>
            <w:r w:rsidRPr="000E51FC">
              <w:rPr>
                <w:rFonts w:ascii="宋体" w:hAnsi="宋体" w:hint="eastAsia"/>
                <w:b/>
                <w:bCs/>
                <w:color w:val="FF0000"/>
                <w:sz w:val="24"/>
              </w:rPr>
              <w:t>（本国产品以单项标的作为基本单位进行认定</w:t>
            </w:r>
            <w:r>
              <w:rPr>
                <w:rFonts w:ascii="宋体" w:hAnsi="宋体" w:hint="eastAsia"/>
                <w:b/>
                <w:bCs/>
                <w:color w:val="FF0000"/>
                <w:sz w:val="24"/>
              </w:rPr>
              <w:t>，</w:t>
            </w:r>
            <w:r w:rsidRPr="00EC4AB3">
              <w:rPr>
                <w:rFonts w:ascii="宋体" w:hAnsi="宋体" w:hint="eastAsia"/>
                <w:b/>
                <w:bCs/>
                <w:color w:val="FF0000"/>
                <w:sz w:val="24"/>
              </w:rPr>
              <w:t>《关于符合本国产品标准的声明函》</w:t>
            </w:r>
            <w:r>
              <w:rPr>
                <w:rFonts w:ascii="宋体" w:hAnsi="宋体" w:hint="eastAsia"/>
                <w:b/>
                <w:bCs/>
                <w:color w:val="FF0000"/>
                <w:sz w:val="24"/>
              </w:rPr>
              <w:t>中的产品名称应按照标的名称进行填写，否则可能被认定为无效声明。</w:t>
            </w:r>
            <w:r w:rsidRPr="000E51FC">
              <w:rPr>
                <w:rFonts w:ascii="宋体" w:hAnsi="宋体" w:hint="eastAsia"/>
                <w:b/>
                <w:bCs/>
                <w:color w:val="FF0000"/>
                <w:sz w:val="24"/>
              </w:rPr>
              <w:t>）</w:t>
            </w:r>
          </w:p>
          <w:p w14:paraId="0FDF7A79" w14:textId="77777777" w:rsidR="005C7107" w:rsidRDefault="005C7107" w:rsidP="005C7107">
            <w:pPr>
              <w:spacing w:line="360" w:lineRule="auto"/>
              <w:rPr>
                <w:rFonts w:ascii="宋体" w:hAnsi="宋体"/>
                <w:sz w:val="24"/>
              </w:rPr>
            </w:pPr>
            <w:r w:rsidRPr="008E00B5">
              <w:rPr>
                <w:rFonts w:ascii="宋体" w:hAnsi="宋体" w:hint="eastAsia"/>
                <w:sz w:val="24"/>
              </w:rPr>
              <w:t>一、本国产品标准</w:t>
            </w:r>
          </w:p>
          <w:p w14:paraId="0B6A2C4F" w14:textId="77777777" w:rsidR="005C7107" w:rsidRDefault="005C7107" w:rsidP="005C7107">
            <w:pPr>
              <w:spacing w:line="360" w:lineRule="auto"/>
              <w:ind w:firstLineChars="200" w:firstLine="480"/>
              <w:rPr>
                <w:rFonts w:ascii="宋体" w:hAnsi="宋体"/>
                <w:sz w:val="24"/>
              </w:rPr>
            </w:pPr>
            <w:r w:rsidRPr="008E00B5">
              <w:rPr>
                <w:rFonts w:ascii="宋体" w:hAnsi="宋体" w:hint="eastAsia"/>
                <w:sz w:val="24"/>
              </w:rPr>
              <w:t>本国产品应当符合以下条件：（一）在中国境内生产</w:t>
            </w:r>
            <w:r>
              <w:rPr>
                <w:rFonts w:ascii="宋体" w:hAnsi="宋体" w:hint="eastAsia"/>
                <w:sz w:val="24"/>
              </w:rPr>
              <w:t>、</w:t>
            </w:r>
            <w:r w:rsidRPr="008E00B5">
              <w:rPr>
                <w:rFonts w:ascii="宋体" w:hAnsi="宋体" w:hint="eastAsia"/>
                <w:sz w:val="24"/>
              </w:rPr>
              <w:t>（二）在中国境内生产的组件成本占比达到规定比例</w:t>
            </w:r>
            <w:r>
              <w:rPr>
                <w:rFonts w:ascii="宋体" w:hAnsi="宋体" w:hint="eastAsia"/>
                <w:sz w:val="24"/>
              </w:rPr>
              <w:t>、</w:t>
            </w:r>
            <w:r w:rsidRPr="008E00B5">
              <w:rPr>
                <w:rFonts w:ascii="宋体" w:hAnsi="宋体" w:hint="eastAsia"/>
                <w:sz w:val="24"/>
              </w:rPr>
              <w:t>（三）特定产品的关键组件、关键工序符合相关要求</w:t>
            </w:r>
            <w:r>
              <w:rPr>
                <w:rFonts w:ascii="宋体" w:hAnsi="宋体" w:hint="eastAsia"/>
                <w:sz w:val="24"/>
              </w:rPr>
              <w:t>。</w:t>
            </w:r>
          </w:p>
          <w:p w14:paraId="03327698" w14:textId="77777777" w:rsidR="005C7107" w:rsidRPr="008E00B5" w:rsidRDefault="005C7107" w:rsidP="005C7107">
            <w:pPr>
              <w:spacing w:line="360" w:lineRule="auto"/>
              <w:rPr>
                <w:rFonts w:ascii="宋体" w:hAnsi="宋体"/>
                <w:sz w:val="24"/>
              </w:rPr>
            </w:pPr>
            <w:r w:rsidRPr="008E00B5">
              <w:rPr>
                <w:rFonts w:ascii="宋体" w:hAnsi="宋体" w:hint="eastAsia"/>
                <w:sz w:val="24"/>
              </w:rPr>
              <w:t>二、本国产品标准的适用范围</w:t>
            </w:r>
          </w:p>
          <w:p w14:paraId="41FC58EB" w14:textId="77777777" w:rsidR="005C7107" w:rsidRPr="008E00B5" w:rsidRDefault="005C7107" w:rsidP="005C7107">
            <w:pPr>
              <w:spacing w:line="360" w:lineRule="auto"/>
              <w:ind w:firstLineChars="200" w:firstLine="480"/>
              <w:rPr>
                <w:rFonts w:ascii="宋体" w:hAnsi="宋体"/>
                <w:sz w:val="24"/>
              </w:rPr>
            </w:pPr>
            <w:r w:rsidRPr="008E00B5">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EC15F4" w14:textId="77777777" w:rsidR="005C7107" w:rsidRPr="008E00B5" w:rsidRDefault="005C7107" w:rsidP="005C7107">
            <w:pPr>
              <w:spacing w:line="360" w:lineRule="auto"/>
              <w:rPr>
                <w:rFonts w:ascii="宋体" w:hAnsi="宋体"/>
                <w:sz w:val="24"/>
              </w:rPr>
            </w:pPr>
            <w:r w:rsidRPr="008E00B5">
              <w:rPr>
                <w:rFonts w:ascii="宋体" w:hAnsi="宋体" w:hint="eastAsia"/>
                <w:sz w:val="24"/>
              </w:rPr>
              <w:t>三、对本国产品的支持政策</w:t>
            </w:r>
          </w:p>
          <w:p w14:paraId="6412EF4E" w14:textId="77777777" w:rsidR="005C7107" w:rsidRPr="008E00B5" w:rsidRDefault="005C7107" w:rsidP="005C7107">
            <w:pPr>
              <w:spacing w:line="360" w:lineRule="auto"/>
              <w:ind w:firstLineChars="200" w:firstLine="480"/>
              <w:rPr>
                <w:rFonts w:ascii="宋体" w:hAnsi="宋体"/>
                <w:sz w:val="24"/>
              </w:rPr>
            </w:pPr>
            <w:r w:rsidRPr="008E00B5">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5736FFB" w14:textId="77777777" w:rsidR="005C7107" w:rsidRDefault="005C7107" w:rsidP="005C7107">
            <w:pPr>
              <w:spacing w:line="360" w:lineRule="auto"/>
              <w:ind w:firstLineChars="200" w:firstLine="480"/>
              <w:rPr>
                <w:rFonts w:ascii="宋体" w:hAnsi="宋体"/>
                <w:sz w:val="24"/>
              </w:rPr>
            </w:pPr>
            <w:r w:rsidRPr="008E00B5">
              <w:rPr>
                <w:rFonts w:ascii="宋体" w:hAnsi="宋体" w:hint="eastAsia"/>
                <w:sz w:val="24"/>
              </w:rPr>
              <w:t>当采购项目或者采购包中含有多种产品，供应商为该采购项目或者采购包提供的符合本国产品标准的产品成本之和占该供应商提供的全</w:t>
            </w:r>
            <w:r w:rsidRPr="008E00B5">
              <w:rPr>
                <w:rFonts w:ascii="宋体" w:hAnsi="宋体" w:hint="eastAsia"/>
                <w:sz w:val="24"/>
              </w:rPr>
              <w:lastRenderedPageBreak/>
              <w:t>部产品成本之和的比例达到80%以上时，依法对该供应商提供的全部产品给予价格评审优惠，即对该供应商提供的全部产品的总报价给予20%的价格扣除，用扣除后的价格参与评审。</w:t>
            </w:r>
          </w:p>
          <w:p w14:paraId="789BD88E" w14:textId="77777777" w:rsidR="005C7107" w:rsidRDefault="005C7107" w:rsidP="005C7107">
            <w:pPr>
              <w:spacing w:line="360" w:lineRule="auto"/>
              <w:ind w:firstLineChars="200" w:firstLine="480"/>
              <w:rPr>
                <w:rFonts w:ascii="宋体" w:hAnsi="宋体"/>
                <w:sz w:val="24"/>
              </w:rPr>
            </w:pPr>
          </w:p>
          <w:p w14:paraId="5D2DE2B9" w14:textId="77777777" w:rsidR="005C7107" w:rsidRDefault="005C7107" w:rsidP="005C7107">
            <w:pPr>
              <w:spacing w:line="360" w:lineRule="auto"/>
              <w:ind w:firstLineChars="200" w:firstLine="480"/>
              <w:rPr>
                <w:rFonts w:ascii="宋体" w:hAnsi="宋体"/>
                <w:sz w:val="24"/>
              </w:rPr>
            </w:pPr>
            <w:r>
              <w:rPr>
                <w:rFonts w:ascii="宋体" w:hAnsi="宋体" w:hint="eastAsia"/>
                <w:sz w:val="24"/>
              </w:rPr>
              <w:t>同时根据</w:t>
            </w:r>
            <w:r w:rsidRPr="002F03A8">
              <w:rPr>
                <w:rFonts w:ascii="宋体" w:hAnsi="宋体" w:hint="eastAsia"/>
                <w:sz w:val="24"/>
              </w:rPr>
              <w:t>财政部答复有关本国产品采购网民留言咨询</w:t>
            </w:r>
            <w:r>
              <w:rPr>
                <w:rFonts w:ascii="宋体" w:hAnsi="宋体" w:hint="eastAsia"/>
                <w:sz w:val="24"/>
              </w:rPr>
              <w:t>中，留言编号：</w:t>
            </w:r>
            <w:r w:rsidRPr="002F03A8">
              <w:rPr>
                <w:rFonts w:ascii="宋体" w:hAnsi="宋体"/>
                <w:sz w:val="24"/>
              </w:rPr>
              <w:t>7105812-DTZU</w:t>
            </w:r>
          </w:p>
          <w:p w14:paraId="3E8113F9" w14:textId="77777777" w:rsidR="005C7107" w:rsidRDefault="005C7107" w:rsidP="005C7107">
            <w:pPr>
              <w:spacing w:line="360" w:lineRule="auto"/>
              <w:rPr>
                <w:rFonts w:ascii="宋体" w:hAnsi="宋体"/>
                <w:sz w:val="24"/>
              </w:rPr>
            </w:pPr>
            <w:r w:rsidRPr="002F03A8">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5C2E648" w14:textId="77777777" w:rsidR="005C7107" w:rsidRDefault="005C7107" w:rsidP="005C7107">
            <w:pPr>
              <w:spacing w:line="360" w:lineRule="auto"/>
              <w:rPr>
                <w:rFonts w:ascii="宋体" w:hAnsi="宋体"/>
                <w:sz w:val="24"/>
              </w:rPr>
            </w:pPr>
          </w:p>
          <w:p w14:paraId="1D710071" w14:textId="13A81609" w:rsidR="005C7107" w:rsidRPr="008934E0" w:rsidRDefault="005C7107" w:rsidP="005C7107">
            <w:pPr>
              <w:spacing w:line="360" w:lineRule="auto"/>
              <w:rPr>
                <w:rFonts w:ascii="宋体" w:hAnsi="宋体"/>
                <w:b/>
                <w:bCs/>
                <w:sz w:val="24"/>
              </w:rPr>
            </w:pPr>
            <w:r w:rsidRPr="000E51FC">
              <w:rPr>
                <w:rFonts w:ascii="宋体" w:hAnsi="宋体" w:hint="eastAsia"/>
                <w:color w:val="FF0000"/>
                <w:sz w:val="24"/>
              </w:rPr>
              <w:t>注：未提交</w:t>
            </w:r>
            <w:r>
              <w:rPr>
                <w:rFonts w:ascii="宋体" w:hAnsi="宋体" w:hint="eastAsia"/>
                <w:color w:val="FF0000"/>
                <w:sz w:val="24"/>
              </w:rPr>
              <w:t>有效的</w:t>
            </w:r>
            <w:r w:rsidRPr="000E51FC">
              <w:rPr>
                <w:rFonts w:ascii="宋体" w:hAnsi="宋体" w:hint="eastAsia"/>
                <w:color w:val="FF0000"/>
                <w:sz w:val="24"/>
              </w:rPr>
              <w:t>《关于符合本国产品标准的声明函》的按非本国产品认定。</w:t>
            </w:r>
            <w:r w:rsidRPr="008934E0">
              <w:rPr>
                <w:rFonts w:ascii="宋体" w:hAnsi="宋体" w:hint="eastAsia"/>
                <w:b/>
                <w:bCs/>
                <w:sz w:val="24"/>
              </w:rPr>
              <w:t xml:space="preserve"> </w:t>
            </w:r>
          </w:p>
        </w:tc>
      </w:tr>
    </w:tbl>
    <w:p w14:paraId="44B8C8AB" w14:textId="77777777" w:rsidR="004838F8" w:rsidRDefault="004838F8">
      <w:pPr>
        <w:tabs>
          <w:tab w:val="left" w:pos="5580"/>
        </w:tabs>
        <w:adjustRightInd w:val="0"/>
        <w:spacing w:line="360" w:lineRule="auto"/>
        <w:jc w:val="distribute"/>
        <w:rPr>
          <w:sz w:val="24"/>
        </w:rPr>
        <w:sectPr w:rsidR="004838F8">
          <w:footerReference w:type="default" r:id="rId8"/>
          <w:type w:val="nextColumn"/>
          <w:pgSz w:w="11907" w:h="16840"/>
          <w:pgMar w:top="1418" w:right="1134" w:bottom="1418" w:left="1701" w:header="851" w:footer="851" w:gutter="0"/>
          <w:pgNumType w:start="0"/>
          <w:cols w:space="720"/>
          <w:titlePg/>
          <w:docGrid w:linePitch="462"/>
        </w:sectPr>
      </w:pPr>
    </w:p>
    <w:p w14:paraId="7FF71777" w14:textId="77777777" w:rsidR="004838F8" w:rsidRDefault="00C43181">
      <w:pPr>
        <w:spacing w:beforeLines="100" w:before="240" w:afterLines="100" w:after="240"/>
        <w:jc w:val="center"/>
        <w:rPr>
          <w:b/>
          <w:sz w:val="28"/>
          <w:szCs w:val="28"/>
        </w:rPr>
      </w:pPr>
      <w:bookmarkStart w:id="82" w:name="_Toc265228355"/>
      <w:bookmarkStart w:id="83" w:name="_Toc226965790"/>
      <w:bookmarkStart w:id="84" w:name="_Toc353825542"/>
      <w:bookmarkStart w:id="85" w:name="_Toc353873932"/>
      <w:bookmarkStart w:id="86" w:name="_Toc127151517"/>
      <w:bookmarkStart w:id="87" w:name="_Toc353873662"/>
      <w:bookmarkStart w:id="88" w:name="_Toc305158785"/>
      <w:bookmarkStart w:id="89" w:name="_Toc142311019"/>
      <w:bookmarkStart w:id="90" w:name="_Toc305158859"/>
      <w:bookmarkStart w:id="91" w:name="_Toc195842882"/>
      <w:bookmarkStart w:id="92" w:name="_Toc264969207"/>
      <w:bookmarkStart w:id="93" w:name="_Toc150480755"/>
      <w:bookmarkStart w:id="94" w:name="_Toc226337213"/>
      <w:bookmarkStart w:id="95" w:name="_Toc150774722"/>
      <w:r>
        <w:rPr>
          <w:b/>
          <w:sz w:val="28"/>
          <w:szCs w:val="28"/>
        </w:rPr>
        <w:lastRenderedPageBreak/>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454C3E25" w14:textId="77777777" w:rsidR="004838F8" w:rsidRDefault="00C43181">
      <w:pPr>
        <w:pStyle w:val="23"/>
        <w:tabs>
          <w:tab w:val="center" w:pos="4592"/>
          <w:tab w:val="left" w:pos="7860"/>
        </w:tabs>
        <w:spacing w:before="0" w:line="360" w:lineRule="auto"/>
        <w:jc w:val="left"/>
        <w:rPr>
          <w:rFonts w:ascii="Times New Roman" w:eastAsia="宋体" w:hAnsi="Times New Roman"/>
          <w:sz w:val="28"/>
        </w:rPr>
      </w:pPr>
      <w:bookmarkStart w:id="96" w:name="_Toc520356143"/>
      <w:bookmarkStart w:id="97" w:name="_Toc127151518"/>
      <w:r>
        <w:rPr>
          <w:rFonts w:ascii="Times New Roman" w:eastAsia="宋体" w:hAnsi="Times New Roman"/>
          <w:sz w:val="28"/>
        </w:rPr>
        <w:tab/>
      </w:r>
      <w:bookmarkStart w:id="98" w:name="_Toc305158786"/>
      <w:bookmarkStart w:id="99" w:name="_Toc151190145"/>
      <w:bookmarkStart w:id="100" w:name="_Toc226965708"/>
      <w:bookmarkStart w:id="101" w:name="_Toc264969208"/>
      <w:bookmarkStart w:id="102" w:name="_Toc150509269"/>
      <w:bookmarkStart w:id="103" w:name="_Toc150774723"/>
      <w:bookmarkStart w:id="104" w:name="_Toc151193906"/>
      <w:bookmarkStart w:id="105" w:name="_Toc226309762"/>
      <w:bookmarkStart w:id="106" w:name="_Toc150480756"/>
      <w:bookmarkStart w:id="107" w:name="_Toc226965791"/>
      <w:bookmarkStart w:id="108" w:name="_Toc305158860"/>
      <w:bookmarkStart w:id="109" w:name="_Toc195842883"/>
      <w:bookmarkStart w:id="110" w:name="_Toc265228356"/>
      <w:bookmarkStart w:id="111" w:name="_Toc151193760"/>
      <w:bookmarkStart w:id="112" w:name="_Toc151193688"/>
      <w:bookmarkStart w:id="113" w:name="_Toc142311020"/>
      <w:bookmarkStart w:id="114" w:name="_Toc226337214"/>
      <w:bookmarkStart w:id="115" w:name="_Toc151193616"/>
      <w:bookmarkStart w:id="116" w:name="_Toc150774618"/>
      <w:bookmarkStart w:id="117" w:name="_Toc15119383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Times New Roman" w:eastAsia="宋体" w:hAnsi="Times New Roman"/>
          <w:sz w:val="28"/>
        </w:rPr>
        <w:tab/>
      </w:r>
    </w:p>
    <w:p w14:paraId="18F8EC7B" w14:textId="77777777" w:rsidR="004838F8" w:rsidRDefault="00C43181">
      <w:pPr>
        <w:numPr>
          <w:ilvl w:val="0"/>
          <w:numId w:val="26"/>
        </w:numPr>
        <w:tabs>
          <w:tab w:val="left" w:pos="360"/>
        </w:tabs>
        <w:spacing w:line="360" w:lineRule="auto"/>
        <w:ind w:left="0" w:firstLineChars="200" w:firstLine="480"/>
        <w:outlineLvl w:val="1"/>
        <w:rPr>
          <w:sz w:val="24"/>
        </w:rPr>
      </w:pPr>
      <w:bookmarkStart w:id="118" w:name="_1.8_计量单位"/>
      <w:bookmarkStart w:id="119" w:name="_Toc265228357"/>
      <w:bookmarkStart w:id="120" w:name="_Toc305158861"/>
      <w:bookmarkStart w:id="121" w:name="_Toc264969209"/>
      <w:bookmarkStart w:id="122" w:name="_Toc305158787"/>
      <w:bookmarkStart w:id="123" w:name="_Toc151193692"/>
      <w:bookmarkStart w:id="124" w:name="_Toc151193620"/>
      <w:bookmarkStart w:id="125" w:name="_Toc265228360"/>
      <w:bookmarkStart w:id="126" w:name="_Toc195842887"/>
      <w:bookmarkStart w:id="127" w:name="_Toc305158864"/>
      <w:bookmarkStart w:id="128" w:name="_Toc150480760"/>
      <w:bookmarkStart w:id="129" w:name="_Toc151193910"/>
      <w:bookmarkStart w:id="130" w:name="_Toc226337218"/>
      <w:bookmarkStart w:id="131" w:name="_Toc150774622"/>
      <w:bookmarkStart w:id="132" w:name="_Toc226309766"/>
      <w:bookmarkStart w:id="133" w:name="_Toc150509273"/>
      <w:bookmarkStart w:id="134" w:name="_Toc226965712"/>
      <w:bookmarkStart w:id="135" w:name="_Toc142311024"/>
      <w:bookmarkStart w:id="136" w:name="_Toc305158790"/>
      <w:bookmarkStart w:id="137" w:name="_Toc150774727"/>
      <w:bookmarkStart w:id="138" w:name="_Toc127151522"/>
      <w:bookmarkStart w:id="139" w:name="_Toc151190149"/>
      <w:bookmarkStart w:id="140" w:name="_Toc264969212"/>
      <w:bookmarkStart w:id="141" w:name="_Toc520356146"/>
      <w:bookmarkStart w:id="142" w:name="_Toc226965795"/>
      <w:bookmarkStart w:id="143" w:name="_Toc151193836"/>
      <w:bookmarkStart w:id="144" w:name="_Toc151193764"/>
      <w:bookmarkEnd w:id="118"/>
      <w:r>
        <w:rPr>
          <w:sz w:val="24"/>
        </w:rPr>
        <w:t>采购人、采购代理机构、投标人</w:t>
      </w:r>
      <w:bookmarkEnd w:id="119"/>
      <w:bookmarkEnd w:id="120"/>
      <w:bookmarkEnd w:id="121"/>
      <w:bookmarkEnd w:id="122"/>
      <w:r>
        <w:rPr>
          <w:rFonts w:hint="eastAsia"/>
          <w:sz w:val="24"/>
        </w:rPr>
        <w:t>、联合体</w:t>
      </w:r>
    </w:p>
    <w:p w14:paraId="2094F8C3"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4838F8" w:rsidRDefault="00C43181">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4838F8" w:rsidRDefault="00C43181">
      <w:pPr>
        <w:numPr>
          <w:ilvl w:val="0"/>
          <w:numId w:val="26"/>
        </w:numPr>
        <w:tabs>
          <w:tab w:val="left" w:pos="360"/>
        </w:tabs>
        <w:spacing w:line="360" w:lineRule="auto"/>
        <w:ind w:left="0" w:firstLineChars="200" w:firstLine="480"/>
        <w:outlineLvl w:val="1"/>
        <w:rPr>
          <w:sz w:val="24"/>
        </w:rPr>
      </w:pPr>
      <w:bookmarkStart w:id="145" w:name="_Toc127151520"/>
      <w:bookmarkStart w:id="146" w:name="_Toc265228358"/>
      <w:bookmarkStart w:id="147" w:name="_Toc151193618"/>
      <w:bookmarkStart w:id="148" w:name="_Toc264969210"/>
      <w:bookmarkStart w:id="149" w:name="_Toc151193908"/>
      <w:bookmarkStart w:id="150" w:name="_Toc150774620"/>
      <w:bookmarkStart w:id="151" w:name="_Toc226965793"/>
      <w:bookmarkStart w:id="152" w:name="_Toc150509271"/>
      <w:bookmarkStart w:id="153" w:name="_Toc164608634"/>
      <w:bookmarkStart w:id="154" w:name="_Toc150480758"/>
      <w:bookmarkStart w:id="155" w:name="_Toc226965710"/>
      <w:bookmarkStart w:id="156" w:name="_Toc195842885"/>
      <w:bookmarkStart w:id="157" w:name="_Toc164608789"/>
      <w:bookmarkStart w:id="158" w:name="_Toc150774725"/>
      <w:bookmarkStart w:id="159" w:name="_Toc151193762"/>
      <w:bookmarkStart w:id="160" w:name="_Toc151193834"/>
      <w:bookmarkStart w:id="161" w:name="_Toc226337216"/>
      <w:bookmarkStart w:id="162" w:name="_Toc305158862"/>
      <w:bookmarkStart w:id="163" w:name="_Toc226309764"/>
      <w:bookmarkStart w:id="164" w:name="_Toc164229215"/>
      <w:bookmarkStart w:id="165" w:name="_Toc151190147"/>
      <w:bookmarkStart w:id="166" w:name="_Toc164351614"/>
      <w:bookmarkStart w:id="167" w:name="_Toc149720813"/>
      <w:bookmarkStart w:id="168" w:name="_Toc142311022"/>
      <w:bookmarkStart w:id="169" w:name="_Toc305158788"/>
      <w:bookmarkStart w:id="170" w:name="_Toc127151721"/>
      <w:bookmarkStart w:id="171" w:name="_Toc151193690"/>
      <w:bookmarkStart w:id="172" w:name="_Toc164229361"/>
      <w:bookmarkStart w:id="173" w:name="_Toc127161434"/>
      <w:r>
        <w:rPr>
          <w:sz w:val="24"/>
        </w:rPr>
        <w:t>资金来源</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Pr>
          <w:sz w:val="24"/>
        </w:rPr>
        <w:t>、项目属性、科研仪器设备采购、核心产品</w:t>
      </w:r>
    </w:p>
    <w:p w14:paraId="01EAD52B" w14:textId="77777777" w:rsidR="004838F8" w:rsidRDefault="00C43181">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4838F8" w:rsidRDefault="00C43181">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4838F8" w:rsidRDefault="00C43181">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4838F8" w:rsidRDefault="00C43181">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4838F8" w:rsidRDefault="00C43181">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4838F8" w:rsidRDefault="00C43181">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368176D3" w:rsidR="004838F8" w:rsidRDefault="00C43181">
      <w:pPr>
        <w:numPr>
          <w:ilvl w:val="1"/>
          <w:numId w:val="26"/>
        </w:numPr>
        <w:tabs>
          <w:tab w:val="left" w:pos="1080"/>
        </w:tabs>
        <w:spacing w:line="360" w:lineRule="auto"/>
        <w:ind w:left="0" w:firstLineChars="200" w:firstLine="480"/>
        <w:rPr>
          <w:sz w:val="24"/>
        </w:rPr>
      </w:pPr>
      <w:r>
        <w:rPr>
          <w:sz w:val="24"/>
        </w:rPr>
        <w:t>样品的评审方法以及评审标准等内容见第四章</w:t>
      </w:r>
      <w:r w:rsidR="008A34B5">
        <w:rPr>
          <w:sz w:val="24"/>
        </w:rPr>
        <w:t>《评标程序、评标方法和评标标准》</w:t>
      </w:r>
      <w:r>
        <w:rPr>
          <w:sz w:val="24"/>
        </w:rPr>
        <w:t>。</w:t>
      </w:r>
    </w:p>
    <w:p w14:paraId="682C85A9"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4838F8" w:rsidRDefault="00C43181">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4E4C9518" w14:textId="238057BC" w:rsidR="008A34B5" w:rsidRDefault="008A34B5">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件或模块不另行进行认定。</w:t>
      </w:r>
    </w:p>
    <w:p w14:paraId="0C17384D" w14:textId="77777777" w:rsidR="004838F8" w:rsidRDefault="00C43181">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4838F8" w:rsidRDefault="00C43181">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6C08938" w14:textId="77777777" w:rsidR="008A34B5" w:rsidRDefault="00C43181">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05CF42DB" w14:textId="76AE9AE7" w:rsidR="008A34B5" w:rsidRPr="008A34B5" w:rsidRDefault="008A34B5" w:rsidP="008A34B5">
      <w:pPr>
        <w:tabs>
          <w:tab w:val="left" w:pos="360"/>
        </w:tabs>
        <w:spacing w:line="360" w:lineRule="auto"/>
        <w:ind w:left="480"/>
        <w:outlineLvl w:val="1"/>
        <w:rPr>
          <w:sz w:val="24"/>
        </w:rPr>
      </w:pPr>
      <w:r>
        <w:rPr>
          <w:sz w:val="24"/>
        </w:rPr>
        <w:t>5.</w:t>
      </w:r>
      <w:r>
        <w:rPr>
          <w:rFonts w:hint="eastAsia"/>
          <w:sz w:val="24"/>
        </w:rPr>
        <w:t>1.4</w:t>
      </w:r>
      <w:r>
        <w:rPr>
          <w:rFonts w:hint="eastAsia"/>
          <w:sz w:val="24"/>
        </w:rPr>
        <w:tab/>
      </w:r>
      <w:r w:rsidRPr="008A34B5">
        <w:rPr>
          <w:rFonts w:hint="eastAsia"/>
          <w:sz w:val="24"/>
        </w:rPr>
        <w:t>本国产品</w:t>
      </w:r>
    </w:p>
    <w:p w14:paraId="7792C2AD" w14:textId="7B4486AC" w:rsidR="004838F8" w:rsidRDefault="008A34B5" w:rsidP="008A34B5">
      <w:pPr>
        <w:tabs>
          <w:tab w:val="left" w:pos="360"/>
        </w:tabs>
        <w:spacing w:line="360" w:lineRule="auto"/>
        <w:ind w:left="480"/>
        <w:outlineLvl w:val="1"/>
        <w:rPr>
          <w:sz w:val="24"/>
        </w:rPr>
      </w:pPr>
      <w:r w:rsidRPr="008A34B5">
        <w:rPr>
          <w:rFonts w:hint="eastAsia"/>
          <w:sz w:val="24"/>
        </w:rPr>
        <w:t>本项目按照《国务院办公厅关于在政府采购中实施本国产品标准及相关政策的通知》（国办发〔</w:t>
      </w:r>
      <w:r w:rsidRPr="008A34B5">
        <w:rPr>
          <w:rFonts w:hint="eastAsia"/>
          <w:sz w:val="24"/>
        </w:rPr>
        <w:t>2025</w:t>
      </w:r>
      <w:r w:rsidRPr="008A34B5">
        <w:rPr>
          <w:rFonts w:hint="eastAsia"/>
          <w:sz w:val="24"/>
        </w:rPr>
        <w:t>〕</w:t>
      </w:r>
      <w:r w:rsidRPr="008A34B5">
        <w:rPr>
          <w:rFonts w:hint="eastAsia"/>
          <w:sz w:val="24"/>
        </w:rPr>
        <w:t>34</w:t>
      </w:r>
      <w:r w:rsidRPr="008A34B5">
        <w:rPr>
          <w:rFonts w:hint="eastAsia"/>
          <w:sz w:val="24"/>
        </w:rPr>
        <w:t>号）和《关于贯彻落实</w:t>
      </w:r>
      <w:r w:rsidRPr="008A34B5">
        <w:rPr>
          <w:rFonts w:hint="eastAsia"/>
          <w:sz w:val="24"/>
        </w:rPr>
        <w:t>&lt;</w:t>
      </w:r>
      <w:r w:rsidRPr="008A34B5">
        <w:rPr>
          <w:rFonts w:hint="eastAsia"/>
          <w:sz w:val="24"/>
        </w:rPr>
        <w:t>国务院办公厅关于在政府采购中实施本国产品标准及相关政策的通知</w:t>
      </w:r>
      <w:r w:rsidRPr="008A34B5">
        <w:rPr>
          <w:rFonts w:hint="eastAsia"/>
          <w:sz w:val="24"/>
        </w:rPr>
        <w:t>&gt;</w:t>
      </w:r>
      <w:r w:rsidRPr="008A34B5">
        <w:rPr>
          <w:rFonts w:hint="eastAsia"/>
          <w:sz w:val="24"/>
        </w:rPr>
        <w:t>的意见》（财库〔</w:t>
      </w:r>
      <w:r w:rsidRPr="008A34B5">
        <w:rPr>
          <w:rFonts w:hint="eastAsia"/>
          <w:sz w:val="24"/>
        </w:rPr>
        <w:t>2025</w:t>
      </w:r>
      <w:r w:rsidRPr="008A34B5">
        <w:rPr>
          <w:rFonts w:hint="eastAsia"/>
          <w:sz w:val="24"/>
        </w:rPr>
        <w:t>〕</w:t>
      </w:r>
      <w:r w:rsidRPr="008A34B5">
        <w:rPr>
          <w:rFonts w:hint="eastAsia"/>
          <w:sz w:val="24"/>
        </w:rPr>
        <w:t>30</w:t>
      </w:r>
      <w:r w:rsidRPr="008A34B5">
        <w:rPr>
          <w:rFonts w:hint="eastAsia"/>
          <w:sz w:val="24"/>
        </w:rPr>
        <w:t>号）有关要求，落实本国产品标准。</w:t>
      </w:r>
    </w:p>
    <w:p w14:paraId="47CC6EED"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4838F8" w:rsidRDefault="00C43181">
      <w:pPr>
        <w:numPr>
          <w:ilvl w:val="2"/>
          <w:numId w:val="27"/>
        </w:numPr>
        <w:spacing w:line="360" w:lineRule="auto"/>
        <w:ind w:left="0" w:firstLineChars="200" w:firstLine="480"/>
        <w:rPr>
          <w:sz w:val="24"/>
        </w:rPr>
      </w:pPr>
      <w:r>
        <w:rPr>
          <w:sz w:val="24"/>
        </w:rPr>
        <w:t>中小企业定义：</w:t>
      </w:r>
    </w:p>
    <w:p w14:paraId="065A861B" w14:textId="5BCF8E41"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sidR="001A683B">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4838F8" w:rsidRDefault="00C43181">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4838F8" w:rsidRDefault="00C43181">
      <w:pPr>
        <w:tabs>
          <w:tab w:val="left" w:pos="1980"/>
        </w:tabs>
        <w:spacing w:line="360" w:lineRule="auto"/>
        <w:ind w:firstLineChars="200" w:firstLine="480"/>
        <w:rPr>
          <w:sz w:val="24"/>
        </w:rPr>
      </w:pPr>
      <w:r>
        <w:rPr>
          <w:sz w:val="24"/>
        </w:rPr>
        <w:t>（</w:t>
      </w:r>
      <w:r>
        <w:rPr>
          <w:sz w:val="24"/>
        </w:rPr>
        <w:t>2</w:t>
      </w:r>
      <w:r>
        <w:rPr>
          <w:sz w:val="24"/>
        </w:rPr>
        <w:t>）在工程采购项目中，工程由中小企业承建，即工程施工单位为中小企业；</w:t>
      </w:r>
    </w:p>
    <w:p w14:paraId="74E0F648" w14:textId="77777777" w:rsidR="004838F8" w:rsidRDefault="00C43181">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w:t>
      </w:r>
      <w:r>
        <w:rPr>
          <w:sz w:val="24"/>
        </w:rPr>
        <w:lastRenderedPageBreak/>
        <w:t>《中华人民共和国劳动</w:t>
      </w:r>
      <w:r>
        <w:rPr>
          <w:rFonts w:hint="eastAsia"/>
          <w:sz w:val="24"/>
        </w:rPr>
        <w:t>合同法</w:t>
      </w:r>
      <w:r>
        <w:rPr>
          <w:sz w:val="24"/>
        </w:rPr>
        <w:t>》订立劳动合同的从业人员。</w:t>
      </w:r>
    </w:p>
    <w:p w14:paraId="7555201D"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以联合体形式参加政府采购活动，联合体各方均为中小企业的，联合体视同中小企业。其中，联合体各方均为小微企业的，联合体视同小微企业。</w:t>
      </w:r>
    </w:p>
    <w:p w14:paraId="5AE28914" w14:textId="77777777" w:rsidR="004838F8" w:rsidRDefault="00C43181">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4838F8" w:rsidRDefault="00C43181">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70A8A02A" w14:textId="77777777" w:rsidR="004838F8" w:rsidRDefault="00C43181">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4838F8" w:rsidRDefault="00C43181">
      <w:pPr>
        <w:numPr>
          <w:ilvl w:val="2"/>
          <w:numId w:val="27"/>
        </w:numPr>
        <w:spacing w:line="360" w:lineRule="auto"/>
        <w:ind w:left="0" w:firstLineChars="200" w:firstLine="480"/>
        <w:rPr>
          <w:sz w:val="24"/>
        </w:rPr>
      </w:pPr>
      <w:r>
        <w:rPr>
          <w:sz w:val="24"/>
        </w:rPr>
        <w:lastRenderedPageBreak/>
        <w:t>采购标的对应的中小企业划分标准所属行业见《投标人须知资料表》。</w:t>
      </w:r>
    </w:p>
    <w:p w14:paraId="21A5C11F" w14:textId="44913B64" w:rsidR="004838F8" w:rsidRDefault="00C43181">
      <w:pPr>
        <w:numPr>
          <w:ilvl w:val="2"/>
          <w:numId w:val="27"/>
        </w:numPr>
        <w:spacing w:line="360" w:lineRule="auto"/>
        <w:ind w:left="0" w:firstLineChars="200" w:firstLine="480"/>
        <w:rPr>
          <w:sz w:val="24"/>
        </w:rPr>
      </w:pPr>
      <w:r>
        <w:rPr>
          <w:sz w:val="24"/>
        </w:rPr>
        <w:t>小微企业价格评审优惠的政策调整：见第四章</w:t>
      </w:r>
      <w:r w:rsidR="001A683B">
        <w:rPr>
          <w:sz w:val="24"/>
        </w:rPr>
        <w:t>《评标程序、评标方法和评标标准》</w:t>
      </w:r>
      <w:r>
        <w:rPr>
          <w:sz w:val="24"/>
        </w:rPr>
        <w:t>。</w:t>
      </w:r>
    </w:p>
    <w:p w14:paraId="6EEE902F"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（注：在进行认定时，以单项“标的”作为认定的基本单位，“标的”中包含的各组件或模块不另行进行认定）</w:t>
      </w:r>
    </w:p>
    <w:p w14:paraId="511E57AE" w14:textId="77777777" w:rsidR="004838F8" w:rsidRDefault="00C43181">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4838F8" w:rsidRDefault="00C43181">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4838F8" w:rsidRDefault="00C43181">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12A034C3" w:rsidR="004838F8" w:rsidRDefault="00C43181">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w:t>
      </w:r>
      <w:r w:rsidR="001A683B">
        <w:rPr>
          <w:sz w:val="24"/>
        </w:rPr>
        <w:t>《评标程序、评标方法和评标标准》</w:t>
      </w:r>
      <w:r>
        <w:rPr>
          <w:sz w:val="24"/>
        </w:rPr>
        <w:t>（如涉及）。</w:t>
      </w:r>
    </w:p>
    <w:p w14:paraId="0A5A5328"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4838F8" w:rsidRDefault="00C43181">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2714D09E" w:rsidR="004838F8" w:rsidRDefault="001A683B">
      <w:pPr>
        <w:numPr>
          <w:ilvl w:val="1"/>
          <w:numId w:val="27"/>
        </w:numPr>
        <w:tabs>
          <w:tab w:val="left" w:pos="1080"/>
          <w:tab w:val="left" w:pos="2014"/>
        </w:tabs>
        <w:spacing w:line="360" w:lineRule="auto"/>
        <w:ind w:left="0" w:firstLineChars="200" w:firstLine="480"/>
        <w:rPr>
          <w:sz w:val="24"/>
        </w:rPr>
      </w:pPr>
      <w:r w:rsidRPr="001A683B">
        <w:rPr>
          <w:rFonts w:hint="eastAsia"/>
          <w:sz w:val="24"/>
        </w:rPr>
        <w:t>网络</w:t>
      </w:r>
      <w:r w:rsidR="00C43181">
        <w:rPr>
          <w:sz w:val="24"/>
        </w:rPr>
        <w:t>安全专用产品</w:t>
      </w:r>
    </w:p>
    <w:p w14:paraId="4DAF035C" w14:textId="77777777" w:rsidR="004838F8" w:rsidRDefault="00C43181">
      <w:pPr>
        <w:numPr>
          <w:ilvl w:val="2"/>
          <w:numId w:val="27"/>
        </w:numPr>
        <w:tabs>
          <w:tab w:val="left" w:pos="2014"/>
        </w:tabs>
        <w:spacing w:line="360" w:lineRule="auto"/>
        <w:ind w:left="0" w:firstLineChars="200" w:firstLine="480"/>
        <w:rPr>
          <w:sz w:val="24"/>
        </w:rPr>
      </w:pPr>
      <w:r>
        <w:rPr>
          <w:rFonts w:hint="eastAsia"/>
          <w:sz w:val="24"/>
        </w:rPr>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w:t>
      </w:r>
      <w:r>
        <w:rPr>
          <w:rFonts w:hint="eastAsia"/>
          <w:sz w:val="24"/>
        </w:rPr>
        <w:lastRenderedPageBreak/>
        <w:t>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64940494" w:rsidR="004838F8" w:rsidRDefault="00C43181">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w:t>
      </w:r>
      <w:r w:rsidR="00C10BD8">
        <w:rPr>
          <w:sz w:val="24"/>
        </w:rPr>
        <w:t>《评标程序、评标方法和评标标准》</w:t>
      </w:r>
      <w:r>
        <w:rPr>
          <w:sz w:val="24"/>
        </w:rPr>
        <w:t>。</w:t>
      </w:r>
    </w:p>
    <w:p w14:paraId="50EFC96C" w14:textId="77777777" w:rsidR="004838F8" w:rsidRDefault="00C43181">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4838F8" w:rsidRDefault="00C43181">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4838F8" w:rsidRDefault="00C43181">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4838F8" w:rsidRDefault="00C43181">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4838F8" w:rsidRDefault="00C43181">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4838F8" w:rsidRDefault="00C43181">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4838F8" w:rsidRDefault="00C43181">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4838F8" w:rsidRDefault="004838F8">
      <w:pPr>
        <w:tabs>
          <w:tab w:val="left" w:pos="1080"/>
        </w:tabs>
        <w:snapToGrid w:val="0"/>
        <w:spacing w:line="360" w:lineRule="auto"/>
        <w:ind w:left="1080"/>
        <w:rPr>
          <w:sz w:val="28"/>
        </w:rPr>
      </w:pPr>
    </w:p>
    <w:p w14:paraId="5C3BD67A"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7E9FECE5" w14:textId="77777777" w:rsidR="004838F8" w:rsidRDefault="00C43181">
      <w:pPr>
        <w:numPr>
          <w:ilvl w:val="0"/>
          <w:numId w:val="28"/>
        </w:numPr>
        <w:tabs>
          <w:tab w:val="left" w:pos="360"/>
        </w:tabs>
        <w:spacing w:line="360" w:lineRule="auto"/>
        <w:ind w:left="0" w:firstLineChars="200" w:firstLine="480"/>
        <w:outlineLvl w:val="1"/>
        <w:rPr>
          <w:sz w:val="24"/>
        </w:rPr>
      </w:pPr>
      <w:bookmarkStart w:id="174" w:name="_Toc150774728"/>
      <w:bookmarkStart w:id="175" w:name="_Toc151193765"/>
      <w:bookmarkStart w:id="176" w:name="_Toc264969213"/>
      <w:bookmarkStart w:id="177" w:name="_Toc305158791"/>
      <w:bookmarkStart w:id="178" w:name="_Toc127151523"/>
      <w:bookmarkStart w:id="179" w:name="_Toc305158865"/>
      <w:bookmarkStart w:id="180" w:name="_Toc151193693"/>
      <w:bookmarkStart w:id="181" w:name="_Toc164351617"/>
      <w:bookmarkStart w:id="182" w:name="_Toc195842888"/>
      <w:bookmarkStart w:id="183" w:name="_Toc150480761"/>
      <w:bookmarkStart w:id="184" w:name="_Toc149720816"/>
      <w:bookmarkStart w:id="185" w:name="_Toc151193837"/>
      <w:bookmarkStart w:id="186" w:name="_Toc150774623"/>
      <w:bookmarkStart w:id="187" w:name="_Toc164229364"/>
      <w:bookmarkStart w:id="188" w:name="_Toc127161437"/>
      <w:bookmarkStart w:id="189" w:name="_Toc164608637"/>
      <w:bookmarkStart w:id="190" w:name="_Toc151190150"/>
      <w:bookmarkStart w:id="191" w:name="_Toc226965713"/>
      <w:bookmarkStart w:id="192" w:name="_Toc164608792"/>
      <w:bookmarkStart w:id="193" w:name="_Toc142311025"/>
      <w:bookmarkStart w:id="194" w:name="_Toc164229218"/>
      <w:bookmarkStart w:id="195" w:name="_Toc150509274"/>
      <w:bookmarkStart w:id="196" w:name="_Toc151193621"/>
      <w:bookmarkStart w:id="197" w:name="_Toc151193911"/>
      <w:bookmarkStart w:id="198" w:name="_Toc520356147"/>
      <w:bookmarkStart w:id="199" w:name="_Toc265228361"/>
      <w:bookmarkStart w:id="200" w:name="_Toc226337219"/>
      <w:bookmarkStart w:id="201" w:name="_Toc226965796"/>
      <w:bookmarkStart w:id="202" w:name="_Toc226309767"/>
      <w:bookmarkStart w:id="203" w:name="_Toc127151724"/>
      <w:bookmarkStart w:id="204" w:name="_Toc516367020"/>
      <w:bookmarkStart w:id="205" w:name="_Toc305158794"/>
      <w:bookmarkStart w:id="206" w:name="_Toc265228364"/>
      <w:bookmarkStart w:id="207" w:name="_Toc226337222"/>
      <w:bookmarkStart w:id="208" w:name="_Toc142311028"/>
      <w:bookmarkStart w:id="209" w:name="_Toc151193840"/>
      <w:bookmarkStart w:id="210" w:name="_Toc226965716"/>
      <w:bookmarkStart w:id="211" w:name="_Toc226965799"/>
      <w:bookmarkStart w:id="212" w:name="_Toc150774731"/>
      <w:bookmarkStart w:id="213" w:name="_Toc151193768"/>
      <w:bookmarkStart w:id="214" w:name="_Toc151193914"/>
      <w:bookmarkStart w:id="215" w:name="_Toc151193624"/>
      <w:bookmarkStart w:id="216" w:name="_Toc151193696"/>
      <w:bookmarkStart w:id="217" w:name="_Toc151190153"/>
      <w:bookmarkStart w:id="218" w:name="_Toc195842891"/>
      <w:bookmarkStart w:id="219" w:name="_Toc150774626"/>
      <w:bookmarkStart w:id="220" w:name="_Toc127151526"/>
      <w:bookmarkStart w:id="221" w:name="_Toc305158868"/>
      <w:bookmarkStart w:id="222" w:name="_Toc150509277"/>
      <w:bookmarkStart w:id="223" w:name="_Toc150480764"/>
      <w:bookmarkStart w:id="224" w:name="_Toc520356150"/>
      <w:bookmarkStart w:id="225" w:name="_Toc264969216"/>
      <w:bookmarkStart w:id="226" w:name="_Toc226309770"/>
      <w:r>
        <w:rPr>
          <w:sz w:val="24"/>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sz w:val="24"/>
        </w:rPr>
        <w:t>成</w:t>
      </w:r>
    </w:p>
    <w:p w14:paraId="58500094" w14:textId="77777777" w:rsidR="004838F8" w:rsidRDefault="00C43181">
      <w:pPr>
        <w:numPr>
          <w:ilvl w:val="1"/>
          <w:numId w:val="29"/>
        </w:numPr>
        <w:tabs>
          <w:tab w:val="left" w:pos="1080"/>
          <w:tab w:val="left" w:pos="2014"/>
        </w:tabs>
        <w:spacing w:line="360" w:lineRule="auto"/>
        <w:rPr>
          <w:sz w:val="24"/>
        </w:rPr>
      </w:pPr>
      <w:r>
        <w:rPr>
          <w:sz w:val="24"/>
        </w:rPr>
        <w:t>招标文件包括以下部分：</w:t>
      </w:r>
    </w:p>
    <w:p w14:paraId="1033237B"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资格审查</w:t>
      </w:r>
    </w:p>
    <w:p w14:paraId="58C3050E"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采购需求</w:t>
      </w:r>
    </w:p>
    <w:p w14:paraId="11230CB3"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拟签订的合同文本</w:t>
      </w:r>
    </w:p>
    <w:p w14:paraId="08AAEFD8"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4838F8" w:rsidRDefault="00C43181">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4838F8" w:rsidRDefault="00C43181">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96EE0D9"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上述书面通知，按照获取招标文件的潜在投标人提供的联系方式发出，因提供的信息有误导致通知延迟或无法通知的，采购人或采购代理机构不承担责任。</w:t>
      </w:r>
    </w:p>
    <w:p w14:paraId="6DB4A784"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4838F8" w:rsidRDefault="004838F8">
      <w:pPr>
        <w:tabs>
          <w:tab w:val="left" w:pos="1080"/>
          <w:tab w:val="left" w:pos="1561"/>
        </w:tabs>
        <w:snapToGrid w:val="0"/>
        <w:spacing w:line="360" w:lineRule="auto"/>
        <w:ind w:left="1080"/>
        <w:rPr>
          <w:sz w:val="28"/>
        </w:rPr>
      </w:pPr>
    </w:p>
    <w:p w14:paraId="6CD96DC7"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4"/>
      <w:r>
        <w:rPr>
          <w:rFonts w:ascii="Times New Roman" w:eastAsia="宋体" w:hAnsi="Times New Roman"/>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6C55662C" w14:textId="77777777" w:rsidR="004838F8" w:rsidRDefault="00C43181">
      <w:pPr>
        <w:numPr>
          <w:ilvl w:val="0"/>
          <w:numId w:val="31"/>
        </w:numPr>
        <w:tabs>
          <w:tab w:val="left" w:pos="360"/>
        </w:tabs>
        <w:snapToGrid w:val="0"/>
        <w:spacing w:line="360" w:lineRule="auto"/>
        <w:outlineLvl w:val="1"/>
        <w:rPr>
          <w:sz w:val="24"/>
        </w:rPr>
      </w:pPr>
      <w:bookmarkStart w:id="227" w:name="_Toc151193769"/>
      <w:bookmarkStart w:id="228" w:name="_Toc150774627"/>
      <w:bookmarkStart w:id="229" w:name="_Toc265228365"/>
      <w:bookmarkStart w:id="230" w:name="_Toc226309771"/>
      <w:bookmarkStart w:id="231" w:name="_Toc195842892"/>
      <w:bookmarkStart w:id="232" w:name="_Toc150509278"/>
      <w:bookmarkStart w:id="233" w:name="_Toc142311029"/>
      <w:bookmarkStart w:id="234" w:name="_Toc516367021"/>
      <w:bookmarkStart w:id="235" w:name="_Toc520356151"/>
      <w:bookmarkStart w:id="236" w:name="_Toc127151527"/>
      <w:bookmarkStart w:id="237" w:name="_Toc164229368"/>
      <w:bookmarkStart w:id="238" w:name="_Toc226965800"/>
      <w:bookmarkStart w:id="239" w:name="_Toc151193915"/>
      <w:bookmarkStart w:id="240" w:name="_Toc150480765"/>
      <w:bookmarkStart w:id="241" w:name="_Toc151193841"/>
      <w:bookmarkStart w:id="242" w:name="_Toc151190154"/>
      <w:bookmarkStart w:id="243" w:name="_Toc164351621"/>
      <w:bookmarkStart w:id="244" w:name="_Toc305158869"/>
      <w:bookmarkStart w:id="245" w:name="_Toc226337223"/>
      <w:bookmarkStart w:id="246" w:name="_Toc127151728"/>
      <w:bookmarkStart w:id="247" w:name="_Toc151193625"/>
      <w:bookmarkStart w:id="248" w:name="_Toc150774732"/>
      <w:bookmarkStart w:id="249" w:name="_Toc164608796"/>
      <w:bookmarkStart w:id="250" w:name="_Toc305158795"/>
      <w:bookmarkStart w:id="251" w:name="_Toc151193697"/>
      <w:bookmarkStart w:id="252" w:name="_Toc127161441"/>
      <w:bookmarkStart w:id="253" w:name="_Toc264969217"/>
      <w:bookmarkStart w:id="254" w:name="_Toc149720820"/>
      <w:bookmarkStart w:id="255" w:name="_Toc164608641"/>
      <w:bookmarkStart w:id="256" w:name="_Toc164229222"/>
      <w:bookmarkStart w:id="257" w:name="_Toc226965717"/>
      <w:r>
        <w:rPr>
          <w:sz w:val="24"/>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sz w:val="24"/>
        </w:rPr>
        <w:t>及投标语言</w:t>
      </w:r>
    </w:p>
    <w:p w14:paraId="233DA1F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F5BD913" w14:textId="77777777" w:rsidR="004838F8" w:rsidRDefault="00C43181">
      <w:pPr>
        <w:numPr>
          <w:ilvl w:val="0"/>
          <w:numId w:val="31"/>
        </w:numPr>
        <w:tabs>
          <w:tab w:val="left" w:pos="360"/>
        </w:tabs>
        <w:snapToGrid w:val="0"/>
        <w:spacing w:line="360" w:lineRule="auto"/>
        <w:ind w:left="357" w:hanging="357"/>
        <w:outlineLvl w:val="1"/>
        <w:rPr>
          <w:sz w:val="24"/>
        </w:rPr>
      </w:pPr>
      <w:bookmarkStart w:id="258" w:name="_Ref467306676"/>
      <w:bookmarkStart w:id="259" w:name="_Ref467306195"/>
      <w:bookmarkStart w:id="260" w:name="_Toc516367022"/>
      <w:bookmarkStart w:id="261" w:name="_Toc151193842"/>
      <w:bookmarkStart w:id="262" w:name="_Toc264969218"/>
      <w:bookmarkStart w:id="263" w:name="_Toc151190155"/>
      <w:bookmarkStart w:id="264" w:name="_Toc142311030"/>
      <w:bookmarkStart w:id="265" w:name="_Toc164229369"/>
      <w:bookmarkStart w:id="266" w:name="_Toc127151729"/>
      <w:bookmarkStart w:id="267" w:name="_Toc226337224"/>
      <w:bookmarkStart w:id="268" w:name="_Toc164229223"/>
      <w:bookmarkStart w:id="269" w:name="_Toc226965718"/>
      <w:bookmarkStart w:id="270" w:name="_Toc127151528"/>
      <w:bookmarkStart w:id="271" w:name="_Toc150774628"/>
      <w:bookmarkStart w:id="272" w:name="_Toc151193916"/>
      <w:bookmarkStart w:id="273" w:name="_Toc150509279"/>
      <w:bookmarkStart w:id="274" w:name="_Toc150774733"/>
      <w:bookmarkStart w:id="275" w:name="_Toc305158870"/>
      <w:bookmarkStart w:id="276" w:name="_Toc164608797"/>
      <w:bookmarkStart w:id="277" w:name="_Toc265228366"/>
      <w:bookmarkStart w:id="278" w:name="_Toc226965801"/>
      <w:bookmarkStart w:id="279" w:name="_Toc195842893"/>
      <w:bookmarkStart w:id="280" w:name="_Toc127161442"/>
      <w:bookmarkStart w:id="281" w:name="_Toc226309772"/>
      <w:bookmarkStart w:id="282" w:name="_Toc305158796"/>
      <w:bookmarkStart w:id="283" w:name="_Toc520356152"/>
      <w:bookmarkStart w:id="284" w:name="_Toc151193626"/>
      <w:bookmarkStart w:id="285" w:name="_Toc149720821"/>
      <w:bookmarkStart w:id="286" w:name="_Toc150480766"/>
      <w:bookmarkStart w:id="287" w:name="_Toc151193770"/>
      <w:bookmarkStart w:id="288" w:name="_Toc164608642"/>
      <w:bookmarkStart w:id="289" w:name="_Toc151193698"/>
      <w:bookmarkStart w:id="290" w:name="_Toc164351622"/>
      <w:r>
        <w:rPr>
          <w:sz w:val="24"/>
        </w:rPr>
        <w:t>投标文件</w:t>
      </w:r>
      <w:bookmarkEnd w:id="258"/>
      <w:bookmarkEnd w:id="259"/>
      <w:bookmarkEnd w:id="260"/>
      <w:r>
        <w:rPr>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21A37F6D" w14:textId="77777777" w:rsidR="004838F8" w:rsidRDefault="00C43181">
      <w:pPr>
        <w:numPr>
          <w:ilvl w:val="1"/>
          <w:numId w:val="31"/>
        </w:numPr>
        <w:tabs>
          <w:tab w:val="left" w:pos="1080"/>
          <w:tab w:val="left" w:pos="2014"/>
        </w:tabs>
        <w:snapToGrid w:val="0"/>
        <w:spacing w:line="360" w:lineRule="auto"/>
        <w:ind w:left="1077" w:hanging="720"/>
        <w:rPr>
          <w:sz w:val="24"/>
        </w:rPr>
      </w:pPr>
      <w:bookmarkStart w:id="291" w:name="_Ref467052588"/>
      <w:r>
        <w:rPr>
          <w:sz w:val="24"/>
        </w:rPr>
        <w:lastRenderedPageBreak/>
        <w:t>投标人应当按照招标文件的要求编制投标文件。投标文件应由《资格证明文件》、《商务技术文件》两部分构成。投标文件的部分格式要求，见第七章《投标文件格式》。</w:t>
      </w:r>
    </w:p>
    <w:p w14:paraId="185C440E" w14:textId="77777777" w:rsidR="004838F8" w:rsidRDefault="00C43181">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6AB7D31"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1"/>
    </w:p>
    <w:p w14:paraId="363D254A" w14:textId="77777777" w:rsidR="004838F8" w:rsidRDefault="00C43181">
      <w:pPr>
        <w:numPr>
          <w:ilvl w:val="0"/>
          <w:numId w:val="31"/>
        </w:numPr>
        <w:tabs>
          <w:tab w:val="left" w:pos="360"/>
        </w:tabs>
        <w:snapToGrid w:val="0"/>
        <w:spacing w:line="360" w:lineRule="auto"/>
        <w:ind w:left="357" w:hanging="357"/>
        <w:outlineLvl w:val="1"/>
        <w:rPr>
          <w:sz w:val="24"/>
        </w:rPr>
      </w:pPr>
      <w:bookmarkStart w:id="292" w:name="_Toc151193844"/>
      <w:bookmarkStart w:id="293" w:name="_Toc151193628"/>
      <w:bookmarkStart w:id="294" w:name="_Toc142311032"/>
      <w:bookmarkStart w:id="295" w:name="_Toc151193772"/>
      <w:bookmarkStart w:id="296" w:name="_Toc127161444"/>
      <w:bookmarkStart w:id="297" w:name="_Toc151190157"/>
      <w:bookmarkStart w:id="298" w:name="_Toc149720823"/>
      <w:bookmarkStart w:id="299" w:name="_Toc151193700"/>
      <w:bookmarkStart w:id="300" w:name="_Toc164608644"/>
      <w:bookmarkStart w:id="301" w:name="_Toc150774735"/>
      <w:bookmarkStart w:id="302" w:name="_Toc520356155"/>
      <w:bookmarkStart w:id="303" w:name="_Toc164608799"/>
      <w:bookmarkStart w:id="304" w:name="_Toc150774630"/>
      <w:bookmarkStart w:id="305" w:name="_Toc150509281"/>
      <w:bookmarkStart w:id="306" w:name="_Toc195842895"/>
      <w:bookmarkStart w:id="307" w:name="_Toc150480768"/>
      <w:bookmarkStart w:id="308" w:name="_Toc164229371"/>
      <w:bookmarkStart w:id="309" w:name="_Toc151193918"/>
      <w:bookmarkStart w:id="310" w:name="_Toc127151731"/>
      <w:bookmarkStart w:id="311" w:name="_Toc164351624"/>
      <w:bookmarkStart w:id="312" w:name="_Toc164229225"/>
      <w:bookmarkStart w:id="313" w:name="_Toc127151530"/>
      <w:r>
        <w:rPr>
          <w:sz w:val="24"/>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62CC58A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4838F8" w:rsidRDefault="00C43181">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1D809109" w:rsidR="004838F8" w:rsidRDefault="00C43181">
      <w:pPr>
        <w:numPr>
          <w:ilvl w:val="2"/>
          <w:numId w:val="31"/>
        </w:numPr>
        <w:snapToGrid w:val="0"/>
        <w:spacing w:line="360" w:lineRule="auto"/>
        <w:rPr>
          <w:sz w:val="24"/>
        </w:rPr>
      </w:pPr>
      <w:r>
        <w:rPr>
          <w:sz w:val="24"/>
        </w:rPr>
        <w:t>按照招标文件要求完成本项目的全部相关费用。</w:t>
      </w:r>
      <w:r>
        <w:rPr>
          <w:sz w:val="24"/>
        </w:rPr>
        <w:t xml:space="preserve"> </w:t>
      </w:r>
    </w:p>
    <w:p w14:paraId="4E1BBA15"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4838F8" w:rsidRDefault="00C43181">
      <w:pPr>
        <w:numPr>
          <w:ilvl w:val="0"/>
          <w:numId w:val="31"/>
        </w:numPr>
        <w:tabs>
          <w:tab w:val="left" w:pos="360"/>
        </w:tabs>
        <w:snapToGrid w:val="0"/>
        <w:spacing w:line="360" w:lineRule="auto"/>
        <w:ind w:left="357" w:hanging="357"/>
        <w:outlineLvl w:val="1"/>
        <w:rPr>
          <w:sz w:val="24"/>
        </w:rPr>
      </w:pPr>
      <w:bookmarkStart w:id="314" w:name="_Ref467306513"/>
      <w:bookmarkStart w:id="315" w:name="_Toc149720824"/>
      <w:bookmarkStart w:id="316" w:name="_Toc150774736"/>
      <w:bookmarkStart w:id="317" w:name="_Toc520356156"/>
      <w:bookmarkStart w:id="318" w:name="_Toc195842896"/>
      <w:bookmarkStart w:id="319" w:name="_Toc164608645"/>
      <w:bookmarkStart w:id="320" w:name="_Toc305158799"/>
      <w:bookmarkStart w:id="321" w:name="_Toc127151531"/>
      <w:bookmarkStart w:id="322" w:name="_Toc164608800"/>
      <w:bookmarkStart w:id="323" w:name="_Toc305158873"/>
      <w:bookmarkStart w:id="324" w:name="_Toc151193919"/>
      <w:bookmarkStart w:id="325" w:name="_Toc150480769"/>
      <w:bookmarkStart w:id="326" w:name="_Toc151193845"/>
      <w:bookmarkStart w:id="327" w:name="_Toc127161445"/>
      <w:bookmarkStart w:id="328" w:name="_Toc150774631"/>
      <w:bookmarkStart w:id="329" w:name="_Toc226965804"/>
      <w:bookmarkStart w:id="330" w:name="_Toc226337227"/>
      <w:bookmarkStart w:id="331" w:name="_Toc151193701"/>
      <w:bookmarkStart w:id="332" w:name="_Toc226309775"/>
      <w:bookmarkStart w:id="333" w:name="_Toc151193629"/>
      <w:bookmarkStart w:id="334" w:name="_Toc150509282"/>
      <w:bookmarkStart w:id="335" w:name="_Toc151193773"/>
      <w:bookmarkStart w:id="336" w:name="_Toc264969221"/>
      <w:bookmarkStart w:id="337" w:name="_Toc151190158"/>
      <w:bookmarkStart w:id="338" w:name="_Toc164229226"/>
      <w:bookmarkStart w:id="339" w:name="_Toc164229372"/>
      <w:bookmarkStart w:id="340" w:name="_Toc142311033"/>
      <w:bookmarkStart w:id="341" w:name="_Toc164351625"/>
      <w:bookmarkStart w:id="342" w:name="_Toc265228369"/>
      <w:bookmarkStart w:id="343" w:name="_Toc226965721"/>
      <w:bookmarkStart w:id="344" w:name="_Toc127151732"/>
      <w:r>
        <w:rPr>
          <w:sz w:val="24"/>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09F38CE4" w14:textId="77777777" w:rsidR="004838F8" w:rsidRDefault="00C43181">
      <w:pPr>
        <w:numPr>
          <w:ilvl w:val="1"/>
          <w:numId w:val="31"/>
        </w:numPr>
        <w:tabs>
          <w:tab w:val="left" w:pos="1080"/>
          <w:tab w:val="left" w:pos="2014"/>
        </w:tabs>
        <w:snapToGrid w:val="0"/>
        <w:spacing w:line="360" w:lineRule="auto"/>
        <w:ind w:left="1077" w:hanging="720"/>
        <w:rPr>
          <w:sz w:val="24"/>
        </w:rPr>
      </w:pPr>
      <w:bookmarkStart w:id="345" w:name="_Ref467306302"/>
      <w:r>
        <w:rPr>
          <w:sz w:val="24"/>
        </w:rPr>
        <w:t>投标人应按《投标人须知资料表》中规定的金额及要求交纳投标保证金</w:t>
      </w:r>
      <w:bookmarkEnd w:id="345"/>
      <w:r>
        <w:rPr>
          <w:sz w:val="24"/>
        </w:rPr>
        <w:t>。</w:t>
      </w:r>
      <w:r>
        <w:rPr>
          <w:rFonts w:hint="eastAsia"/>
          <w:sz w:val="24"/>
        </w:rPr>
        <w:t>投标人自愿超额缴纳投标保证金的，投标文件不做无效处理。</w:t>
      </w:r>
    </w:p>
    <w:p w14:paraId="5F70B43C"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lastRenderedPageBreak/>
        <w:t>交纳投标保证金可采用的形式：政府采购法律法规接受的支票、汇票、本票、网上银行支付或者金融机构、担保机构出具的保函等非现金形式。</w:t>
      </w:r>
    </w:p>
    <w:p w14:paraId="01BF3E7D" w14:textId="546FA1B0" w:rsidR="004838F8" w:rsidRDefault="00C43181">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46" w:name="_Hlk164959831"/>
      <w:r w:rsidR="00C10BD8">
        <w:rPr>
          <w:rFonts w:hint="eastAsia"/>
          <w:sz w:val="24"/>
        </w:rPr>
        <w:t>对于</w:t>
      </w:r>
      <w:r w:rsidR="00E57922">
        <w:rPr>
          <w:rFonts w:hint="eastAsia"/>
          <w:sz w:val="24"/>
        </w:rPr>
        <w:t>资金来源属于</w:t>
      </w:r>
      <w:r w:rsidR="00C10BD8">
        <w:rPr>
          <w:rFonts w:hint="eastAsia"/>
          <w:sz w:val="24"/>
        </w:rPr>
        <w:t>北京市及</w:t>
      </w:r>
      <w:r w:rsidR="00E57922">
        <w:rPr>
          <w:rFonts w:hint="eastAsia"/>
          <w:sz w:val="24"/>
        </w:rPr>
        <w:t>北京市</w:t>
      </w:r>
      <w:r w:rsidR="00C10BD8">
        <w:rPr>
          <w:rFonts w:hint="eastAsia"/>
          <w:sz w:val="24"/>
        </w:rPr>
        <w:t>各区县</w:t>
      </w:r>
      <w:r w:rsidR="00E57922">
        <w:rPr>
          <w:rFonts w:hint="eastAsia"/>
          <w:sz w:val="24"/>
        </w:rPr>
        <w:t>的</w:t>
      </w:r>
      <w:r w:rsidR="00C10BD8">
        <w:rPr>
          <w:rFonts w:hint="eastAsia"/>
          <w:sz w:val="24"/>
        </w:rPr>
        <w:t>政府采购项目，</w:t>
      </w:r>
      <w:r w:rsidR="00C10BD8">
        <w:rPr>
          <w:sz w:val="24"/>
        </w:rPr>
        <w:t>以电子保函形式提交投标保证金的，应在投标截止时间前通过</w:t>
      </w:r>
      <w:r w:rsidR="00C10BD8">
        <w:rPr>
          <w:sz w:val="24"/>
          <w:lang w:bidi="ar"/>
        </w:rPr>
        <w:t>北京市政府采购电子交易平台完成电子保函在线办理。</w:t>
      </w:r>
      <w:bookmarkEnd w:id="346"/>
      <w:r w:rsidR="00C10BD8">
        <w:rPr>
          <w:rFonts w:hint="eastAsia"/>
          <w:sz w:val="24"/>
        </w:rPr>
        <w:t>未按上述要求缴纳投标保证金</w:t>
      </w:r>
      <w:r w:rsidR="00C10BD8">
        <w:rPr>
          <w:sz w:val="24"/>
        </w:rPr>
        <w:t>的，其</w:t>
      </w:r>
      <w:r w:rsidR="00C10BD8">
        <w:rPr>
          <w:b/>
          <w:sz w:val="24"/>
        </w:rPr>
        <w:t>投标无效</w:t>
      </w:r>
      <w:r w:rsidR="00C10BD8">
        <w:rPr>
          <w:sz w:val="24"/>
        </w:rPr>
        <w:t>。</w:t>
      </w:r>
    </w:p>
    <w:p w14:paraId="20CCE8F9" w14:textId="59CF0315" w:rsidR="004838F8" w:rsidRDefault="00C43181">
      <w:pPr>
        <w:numPr>
          <w:ilvl w:val="1"/>
          <w:numId w:val="31"/>
        </w:numPr>
        <w:tabs>
          <w:tab w:val="left" w:pos="1080"/>
          <w:tab w:val="left" w:pos="2014"/>
        </w:tabs>
        <w:snapToGrid w:val="0"/>
        <w:spacing w:line="360" w:lineRule="auto"/>
        <w:ind w:left="1077" w:hanging="720"/>
        <w:rPr>
          <w:sz w:val="24"/>
        </w:rPr>
      </w:pPr>
      <w:r>
        <w:rPr>
          <w:rFonts w:hint="eastAsia"/>
          <w:sz w:val="24"/>
        </w:rPr>
        <w:t>投标</w:t>
      </w:r>
      <w:r w:rsidR="00C10BD8">
        <w:rPr>
          <w:color w:val="000000"/>
          <w:sz w:val="24"/>
        </w:rPr>
        <w:t>除</w:t>
      </w:r>
      <w:r>
        <w:rPr>
          <w:rFonts w:hint="eastAsia"/>
          <w:sz w:val="24"/>
        </w:rPr>
        <w:t>需在投标文件中提供“投标保证金凭证</w:t>
      </w:r>
      <w:r>
        <w:rPr>
          <w:rFonts w:hint="eastAsia"/>
          <w:sz w:val="24"/>
        </w:rPr>
        <w:t>/</w:t>
      </w:r>
      <w:r>
        <w:rPr>
          <w:rFonts w:hint="eastAsia"/>
          <w:sz w:val="24"/>
        </w:rPr>
        <w:t>交款单据</w:t>
      </w:r>
      <w:r w:rsidR="005C5671">
        <w:rPr>
          <w:rFonts w:hint="eastAsia"/>
          <w:color w:val="000000"/>
          <w:sz w:val="24"/>
          <w:szCs w:val="20"/>
        </w:rPr>
        <w:t>复印件</w:t>
      </w:r>
      <w:r w:rsidR="005C5671" w:rsidRPr="00CB0060">
        <w:rPr>
          <w:rFonts w:hint="eastAsia"/>
          <w:sz w:val="24"/>
        </w:rPr>
        <w:t>（</w:t>
      </w:r>
      <w:r w:rsidR="005C5671" w:rsidRPr="00CB0060">
        <w:rPr>
          <w:rFonts w:ascii="宋体" w:hAnsi="宋体" w:hint="eastAsia"/>
          <w:sz w:val="24"/>
        </w:rPr>
        <w:t>适用于</w:t>
      </w:r>
      <w:r w:rsidR="005C5671" w:rsidRPr="00CB0060">
        <w:rPr>
          <w:rFonts w:hint="eastAsia"/>
          <w:b/>
          <w:bCs/>
          <w:sz w:val="24"/>
          <w:lang w:bidi="ar"/>
        </w:rPr>
        <w:t>线下提交投标</w:t>
      </w:r>
      <w:r w:rsidR="005C5671" w:rsidRPr="00CB0060">
        <w:rPr>
          <w:rFonts w:hint="eastAsia"/>
          <w:b/>
          <w:bCs/>
          <w:sz w:val="24"/>
          <w:lang w:bidi="ar"/>
        </w:rPr>
        <w:t>/</w:t>
      </w:r>
      <w:r w:rsidR="005C5671" w:rsidRPr="00CB0060">
        <w:rPr>
          <w:rFonts w:hint="eastAsia"/>
          <w:b/>
          <w:bCs/>
          <w:sz w:val="24"/>
          <w:lang w:bidi="ar"/>
        </w:rPr>
        <w:t>响应文件</w:t>
      </w:r>
      <w:r w:rsidR="00C26DFC">
        <w:rPr>
          <w:rFonts w:hint="eastAsia"/>
          <w:b/>
          <w:sz w:val="24"/>
        </w:rPr>
        <w:t>，详见第一章</w:t>
      </w:r>
      <w:r w:rsidR="005C5671" w:rsidRPr="00CB0060">
        <w:rPr>
          <w:rFonts w:hint="eastAsia"/>
          <w:sz w:val="24"/>
        </w:rPr>
        <w:t>）或电子件（</w:t>
      </w:r>
      <w:r w:rsidR="005C5671" w:rsidRPr="00CB0060">
        <w:rPr>
          <w:rFonts w:hint="eastAsia"/>
          <w:sz w:val="24"/>
          <w:lang w:bidi="ar"/>
        </w:rPr>
        <w:t>适用于</w:t>
      </w:r>
      <w:r w:rsidR="005C5671" w:rsidRPr="00CB0060">
        <w:rPr>
          <w:rFonts w:hint="eastAsia"/>
          <w:b/>
          <w:bCs/>
          <w:sz w:val="24"/>
          <w:lang w:bidi="ar"/>
        </w:rPr>
        <w:t>全流程电子化</w:t>
      </w:r>
      <w:r w:rsidR="00C26DFC">
        <w:rPr>
          <w:rFonts w:hint="eastAsia"/>
          <w:b/>
          <w:sz w:val="24"/>
        </w:rPr>
        <w:t>，详见第一章</w:t>
      </w:r>
      <w:r w:rsidR="005C5671" w:rsidRPr="00CB0060">
        <w:rPr>
          <w:rFonts w:hint="eastAsia"/>
          <w:sz w:val="24"/>
        </w:rPr>
        <w:t>）</w:t>
      </w:r>
      <w:r>
        <w:rPr>
          <w:rFonts w:hint="eastAsia"/>
          <w:sz w:val="24"/>
        </w:rPr>
        <w:t>”。</w:t>
      </w:r>
      <w:r w:rsidR="00C10BD8">
        <w:rPr>
          <w:rFonts w:hint="eastAsia"/>
          <w:sz w:val="24"/>
        </w:rPr>
        <w:t>对于</w:t>
      </w:r>
      <w:r w:rsidR="00E57922">
        <w:rPr>
          <w:rFonts w:hint="eastAsia"/>
          <w:sz w:val="24"/>
        </w:rPr>
        <w:t>资金来源属于北京市及北京市各区县的政府采购项目</w:t>
      </w:r>
      <w:r w:rsidR="00C10BD8">
        <w:rPr>
          <w:rFonts w:hint="eastAsia"/>
          <w:sz w:val="24"/>
        </w:rPr>
        <w:t>，还需在投标截止时间前，通过电子交易平台上传“</w:t>
      </w:r>
      <w:r w:rsidR="00C10BD8">
        <w:rPr>
          <w:color w:val="000000"/>
          <w:sz w:val="24"/>
          <w:szCs w:val="20"/>
        </w:rPr>
        <w:t>投标保证金凭证</w:t>
      </w:r>
      <w:r w:rsidR="00C10BD8">
        <w:rPr>
          <w:color w:val="000000"/>
          <w:sz w:val="24"/>
          <w:szCs w:val="20"/>
        </w:rPr>
        <w:t>/</w:t>
      </w:r>
      <w:r w:rsidR="00C10BD8">
        <w:rPr>
          <w:color w:val="000000"/>
          <w:sz w:val="24"/>
          <w:szCs w:val="20"/>
        </w:rPr>
        <w:t>交款单据电子件</w:t>
      </w:r>
      <w:r w:rsidR="00C10BD8">
        <w:rPr>
          <w:rFonts w:hint="eastAsia"/>
          <w:sz w:val="24"/>
        </w:rPr>
        <w:t>”。</w:t>
      </w:r>
      <w:r>
        <w:rPr>
          <w:rFonts w:hint="eastAsia"/>
          <w:sz w:val="24"/>
        </w:rPr>
        <w:t xml:space="preserve"> </w:t>
      </w:r>
    </w:p>
    <w:p w14:paraId="70126EB3"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0E2DBC7F" w14:textId="77777777" w:rsidR="004838F8" w:rsidRDefault="00C43181">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4838F8" w:rsidRDefault="00C43181">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4838F8" w:rsidRDefault="00C43181">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4838F8" w:rsidRDefault="00C43181">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4838F8" w:rsidRDefault="00C43181">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5E1147A8"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4838F8" w:rsidRDefault="00C43181">
      <w:pPr>
        <w:numPr>
          <w:ilvl w:val="2"/>
          <w:numId w:val="31"/>
        </w:numPr>
        <w:snapToGrid w:val="0"/>
        <w:spacing w:line="360" w:lineRule="auto"/>
        <w:rPr>
          <w:sz w:val="24"/>
        </w:rPr>
      </w:pPr>
      <w:r>
        <w:rPr>
          <w:sz w:val="24"/>
        </w:rPr>
        <w:t>投标有效期内投标人撤销投标文件的；</w:t>
      </w:r>
    </w:p>
    <w:p w14:paraId="32822DD3" w14:textId="77777777" w:rsidR="004838F8" w:rsidRDefault="00C43181">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4838F8" w:rsidRDefault="00C43181">
      <w:pPr>
        <w:numPr>
          <w:ilvl w:val="0"/>
          <w:numId w:val="31"/>
        </w:numPr>
        <w:tabs>
          <w:tab w:val="left" w:pos="360"/>
        </w:tabs>
        <w:snapToGrid w:val="0"/>
        <w:spacing w:line="360" w:lineRule="auto"/>
        <w:ind w:left="357" w:hanging="357"/>
        <w:outlineLvl w:val="1"/>
        <w:rPr>
          <w:sz w:val="24"/>
        </w:rPr>
      </w:pPr>
      <w:bookmarkStart w:id="347" w:name="_Toc151193702"/>
      <w:bookmarkStart w:id="348" w:name="_Toc150774737"/>
      <w:bookmarkStart w:id="349" w:name="_Toc151190159"/>
      <w:bookmarkStart w:id="350" w:name="_Toc151193846"/>
      <w:bookmarkStart w:id="351" w:name="_Toc151193920"/>
      <w:bookmarkStart w:id="352" w:name="_Toc265228370"/>
      <w:bookmarkStart w:id="353" w:name="_Toc151193774"/>
      <w:bookmarkStart w:id="354" w:name="_Toc164229373"/>
      <w:bookmarkStart w:id="355" w:name="_Toc264969222"/>
      <w:bookmarkStart w:id="356" w:name="_Toc151193630"/>
      <w:bookmarkStart w:id="357" w:name="_Toc142311034"/>
      <w:bookmarkStart w:id="358" w:name="_Toc127151733"/>
      <w:bookmarkStart w:id="359" w:name="_Toc164608646"/>
      <w:bookmarkStart w:id="360" w:name="_Toc150774632"/>
      <w:bookmarkStart w:id="361" w:name="_Toc226337228"/>
      <w:bookmarkStart w:id="362" w:name="_Toc226309776"/>
      <w:bookmarkStart w:id="363" w:name="_Toc149720825"/>
      <w:bookmarkStart w:id="364" w:name="_Toc520356157"/>
      <w:bookmarkStart w:id="365" w:name="_Toc164608801"/>
      <w:bookmarkStart w:id="366" w:name="_Toc226965805"/>
      <w:bookmarkStart w:id="367" w:name="_Toc127161446"/>
      <w:bookmarkStart w:id="368" w:name="_Toc226965722"/>
      <w:bookmarkStart w:id="369" w:name="_Toc164229227"/>
      <w:bookmarkStart w:id="370" w:name="_Toc305158800"/>
      <w:bookmarkStart w:id="371" w:name="_Toc150480770"/>
      <w:bookmarkStart w:id="372" w:name="_Toc150509283"/>
      <w:bookmarkStart w:id="373" w:name="_Toc164351626"/>
      <w:bookmarkStart w:id="374" w:name="_Toc305158874"/>
      <w:bookmarkStart w:id="375" w:name="_Toc127151532"/>
      <w:bookmarkStart w:id="376" w:name="_Toc195842897"/>
      <w:r>
        <w:rPr>
          <w:sz w:val="24"/>
        </w:rPr>
        <w:lastRenderedPageBreak/>
        <w:t>投标有效期</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6738867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4838F8" w:rsidRDefault="00C43181">
      <w:pPr>
        <w:numPr>
          <w:ilvl w:val="0"/>
          <w:numId w:val="31"/>
        </w:numPr>
        <w:tabs>
          <w:tab w:val="left" w:pos="360"/>
        </w:tabs>
        <w:snapToGrid w:val="0"/>
        <w:spacing w:line="360" w:lineRule="auto"/>
        <w:ind w:left="357" w:hanging="357"/>
        <w:outlineLvl w:val="1"/>
        <w:rPr>
          <w:sz w:val="24"/>
        </w:rPr>
      </w:pPr>
      <w:bookmarkStart w:id="377" w:name="_Toc151193631"/>
      <w:bookmarkStart w:id="378" w:name="_Toc305158801"/>
      <w:bookmarkStart w:id="379" w:name="_Toc264969223"/>
      <w:bookmarkStart w:id="380" w:name="_Toc265228371"/>
      <w:bookmarkStart w:id="381" w:name="_Toc127151533"/>
      <w:bookmarkStart w:id="382" w:name="_Toc164229228"/>
      <w:bookmarkStart w:id="383" w:name="_Toc164229374"/>
      <w:bookmarkStart w:id="384" w:name="_Toc195842898"/>
      <w:bookmarkStart w:id="385" w:name="_Toc226965723"/>
      <w:bookmarkStart w:id="386" w:name="_Toc164608802"/>
      <w:bookmarkStart w:id="387" w:name="_Toc151193775"/>
      <w:bookmarkStart w:id="388" w:name="_Toc151193921"/>
      <w:bookmarkStart w:id="389" w:name="_Toc226337229"/>
      <w:bookmarkStart w:id="390" w:name="_Toc305158875"/>
      <w:bookmarkStart w:id="391" w:name="_Toc226965806"/>
      <w:bookmarkStart w:id="392" w:name="_Toc150774633"/>
      <w:bookmarkStart w:id="393" w:name="_Toc127161447"/>
      <w:bookmarkStart w:id="394" w:name="_Toc149720826"/>
      <w:bookmarkStart w:id="395" w:name="_Toc142311035"/>
      <w:bookmarkStart w:id="396" w:name="_Toc150774738"/>
      <w:bookmarkStart w:id="397" w:name="_Toc164608647"/>
      <w:bookmarkStart w:id="398" w:name="_Toc151190160"/>
      <w:bookmarkStart w:id="399" w:name="_Toc520356158"/>
      <w:bookmarkStart w:id="400" w:name="_Toc226309777"/>
      <w:bookmarkStart w:id="401" w:name="_Toc151193703"/>
      <w:bookmarkStart w:id="402" w:name="_Toc150480771"/>
      <w:bookmarkStart w:id="403" w:name="_Toc164351627"/>
      <w:bookmarkStart w:id="404" w:name="_Toc150509284"/>
      <w:bookmarkStart w:id="405" w:name="_Toc127151734"/>
      <w:bookmarkStart w:id="406" w:name="_Toc151193847"/>
      <w:r>
        <w:rPr>
          <w:sz w:val="24"/>
        </w:rPr>
        <w:t>投标文件的签署</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sz w:val="24"/>
        </w:rPr>
        <w:t>、盖章</w:t>
      </w:r>
    </w:p>
    <w:p w14:paraId="46C5A773" w14:textId="2CAD39D6" w:rsidR="004838F8" w:rsidRDefault="00C43181">
      <w:pPr>
        <w:numPr>
          <w:ilvl w:val="1"/>
          <w:numId w:val="31"/>
        </w:numPr>
        <w:tabs>
          <w:tab w:val="left" w:pos="1080"/>
          <w:tab w:val="left" w:pos="2014"/>
        </w:tabs>
        <w:snapToGrid w:val="0"/>
        <w:spacing w:line="360" w:lineRule="auto"/>
        <w:ind w:left="1077" w:hanging="720"/>
        <w:rPr>
          <w:bCs/>
          <w:sz w:val="24"/>
        </w:rPr>
      </w:pPr>
      <w:bookmarkStart w:id="407" w:name="_Toc151193704"/>
      <w:bookmarkStart w:id="408" w:name="_Toc127151534"/>
      <w:bookmarkStart w:id="409" w:name="_Toc150774634"/>
      <w:bookmarkStart w:id="410" w:name="_Toc151190161"/>
      <w:bookmarkStart w:id="411" w:name="_Toc520356159"/>
      <w:bookmarkStart w:id="412" w:name="_Toc265228372"/>
      <w:bookmarkStart w:id="413" w:name="_Toc150480772"/>
      <w:bookmarkStart w:id="414" w:name="_Toc226965807"/>
      <w:bookmarkStart w:id="415" w:name="_Toc151193922"/>
      <w:bookmarkStart w:id="416" w:name="_Toc151193848"/>
      <w:bookmarkStart w:id="417" w:name="_Toc226309778"/>
      <w:bookmarkStart w:id="418" w:name="_Toc226965724"/>
      <w:bookmarkStart w:id="419" w:name="_Toc142311036"/>
      <w:bookmarkStart w:id="420" w:name="_Toc151193632"/>
      <w:bookmarkStart w:id="421" w:name="_Toc151193776"/>
      <w:bookmarkStart w:id="422" w:name="_Toc195842899"/>
      <w:bookmarkStart w:id="423" w:name="_Toc226337230"/>
      <w:bookmarkStart w:id="424" w:name="_Toc264969224"/>
      <w:bookmarkStart w:id="425" w:name="_Toc305158802"/>
      <w:bookmarkStart w:id="426" w:name="_Toc150509285"/>
      <w:bookmarkStart w:id="427" w:name="_Toc150774739"/>
      <w:bookmarkStart w:id="428" w:name="_Toc305158876"/>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sidR="00C26DFC">
        <w:rPr>
          <w:rFonts w:hint="eastAsia"/>
          <w:b/>
          <w:sz w:val="24"/>
        </w:rPr>
        <w:t>，详见第一章</w:t>
      </w:r>
      <w:r>
        <w:rPr>
          <w:rFonts w:hint="eastAsia"/>
          <w:b/>
          <w:sz w:val="24"/>
          <w:lang w:bidi="ar"/>
        </w:rPr>
        <w:t>）</w:t>
      </w:r>
    </w:p>
    <w:p w14:paraId="2B426C88" w14:textId="77777777" w:rsidR="00846170" w:rsidRPr="00814DC1" w:rsidRDefault="00C43181" w:rsidP="0084617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6821BB5E" w14:textId="7BF5ABB6" w:rsidR="00814DC1" w:rsidRDefault="00814DC1">
      <w:pPr>
        <w:numPr>
          <w:ilvl w:val="1"/>
          <w:numId w:val="39"/>
        </w:numPr>
        <w:tabs>
          <w:tab w:val="left" w:pos="1080"/>
          <w:tab w:val="left" w:pos="2014"/>
        </w:tabs>
        <w:snapToGrid w:val="0"/>
        <w:spacing w:line="360" w:lineRule="auto"/>
        <w:ind w:left="357" w:firstLine="0"/>
        <w:rPr>
          <w:bCs/>
          <w:sz w:val="24"/>
        </w:rPr>
      </w:pPr>
      <w:r>
        <w:rPr>
          <w:rFonts w:hint="eastAsia"/>
          <w:sz w:val="24"/>
        </w:rPr>
        <w:t>电子投标的情形</w:t>
      </w:r>
      <w:r>
        <w:rPr>
          <w:rFonts w:hint="eastAsia"/>
          <w:b/>
          <w:sz w:val="24"/>
        </w:rPr>
        <w:t>（适用</w:t>
      </w:r>
      <w:r>
        <w:rPr>
          <w:rFonts w:hint="eastAsia"/>
          <w:b/>
          <w:sz w:val="24"/>
          <w:lang w:bidi="ar"/>
        </w:rPr>
        <w:t>全流程电子化</w:t>
      </w:r>
      <w:r w:rsidR="00C26DFC">
        <w:rPr>
          <w:rFonts w:hint="eastAsia"/>
          <w:b/>
          <w:sz w:val="24"/>
        </w:rPr>
        <w:t>，详见第一章</w:t>
      </w:r>
      <w:r>
        <w:rPr>
          <w:rFonts w:hint="eastAsia"/>
          <w:b/>
          <w:sz w:val="24"/>
        </w:rPr>
        <w:t>）</w:t>
      </w:r>
    </w:p>
    <w:p w14:paraId="711DEF2B" w14:textId="77777777" w:rsidR="00814DC1" w:rsidRPr="00814DC1" w:rsidRDefault="00814DC1" w:rsidP="00814DC1">
      <w:pPr>
        <w:tabs>
          <w:tab w:val="left" w:pos="1080"/>
          <w:tab w:val="left" w:pos="1589"/>
          <w:tab w:val="left" w:pos="2014"/>
        </w:tabs>
        <w:snapToGrid w:val="0"/>
        <w:spacing w:line="360" w:lineRule="auto"/>
        <w:ind w:left="1077"/>
        <w:rPr>
          <w:sz w:val="24"/>
        </w:rPr>
      </w:pPr>
      <w:r>
        <w:rPr>
          <w:rFonts w:hint="eastAsia"/>
          <w:sz w:val="24"/>
        </w:rPr>
        <w:t>14.1.1</w:t>
      </w:r>
      <w:r w:rsidRPr="00814DC1">
        <w:rPr>
          <w:rFonts w:hint="eastAsia"/>
          <w:sz w:val="24"/>
        </w:rPr>
        <w:tab/>
      </w:r>
      <w:r w:rsidRPr="00814DC1">
        <w:rPr>
          <w:rFonts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246D45A6" w14:textId="77777777" w:rsidR="00814DC1" w:rsidRPr="00814DC1" w:rsidRDefault="00814DC1" w:rsidP="00814DC1">
      <w:pPr>
        <w:tabs>
          <w:tab w:val="left" w:pos="1080"/>
          <w:tab w:val="left" w:pos="1589"/>
          <w:tab w:val="left" w:pos="2014"/>
        </w:tabs>
        <w:snapToGrid w:val="0"/>
        <w:spacing w:line="360" w:lineRule="auto"/>
        <w:ind w:left="1077"/>
        <w:rPr>
          <w:sz w:val="24"/>
        </w:rPr>
      </w:pPr>
      <w:r w:rsidRPr="00814DC1">
        <w:rPr>
          <w:rFonts w:hint="eastAsia"/>
          <w:sz w:val="24"/>
        </w:rPr>
        <w:t>14.</w:t>
      </w:r>
      <w:r>
        <w:rPr>
          <w:rFonts w:hint="eastAsia"/>
          <w:sz w:val="24"/>
        </w:rPr>
        <w:t>1.</w:t>
      </w:r>
      <w:r w:rsidRPr="00814DC1">
        <w:rPr>
          <w:rFonts w:hint="eastAsia"/>
          <w:sz w:val="24"/>
        </w:rPr>
        <w:t>2</w:t>
      </w:r>
      <w:r w:rsidRPr="00814DC1">
        <w:rPr>
          <w:rFonts w:hint="eastAsia"/>
          <w:sz w:val="24"/>
        </w:rPr>
        <w:tab/>
      </w:r>
      <w:r w:rsidRPr="00814DC1">
        <w:rPr>
          <w:rFonts w:hint="eastAsia"/>
          <w:sz w:val="24"/>
        </w:rPr>
        <w:t>招标文件要求盖章的内容，一般通过投标文件编制工具加盖电子签章。</w:t>
      </w:r>
    </w:p>
    <w:p w14:paraId="008357E8" w14:textId="77777777" w:rsidR="004838F8" w:rsidRPr="00846170" w:rsidRDefault="004838F8">
      <w:pPr>
        <w:tabs>
          <w:tab w:val="left" w:pos="900"/>
          <w:tab w:val="left" w:pos="1080"/>
        </w:tabs>
        <w:snapToGrid w:val="0"/>
        <w:spacing w:line="360" w:lineRule="auto"/>
        <w:ind w:left="357"/>
      </w:pPr>
    </w:p>
    <w:p w14:paraId="49D003EC"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4C3347C1" w14:textId="77777777" w:rsidR="004838F8" w:rsidRDefault="00C43181">
      <w:pPr>
        <w:numPr>
          <w:ilvl w:val="0"/>
          <w:numId w:val="38"/>
        </w:numPr>
        <w:tabs>
          <w:tab w:val="left" w:pos="360"/>
        </w:tabs>
        <w:snapToGrid w:val="0"/>
        <w:spacing w:line="360" w:lineRule="auto"/>
        <w:outlineLvl w:val="1"/>
        <w:rPr>
          <w:sz w:val="24"/>
        </w:rPr>
      </w:pPr>
      <w:bookmarkStart w:id="429" w:name="_Toc150774740"/>
      <w:bookmarkStart w:id="430" w:name="_Toc164229230"/>
      <w:bookmarkStart w:id="431" w:name="_Toc164351629"/>
      <w:bookmarkStart w:id="432" w:name="_Toc127151736"/>
      <w:bookmarkStart w:id="433" w:name="_Toc226309779"/>
      <w:bookmarkStart w:id="434" w:name="_Toc164608804"/>
      <w:bookmarkStart w:id="435" w:name="_Toc164608649"/>
      <w:bookmarkStart w:id="436" w:name="_Toc127151535"/>
      <w:bookmarkStart w:id="437" w:name="_Toc195842900"/>
      <w:bookmarkStart w:id="438" w:name="_Toc150509286"/>
      <w:bookmarkStart w:id="439" w:name="_Toc226965808"/>
      <w:bookmarkStart w:id="440" w:name="_Toc127161449"/>
      <w:bookmarkStart w:id="441" w:name="_Toc150774635"/>
      <w:bookmarkStart w:id="442" w:name="_Toc226965725"/>
      <w:bookmarkStart w:id="443" w:name="_Toc520356160"/>
      <w:bookmarkStart w:id="444" w:name="_Toc142311037"/>
      <w:bookmarkStart w:id="445" w:name="_Toc265228373"/>
      <w:bookmarkStart w:id="446" w:name="_Toc151193849"/>
      <w:bookmarkStart w:id="447" w:name="_Toc151193777"/>
      <w:bookmarkStart w:id="448" w:name="_Toc151193633"/>
      <w:bookmarkStart w:id="449" w:name="_Toc305158877"/>
      <w:bookmarkStart w:id="450" w:name="_Toc264969225"/>
      <w:bookmarkStart w:id="451" w:name="_Toc151190162"/>
      <w:bookmarkStart w:id="452" w:name="_Toc150480773"/>
      <w:bookmarkStart w:id="453" w:name="_Toc164229376"/>
      <w:bookmarkStart w:id="454" w:name="_Toc305158803"/>
      <w:bookmarkStart w:id="455" w:name="_Toc226337231"/>
      <w:bookmarkStart w:id="456" w:name="_Toc151193705"/>
      <w:bookmarkStart w:id="457" w:name="_Toc151193923"/>
      <w:bookmarkStart w:id="458" w:name="_Toc149720828"/>
      <w:r>
        <w:rPr>
          <w:sz w:val="24"/>
        </w:rPr>
        <w:t>投标文件的</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sz w:val="24"/>
        </w:rPr>
        <w:t>提交</w:t>
      </w:r>
    </w:p>
    <w:p w14:paraId="6654A64E" w14:textId="06E22E79" w:rsidR="004838F8" w:rsidRDefault="00C43181">
      <w:pPr>
        <w:tabs>
          <w:tab w:val="left" w:pos="1080"/>
          <w:tab w:val="left" w:pos="2014"/>
        </w:tabs>
        <w:snapToGrid w:val="0"/>
        <w:spacing w:line="360" w:lineRule="auto"/>
        <w:ind w:left="357"/>
        <w:rPr>
          <w:b/>
          <w:bCs/>
          <w:sz w:val="24"/>
          <w:lang w:bidi="ar"/>
        </w:rPr>
      </w:pPr>
      <w:bookmarkStart w:id="459" w:name="_Toc164229231"/>
      <w:bookmarkStart w:id="460" w:name="_Toc226965726"/>
      <w:bookmarkStart w:id="461" w:name="_Toc151193924"/>
      <w:bookmarkStart w:id="462" w:name="_Toc520356161"/>
      <w:bookmarkStart w:id="463" w:name="_Toc195842901"/>
      <w:bookmarkStart w:id="464" w:name="_Toc264969226"/>
      <w:bookmarkStart w:id="465" w:name="_Toc127161450"/>
      <w:bookmarkStart w:id="466" w:name="_Toc305158878"/>
      <w:bookmarkStart w:id="467" w:name="_Toc265228374"/>
      <w:bookmarkStart w:id="468" w:name="_Toc149720829"/>
      <w:bookmarkStart w:id="469" w:name="_Toc164229377"/>
      <w:bookmarkStart w:id="470" w:name="_Toc150774636"/>
      <w:bookmarkStart w:id="471" w:name="_Toc164608650"/>
      <w:bookmarkStart w:id="472" w:name="_Toc226337232"/>
      <w:bookmarkStart w:id="473" w:name="_Toc164608805"/>
      <w:bookmarkStart w:id="474" w:name="_Toc226309780"/>
      <w:bookmarkStart w:id="475" w:name="_Toc151193634"/>
      <w:bookmarkStart w:id="476" w:name="_Toc127151737"/>
      <w:bookmarkStart w:id="477" w:name="_Toc305158804"/>
      <w:bookmarkStart w:id="478" w:name="_Toc142311038"/>
      <w:bookmarkStart w:id="479" w:name="_Toc151193706"/>
      <w:bookmarkStart w:id="480" w:name="_Toc151193778"/>
      <w:bookmarkStart w:id="481" w:name="_Toc150480774"/>
      <w:bookmarkStart w:id="482" w:name="_Toc127151536"/>
      <w:bookmarkStart w:id="483" w:name="_Toc151193850"/>
      <w:bookmarkStart w:id="484" w:name="_Toc150774741"/>
      <w:bookmarkStart w:id="485" w:name="_Toc151190163"/>
      <w:bookmarkStart w:id="486" w:name="_Toc150509287"/>
      <w:bookmarkStart w:id="487" w:name="_Toc226965809"/>
      <w:bookmarkStart w:id="488" w:name="_Toc164351630"/>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sidR="00C26DFC">
        <w:rPr>
          <w:rFonts w:hint="eastAsia"/>
          <w:b/>
          <w:sz w:val="24"/>
        </w:rPr>
        <w:t>，详见第一章</w:t>
      </w:r>
      <w:r>
        <w:rPr>
          <w:rFonts w:hint="eastAsia"/>
          <w:b/>
          <w:bCs/>
          <w:sz w:val="24"/>
          <w:lang w:bidi="ar"/>
        </w:rPr>
        <w:t>）</w:t>
      </w:r>
    </w:p>
    <w:p w14:paraId="587CED74"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w:t>
      </w:r>
      <w:r>
        <w:rPr>
          <w:rFonts w:hint="eastAsia"/>
          <w:sz w:val="24"/>
          <w:lang w:bidi="ar"/>
        </w:rPr>
        <w:t>）清楚标明递交至招标公告或投标邀请书中指明的地址。</w:t>
      </w:r>
    </w:p>
    <w:p w14:paraId="47C9D33B"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w:t>
      </w:r>
      <w:r>
        <w:rPr>
          <w:rFonts w:hint="eastAsia"/>
          <w:sz w:val="24"/>
          <w:lang w:bidi="ar"/>
        </w:rPr>
        <w:lastRenderedPageBreak/>
        <w:t>样。</w:t>
      </w:r>
    </w:p>
    <w:p w14:paraId="24B95C19"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5D2A67F" w14:textId="1E112F43" w:rsidR="00DA59CD" w:rsidRDefault="00DA59CD" w:rsidP="009C5DF7">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rPr>
        <w:t>电子投标的情形</w:t>
      </w:r>
      <w:r>
        <w:rPr>
          <w:rFonts w:hint="eastAsia"/>
          <w:b/>
          <w:bCs/>
          <w:sz w:val="24"/>
          <w:lang w:bidi="ar"/>
        </w:rPr>
        <w:t>（适用全流程电子化</w:t>
      </w:r>
      <w:r w:rsidR="00C26DFC">
        <w:rPr>
          <w:rFonts w:hint="eastAsia"/>
          <w:b/>
          <w:sz w:val="24"/>
        </w:rPr>
        <w:t>，详见第一章</w:t>
      </w:r>
      <w:r>
        <w:rPr>
          <w:rFonts w:hint="eastAsia"/>
          <w:b/>
          <w:bCs/>
          <w:sz w:val="24"/>
          <w:lang w:bidi="ar"/>
        </w:rPr>
        <w:t>）</w:t>
      </w:r>
    </w:p>
    <w:p w14:paraId="426A15FA" w14:textId="77777777" w:rsidR="00DA59CD" w:rsidRPr="00DA59CD" w:rsidRDefault="00DA59CD" w:rsidP="00DA59CD">
      <w:pPr>
        <w:tabs>
          <w:tab w:val="left" w:pos="1080"/>
          <w:tab w:val="left" w:pos="2014"/>
        </w:tabs>
        <w:snapToGrid w:val="0"/>
        <w:spacing w:line="360" w:lineRule="auto"/>
        <w:ind w:left="1060"/>
        <w:rPr>
          <w:sz w:val="24"/>
          <w:lang w:bidi="ar"/>
        </w:rPr>
      </w:pPr>
      <w:r w:rsidRPr="00DA59CD">
        <w:rPr>
          <w:rFonts w:hint="eastAsia"/>
          <w:sz w:val="24"/>
          <w:lang w:bidi="ar"/>
        </w:rPr>
        <w:t>15.1</w:t>
      </w:r>
      <w:r w:rsidRPr="00DA59CD">
        <w:rPr>
          <w:rFonts w:hint="eastAsia"/>
          <w:sz w:val="24"/>
          <w:lang w:bidi="ar"/>
        </w:rPr>
        <w:tab/>
      </w:r>
      <w:r w:rsidRPr="00DA59CD">
        <w:rPr>
          <w:rFonts w:hint="eastAsia"/>
          <w:sz w:val="24"/>
          <w:lang w:bidi="ar"/>
        </w:rPr>
        <w:t>本项目使用北京市政府采购电子交易平台。投标人根据招标文件及电子交易平台供应商操作手册要求编制、生成并提交电子投标文件。</w:t>
      </w:r>
    </w:p>
    <w:p w14:paraId="1C19D8F9" w14:textId="7AD9E991" w:rsidR="00DA59CD" w:rsidRPr="00DA59CD" w:rsidRDefault="00DA59CD" w:rsidP="00DA59CD">
      <w:pPr>
        <w:tabs>
          <w:tab w:val="left" w:pos="1080"/>
          <w:tab w:val="left" w:pos="2014"/>
        </w:tabs>
        <w:snapToGrid w:val="0"/>
        <w:spacing w:line="360" w:lineRule="auto"/>
        <w:ind w:left="1060"/>
        <w:rPr>
          <w:sz w:val="24"/>
          <w:lang w:bidi="ar"/>
        </w:rPr>
      </w:pPr>
      <w:r w:rsidRPr="00DA59CD">
        <w:rPr>
          <w:rFonts w:hint="eastAsia"/>
          <w:sz w:val="24"/>
          <w:lang w:bidi="ar"/>
        </w:rPr>
        <w:t>15.2</w:t>
      </w:r>
      <w:r w:rsidRPr="00DA59CD">
        <w:rPr>
          <w:rFonts w:hint="eastAsia"/>
          <w:sz w:val="24"/>
          <w:lang w:bidi="ar"/>
        </w:rPr>
        <w:tab/>
      </w:r>
      <w:r w:rsidRPr="00DA59CD">
        <w:rPr>
          <w:rFonts w:hint="eastAsia"/>
          <w:sz w:val="24"/>
          <w:lang w:bidi="ar"/>
        </w:rPr>
        <w:t>采购人及采购代理机构拒绝接受通过电子交易平台以外任何形式提交的投标文件，投标保证金除外。</w:t>
      </w:r>
    </w:p>
    <w:p w14:paraId="33C7A242" w14:textId="77777777" w:rsidR="004838F8" w:rsidRDefault="00C43181">
      <w:pPr>
        <w:numPr>
          <w:ilvl w:val="0"/>
          <w:numId w:val="38"/>
        </w:numPr>
        <w:tabs>
          <w:tab w:val="left" w:pos="360"/>
        </w:tabs>
        <w:snapToGrid w:val="0"/>
        <w:spacing w:line="360" w:lineRule="auto"/>
        <w:ind w:left="357" w:hanging="357"/>
        <w:outlineLvl w:val="1"/>
        <w:rPr>
          <w:sz w:val="24"/>
        </w:rPr>
      </w:pPr>
      <w:r>
        <w:rPr>
          <w:sz w:val="24"/>
        </w:rPr>
        <w:t>投标截止</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Pr>
          <w:sz w:val="24"/>
        </w:rPr>
        <w:t>时间</w:t>
      </w:r>
    </w:p>
    <w:p w14:paraId="0CA89F50" w14:textId="6F46C96F" w:rsidR="004838F8" w:rsidRPr="009C5DF7" w:rsidRDefault="00EE061D">
      <w:pPr>
        <w:numPr>
          <w:ilvl w:val="1"/>
          <w:numId w:val="38"/>
        </w:numPr>
        <w:tabs>
          <w:tab w:val="left" w:pos="1080"/>
          <w:tab w:val="left" w:pos="2014"/>
        </w:tabs>
        <w:snapToGrid w:val="0"/>
        <w:spacing w:line="360" w:lineRule="auto"/>
        <w:ind w:left="1077" w:hanging="720"/>
        <w:rPr>
          <w:bCs/>
          <w:sz w:val="24"/>
        </w:rPr>
      </w:pPr>
      <w:r>
        <w:rPr>
          <w:b/>
          <w:sz w:val="24"/>
        </w:rPr>
        <w:t>（适用</w:t>
      </w:r>
      <w:r>
        <w:rPr>
          <w:rFonts w:hint="eastAsia"/>
          <w:b/>
          <w:sz w:val="24"/>
          <w:lang w:bidi="ar"/>
        </w:rPr>
        <w:t>线下提交投标</w:t>
      </w:r>
      <w:r>
        <w:rPr>
          <w:rFonts w:hint="eastAsia"/>
          <w:b/>
          <w:sz w:val="24"/>
          <w:lang w:bidi="ar"/>
        </w:rPr>
        <w:t>/</w:t>
      </w:r>
      <w:r>
        <w:rPr>
          <w:rFonts w:hint="eastAsia"/>
          <w:b/>
          <w:sz w:val="24"/>
          <w:lang w:bidi="ar"/>
        </w:rPr>
        <w:t>响应文件</w:t>
      </w:r>
      <w:r w:rsidR="00C26DFC">
        <w:rPr>
          <w:rFonts w:hint="eastAsia"/>
          <w:b/>
          <w:sz w:val="24"/>
        </w:rPr>
        <w:t>，详见第一章</w:t>
      </w:r>
      <w:r>
        <w:rPr>
          <w:b/>
          <w:sz w:val="24"/>
        </w:rPr>
        <w:t>）</w:t>
      </w:r>
      <w:r w:rsidR="00C43181">
        <w:rPr>
          <w:bCs/>
          <w:sz w:val="24"/>
        </w:rPr>
        <w:t>投标人应在招标文件要求提交投标文件截止时间前，将纸质投标文件提交至招标文件规定的地点。</w:t>
      </w:r>
    </w:p>
    <w:p w14:paraId="129782ED" w14:textId="1CC94F64" w:rsidR="00DA59CD" w:rsidRPr="00DA59CD" w:rsidRDefault="00EE061D">
      <w:pPr>
        <w:pStyle w:val="afffffffffa"/>
        <w:numPr>
          <w:ilvl w:val="1"/>
          <w:numId w:val="40"/>
        </w:numPr>
        <w:spacing w:line="360" w:lineRule="auto"/>
        <w:ind w:left="1077" w:firstLineChars="0" w:hanging="720"/>
        <w:rPr>
          <w:bCs/>
          <w:sz w:val="24"/>
        </w:rPr>
      </w:pPr>
      <w:r>
        <w:rPr>
          <w:b/>
          <w:sz w:val="24"/>
        </w:rPr>
        <w:t>（</w:t>
      </w:r>
      <w:r>
        <w:rPr>
          <w:rFonts w:hint="eastAsia"/>
          <w:b/>
          <w:sz w:val="24"/>
        </w:rPr>
        <w:t>适用全流程电子化</w:t>
      </w:r>
      <w:r w:rsidR="00C26DFC">
        <w:rPr>
          <w:rFonts w:hint="eastAsia"/>
          <w:b/>
          <w:sz w:val="24"/>
        </w:rPr>
        <w:t>，详见第一章</w:t>
      </w:r>
      <w:r>
        <w:rPr>
          <w:b/>
          <w:sz w:val="24"/>
        </w:rPr>
        <w:t>）</w:t>
      </w:r>
      <w:r w:rsidR="00DA59CD" w:rsidRPr="00DA59CD">
        <w:rPr>
          <w:rFonts w:hint="eastAsia"/>
          <w:bCs/>
          <w:sz w:val="24"/>
        </w:rPr>
        <w:t>投标人应在招标文件要求提交投标文件截止时间前，将电子投标文件提交至电子交易平台。</w:t>
      </w:r>
    </w:p>
    <w:p w14:paraId="0C4A2FC0" w14:textId="77777777" w:rsidR="00DA59CD" w:rsidRDefault="00DA59CD" w:rsidP="009C5DF7">
      <w:pPr>
        <w:tabs>
          <w:tab w:val="left" w:pos="1080"/>
          <w:tab w:val="left" w:pos="2014"/>
        </w:tabs>
        <w:snapToGrid w:val="0"/>
        <w:spacing w:line="360" w:lineRule="auto"/>
        <w:ind w:left="1468"/>
        <w:rPr>
          <w:bCs/>
          <w:sz w:val="24"/>
        </w:rPr>
      </w:pPr>
    </w:p>
    <w:p w14:paraId="3BF471AA" w14:textId="77777777" w:rsidR="004838F8" w:rsidRDefault="00C43181">
      <w:pPr>
        <w:numPr>
          <w:ilvl w:val="0"/>
          <w:numId w:val="40"/>
        </w:numPr>
        <w:tabs>
          <w:tab w:val="left" w:pos="360"/>
        </w:tabs>
        <w:snapToGrid w:val="0"/>
        <w:spacing w:line="360" w:lineRule="auto"/>
        <w:ind w:left="357" w:hanging="357"/>
        <w:outlineLvl w:val="1"/>
        <w:rPr>
          <w:sz w:val="24"/>
        </w:rPr>
      </w:pPr>
      <w:bookmarkStart w:id="489" w:name="_Toc226309781"/>
      <w:bookmarkStart w:id="490" w:name="_Toc151193851"/>
      <w:bookmarkStart w:id="491" w:name="_Toc164351631"/>
      <w:bookmarkStart w:id="492" w:name="_Toc226337233"/>
      <w:bookmarkStart w:id="493" w:name="_Toc150480775"/>
      <w:bookmarkStart w:id="494" w:name="_Toc142311039"/>
      <w:bookmarkStart w:id="495" w:name="_Toc127161451"/>
      <w:bookmarkStart w:id="496" w:name="_Toc127151738"/>
      <w:bookmarkStart w:id="497" w:name="_Toc264969227"/>
      <w:bookmarkStart w:id="498" w:name="_Toc305158879"/>
      <w:bookmarkStart w:id="499" w:name="_Toc226965810"/>
      <w:bookmarkStart w:id="500" w:name="_Toc195842902"/>
      <w:bookmarkStart w:id="501" w:name="_Toc226965727"/>
      <w:bookmarkStart w:id="502" w:name="_Toc150774637"/>
      <w:bookmarkStart w:id="503" w:name="_Toc151193707"/>
      <w:bookmarkStart w:id="504" w:name="_Toc150774742"/>
      <w:bookmarkStart w:id="505" w:name="_Toc151190164"/>
      <w:bookmarkStart w:id="506" w:name="_Toc151193779"/>
      <w:bookmarkStart w:id="507" w:name="_Toc520356162"/>
      <w:bookmarkStart w:id="508" w:name="_Toc151193925"/>
      <w:bookmarkStart w:id="509" w:name="_Toc149720830"/>
      <w:bookmarkStart w:id="510" w:name="_Toc150509288"/>
      <w:bookmarkStart w:id="511" w:name="_Toc164229232"/>
      <w:bookmarkStart w:id="512" w:name="_Toc127151537"/>
      <w:bookmarkStart w:id="513" w:name="_Toc164229378"/>
      <w:bookmarkStart w:id="514" w:name="_Toc151193635"/>
      <w:bookmarkStart w:id="515" w:name="_Toc305158805"/>
      <w:bookmarkStart w:id="516" w:name="_Toc164608806"/>
      <w:bookmarkStart w:id="517" w:name="_Toc164608651"/>
      <w:bookmarkStart w:id="518" w:name="_Toc265228375"/>
      <w:r>
        <w:rPr>
          <w:sz w:val="24"/>
        </w:rPr>
        <w:t>投标文件的修改与撤回</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2BB96A0A" w14:textId="009CCB63" w:rsidR="004838F8" w:rsidRDefault="00C43181">
      <w:pPr>
        <w:numPr>
          <w:ilvl w:val="1"/>
          <w:numId w:val="40"/>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r w:rsidR="000537B8">
        <w:rPr>
          <w:rFonts w:hint="eastAsia"/>
          <w:sz w:val="24"/>
        </w:rPr>
        <w:t>对于电子化投标项目</w:t>
      </w:r>
      <w:r w:rsidR="000537B8">
        <w:rPr>
          <w:b/>
          <w:sz w:val="24"/>
        </w:rPr>
        <w:t>（</w:t>
      </w:r>
      <w:r w:rsidR="000537B8">
        <w:rPr>
          <w:rFonts w:hint="eastAsia"/>
          <w:b/>
          <w:sz w:val="24"/>
        </w:rPr>
        <w:t>适用全流程电子化</w:t>
      </w:r>
      <w:bookmarkStart w:id="519" w:name="_Hlk225857929"/>
      <w:r w:rsidR="00C26DFC">
        <w:rPr>
          <w:rFonts w:hint="eastAsia"/>
          <w:b/>
          <w:sz w:val="24"/>
        </w:rPr>
        <w:t>，详见第一章</w:t>
      </w:r>
      <w:bookmarkEnd w:id="519"/>
      <w:r w:rsidR="000537B8">
        <w:rPr>
          <w:b/>
          <w:sz w:val="24"/>
        </w:rPr>
        <w:t>）</w:t>
      </w:r>
      <w:r w:rsidR="000537B8">
        <w:rPr>
          <w:rFonts w:hint="eastAsia"/>
          <w:sz w:val="24"/>
        </w:rPr>
        <w:t>，投标人可</w:t>
      </w:r>
      <w:r w:rsidR="000537B8">
        <w:rPr>
          <w:sz w:val="24"/>
        </w:rPr>
        <w:t>通过电子交易平台对所提交的投标文件进行补充、修改或者撤回。</w:t>
      </w:r>
      <w:r w:rsidR="000537B8">
        <w:rPr>
          <w:color w:val="000000"/>
          <w:sz w:val="24"/>
        </w:rPr>
        <w:t>投标保证金的</w:t>
      </w:r>
      <w:r w:rsidR="000537B8">
        <w:rPr>
          <w:sz w:val="24"/>
        </w:rPr>
        <w:t>补充、修改或者撤回无需通过电子交易平台，但应就其补充、修改或者撤回通知采购人或采购代理机构。</w:t>
      </w:r>
    </w:p>
    <w:p w14:paraId="0325CEF6" w14:textId="306D1C3F" w:rsidR="004838F8" w:rsidRDefault="00C43181">
      <w:pPr>
        <w:numPr>
          <w:ilvl w:val="1"/>
          <w:numId w:val="4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C81783A" w14:textId="77777777" w:rsidR="004838F8" w:rsidRDefault="004838F8">
      <w:pPr>
        <w:spacing w:line="360" w:lineRule="auto"/>
        <w:rPr>
          <w:sz w:val="24"/>
        </w:rPr>
      </w:pPr>
    </w:p>
    <w:p w14:paraId="6DEE2023" w14:textId="77777777" w:rsidR="004838F8" w:rsidRDefault="00C43181">
      <w:pPr>
        <w:pStyle w:val="23"/>
        <w:spacing w:before="0" w:line="360" w:lineRule="auto"/>
        <w:rPr>
          <w:rFonts w:ascii="Times New Roman" w:eastAsia="宋体" w:hAnsi="Times New Roman"/>
          <w:sz w:val="28"/>
        </w:rPr>
      </w:pPr>
      <w:bookmarkStart w:id="520" w:name="_Toc150774743"/>
      <w:bookmarkStart w:id="521" w:name="_Toc226965811"/>
      <w:bookmarkStart w:id="522" w:name="_Toc151193636"/>
      <w:bookmarkStart w:id="523" w:name="_Toc150509289"/>
      <w:bookmarkStart w:id="524" w:name="_Toc151193708"/>
      <w:bookmarkStart w:id="525" w:name="_Toc226965728"/>
      <w:bookmarkStart w:id="526" w:name="_Toc127151538"/>
      <w:bookmarkStart w:id="527" w:name="_Toc305158806"/>
      <w:bookmarkStart w:id="528" w:name="_Toc520356163"/>
      <w:bookmarkStart w:id="529" w:name="_Toc150774638"/>
      <w:bookmarkStart w:id="530" w:name="_Toc195842903"/>
      <w:bookmarkStart w:id="531" w:name="_Toc226337234"/>
      <w:bookmarkStart w:id="532" w:name="_Toc305158880"/>
      <w:bookmarkStart w:id="533" w:name="_Toc265228376"/>
      <w:bookmarkStart w:id="534" w:name="_Toc264969228"/>
      <w:bookmarkStart w:id="535" w:name="_Toc226309782"/>
      <w:bookmarkStart w:id="536" w:name="_Toc142311040"/>
      <w:bookmarkStart w:id="537" w:name="_Toc151193926"/>
      <w:bookmarkStart w:id="538" w:name="_Toc151190165"/>
      <w:bookmarkStart w:id="539" w:name="_Toc151193780"/>
      <w:bookmarkStart w:id="540" w:name="_Toc151193852"/>
      <w:bookmarkStart w:id="541" w:name="_Toc15048077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6353D21A" w14:textId="77777777" w:rsidR="004838F8" w:rsidRDefault="00C43181">
      <w:pPr>
        <w:numPr>
          <w:ilvl w:val="0"/>
          <w:numId w:val="40"/>
        </w:numPr>
        <w:tabs>
          <w:tab w:val="left" w:pos="360"/>
        </w:tabs>
        <w:snapToGrid w:val="0"/>
        <w:spacing w:line="360" w:lineRule="auto"/>
        <w:ind w:left="357" w:hanging="357"/>
        <w:outlineLvl w:val="1"/>
        <w:rPr>
          <w:sz w:val="24"/>
        </w:rPr>
      </w:pPr>
      <w:bookmarkStart w:id="542" w:name="_Toc127151740"/>
      <w:bookmarkStart w:id="543" w:name="_Toc150774639"/>
      <w:bookmarkStart w:id="544" w:name="_Toc305158807"/>
      <w:bookmarkStart w:id="545" w:name="_Toc226337235"/>
      <w:bookmarkStart w:id="546" w:name="_Toc305158881"/>
      <w:bookmarkStart w:id="547" w:name="_Toc226309783"/>
      <w:bookmarkStart w:id="548" w:name="_Toc127161453"/>
      <w:bookmarkStart w:id="549" w:name="_Toc151193637"/>
      <w:bookmarkStart w:id="550" w:name="_Toc151193927"/>
      <w:bookmarkStart w:id="551" w:name="_Toc151193709"/>
      <w:bookmarkStart w:id="552" w:name="_Toc127151539"/>
      <w:bookmarkStart w:id="553" w:name="_Toc149720832"/>
      <w:bookmarkStart w:id="554" w:name="_Toc164608808"/>
      <w:bookmarkStart w:id="555" w:name="_Toc150480777"/>
      <w:bookmarkStart w:id="556" w:name="_Toc226965729"/>
      <w:bookmarkStart w:id="557" w:name="_Toc164229380"/>
      <w:bookmarkStart w:id="558" w:name="_Toc151190166"/>
      <w:bookmarkStart w:id="559" w:name="_Toc164229234"/>
      <w:bookmarkStart w:id="560" w:name="_Toc264969229"/>
      <w:bookmarkStart w:id="561" w:name="_Toc164351633"/>
      <w:bookmarkStart w:id="562" w:name="_Toc226965812"/>
      <w:bookmarkStart w:id="563" w:name="_Toc151193853"/>
      <w:bookmarkStart w:id="564" w:name="_Toc164608653"/>
      <w:bookmarkStart w:id="565" w:name="_Toc520356164"/>
      <w:bookmarkStart w:id="566" w:name="_Toc142311041"/>
      <w:bookmarkStart w:id="567" w:name="_Toc195842904"/>
      <w:bookmarkStart w:id="568" w:name="_Toc265228377"/>
      <w:bookmarkStart w:id="569" w:name="_Toc151193781"/>
      <w:bookmarkStart w:id="570" w:name="_Toc150774744"/>
      <w:bookmarkStart w:id="571" w:name="_Toc150509290"/>
      <w:r>
        <w:rPr>
          <w:sz w:val="24"/>
        </w:rPr>
        <w:t>开标</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21B02529" w14:textId="77777777" w:rsidR="004838F8" w:rsidRDefault="00C43181">
      <w:pPr>
        <w:numPr>
          <w:ilvl w:val="1"/>
          <w:numId w:val="4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D8E5714" w14:textId="50659074" w:rsidR="004838F8" w:rsidRPr="009C5DF7" w:rsidRDefault="00EE061D">
      <w:pPr>
        <w:numPr>
          <w:ilvl w:val="1"/>
          <w:numId w:val="40"/>
        </w:numPr>
        <w:tabs>
          <w:tab w:val="left" w:pos="1080"/>
          <w:tab w:val="left" w:pos="2014"/>
        </w:tabs>
        <w:snapToGrid w:val="0"/>
        <w:spacing w:line="360" w:lineRule="auto"/>
        <w:ind w:left="1077" w:hanging="720"/>
        <w:rPr>
          <w:sz w:val="24"/>
        </w:rPr>
      </w:pPr>
      <w:r>
        <w:rPr>
          <w:b/>
          <w:sz w:val="24"/>
        </w:rPr>
        <w:lastRenderedPageBreak/>
        <w:t>（</w:t>
      </w:r>
      <w:r>
        <w:rPr>
          <w:rFonts w:hint="eastAsia"/>
          <w:b/>
          <w:sz w:val="24"/>
        </w:rPr>
        <w:t>适用线下提交投标</w:t>
      </w:r>
      <w:r>
        <w:rPr>
          <w:rFonts w:hint="eastAsia"/>
          <w:b/>
          <w:sz w:val="24"/>
        </w:rPr>
        <w:t>/</w:t>
      </w:r>
      <w:r>
        <w:rPr>
          <w:rFonts w:hint="eastAsia"/>
          <w:b/>
          <w:sz w:val="24"/>
        </w:rPr>
        <w:t>响应文件</w:t>
      </w:r>
      <w:r w:rsidR="00C26DFC">
        <w:rPr>
          <w:rFonts w:hint="eastAsia"/>
          <w:b/>
          <w:sz w:val="24"/>
        </w:rPr>
        <w:t>，详见第一章</w:t>
      </w:r>
      <w:r>
        <w:rPr>
          <w:b/>
          <w:sz w:val="24"/>
        </w:rPr>
        <w:t>）</w:t>
      </w:r>
      <w:r w:rsidR="00C43181">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44B0DD03" w14:textId="521622F1" w:rsidR="00EE061D" w:rsidRDefault="00EE061D">
      <w:pPr>
        <w:numPr>
          <w:ilvl w:val="1"/>
          <w:numId w:val="41"/>
        </w:numPr>
        <w:tabs>
          <w:tab w:val="left" w:pos="1080"/>
          <w:tab w:val="left" w:pos="2014"/>
        </w:tabs>
        <w:snapToGrid w:val="0"/>
        <w:spacing w:line="360" w:lineRule="auto"/>
        <w:ind w:left="1077" w:hanging="720"/>
        <w:rPr>
          <w:sz w:val="24"/>
        </w:rPr>
      </w:pPr>
      <w:r>
        <w:rPr>
          <w:b/>
          <w:sz w:val="24"/>
        </w:rPr>
        <w:t>（</w:t>
      </w:r>
      <w:r>
        <w:rPr>
          <w:rFonts w:hint="eastAsia"/>
          <w:b/>
          <w:sz w:val="24"/>
        </w:rPr>
        <w:t>适用全流程电子化</w:t>
      </w:r>
      <w:r w:rsidR="00C26DFC">
        <w:rPr>
          <w:rFonts w:hint="eastAsia"/>
          <w:b/>
          <w:sz w:val="24"/>
        </w:rPr>
        <w:t>，详见第一章</w:t>
      </w:r>
      <w:r>
        <w:rPr>
          <w:b/>
          <w:sz w:val="24"/>
        </w:rPr>
        <w:t>）</w:t>
      </w:r>
      <w:r w:rsidRPr="00EE061D">
        <w:rPr>
          <w:rFonts w:hint="eastAsia"/>
          <w:sz w:val="24"/>
        </w:rPr>
        <w:t>使用北京市政府采购电子交易平台</w:t>
      </w:r>
      <w:r>
        <w:rPr>
          <w:rFonts w:hint="eastAsia"/>
          <w:sz w:val="24"/>
        </w:rPr>
        <w:t>的项目</w:t>
      </w:r>
      <w:r w:rsidRPr="00EE061D">
        <w:rPr>
          <w:rFonts w:hint="eastAsia"/>
          <w:sz w:val="24"/>
        </w:rPr>
        <w:t>。投标人应在《投标人须知资料表》规定的时间内对投标文件进行解密，因非系统原因导致的解密失败，视为投标无效。</w:t>
      </w:r>
    </w:p>
    <w:p w14:paraId="58AF9B84" w14:textId="590AC92D" w:rsidR="004838F8" w:rsidRDefault="00EE061D">
      <w:pPr>
        <w:numPr>
          <w:ilvl w:val="1"/>
          <w:numId w:val="41"/>
        </w:numPr>
        <w:tabs>
          <w:tab w:val="left" w:pos="1080"/>
          <w:tab w:val="left" w:pos="2014"/>
        </w:tabs>
        <w:snapToGrid w:val="0"/>
        <w:spacing w:line="360" w:lineRule="auto"/>
        <w:ind w:left="1077" w:hanging="720"/>
        <w:rPr>
          <w:sz w:val="24"/>
        </w:rPr>
      </w:pPr>
      <w:bookmarkStart w:id="572" w:name="_Toc520356165"/>
      <w:r>
        <w:rPr>
          <w:b/>
          <w:sz w:val="24"/>
        </w:rPr>
        <w:t>（</w:t>
      </w:r>
      <w:r>
        <w:rPr>
          <w:rFonts w:hint="eastAsia"/>
          <w:b/>
          <w:sz w:val="24"/>
        </w:rPr>
        <w:t>适用线下提交投标</w:t>
      </w:r>
      <w:r>
        <w:rPr>
          <w:rFonts w:hint="eastAsia"/>
          <w:b/>
          <w:sz w:val="24"/>
        </w:rPr>
        <w:t>/</w:t>
      </w:r>
      <w:r>
        <w:rPr>
          <w:rFonts w:hint="eastAsia"/>
          <w:b/>
          <w:sz w:val="24"/>
        </w:rPr>
        <w:t>响应文件</w:t>
      </w:r>
      <w:r w:rsidR="00C26DFC">
        <w:rPr>
          <w:rFonts w:hint="eastAsia"/>
          <w:b/>
          <w:sz w:val="24"/>
        </w:rPr>
        <w:t>，详见第一章</w:t>
      </w:r>
      <w:r>
        <w:rPr>
          <w:b/>
          <w:sz w:val="24"/>
        </w:rPr>
        <w:t>）</w:t>
      </w:r>
      <w:r w:rsidR="00C43181">
        <w:rPr>
          <w:rFonts w:ascii="宋体" w:hAnsi="宋体" w:hint="eastAsia"/>
          <w:sz w:val="24"/>
        </w:rPr>
        <w:t>开标时，由监标人或投标人代表检查投标文件的密封情况。</w:t>
      </w:r>
    </w:p>
    <w:p w14:paraId="63EDFD87" w14:textId="77777777" w:rsidR="004838F8" w:rsidRDefault="00C43181" w:rsidP="009C5DF7">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4838F8" w:rsidRDefault="00C43181" w:rsidP="00EE061D">
      <w:pPr>
        <w:tabs>
          <w:tab w:val="left" w:pos="1080"/>
          <w:tab w:val="left" w:pos="2014"/>
        </w:tabs>
        <w:snapToGrid w:val="0"/>
        <w:spacing w:line="360" w:lineRule="auto"/>
        <w:ind w:left="1077"/>
        <w:rPr>
          <w:sz w:val="24"/>
        </w:rPr>
      </w:pPr>
      <w:r>
        <w:rPr>
          <w:rFonts w:hint="eastAsia"/>
          <w:sz w:val="24"/>
        </w:rPr>
        <w:t>采购代理机构将对唱标内容做开标记录，由监标人、采购代理机构、投标人代表签字确认。</w:t>
      </w:r>
    </w:p>
    <w:p w14:paraId="26C8BAD6" w14:textId="3650B8BA" w:rsidR="00EE061D" w:rsidRDefault="00EE061D">
      <w:pPr>
        <w:numPr>
          <w:ilvl w:val="1"/>
          <w:numId w:val="43"/>
        </w:numPr>
        <w:tabs>
          <w:tab w:val="left" w:pos="1080"/>
          <w:tab w:val="left" w:pos="2014"/>
        </w:tabs>
        <w:snapToGrid w:val="0"/>
        <w:spacing w:line="360" w:lineRule="auto"/>
        <w:rPr>
          <w:sz w:val="24"/>
        </w:rPr>
      </w:pPr>
      <w:r>
        <w:rPr>
          <w:b/>
          <w:sz w:val="24"/>
        </w:rPr>
        <w:t>（</w:t>
      </w:r>
      <w:r>
        <w:rPr>
          <w:rFonts w:hint="eastAsia"/>
          <w:b/>
          <w:sz w:val="24"/>
        </w:rPr>
        <w:t>适用全流程电子化</w:t>
      </w:r>
      <w:r w:rsidR="00C26DFC">
        <w:rPr>
          <w:rFonts w:hint="eastAsia"/>
          <w:b/>
          <w:sz w:val="24"/>
        </w:rPr>
        <w:t>，详见第一章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73" w:name="_Hlk143533942"/>
      <w:r>
        <w:rPr>
          <w:sz w:val="24"/>
        </w:rPr>
        <w:t>投标人未在规定时间内提出疑义或确认一览表的，视同认可开标结果</w:t>
      </w:r>
      <w:bookmarkEnd w:id="573"/>
      <w:r>
        <w:rPr>
          <w:rFonts w:ascii="宋体" w:hAnsi="宋体" w:hint="eastAsia"/>
          <w:sz w:val="24"/>
        </w:rPr>
        <w:t>。</w:t>
      </w:r>
    </w:p>
    <w:p w14:paraId="16BD1CA5" w14:textId="7DB45C29" w:rsidR="00EE061D" w:rsidRDefault="00EE061D" w:rsidP="009C5DF7">
      <w:pPr>
        <w:tabs>
          <w:tab w:val="left" w:pos="1080"/>
          <w:tab w:val="left" w:pos="2014"/>
        </w:tabs>
        <w:snapToGrid w:val="0"/>
        <w:spacing w:line="360" w:lineRule="auto"/>
        <w:ind w:left="1259"/>
        <w:rPr>
          <w:sz w:val="24"/>
        </w:rPr>
      </w:pPr>
    </w:p>
    <w:p w14:paraId="2C9622AD" w14:textId="77777777" w:rsidR="00EE061D" w:rsidRPr="00EE061D" w:rsidRDefault="00EE061D" w:rsidP="009C5DF7">
      <w:pPr>
        <w:tabs>
          <w:tab w:val="left" w:pos="1080"/>
          <w:tab w:val="left" w:pos="2014"/>
        </w:tabs>
        <w:snapToGrid w:val="0"/>
        <w:spacing w:line="360" w:lineRule="auto"/>
        <w:ind w:left="1077"/>
        <w:rPr>
          <w:sz w:val="24"/>
        </w:rPr>
      </w:pPr>
    </w:p>
    <w:p w14:paraId="4FA3CCAC" w14:textId="77777777" w:rsidR="004838F8" w:rsidRDefault="00C43181">
      <w:pPr>
        <w:numPr>
          <w:ilvl w:val="1"/>
          <w:numId w:val="42"/>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4838F8" w:rsidRDefault="00C43181">
      <w:pPr>
        <w:numPr>
          <w:ilvl w:val="1"/>
          <w:numId w:val="42"/>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4838F8" w:rsidRDefault="00C43181">
      <w:pPr>
        <w:numPr>
          <w:ilvl w:val="0"/>
          <w:numId w:val="42"/>
        </w:numPr>
        <w:tabs>
          <w:tab w:val="left" w:pos="360"/>
        </w:tabs>
        <w:snapToGrid w:val="0"/>
        <w:spacing w:line="360" w:lineRule="auto"/>
        <w:ind w:left="357" w:hanging="357"/>
        <w:outlineLvl w:val="1"/>
        <w:rPr>
          <w:sz w:val="24"/>
        </w:rPr>
      </w:pPr>
      <w:r>
        <w:rPr>
          <w:sz w:val="24"/>
        </w:rPr>
        <w:t>资格审查</w:t>
      </w:r>
    </w:p>
    <w:p w14:paraId="665B6308" w14:textId="77777777" w:rsidR="004838F8" w:rsidRDefault="00C43181">
      <w:pPr>
        <w:numPr>
          <w:ilvl w:val="1"/>
          <w:numId w:val="44"/>
        </w:numPr>
        <w:tabs>
          <w:tab w:val="left" w:pos="1080"/>
          <w:tab w:val="left" w:pos="2014"/>
        </w:tabs>
        <w:snapToGrid w:val="0"/>
        <w:spacing w:line="360" w:lineRule="auto"/>
        <w:rPr>
          <w:sz w:val="24"/>
        </w:rPr>
      </w:pPr>
      <w:r>
        <w:rPr>
          <w:sz w:val="24"/>
        </w:rPr>
        <w:t>见第三章《资格审查》。</w:t>
      </w:r>
    </w:p>
    <w:p w14:paraId="5AF31653" w14:textId="77777777" w:rsidR="004838F8" w:rsidRDefault="00C43181">
      <w:pPr>
        <w:numPr>
          <w:ilvl w:val="0"/>
          <w:numId w:val="44"/>
        </w:numPr>
        <w:tabs>
          <w:tab w:val="left" w:pos="360"/>
        </w:tabs>
        <w:snapToGrid w:val="0"/>
        <w:spacing w:line="360" w:lineRule="auto"/>
        <w:ind w:left="357" w:hanging="357"/>
        <w:outlineLvl w:val="1"/>
        <w:rPr>
          <w:sz w:val="24"/>
        </w:rPr>
      </w:pPr>
      <w:bookmarkStart w:id="574" w:name="_Toc226965730"/>
      <w:bookmarkStart w:id="575" w:name="_Toc151190167"/>
      <w:bookmarkStart w:id="576" w:name="_Toc164351634"/>
      <w:bookmarkStart w:id="577" w:name="_Toc150480778"/>
      <w:bookmarkStart w:id="578" w:name="_Toc226337236"/>
      <w:bookmarkStart w:id="579" w:name="_Toc127151741"/>
      <w:bookmarkStart w:id="580" w:name="_Toc149720833"/>
      <w:bookmarkStart w:id="581" w:name="_Toc151193710"/>
      <w:bookmarkStart w:id="582" w:name="_Toc142311042"/>
      <w:bookmarkStart w:id="583" w:name="_Toc265228378"/>
      <w:bookmarkStart w:id="584" w:name="_Toc127151540"/>
      <w:bookmarkStart w:id="585" w:name="_Toc305158882"/>
      <w:bookmarkStart w:id="586" w:name="_Toc151193782"/>
      <w:bookmarkStart w:id="587" w:name="_Toc151193854"/>
      <w:bookmarkStart w:id="588" w:name="_Toc264969230"/>
      <w:bookmarkStart w:id="589" w:name="_Toc151193638"/>
      <w:bookmarkStart w:id="590" w:name="_Toc305158808"/>
      <w:bookmarkStart w:id="591" w:name="_Toc195842905"/>
      <w:bookmarkStart w:id="592" w:name="_Toc164608809"/>
      <w:bookmarkStart w:id="593" w:name="_Toc164608654"/>
      <w:bookmarkStart w:id="594" w:name="_Toc164229381"/>
      <w:bookmarkStart w:id="595" w:name="_Toc226309784"/>
      <w:bookmarkStart w:id="596" w:name="_Toc150509291"/>
      <w:bookmarkStart w:id="597" w:name="_Toc226965813"/>
      <w:bookmarkStart w:id="598" w:name="_Toc127161454"/>
      <w:bookmarkStart w:id="599" w:name="_Toc150774745"/>
      <w:bookmarkStart w:id="600" w:name="_Toc150774640"/>
      <w:bookmarkStart w:id="601" w:name="_Toc164229235"/>
      <w:bookmarkStart w:id="602" w:name="_Toc151193928"/>
      <w:bookmarkEnd w:id="572"/>
      <w:r>
        <w:rPr>
          <w:sz w:val="24"/>
        </w:rPr>
        <w:t>评标委员会</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3AAC67FD"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3" w:name="_Toc520356166"/>
    </w:p>
    <w:p w14:paraId="031E15B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w:t>
      </w:r>
      <w:r>
        <w:rPr>
          <w:sz w:val="24"/>
        </w:rPr>
        <w:lastRenderedPageBreak/>
        <w:t>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4" w:name="_Toc520356169"/>
      <w:bookmarkEnd w:id="603"/>
    </w:p>
    <w:p w14:paraId="3434389E"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4838F8" w:rsidRDefault="004838F8">
      <w:pPr>
        <w:tabs>
          <w:tab w:val="left" w:pos="360"/>
          <w:tab w:val="left" w:pos="1080"/>
        </w:tabs>
        <w:snapToGrid w:val="0"/>
        <w:spacing w:line="360" w:lineRule="auto"/>
        <w:ind w:left="1080"/>
        <w:rPr>
          <w:sz w:val="24"/>
        </w:rPr>
      </w:pPr>
    </w:p>
    <w:p w14:paraId="66613480" w14:textId="77777777" w:rsidR="004838F8" w:rsidRDefault="00C43181">
      <w:pPr>
        <w:pStyle w:val="23"/>
        <w:spacing w:before="0" w:line="360" w:lineRule="auto"/>
        <w:rPr>
          <w:rFonts w:ascii="Times New Roman" w:eastAsia="宋体" w:hAnsi="Times New Roman"/>
          <w:sz w:val="28"/>
        </w:rPr>
      </w:pPr>
      <w:bookmarkStart w:id="605" w:name="_Toc127151545"/>
      <w:bookmarkStart w:id="606" w:name="_Toc226965735"/>
      <w:bookmarkStart w:id="607" w:name="_Toc226965818"/>
      <w:bookmarkStart w:id="608" w:name="_Toc305158813"/>
      <w:bookmarkStart w:id="609" w:name="_Toc264969235"/>
      <w:bookmarkStart w:id="610" w:name="_Toc151193787"/>
      <w:bookmarkStart w:id="611" w:name="_Toc151193859"/>
      <w:bookmarkStart w:id="612" w:name="_Toc150774645"/>
      <w:bookmarkStart w:id="613" w:name="_Toc305158887"/>
      <w:bookmarkStart w:id="614" w:name="_Toc150480783"/>
      <w:bookmarkStart w:id="615" w:name="_Toc142311047"/>
      <w:bookmarkStart w:id="616" w:name="_Toc150509296"/>
      <w:bookmarkStart w:id="617" w:name="_Toc151193933"/>
      <w:bookmarkStart w:id="618" w:name="_Toc226337241"/>
      <w:bookmarkStart w:id="619" w:name="_Toc195842910"/>
      <w:bookmarkStart w:id="620" w:name="_Toc151190172"/>
      <w:bookmarkStart w:id="621" w:name="_Toc226309789"/>
      <w:bookmarkStart w:id="622" w:name="_Toc151193715"/>
      <w:bookmarkStart w:id="623" w:name="_Toc150774750"/>
      <w:bookmarkStart w:id="624" w:name="_Toc151193643"/>
      <w:bookmarkStart w:id="625" w:name="_Toc265228383"/>
      <w:r>
        <w:rPr>
          <w:rFonts w:ascii="Times New Roman" w:eastAsia="宋体" w:hAnsi="Times New Roman"/>
          <w:sz w:val="28"/>
        </w:rPr>
        <w:t>六</w:t>
      </w:r>
      <w:r>
        <w:rPr>
          <w:rFonts w:ascii="Times New Roman" w:eastAsia="宋体" w:hAnsi="Times New Roman"/>
          <w:sz w:val="28"/>
        </w:rPr>
        <w:t xml:space="preserve">   </w:t>
      </w:r>
      <w:bookmarkEnd w:id="604"/>
      <w:r>
        <w:rPr>
          <w:rFonts w:ascii="Times New Roman" w:eastAsia="宋体" w:hAnsi="Times New Roman"/>
          <w:sz w:val="28"/>
        </w:rPr>
        <w:t>确定中标</w:t>
      </w:r>
      <w:bookmarkStart w:id="626" w:name="_Toc150774752"/>
      <w:bookmarkStart w:id="627" w:name="_Toc264969237"/>
      <w:bookmarkStart w:id="628" w:name="_Toc164229388"/>
      <w:bookmarkStart w:id="629" w:name="_Toc226309791"/>
      <w:bookmarkStart w:id="630" w:name="_Toc150774647"/>
      <w:bookmarkStart w:id="631" w:name="_Toc265228385"/>
      <w:bookmarkStart w:id="632" w:name="_Toc151193717"/>
      <w:bookmarkStart w:id="633" w:name="_Toc151193861"/>
      <w:bookmarkStart w:id="634" w:name="_Toc151190174"/>
      <w:bookmarkStart w:id="635" w:name="_Toc226965820"/>
      <w:bookmarkStart w:id="636" w:name="_Toc164351641"/>
      <w:bookmarkStart w:id="637" w:name="_Toc151193645"/>
      <w:bookmarkStart w:id="638" w:name="_Toc142311049"/>
      <w:bookmarkStart w:id="639" w:name="_Toc150480785"/>
      <w:bookmarkStart w:id="640" w:name="_Toc164229242"/>
      <w:bookmarkStart w:id="641" w:name="_Toc226337243"/>
      <w:bookmarkStart w:id="642" w:name="_Toc127151748"/>
      <w:bookmarkStart w:id="643" w:name="_Toc305158815"/>
      <w:bookmarkStart w:id="644" w:name="_Toc149720840"/>
      <w:bookmarkStart w:id="645" w:name="_Toc127161461"/>
      <w:bookmarkStart w:id="646" w:name="_Toc150509298"/>
      <w:bookmarkStart w:id="647" w:name="_Toc151193789"/>
      <w:bookmarkStart w:id="648" w:name="_Toc305158889"/>
      <w:bookmarkStart w:id="649" w:name="_Toc164608661"/>
      <w:bookmarkStart w:id="650" w:name="_Toc151193935"/>
      <w:bookmarkStart w:id="651" w:name="_Toc164608816"/>
      <w:bookmarkStart w:id="652" w:name="_Toc226965737"/>
      <w:bookmarkStart w:id="653" w:name="_Toc127151547"/>
      <w:bookmarkStart w:id="654" w:name="_Toc195842912"/>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3A27EE70"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确定中标人</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28F313A8"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4838F8" w:rsidRDefault="00C43181">
      <w:pPr>
        <w:numPr>
          <w:ilvl w:val="0"/>
          <w:numId w:val="44"/>
        </w:numPr>
        <w:tabs>
          <w:tab w:val="left" w:pos="360"/>
        </w:tabs>
        <w:snapToGrid w:val="0"/>
        <w:spacing w:line="360" w:lineRule="auto"/>
        <w:ind w:left="357" w:hanging="357"/>
        <w:outlineLvl w:val="1"/>
        <w:rPr>
          <w:sz w:val="24"/>
        </w:rPr>
      </w:pPr>
      <w:bookmarkStart w:id="655" w:name="_Toc305158817"/>
      <w:bookmarkStart w:id="656" w:name="_Toc305158891"/>
      <w:bookmarkStart w:id="657" w:name="_Toc195842914"/>
      <w:bookmarkStart w:id="658" w:name="_Toc127161463"/>
      <w:bookmarkStart w:id="659" w:name="_Toc150774649"/>
      <w:bookmarkStart w:id="660" w:name="_Toc150774754"/>
      <w:bookmarkStart w:id="661" w:name="_Toc151190176"/>
      <w:bookmarkStart w:id="662" w:name="_Toc264969239"/>
      <w:bookmarkStart w:id="663" w:name="_Toc151193647"/>
      <w:bookmarkStart w:id="664" w:name="_Toc127151549"/>
      <w:bookmarkStart w:id="665" w:name="_Toc150509300"/>
      <w:bookmarkStart w:id="666" w:name="_Toc226309793"/>
      <w:bookmarkStart w:id="667" w:name="_Toc151193791"/>
      <w:bookmarkStart w:id="668" w:name="_Toc151193719"/>
      <w:bookmarkStart w:id="669" w:name="_Toc149720842"/>
      <w:bookmarkStart w:id="670" w:name="_Toc150480787"/>
      <w:bookmarkStart w:id="671" w:name="_Toc142311051"/>
      <w:bookmarkStart w:id="672" w:name="_Toc226965739"/>
      <w:bookmarkStart w:id="673" w:name="_Toc164229390"/>
      <w:bookmarkStart w:id="674" w:name="_Toc164608818"/>
      <w:bookmarkStart w:id="675" w:name="_Toc164608663"/>
      <w:bookmarkStart w:id="676" w:name="_Toc164229244"/>
      <w:bookmarkStart w:id="677" w:name="_Toc164351643"/>
      <w:bookmarkStart w:id="678" w:name="_Toc151193937"/>
      <w:bookmarkStart w:id="679" w:name="_Toc265228387"/>
      <w:bookmarkStart w:id="680" w:name="_Toc127151750"/>
      <w:bookmarkStart w:id="681" w:name="_Toc151193863"/>
      <w:bookmarkStart w:id="682" w:name="_Toc226337245"/>
      <w:bookmarkStart w:id="683" w:name="_Toc226965822"/>
      <w:bookmarkStart w:id="684" w:name="_Toc520356176"/>
      <w:bookmarkStart w:id="685" w:name="_Ref467307090"/>
      <w:bookmarkStart w:id="686" w:name="_Ref467306425"/>
      <w:r>
        <w:rPr>
          <w:sz w:val="24"/>
        </w:rPr>
        <w:t>中标公告与中标通知书</w:t>
      </w:r>
      <w:bookmarkEnd w:id="655"/>
      <w:bookmarkEnd w:id="656"/>
    </w:p>
    <w:p w14:paraId="65A696F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废标</w:t>
      </w:r>
    </w:p>
    <w:p w14:paraId="5D37D111"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4838F8" w:rsidRDefault="00C43181">
      <w:pPr>
        <w:numPr>
          <w:ilvl w:val="2"/>
          <w:numId w:val="44"/>
        </w:numPr>
        <w:snapToGrid w:val="0"/>
        <w:spacing w:line="360" w:lineRule="auto"/>
        <w:rPr>
          <w:sz w:val="24"/>
        </w:rPr>
      </w:pPr>
      <w:r>
        <w:rPr>
          <w:sz w:val="24"/>
        </w:rPr>
        <w:t>符合专业条件的供应商或者对招标文件作实质响应的供应商不足三家的；</w:t>
      </w:r>
    </w:p>
    <w:p w14:paraId="0DF7F17B" w14:textId="77777777" w:rsidR="004838F8" w:rsidRDefault="00C43181">
      <w:pPr>
        <w:numPr>
          <w:ilvl w:val="2"/>
          <w:numId w:val="44"/>
        </w:numPr>
        <w:snapToGrid w:val="0"/>
        <w:spacing w:line="360" w:lineRule="auto"/>
        <w:rPr>
          <w:sz w:val="24"/>
        </w:rPr>
      </w:pPr>
      <w:r>
        <w:rPr>
          <w:sz w:val="24"/>
        </w:rPr>
        <w:t>出现影响采购公正的违法、违规行为的；</w:t>
      </w:r>
    </w:p>
    <w:p w14:paraId="7BF7C077" w14:textId="77777777" w:rsidR="004838F8" w:rsidRDefault="00C43181">
      <w:pPr>
        <w:numPr>
          <w:ilvl w:val="2"/>
          <w:numId w:val="44"/>
        </w:numPr>
        <w:snapToGrid w:val="0"/>
        <w:spacing w:line="360" w:lineRule="auto"/>
        <w:rPr>
          <w:sz w:val="24"/>
        </w:rPr>
      </w:pPr>
      <w:r>
        <w:rPr>
          <w:sz w:val="24"/>
        </w:rPr>
        <w:t>投标人的报价均超过了采购预算，采购人不能支付的；</w:t>
      </w:r>
    </w:p>
    <w:p w14:paraId="6A9F8BB1" w14:textId="77777777" w:rsidR="004838F8" w:rsidRDefault="00C43181">
      <w:pPr>
        <w:numPr>
          <w:ilvl w:val="2"/>
          <w:numId w:val="44"/>
        </w:numPr>
        <w:snapToGrid w:val="0"/>
        <w:spacing w:line="360" w:lineRule="auto"/>
        <w:rPr>
          <w:sz w:val="24"/>
        </w:rPr>
      </w:pPr>
      <w:r>
        <w:rPr>
          <w:sz w:val="24"/>
        </w:rPr>
        <w:t>因重大变故，采购任务取消的。</w:t>
      </w:r>
    </w:p>
    <w:p w14:paraId="05BEE5E3"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废标后，采购人将废标理由</w:t>
      </w:r>
      <w:r>
        <w:rPr>
          <w:rFonts w:hint="eastAsia"/>
          <w:sz w:val="24"/>
        </w:rPr>
        <w:t>书面</w:t>
      </w:r>
      <w:r>
        <w:rPr>
          <w:sz w:val="24"/>
        </w:rPr>
        <w:t>通知所有投标人。</w:t>
      </w:r>
    </w:p>
    <w:p w14:paraId="0785EE1D" w14:textId="77777777" w:rsidR="004838F8" w:rsidRDefault="00C43181">
      <w:pPr>
        <w:numPr>
          <w:ilvl w:val="0"/>
          <w:numId w:val="44"/>
        </w:numPr>
        <w:tabs>
          <w:tab w:val="left" w:pos="360"/>
        </w:tabs>
        <w:snapToGrid w:val="0"/>
        <w:spacing w:line="360" w:lineRule="auto"/>
        <w:ind w:left="357" w:hanging="357"/>
        <w:outlineLvl w:val="1"/>
        <w:rPr>
          <w:sz w:val="24"/>
        </w:rPr>
      </w:pPr>
      <w:bookmarkStart w:id="687" w:name="_Toc151193648"/>
      <w:bookmarkStart w:id="688" w:name="_Ref467307062"/>
      <w:bookmarkStart w:id="689" w:name="_Toc164351644"/>
      <w:bookmarkStart w:id="690" w:name="_Toc226337246"/>
      <w:bookmarkStart w:id="691" w:name="_Toc151190177"/>
      <w:bookmarkStart w:id="692" w:name="_Toc150774650"/>
      <w:bookmarkStart w:id="693" w:name="_Toc150774755"/>
      <w:bookmarkStart w:id="694" w:name="_Toc265228388"/>
      <w:bookmarkStart w:id="695" w:name="_Toc226965740"/>
      <w:bookmarkStart w:id="696" w:name="_Toc305158818"/>
      <w:bookmarkStart w:id="697" w:name="_Toc264969240"/>
      <w:bookmarkStart w:id="698" w:name="_Toc151193720"/>
      <w:bookmarkStart w:id="699" w:name="_Toc150509301"/>
      <w:bookmarkStart w:id="700" w:name="_Ref467306978"/>
      <w:bookmarkStart w:id="701" w:name="_Toc150480788"/>
      <w:bookmarkStart w:id="702" w:name="_Toc305158892"/>
      <w:bookmarkStart w:id="703" w:name="_Toc164229391"/>
      <w:bookmarkStart w:id="704" w:name="_Toc164229245"/>
      <w:bookmarkStart w:id="705" w:name="_Toc142311052"/>
      <w:bookmarkStart w:id="706" w:name="_Toc127151550"/>
      <w:bookmarkStart w:id="707" w:name="_Toc151193938"/>
      <w:bookmarkStart w:id="708" w:name="_Toc164608664"/>
      <w:bookmarkStart w:id="709" w:name="_Toc151193792"/>
      <w:bookmarkStart w:id="710" w:name="_Ref467307204"/>
      <w:bookmarkStart w:id="711" w:name="_Toc226309794"/>
      <w:bookmarkStart w:id="712" w:name="_Toc149720843"/>
      <w:bookmarkStart w:id="713" w:name="_Toc127151751"/>
      <w:bookmarkStart w:id="714" w:name="_Toc195842915"/>
      <w:bookmarkStart w:id="715" w:name="_Ref467306377"/>
      <w:bookmarkStart w:id="716" w:name="_Toc127161464"/>
      <w:bookmarkStart w:id="717" w:name="_Toc164608819"/>
      <w:bookmarkStart w:id="718" w:name="_Toc151193864"/>
      <w:bookmarkStart w:id="719" w:name="_Toc520356175"/>
      <w:bookmarkStart w:id="720" w:name="_Toc226965823"/>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Pr>
          <w:sz w:val="24"/>
        </w:rPr>
        <w:t>签订合同</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380C8E4D"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w:t>
      </w:r>
      <w:r>
        <w:rPr>
          <w:sz w:val="24"/>
        </w:rPr>
        <w:lastRenderedPageBreak/>
        <w:t>人投标文件的规定签订书面合同。所签订的合同不得对招标文件确定的事项和中标人投标文件作实质性修改。</w:t>
      </w:r>
    </w:p>
    <w:p w14:paraId="54BBE98D"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6FCACD24" w:rsidR="004838F8" w:rsidRDefault="00C43181">
      <w:pPr>
        <w:numPr>
          <w:ilvl w:val="1"/>
          <w:numId w:val="44"/>
        </w:numPr>
        <w:tabs>
          <w:tab w:val="left" w:pos="1080"/>
          <w:tab w:val="left" w:pos="2014"/>
        </w:tabs>
        <w:snapToGrid w:val="0"/>
        <w:spacing w:line="360" w:lineRule="auto"/>
        <w:ind w:left="1077" w:hanging="720"/>
        <w:rPr>
          <w:sz w:val="24"/>
        </w:rPr>
      </w:pPr>
      <w:r>
        <w:rPr>
          <w:sz w:val="24"/>
        </w:rPr>
        <w:t>联合体中标的，联合体各方应当共同与采购人签订合同，就</w:t>
      </w:r>
      <w:r w:rsidR="0038063A">
        <w:rPr>
          <w:sz w:val="24"/>
        </w:rPr>
        <w:t>采购合同约定的事项</w:t>
      </w:r>
      <w:r>
        <w:rPr>
          <w:sz w:val="24"/>
        </w:rPr>
        <w:t>向采购人承担连带责任。</w:t>
      </w:r>
    </w:p>
    <w:p w14:paraId="1D5A7EE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4"/>
    <w:bookmarkEnd w:id="685"/>
    <w:bookmarkEnd w:id="686"/>
    <w:p w14:paraId="72F7626F"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询问与质疑</w:t>
      </w:r>
    </w:p>
    <w:p w14:paraId="178843DF"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询问</w:t>
      </w:r>
    </w:p>
    <w:p w14:paraId="61A08C1D" w14:textId="77777777" w:rsidR="004838F8" w:rsidRDefault="00C43181">
      <w:pPr>
        <w:numPr>
          <w:ilvl w:val="2"/>
          <w:numId w:val="44"/>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4838F8" w:rsidRDefault="00C43181">
      <w:pPr>
        <w:numPr>
          <w:ilvl w:val="2"/>
          <w:numId w:val="44"/>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23E20000"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质疑</w:t>
      </w:r>
    </w:p>
    <w:p w14:paraId="3026CC47" w14:textId="77777777" w:rsidR="004838F8" w:rsidRDefault="00C43181">
      <w:pPr>
        <w:numPr>
          <w:ilvl w:val="2"/>
          <w:numId w:val="44"/>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5B77962F" w14:textId="77777777" w:rsidR="004838F8" w:rsidRDefault="00C43181">
      <w:pPr>
        <w:numPr>
          <w:ilvl w:val="2"/>
          <w:numId w:val="44"/>
        </w:numPr>
        <w:spacing w:line="360" w:lineRule="auto"/>
        <w:rPr>
          <w:sz w:val="24"/>
        </w:rPr>
      </w:pPr>
      <w:r>
        <w:rPr>
          <w:sz w:val="24"/>
        </w:rPr>
        <w:t>质疑函须使用财政部制定的范本文件。</w:t>
      </w:r>
      <w:r>
        <w:rPr>
          <w:rFonts w:hint="eastAsia"/>
          <w:sz w:val="24"/>
        </w:rPr>
        <w:t>投标人为自然人的，质疑函应当由本人签字；投标人为法人或者其他组织的，质疑函应当由法定代表人、主要负责人，或者其授权代表签字或者盖章，并加盖公章。</w:t>
      </w:r>
    </w:p>
    <w:p w14:paraId="15C9737A" w14:textId="77777777" w:rsidR="004838F8" w:rsidRDefault="00C43181">
      <w:pPr>
        <w:numPr>
          <w:ilvl w:val="2"/>
          <w:numId w:val="44"/>
        </w:numPr>
        <w:snapToGrid w:val="0"/>
        <w:spacing w:line="360" w:lineRule="auto"/>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rFonts w:hint="eastAsia"/>
          <w:sz w:val="24"/>
        </w:rPr>
        <w:lastRenderedPageBreak/>
        <w:t>投标人为法人或者其他组织的，应当由法定代表人、主要负责人签字或者盖章，并加盖公章</w:t>
      </w:r>
      <w:r>
        <w:rPr>
          <w:sz w:val="24"/>
        </w:rPr>
        <w:t>。</w:t>
      </w:r>
    </w:p>
    <w:p w14:paraId="6C5FC019" w14:textId="77777777" w:rsidR="004838F8" w:rsidRDefault="00C43181">
      <w:pPr>
        <w:numPr>
          <w:ilvl w:val="2"/>
          <w:numId w:val="44"/>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代理费</w:t>
      </w:r>
    </w:p>
    <w:p w14:paraId="6BA9E206"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4838F8" w:rsidRDefault="004838F8">
      <w:pPr>
        <w:tabs>
          <w:tab w:val="left" w:pos="900"/>
          <w:tab w:val="left" w:pos="1080"/>
          <w:tab w:val="left" w:pos="1589"/>
        </w:tabs>
        <w:snapToGrid w:val="0"/>
        <w:spacing w:line="360" w:lineRule="auto"/>
        <w:rPr>
          <w:sz w:val="24"/>
        </w:rPr>
      </w:pPr>
    </w:p>
    <w:p w14:paraId="0FF61375" w14:textId="77777777" w:rsidR="004838F8" w:rsidRDefault="004838F8">
      <w:pPr>
        <w:tabs>
          <w:tab w:val="left" w:pos="360"/>
          <w:tab w:val="left" w:pos="1080"/>
        </w:tabs>
        <w:snapToGrid w:val="0"/>
        <w:spacing w:line="360" w:lineRule="auto"/>
        <w:ind w:left="360"/>
        <w:rPr>
          <w:sz w:val="24"/>
        </w:rPr>
      </w:pPr>
    </w:p>
    <w:p w14:paraId="6E552B12" w14:textId="77777777" w:rsidR="004838F8" w:rsidRDefault="00C43181">
      <w:pPr>
        <w:spacing w:line="360" w:lineRule="auto"/>
        <w:jc w:val="center"/>
        <w:outlineLvl w:val="0"/>
        <w:rPr>
          <w:b/>
          <w:sz w:val="36"/>
          <w:szCs w:val="36"/>
        </w:rPr>
      </w:pPr>
      <w:bookmarkStart w:id="721" w:name="_Toc150480792"/>
      <w:bookmarkStart w:id="722" w:name="_Toc353825544"/>
      <w:bookmarkStart w:id="723" w:name="_Toc142311056"/>
      <w:bookmarkStart w:id="724" w:name="_Toc353873934"/>
      <w:bookmarkStart w:id="725" w:name="_Toc305158896"/>
      <w:bookmarkStart w:id="726" w:name="_Toc353873664"/>
      <w:bookmarkStart w:id="727" w:name="_Toc150774759"/>
      <w:bookmarkStart w:id="728" w:name="_Toc226337250"/>
      <w:bookmarkStart w:id="729" w:name="_Toc265228392"/>
      <w:bookmarkStart w:id="730" w:name="_Toc226965827"/>
      <w:bookmarkStart w:id="731" w:name="_Toc264969244"/>
      <w:bookmarkStart w:id="732" w:name="_Toc305158822"/>
      <w:bookmarkStart w:id="733" w:name="_Toc127151554"/>
      <w:r>
        <w:rPr>
          <w:sz w:val="24"/>
        </w:rPr>
        <w:br w:type="page"/>
      </w:r>
      <w:bookmarkStart w:id="734" w:name="_Toc99301421"/>
      <w:r>
        <w:rPr>
          <w:b/>
          <w:sz w:val="36"/>
          <w:szCs w:val="36"/>
        </w:rPr>
        <w:lastRenderedPageBreak/>
        <w:t>第三章</w:t>
      </w:r>
      <w:r>
        <w:rPr>
          <w:b/>
          <w:sz w:val="36"/>
          <w:szCs w:val="36"/>
        </w:rPr>
        <w:t xml:space="preserve">   </w:t>
      </w:r>
      <w:bookmarkEnd w:id="721"/>
      <w:bookmarkEnd w:id="722"/>
      <w:bookmarkEnd w:id="723"/>
      <w:bookmarkEnd w:id="724"/>
      <w:bookmarkEnd w:id="725"/>
      <w:bookmarkEnd w:id="726"/>
      <w:bookmarkEnd w:id="727"/>
      <w:bookmarkEnd w:id="728"/>
      <w:bookmarkEnd w:id="729"/>
      <w:bookmarkEnd w:id="730"/>
      <w:bookmarkEnd w:id="731"/>
      <w:bookmarkEnd w:id="732"/>
      <w:bookmarkEnd w:id="733"/>
      <w:r>
        <w:rPr>
          <w:b/>
          <w:sz w:val="36"/>
          <w:szCs w:val="36"/>
        </w:rPr>
        <w:t>资格审查</w:t>
      </w:r>
      <w:bookmarkStart w:id="735" w:name="_Toc487900382"/>
      <w:bookmarkEnd w:id="734"/>
    </w:p>
    <w:p w14:paraId="54623AE3" w14:textId="77777777" w:rsidR="004838F8" w:rsidRDefault="00C43181">
      <w:pPr>
        <w:tabs>
          <w:tab w:val="left" w:pos="360"/>
          <w:tab w:val="left" w:pos="900"/>
        </w:tabs>
        <w:snapToGrid w:val="0"/>
        <w:spacing w:line="360" w:lineRule="auto"/>
        <w:jc w:val="center"/>
        <w:outlineLvl w:val="1"/>
        <w:rPr>
          <w:b/>
          <w:sz w:val="24"/>
        </w:rPr>
      </w:pPr>
      <w:bookmarkStart w:id="736" w:name="_Toc99301422"/>
      <w:r>
        <w:rPr>
          <w:b/>
          <w:sz w:val="24"/>
        </w:rPr>
        <w:t>一、资格审查程序</w:t>
      </w:r>
      <w:bookmarkEnd w:id="736"/>
    </w:p>
    <w:p w14:paraId="5779FF4A"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4838F8" w:rsidRDefault="004838F8">
      <w:pPr>
        <w:widowControl/>
        <w:jc w:val="left"/>
        <w:rPr>
          <w:sz w:val="24"/>
        </w:rPr>
      </w:pPr>
    </w:p>
    <w:p w14:paraId="06E77B67" w14:textId="77777777" w:rsidR="004838F8" w:rsidRDefault="00C43181">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4838F8" w14:paraId="2AE05742" w14:textId="77777777">
        <w:trPr>
          <w:cantSplit/>
          <w:trHeight w:val="468"/>
          <w:tblHeader/>
        </w:trPr>
        <w:tc>
          <w:tcPr>
            <w:tcW w:w="455" w:type="pct"/>
            <w:vAlign w:val="center"/>
          </w:tcPr>
          <w:p w14:paraId="7975C740" w14:textId="77777777" w:rsidR="004838F8" w:rsidRDefault="00C43181">
            <w:pPr>
              <w:tabs>
                <w:tab w:val="left" w:pos="1080"/>
              </w:tabs>
              <w:snapToGrid w:val="0"/>
              <w:jc w:val="center"/>
              <w:rPr>
                <w:rFonts w:ascii="宋体" w:hAnsi="宋体"/>
                <w:b/>
                <w:sz w:val="24"/>
              </w:rPr>
            </w:pPr>
            <w:bookmarkStart w:id="737" w:name="_Hlt487972895"/>
            <w:bookmarkEnd w:id="737"/>
            <w:r>
              <w:rPr>
                <w:rFonts w:ascii="宋体" w:hAnsi="宋体"/>
                <w:b/>
                <w:sz w:val="24"/>
              </w:rPr>
              <w:t>序号</w:t>
            </w:r>
          </w:p>
        </w:tc>
        <w:tc>
          <w:tcPr>
            <w:tcW w:w="1067" w:type="pct"/>
            <w:vAlign w:val="center"/>
          </w:tcPr>
          <w:p w14:paraId="3669E23A" w14:textId="77777777" w:rsidR="004838F8" w:rsidRDefault="00C43181">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1718AE34" w14:textId="77777777" w:rsidR="004838F8" w:rsidRDefault="00C43181">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8DFC048" w14:textId="77777777" w:rsidR="004838F8" w:rsidRDefault="00C43181">
            <w:pPr>
              <w:tabs>
                <w:tab w:val="left" w:pos="1080"/>
              </w:tabs>
              <w:snapToGrid w:val="0"/>
              <w:jc w:val="center"/>
              <w:rPr>
                <w:rFonts w:ascii="宋体" w:hAnsi="宋体"/>
                <w:b/>
                <w:sz w:val="24"/>
              </w:rPr>
            </w:pPr>
            <w:r>
              <w:rPr>
                <w:rFonts w:ascii="宋体" w:hAnsi="宋体"/>
                <w:b/>
                <w:sz w:val="24"/>
              </w:rPr>
              <w:t>格式要求</w:t>
            </w:r>
          </w:p>
        </w:tc>
      </w:tr>
      <w:tr w:rsidR="004838F8" w14:paraId="6937C7DF" w14:textId="77777777">
        <w:trPr>
          <w:cantSplit/>
          <w:trHeight w:val="468"/>
        </w:trPr>
        <w:tc>
          <w:tcPr>
            <w:tcW w:w="455" w:type="pct"/>
            <w:vAlign w:val="center"/>
          </w:tcPr>
          <w:p w14:paraId="7B80554A" w14:textId="77777777" w:rsidR="004838F8" w:rsidRDefault="00C43181">
            <w:pPr>
              <w:tabs>
                <w:tab w:val="left" w:pos="1080"/>
              </w:tabs>
              <w:snapToGrid w:val="0"/>
              <w:jc w:val="center"/>
              <w:rPr>
                <w:rFonts w:ascii="宋体" w:hAnsi="宋体"/>
                <w:sz w:val="24"/>
              </w:rPr>
            </w:pPr>
            <w:r>
              <w:rPr>
                <w:rFonts w:ascii="宋体" w:hAnsi="宋体"/>
                <w:sz w:val="24"/>
              </w:rPr>
              <w:t>1</w:t>
            </w:r>
          </w:p>
        </w:tc>
        <w:tc>
          <w:tcPr>
            <w:tcW w:w="1067" w:type="pct"/>
            <w:vAlign w:val="center"/>
          </w:tcPr>
          <w:p w14:paraId="055501AE" w14:textId="77777777" w:rsidR="004838F8" w:rsidRDefault="00C43181">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292E2530" w14:textId="77777777" w:rsidR="004838F8" w:rsidRDefault="00C43181">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6A556605" w14:textId="77777777" w:rsidR="004838F8" w:rsidRDefault="004838F8">
            <w:pPr>
              <w:tabs>
                <w:tab w:val="left" w:pos="1080"/>
              </w:tabs>
              <w:snapToGrid w:val="0"/>
              <w:rPr>
                <w:rFonts w:ascii="宋体" w:hAnsi="宋体"/>
                <w:sz w:val="24"/>
              </w:rPr>
            </w:pPr>
          </w:p>
        </w:tc>
      </w:tr>
      <w:tr w:rsidR="004838F8" w14:paraId="5EB87DD2" w14:textId="77777777">
        <w:trPr>
          <w:cantSplit/>
          <w:trHeight w:val="468"/>
        </w:trPr>
        <w:tc>
          <w:tcPr>
            <w:tcW w:w="455" w:type="pct"/>
            <w:vAlign w:val="center"/>
          </w:tcPr>
          <w:p w14:paraId="1BFBB218" w14:textId="77777777" w:rsidR="004838F8" w:rsidRDefault="00C43181">
            <w:pPr>
              <w:tabs>
                <w:tab w:val="left" w:pos="1080"/>
              </w:tabs>
              <w:snapToGrid w:val="0"/>
              <w:jc w:val="center"/>
              <w:rPr>
                <w:rFonts w:ascii="宋体" w:hAnsi="宋体"/>
                <w:sz w:val="24"/>
              </w:rPr>
            </w:pPr>
            <w:r>
              <w:rPr>
                <w:rFonts w:ascii="宋体" w:hAnsi="宋体"/>
                <w:sz w:val="24"/>
              </w:rPr>
              <w:t>1-1</w:t>
            </w:r>
          </w:p>
        </w:tc>
        <w:tc>
          <w:tcPr>
            <w:tcW w:w="1067" w:type="pct"/>
            <w:vAlign w:val="center"/>
          </w:tcPr>
          <w:p w14:paraId="21EC14C4" w14:textId="77777777" w:rsidR="004838F8" w:rsidRDefault="00C43181">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78E57911" w14:textId="77777777" w:rsidR="004838F8" w:rsidRDefault="00C43181">
            <w:pPr>
              <w:tabs>
                <w:tab w:val="left" w:pos="1080"/>
              </w:tabs>
              <w:snapToGrid w:val="0"/>
              <w:rPr>
                <w:rFonts w:ascii="宋体" w:hAnsi="宋体"/>
                <w:sz w:val="24"/>
              </w:rPr>
            </w:pPr>
            <w:r>
              <w:rPr>
                <w:rFonts w:ascii="宋体" w:hAnsi="宋体"/>
                <w:sz w:val="24"/>
              </w:rPr>
              <w:t>投标人为企业（包括合伙企业）的，应提供有效的“营业执照”；</w:t>
            </w:r>
          </w:p>
          <w:p w14:paraId="16628786" w14:textId="77777777" w:rsidR="004838F8" w:rsidRDefault="00C43181">
            <w:pPr>
              <w:tabs>
                <w:tab w:val="left" w:pos="1080"/>
              </w:tabs>
              <w:snapToGrid w:val="0"/>
              <w:rPr>
                <w:rFonts w:ascii="宋体" w:hAnsi="宋体"/>
                <w:sz w:val="24"/>
              </w:rPr>
            </w:pPr>
            <w:r>
              <w:rPr>
                <w:rFonts w:ascii="宋体" w:hAnsi="宋体"/>
                <w:sz w:val="24"/>
              </w:rPr>
              <w:t>投标人为事业单位的，应提供有效的“事业单位法人证书”；</w:t>
            </w:r>
          </w:p>
          <w:p w14:paraId="5CF5ED61" w14:textId="77777777" w:rsidR="004838F8" w:rsidRDefault="00C43181">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61A089F0" w14:textId="77777777" w:rsidR="004838F8" w:rsidRDefault="00C43181">
            <w:pPr>
              <w:tabs>
                <w:tab w:val="left" w:pos="1080"/>
              </w:tabs>
              <w:snapToGrid w:val="0"/>
              <w:rPr>
                <w:rFonts w:ascii="宋体" w:hAnsi="宋体"/>
                <w:sz w:val="24"/>
              </w:rPr>
            </w:pPr>
            <w:r>
              <w:rPr>
                <w:rFonts w:ascii="宋体" w:hAnsi="宋体"/>
                <w:sz w:val="24"/>
              </w:rPr>
              <w:t>投标人是个体工商户的，应提供有效的“个体工商户营业执照”；</w:t>
            </w:r>
          </w:p>
          <w:p w14:paraId="66D8A503" w14:textId="77777777" w:rsidR="004838F8" w:rsidRDefault="00C43181">
            <w:pPr>
              <w:tabs>
                <w:tab w:val="left" w:pos="1080"/>
              </w:tabs>
              <w:snapToGrid w:val="0"/>
              <w:rPr>
                <w:rFonts w:ascii="宋体" w:hAnsi="宋体"/>
                <w:sz w:val="24"/>
              </w:rPr>
            </w:pPr>
            <w:r>
              <w:rPr>
                <w:rFonts w:ascii="宋体" w:hAnsi="宋体"/>
                <w:sz w:val="24"/>
              </w:rPr>
              <w:t>投标人是自然人的，应提供有效的自然人身份证明。</w:t>
            </w:r>
          </w:p>
          <w:p w14:paraId="203F425A" w14:textId="4163DDFE" w:rsidR="004838F8" w:rsidRDefault="00C43181">
            <w:pPr>
              <w:tabs>
                <w:tab w:val="left" w:pos="1080"/>
              </w:tabs>
              <w:snapToGrid w:val="0"/>
              <w:rPr>
                <w:rFonts w:ascii="宋体" w:hAnsi="宋体"/>
                <w:color w:val="000000"/>
                <w:sz w:val="24"/>
              </w:rPr>
            </w:pPr>
            <w:r>
              <w:rPr>
                <w:rFonts w:ascii="宋体" w:hAnsi="宋体" w:hint="eastAsia"/>
                <w:color w:val="000000"/>
                <w:sz w:val="24"/>
              </w:rPr>
              <w:t>若本项目允许分支机构参加投标且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1D014A4B" w14:textId="05D880D8" w:rsidR="004838F8" w:rsidRDefault="00C43181">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160BEC">
              <w:rPr>
                <w:rFonts w:ascii="宋体" w:hAnsi="宋体" w:hint="eastAsia"/>
                <w:sz w:val="24"/>
              </w:rPr>
              <w:t>证明</w:t>
            </w:r>
            <w:r w:rsidR="00E57922">
              <w:rPr>
                <w:rFonts w:ascii="宋体" w:hAnsi="宋体" w:hint="eastAsia"/>
                <w:sz w:val="24"/>
              </w:rPr>
              <w:t>文件</w:t>
            </w:r>
            <w:r w:rsidR="00160BEC">
              <w:rPr>
                <w:rFonts w:ascii="宋体" w:hAnsi="宋体" w:hint="eastAsia"/>
                <w:sz w:val="24"/>
              </w:rPr>
              <w:t>的复印件加盖供应商公章</w:t>
            </w:r>
          </w:p>
          <w:p w14:paraId="71B95FBA" w14:textId="77777777" w:rsidR="00160BEC" w:rsidRDefault="00160BEC">
            <w:pPr>
              <w:tabs>
                <w:tab w:val="left" w:pos="1080"/>
              </w:tabs>
              <w:snapToGrid w:val="0"/>
              <w:rPr>
                <w:sz w:val="24"/>
                <w:lang w:bidi="ar"/>
              </w:rPr>
            </w:pPr>
          </w:p>
          <w:p w14:paraId="558BDD36" w14:textId="7170471B" w:rsidR="004838F8" w:rsidRDefault="0038063A">
            <w:pPr>
              <w:tabs>
                <w:tab w:val="left" w:pos="1080"/>
              </w:tabs>
              <w:snapToGrid w:val="0"/>
              <w:rPr>
                <w:rFonts w:ascii="宋体" w:hAnsi="宋体"/>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71B242C5" w14:textId="77777777" w:rsidR="004838F8" w:rsidRDefault="004838F8">
            <w:pPr>
              <w:tabs>
                <w:tab w:val="left" w:pos="1080"/>
              </w:tabs>
              <w:snapToGrid w:val="0"/>
              <w:rPr>
                <w:rFonts w:ascii="宋体" w:hAnsi="宋体"/>
                <w:sz w:val="24"/>
              </w:rPr>
            </w:pPr>
          </w:p>
        </w:tc>
      </w:tr>
      <w:tr w:rsidR="004838F8" w14:paraId="1522F656" w14:textId="77777777">
        <w:trPr>
          <w:cantSplit/>
          <w:trHeight w:val="468"/>
        </w:trPr>
        <w:tc>
          <w:tcPr>
            <w:tcW w:w="455" w:type="pct"/>
            <w:vAlign w:val="center"/>
          </w:tcPr>
          <w:p w14:paraId="66BFBDAC" w14:textId="77777777" w:rsidR="004838F8" w:rsidRDefault="00C43181">
            <w:pPr>
              <w:tabs>
                <w:tab w:val="left" w:pos="1080"/>
              </w:tabs>
              <w:snapToGrid w:val="0"/>
              <w:jc w:val="center"/>
              <w:rPr>
                <w:rFonts w:ascii="宋体" w:hAnsi="宋体"/>
                <w:sz w:val="24"/>
              </w:rPr>
            </w:pPr>
            <w:r>
              <w:rPr>
                <w:rFonts w:ascii="宋体" w:hAnsi="宋体"/>
                <w:sz w:val="24"/>
              </w:rPr>
              <w:t>1-2</w:t>
            </w:r>
          </w:p>
        </w:tc>
        <w:tc>
          <w:tcPr>
            <w:tcW w:w="1067" w:type="pct"/>
            <w:vAlign w:val="center"/>
          </w:tcPr>
          <w:p w14:paraId="64DC6E43" w14:textId="77777777" w:rsidR="004838F8" w:rsidRDefault="00C43181">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777EE710" w14:textId="77777777" w:rsidR="004838F8" w:rsidRDefault="00C43181">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5A735223" w14:textId="77777777" w:rsidR="004838F8" w:rsidRDefault="00C43181">
            <w:pPr>
              <w:tabs>
                <w:tab w:val="left" w:pos="1080"/>
              </w:tabs>
              <w:snapToGrid w:val="0"/>
              <w:rPr>
                <w:rFonts w:ascii="宋体" w:hAnsi="宋体"/>
                <w:sz w:val="24"/>
              </w:rPr>
            </w:pPr>
            <w:r>
              <w:rPr>
                <w:rFonts w:ascii="宋体" w:hAnsi="宋体"/>
                <w:sz w:val="24"/>
              </w:rPr>
              <w:t>格式见《投标文件格式》</w:t>
            </w:r>
          </w:p>
        </w:tc>
      </w:tr>
      <w:tr w:rsidR="004838F8" w14:paraId="6DC3FD94" w14:textId="77777777">
        <w:trPr>
          <w:cantSplit/>
          <w:trHeight w:val="468"/>
        </w:trPr>
        <w:tc>
          <w:tcPr>
            <w:tcW w:w="455" w:type="pct"/>
            <w:vAlign w:val="center"/>
          </w:tcPr>
          <w:p w14:paraId="7951111D" w14:textId="77777777" w:rsidR="004838F8" w:rsidRDefault="00C43181">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4838F8" w:rsidRDefault="00C43181">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4A974DFB" w14:textId="77777777" w:rsidR="004838F8" w:rsidRDefault="00C43181">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29975FEA" w14:textId="77777777" w:rsidR="004838F8" w:rsidRDefault="004838F8">
            <w:pPr>
              <w:pStyle w:val="aff3"/>
              <w:rPr>
                <w:lang w:val="en-US"/>
              </w:rPr>
            </w:pPr>
          </w:p>
          <w:p w14:paraId="2F4763A8" w14:textId="77777777" w:rsidR="004838F8" w:rsidRDefault="00C43181">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60C70117" w14:textId="77777777" w:rsidR="004838F8" w:rsidRDefault="004838F8">
            <w:pPr>
              <w:pStyle w:val="aff3"/>
              <w:rPr>
                <w:lang w:val="en-US"/>
              </w:rPr>
            </w:pPr>
          </w:p>
          <w:p w14:paraId="4D81C01F" w14:textId="77777777" w:rsidR="004838F8" w:rsidRDefault="00C43181">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4838F8" w:rsidRDefault="004838F8">
            <w:pPr>
              <w:pStyle w:val="aff3"/>
              <w:rPr>
                <w:lang w:val="en-US"/>
              </w:rPr>
            </w:pPr>
          </w:p>
          <w:p w14:paraId="7104E1AC" w14:textId="77777777" w:rsidR="004838F8" w:rsidRDefault="00C43181">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4838F8" w:rsidRDefault="00C43181">
            <w:pPr>
              <w:tabs>
                <w:tab w:val="left" w:pos="1080"/>
              </w:tabs>
              <w:snapToGrid w:val="0"/>
              <w:rPr>
                <w:rFonts w:ascii="宋体" w:hAnsi="宋体"/>
                <w:sz w:val="24"/>
              </w:rPr>
            </w:pPr>
            <w:r>
              <w:rPr>
                <w:rFonts w:ascii="宋体" w:hAnsi="宋体"/>
                <w:sz w:val="24"/>
              </w:rPr>
              <w:t>无须投标人提供，由采购人或采购代理机构查询。</w:t>
            </w:r>
          </w:p>
        </w:tc>
      </w:tr>
      <w:tr w:rsidR="0038063A" w14:paraId="1A78FA92" w14:textId="77777777">
        <w:trPr>
          <w:cantSplit/>
          <w:trHeight w:val="468"/>
        </w:trPr>
        <w:tc>
          <w:tcPr>
            <w:tcW w:w="455" w:type="pct"/>
            <w:vAlign w:val="center"/>
          </w:tcPr>
          <w:p w14:paraId="2C34F39B" w14:textId="3E51F486" w:rsidR="0038063A" w:rsidRDefault="0038063A" w:rsidP="0038063A">
            <w:pPr>
              <w:tabs>
                <w:tab w:val="left" w:pos="1080"/>
              </w:tabs>
              <w:snapToGrid w:val="0"/>
              <w:jc w:val="center"/>
              <w:rPr>
                <w:rFonts w:ascii="宋体" w:hAnsi="宋体"/>
                <w:sz w:val="24"/>
              </w:rPr>
            </w:pPr>
            <w:r>
              <w:rPr>
                <w:sz w:val="24"/>
              </w:rPr>
              <w:t>1-4</w:t>
            </w:r>
          </w:p>
        </w:tc>
        <w:tc>
          <w:tcPr>
            <w:tcW w:w="1067" w:type="pct"/>
            <w:vAlign w:val="center"/>
          </w:tcPr>
          <w:p w14:paraId="0672462C" w14:textId="691EA147" w:rsidR="0038063A" w:rsidRDefault="0038063A" w:rsidP="0038063A">
            <w:pPr>
              <w:tabs>
                <w:tab w:val="left" w:pos="1080"/>
              </w:tabs>
              <w:snapToGrid w:val="0"/>
              <w:rPr>
                <w:rFonts w:ascii="宋体" w:hAnsi="宋体"/>
                <w:sz w:val="24"/>
              </w:rPr>
            </w:pPr>
            <w:r>
              <w:rPr>
                <w:sz w:val="24"/>
              </w:rPr>
              <w:t>法律、行政法规规定的其他条件</w:t>
            </w:r>
          </w:p>
        </w:tc>
        <w:tc>
          <w:tcPr>
            <w:tcW w:w="2596" w:type="pct"/>
            <w:vAlign w:val="center"/>
          </w:tcPr>
          <w:p w14:paraId="68FAB6B0" w14:textId="571E1083" w:rsidR="0038063A" w:rsidRDefault="0038063A" w:rsidP="0038063A">
            <w:pPr>
              <w:tabs>
                <w:tab w:val="left" w:pos="1080"/>
              </w:tabs>
              <w:snapToGrid w:val="0"/>
              <w:jc w:val="left"/>
              <w:rPr>
                <w:rFonts w:ascii="宋体" w:hAnsi="宋体"/>
                <w:sz w:val="24"/>
              </w:rPr>
            </w:pPr>
            <w:r>
              <w:rPr>
                <w:sz w:val="24"/>
              </w:rPr>
              <w:t>法律、行政法规规定的其他条件</w:t>
            </w:r>
          </w:p>
        </w:tc>
        <w:tc>
          <w:tcPr>
            <w:tcW w:w="882" w:type="pct"/>
            <w:vAlign w:val="center"/>
          </w:tcPr>
          <w:p w14:paraId="753F5A52" w14:textId="376C44C3" w:rsidR="0038063A" w:rsidRDefault="0038063A" w:rsidP="0038063A">
            <w:pPr>
              <w:tabs>
                <w:tab w:val="left" w:pos="1080"/>
              </w:tabs>
              <w:snapToGrid w:val="0"/>
              <w:rPr>
                <w:rFonts w:ascii="宋体" w:hAnsi="宋体"/>
                <w:sz w:val="24"/>
              </w:rPr>
            </w:pPr>
            <w:r>
              <w:rPr>
                <w:sz w:val="24"/>
              </w:rPr>
              <w:t>/</w:t>
            </w:r>
          </w:p>
        </w:tc>
      </w:tr>
      <w:tr w:rsidR="0038063A" w14:paraId="43A931C9" w14:textId="77777777">
        <w:trPr>
          <w:cantSplit/>
          <w:trHeight w:val="468"/>
        </w:trPr>
        <w:tc>
          <w:tcPr>
            <w:tcW w:w="455" w:type="pct"/>
            <w:vAlign w:val="center"/>
          </w:tcPr>
          <w:p w14:paraId="12E40969" w14:textId="77777777" w:rsidR="0038063A" w:rsidRDefault="0038063A" w:rsidP="0038063A">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5149B153" w14:textId="77777777" w:rsidR="0038063A" w:rsidRDefault="0038063A" w:rsidP="0038063A">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13248F21" w14:textId="522CBFB5" w:rsidR="0038063A" w:rsidRDefault="0038063A" w:rsidP="0038063A">
            <w:pPr>
              <w:tabs>
                <w:tab w:val="left" w:pos="900"/>
                <w:tab w:val="left" w:pos="1980"/>
              </w:tabs>
              <w:snapToGrid w:val="0"/>
              <w:rPr>
                <w:rFonts w:ascii="宋体" w:hAnsi="宋体"/>
                <w:sz w:val="24"/>
              </w:rPr>
            </w:pPr>
            <w:r>
              <w:rPr>
                <w:sz w:val="24"/>
              </w:rPr>
              <w:t>具体要求</w:t>
            </w:r>
            <w:r>
              <w:rPr>
                <w:rFonts w:ascii="宋体" w:hAnsi="宋体"/>
                <w:sz w:val="24"/>
              </w:rPr>
              <w:t>见第一章《投标邀请》</w:t>
            </w:r>
          </w:p>
        </w:tc>
        <w:tc>
          <w:tcPr>
            <w:tcW w:w="882" w:type="pct"/>
            <w:vAlign w:val="center"/>
          </w:tcPr>
          <w:p w14:paraId="7C938D85" w14:textId="77777777" w:rsidR="0038063A" w:rsidRDefault="0038063A" w:rsidP="0038063A">
            <w:pPr>
              <w:tabs>
                <w:tab w:val="left" w:pos="1080"/>
              </w:tabs>
              <w:snapToGrid w:val="0"/>
              <w:rPr>
                <w:rFonts w:ascii="宋体" w:hAnsi="宋体"/>
                <w:sz w:val="24"/>
              </w:rPr>
            </w:pPr>
          </w:p>
        </w:tc>
      </w:tr>
      <w:tr w:rsidR="0038063A" w14:paraId="1A1DE530" w14:textId="77777777">
        <w:trPr>
          <w:cantSplit/>
          <w:trHeight w:val="468"/>
        </w:trPr>
        <w:tc>
          <w:tcPr>
            <w:tcW w:w="455" w:type="pct"/>
            <w:vAlign w:val="center"/>
          </w:tcPr>
          <w:p w14:paraId="4CE7B945" w14:textId="77777777" w:rsidR="0038063A" w:rsidRDefault="0038063A" w:rsidP="0038063A">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0BB7051" w14:textId="78A77B5C" w:rsidR="0038063A" w:rsidRDefault="0038063A" w:rsidP="0038063A">
            <w:pPr>
              <w:tabs>
                <w:tab w:val="left" w:pos="900"/>
                <w:tab w:val="left" w:pos="1980"/>
              </w:tabs>
              <w:snapToGrid w:val="0"/>
              <w:rPr>
                <w:rFonts w:ascii="宋体" w:hAnsi="宋体"/>
                <w:sz w:val="24"/>
              </w:rPr>
            </w:pPr>
            <w:r>
              <w:rPr>
                <w:rFonts w:ascii="宋体" w:hAnsi="宋体" w:hint="eastAsia"/>
                <w:sz w:val="24"/>
              </w:rPr>
              <w:t>中小企业政策</w:t>
            </w:r>
            <w:r>
              <w:rPr>
                <w:sz w:val="24"/>
              </w:rPr>
              <w:t>证明文件</w:t>
            </w:r>
          </w:p>
        </w:tc>
        <w:tc>
          <w:tcPr>
            <w:tcW w:w="2596" w:type="pct"/>
            <w:vAlign w:val="center"/>
          </w:tcPr>
          <w:p w14:paraId="61D0D4FA" w14:textId="77777777" w:rsidR="0038063A" w:rsidRDefault="0038063A" w:rsidP="0038063A">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238756E9" w14:textId="77777777" w:rsidR="0038063A" w:rsidRDefault="0038063A" w:rsidP="0038063A">
            <w:pPr>
              <w:tabs>
                <w:tab w:val="left" w:pos="1080"/>
              </w:tabs>
              <w:snapToGrid w:val="0"/>
              <w:rPr>
                <w:rFonts w:ascii="宋体" w:hAnsi="宋体"/>
                <w:sz w:val="24"/>
              </w:rPr>
            </w:pPr>
          </w:p>
        </w:tc>
      </w:tr>
      <w:tr w:rsidR="0038063A" w14:paraId="6BA7B038" w14:textId="77777777">
        <w:trPr>
          <w:cantSplit/>
          <w:trHeight w:val="468"/>
        </w:trPr>
        <w:tc>
          <w:tcPr>
            <w:tcW w:w="455" w:type="pct"/>
            <w:vAlign w:val="center"/>
          </w:tcPr>
          <w:p w14:paraId="07EE334A"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38063A" w:rsidRDefault="0038063A" w:rsidP="0038063A">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D59A8BE" w14:textId="77777777" w:rsidR="0038063A" w:rsidRDefault="0038063A" w:rsidP="0038063A">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13AB48A8" w14:textId="77777777" w:rsidR="0038063A" w:rsidRDefault="0038063A" w:rsidP="0038063A">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38063A" w:rsidRDefault="0038063A" w:rsidP="0038063A">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38063A" w:rsidRDefault="0038063A" w:rsidP="0038063A">
            <w:pPr>
              <w:tabs>
                <w:tab w:val="left" w:pos="1080"/>
              </w:tabs>
              <w:snapToGrid w:val="0"/>
              <w:rPr>
                <w:rFonts w:ascii="宋体" w:hAnsi="宋体"/>
                <w:sz w:val="24"/>
              </w:rPr>
            </w:pPr>
            <w:r>
              <w:rPr>
                <w:rFonts w:ascii="宋体" w:hAnsi="宋体" w:hint="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583BF975" w14:textId="4C7B83DB" w:rsidR="0038063A" w:rsidRDefault="00160BEC" w:rsidP="0038063A">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38063A">
              <w:rPr>
                <w:rFonts w:ascii="宋体" w:hAnsi="宋体"/>
                <w:sz w:val="24"/>
              </w:rPr>
              <w:t>证明文件的</w:t>
            </w:r>
            <w:r w:rsidR="0038063A">
              <w:rPr>
                <w:rFonts w:ascii="宋体" w:hAnsi="宋体" w:hint="eastAsia"/>
                <w:sz w:val="24"/>
              </w:rPr>
              <w:t>原件加盖</w:t>
            </w:r>
            <w:r w:rsidR="004D7AF9">
              <w:rPr>
                <w:rFonts w:ascii="宋体" w:hAnsi="宋体" w:hint="eastAsia"/>
                <w:sz w:val="24"/>
              </w:rPr>
              <w:t>供应商</w:t>
            </w:r>
            <w:r w:rsidR="0038063A">
              <w:rPr>
                <w:rFonts w:ascii="宋体" w:hAnsi="宋体" w:hint="eastAsia"/>
                <w:sz w:val="24"/>
              </w:rPr>
              <w:t>公章</w:t>
            </w:r>
          </w:p>
          <w:p w14:paraId="4F11AB8D" w14:textId="6C58DE08" w:rsidR="0038063A" w:rsidRDefault="00160BEC" w:rsidP="0038063A">
            <w:pPr>
              <w:pStyle w:val="aff3"/>
            </w:pPr>
            <w:r>
              <w:rPr>
                <w:rFonts w:hint="eastAsia"/>
                <w:lang w:bidi="ar"/>
              </w:rPr>
              <w:t>适用</w:t>
            </w:r>
            <w:r>
              <w:rPr>
                <w:rFonts w:hint="eastAsia"/>
                <w:b/>
                <w:bCs/>
                <w:lang w:bidi="ar"/>
              </w:rPr>
              <w:t>全流程电子化</w:t>
            </w:r>
            <w:r>
              <w:rPr>
                <w:rFonts w:hint="eastAsia"/>
                <w:lang w:bidi="ar"/>
              </w:rPr>
              <w:t>：</w:t>
            </w:r>
            <w:r w:rsidR="0038063A">
              <w:rPr>
                <w:rFonts w:hint="eastAsia"/>
              </w:rPr>
              <w:t>证明文件的电子件或电子证照</w:t>
            </w:r>
          </w:p>
          <w:p w14:paraId="0FDDDD57" w14:textId="77777777" w:rsidR="0038063A" w:rsidRDefault="0038063A" w:rsidP="0038063A">
            <w:pPr>
              <w:tabs>
                <w:tab w:val="left" w:pos="1080"/>
              </w:tabs>
              <w:snapToGrid w:val="0"/>
              <w:rPr>
                <w:rFonts w:ascii="宋体" w:hAnsi="宋体"/>
                <w:sz w:val="24"/>
              </w:rPr>
            </w:pPr>
          </w:p>
          <w:p w14:paraId="4D81124B" w14:textId="77777777" w:rsidR="0038063A" w:rsidRDefault="0038063A" w:rsidP="0038063A">
            <w:pPr>
              <w:tabs>
                <w:tab w:val="left" w:pos="1080"/>
              </w:tabs>
              <w:snapToGrid w:val="0"/>
              <w:rPr>
                <w:rFonts w:ascii="宋体" w:hAnsi="宋体"/>
                <w:sz w:val="24"/>
              </w:rPr>
            </w:pPr>
            <w:r>
              <w:rPr>
                <w:rFonts w:ascii="宋体" w:hAnsi="宋体"/>
                <w:sz w:val="24"/>
              </w:rPr>
              <w:t>格式见《投标文件格式》</w:t>
            </w:r>
          </w:p>
        </w:tc>
      </w:tr>
      <w:tr w:rsidR="0038063A" w14:paraId="34C4A0AE" w14:textId="77777777">
        <w:trPr>
          <w:cantSplit/>
          <w:trHeight w:val="468"/>
        </w:trPr>
        <w:tc>
          <w:tcPr>
            <w:tcW w:w="455" w:type="pct"/>
            <w:vAlign w:val="center"/>
          </w:tcPr>
          <w:p w14:paraId="1B20408B" w14:textId="77777777" w:rsidR="0038063A" w:rsidRDefault="0038063A" w:rsidP="0038063A">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38063A" w:rsidRDefault="0038063A" w:rsidP="0038063A">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4DA5D9FD" w14:textId="77777777" w:rsidR="0038063A" w:rsidRDefault="0038063A" w:rsidP="0038063A">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38063A" w:rsidRDefault="0038063A" w:rsidP="0038063A">
            <w:pPr>
              <w:tabs>
                <w:tab w:val="left" w:pos="1080"/>
              </w:tabs>
              <w:snapToGrid w:val="0"/>
              <w:rPr>
                <w:rFonts w:ascii="宋体" w:hAnsi="宋体"/>
                <w:sz w:val="24"/>
              </w:rPr>
            </w:pPr>
          </w:p>
          <w:p w14:paraId="557D0979" w14:textId="77777777" w:rsidR="0038063A" w:rsidRDefault="0038063A" w:rsidP="0038063A">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38063A" w:rsidRDefault="0038063A" w:rsidP="0038063A">
            <w:pPr>
              <w:tabs>
                <w:tab w:val="left" w:pos="1080"/>
              </w:tabs>
              <w:snapToGrid w:val="0"/>
              <w:rPr>
                <w:rFonts w:ascii="宋体" w:hAnsi="宋体"/>
                <w:sz w:val="24"/>
              </w:rPr>
            </w:pPr>
          </w:p>
        </w:tc>
      </w:tr>
      <w:tr w:rsidR="00160BEC" w14:paraId="22E7680A" w14:textId="77777777">
        <w:trPr>
          <w:cantSplit/>
          <w:trHeight w:val="468"/>
        </w:trPr>
        <w:tc>
          <w:tcPr>
            <w:tcW w:w="455" w:type="pct"/>
            <w:vAlign w:val="center"/>
          </w:tcPr>
          <w:p w14:paraId="7654F66B" w14:textId="77777777" w:rsidR="00160BEC" w:rsidRDefault="00160BEC" w:rsidP="0038063A">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160BEC" w:rsidRDefault="00160BEC" w:rsidP="0038063A">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FE07A19" w14:textId="77777777" w:rsidR="00160BEC" w:rsidRDefault="00160BEC" w:rsidP="0038063A">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6F2F5272" w14:textId="2C67D8A7" w:rsidR="00160BEC" w:rsidRDefault="00160BEC" w:rsidP="004D7AF9">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sidR="004D7AF9">
              <w:rPr>
                <w:rFonts w:hint="eastAsia"/>
              </w:rPr>
              <w:t>供应商</w:t>
            </w:r>
            <w:r>
              <w:rPr>
                <w:rFonts w:ascii="宋体" w:hAnsi="宋体" w:hint="eastAsia"/>
                <w:sz w:val="24"/>
              </w:rPr>
              <w:t>公章</w:t>
            </w:r>
          </w:p>
          <w:p w14:paraId="02662007" w14:textId="58811A3C" w:rsidR="00160BEC" w:rsidRDefault="00160BEC" w:rsidP="004D7AF9">
            <w:pPr>
              <w:pStyle w:val="aff3"/>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160BEC" w14:paraId="57BBAADF" w14:textId="77777777">
        <w:trPr>
          <w:cantSplit/>
          <w:trHeight w:val="468"/>
        </w:trPr>
        <w:tc>
          <w:tcPr>
            <w:tcW w:w="455" w:type="pct"/>
            <w:vAlign w:val="center"/>
          </w:tcPr>
          <w:p w14:paraId="228F03A8" w14:textId="77777777" w:rsidR="00160BEC" w:rsidRDefault="00160BEC" w:rsidP="0038063A">
            <w:pPr>
              <w:tabs>
                <w:tab w:val="left" w:pos="1080"/>
              </w:tabs>
              <w:snapToGrid w:val="0"/>
              <w:jc w:val="center"/>
              <w:rPr>
                <w:rFonts w:ascii="宋体" w:hAnsi="宋体"/>
                <w:sz w:val="24"/>
              </w:rPr>
            </w:pPr>
            <w:r>
              <w:rPr>
                <w:rFonts w:ascii="宋体" w:hAnsi="宋体"/>
                <w:sz w:val="24"/>
              </w:rPr>
              <w:t>3</w:t>
            </w:r>
          </w:p>
        </w:tc>
        <w:tc>
          <w:tcPr>
            <w:tcW w:w="1067" w:type="pct"/>
            <w:vAlign w:val="center"/>
          </w:tcPr>
          <w:p w14:paraId="638BFB1A" w14:textId="77777777" w:rsidR="00160BEC" w:rsidRDefault="00160BEC" w:rsidP="0038063A">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0C2D01B2" w14:textId="77777777" w:rsidR="00160BEC" w:rsidRDefault="00160BEC" w:rsidP="0038063A">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5A6B6B2" w14:textId="77777777" w:rsidR="00160BEC" w:rsidRDefault="00160BEC" w:rsidP="0038063A">
            <w:pPr>
              <w:tabs>
                <w:tab w:val="left" w:pos="1080"/>
              </w:tabs>
              <w:snapToGrid w:val="0"/>
              <w:rPr>
                <w:rFonts w:ascii="宋体" w:hAnsi="宋体"/>
                <w:sz w:val="24"/>
              </w:rPr>
            </w:pPr>
          </w:p>
        </w:tc>
      </w:tr>
      <w:tr w:rsidR="0038063A" w14:paraId="2456B6EE" w14:textId="77777777">
        <w:trPr>
          <w:cantSplit/>
          <w:trHeight w:val="4548"/>
        </w:trPr>
        <w:tc>
          <w:tcPr>
            <w:tcW w:w="455" w:type="pct"/>
            <w:vAlign w:val="center"/>
          </w:tcPr>
          <w:p w14:paraId="55970F8B"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1F3C1BDE" w14:textId="77777777" w:rsidR="0038063A" w:rsidRDefault="0038063A" w:rsidP="0038063A">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005DB5A" w14:textId="77777777" w:rsidR="0038063A" w:rsidRDefault="0038063A" w:rsidP="0038063A">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38063A" w:rsidRDefault="0038063A" w:rsidP="0038063A">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7D843379" w14:textId="77777777" w:rsidR="0038063A" w:rsidRDefault="0038063A" w:rsidP="0038063A">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38063A" w:rsidRDefault="0038063A" w:rsidP="0038063A">
            <w:pPr>
              <w:tabs>
                <w:tab w:val="left" w:pos="1080"/>
              </w:tabs>
              <w:snapToGrid w:val="0"/>
              <w:rPr>
                <w:rFonts w:ascii="宋体" w:hAnsi="宋体"/>
                <w:sz w:val="24"/>
              </w:rPr>
            </w:pPr>
            <w:r>
              <w:rPr>
                <w:rFonts w:ascii="宋体" w:hAnsi="宋体" w:hint="eastAsia"/>
                <w:sz w:val="24"/>
              </w:rPr>
              <w:t>4、联合体中有同类资质的供应商按照联合体分工承担相同工作的，应当按照资质等级较低的供应商确定资质等级。</w:t>
            </w:r>
          </w:p>
          <w:p w14:paraId="49CCE59A" w14:textId="77777777" w:rsidR="0038063A" w:rsidRDefault="0038063A" w:rsidP="0038063A">
            <w:pPr>
              <w:tabs>
                <w:tab w:val="left" w:pos="1080"/>
              </w:tabs>
              <w:snapToGrid w:val="0"/>
              <w:rPr>
                <w:rFonts w:ascii="宋体" w:hAnsi="宋体"/>
                <w:sz w:val="24"/>
              </w:rPr>
            </w:pPr>
            <w:r>
              <w:rPr>
                <w:rFonts w:ascii="宋体" w:hAnsi="宋体" w:hint="eastAsia"/>
                <w:sz w:val="24"/>
              </w:rPr>
              <w:t>5、以联合体形式参加政府采购活动的，联合体各方不得再单独参加或者与其他供应商另外组成联合体参加同一合同项下的政府采购活动。</w:t>
            </w:r>
          </w:p>
          <w:p w14:paraId="54911E1C" w14:textId="77777777" w:rsidR="0038063A" w:rsidRDefault="0038063A" w:rsidP="0038063A">
            <w:pPr>
              <w:tabs>
                <w:tab w:val="left" w:pos="1080"/>
              </w:tabs>
              <w:snapToGrid w:val="0"/>
              <w:rPr>
                <w:rFonts w:ascii="宋体" w:hAnsi="宋体"/>
                <w:sz w:val="24"/>
              </w:rPr>
            </w:pPr>
            <w:r>
              <w:rPr>
                <w:rFonts w:ascii="宋体" w:hAnsi="宋体" w:hint="eastAsia"/>
                <w:sz w:val="24"/>
              </w:rPr>
              <w:t>6、若联合体中任一成员单位中途退出，则该联合体的</w:t>
            </w:r>
            <w:r>
              <w:rPr>
                <w:rFonts w:ascii="宋体" w:hAnsi="宋体" w:hint="eastAsia"/>
                <w:b/>
                <w:bCs/>
                <w:sz w:val="24"/>
              </w:rPr>
              <w:t>投标无效</w:t>
            </w:r>
            <w:r>
              <w:rPr>
                <w:rFonts w:ascii="宋体" w:hAnsi="宋体" w:hint="eastAsia"/>
                <w:sz w:val="24"/>
              </w:rPr>
              <w:t>。</w:t>
            </w:r>
          </w:p>
          <w:p w14:paraId="5E3CF7DB" w14:textId="77777777" w:rsidR="0038063A" w:rsidRDefault="0038063A" w:rsidP="0038063A">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Align w:val="center"/>
          </w:tcPr>
          <w:p w14:paraId="0B0C0BB4" w14:textId="672F9454" w:rsidR="0038063A" w:rsidRDefault="00160BEC" w:rsidP="004D7AF9">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38063A">
              <w:rPr>
                <w:rFonts w:ascii="宋体" w:hAnsi="宋体"/>
                <w:sz w:val="24"/>
              </w:rPr>
              <w:t>证明文件的</w:t>
            </w:r>
            <w:r w:rsidR="0038063A">
              <w:rPr>
                <w:rFonts w:ascii="宋体" w:hAnsi="宋体" w:hint="eastAsia"/>
                <w:sz w:val="24"/>
              </w:rPr>
              <w:t>原件加盖</w:t>
            </w:r>
            <w:r w:rsidR="004D7AF9">
              <w:rPr>
                <w:rFonts w:ascii="宋体" w:hAnsi="宋体" w:hint="eastAsia"/>
                <w:sz w:val="24"/>
              </w:rPr>
              <w:t>供应商</w:t>
            </w:r>
            <w:r w:rsidR="0038063A">
              <w:rPr>
                <w:rFonts w:ascii="宋体" w:hAnsi="宋体" w:hint="eastAsia"/>
                <w:sz w:val="24"/>
              </w:rPr>
              <w:t>公章</w:t>
            </w:r>
          </w:p>
          <w:p w14:paraId="60140B95" w14:textId="77777777" w:rsidR="002E5850" w:rsidRDefault="002E5850" w:rsidP="002E5850">
            <w:pPr>
              <w:tabs>
                <w:tab w:val="left" w:pos="1080"/>
              </w:tabs>
              <w:snapToGrid w:val="0"/>
              <w:rPr>
                <w:sz w:val="24"/>
              </w:rPr>
            </w:pPr>
          </w:p>
          <w:p w14:paraId="78867D86" w14:textId="34C45A99" w:rsidR="002E5850" w:rsidRDefault="00160BEC" w:rsidP="002E5850">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sidR="002E5850">
              <w:rPr>
                <w:sz w:val="24"/>
              </w:rPr>
              <w:t>《联合协议》原件的电子件</w:t>
            </w:r>
          </w:p>
          <w:p w14:paraId="170D0F59" w14:textId="77777777" w:rsidR="00160BEC" w:rsidRDefault="00160BEC" w:rsidP="002E5850">
            <w:pPr>
              <w:tabs>
                <w:tab w:val="left" w:pos="1080"/>
              </w:tabs>
              <w:snapToGrid w:val="0"/>
              <w:rPr>
                <w:sz w:val="24"/>
              </w:rPr>
            </w:pPr>
          </w:p>
          <w:p w14:paraId="6829BD79" w14:textId="45CA00C1" w:rsidR="0038063A" w:rsidRDefault="0038063A" w:rsidP="0038063A">
            <w:pPr>
              <w:tabs>
                <w:tab w:val="left" w:pos="1080"/>
              </w:tabs>
              <w:snapToGrid w:val="0"/>
              <w:rPr>
                <w:rFonts w:ascii="宋体" w:hAnsi="宋体"/>
                <w:sz w:val="24"/>
              </w:rPr>
            </w:pPr>
            <w:r>
              <w:rPr>
                <w:rFonts w:ascii="宋体" w:hAnsi="宋体" w:hint="eastAsia"/>
                <w:sz w:val="24"/>
              </w:rPr>
              <w:t>格式见《投标文件格式》</w:t>
            </w:r>
          </w:p>
        </w:tc>
      </w:tr>
      <w:tr w:rsidR="0038063A" w14:paraId="61EB9539" w14:textId="77777777">
        <w:trPr>
          <w:cantSplit/>
          <w:trHeight w:val="460"/>
        </w:trPr>
        <w:tc>
          <w:tcPr>
            <w:tcW w:w="455" w:type="pct"/>
            <w:vAlign w:val="center"/>
          </w:tcPr>
          <w:p w14:paraId="2DB4987C" w14:textId="77777777" w:rsidR="0038063A" w:rsidRDefault="0038063A" w:rsidP="0038063A">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044AA697" w14:textId="77777777" w:rsidR="0038063A" w:rsidRDefault="0038063A" w:rsidP="0038063A">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3EE5A4A8" w14:textId="77777777" w:rsidR="0038063A" w:rsidRDefault="0038063A" w:rsidP="0038063A">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0AEA848C" w14:textId="599E5FAC" w:rsidR="0038063A" w:rsidRDefault="009E48DA" w:rsidP="0038063A">
            <w:pPr>
              <w:tabs>
                <w:tab w:val="left" w:pos="1080"/>
              </w:tabs>
              <w:snapToGrid w:val="0"/>
              <w:rPr>
                <w:rFonts w:ascii="宋体" w:hAnsi="宋体"/>
                <w:sz w:val="24"/>
              </w:rPr>
            </w:pPr>
            <w:r>
              <w:rPr>
                <w:rFonts w:hint="eastAsia"/>
                <w:sz w:val="24"/>
              </w:rPr>
              <w:t>格式见《投标文件格式》“</w:t>
            </w:r>
            <w:r>
              <w:rPr>
                <w:rFonts w:hint="eastAsia"/>
                <w:sz w:val="24"/>
              </w:rPr>
              <w:t>1-2</w:t>
            </w:r>
            <w:r>
              <w:rPr>
                <w:rFonts w:hint="eastAsia"/>
                <w:sz w:val="24"/>
              </w:rPr>
              <w:t>供应商资格声明书”</w:t>
            </w:r>
          </w:p>
        </w:tc>
      </w:tr>
      <w:tr w:rsidR="0038063A" w14:paraId="4383C158" w14:textId="77777777">
        <w:trPr>
          <w:cantSplit/>
          <w:trHeight w:val="460"/>
        </w:trPr>
        <w:tc>
          <w:tcPr>
            <w:tcW w:w="455" w:type="pct"/>
            <w:vAlign w:val="center"/>
          </w:tcPr>
          <w:p w14:paraId="25C8858C"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3-</w:t>
            </w:r>
            <w:r>
              <w:rPr>
                <w:rFonts w:ascii="宋体" w:hAnsi="宋体" w:hint="eastAsia"/>
                <w:sz w:val="24"/>
              </w:rPr>
              <w:t>3</w:t>
            </w:r>
          </w:p>
        </w:tc>
        <w:tc>
          <w:tcPr>
            <w:tcW w:w="1067" w:type="pct"/>
            <w:vAlign w:val="center"/>
          </w:tcPr>
          <w:p w14:paraId="18B81D89" w14:textId="77777777" w:rsidR="0038063A" w:rsidRDefault="0038063A" w:rsidP="0038063A">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6A51C3CB" w14:textId="77777777" w:rsidR="0038063A" w:rsidRDefault="0038063A" w:rsidP="0038063A">
            <w:pPr>
              <w:tabs>
                <w:tab w:val="left" w:pos="1080"/>
              </w:tabs>
              <w:snapToGrid w:val="0"/>
              <w:rPr>
                <w:rFonts w:ascii="宋体" w:hAnsi="宋体"/>
                <w:sz w:val="24"/>
              </w:rPr>
            </w:pPr>
            <w:r>
              <w:rPr>
                <w:rFonts w:ascii="宋体" w:hAnsi="宋体"/>
                <w:sz w:val="24"/>
              </w:rPr>
              <w:t>如有，见第一章《投标邀请》</w:t>
            </w:r>
          </w:p>
          <w:p w14:paraId="5DD13755" w14:textId="77777777" w:rsidR="0038063A" w:rsidRDefault="0038063A" w:rsidP="0038063A">
            <w:pPr>
              <w:tabs>
                <w:tab w:val="left" w:pos="1080"/>
              </w:tabs>
              <w:snapToGrid w:val="0"/>
              <w:rPr>
                <w:rFonts w:ascii="宋体" w:hAnsi="宋体"/>
                <w:sz w:val="24"/>
              </w:rPr>
            </w:pPr>
            <w:r>
              <w:rPr>
                <w:rFonts w:ascii="宋体" w:hAnsi="宋体" w:hint="eastAsia"/>
                <w:sz w:val="24"/>
              </w:rPr>
              <w:t>注：如联合体中有同类资质的供应商按照联合体分工承担相同工作的，均应当提供资质</w:t>
            </w:r>
          </w:p>
          <w:p w14:paraId="3E44A9FF" w14:textId="77777777" w:rsidR="0038063A" w:rsidRDefault="0038063A" w:rsidP="0038063A">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709E83CB" w14:textId="42DFA2B4" w:rsidR="0038063A" w:rsidRPr="004D7AF9" w:rsidRDefault="0038063A" w:rsidP="0038063A">
            <w:pPr>
              <w:tabs>
                <w:tab w:val="left" w:pos="1080"/>
              </w:tabs>
              <w:snapToGrid w:val="0"/>
              <w:rPr>
                <w:rFonts w:ascii="宋体" w:hAnsi="宋体"/>
                <w:sz w:val="24"/>
              </w:rPr>
            </w:pPr>
            <w:r w:rsidRPr="004D7AF9">
              <w:rPr>
                <w:rFonts w:ascii="宋体" w:hAnsi="宋体" w:hint="eastAsia"/>
                <w:sz w:val="24"/>
              </w:rPr>
              <w:t>适用于</w:t>
            </w:r>
            <w:r w:rsidRPr="004D7AF9">
              <w:rPr>
                <w:rFonts w:hint="eastAsia"/>
                <w:b/>
                <w:bCs/>
                <w:sz w:val="24"/>
                <w:lang w:bidi="ar"/>
              </w:rPr>
              <w:t>线下提交投标</w:t>
            </w:r>
            <w:r w:rsidRPr="004D7AF9">
              <w:rPr>
                <w:rFonts w:hint="eastAsia"/>
                <w:b/>
                <w:bCs/>
                <w:sz w:val="24"/>
                <w:lang w:bidi="ar"/>
              </w:rPr>
              <w:t>/</w:t>
            </w:r>
            <w:r w:rsidRPr="004D7AF9">
              <w:rPr>
                <w:rFonts w:hint="eastAsia"/>
                <w:b/>
                <w:bCs/>
                <w:sz w:val="24"/>
                <w:lang w:bidi="ar"/>
              </w:rPr>
              <w:t>响应文件</w:t>
            </w:r>
            <w:r w:rsidRPr="004D7AF9">
              <w:rPr>
                <w:rFonts w:hint="eastAsia"/>
                <w:sz w:val="24"/>
                <w:lang w:bidi="ar"/>
              </w:rPr>
              <w:t>：</w:t>
            </w:r>
            <w:r w:rsidRPr="004D7AF9">
              <w:rPr>
                <w:rFonts w:ascii="宋体" w:hAnsi="宋体"/>
                <w:sz w:val="24"/>
              </w:rPr>
              <w:t>证明文件的复印件</w:t>
            </w:r>
            <w:r w:rsidRPr="004D7AF9">
              <w:rPr>
                <w:rFonts w:ascii="宋体" w:hAnsi="宋体" w:hint="eastAsia"/>
                <w:sz w:val="24"/>
              </w:rPr>
              <w:t>加盖</w:t>
            </w:r>
            <w:r w:rsidR="004D7AF9" w:rsidRPr="004D7AF9">
              <w:rPr>
                <w:rFonts w:ascii="宋体" w:hAnsi="宋体" w:hint="eastAsia"/>
                <w:sz w:val="24"/>
              </w:rPr>
              <w:t>供应商</w:t>
            </w:r>
            <w:r w:rsidRPr="004D7AF9">
              <w:rPr>
                <w:rFonts w:ascii="宋体" w:hAnsi="宋体" w:hint="eastAsia"/>
                <w:sz w:val="24"/>
              </w:rPr>
              <w:t>公章。要求声明或承诺的，须提供原件加盖</w:t>
            </w:r>
            <w:r w:rsidR="004D7AF9" w:rsidRPr="004D7AF9">
              <w:rPr>
                <w:rFonts w:ascii="宋体" w:hAnsi="宋体" w:hint="eastAsia"/>
                <w:sz w:val="24"/>
              </w:rPr>
              <w:t>供应商</w:t>
            </w:r>
            <w:r w:rsidRPr="004D7AF9">
              <w:rPr>
                <w:rFonts w:ascii="宋体" w:hAnsi="宋体" w:hint="eastAsia"/>
                <w:sz w:val="24"/>
              </w:rPr>
              <w:t>公章</w:t>
            </w:r>
          </w:p>
          <w:p w14:paraId="0252DA0F" w14:textId="77777777" w:rsidR="004D7AF9" w:rsidRPr="004D7AF9" w:rsidRDefault="004D7AF9" w:rsidP="0038063A">
            <w:pPr>
              <w:tabs>
                <w:tab w:val="left" w:pos="1080"/>
              </w:tabs>
              <w:snapToGrid w:val="0"/>
              <w:rPr>
                <w:rFonts w:ascii="宋体" w:hAnsi="宋体"/>
                <w:sz w:val="24"/>
              </w:rPr>
            </w:pPr>
          </w:p>
          <w:p w14:paraId="069955F8" w14:textId="16FE2B35" w:rsidR="004D7AF9" w:rsidRPr="004D7AF9" w:rsidRDefault="004D7AF9" w:rsidP="0038063A">
            <w:pPr>
              <w:tabs>
                <w:tab w:val="left" w:pos="1080"/>
              </w:tabs>
              <w:snapToGrid w:val="0"/>
              <w:rPr>
                <w:rFonts w:ascii="宋体" w:hAnsi="宋体"/>
                <w:sz w:val="24"/>
              </w:rPr>
            </w:pPr>
            <w:r w:rsidRPr="004D7AF9">
              <w:rPr>
                <w:rFonts w:hint="eastAsia"/>
                <w:sz w:val="24"/>
                <w:lang w:bidi="ar"/>
              </w:rPr>
              <w:t>适用于</w:t>
            </w:r>
            <w:r w:rsidRPr="004D7AF9">
              <w:rPr>
                <w:rFonts w:hint="eastAsia"/>
                <w:b/>
                <w:bCs/>
                <w:sz w:val="24"/>
                <w:lang w:bidi="ar"/>
              </w:rPr>
              <w:t>全流程电子化</w:t>
            </w:r>
            <w:r w:rsidRPr="004D7AF9">
              <w:rPr>
                <w:rFonts w:hint="eastAsia"/>
                <w:sz w:val="24"/>
                <w:lang w:bidi="ar"/>
              </w:rPr>
              <w:t>：</w:t>
            </w:r>
            <w:r w:rsidRPr="004D7AF9">
              <w:rPr>
                <w:rFonts w:hint="eastAsia"/>
                <w:sz w:val="24"/>
              </w:rPr>
              <w:t>证明文件的电子件或电子证照</w:t>
            </w:r>
          </w:p>
        </w:tc>
      </w:tr>
      <w:tr w:rsidR="0038063A" w14:paraId="2E4A45B5" w14:textId="77777777">
        <w:trPr>
          <w:cantSplit/>
          <w:trHeight w:val="468"/>
        </w:trPr>
        <w:tc>
          <w:tcPr>
            <w:tcW w:w="455" w:type="pct"/>
            <w:vAlign w:val="center"/>
          </w:tcPr>
          <w:p w14:paraId="309D13ED" w14:textId="77777777" w:rsidR="0038063A" w:rsidRDefault="0038063A" w:rsidP="0038063A">
            <w:pPr>
              <w:tabs>
                <w:tab w:val="left" w:pos="1080"/>
              </w:tabs>
              <w:snapToGrid w:val="0"/>
              <w:jc w:val="center"/>
              <w:rPr>
                <w:rFonts w:ascii="宋体" w:hAnsi="宋体"/>
                <w:sz w:val="24"/>
              </w:rPr>
            </w:pPr>
            <w:r>
              <w:rPr>
                <w:rFonts w:ascii="宋体" w:hAnsi="宋体"/>
                <w:sz w:val="24"/>
              </w:rPr>
              <w:t>4</w:t>
            </w:r>
          </w:p>
        </w:tc>
        <w:tc>
          <w:tcPr>
            <w:tcW w:w="1067" w:type="pct"/>
            <w:vAlign w:val="center"/>
          </w:tcPr>
          <w:p w14:paraId="15124577" w14:textId="77777777" w:rsidR="0038063A" w:rsidRDefault="0038063A" w:rsidP="0038063A">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8FF9BF3" w14:textId="77777777" w:rsidR="0038063A" w:rsidRDefault="0038063A" w:rsidP="0038063A">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215FF123" w14:textId="77777777" w:rsidR="004D7AF9" w:rsidRDefault="004D7AF9" w:rsidP="0038063A">
            <w:pPr>
              <w:tabs>
                <w:tab w:val="left" w:pos="1080"/>
              </w:tabs>
              <w:snapToGrid w:val="0"/>
              <w:rPr>
                <w:rFonts w:ascii="宋体" w:hAnsi="宋体"/>
                <w:sz w:val="24"/>
              </w:rPr>
            </w:pPr>
            <w:r w:rsidRPr="004D7AF9">
              <w:rPr>
                <w:rFonts w:ascii="宋体" w:hAnsi="宋体" w:hint="eastAsia"/>
                <w:sz w:val="24"/>
              </w:rPr>
              <w:t>适用于</w:t>
            </w:r>
            <w:r w:rsidRPr="004D7AF9">
              <w:rPr>
                <w:rFonts w:hint="eastAsia"/>
                <w:b/>
                <w:bCs/>
                <w:sz w:val="24"/>
                <w:lang w:bidi="ar"/>
              </w:rPr>
              <w:t>线下提交投标</w:t>
            </w:r>
            <w:r w:rsidRPr="004D7AF9">
              <w:rPr>
                <w:rFonts w:hint="eastAsia"/>
                <w:b/>
                <w:bCs/>
                <w:sz w:val="24"/>
                <w:lang w:bidi="ar"/>
              </w:rPr>
              <w:t>/</w:t>
            </w:r>
            <w:r w:rsidRPr="004D7AF9">
              <w:rPr>
                <w:rFonts w:hint="eastAsia"/>
                <w:b/>
                <w:bCs/>
                <w:sz w:val="24"/>
                <w:lang w:bidi="ar"/>
              </w:rPr>
              <w:t>响应文件</w:t>
            </w:r>
            <w:r w:rsidRPr="004D7AF9">
              <w:rPr>
                <w:rFonts w:hint="eastAsia"/>
                <w:sz w:val="24"/>
                <w:lang w:bidi="ar"/>
              </w:rPr>
              <w:t>：</w:t>
            </w:r>
            <w:r w:rsidR="0038063A">
              <w:rPr>
                <w:rFonts w:ascii="宋体" w:hAnsi="宋体"/>
                <w:sz w:val="24"/>
              </w:rPr>
              <w:t>提供证明文件的复印件</w:t>
            </w:r>
          </w:p>
          <w:p w14:paraId="010EC28D" w14:textId="27848145" w:rsidR="0038063A" w:rsidRDefault="004D7AF9" w:rsidP="0038063A">
            <w:pPr>
              <w:tabs>
                <w:tab w:val="left" w:pos="1080"/>
              </w:tabs>
              <w:snapToGrid w:val="0"/>
              <w:rPr>
                <w:rFonts w:ascii="宋体" w:hAnsi="宋体"/>
                <w:sz w:val="24"/>
              </w:rPr>
            </w:pPr>
            <w:r w:rsidRPr="004D7AF9">
              <w:rPr>
                <w:rFonts w:hint="eastAsia"/>
                <w:sz w:val="24"/>
                <w:lang w:bidi="ar"/>
              </w:rPr>
              <w:t>适用于</w:t>
            </w:r>
            <w:r w:rsidRPr="004D7AF9">
              <w:rPr>
                <w:rFonts w:hint="eastAsia"/>
                <w:b/>
                <w:bCs/>
                <w:sz w:val="24"/>
                <w:lang w:bidi="ar"/>
              </w:rPr>
              <w:t>全流程电子化</w:t>
            </w:r>
            <w:r w:rsidRPr="004D7AF9">
              <w:rPr>
                <w:rFonts w:hint="eastAsia"/>
                <w:sz w:val="24"/>
                <w:lang w:bidi="ar"/>
              </w:rPr>
              <w:t>：</w:t>
            </w:r>
            <w:r w:rsidRPr="004D7AF9">
              <w:rPr>
                <w:rFonts w:hint="eastAsia"/>
                <w:sz w:val="24"/>
              </w:rPr>
              <w:t>证明文件的电子件或电子证照</w:t>
            </w:r>
          </w:p>
        </w:tc>
        <w:bookmarkStart w:id="738" w:name="_Hlt522424701"/>
        <w:bookmarkStart w:id="739" w:name="_Hlt487900425"/>
      </w:tr>
      <w:tr w:rsidR="0038063A" w14:paraId="602DA9CE" w14:textId="77777777">
        <w:trPr>
          <w:cantSplit/>
          <w:trHeight w:val="468"/>
        </w:trPr>
        <w:tc>
          <w:tcPr>
            <w:tcW w:w="455" w:type="pct"/>
            <w:vAlign w:val="center"/>
          </w:tcPr>
          <w:p w14:paraId="72610A37" w14:textId="77777777" w:rsidR="0038063A" w:rsidRDefault="0038063A" w:rsidP="0038063A">
            <w:pPr>
              <w:tabs>
                <w:tab w:val="left" w:pos="1080"/>
              </w:tabs>
              <w:snapToGrid w:val="0"/>
              <w:jc w:val="center"/>
              <w:rPr>
                <w:rFonts w:ascii="宋体" w:hAnsi="宋体"/>
                <w:sz w:val="24"/>
              </w:rPr>
            </w:pPr>
            <w:r>
              <w:rPr>
                <w:rFonts w:ascii="宋体" w:hAnsi="宋体" w:hint="eastAsia"/>
                <w:sz w:val="24"/>
              </w:rPr>
              <w:t>5</w:t>
            </w:r>
          </w:p>
        </w:tc>
        <w:tc>
          <w:tcPr>
            <w:tcW w:w="1067" w:type="pct"/>
            <w:vAlign w:val="center"/>
          </w:tcPr>
          <w:p w14:paraId="0FD1E70B" w14:textId="77777777" w:rsidR="0038063A" w:rsidRDefault="0038063A" w:rsidP="0038063A">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02994107" w14:textId="1E07FB2E" w:rsidR="0038063A" w:rsidRDefault="0038063A" w:rsidP="0038063A">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sidR="004D7AF9">
              <w:rPr>
                <w:color w:val="000000"/>
                <w:kern w:val="0"/>
                <w:sz w:val="24"/>
              </w:rPr>
              <w:t>所参与包的</w:t>
            </w:r>
            <w:r>
              <w:rPr>
                <w:rFonts w:ascii="宋体" w:hAnsi="宋体" w:hint="eastAsia"/>
                <w:color w:val="000000"/>
                <w:kern w:val="0"/>
                <w:sz w:val="24"/>
              </w:rPr>
              <w:t>招标文件。</w:t>
            </w:r>
          </w:p>
          <w:p w14:paraId="4C606D94" w14:textId="77777777" w:rsidR="0038063A" w:rsidRDefault="0038063A" w:rsidP="0038063A">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注：如本项目接受联合体，且供应商为联合体时，联合体中任一成员获取文件即视为满</w:t>
            </w:r>
          </w:p>
          <w:p w14:paraId="2A589DE9" w14:textId="77777777" w:rsidR="0038063A" w:rsidRDefault="0038063A" w:rsidP="0038063A">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38063A" w:rsidRDefault="0038063A" w:rsidP="0038063A">
            <w:pPr>
              <w:tabs>
                <w:tab w:val="left" w:pos="1080"/>
              </w:tabs>
              <w:snapToGrid w:val="0"/>
              <w:rPr>
                <w:rFonts w:ascii="宋体" w:hAnsi="宋体"/>
                <w:sz w:val="24"/>
              </w:rPr>
            </w:pPr>
          </w:p>
        </w:tc>
      </w:tr>
    </w:tbl>
    <w:p w14:paraId="52D82BC3" w14:textId="77777777" w:rsidR="004838F8" w:rsidRDefault="00C43181">
      <w:pPr>
        <w:widowControl/>
        <w:jc w:val="left"/>
        <w:rPr>
          <w:sz w:val="24"/>
        </w:rPr>
      </w:pPr>
      <w:bookmarkStart w:id="740" w:name="_Toc353873940"/>
      <w:bookmarkStart w:id="741" w:name="_Toc127161490"/>
      <w:bookmarkStart w:id="742" w:name="_Toc226965858"/>
      <w:bookmarkStart w:id="743" w:name="_Toc353825550"/>
      <w:bookmarkStart w:id="744" w:name="_Toc127151779"/>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5"/>
      <w:bookmarkEnd w:id="738"/>
      <w:bookmarkEnd w:id="739"/>
      <w:r>
        <w:rPr>
          <w:sz w:val="24"/>
        </w:rPr>
        <w:br w:type="page"/>
      </w:r>
    </w:p>
    <w:p w14:paraId="4A13AF35" w14:textId="77777777" w:rsidR="004838F8" w:rsidRDefault="00C43181">
      <w:pPr>
        <w:spacing w:line="360" w:lineRule="auto"/>
        <w:jc w:val="center"/>
        <w:outlineLvl w:val="0"/>
        <w:rPr>
          <w:b/>
          <w:sz w:val="36"/>
          <w:szCs w:val="36"/>
        </w:rPr>
      </w:pPr>
      <w:bookmarkStart w:id="745" w:name="_Toc99301423"/>
      <w:r>
        <w:rPr>
          <w:b/>
          <w:sz w:val="36"/>
          <w:szCs w:val="36"/>
        </w:rPr>
        <w:lastRenderedPageBreak/>
        <w:t>第四章</w:t>
      </w:r>
      <w:r>
        <w:rPr>
          <w:b/>
          <w:sz w:val="36"/>
          <w:szCs w:val="36"/>
        </w:rPr>
        <w:t xml:space="preserve">   </w:t>
      </w:r>
      <w:bookmarkStart w:id="746" w:name="_Hlt164229061"/>
      <w:bookmarkEnd w:id="740"/>
      <w:bookmarkEnd w:id="741"/>
      <w:bookmarkEnd w:id="742"/>
      <w:bookmarkEnd w:id="743"/>
      <w:bookmarkEnd w:id="744"/>
      <w:bookmarkEnd w:id="746"/>
      <w:r>
        <w:rPr>
          <w:b/>
          <w:sz w:val="36"/>
          <w:szCs w:val="36"/>
        </w:rPr>
        <w:t>评标程序、评标方法和评标标准</w:t>
      </w:r>
      <w:bookmarkEnd w:id="745"/>
    </w:p>
    <w:p w14:paraId="70355626" w14:textId="5AFAD4C4" w:rsidR="004838F8" w:rsidRDefault="00C43181">
      <w:pPr>
        <w:tabs>
          <w:tab w:val="left" w:pos="360"/>
          <w:tab w:val="left" w:pos="900"/>
        </w:tabs>
        <w:snapToGrid w:val="0"/>
        <w:spacing w:line="360" w:lineRule="auto"/>
        <w:jc w:val="center"/>
        <w:outlineLvl w:val="1"/>
        <w:rPr>
          <w:b/>
        </w:rPr>
      </w:pPr>
      <w:r>
        <w:rPr>
          <w:b/>
          <w:sz w:val="24"/>
        </w:rPr>
        <w:t>一</w:t>
      </w:r>
      <w:r w:rsidR="004D7AF9">
        <w:rPr>
          <w:b/>
          <w:sz w:val="24"/>
        </w:rPr>
        <w:t>、</w:t>
      </w:r>
      <w:r w:rsidR="004D7AF9">
        <w:rPr>
          <w:rFonts w:hint="eastAsia"/>
          <w:b/>
          <w:sz w:val="24"/>
        </w:rPr>
        <w:t>评标程序</w:t>
      </w:r>
      <w:r>
        <w:rPr>
          <w:b/>
          <w:sz w:val="24"/>
        </w:rPr>
        <w:t>、评标方法</w:t>
      </w:r>
    </w:p>
    <w:p w14:paraId="4936DE19" w14:textId="77777777" w:rsidR="004838F8" w:rsidRDefault="00C43181">
      <w:pPr>
        <w:numPr>
          <w:ilvl w:val="0"/>
          <w:numId w:val="33"/>
        </w:numPr>
        <w:tabs>
          <w:tab w:val="left" w:pos="360"/>
        </w:tabs>
        <w:snapToGrid w:val="0"/>
        <w:spacing w:line="360" w:lineRule="auto"/>
        <w:outlineLvl w:val="1"/>
        <w:rPr>
          <w:sz w:val="24"/>
        </w:rPr>
      </w:pPr>
      <w:bookmarkStart w:id="747" w:name="_Toc226965814"/>
      <w:bookmarkStart w:id="748" w:name="_Toc226965731"/>
      <w:bookmarkStart w:id="749" w:name="_Toc150509292"/>
      <w:bookmarkStart w:id="750" w:name="_Toc149720834"/>
      <w:bookmarkStart w:id="751" w:name="_Toc150774641"/>
      <w:bookmarkStart w:id="752" w:name="_Toc164351635"/>
      <w:bookmarkStart w:id="753" w:name="_Toc164229236"/>
      <w:bookmarkStart w:id="754" w:name="_Toc151193639"/>
      <w:bookmarkStart w:id="755" w:name="_Toc151193929"/>
      <w:bookmarkStart w:id="756" w:name="_Toc151193711"/>
      <w:bookmarkStart w:id="757" w:name="_Toc151193855"/>
      <w:bookmarkStart w:id="758" w:name="_Toc127161455"/>
      <w:bookmarkStart w:id="759" w:name="_Toc164608655"/>
      <w:bookmarkStart w:id="760" w:name="_Toc226337237"/>
      <w:bookmarkStart w:id="761" w:name="_Toc305158809"/>
      <w:bookmarkStart w:id="762" w:name="_Toc164608810"/>
      <w:bookmarkStart w:id="763" w:name="_Toc226309785"/>
      <w:bookmarkStart w:id="764" w:name="_Toc150480779"/>
      <w:bookmarkStart w:id="765" w:name="_Toc142311043"/>
      <w:bookmarkStart w:id="766" w:name="_Toc195842906"/>
      <w:bookmarkStart w:id="767" w:name="_Toc265228379"/>
      <w:bookmarkStart w:id="768" w:name="_Toc305158883"/>
      <w:bookmarkStart w:id="769" w:name="_Toc127151742"/>
      <w:bookmarkStart w:id="770" w:name="_Toc151193783"/>
      <w:bookmarkStart w:id="771" w:name="_Toc127151541"/>
      <w:bookmarkStart w:id="772" w:name="_Toc150774746"/>
      <w:bookmarkStart w:id="773" w:name="_Toc264969231"/>
      <w:bookmarkStart w:id="774" w:name="_Toc151190168"/>
      <w:bookmarkStart w:id="775" w:name="_Toc164229382"/>
      <w:bookmarkStart w:id="776" w:name="_Toc353825551"/>
      <w:bookmarkStart w:id="777" w:name="_Toc353873941"/>
      <w:bookmarkStart w:id="778" w:name="_Toc305158823"/>
      <w:bookmarkStart w:id="779" w:name="_Toc226965828"/>
      <w:bookmarkStart w:id="780" w:name="_Toc150774760"/>
      <w:bookmarkStart w:id="781" w:name="_Toc305158897"/>
      <w:bookmarkStart w:id="782" w:name="_Toc353873935"/>
      <w:bookmarkStart w:id="783" w:name="_Toc353825545"/>
      <w:bookmarkStart w:id="784" w:name="_Toc353873665"/>
      <w:bookmarkStart w:id="785" w:name="_Toc142311057"/>
      <w:bookmarkStart w:id="786" w:name="_Toc150480793"/>
      <w:bookmarkStart w:id="787" w:name="_Toc195842920"/>
      <w:bookmarkStart w:id="788" w:name="_Toc127151555"/>
      <w:bookmarkStart w:id="789" w:name="_Toc265228393"/>
      <w:bookmarkStart w:id="790" w:name="_Toc264969245"/>
      <w:bookmarkStart w:id="791" w:name="_Toc226337251"/>
      <w:r>
        <w:rPr>
          <w:sz w:val="24"/>
        </w:rPr>
        <w:t>投标文件的符合性审查</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58F34D4E"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2" w:name="_Toc520356167"/>
    </w:p>
    <w:p w14:paraId="08E99C94"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2"/>
      <w:r>
        <w:rPr>
          <w:rFonts w:hint="eastAsia"/>
          <w:sz w:val="24"/>
        </w:rPr>
        <w:t>要求的，</w:t>
      </w:r>
      <w:r>
        <w:rPr>
          <w:rFonts w:hint="eastAsia"/>
          <w:b/>
          <w:sz w:val="24"/>
        </w:rPr>
        <w:t>投标无效</w:t>
      </w:r>
      <w:r>
        <w:rPr>
          <w:rFonts w:hint="eastAsia"/>
          <w:sz w:val="24"/>
        </w:rPr>
        <w:t>。</w:t>
      </w:r>
    </w:p>
    <w:p w14:paraId="05289B2F" w14:textId="77777777" w:rsidR="004838F8" w:rsidRDefault="00C43181">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4838F8" w14:paraId="0EE021F2" w14:textId="77777777">
        <w:trPr>
          <w:trHeight w:val="300"/>
          <w:jc w:val="center"/>
        </w:trPr>
        <w:tc>
          <w:tcPr>
            <w:tcW w:w="404" w:type="pct"/>
            <w:vAlign w:val="center"/>
          </w:tcPr>
          <w:p w14:paraId="01D5FD25" w14:textId="77777777" w:rsidR="004838F8" w:rsidRDefault="00C43181">
            <w:pPr>
              <w:widowControl/>
              <w:rPr>
                <w:b/>
                <w:color w:val="000000"/>
                <w:kern w:val="0"/>
                <w:sz w:val="24"/>
              </w:rPr>
            </w:pPr>
            <w:r>
              <w:rPr>
                <w:b/>
                <w:color w:val="000000"/>
                <w:kern w:val="0"/>
                <w:sz w:val="24"/>
              </w:rPr>
              <w:t>序号</w:t>
            </w:r>
          </w:p>
        </w:tc>
        <w:tc>
          <w:tcPr>
            <w:tcW w:w="976" w:type="pct"/>
            <w:vAlign w:val="center"/>
          </w:tcPr>
          <w:p w14:paraId="095D2838" w14:textId="77777777" w:rsidR="004838F8" w:rsidRDefault="00C43181">
            <w:pPr>
              <w:widowControl/>
              <w:rPr>
                <w:b/>
                <w:color w:val="000000"/>
                <w:kern w:val="0"/>
                <w:sz w:val="24"/>
              </w:rPr>
            </w:pPr>
            <w:r>
              <w:rPr>
                <w:b/>
                <w:color w:val="000000"/>
                <w:kern w:val="0"/>
                <w:sz w:val="24"/>
              </w:rPr>
              <w:t>审查因素</w:t>
            </w:r>
          </w:p>
        </w:tc>
        <w:tc>
          <w:tcPr>
            <w:tcW w:w="3620" w:type="pct"/>
            <w:vAlign w:val="center"/>
          </w:tcPr>
          <w:p w14:paraId="55DCB387" w14:textId="77777777" w:rsidR="004838F8" w:rsidRDefault="00C43181">
            <w:pPr>
              <w:widowControl/>
              <w:rPr>
                <w:b/>
                <w:color w:val="000000"/>
                <w:kern w:val="0"/>
                <w:sz w:val="24"/>
              </w:rPr>
            </w:pPr>
            <w:r>
              <w:rPr>
                <w:b/>
                <w:color w:val="000000"/>
                <w:kern w:val="0"/>
                <w:sz w:val="24"/>
              </w:rPr>
              <w:t>审查内容</w:t>
            </w:r>
          </w:p>
        </w:tc>
      </w:tr>
      <w:tr w:rsidR="004838F8" w14:paraId="54966C19" w14:textId="77777777">
        <w:trPr>
          <w:trHeight w:val="685"/>
          <w:jc w:val="center"/>
        </w:trPr>
        <w:tc>
          <w:tcPr>
            <w:tcW w:w="404" w:type="pct"/>
            <w:vAlign w:val="center"/>
          </w:tcPr>
          <w:p w14:paraId="4782F849" w14:textId="77777777" w:rsidR="004838F8" w:rsidRDefault="00C43181">
            <w:pPr>
              <w:widowControl/>
              <w:rPr>
                <w:color w:val="000000"/>
                <w:kern w:val="0"/>
                <w:sz w:val="24"/>
              </w:rPr>
            </w:pPr>
            <w:r>
              <w:rPr>
                <w:rFonts w:hint="eastAsia"/>
              </w:rPr>
              <w:t>1</w:t>
            </w:r>
          </w:p>
        </w:tc>
        <w:tc>
          <w:tcPr>
            <w:tcW w:w="976" w:type="pct"/>
            <w:vAlign w:val="center"/>
          </w:tcPr>
          <w:p w14:paraId="067BEB47" w14:textId="77777777" w:rsidR="004838F8" w:rsidRDefault="00C43181">
            <w:pPr>
              <w:widowControl/>
              <w:rPr>
                <w:color w:val="000000"/>
                <w:kern w:val="0"/>
                <w:sz w:val="24"/>
              </w:rPr>
            </w:pPr>
            <w:r>
              <w:rPr>
                <w:rFonts w:hint="eastAsia"/>
              </w:rPr>
              <w:t>授权委托书</w:t>
            </w:r>
          </w:p>
        </w:tc>
        <w:tc>
          <w:tcPr>
            <w:tcW w:w="3620" w:type="pct"/>
            <w:vAlign w:val="center"/>
          </w:tcPr>
          <w:p w14:paraId="5AFDC5B4" w14:textId="77777777" w:rsidR="004838F8" w:rsidRDefault="00C43181">
            <w:pPr>
              <w:widowControl/>
              <w:rPr>
                <w:color w:val="000000"/>
                <w:kern w:val="0"/>
                <w:sz w:val="24"/>
              </w:rPr>
            </w:pPr>
            <w:r>
              <w:rPr>
                <w:rFonts w:hint="eastAsia"/>
              </w:rPr>
              <w:t>按招标文件要求提供授权委托书；</w:t>
            </w:r>
          </w:p>
        </w:tc>
      </w:tr>
      <w:tr w:rsidR="004838F8" w14:paraId="164835B0" w14:textId="77777777">
        <w:trPr>
          <w:trHeight w:val="685"/>
          <w:jc w:val="center"/>
        </w:trPr>
        <w:tc>
          <w:tcPr>
            <w:tcW w:w="404" w:type="pct"/>
            <w:vAlign w:val="center"/>
          </w:tcPr>
          <w:p w14:paraId="29BDCF87" w14:textId="77777777" w:rsidR="004838F8" w:rsidRDefault="00C43181">
            <w:pPr>
              <w:widowControl/>
              <w:rPr>
                <w:color w:val="000000"/>
                <w:kern w:val="0"/>
                <w:sz w:val="24"/>
              </w:rPr>
            </w:pPr>
            <w:r>
              <w:rPr>
                <w:rFonts w:hint="eastAsia"/>
              </w:rPr>
              <w:t>2</w:t>
            </w:r>
          </w:p>
        </w:tc>
        <w:tc>
          <w:tcPr>
            <w:tcW w:w="976" w:type="pct"/>
            <w:vAlign w:val="center"/>
          </w:tcPr>
          <w:p w14:paraId="71CF3CB7" w14:textId="77777777" w:rsidR="004838F8" w:rsidRDefault="00C43181">
            <w:pPr>
              <w:widowControl/>
              <w:rPr>
                <w:color w:val="000000"/>
                <w:kern w:val="0"/>
                <w:sz w:val="24"/>
              </w:rPr>
            </w:pPr>
            <w:r>
              <w:rPr>
                <w:rFonts w:hint="eastAsia"/>
              </w:rPr>
              <w:t>投标完整性</w:t>
            </w:r>
          </w:p>
        </w:tc>
        <w:tc>
          <w:tcPr>
            <w:tcW w:w="3620" w:type="pct"/>
            <w:vAlign w:val="center"/>
          </w:tcPr>
          <w:p w14:paraId="36592E0B" w14:textId="77777777" w:rsidR="004838F8" w:rsidRDefault="00C43181">
            <w:pPr>
              <w:widowControl/>
              <w:rPr>
                <w:color w:val="000000"/>
                <w:kern w:val="0"/>
                <w:sz w:val="24"/>
              </w:rPr>
            </w:pPr>
            <w:r>
              <w:rPr>
                <w:rFonts w:hint="eastAsia"/>
              </w:rPr>
              <w:t>未将一个采购包中的内容拆分投标；</w:t>
            </w:r>
          </w:p>
        </w:tc>
      </w:tr>
      <w:tr w:rsidR="004838F8" w14:paraId="07728D8C" w14:textId="77777777">
        <w:trPr>
          <w:trHeight w:val="685"/>
          <w:jc w:val="center"/>
        </w:trPr>
        <w:tc>
          <w:tcPr>
            <w:tcW w:w="404" w:type="pct"/>
            <w:vAlign w:val="center"/>
          </w:tcPr>
          <w:p w14:paraId="6B4064AC" w14:textId="77777777" w:rsidR="004838F8" w:rsidRDefault="00C43181">
            <w:pPr>
              <w:widowControl/>
            </w:pPr>
            <w:r>
              <w:rPr>
                <w:rFonts w:hint="eastAsia"/>
              </w:rPr>
              <w:t>3</w:t>
            </w:r>
          </w:p>
        </w:tc>
        <w:tc>
          <w:tcPr>
            <w:tcW w:w="976" w:type="pct"/>
            <w:vAlign w:val="center"/>
          </w:tcPr>
          <w:p w14:paraId="2062FC1E" w14:textId="77777777" w:rsidR="004838F8" w:rsidRDefault="00C43181">
            <w:pPr>
              <w:widowControl/>
            </w:pPr>
            <w:r>
              <w:rPr>
                <w:rFonts w:hint="eastAsia"/>
              </w:rPr>
              <w:t>投标报价</w:t>
            </w:r>
          </w:p>
        </w:tc>
        <w:tc>
          <w:tcPr>
            <w:tcW w:w="3620" w:type="pct"/>
            <w:vAlign w:val="center"/>
          </w:tcPr>
          <w:p w14:paraId="106ED874" w14:textId="77777777" w:rsidR="004838F8" w:rsidRDefault="00C43181">
            <w:pPr>
              <w:widowControl/>
            </w:pPr>
            <w:r>
              <w:rPr>
                <w:rFonts w:hint="eastAsia"/>
              </w:rPr>
              <w:t>投标报价未超过招标文件中规定的项目</w:t>
            </w:r>
            <w:r>
              <w:rPr>
                <w:rFonts w:hint="eastAsia"/>
              </w:rPr>
              <w:t>/</w:t>
            </w:r>
            <w:r>
              <w:rPr>
                <w:rFonts w:hint="eastAsia"/>
              </w:rPr>
              <w:t>采购包预算金额或者项目</w:t>
            </w:r>
            <w:r>
              <w:rPr>
                <w:rFonts w:hint="eastAsia"/>
              </w:rPr>
              <w:t>/</w:t>
            </w:r>
            <w:r>
              <w:rPr>
                <w:rFonts w:hint="eastAsia"/>
              </w:rPr>
              <w:t>采购包最高限价；</w:t>
            </w:r>
          </w:p>
        </w:tc>
      </w:tr>
      <w:tr w:rsidR="004838F8" w14:paraId="17F3A753" w14:textId="77777777">
        <w:trPr>
          <w:trHeight w:val="685"/>
          <w:jc w:val="center"/>
        </w:trPr>
        <w:tc>
          <w:tcPr>
            <w:tcW w:w="404" w:type="pct"/>
            <w:vAlign w:val="center"/>
          </w:tcPr>
          <w:p w14:paraId="50ACD833" w14:textId="77777777" w:rsidR="004838F8" w:rsidRDefault="00C43181">
            <w:pPr>
              <w:widowControl/>
            </w:pPr>
            <w:r>
              <w:rPr>
                <w:rFonts w:hint="eastAsia"/>
              </w:rPr>
              <w:t>4</w:t>
            </w:r>
          </w:p>
        </w:tc>
        <w:tc>
          <w:tcPr>
            <w:tcW w:w="976" w:type="pct"/>
            <w:vAlign w:val="center"/>
          </w:tcPr>
          <w:p w14:paraId="11EEFA0A" w14:textId="77777777" w:rsidR="004838F8" w:rsidRDefault="00C43181">
            <w:pPr>
              <w:widowControl/>
            </w:pPr>
            <w:r>
              <w:rPr>
                <w:rFonts w:hint="eastAsia"/>
              </w:rPr>
              <w:t>报价唯一性</w:t>
            </w:r>
          </w:p>
        </w:tc>
        <w:tc>
          <w:tcPr>
            <w:tcW w:w="3620" w:type="pct"/>
            <w:vAlign w:val="center"/>
          </w:tcPr>
          <w:p w14:paraId="17FB1F7C" w14:textId="77777777" w:rsidR="004838F8" w:rsidRDefault="00C43181">
            <w:pPr>
              <w:widowControl/>
            </w:pPr>
            <w:r>
              <w:rPr>
                <w:rFonts w:hint="eastAsia"/>
              </w:rPr>
              <w:t>投标文件未出现可选择性或可调整的报价（招标文件另有规定的除外）；</w:t>
            </w:r>
          </w:p>
        </w:tc>
      </w:tr>
      <w:tr w:rsidR="004838F8" w14:paraId="0A243F12" w14:textId="77777777">
        <w:trPr>
          <w:trHeight w:val="685"/>
          <w:jc w:val="center"/>
        </w:trPr>
        <w:tc>
          <w:tcPr>
            <w:tcW w:w="404" w:type="pct"/>
            <w:vAlign w:val="center"/>
          </w:tcPr>
          <w:p w14:paraId="7966D55E" w14:textId="77777777" w:rsidR="004838F8" w:rsidRDefault="00C43181">
            <w:pPr>
              <w:widowControl/>
            </w:pPr>
            <w:r>
              <w:rPr>
                <w:rFonts w:hint="eastAsia"/>
              </w:rPr>
              <w:t>5</w:t>
            </w:r>
          </w:p>
        </w:tc>
        <w:tc>
          <w:tcPr>
            <w:tcW w:w="976" w:type="pct"/>
            <w:vAlign w:val="center"/>
          </w:tcPr>
          <w:p w14:paraId="79147C85" w14:textId="77777777" w:rsidR="004838F8" w:rsidRDefault="00C43181">
            <w:pPr>
              <w:widowControl/>
            </w:pPr>
            <w:r>
              <w:rPr>
                <w:rFonts w:hint="eastAsia"/>
              </w:rPr>
              <w:t>投标有效期</w:t>
            </w:r>
          </w:p>
        </w:tc>
        <w:tc>
          <w:tcPr>
            <w:tcW w:w="3620" w:type="pct"/>
            <w:vAlign w:val="center"/>
          </w:tcPr>
          <w:p w14:paraId="21F9E072" w14:textId="77777777" w:rsidR="004838F8" w:rsidRDefault="00C43181">
            <w:pPr>
              <w:widowControl/>
            </w:pPr>
            <w:r>
              <w:rPr>
                <w:rFonts w:hint="eastAsia"/>
              </w:rPr>
              <w:t>投标文件中承诺的投标有效期满足招标文件中载明的投标有效期的；</w:t>
            </w:r>
          </w:p>
        </w:tc>
      </w:tr>
      <w:tr w:rsidR="004838F8" w14:paraId="0CC67211" w14:textId="77777777">
        <w:trPr>
          <w:trHeight w:val="685"/>
          <w:jc w:val="center"/>
        </w:trPr>
        <w:tc>
          <w:tcPr>
            <w:tcW w:w="404" w:type="pct"/>
            <w:vAlign w:val="center"/>
          </w:tcPr>
          <w:p w14:paraId="2B945E39" w14:textId="77777777" w:rsidR="004838F8" w:rsidRDefault="00C43181">
            <w:pPr>
              <w:widowControl/>
            </w:pPr>
            <w:r>
              <w:rPr>
                <w:rFonts w:hint="eastAsia"/>
              </w:rPr>
              <w:t>6</w:t>
            </w:r>
          </w:p>
        </w:tc>
        <w:tc>
          <w:tcPr>
            <w:tcW w:w="976" w:type="pct"/>
            <w:vAlign w:val="center"/>
          </w:tcPr>
          <w:p w14:paraId="75EF6B86" w14:textId="77777777" w:rsidR="004838F8" w:rsidRDefault="00C43181">
            <w:pPr>
              <w:widowControl/>
            </w:pPr>
            <w:r>
              <w:rPr>
                <w:rFonts w:hint="eastAsia"/>
              </w:rPr>
              <w:t>实质性格式</w:t>
            </w:r>
          </w:p>
        </w:tc>
        <w:tc>
          <w:tcPr>
            <w:tcW w:w="3620" w:type="pct"/>
            <w:vAlign w:val="center"/>
          </w:tcPr>
          <w:p w14:paraId="7CFCE412" w14:textId="77777777" w:rsidR="004838F8" w:rsidRDefault="00C43181">
            <w:pPr>
              <w:widowControl/>
            </w:pPr>
            <w:r>
              <w:rPr>
                <w:rFonts w:hint="eastAsia"/>
              </w:rPr>
              <w:t>标记为“实质性格式”的文件均按招标文件要求提供且签署、盖章的；</w:t>
            </w:r>
          </w:p>
        </w:tc>
      </w:tr>
      <w:tr w:rsidR="004838F8" w14:paraId="5342E02D" w14:textId="77777777">
        <w:trPr>
          <w:trHeight w:val="685"/>
          <w:jc w:val="center"/>
        </w:trPr>
        <w:tc>
          <w:tcPr>
            <w:tcW w:w="404" w:type="pct"/>
            <w:vAlign w:val="center"/>
          </w:tcPr>
          <w:p w14:paraId="34129C77" w14:textId="77777777" w:rsidR="004838F8" w:rsidRDefault="00C43181">
            <w:pPr>
              <w:widowControl/>
            </w:pPr>
            <w:r>
              <w:rPr>
                <w:rFonts w:hint="eastAsia"/>
              </w:rPr>
              <w:t>7</w:t>
            </w:r>
          </w:p>
        </w:tc>
        <w:tc>
          <w:tcPr>
            <w:tcW w:w="976" w:type="pct"/>
            <w:vAlign w:val="center"/>
          </w:tcPr>
          <w:p w14:paraId="4909541A" w14:textId="77777777" w:rsidR="004838F8" w:rsidRDefault="00C43181">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4838F8" w:rsidRDefault="00C43181">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4838F8" w14:paraId="598BBEA3" w14:textId="77777777">
        <w:trPr>
          <w:trHeight w:val="685"/>
          <w:jc w:val="center"/>
        </w:trPr>
        <w:tc>
          <w:tcPr>
            <w:tcW w:w="404" w:type="pct"/>
            <w:vAlign w:val="center"/>
          </w:tcPr>
          <w:p w14:paraId="479EF018" w14:textId="77777777" w:rsidR="004838F8" w:rsidRDefault="00C43181">
            <w:pPr>
              <w:widowControl/>
            </w:pPr>
            <w:r>
              <w:rPr>
                <w:rFonts w:hint="eastAsia"/>
              </w:rPr>
              <w:t>8</w:t>
            </w:r>
          </w:p>
        </w:tc>
        <w:tc>
          <w:tcPr>
            <w:tcW w:w="976" w:type="pct"/>
            <w:vAlign w:val="center"/>
          </w:tcPr>
          <w:p w14:paraId="376DA914" w14:textId="77777777" w:rsidR="004838F8" w:rsidRDefault="00C43181">
            <w:pPr>
              <w:widowControl/>
            </w:pPr>
            <w:r>
              <w:rPr>
                <w:rFonts w:hint="eastAsia"/>
              </w:rPr>
              <w:t>拟分包情况说明（如有）</w:t>
            </w:r>
          </w:p>
        </w:tc>
        <w:tc>
          <w:tcPr>
            <w:tcW w:w="3620" w:type="pct"/>
            <w:vAlign w:val="center"/>
          </w:tcPr>
          <w:p w14:paraId="04FC2E60" w14:textId="77777777" w:rsidR="004838F8" w:rsidRDefault="00C43181">
            <w:pPr>
              <w:widowControl/>
            </w:pPr>
            <w:r>
              <w:rPr>
                <w:rFonts w:hint="eastAsia"/>
              </w:rPr>
              <w:t>如本项目（包）非因“落实政府采购政策”亦允许分包，且供应商拟进行分包时，必须提供；否则无须提供；</w:t>
            </w:r>
          </w:p>
        </w:tc>
      </w:tr>
      <w:tr w:rsidR="004838F8" w14:paraId="65F465A5" w14:textId="77777777">
        <w:trPr>
          <w:trHeight w:val="685"/>
          <w:jc w:val="center"/>
        </w:trPr>
        <w:tc>
          <w:tcPr>
            <w:tcW w:w="404" w:type="pct"/>
            <w:vAlign w:val="center"/>
          </w:tcPr>
          <w:p w14:paraId="611D6208" w14:textId="77777777" w:rsidR="004838F8" w:rsidRDefault="00C43181">
            <w:pPr>
              <w:widowControl/>
            </w:pPr>
            <w:r>
              <w:t>9</w:t>
            </w:r>
          </w:p>
        </w:tc>
        <w:tc>
          <w:tcPr>
            <w:tcW w:w="976" w:type="pct"/>
            <w:vAlign w:val="center"/>
          </w:tcPr>
          <w:p w14:paraId="3F46BF8C" w14:textId="77777777" w:rsidR="004838F8" w:rsidRDefault="00C43181">
            <w:pPr>
              <w:widowControl/>
            </w:pPr>
            <w:r>
              <w:rPr>
                <w:rFonts w:hint="eastAsia"/>
              </w:rPr>
              <w:t>分包其他要求（如有）</w:t>
            </w:r>
          </w:p>
        </w:tc>
        <w:tc>
          <w:tcPr>
            <w:tcW w:w="3620" w:type="pct"/>
            <w:vAlign w:val="center"/>
          </w:tcPr>
          <w:p w14:paraId="182F3441" w14:textId="77777777" w:rsidR="004838F8" w:rsidRDefault="00C43181">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4838F8" w14:paraId="3A49B3C4" w14:textId="77777777">
        <w:trPr>
          <w:trHeight w:val="685"/>
          <w:jc w:val="center"/>
        </w:trPr>
        <w:tc>
          <w:tcPr>
            <w:tcW w:w="404" w:type="pct"/>
            <w:vAlign w:val="center"/>
          </w:tcPr>
          <w:p w14:paraId="6BEC6872" w14:textId="77777777" w:rsidR="004838F8" w:rsidRDefault="00C43181">
            <w:pPr>
              <w:widowControl/>
            </w:pPr>
            <w:r>
              <w:rPr>
                <w:rFonts w:hint="eastAsia"/>
              </w:rPr>
              <w:t>10</w:t>
            </w:r>
          </w:p>
        </w:tc>
        <w:tc>
          <w:tcPr>
            <w:tcW w:w="976" w:type="pct"/>
            <w:vAlign w:val="center"/>
          </w:tcPr>
          <w:p w14:paraId="676FC0C4" w14:textId="77777777" w:rsidR="004838F8" w:rsidRDefault="00C43181">
            <w:pPr>
              <w:widowControl/>
            </w:pPr>
            <w:r>
              <w:t>报价的修正（如有）</w:t>
            </w:r>
          </w:p>
        </w:tc>
        <w:tc>
          <w:tcPr>
            <w:tcW w:w="3620" w:type="pct"/>
            <w:vAlign w:val="center"/>
          </w:tcPr>
          <w:p w14:paraId="45431A03" w14:textId="77777777" w:rsidR="004838F8" w:rsidRDefault="00C43181">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4838F8" w14:paraId="2B7D9719" w14:textId="77777777">
        <w:trPr>
          <w:trHeight w:val="685"/>
          <w:jc w:val="center"/>
        </w:trPr>
        <w:tc>
          <w:tcPr>
            <w:tcW w:w="404" w:type="pct"/>
            <w:vAlign w:val="center"/>
          </w:tcPr>
          <w:p w14:paraId="38823567" w14:textId="77777777" w:rsidR="004838F8" w:rsidRDefault="00C43181">
            <w:pPr>
              <w:widowControl/>
            </w:pPr>
            <w:r>
              <w:rPr>
                <w:rFonts w:hint="eastAsia"/>
              </w:rPr>
              <w:t>11</w:t>
            </w:r>
          </w:p>
        </w:tc>
        <w:tc>
          <w:tcPr>
            <w:tcW w:w="976" w:type="pct"/>
            <w:vAlign w:val="center"/>
          </w:tcPr>
          <w:p w14:paraId="76478A07" w14:textId="77777777" w:rsidR="004838F8" w:rsidRDefault="00C43181">
            <w:pPr>
              <w:widowControl/>
            </w:pPr>
            <w:r>
              <w:t>报价合理性</w:t>
            </w:r>
          </w:p>
        </w:tc>
        <w:tc>
          <w:tcPr>
            <w:tcW w:w="3620" w:type="pct"/>
            <w:vAlign w:val="center"/>
          </w:tcPr>
          <w:p w14:paraId="3187380A" w14:textId="77777777" w:rsidR="004838F8" w:rsidRDefault="00C43181">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4838F8" w14:paraId="3BB01EF5" w14:textId="77777777">
        <w:trPr>
          <w:trHeight w:val="685"/>
          <w:jc w:val="center"/>
        </w:trPr>
        <w:tc>
          <w:tcPr>
            <w:tcW w:w="404" w:type="pct"/>
            <w:vAlign w:val="center"/>
          </w:tcPr>
          <w:p w14:paraId="0C1A6E28" w14:textId="77777777" w:rsidR="004838F8" w:rsidRDefault="00C43181">
            <w:pPr>
              <w:widowControl/>
            </w:pPr>
            <w:r>
              <w:rPr>
                <w:rFonts w:hint="eastAsia"/>
              </w:rPr>
              <w:t>12</w:t>
            </w:r>
          </w:p>
        </w:tc>
        <w:tc>
          <w:tcPr>
            <w:tcW w:w="976" w:type="pct"/>
            <w:vAlign w:val="center"/>
          </w:tcPr>
          <w:p w14:paraId="6D00A05D" w14:textId="77777777" w:rsidR="004838F8" w:rsidRDefault="00C43181">
            <w:pPr>
              <w:widowControl/>
            </w:pPr>
            <w:r>
              <w:rPr>
                <w:rFonts w:hint="eastAsia"/>
              </w:rPr>
              <w:t>进口产品</w:t>
            </w:r>
          </w:p>
          <w:p w14:paraId="4C14F397" w14:textId="77777777" w:rsidR="004838F8" w:rsidRDefault="00C43181">
            <w:pPr>
              <w:widowControl/>
            </w:pPr>
            <w:r>
              <w:rPr>
                <w:rFonts w:hint="eastAsia"/>
              </w:rPr>
              <w:t>（如有）</w:t>
            </w:r>
          </w:p>
        </w:tc>
        <w:tc>
          <w:tcPr>
            <w:tcW w:w="3620" w:type="pct"/>
            <w:vAlign w:val="center"/>
          </w:tcPr>
          <w:p w14:paraId="5AD1BF98" w14:textId="77777777" w:rsidR="004838F8" w:rsidRDefault="00C43181">
            <w:pPr>
              <w:widowControl/>
            </w:pPr>
            <w:r>
              <w:t>招标文件不接受进口产品投标的内容时，投标人所投产品不含进口产品；</w:t>
            </w:r>
          </w:p>
        </w:tc>
      </w:tr>
      <w:tr w:rsidR="004838F8" w14:paraId="421CA308" w14:textId="77777777">
        <w:trPr>
          <w:trHeight w:val="685"/>
          <w:jc w:val="center"/>
        </w:trPr>
        <w:tc>
          <w:tcPr>
            <w:tcW w:w="404" w:type="pct"/>
            <w:vAlign w:val="center"/>
          </w:tcPr>
          <w:p w14:paraId="6EA076B1" w14:textId="77777777" w:rsidR="004838F8" w:rsidRDefault="00C43181">
            <w:pPr>
              <w:widowControl/>
            </w:pPr>
            <w:r>
              <w:rPr>
                <w:rFonts w:hint="eastAsia"/>
              </w:rPr>
              <w:lastRenderedPageBreak/>
              <w:t>13</w:t>
            </w:r>
          </w:p>
        </w:tc>
        <w:tc>
          <w:tcPr>
            <w:tcW w:w="976" w:type="pct"/>
            <w:vAlign w:val="center"/>
          </w:tcPr>
          <w:p w14:paraId="1CF64E67" w14:textId="77777777" w:rsidR="004838F8" w:rsidRDefault="00C43181">
            <w:pPr>
              <w:widowControl/>
            </w:pPr>
            <w:r>
              <w:t>国家有关部门对投标人的投标产品有强制性规定或要求的</w:t>
            </w:r>
          </w:p>
        </w:tc>
        <w:tc>
          <w:tcPr>
            <w:tcW w:w="3620" w:type="pct"/>
            <w:vAlign w:val="center"/>
          </w:tcPr>
          <w:p w14:paraId="302A80B0" w14:textId="1167E17D" w:rsidR="004838F8" w:rsidRDefault="00C43181">
            <w:pPr>
              <w:widowControl/>
            </w:pPr>
            <w:r>
              <w:rPr>
                <w:rFonts w:hint="eastAsia"/>
              </w:rPr>
              <w:t>国家有关部门对投标人的投标产品有强制性规定或要求的（如相应技术、安全、节能和环保等），投标人的投标产品应符合相应规定或要求，并提供证明文件</w:t>
            </w:r>
            <w:bookmarkStart w:id="793" w:name="_Hlk225776842"/>
            <w:r>
              <w:rPr>
                <w:rFonts w:hint="eastAsia"/>
              </w:rPr>
              <w:t>复印件</w:t>
            </w:r>
            <w:r w:rsidR="004D7AF9" w:rsidRPr="004D7AF9">
              <w:rPr>
                <w:rFonts w:hint="eastAsia"/>
                <w:szCs w:val="21"/>
              </w:rPr>
              <w:t>（</w:t>
            </w:r>
            <w:r w:rsidR="004D7AF9" w:rsidRPr="004D7AF9">
              <w:rPr>
                <w:rFonts w:ascii="宋体" w:hAnsi="宋体" w:hint="eastAsia"/>
                <w:szCs w:val="21"/>
              </w:rPr>
              <w:t>适用于</w:t>
            </w:r>
            <w:r w:rsidR="004D7AF9" w:rsidRPr="004D7AF9">
              <w:rPr>
                <w:rFonts w:hint="eastAsia"/>
                <w:b/>
                <w:bCs/>
                <w:szCs w:val="21"/>
                <w:lang w:bidi="ar"/>
              </w:rPr>
              <w:t>线下提交投标</w:t>
            </w:r>
            <w:r w:rsidR="004D7AF9" w:rsidRPr="004D7AF9">
              <w:rPr>
                <w:rFonts w:hint="eastAsia"/>
                <w:b/>
                <w:bCs/>
                <w:szCs w:val="21"/>
                <w:lang w:bidi="ar"/>
              </w:rPr>
              <w:t>/</w:t>
            </w:r>
            <w:r w:rsidR="004D7AF9" w:rsidRPr="004D7AF9">
              <w:rPr>
                <w:rFonts w:hint="eastAsia"/>
                <w:b/>
                <w:bCs/>
                <w:szCs w:val="21"/>
                <w:lang w:bidi="ar"/>
              </w:rPr>
              <w:t>响应文件</w:t>
            </w:r>
            <w:r w:rsidR="004D7AF9" w:rsidRPr="004D7AF9">
              <w:rPr>
                <w:rFonts w:hint="eastAsia"/>
                <w:szCs w:val="21"/>
              </w:rPr>
              <w:t>）或电子件（</w:t>
            </w:r>
            <w:r w:rsidR="004D7AF9" w:rsidRPr="004D7AF9">
              <w:rPr>
                <w:rFonts w:hint="eastAsia"/>
                <w:szCs w:val="21"/>
                <w:lang w:bidi="ar"/>
              </w:rPr>
              <w:t>适用于</w:t>
            </w:r>
            <w:r w:rsidR="004D7AF9" w:rsidRPr="004D7AF9">
              <w:rPr>
                <w:rFonts w:hint="eastAsia"/>
                <w:b/>
                <w:bCs/>
                <w:szCs w:val="21"/>
                <w:lang w:bidi="ar"/>
              </w:rPr>
              <w:t>全流程电子化</w:t>
            </w:r>
            <w:r w:rsidR="004D7AF9" w:rsidRPr="004D7AF9">
              <w:rPr>
                <w:rFonts w:hint="eastAsia"/>
                <w:szCs w:val="21"/>
              </w:rPr>
              <w:t>）</w:t>
            </w:r>
            <w:bookmarkEnd w:id="793"/>
            <w:r>
              <w:rPr>
                <w:rFonts w:hint="eastAsia"/>
              </w:rPr>
              <w:t>：</w:t>
            </w:r>
          </w:p>
          <w:p w14:paraId="6997AD69" w14:textId="77777777" w:rsidR="004838F8" w:rsidRDefault="00C43181">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4838F8" w:rsidRDefault="00C43181">
            <w:pPr>
              <w:widowControl/>
            </w:pPr>
            <w:r>
              <w:rPr>
                <w:rFonts w:hint="eastAsia"/>
              </w:rPr>
              <w:t>2</w:t>
            </w:r>
            <w:r>
              <w:rPr>
                <w:rFonts w:hint="eastAsia"/>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BEE5921" w:rsidR="004838F8" w:rsidRDefault="004D7AF9">
            <w:pPr>
              <w:widowControl/>
            </w:pPr>
            <w:r>
              <w:rPr>
                <w:rFonts w:hint="eastAsia"/>
              </w:rPr>
              <w:t>3</w:t>
            </w:r>
            <w:r w:rsidR="00C43181">
              <w:rPr>
                <w:rFonts w:hint="eastAsia"/>
              </w:rPr>
              <w:t>）项目中涉及涂料、胶黏剂、油墨、清洗剂等挥发性有机物产品，且属于强制性标准的，供应商应执行符合本市和国家的</w:t>
            </w:r>
            <w:r w:rsidR="00C43181">
              <w:rPr>
                <w:rFonts w:hint="eastAsia"/>
              </w:rPr>
              <w:t xml:space="preserve">VOCs </w:t>
            </w:r>
            <w:r w:rsidR="00C43181">
              <w:rPr>
                <w:rFonts w:hint="eastAsia"/>
              </w:rPr>
              <w:t>含量限制标准。</w:t>
            </w:r>
          </w:p>
        </w:tc>
      </w:tr>
      <w:tr w:rsidR="004838F8" w14:paraId="371C5F6B" w14:textId="77777777">
        <w:trPr>
          <w:trHeight w:val="685"/>
          <w:jc w:val="center"/>
        </w:trPr>
        <w:tc>
          <w:tcPr>
            <w:tcW w:w="404" w:type="pct"/>
            <w:vAlign w:val="center"/>
          </w:tcPr>
          <w:p w14:paraId="5FA73B47" w14:textId="77777777" w:rsidR="004838F8" w:rsidRDefault="00C43181">
            <w:pPr>
              <w:widowControl/>
            </w:pPr>
            <w:r>
              <w:rPr>
                <w:rFonts w:hint="eastAsia"/>
              </w:rPr>
              <w:t>14</w:t>
            </w:r>
          </w:p>
        </w:tc>
        <w:tc>
          <w:tcPr>
            <w:tcW w:w="976" w:type="pct"/>
            <w:vAlign w:val="center"/>
          </w:tcPr>
          <w:p w14:paraId="2D99F6AD" w14:textId="77777777" w:rsidR="004838F8" w:rsidRDefault="00C43181">
            <w:pPr>
              <w:widowControl/>
            </w:pPr>
            <w:r>
              <w:t>公平竞争</w:t>
            </w:r>
          </w:p>
        </w:tc>
        <w:tc>
          <w:tcPr>
            <w:tcW w:w="3620" w:type="pct"/>
            <w:vAlign w:val="center"/>
          </w:tcPr>
          <w:p w14:paraId="06990333" w14:textId="77777777" w:rsidR="004838F8" w:rsidRDefault="00C43181">
            <w:pPr>
              <w:widowControl/>
            </w:pPr>
            <w:r>
              <w:rPr>
                <w:rFonts w:hint="eastAsia"/>
              </w:rPr>
              <w:t>投标人遵循公平竞争的原则，不存在恶意串通，妨碍其他投标人的竞争行为，不存在损害采购人或者其他投标人的合法权益情形的；</w:t>
            </w:r>
          </w:p>
        </w:tc>
      </w:tr>
      <w:tr w:rsidR="004838F8" w14:paraId="252558C4" w14:textId="77777777">
        <w:trPr>
          <w:trHeight w:val="685"/>
          <w:jc w:val="center"/>
        </w:trPr>
        <w:tc>
          <w:tcPr>
            <w:tcW w:w="404" w:type="pct"/>
            <w:vAlign w:val="center"/>
          </w:tcPr>
          <w:p w14:paraId="568565EF" w14:textId="77777777" w:rsidR="004838F8" w:rsidRDefault="00C43181">
            <w:pPr>
              <w:widowControl/>
            </w:pPr>
            <w:r>
              <w:rPr>
                <w:rFonts w:hint="eastAsia"/>
              </w:rPr>
              <w:t>15</w:t>
            </w:r>
          </w:p>
        </w:tc>
        <w:tc>
          <w:tcPr>
            <w:tcW w:w="976" w:type="pct"/>
            <w:vAlign w:val="center"/>
          </w:tcPr>
          <w:p w14:paraId="56A46866" w14:textId="77777777" w:rsidR="004838F8" w:rsidRDefault="00C43181">
            <w:pPr>
              <w:widowControl/>
            </w:pPr>
            <w:r>
              <w:t>串通投标</w:t>
            </w:r>
          </w:p>
        </w:tc>
        <w:tc>
          <w:tcPr>
            <w:tcW w:w="3620" w:type="pct"/>
            <w:vAlign w:val="center"/>
          </w:tcPr>
          <w:p w14:paraId="7C460471" w14:textId="77777777" w:rsidR="004838F8" w:rsidRDefault="00C43181">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838F8" w14:paraId="02C00650" w14:textId="77777777">
        <w:trPr>
          <w:trHeight w:val="685"/>
          <w:jc w:val="center"/>
        </w:trPr>
        <w:tc>
          <w:tcPr>
            <w:tcW w:w="404" w:type="pct"/>
            <w:vAlign w:val="center"/>
          </w:tcPr>
          <w:p w14:paraId="24CB1878" w14:textId="77777777" w:rsidR="004838F8" w:rsidRDefault="00C43181">
            <w:pPr>
              <w:widowControl/>
            </w:pPr>
            <w:r>
              <w:rPr>
                <w:rFonts w:hint="eastAsia"/>
              </w:rPr>
              <w:t>16</w:t>
            </w:r>
          </w:p>
        </w:tc>
        <w:tc>
          <w:tcPr>
            <w:tcW w:w="976" w:type="pct"/>
            <w:vAlign w:val="center"/>
          </w:tcPr>
          <w:p w14:paraId="1E766F17" w14:textId="77777777" w:rsidR="004838F8" w:rsidRDefault="00C43181">
            <w:pPr>
              <w:widowControl/>
            </w:pPr>
            <w:r>
              <w:t>附加条件</w:t>
            </w:r>
          </w:p>
        </w:tc>
        <w:tc>
          <w:tcPr>
            <w:tcW w:w="3620" w:type="pct"/>
            <w:vAlign w:val="center"/>
          </w:tcPr>
          <w:p w14:paraId="40908160" w14:textId="77777777" w:rsidR="004838F8" w:rsidRDefault="00C43181">
            <w:pPr>
              <w:widowControl/>
            </w:pPr>
            <w:r>
              <w:t>投标文件未含有采购人不能接受的附加条件的；</w:t>
            </w:r>
          </w:p>
        </w:tc>
      </w:tr>
      <w:tr w:rsidR="004838F8" w14:paraId="329A81D5" w14:textId="77777777">
        <w:trPr>
          <w:trHeight w:val="685"/>
          <w:jc w:val="center"/>
        </w:trPr>
        <w:tc>
          <w:tcPr>
            <w:tcW w:w="404" w:type="pct"/>
            <w:vAlign w:val="center"/>
          </w:tcPr>
          <w:p w14:paraId="1BBED4A6" w14:textId="77777777" w:rsidR="004838F8" w:rsidRDefault="00C43181">
            <w:pPr>
              <w:widowControl/>
            </w:pPr>
            <w:r>
              <w:rPr>
                <w:rFonts w:hint="eastAsia"/>
              </w:rPr>
              <w:t>17</w:t>
            </w:r>
          </w:p>
        </w:tc>
        <w:tc>
          <w:tcPr>
            <w:tcW w:w="976" w:type="pct"/>
            <w:vAlign w:val="center"/>
          </w:tcPr>
          <w:p w14:paraId="02F0B6E2" w14:textId="77777777" w:rsidR="004838F8" w:rsidRDefault="00C43181">
            <w:pPr>
              <w:widowControl/>
            </w:pPr>
            <w:r>
              <w:t>其他无效情形</w:t>
            </w:r>
          </w:p>
        </w:tc>
        <w:tc>
          <w:tcPr>
            <w:tcW w:w="3620" w:type="pct"/>
            <w:vAlign w:val="center"/>
          </w:tcPr>
          <w:p w14:paraId="67A4A6A9" w14:textId="77777777" w:rsidR="004838F8" w:rsidRDefault="00C43181">
            <w:pPr>
              <w:widowControl/>
            </w:pPr>
            <w:r>
              <w:t>投标人、投标文件不存在不符合法律、法规和招标文件规定的其他无效情形。</w:t>
            </w:r>
          </w:p>
        </w:tc>
      </w:tr>
    </w:tbl>
    <w:p w14:paraId="6C738A17" w14:textId="77777777" w:rsidR="004838F8" w:rsidRDefault="004838F8">
      <w:pPr>
        <w:numPr>
          <w:ilvl w:val="0"/>
          <w:numId w:val="34"/>
        </w:numPr>
        <w:tabs>
          <w:tab w:val="left" w:pos="1080"/>
          <w:tab w:val="left" w:pos="1589"/>
        </w:tabs>
        <w:snapToGrid w:val="0"/>
        <w:spacing w:line="360" w:lineRule="auto"/>
        <w:rPr>
          <w:sz w:val="24"/>
        </w:rPr>
        <w:sectPr w:rsidR="004838F8">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p>
    <w:p w14:paraId="278579A9" w14:textId="77777777" w:rsidR="004838F8" w:rsidRDefault="00C43181">
      <w:pPr>
        <w:numPr>
          <w:ilvl w:val="0"/>
          <w:numId w:val="33"/>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4838F8" w:rsidRDefault="00C43181">
      <w:pPr>
        <w:numPr>
          <w:ilvl w:val="1"/>
          <w:numId w:val="3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6A4127E" w14:textId="3FE66070" w:rsidR="003C3A56" w:rsidRDefault="003C3A56" w:rsidP="003C3A56">
      <w:pPr>
        <w:numPr>
          <w:ilvl w:val="1"/>
          <w:numId w:val="33"/>
        </w:numPr>
        <w:tabs>
          <w:tab w:val="left" w:pos="1080"/>
        </w:tabs>
        <w:snapToGrid w:val="0"/>
        <w:spacing w:line="360" w:lineRule="auto"/>
        <w:ind w:left="1077" w:hanging="720"/>
        <w:rPr>
          <w:sz w:val="24"/>
        </w:rPr>
      </w:pPr>
      <w:bookmarkStart w:id="794" w:name="_Hlk220085436"/>
      <w:r>
        <w:rPr>
          <w:rFonts w:hint="eastAsia"/>
          <w:sz w:val="24"/>
        </w:rPr>
        <w:t>异常低价处理（详见</w:t>
      </w:r>
      <w:r w:rsidRPr="004D0DAB">
        <w:rPr>
          <w:rFonts w:hint="eastAsia"/>
          <w:sz w:val="24"/>
        </w:rPr>
        <w:t>供应商</w:t>
      </w:r>
      <w:r>
        <w:rPr>
          <w:rFonts w:hint="eastAsia"/>
          <w:sz w:val="24"/>
        </w:rPr>
        <w:t>/</w:t>
      </w:r>
      <w:r>
        <w:rPr>
          <w:rFonts w:hint="eastAsia"/>
          <w:sz w:val="24"/>
        </w:rPr>
        <w:t>投标人</w:t>
      </w:r>
      <w:r w:rsidRPr="004D0DAB">
        <w:rPr>
          <w:rFonts w:hint="eastAsia"/>
          <w:sz w:val="24"/>
        </w:rPr>
        <w:t>须知资料表</w:t>
      </w:r>
      <w:r>
        <w:rPr>
          <w:rFonts w:hint="eastAsia"/>
          <w:sz w:val="24"/>
        </w:rPr>
        <w:t>）</w:t>
      </w:r>
    </w:p>
    <w:p w14:paraId="0F666383"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6045641"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4F6DE842"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4674145A"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6E3D9B82"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C83A9C2"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2146817"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3EA3AC9"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bookmarkStart w:id="795" w:name="_Hlk190337965"/>
      <w:r>
        <w:rPr>
          <w:rFonts w:hint="eastAsia"/>
          <w:color w:val="000000"/>
          <w:sz w:val="24"/>
        </w:rPr>
        <w:t xml:space="preserve"> </w:t>
      </w:r>
      <w:r>
        <w:rPr>
          <w:rFonts w:hint="eastAsia"/>
          <w:sz w:val="24"/>
        </w:rPr>
        <w:t>上述投标（响应）报价指按照本章</w:t>
      </w:r>
      <w:r>
        <w:rPr>
          <w:rFonts w:hint="eastAsia"/>
          <w:sz w:val="24"/>
        </w:rPr>
        <w:t>2.4</w:t>
      </w:r>
      <w:r>
        <w:rPr>
          <w:rFonts w:hint="eastAsia"/>
          <w:sz w:val="24"/>
        </w:rPr>
        <w:t>修正后的报价</w:t>
      </w:r>
      <w:bookmarkEnd w:id="795"/>
      <w:r>
        <w:rPr>
          <w:rFonts w:hint="eastAsia"/>
          <w:sz w:val="24"/>
        </w:rPr>
        <w:t>。</w:t>
      </w:r>
    </w:p>
    <w:bookmarkEnd w:id="794"/>
    <w:p w14:paraId="79564566" w14:textId="1BDDF163" w:rsidR="004838F8" w:rsidRDefault="004838F8" w:rsidP="003C3A56">
      <w:pPr>
        <w:tabs>
          <w:tab w:val="left" w:pos="900"/>
          <w:tab w:val="left" w:pos="1080"/>
          <w:tab w:val="left" w:pos="1589"/>
        </w:tabs>
        <w:snapToGrid w:val="0"/>
        <w:spacing w:line="360" w:lineRule="auto"/>
        <w:ind w:left="1077"/>
        <w:rPr>
          <w:sz w:val="24"/>
        </w:rPr>
      </w:pPr>
    </w:p>
    <w:p w14:paraId="7DB16199" w14:textId="77777777" w:rsidR="004838F8" w:rsidRDefault="00C43181">
      <w:pPr>
        <w:numPr>
          <w:ilvl w:val="1"/>
          <w:numId w:val="3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4838F8" w:rsidRDefault="00C43181">
      <w:pPr>
        <w:numPr>
          <w:ilvl w:val="1"/>
          <w:numId w:val="33"/>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4838F8" w:rsidRDefault="00C43181">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。由评标委员会以书面形式要求投标人作出必要的澄清、说明或者补正，使单价汇总后与修正后的总价一致。如投标人不按要求进行上述澄清、说明或补正，其</w:t>
      </w:r>
      <w:r>
        <w:rPr>
          <w:rFonts w:hint="eastAsia"/>
          <w:b/>
          <w:bCs/>
          <w:sz w:val="24"/>
          <w:u w:val="single"/>
        </w:rPr>
        <w:t>投标无效</w:t>
      </w:r>
      <w:r>
        <w:rPr>
          <w:rFonts w:hint="eastAsia"/>
          <w:sz w:val="24"/>
          <w:u w:val="single"/>
        </w:rPr>
        <w:t>。</w:t>
      </w:r>
    </w:p>
    <w:p w14:paraId="17629D33" w14:textId="77777777" w:rsidR="004838F8" w:rsidRDefault="00C43181">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w:t>
      </w:r>
      <w:r>
        <w:rPr>
          <w:color w:val="000000"/>
          <w:sz w:val="24"/>
        </w:rPr>
        <w:lastRenderedPageBreak/>
        <w:t>内容不一致的，以单独递交的开标一览表（报价表）为准；</w:t>
      </w:r>
    </w:p>
    <w:p w14:paraId="461EBAC8"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5E2E17EA" w:rsidR="004838F8" w:rsidRDefault="003C3A56">
      <w:pPr>
        <w:numPr>
          <w:ilvl w:val="1"/>
          <w:numId w:val="33"/>
        </w:numPr>
        <w:tabs>
          <w:tab w:val="left" w:pos="1080"/>
        </w:tabs>
        <w:snapToGrid w:val="0"/>
        <w:spacing w:line="360" w:lineRule="auto"/>
        <w:ind w:left="1077" w:hanging="720"/>
        <w:rPr>
          <w:sz w:val="24"/>
        </w:rPr>
      </w:pPr>
      <w:r>
        <w:rPr>
          <w:rFonts w:hint="eastAsia"/>
          <w:sz w:val="24"/>
        </w:rPr>
        <w:t>支持中小企业</w:t>
      </w:r>
      <w:r w:rsidR="00C43181">
        <w:rPr>
          <w:sz w:val="24"/>
        </w:rPr>
        <w:t>政府采购政策的价格调整：只有符合第二章《投标人须知》</w:t>
      </w:r>
      <w:r w:rsidR="00C43181">
        <w:rPr>
          <w:sz w:val="24"/>
        </w:rPr>
        <w:t>5.2</w:t>
      </w:r>
      <w:r w:rsidR="00C43181">
        <w:rPr>
          <w:sz w:val="24"/>
        </w:rPr>
        <w:t>条规定情形的，可以享受中小企业扶持政策，用扣除后的价格参加评审；否则，评标时价格不予扣除。</w:t>
      </w:r>
    </w:p>
    <w:p w14:paraId="2078D704"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4B916E6"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3932A15D"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w:t>
      </w:r>
      <w:r>
        <w:rPr>
          <w:sz w:val="24"/>
        </w:rPr>
        <w:lastRenderedPageBreak/>
        <w:t>的，视同小微企业。</w:t>
      </w:r>
    </w:p>
    <w:p w14:paraId="5464D00A" w14:textId="77777777" w:rsidR="004838F8" w:rsidRDefault="00C43181">
      <w:pPr>
        <w:numPr>
          <w:ilvl w:val="2"/>
          <w:numId w:val="3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4346A55F" w14:textId="77777777" w:rsidR="00222AD7" w:rsidRDefault="00222AD7" w:rsidP="00222AD7">
      <w:pPr>
        <w:numPr>
          <w:ilvl w:val="1"/>
          <w:numId w:val="33"/>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842FF56"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4A4735"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759A823C"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0A36193" w14:textId="77777777" w:rsidR="00222AD7" w:rsidRPr="00222AD7" w:rsidRDefault="00222AD7" w:rsidP="00222AD7">
      <w:pPr>
        <w:tabs>
          <w:tab w:val="left" w:pos="900"/>
          <w:tab w:val="left" w:pos="1080"/>
          <w:tab w:val="left" w:pos="1589"/>
          <w:tab w:val="left" w:pos="2014"/>
        </w:tabs>
        <w:snapToGrid w:val="0"/>
        <w:spacing w:line="360" w:lineRule="auto"/>
        <w:ind w:left="1135"/>
        <w:rPr>
          <w:sz w:val="24"/>
        </w:rPr>
      </w:pPr>
    </w:p>
    <w:p w14:paraId="3A8DFB4E" w14:textId="77777777" w:rsidR="004838F8" w:rsidRDefault="00C43181">
      <w:pPr>
        <w:numPr>
          <w:ilvl w:val="0"/>
          <w:numId w:val="33"/>
        </w:numPr>
        <w:tabs>
          <w:tab w:val="left" w:pos="360"/>
        </w:tabs>
        <w:snapToGrid w:val="0"/>
        <w:spacing w:line="360" w:lineRule="auto"/>
        <w:outlineLvl w:val="1"/>
        <w:rPr>
          <w:sz w:val="24"/>
        </w:rPr>
      </w:pPr>
      <w:r>
        <w:rPr>
          <w:sz w:val="24"/>
        </w:rPr>
        <w:t>投标文件的比较和评价</w:t>
      </w:r>
      <w:bookmarkEnd w:id="776"/>
      <w:bookmarkEnd w:id="777"/>
    </w:p>
    <w:p w14:paraId="73EEB9D9"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4838F8" w:rsidRDefault="00C43181">
      <w:pPr>
        <w:numPr>
          <w:ilvl w:val="1"/>
          <w:numId w:val="33"/>
        </w:numPr>
        <w:tabs>
          <w:tab w:val="left" w:pos="1080"/>
        </w:tabs>
        <w:snapToGrid w:val="0"/>
        <w:spacing w:line="360" w:lineRule="auto"/>
        <w:ind w:left="1077" w:hanging="720"/>
        <w:rPr>
          <w:sz w:val="24"/>
        </w:rPr>
      </w:pPr>
      <w:r>
        <w:rPr>
          <w:sz w:val="24"/>
        </w:rPr>
        <w:t>评标方法和评标标准</w:t>
      </w:r>
    </w:p>
    <w:p w14:paraId="0506E34D"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4838F8" w:rsidRDefault="00C43181">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4838F8" w:rsidRDefault="00C43181">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4838F8" w:rsidRDefault="00C43181">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4838F8" w:rsidRDefault="00C43181">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4838F8" w:rsidRDefault="00C43181">
      <w:pPr>
        <w:numPr>
          <w:ilvl w:val="2"/>
          <w:numId w:val="33"/>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4838F8" w:rsidRDefault="00C43181">
      <w:pPr>
        <w:numPr>
          <w:ilvl w:val="0"/>
          <w:numId w:val="33"/>
        </w:numPr>
        <w:tabs>
          <w:tab w:val="left" w:pos="360"/>
        </w:tabs>
        <w:snapToGrid w:val="0"/>
        <w:spacing w:line="360" w:lineRule="auto"/>
        <w:outlineLvl w:val="1"/>
        <w:rPr>
          <w:sz w:val="24"/>
        </w:rPr>
      </w:pPr>
      <w:r>
        <w:rPr>
          <w:sz w:val="24"/>
        </w:rPr>
        <w:t>确定</w:t>
      </w:r>
      <w:bookmarkStart w:id="796" w:name="_Toc151193934"/>
      <w:bookmarkStart w:id="797" w:name="_Toc226337242"/>
      <w:bookmarkStart w:id="798" w:name="_Toc150509297"/>
      <w:bookmarkStart w:id="799" w:name="_Toc195842911"/>
      <w:bookmarkStart w:id="800" w:name="_Toc150774751"/>
      <w:bookmarkStart w:id="801" w:name="_Toc151193644"/>
      <w:bookmarkStart w:id="802" w:name="_Toc149720839"/>
      <w:bookmarkStart w:id="803" w:name="_Toc142311048"/>
      <w:bookmarkStart w:id="804" w:name="_Toc305158814"/>
      <w:bookmarkStart w:id="805" w:name="_Toc226965736"/>
      <w:bookmarkStart w:id="806" w:name="_Toc265228384"/>
      <w:bookmarkStart w:id="807" w:name="_Toc150774646"/>
      <w:bookmarkStart w:id="808" w:name="_Toc127161460"/>
      <w:bookmarkStart w:id="809" w:name="_Toc264969236"/>
      <w:bookmarkStart w:id="810" w:name="_Toc164229241"/>
      <w:bookmarkStart w:id="811" w:name="_Toc151190173"/>
      <w:bookmarkStart w:id="812" w:name="_Toc151193860"/>
      <w:bookmarkStart w:id="813" w:name="_Toc226309790"/>
      <w:bookmarkStart w:id="814" w:name="_Toc164608660"/>
      <w:bookmarkStart w:id="815" w:name="_Toc127151546"/>
      <w:bookmarkStart w:id="816" w:name="_Ref467307010"/>
      <w:bookmarkStart w:id="817" w:name="_Toc151193716"/>
      <w:bookmarkStart w:id="818" w:name="_Toc226965819"/>
      <w:bookmarkStart w:id="819" w:name="_Toc164351640"/>
      <w:bookmarkStart w:id="820" w:name="_Toc151193788"/>
      <w:bookmarkStart w:id="821" w:name="_Toc150480784"/>
      <w:bookmarkStart w:id="822" w:name="_Toc127151747"/>
      <w:bookmarkStart w:id="823" w:name="_Toc164608815"/>
      <w:bookmarkStart w:id="824" w:name="_Toc520356170"/>
      <w:bookmarkStart w:id="825" w:name="_Toc305158888"/>
      <w:bookmarkStart w:id="826" w:name="_Toc164229387"/>
      <w:r>
        <w:rPr>
          <w:sz w:val="24"/>
        </w:rPr>
        <w:t>中标候选人名单</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14:paraId="693D166C" w14:textId="77777777" w:rsidR="004838F8" w:rsidRDefault="00C43181">
      <w:pPr>
        <w:numPr>
          <w:ilvl w:val="1"/>
          <w:numId w:val="3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4838F8" w:rsidRDefault="00C43181">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4838F8" w:rsidRDefault="00C43181">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4838F8" w:rsidRDefault="00C43181">
      <w:pPr>
        <w:numPr>
          <w:ilvl w:val="1"/>
          <w:numId w:val="3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D289D0F" w14:textId="77777777" w:rsidR="004838F8" w:rsidRDefault="00C43181">
      <w:pPr>
        <w:numPr>
          <w:ilvl w:val="1"/>
          <w:numId w:val="3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w:t>
      </w:r>
      <w:r>
        <w:rPr>
          <w:rFonts w:hint="eastAsia"/>
          <w:sz w:val="24"/>
          <w:u w:val="single"/>
        </w:rPr>
        <w:lastRenderedPageBreak/>
        <w:t xml:space="preserve">3 </w:t>
      </w:r>
      <w:r>
        <w:rPr>
          <w:sz w:val="24"/>
        </w:rPr>
        <w:t>名中标候选人。</w:t>
      </w:r>
    </w:p>
    <w:p w14:paraId="2C22ADBC" w14:textId="77777777" w:rsidR="004838F8" w:rsidRDefault="00C43181">
      <w:pPr>
        <w:numPr>
          <w:ilvl w:val="0"/>
          <w:numId w:val="33"/>
        </w:numPr>
        <w:tabs>
          <w:tab w:val="left" w:pos="360"/>
        </w:tabs>
        <w:snapToGrid w:val="0"/>
        <w:spacing w:line="360" w:lineRule="auto"/>
        <w:outlineLvl w:val="1"/>
        <w:rPr>
          <w:sz w:val="24"/>
        </w:rPr>
      </w:pPr>
      <w:r>
        <w:rPr>
          <w:sz w:val="24"/>
        </w:rPr>
        <w:t>报告违法行为</w:t>
      </w:r>
    </w:p>
    <w:p w14:paraId="496FE2A8"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4838F8" w:rsidRDefault="00C43181">
      <w:pPr>
        <w:widowControl/>
        <w:jc w:val="left"/>
        <w:rPr>
          <w:b/>
          <w:sz w:val="24"/>
        </w:rPr>
      </w:pPr>
      <w:r>
        <w:rPr>
          <w:b/>
          <w:sz w:val="24"/>
        </w:rPr>
        <w:br w:type="page"/>
      </w:r>
    </w:p>
    <w:p w14:paraId="7F720736" w14:textId="77777777" w:rsidR="004838F8" w:rsidRDefault="00C43181">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1B4BA5BF" w:rsidR="004838F8" w:rsidRDefault="00C43181">
      <w:pPr>
        <w:pStyle w:val="32"/>
        <w:spacing w:before="0" w:after="0"/>
      </w:pPr>
      <w:r>
        <w:rPr>
          <w:rFonts w:hint="eastAsia"/>
        </w:rPr>
        <w:t>第</w:t>
      </w:r>
      <w:r w:rsidR="00855E2D">
        <w:rPr>
          <w:rFonts w:hint="eastAsia"/>
        </w:rPr>
        <w:t>6</w:t>
      </w:r>
      <w:r>
        <w:rPr>
          <w:rFonts w:hint="eastAsia"/>
        </w:rPr>
        <w:t>包</w:t>
      </w:r>
    </w:p>
    <w:tbl>
      <w:tblPr>
        <w:tblW w:w="5094" w:type="pct"/>
        <w:tblInd w:w="118" w:type="dxa"/>
        <w:tblLook w:val="04A0" w:firstRow="1" w:lastRow="0" w:firstColumn="1" w:lastColumn="0" w:noHBand="0" w:noVBand="1"/>
      </w:tblPr>
      <w:tblGrid>
        <w:gridCol w:w="727"/>
        <w:gridCol w:w="1136"/>
        <w:gridCol w:w="7369"/>
      </w:tblGrid>
      <w:tr w:rsidR="006B1C77" w14:paraId="5B5F538A" w14:textId="77777777" w:rsidTr="00B50613">
        <w:trPr>
          <w:trHeight w:val="66"/>
        </w:trPr>
        <w:tc>
          <w:tcPr>
            <w:tcW w:w="394" w:type="pct"/>
            <w:tcBorders>
              <w:top w:val="single" w:sz="4" w:space="0" w:color="auto"/>
              <w:left w:val="single" w:sz="4" w:space="0" w:color="auto"/>
              <w:bottom w:val="single" w:sz="4" w:space="0" w:color="auto"/>
              <w:right w:val="single" w:sz="4" w:space="0" w:color="auto"/>
            </w:tcBorders>
            <w:vAlign w:val="center"/>
          </w:tcPr>
          <w:p w14:paraId="502F3255" w14:textId="77777777" w:rsidR="006B1C77" w:rsidRDefault="006B1C77" w:rsidP="00B50613">
            <w:pPr>
              <w:widowControl/>
              <w:jc w:val="center"/>
              <w:rPr>
                <w:rFonts w:ascii="宋体" w:hAnsi="宋体"/>
                <w:color w:val="000000"/>
                <w:szCs w:val="21"/>
              </w:rPr>
            </w:pPr>
            <w:bookmarkStart w:id="827" w:name="_Hlk213402417"/>
            <w:r>
              <w:rPr>
                <w:rFonts w:ascii="宋体" w:hAnsi="宋体" w:hint="eastAsia"/>
                <w:color w:val="000000"/>
                <w:szCs w:val="21"/>
              </w:rPr>
              <w:t>分值</w:t>
            </w:r>
          </w:p>
        </w:tc>
        <w:tc>
          <w:tcPr>
            <w:tcW w:w="615" w:type="pct"/>
            <w:tcBorders>
              <w:top w:val="single" w:sz="4" w:space="0" w:color="auto"/>
              <w:left w:val="single" w:sz="4" w:space="0" w:color="auto"/>
              <w:bottom w:val="single" w:sz="4" w:space="0" w:color="auto"/>
              <w:right w:val="single" w:sz="4" w:space="0" w:color="auto"/>
            </w:tcBorders>
            <w:vAlign w:val="center"/>
          </w:tcPr>
          <w:p w14:paraId="3DAAD267" w14:textId="77777777" w:rsidR="006B1C77" w:rsidRDefault="006B1C77" w:rsidP="00B50613">
            <w:pPr>
              <w:widowControl/>
              <w:jc w:val="center"/>
              <w:rPr>
                <w:rFonts w:ascii="宋体" w:hAnsi="宋体"/>
                <w:color w:val="000000"/>
                <w:szCs w:val="21"/>
              </w:rPr>
            </w:pPr>
            <w:r>
              <w:rPr>
                <w:rFonts w:ascii="宋体" w:hAnsi="宋体" w:hint="eastAsia"/>
                <w:color w:val="000000"/>
                <w:szCs w:val="21"/>
              </w:rPr>
              <w:t>评审内容</w:t>
            </w:r>
          </w:p>
        </w:tc>
        <w:tc>
          <w:tcPr>
            <w:tcW w:w="3991" w:type="pct"/>
            <w:tcBorders>
              <w:top w:val="single" w:sz="4" w:space="0" w:color="auto"/>
              <w:left w:val="single" w:sz="4" w:space="0" w:color="auto"/>
              <w:bottom w:val="single" w:sz="4" w:space="0" w:color="auto"/>
              <w:right w:val="single" w:sz="4" w:space="0" w:color="auto"/>
            </w:tcBorders>
            <w:vAlign w:val="center"/>
          </w:tcPr>
          <w:p w14:paraId="5D5685FE" w14:textId="77777777" w:rsidR="006B1C77" w:rsidRDefault="006B1C77" w:rsidP="00B50613">
            <w:pPr>
              <w:widowControl/>
              <w:jc w:val="center"/>
              <w:rPr>
                <w:rFonts w:ascii="宋体" w:hAnsi="宋体"/>
                <w:color w:val="000000"/>
                <w:szCs w:val="21"/>
              </w:rPr>
            </w:pPr>
            <w:r>
              <w:rPr>
                <w:rFonts w:ascii="宋体" w:hAnsi="宋体" w:hint="eastAsia"/>
                <w:color w:val="000000"/>
                <w:szCs w:val="21"/>
              </w:rPr>
              <w:t>评分细则</w:t>
            </w:r>
          </w:p>
        </w:tc>
      </w:tr>
      <w:tr w:rsidR="006B1C77" w14:paraId="0F27781E" w14:textId="77777777" w:rsidTr="00B50613">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7314AF0B" w14:textId="77777777" w:rsidR="006B1C77" w:rsidRDefault="006B1C77" w:rsidP="00B50613">
            <w:pPr>
              <w:widowControl/>
              <w:jc w:val="center"/>
              <w:rPr>
                <w:rFonts w:ascii="宋体" w:hAnsi="宋体"/>
                <w:color w:val="000000"/>
                <w:szCs w:val="21"/>
              </w:rPr>
            </w:pPr>
            <w:r>
              <w:rPr>
                <w:rFonts w:ascii="宋体" w:hAnsi="宋体" w:hint="eastAsia"/>
                <w:color w:val="000000"/>
                <w:szCs w:val="21"/>
              </w:rPr>
              <w:t>30</w:t>
            </w:r>
          </w:p>
        </w:tc>
        <w:tc>
          <w:tcPr>
            <w:tcW w:w="615" w:type="pct"/>
            <w:tcBorders>
              <w:top w:val="single" w:sz="4" w:space="0" w:color="auto"/>
              <w:left w:val="single" w:sz="4" w:space="0" w:color="auto"/>
              <w:bottom w:val="single" w:sz="4" w:space="0" w:color="auto"/>
              <w:right w:val="single" w:sz="4" w:space="0" w:color="auto"/>
            </w:tcBorders>
            <w:vAlign w:val="center"/>
          </w:tcPr>
          <w:p w14:paraId="7B8C37FF" w14:textId="77777777" w:rsidR="006B1C77" w:rsidRDefault="006B1C77" w:rsidP="00B50613">
            <w:pPr>
              <w:widowControl/>
              <w:jc w:val="left"/>
              <w:rPr>
                <w:rFonts w:ascii="宋体" w:hAnsi="宋体"/>
                <w:color w:val="000000"/>
                <w:szCs w:val="21"/>
              </w:rPr>
            </w:pPr>
            <w:r>
              <w:rPr>
                <w:rFonts w:ascii="宋体" w:hAnsi="宋体" w:hint="eastAsia"/>
                <w:color w:val="000000"/>
                <w:szCs w:val="21"/>
              </w:rPr>
              <w:t>投标报价</w:t>
            </w:r>
          </w:p>
        </w:tc>
        <w:tc>
          <w:tcPr>
            <w:tcW w:w="3991" w:type="pct"/>
            <w:tcBorders>
              <w:top w:val="single" w:sz="4" w:space="0" w:color="auto"/>
              <w:left w:val="single" w:sz="4" w:space="0" w:color="auto"/>
              <w:bottom w:val="single" w:sz="4" w:space="0" w:color="auto"/>
              <w:right w:val="single" w:sz="4" w:space="0" w:color="auto"/>
            </w:tcBorders>
            <w:vAlign w:val="center"/>
          </w:tcPr>
          <w:p w14:paraId="4D4D2D58" w14:textId="77777777" w:rsidR="006B1C77" w:rsidRDefault="006B1C77" w:rsidP="00B50613">
            <w:pPr>
              <w:jc w:val="left"/>
              <w:rPr>
                <w:rFonts w:ascii="宋体" w:hAnsi="宋体"/>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24D15E9D" w14:textId="77777777" w:rsidR="006B1C77" w:rsidRDefault="006B1C77" w:rsidP="00B50613">
            <w:pPr>
              <w:widowControl/>
              <w:rPr>
                <w:rFonts w:ascii="宋体" w:hAnsi="宋体"/>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r>
      <w:tr w:rsidR="006B1C77" w14:paraId="1416C121" w14:textId="77777777" w:rsidTr="00B50613">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7837CA85" w14:textId="28A78389" w:rsidR="006B1C77" w:rsidRDefault="003E169D" w:rsidP="00B50613">
            <w:pPr>
              <w:widowControl/>
              <w:jc w:val="center"/>
              <w:rPr>
                <w:rFonts w:ascii="宋体" w:hAnsi="宋体"/>
                <w:color w:val="000000"/>
                <w:szCs w:val="21"/>
              </w:rPr>
            </w:pPr>
            <w:r>
              <w:rPr>
                <w:rFonts w:ascii="宋体" w:hAnsi="宋体" w:hint="eastAsia"/>
                <w:color w:val="000000"/>
                <w:szCs w:val="21"/>
              </w:rPr>
              <w:t>39</w:t>
            </w:r>
          </w:p>
        </w:tc>
        <w:tc>
          <w:tcPr>
            <w:tcW w:w="615" w:type="pct"/>
            <w:tcBorders>
              <w:top w:val="single" w:sz="4" w:space="0" w:color="auto"/>
              <w:left w:val="single" w:sz="4" w:space="0" w:color="auto"/>
              <w:bottom w:val="single" w:sz="4" w:space="0" w:color="auto"/>
              <w:right w:val="single" w:sz="4" w:space="0" w:color="auto"/>
            </w:tcBorders>
            <w:vAlign w:val="center"/>
          </w:tcPr>
          <w:p w14:paraId="0F61564B" w14:textId="77777777" w:rsidR="006B1C77" w:rsidRDefault="006B1C77" w:rsidP="00B50613">
            <w:pPr>
              <w:widowControl/>
              <w:jc w:val="left"/>
              <w:rPr>
                <w:rFonts w:ascii="宋体" w:hAnsi="宋体"/>
                <w:color w:val="000000"/>
                <w:szCs w:val="21"/>
              </w:rPr>
            </w:pPr>
            <w:r>
              <w:rPr>
                <w:rFonts w:ascii="宋体" w:hAnsi="宋体" w:hint="eastAsia"/>
                <w:color w:val="000000"/>
                <w:szCs w:val="21"/>
              </w:rPr>
              <w:t>技术响应情况</w:t>
            </w:r>
          </w:p>
        </w:tc>
        <w:tc>
          <w:tcPr>
            <w:tcW w:w="3991" w:type="pct"/>
            <w:tcBorders>
              <w:top w:val="single" w:sz="4" w:space="0" w:color="auto"/>
              <w:left w:val="single" w:sz="4" w:space="0" w:color="auto"/>
              <w:bottom w:val="single" w:sz="4" w:space="0" w:color="auto"/>
              <w:right w:val="single" w:sz="4" w:space="0" w:color="auto"/>
            </w:tcBorders>
            <w:vAlign w:val="center"/>
          </w:tcPr>
          <w:p w14:paraId="24382608" w14:textId="69287E0F" w:rsidR="006B1C77" w:rsidRDefault="006B1C77" w:rsidP="00B50613">
            <w:pPr>
              <w:widowControl/>
              <w:ind w:left="7"/>
              <w:jc w:val="left"/>
              <w:rPr>
                <w:rFonts w:ascii="宋体" w:hAnsi="宋体" w:cs="宋体"/>
                <w:szCs w:val="21"/>
              </w:rPr>
            </w:pPr>
            <w:r>
              <w:rPr>
                <w:rFonts w:ascii="宋体" w:hAnsi="宋体" w:cs="宋体" w:hint="eastAsia"/>
                <w:szCs w:val="21"/>
              </w:rPr>
              <w:t>对照采购文件的“技术指标”各项要求</w:t>
            </w:r>
            <w:r w:rsidR="00FC1A74">
              <w:rPr>
                <w:rFonts w:ascii="宋体" w:hAnsi="宋体" w:cs="宋体" w:hint="eastAsia"/>
                <w:szCs w:val="21"/>
              </w:rPr>
              <w:t>响应情况进行评审</w:t>
            </w:r>
            <w:r>
              <w:rPr>
                <w:rFonts w:ascii="宋体" w:hAnsi="宋体" w:cs="宋体" w:hint="eastAsia"/>
                <w:szCs w:val="21"/>
              </w:rPr>
              <w:t>：</w:t>
            </w:r>
          </w:p>
          <w:p w14:paraId="1917CFE2" w14:textId="7C111351" w:rsidR="006B1C77" w:rsidRDefault="006B1C77" w:rsidP="00B50613">
            <w:pPr>
              <w:widowControl/>
              <w:ind w:left="7"/>
              <w:jc w:val="left"/>
              <w:rPr>
                <w:rFonts w:ascii="宋体" w:hAnsi="宋体" w:cs="宋体"/>
                <w:strike/>
                <w:szCs w:val="21"/>
              </w:rPr>
            </w:pPr>
            <w:r>
              <w:rPr>
                <w:rFonts w:ascii="宋体" w:hAnsi="宋体" w:cs="宋体" w:hint="eastAsia"/>
                <w:szCs w:val="21"/>
              </w:rPr>
              <w:t>1）标注</w:t>
            </w:r>
            <w:r>
              <w:rPr>
                <w:rFonts w:ascii="宋体" w:hAnsi="宋体" w:cs="宋体"/>
                <w:szCs w:val="21"/>
              </w:rPr>
              <w:t>*</w:t>
            </w:r>
            <w:r>
              <w:rPr>
                <w:rFonts w:ascii="宋体" w:hAnsi="宋体" w:cs="宋体" w:hint="eastAsia"/>
                <w:szCs w:val="21"/>
              </w:rPr>
              <w:t>条款共</w:t>
            </w:r>
            <w:r>
              <w:rPr>
                <w:rFonts w:ascii="宋体" w:hAnsi="宋体" w:cs="宋体" w:hint="eastAsia"/>
                <w:b/>
                <w:bCs/>
                <w:szCs w:val="21"/>
                <w:u w:val="single"/>
              </w:rPr>
              <w:t xml:space="preserve"> </w:t>
            </w:r>
            <w:r w:rsidR="0035762E">
              <w:rPr>
                <w:rFonts w:ascii="宋体" w:hAnsi="宋体" w:cs="宋体" w:hint="eastAsia"/>
                <w:b/>
                <w:bCs/>
                <w:szCs w:val="21"/>
                <w:u w:val="single"/>
              </w:rPr>
              <w:t>0</w:t>
            </w:r>
            <w:r>
              <w:rPr>
                <w:rFonts w:ascii="宋体" w:hAnsi="宋体" w:cs="宋体" w:hint="eastAsia"/>
                <w:b/>
                <w:bCs/>
                <w:szCs w:val="21"/>
                <w:u w:val="single"/>
              </w:rPr>
              <w:t xml:space="preserve"> </w:t>
            </w:r>
            <w:r>
              <w:rPr>
                <w:rFonts w:ascii="宋体" w:hAnsi="宋体" w:cs="宋体" w:hint="eastAsia"/>
                <w:szCs w:val="21"/>
              </w:rPr>
              <w:t>条</w:t>
            </w:r>
            <w:r>
              <w:rPr>
                <w:rFonts w:ascii="宋体" w:hAnsi="宋体" w:cs="宋体"/>
                <w:szCs w:val="21"/>
              </w:rPr>
              <w:t>，</w:t>
            </w:r>
            <w:r>
              <w:rPr>
                <w:rFonts w:ascii="宋体" w:hAnsi="宋体" w:cs="宋体" w:hint="eastAsia"/>
                <w:szCs w:val="21"/>
              </w:rPr>
              <w:t>不参与评分，</w:t>
            </w:r>
            <w:r>
              <w:rPr>
                <w:color w:val="000000" w:themeColor="text1"/>
                <w:szCs w:val="21"/>
              </w:rPr>
              <w:t>任意一项不满足将认定投标无效</w:t>
            </w:r>
            <w:r>
              <w:rPr>
                <w:color w:val="000000" w:themeColor="text1"/>
                <w:sz w:val="18"/>
                <w:szCs w:val="18"/>
              </w:rPr>
              <w:t>。</w:t>
            </w:r>
          </w:p>
          <w:p w14:paraId="418ED5D0" w14:textId="5E49779B" w:rsidR="006B1C77" w:rsidRDefault="006B1C77" w:rsidP="00B50613">
            <w:pPr>
              <w:widowControl/>
              <w:ind w:left="7"/>
              <w:jc w:val="left"/>
              <w:rPr>
                <w:rFonts w:ascii="宋体" w:hAnsi="宋体"/>
                <w:szCs w:val="21"/>
              </w:rPr>
            </w:pPr>
            <w:r>
              <w:rPr>
                <w:rFonts w:ascii="宋体" w:hAnsi="宋体" w:cs="宋体" w:hint="eastAsia"/>
                <w:szCs w:val="21"/>
              </w:rPr>
              <w:t>2）标</w:t>
            </w:r>
            <w:r>
              <w:rPr>
                <w:rFonts w:ascii="宋体" w:hAnsi="宋体" w:cs="宋体"/>
                <w:szCs w:val="21"/>
              </w:rPr>
              <w:t>注#重要条款</w:t>
            </w:r>
            <w:r>
              <w:rPr>
                <w:rFonts w:ascii="宋体" w:hAnsi="宋体" w:cs="宋体" w:hint="eastAsia"/>
                <w:szCs w:val="21"/>
              </w:rPr>
              <w:t>共</w:t>
            </w:r>
            <w:r>
              <w:rPr>
                <w:rFonts w:ascii="宋体" w:hAnsi="宋体" w:cs="宋体" w:hint="eastAsia"/>
                <w:b/>
                <w:bCs/>
                <w:szCs w:val="21"/>
                <w:u w:val="single"/>
              </w:rPr>
              <w:t xml:space="preserve"> </w:t>
            </w:r>
            <w:r w:rsidR="0035762E">
              <w:rPr>
                <w:rFonts w:ascii="宋体" w:hAnsi="宋体" w:cs="宋体" w:hint="eastAsia"/>
                <w:b/>
                <w:bCs/>
                <w:szCs w:val="21"/>
                <w:u w:val="single"/>
              </w:rPr>
              <w:t>3</w:t>
            </w:r>
            <w:r>
              <w:rPr>
                <w:rFonts w:ascii="宋体" w:hAnsi="宋体" w:cs="宋体" w:hint="eastAsia"/>
                <w:b/>
                <w:bCs/>
                <w:szCs w:val="21"/>
                <w:u w:val="single"/>
              </w:rPr>
              <w:t xml:space="preserve"> </w:t>
            </w:r>
            <w:r>
              <w:rPr>
                <w:rFonts w:ascii="宋体" w:hAnsi="宋体" w:cs="宋体" w:hint="eastAsia"/>
                <w:szCs w:val="21"/>
              </w:rPr>
              <w:t>条</w:t>
            </w:r>
            <w:r>
              <w:rPr>
                <w:rFonts w:ascii="宋体" w:hAnsi="宋体" w:cs="宋体"/>
                <w:szCs w:val="21"/>
              </w:rPr>
              <w:t>，每有一项</w:t>
            </w:r>
            <w:r>
              <w:rPr>
                <w:rFonts w:ascii="宋体" w:hAnsi="宋体" w:hint="eastAsia"/>
                <w:szCs w:val="21"/>
              </w:rPr>
              <w:t>满足采购文件要求</w:t>
            </w:r>
            <w:r>
              <w:rPr>
                <w:rFonts w:ascii="宋体" w:hAnsi="宋体" w:cs="宋体" w:hint="eastAsia"/>
                <w:szCs w:val="21"/>
              </w:rPr>
              <w:t>得</w:t>
            </w:r>
            <w:r>
              <w:rPr>
                <w:rFonts w:ascii="宋体" w:hAnsi="宋体" w:cs="宋体" w:hint="eastAsia"/>
                <w:b/>
                <w:bCs/>
                <w:szCs w:val="21"/>
                <w:u w:val="single"/>
              </w:rPr>
              <w:t xml:space="preserve"> </w:t>
            </w:r>
            <w:r w:rsidR="00683D41">
              <w:rPr>
                <w:rFonts w:ascii="宋体" w:hAnsi="宋体" w:cs="宋体" w:hint="eastAsia"/>
                <w:b/>
                <w:bCs/>
                <w:szCs w:val="21"/>
                <w:u w:val="single"/>
              </w:rPr>
              <w:t>6</w:t>
            </w:r>
            <w:r>
              <w:rPr>
                <w:rFonts w:ascii="宋体" w:hAnsi="宋体" w:cs="宋体" w:hint="eastAsia"/>
                <w:b/>
                <w:bCs/>
                <w:szCs w:val="21"/>
                <w:u w:val="single"/>
              </w:rPr>
              <w:t xml:space="preserve"> </w:t>
            </w:r>
            <w:r>
              <w:rPr>
                <w:rFonts w:ascii="宋体" w:hAnsi="宋体" w:cs="宋体" w:hint="eastAsia"/>
                <w:szCs w:val="21"/>
              </w:rPr>
              <w:t>分</w:t>
            </w:r>
            <w:r>
              <w:rPr>
                <w:rFonts w:ascii="宋体" w:hAnsi="宋体" w:hint="eastAsia"/>
                <w:szCs w:val="21"/>
              </w:rPr>
              <w:t>；</w:t>
            </w:r>
          </w:p>
          <w:p w14:paraId="57BD4BEE" w14:textId="2C2635FD" w:rsidR="006B1C77" w:rsidRPr="00277B83" w:rsidRDefault="006B1C77" w:rsidP="00277B83">
            <w:pPr>
              <w:widowControl/>
              <w:ind w:left="7"/>
              <w:jc w:val="left"/>
              <w:rPr>
                <w:rFonts w:ascii="宋体" w:hAnsi="宋体"/>
                <w:szCs w:val="21"/>
              </w:rPr>
            </w:pPr>
            <w:r>
              <w:rPr>
                <w:rFonts w:ascii="宋体" w:hAnsi="宋体" w:hint="eastAsia"/>
                <w:szCs w:val="21"/>
              </w:rPr>
              <w:t>3）</w:t>
            </w:r>
            <w:r>
              <w:rPr>
                <w:rFonts w:ascii="宋体" w:hAnsi="宋体" w:cs="宋体" w:hint="eastAsia"/>
                <w:szCs w:val="21"/>
              </w:rPr>
              <w:t>其他未标注条款共</w:t>
            </w:r>
            <w:r>
              <w:rPr>
                <w:rFonts w:ascii="宋体" w:hAnsi="宋体" w:cs="宋体" w:hint="eastAsia"/>
                <w:b/>
                <w:bCs/>
                <w:szCs w:val="21"/>
                <w:u w:val="single"/>
              </w:rPr>
              <w:t xml:space="preserve"> </w:t>
            </w:r>
            <w:r w:rsidR="003E169D">
              <w:rPr>
                <w:rFonts w:ascii="宋体" w:hAnsi="宋体" w:cs="宋体" w:hint="eastAsia"/>
                <w:b/>
                <w:bCs/>
                <w:szCs w:val="21"/>
                <w:u w:val="single"/>
              </w:rPr>
              <w:t xml:space="preserve">14 </w:t>
            </w:r>
            <w:r>
              <w:rPr>
                <w:rFonts w:ascii="宋体" w:hAnsi="宋体" w:cs="宋体" w:hint="eastAsia"/>
                <w:szCs w:val="21"/>
              </w:rPr>
              <w:t>条，</w:t>
            </w:r>
            <w:r>
              <w:rPr>
                <w:rFonts w:ascii="宋体" w:hAnsi="宋体" w:hint="eastAsia"/>
                <w:szCs w:val="21"/>
              </w:rPr>
              <w:t>每有一项满足采购文件要求得</w:t>
            </w:r>
            <w:r>
              <w:rPr>
                <w:rFonts w:ascii="宋体" w:hAnsi="宋体" w:hint="eastAsia"/>
                <w:b/>
                <w:bCs/>
                <w:szCs w:val="21"/>
                <w:u w:val="single"/>
              </w:rPr>
              <w:t xml:space="preserve"> </w:t>
            </w:r>
            <w:r w:rsidR="003E169D">
              <w:rPr>
                <w:rFonts w:ascii="宋体" w:hAnsi="宋体" w:hint="eastAsia"/>
                <w:b/>
                <w:bCs/>
                <w:szCs w:val="21"/>
                <w:u w:val="single"/>
              </w:rPr>
              <w:t xml:space="preserve">1.5 </w:t>
            </w:r>
            <w:r>
              <w:rPr>
                <w:rFonts w:ascii="宋体" w:hAnsi="宋体" w:hint="eastAsia"/>
                <w:szCs w:val="21"/>
              </w:rPr>
              <w:t>分。</w:t>
            </w:r>
          </w:p>
        </w:tc>
      </w:tr>
      <w:tr w:rsidR="006B1C77" w14:paraId="745A567B" w14:textId="77777777" w:rsidTr="00B50613">
        <w:trPr>
          <w:trHeight w:val="532"/>
        </w:trPr>
        <w:tc>
          <w:tcPr>
            <w:tcW w:w="394" w:type="pct"/>
            <w:tcBorders>
              <w:top w:val="single" w:sz="4" w:space="0" w:color="auto"/>
              <w:left w:val="single" w:sz="4" w:space="0" w:color="auto"/>
              <w:right w:val="single" w:sz="4" w:space="0" w:color="auto"/>
            </w:tcBorders>
            <w:vAlign w:val="center"/>
          </w:tcPr>
          <w:p w14:paraId="47FBD665" w14:textId="2899B12B" w:rsidR="006B1C77" w:rsidRDefault="00AD3F1D" w:rsidP="00B50613">
            <w:pPr>
              <w:widowControl/>
              <w:jc w:val="center"/>
              <w:rPr>
                <w:rFonts w:ascii="宋体" w:hAnsi="宋体"/>
                <w:color w:val="000000"/>
                <w:szCs w:val="21"/>
              </w:rPr>
            </w:pPr>
            <w:r>
              <w:rPr>
                <w:rFonts w:ascii="宋体" w:hAnsi="宋体"/>
                <w:color w:val="000000"/>
                <w:szCs w:val="21"/>
              </w:rPr>
              <w:t>10</w:t>
            </w:r>
          </w:p>
        </w:tc>
        <w:tc>
          <w:tcPr>
            <w:tcW w:w="615" w:type="pct"/>
            <w:tcBorders>
              <w:top w:val="single" w:sz="4" w:space="0" w:color="auto"/>
              <w:left w:val="single" w:sz="4" w:space="0" w:color="auto"/>
              <w:right w:val="single" w:sz="4" w:space="0" w:color="auto"/>
            </w:tcBorders>
            <w:vAlign w:val="center"/>
          </w:tcPr>
          <w:p w14:paraId="235CBE81" w14:textId="77777777" w:rsidR="006B1C77" w:rsidRDefault="006B1C77" w:rsidP="00B50613">
            <w:pPr>
              <w:widowControl/>
              <w:jc w:val="left"/>
              <w:rPr>
                <w:rFonts w:ascii="宋体" w:hAnsi="宋体" w:cs="宋体"/>
                <w:szCs w:val="21"/>
              </w:rPr>
            </w:pPr>
            <w:r>
              <w:rPr>
                <w:rFonts w:ascii="宋体" w:hAnsi="宋体" w:cs="宋体" w:hint="eastAsia"/>
                <w:szCs w:val="21"/>
              </w:rPr>
              <w:t>技术方案</w:t>
            </w:r>
          </w:p>
        </w:tc>
        <w:tc>
          <w:tcPr>
            <w:tcW w:w="3991" w:type="pct"/>
            <w:tcBorders>
              <w:top w:val="single" w:sz="4" w:space="0" w:color="auto"/>
              <w:left w:val="single" w:sz="4" w:space="0" w:color="auto"/>
              <w:bottom w:val="single" w:sz="4" w:space="0" w:color="auto"/>
              <w:right w:val="single" w:sz="4" w:space="0" w:color="auto"/>
            </w:tcBorders>
            <w:vAlign w:val="center"/>
          </w:tcPr>
          <w:p w14:paraId="38051E3A" w14:textId="77777777" w:rsidR="006B1C77" w:rsidRDefault="006B1C77" w:rsidP="00B50613">
            <w:pPr>
              <w:widowControl/>
              <w:ind w:left="7"/>
              <w:jc w:val="left"/>
              <w:rPr>
                <w:rFonts w:ascii="宋体" w:hAnsi="宋体" w:cs="宋体"/>
                <w:szCs w:val="21"/>
              </w:rPr>
            </w:pPr>
            <w:r>
              <w:rPr>
                <w:rFonts w:ascii="宋体" w:hAnsi="宋体" w:cs="宋体" w:hint="eastAsia"/>
                <w:szCs w:val="21"/>
              </w:rPr>
              <w:t>整体选型配置及技术实现方案：对所投标的技术支撑资料及相关技术文件进行评审。根据现状评价技术路线先进性，同时对各项技术搭配兼容性进行评审，要求安全可靠稳定性强。</w:t>
            </w:r>
          </w:p>
          <w:p w14:paraId="376555DC" w14:textId="11F69EBE" w:rsidR="006B1C77" w:rsidRDefault="006B1C77" w:rsidP="00B50613">
            <w:pPr>
              <w:widowControl/>
              <w:ind w:left="7"/>
              <w:jc w:val="left"/>
              <w:rPr>
                <w:rFonts w:ascii="宋体" w:hAnsi="宋体" w:cs="宋体"/>
                <w:szCs w:val="21"/>
              </w:rPr>
            </w:pPr>
            <w:r>
              <w:rPr>
                <w:rFonts w:ascii="宋体" w:hAnsi="宋体" w:cs="宋体" w:hint="eastAsia"/>
                <w:szCs w:val="21"/>
              </w:rPr>
              <w:t>1、方案详细完善、科学合理、技术先进、可靠性强、针对性强，得</w:t>
            </w:r>
            <w:r w:rsidR="00AD3F1D">
              <w:rPr>
                <w:rFonts w:ascii="宋体" w:hAnsi="宋体" w:cs="宋体"/>
                <w:szCs w:val="21"/>
              </w:rPr>
              <w:t>10</w:t>
            </w:r>
            <w:r>
              <w:rPr>
                <w:rFonts w:ascii="宋体" w:hAnsi="宋体" w:cs="宋体" w:hint="eastAsia"/>
                <w:szCs w:val="21"/>
              </w:rPr>
              <w:t>分；</w:t>
            </w:r>
          </w:p>
          <w:p w14:paraId="459BBB01" w14:textId="77777777" w:rsidR="006B1C77" w:rsidRDefault="006B1C77" w:rsidP="00B50613">
            <w:pPr>
              <w:widowControl/>
              <w:ind w:left="7"/>
              <w:jc w:val="left"/>
              <w:rPr>
                <w:rFonts w:ascii="宋体" w:hAnsi="宋体" w:cs="宋体"/>
                <w:szCs w:val="21"/>
              </w:rPr>
            </w:pPr>
            <w:r>
              <w:rPr>
                <w:rFonts w:ascii="宋体" w:hAnsi="宋体" w:cs="宋体" w:hint="eastAsia"/>
                <w:szCs w:val="21"/>
              </w:rPr>
              <w:t>2、方案完整合理、具有先进性及可靠性，得7分；</w:t>
            </w:r>
          </w:p>
          <w:p w14:paraId="0261E64A" w14:textId="77777777" w:rsidR="006B1C77" w:rsidRDefault="006B1C77" w:rsidP="00B50613">
            <w:pPr>
              <w:widowControl/>
              <w:ind w:left="7"/>
              <w:jc w:val="left"/>
              <w:rPr>
                <w:rFonts w:ascii="宋体" w:hAnsi="宋体" w:cs="宋体"/>
                <w:szCs w:val="21"/>
              </w:rPr>
            </w:pPr>
            <w:r>
              <w:rPr>
                <w:rFonts w:ascii="宋体" w:hAnsi="宋体" w:cs="宋体" w:hint="eastAsia"/>
                <w:szCs w:val="21"/>
              </w:rPr>
              <w:t>3、方案先进性或可靠性低、合理性低，得4分；</w:t>
            </w:r>
          </w:p>
          <w:p w14:paraId="00CC5EF5" w14:textId="77777777" w:rsidR="006B1C77" w:rsidRDefault="006B1C77" w:rsidP="00B50613">
            <w:pPr>
              <w:widowControl/>
              <w:ind w:left="7"/>
              <w:jc w:val="left"/>
              <w:rPr>
                <w:rFonts w:ascii="宋体" w:hAnsi="宋体" w:cs="宋体"/>
                <w:szCs w:val="21"/>
              </w:rPr>
            </w:pPr>
            <w:r>
              <w:rPr>
                <w:rFonts w:ascii="宋体" w:hAnsi="宋体" w:cs="宋体" w:hint="eastAsia"/>
                <w:szCs w:val="21"/>
              </w:rPr>
              <w:t>4、方案可行性低、不完整、针对性低，得1分；</w:t>
            </w:r>
          </w:p>
          <w:p w14:paraId="3B6387B7" w14:textId="77777777" w:rsidR="006B1C77" w:rsidRDefault="006B1C77" w:rsidP="00B50613">
            <w:pPr>
              <w:widowControl/>
              <w:ind w:left="7"/>
              <w:jc w:val="left"/>
              <w:rPr>
                <w:rFonts w:ascii="宋体" w:hAnsi="宋体" w:cs="宋体"/>
                <w:szCs w:val="21"/>
              </w:rPr>
            </w:pPr>
            <w:r>
              <w:rPr>
                <w:rFonts w:ascii="宋体" w:hAnsi="宋体" w:cs="宋体" w:hint="eastAsia"/>
                <w:szCs w:val="21"/>
              </w:rPr>
              <w:t>5、未提供本项不得分。</w:t>
            </w:r>
          </w:p>
        </w:tc>
      </w:tr>
      <w:tr w:rsidR="006B1C77" w14:paraId="08705796" w14:textId="77777777" w:rsidTr="00B50613">
        <w:trPr>
          <w:trHeight w:val="532"/>
        </w:trPr>
        <w:tc>
          <w:tcPr>
            <w:tcW w:w="394" w:type="pct"/>
            <w:tcBorders>
              <w:top w:val="single" w:sz="4" w:space="0" w:color="auto"/>
              <w:left w:val="single" w:sz="4" w:space="0" w:color="auto"/>
              <w:right w:val="single" w:sz="4" w:space="0" w:color="auto"/>
            </w:tcBorders>
            <w:vAlign w:val="center"/>
          </w:tcPr>
          <w:p w14:paraId="48B4A611" w14:textId="056ACDEC" w:rsidR="006B1C77" w:rsidRDefault="00FC1A74" w:rsidP="00B50613">
            <w:pPr>
              <w:widowControl/>
              <w:jc w:val="center"/>
              <w:rPr>
                <w:rFonts w:ascii="宋体" w:hAnsi="宋体"/>
                <w:color w:val="000000"/>
                <w:szCs w:val="21"/>
              </w:rPr>
            </w:pPr>
            <w:r>
              <w:rPr>
                <w:rFonts w:ascii="宋体" w:hAnsi="宋体" w:hint="eastAsia"/>
                <w:color w:val="000000"/>
                <w:szCs w:val="21"/>
              </w:rPr>
              <w:t>8</w:t>
            </w:r>
          </w:p>
        </w:tc>
        <w:tc>
          <w:tcPr>
            <w:tcW w:w="615" w:type="pct"/>
            <w:tcBorders>
              <w:top w:val="single" w:sz="4" w:space="0" w:color="auto"/>
              <w:left w:val="single" w:sz="4" w:space="0" w:color="auto"/>
              <w:right w:val="single" w:sz="4" w:space="0" w:color="auto"/>
            </w:tcBorders>
            <w:vAlign w:val="center"/>
          </w:tcPr>
          <w:p w14:paraId="5553BDE8" w14:textId="77777777" w:rsidR="006B1C77" w:rsidRDefault="006B1C77" w:rsidP="00B50613">
            <w:pPr>
              <w:widowControl/>
              <w:jc w:val="left"/>
              <w:rPr>
                <w:rFonts w:ascii="宋体" w:hAnsi="宋体" w:cs="宋体"/>
                <w:szCs w:val="21"/>
              </w:rPr>
            </w:pPr>
            <w:r>
              <w:rPr>
                <w:rFonts w:ascii="宋体" w:hAnsi="宋体" w:cs="宋体" w:hint="eastAsia"/>
                <w:szCs w:val="21"/>
              </w:rPr>
              <w:t>供货进度计划及交付调试方案：</w:t>
            </w:r>
          </w:p>
        </w:tc>
        <w:tc>
          <w:tcPr>
            <w:tcW w:w="3991" w:type="pct"/>
            <w:tcBorders>
              <w:top w:val="single" w:sz="4" w:space="0" w:color="auto"/>
              <w:left w:val="single" w:sz="4" w:space="0" w:color="auto"/>
              <w:bottom w:val="single" w:sz="4" w:space="0" w:color="auto"/>
              <w:right w:val="single" w:sz="4" w:space="0" w:color="auto"/>
            </w:tcBorders>
            <w:vAlign w:val="center"/>
          </w:tcPr>
          <w:p w14:paraId="08A93E0F" w14:textId="77777777" w:rsidR="006B1C77" w:rsidRDefault="006B1C77" w:rsidP="00B50613">
            <w:pPr>
              <w:widowControl/>
              <w:ind w:left="7"/>
              <w:jc w:val="left"/>
              <w:rPr>
                <w:rFonts w:ascii="宋体" w:hAnsi="宋体" w:cs="宋体"/>
                <w:szCs w:val="21"/>
              </w:rPr>
            </w:pPr>
            <w:r>
              <w:rPr>
                <w:rFonts w:ascii="宋体" w:hAnsi="宋体" w:cs="宋体" w:hint="eastAsia"/>
                <w:szCs w:val="21"/>
              </w:rPr>
              <w:t>对方案中供货进度计划及相关方案进行评审。需考虑交货期内具体时间安排及人员等资源配备，并结合交付地点情况编制相关具体方案，同时尽可能考虑各项可能发生的特殊情况。</w:t>
            </w:r>
            <w:r>
              <w:rPr>
                <w:rFonts w:ascii="宋体" w:hAnsi="宋体" w:cs="宋体"/>
                <w:szCs w:val="21"/>
              </w:rPr>
              <w:t xml:space="preserve"> </w:t>
            </w:r>
          </w:p>
          <w:p w14:paraId="5FBE7195" w14:textId="59B190AE" w:rsidR="006B1C77" w:rsidRDefault="006B1C77" w:rsidP="00B50613">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w:t>
            </w:r>
            <w:r w:rsidR="00FC1A74">
              <w:rPr>
                <w:rFonts w:ascii="宋体" w:hAnsi="宋体" w:hint="eastAsia"/>
                <w:szCs w:val="21"/>
              </w:rPr>
              <w:t>8</w:t>
            </w:r>
            <w:r>
              <w:rPr>
                <w:rFonts w:ascii="宋体" w:hAnsi="宋体" w:hint="eastAsia"/>
                <w:szCs w:val="21"/>
              </w:rPr>
              <w:t>分；</w:t>
            </w:r>
          </w:p>
          <w:p w14:paraId="28183A72" w14:textId="36DB0233" w:rsidR="006B1C77" w:rsidRDefault="006B1C77" w:rsidP="00B50613">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w:t>
            </w:r>
            <w:r w:rsidR="00FC1A74">
              <w:rPr>
                <w:rFonts w:ascii="宋体" w:hAnsi="宋体" w:hint="eastAsia"/>
                <w:szCs w:val="21"/>
              </w:rPr>
              <w:t>5</w:t>
            </w:r>
            <w:r>
              <w:rPr>
                <w:rFonts w:ascii="宋体" w:hAnsi="宋体" w:hint="eastAsia"/>
                <w:szCs w:val="21"/>
              </w:rPr>
              <w:t>分；</w:t>
            </w:r>
          </w:p>
          <w:p w14:paraId="4486EEAC" w14:textId="3D503894" w:rsidR="006B1C77" w:rsidRDefault="006B1C77" w:rsidP="00B50613">
            <w:pPr>
              <w:wordWrap w:val="0"/>
              <w:jc w:val="left"/>
              <w:rPr>
                <w:rFonts w:ascii="宋体" w:hAnsi="宋体"/>
                <w:szCs w:val="21"/>
              </w:rPr>
            </w:pPr>
            <w:r>
              <w:rPr>
                <w:rFonts w:ascii="宋体" w:hAnsi="宋体" w:hint="eastAsia"/>
                <w:szCs w:val="21"/>
              </w:rPr>
              <w:t>3、方案针对性低、合理性低，得</w:t>
            </w:r>
            <w:r w:rsidR="00FC1A74">
              <w:rPr>
                <w:rFonts w:ascii="宋体" w:hAnsi="宋体" w:hint="eastAsia"/>
                <w:szCs w:val="21"/>
              </w:rPr>
              <w:t>3</w:t>
            </w:r>
            <w:r>
              <w:rPr>
                <w:rFonts w:ascii="宋体" w:hAnsi="宋体" w:hint="eastAsia"/>
                <w:szCs w:val="21"/>
              </w:rPr>
              <w:t>分；</w:t>
            </w:r>
          </w:p>
          <w:p w14:paraId="077F0C5D" w14:textId="77777777" w:rsidR="006B1C77" w:rsidRDefault="006B1C77" w:rsidP="00B50613">
            <w:pPr>
              <w:wordWrap w:val="0"/>
              <w:jc w:val="left"/>
              <w:rPr>
                <w:rFonts w:ascii="宋体" w:hAnsi="宋体"/>
                <w:szCs w:val="21"/>
              </w:rPr>
            </w:pPr>
            <w:r>
              <w:rPr>
                <w:rFonts w:ascii="宋体" w:hAnsi="宋体" w:hint="eastAsia"/>
                <w:szCs w:val="21"/>
              </w:rPr>
              <w:t>4、未满足采购需求，方案不完整或无关重复内容过多得1分；</w:t>
            </w:r>
          </w:p>
          <w:p w14:paraId="3009F107" w14:textId="77777777" w:rsidR="006B1C77" w:rsidRDefault="006B1C77" w:rsidP="00B50613">
            <w:pPr>
              <w:widowControl/>
              <w:ind w:left="7"/>
              <w:jc w:val="left"/>
              <w:rPr>
                <w:rFonts w:ascii="宋体" w:hAnsi="宋体" w:cs="宋体"/>
                <w:szCs w:val="21"/>
              </w:rPr>
            </w:pPr>
            <w:r>
              <w:rPr>
                <w:rFonts w:ascii="宋体" w:hAnsi="宋体" w:hint="eastAsia"/>
                <w:szCs w:val="21"/>
              </w:rPr>
              <w:t>5、未提供不得分。</w:t>
            </w:r>
          </w:p>
        </w:tc>
      </w:tr>
      <w:tr w:rsidR="006B1C77" w14:paraId="6E01D75A" w14:textId="77777777" w:rsidTr="00B50613">
        <w:trPr>
          <w:trHeight w:val="532"/>
        </w:trPr>
        <w:tc>
          <w:tcPr>
            <w:tcW w:w="394" w:type="pct"/>
            <w:tcBorders>
              <w:top w:val="single" w:sz="4" w:space="0" w:color="auto"/>
              <w:left w:val="single" w:sz="4" w:space="0" w:color="auto"/>
              <w:right w:val="single" w:sz="4" w:space="0" w:color="auto"/>
            </w:tcBorders>
            <w:vAlign w:val="center"/>
          </w:tcPr>
          <w:p w14:paraId="58DCD841" w14:textId="2E0DEB38" w:rsidR="006B1C77" w:rsidRDefault="00FC1A74" w:rsidP="00B50613">
            <w:pPr>
              <w:widowControl/>
              <w:jc w:val="center"/>
              <w:rPr>
                <w:rFonts w:ascii="宋体" w:hAnsi="宋体"/>
                <w:color w:val="000000"/>
                <w:szCs w:val="21"/>
              </w:rPr>
            </w:pPr>
            <w:r>
              <w:rPr>
                <w:rFonts w:ascii="宋体" w:hAnsi="宋体" w:hint="eastAsia"/>
                <w:color w:val="000000"/>
                <w:szCs w:val="21"/>
              </w:rPr>
              <w:t>8</w:t>
            </w:r>
          </w:p>
        </w:tc>
        <w:tc>
          <w:tcPr>
            <w:tcW w:w="615" w:type="pct"/>
            <w:tcBorders>
              <w:top w:val="single" w:sz="4" w:space="0" w:color="auto"/>
              <w:left w:val="single" w:sz="4" w:space="0" w:color="auto"/>
              <w:right w:val="single" w:sz="4" w:space="0" w:color="auto"/>
            </w:tcBorders>
            <w:vAlign w:val="center"/>
          </w:tcPr>
          <w:p w14:paraId="2B610962" w14:textId="77777777" w:rsidR="006B1C77" w:rsidRDefault="006B1C77" w:rsidP="00B50613">
            <w:pPr>
              <w:widowControl/>
              <w:jc w:val="left"/>
              <w:rPr>
                <w:rFonts w:ascii="宋体" w:hAnsi="宋体" w:cs="宋体"/>
                <w:szCs w:val="21"/>
              </w:rPr>
            </w:pPr>
            <w:r>
              <w:rPr>
                <w:rFonts w:ascii="宋体" w:hAnsi="宋体" w:cs="宋体" w:hint="eastAsia"/>
                <w:szCs w:val="21"/>
              </w:rPr>
              <w:t>售后质保响应及配套服务方案：</w:t>
            </w:r>
          </w:p>
        </w:tc>
        <w:tc>
          <w:tcPr>
            <w:tcW w:w="3991" w:type="pct"/>
            <w:tcBorders>
              <w:top w:val="single" w:sz="4" w:space="0" w:color="auto"/>
              <w:left w:val="single" w:sz="4" w:space="0" w:color="auto"/>
              <w:bottom w:val="single" w:sz="4" w:space="0" w:color="auto"/>
              <w:right w:val="single" w:sz="4" w:space="0" w:color="auto"/>
            </w:tcBorders>
            <w:vAlign w:val="center"/>
          </w:tcPr>
          <w:p w14:paraId="44B1D14A" w14:textId="77777777" w:rsidR="006B1C77" w:rsidRDefault="006B1C77" w:rsidP="00B50613">
            <w:pPr>
              <w:widowControl/>
              <w:ind w:left="7"/>
              <w:jc w:val="left"/>
              <w:rPr>
                <w:rFonts w:ascii="宋体" w:hAnsi="宋体"/>
                <w:szCs w:val="21"/>
              </w:rPr>
            </w:pPr>
            <w:r>
              <w:rPr>
                <w:rFonts w:ascii="宋体" w:hAnsi="宋体" w:cs="宋体" w:hint="eastAsia"/>
                <w:szCs w:val="21"/>
              </w:rPr>
              <w:t>对方案包含售后服务方案、质量保障方案、涉及的备品备件及售后响应、人员安排等情况进行评审。需考虑采购需求中对售后服务的具体要求，并结合项目特点提供相关预案。</w:t>
            </w:r>
            <w:r>
              <w:rPr>
                <w:rFonts w:ascii="宋体" w:hAnsi="宋体"/>
                <w:szCs w:val="21"/>
              </w:rPr>
              <w:t xml:space="preserve"> </w:t>
            </w:r>
          </w:p>
          <w:p w14:paraId="74B6D1CE" w14:textId="4F1350CA" w:rsidR="006B1C77" w:rsidRDefault="006B1C77" w:rsidP="00B50613">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w:t>
            </w:r>
            <w:r w:rsidR="00FC1A74">
              <w:rPr>
                <w:rFonts w:ascii="宋体" w:hAnsi="宋体" w:hint="eastAsia"/>
                <w:szCs w:val="21"/>
              </w:rPr>
              <w:t>8</w:t>
            </w:r>
            <w:r>
              <w:rPr>
                <w:rFonts w:ascii="宋体" w:hAnsi="宋体" w:hint="eastAsia"/>
                <w:szCs w:val="21"/>
              </w:rPr>
              <w:t>分；</w:t>
            </w:r>
          </w:p>
          <w:p w14:paraId="249BC872" w14:textId="6B67CEC9" w:rsidR="006B1C77" w:rsidRDefault="006B1C77" w:rsidP="00B50613">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w:t>
            </w:r>
            <w:r w:rsidR="00FC1A74">
              <w:rPr>
                <w:rFonts w:ascii="宋体" w:hAnsi="宋体" w:hint="eastAsia"/>
                <w:szCs w:val="21"/>
              </w:rPr>
              <w:t>5</w:t>
            </w:r>
            <w:r>
              <w:rPr>
                <w:rFonts w:ascii="宋体" w:hAnsi="宋体" w:hint="eastAsia"/>
                <w:szCs w:val="21"/>
              </w:rPr>
              <w:t>分；</w:t>
            </w:r>
          </w:p>
          <w:p w14:paraId="07657397" w14:textId="0977A2E4" w:rsidR="006B1C77" w:rsidRDefault="006B1C77" w:rsidP="00B50613">
            <w:pPr>
              <w:wordWrap w:val="0"/>
              <w:jc w:val="left"/>
              <w:rPr>
                <w:rFonts w:ascii="宋体" w:hAnsi="宋体"/>
                <w:szCs w:val="21"/>
              </w:rPr>
            </w:pPr>
            <w:r>
              <w:rPr>
                <w:rFonts w:ascii="宋体" w:hAnsi="宋体" w:hint="eastAsia"/>
                <w:szCs w:val="21"/>
              </w:rPr>
              <w:t>3、方案针对性低、合理性低，得</w:t>
            </w:r>
            <w:r w:rsidR="00FC1A74">
              <w:rPr>
                <w:rFonts w:ascii="宋体" w:hAnsi="宋体" w:hint="eastAsia"/>
                <w:szCs w:val="21"/>
              </w:rPr>
              <w:t>3</w:t>
            </w:r>
            <w:r>
              <w:rPr>
                <w:rFonts w:ascii="宋体" w:hAnsi="宋体" w:hint="eastAsia"/>
                <w:szCs w:val="21"/>
              </w:rPr>
              <w:t>分；</w:t>
            </w:r>
          </w:p>
          <w:p w14:paraId="5A1027D8" w14:textId="77777777" w:rsidR="006B1C77" w:rsidRDefault="006B1C77" w:rsidP="00B50613">
            <w:pPr>
              <w:wordWrap w:val="0"/>
              <w:jc w:val="left"/>
              <w:rPr>
                <w:rFonts w:ascii="宋体" w:hAnsi="宋体"/>
                <w:szCs w:val="21"/>
              </w:rPr>
            </w:pPr>
            <w:r>
              <w:rPr>
                <w:rFonts w:ascii="宋体" w:hAnsi="宋体" w:hint="eastAsia"/>
                <w:szCs w:val="21"/>
              </w:rPr>
              <w:t>4、未满足采购需求，方案不完整或无关重复内容过多得1分；</w:t>
            </w:r>
          </w:p>
          <w:p w14:paraId="38D567F4" w14:textId="77777777" w:rsidR="006B1C77" w:rsidRDefault="006B1C77" w:rsidP="00B50613">
            <w:pPr>
              <w:widowControl/>
              <w:ind w:left="7"/>
              <w:jc w:val="left"/>
              <w:rPr>
                <w:rFonts w:ascii="宋体" w:hAnsi="宋体" w:cs="宋体"/>
                <w:szCs w:val="21"/>
              </w:rPr>
            </w:pPr>
            <w:r>
              <w:rPr>
                <w:rFonts w:ascii="宋体" w:hAnsi="宋体" w:hint="eastAsia"/>
                <w:szCs w:val="21"/>
              </w:rPr>
              <w:t>5、未提供不得分。</w:t>
            </w:r>
          </w:p>
        </w:tc>
      </w:tr>
      <w:tr w:rsidR="006B1C77" w14:paraId="4243589B" w14:textId="77777777" w:rsidTr="00B50613">
        <w:trPr>
          <w:trHeight w:val="532"/>
        </w:trPr>
        <w:tc>
          <w:tcPr>
            <w:tcW w:w="394" w:type="pct"/>
            <w:tcBorders>
              <w:top w:val="single" w:sz="4" w:space="0" w:color="auto"/>
              <w:left w:val="single" w:sz="4" w:space="0" w:color="auto"/>
              <w:right w:val="single" w:sz="4" w:space="0" w:color="auto"/>
            </w:tcBorders>
            <w:vAlign w:val="center"/>
          </w:tcPr>
          <w:p w14:paraId="57AF7E1F" w14:textId="77777777" w:rsidR="006B1C77" w:rsidRDefault="006B1C77" w:rsidP="00B50613">
            <w:pPr>
              <w:widowControl/>
              <w:jc w:val="center"/>
              <w:rPr>
                <w:rFonts w:ascii="宋体" w:hAnsi="宋体"/>
                <w:color w:val="000000"/>
                <w:szCs w:val="21"/>
              </w:rPr>
            </w:pPr>
            <w:r>
              <w:rPr>
                <w:rFonts w:ascii="宋体" w:hAnsi="宋体" w:hint="eastAsia"/>
                <w:color w:val="000000"/>
                <w:szCs w:val="21"/>
              </w:rPr>
              <w:t>4</w:t>
            </w:r>
          </w:p>
        </w:tc>
        <w:tc>
          <w:tcPr>
            <w:tcW w:w="615" w:type="pct"/>
            <w:tcBorders>
              <w:top w:val="single" w:sz="4" w:space="0" w:color="auto"/>
              <w:left w:val="single" w:sz="4" w:space="0" w:color="auto"/>
              <w:right w:val="single" w:sz="4" w:space="0" w:color="auto"/>
            </w:tcBorders>
            <w:vAlign w:val="center"/>
          </w:tcPr>
          <w:p w14:paraId="028650CB" w14:textId="77777777" w:rsidR="006B1C77" w:rsidRDefault="006B1C77" w:rsidP="00B50613">
            <w:pPr>
              <w:widowControl/>
              <w:jc w:val="left"/>
              <w:rPr>
                <w:rFonts w:ascii="宋体" w:hAnsi="宋体" w:cs="宋体"/>
                <w:szCs w:val="21"/>
              </w:rPr>
            </w:pPr>
            <w:r>
              <w:rPr>
                <w:rFonts w:ascii="宋体" w:hAnsi="宋体" w:cs="宋体" w:hint="eastAsia"/>
                <w:szCs w:val="21"/>
              </w:rPr>
              <w:t>培训方案：</w:t>
            </w:r>
          </w:p>
        </w:tc>
        <w:tc>
          <w:tcPr>
            <w:tcW w:w="3991" w:type="pct"/>
            <w:tcBorders>
              <w:top w:val="single" w:sz="4" w:space="0" w:color="auto"/>
              <w:left w:val="single" w:sz="4" w:space="0" w:color="auto"/>
              <w:bottom w:val="single" w:sz="4" w:space="0" w:color="auto"/>
              <w:right w:val="single" w:sz="4" w:space="0" w:color="auto"/>
            </w:tcBorders>
            <w:vAlign w:val="center"/>
          </w:tcPr>
          <w:p w14:paraId="75D633F0" w14:textId="77777777" w:rsidR="006B1C77" w:rsidRDefault="006B1C77" w:rsidP="00B50613">
            <w:pPr>
              <w:widowControl/>
              <w:ind w:left="7"/>
              <w:jc w:val="left"/>
              <w:rPr>
                <w:rFonts w:ascii="宋体" w:hAnsi="宋体" w:cs="宋体"/>
                <w:szCs w:val="21"/>
              </w:rPr>
            </w:pPr>
            <w:r>
              <w:rPr>
                <w:rFonts w:ascii="宋体" w:hAnsi="宋体" w:cs="宋体" w:hint="eastAsia"/>
                <w:szCs w:val="21"/>
              </w:rPr>
              <w:t>对方案包括但不限于原理、正常操作、故障排除、安全注意事项及应急操作等，同时根据培训方案的时间计划、详细安排进行评审。</w:t>
            </w:r>
            <w:r>
              <w:rPr>
                <w:rFonts w:ascii="宋体" w:hAnsi="宋体" w:cs="宋体"/>
                <w:szCs w:val="21"/>
              </w:rPr>
              <w:t xml:space="preserve"> </w:t>
            </w:r>
          </w:p>
          <w:p w14:paraId="3593873C" w14:textId="77777777" w:rsidR="006B1C77" w:rsidRDefault="006B1C77" w:rsidP="00B50613">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、方案详细完善、科学合理、针对性强，得4分；</w:t>
            </w:r>
          </w:p>
          <w:p w14:paraId="77B7DBBD" w14:textId="77777777" w:rsidR="006B1C77" w:rsidRDefault="006B1C77" w:rsidP="00B50613">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、方案完整、具备合理性及针对性，得3分；</w:t>
            </w:r>
          </w:p>
          <w:p w14:paraId="6375E4C8" w14:textId="77777777" w:rsidR="006B1C77" w:rsidRDefault="006B1C77" w:rsidP="00B50613">
            <w:pPr>
              <w:wordWrap w:val="0"/>
              <w:jc w:val="left"/>
              <w:rPr>
                <w:rFonts w:ascii="宋体" w:hAnsi="宋体"/>
                <w:szCs w:val="21"/>
              </w:rPr>
            </w:pPr>
            <w:r>
              <w:rPr>
                <w:rFonts w:ascii="宋体" w:hAnsi="宋体" w:hint="eastAsia"/>
                <w:szCs w:val="21"/>
              </w:rPr>
              <w:t>3、方案针对性低、合理性低，得2分；</w:t>
            </w:r>
          </w:p>
          <w:p w14:paraId="3CD6C810" w14:textId="77777777" w:rsidR="006B1C77" w:rsidRDefault="006B1C77" w:rsidP="00B50613">
            <w:pPr>
              <w:wordWrap w:val="0"/>
              <w:jc w:val="left"/>
              <w:rPr>
                <w:rFonts w:ascii="宋体" w:hAnsi="宋体"/>
                <w:szCs w:val="21"/>
              </w:rPr>
            </w:pPr>
            <w:r>
              <w:rPr>
                <w:rFonts w:ascii="宋体" w:hAnsi="宋体" w:hint="eastAsia"/>
                <w:szCs w:val="21"/>
              </w:rPr>
              <w:t>4、未满足采购需求，方案不完整或无关重复内容过多得1分；</w:t>
            </w:r>
          </w:p>
          <w:p w14:paraId="16C5EDE0" w14:textId="77777777" w:rsidR="006B1C77" w:rsidRDefault="006B1C77" w:rsidP="00B50613">
            <w:pPr>
              <w:widowControl/>
              <w:ind w:left="7"/>
              <w:jc w:val="left"/>
              <w:rPr>
                <w:rFonts w:ascii="宋体" w:hAnsi="宋体" w:cs="宋体"/>
                <w:szCs w:val="21"/>
              </w:rPr>
            </w:pPr>
            <w:r>
              <w:rPr>
                <w:rFonts w:ascii="宋体" w:hAnsi="宋体" w:hint="eastAsia"/>
                <w:szCs w:val="21"/>
              </w:rPr>
              <w:t>5、未提供不得分。</w:t>
            </w:r>
          </w:p>
        </w:tc>
      </w:tr>
      <w:tr w:rsidR="006B1C77" w14:paraId="1C5BBFD9" w14:textId="77777777" w:rsidTr="00B50613">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2CAB0EEC" w14:textId="09B51656" w:rsidR="006B1C77" w:rsidRDefault="003E169D" w:rsidP="00B50613">
            <w:pPr>
              <w:widowControl/>
              <w:jc w:val="center"/>
              <w:rPr>
                <w:rFonts w:ascii="宋体" w:hAnsi="宋体"/>
                <w:color w:val="000000"/>
                <w:szCs w:val="21"/>
              </w:rPr>
            </w:pPr>
            <w:r>
              <w:rPr>
                <w:rFonts w:ascii="宋体" w:hAnsi="宋体" w:hint="eastAsia"/>
                <w:color w:val="000000"/>
                <w:szCs w:val="21"/>
              </w:rPr>
              <w:t>1</w:t>
            </w:r>
          </w:p>
        </w:tc>
        <w:tc>
          <w:tcPr>
            <w:tcW w:w="615" w:type="pct"/>
            <w:tcBorders>
              <w:top w:val="single" w:sz="4" w:space="0" w:color="auto"/>
              <w:left w:val="single" w:sz="4" w:space="0" w:color="auto"/>
              <w:bottom w:val="single" w:sz="4" w:space="0" w:color="auto"/>
              <w:right w:val="single" w:sz="4" w:space="0" w:color="auto"/>
            </w:tcBorders>
            <w:vAlign w:val="center"/>
          </w:tcPr>
          <w:p w14:paraId="39683AB1" w14:textId="77777777" w:rsidR="006B1C77" w:rsidRDefault="006B1C77" w:rsidP="00B50613">
            <w:pPr>
              <w:widowControl/>
              <w:jc w:val="left"/>
              <w:rPr>
                <w:rFonts w:ascii="宋体" w:hAnsi="宋体"/>
                <w:color w:val="000000"/>
                <w:szCs w:val="21"/>
              </w:rPr>
            </w:pPr>
            <w:r>
              <w:rPr>
                <w:rFonts w:ascii="宋体" w:hAnsi="宋体" w:hint="eastAsia"/>
                <w:color w:val="000000"/>
                <w:szCs w:val="21"/>
              </w:rPr>
              <w:t>采购政策</w:t>
            </w:r>
          </w:p>
        </w:tc>
        <w:tc>
          <w:tcPr>
            <w:tcW w:w="3991" w:type="pct"/>
            <w:tcBorders>
              <w:top w:val="single" w:sz="4" w:space="0" w:color="auto"/>
              <w:left w:val="single" w:sz="4" w:space="0" w:color="auto"/>
              <w:bottom w:val="single" w:sz="4" w:space="0" w:color="auto"/>
              <w:right w:val="single" w:sz="4" w:space="0" w:color="auto"/>
            </w:tcBorders>
            <w:vAlign w:val="center"/>
          </w:tcPr>
          <w:p w14:paraId="6EA072A9" w14:textId="77777777" w:rsidR="006B1C77" w:rsidRDefault="006B1C77" w:rsidP="00B50613">
            <w:pPr>
              <w:jc w:val="left"/>
              <w:rPr>
                <w:rFonts w:ascii="宋体" w:hAnsi="宋体"/>
                <w:color w:val="000000"/>
                <w:szCs w:val="21"/>
              </w:rPr>
            </w:pPr>
            <w:r>
              <w:rPr>
                <w:rFonts w:ascii="宋体" w:hAnsi="宋体" w:hint="eastAsia"/>
                <w:color w:val="000000"/>
                <w:szCs w:val="21"/>
              </w:rPr>
              <w:t>供应商所投标的物（以标的整体进行认定，不考虑其组件或模块）是否涉及满足节能产品、满足环境标志产品、满足</w:t>
            </w:r>
            <w:r>
              <w:rPr>
                <w:rFonts w:ascii="宋体" w:hAnsi="宋体"/>
                <w:color w:val="000000"/>
                <w:szCs w:val="21"/>
              </w:rPr>
              <w:t>VOCs</w:t>
            </w:r>
            <w:r>
              <w:rPr>
                <w:rFonts w:ascii="宋体" w:hAnsi="宋体" w:hint="eastAsia"/>
                <w:color w:val="000000"/>
                <w:szCs w:val="21"/>
              </w:rPr>
              <w:t>推荐性标准，如果涉及得满分（属于强制性采购的不加分；需提供符合财政部门政策要求的节能认证证明材料或环境标志产品认证证明材料或VOCs标准检测认证证明材料，未按照要求提供证明材料的不加分）</w:t>
            </w:r>
          </w:p>
        </w:tc>
      </w:tr>
      <w:tr w:rsidR="006B1C77" w14:paraId="524834E1" w14:textId="77777777" w:rsidTr="006B1C77">
        <w:trPr>
          <w:trHeight w:val="70"/>
        </w:trPr>
        <w:tc>
          <w:tcPr>
            <w:tcW w:w="394" w:type="pct"/>
            <w:tcBorders>
              <w:top w:val="single" w:sz="4" w:space="0" w:color="auto"/>
              <w:left w:val="single" w:sz="4" w:space="0" w:color="auto"/>
              <w:bottom w:val="single" w:sz="4" w:space="0" w:color="auto"/>
              <w:right w:val="single" w:sz="4" w:space="0" w:color="auto"/>
            </w:tcBorders>
            <w:vAlign w:val="center"/>
          </w:tcPr>
          <w:p w14:paraId="06DBA474" w14:textId="04D2BB49" w:rsidR="006B1C77" w:rsidRDefault="006B1C77" w:rsidP="00B50613">
            <w:pPr>
              <w:widowControl/>
              <w:jc w:val="center"/>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=SUM(ABOVE)</w:instrText>
            </w:r>
            <w:r>
              <w:rPr>
                <w:rFonts w:ascii="宋体" w:hAnsi="宋体"/>
                <w:color w:val="000000"/>
                <w:szCs w:val="21"/>
              </w:rPr>
              <w:instrText xml:space="preserve"> </w:instrText>
            </w:r>
            <w:r>
              <w:rPr>
                <w:rFonts w:ascii="宋体" w:hAnsi="宋体"/>
                <w:color w:val="000000"/>
                <w:szCs w:val="21"/>
              </w:rPr>
              <w:fldChar w:fldCharType="separate"/>
            </w:r>
            <w:r w:rsidR="0022023E">
              <w:rPr>
                <w:rFonts w:ascii="宋体" w:hAnsi="宋体"/>
                <w:noProof/>
                <w:color w:val="000000"/>
                <w:szCs w:val="21"/>
              </w:rPr>
              <w:t>100</w:t>
            </w:r>
            <w:r>
              <w:rPr>
                <w:rFonts w:ascii="宋体" w:hAnsi="宋体"/>
                <w:color w:val="000000"/>
                <w:szCs w:val="21"/>
              </w:rPr>
              <w:fldChar w:fldCharType="end"/>
            </w:r>
          </w:p>
        </w:tc>
        <w:tc>
          <w:tcPr>
            <w:tcW w:w="615" w:type="pct"/>
            <w:tcBorders>
              <w:top w:val="single" w:sz="4" w:space="0" w:color="auto"/>
              <w:left w:val="single" w:sz="4" w:space="0" w:color="auto"/>
              <w:bottom w:val="single" w:sz="4" w:space="0" w:color="auto"/>
              <w:right w:val="single" w:sz="4" w:space="0" w:color="auto"/>
            </w:tcBorders>
            <w:vAlign w:val="center"/>
          </w:tcPr>
          <w:p w14:paraId="3340A798" w14:textId="77777777" w:rsidR="006B1C77" w:rsidRDefault="006B1C77" w:rsidP="00B50613">
            <w:pPr>
              <w:widowControl/>
              <w:jc w:val="left"/>
              <w:rPr>
                <w:rFonts w:ascii="宋体" w:hAnsi="宋体"/>
                <w:color w:val="000000"/>
                <w:szCs w:val="21"/>
              </w:rPr>
            </w:pPr>
            <w:r>
              <w:rPr>
                <w:rFonts w:ascii="宋体" w:hAnsi="宋体" w:hint="eastAsia"/>
                <w:color w:val="000000"/>
                <w:szCs w:val="21"/>
              </w:rPr>
              <w:t>合计</w:t>
            </w:r>
          </w:p>
        </w:tc>
        <w:tc>
          <w:tcPr>
            <w:tcW w:w="3991" w:type="pct"/>
            <w:tcBorders>
              <w:top w:val="single" w:sz="4" w:space="0" w:color="auto"/>
              <w:left w:val="single" w:sz="4" w:space="0" w:color="auto"/>
              <w:bottom w:val="single" w:sz="4" w:space="0" w:color="auto"/>
              <w:right w:val="single" w:sz="4" w:space="0" w:color="auto"/>
            </w:tcBorders>
            <w:vAlign w:val="center"/>
          </w:tcPr>
          <w:p w14:paraId="526A4790" w14:textId="77777777" w:rsidR="006B1C77" w:rsidRDefault="006B1C77" w:rsidP="00B50613">
            <w:pPr>
              <w:jc w:val="left"/>
              <w:rPr>
                <w:rFonts w:ascii="宋体" w:hAnsi="宋体"/>
                <w:color w:val="000000"/>
                <w:szCs w:val="21"/>
              </w:rPr>
            </w:pPr>
          </w:p>
        </w:tc>
      </w:tr>
      <w:bookmarkEnd w:id="827"/>
    </w:tbl>
    <w:p w14:paraId="5CA244F1" w14:textId="77777777" w:rsidR="004838F8" w:rsidRDefault="004838F8">
      <w:pPr>
        <w:widowControl/>
        <w:jc w:val="left"/>
        <w:rPr>
          <w:b/>
          <w:sz w:val="36"/>
          <w:szCs w:val="36"/>
        </w:rPr>
      </w:pPr>
    </w:p>
    <w:p w14:paraId="583BA971" w14:textId="77777777" w:rsidR="004838F8" w:rsidRDefault="00C43181">
      <w:pPr>
        <w:spacing w:line="360" w:lineRule="auto"/>
        <w:jc w:val="center"/>
        <w:outlineLvl w:val="0"/>
        <w:rPr>
          <w:b/>
          <w:sz w:val="36"/>
          <w:szCs w:val="36"/>
        </w:rPr>
      </w:pPr>
      <w:r>
        <w:rPr>
          <w:b/>
          <w:sz w:val="36"/>
          <w:szCs w:val="36"/>
        </w:rPr>
        <w:br w:type="page"/>
      </w:r>
      <w:bookmarkStart w:id="828" w:name="_Toc99301424"/>
      <w:r>
        <w:rPr>
          <w:b/>
          <w:sz w:val="36"/>
          <w:szCs w:val="36"/>
        </w:rPr>
        <w:lastRenderedPageBreak/>
        <w:t>第五章</w:t>
      </w:r>
      <w:r>
        <w:rPr>
          <w:b/>
          <w:sz w:val="36"/>
          <w:szCs w:val="36"/>
        </w:rPr>
        <w:t xml:space="preserve">   </w:t>
      </w:r>
      <w:r>
        <w:rPr>
          <w:b/>
          <w:sz w:val="36"/>
          <w:szCs w:val="36"/>
        </w:rPr>
        <w:t>采购需求</w:t>
      </w:r>
      <w:bookmarkEnd w:id="828"/>
    </w:p>
    <w:p w14:paraId="0568083F" w14:textId="77777777" w:rsidR="00222AD7" w:rsidRDefault="00222AD7" w:rsidP="00222AD7">
      <w:pPr>
        <w:spacing w:line="360" w:lineRule="auto"/>
        <w:contextualSpacing/>
        <w:rPr>
          <w:sz w:val="24"/>
        </w:rPr>
      </w:pPr>
      <w:r>
        <w:rPr>
          <w:sz w:val="24"/>
        </w:rPr>
        <w:t>说明：</w:t>
      </w:r>
    </w:p>
    <w:p w14:paraId="031116DB" w14:textId="77777777" w:rsidR="00222AD7" w:rsidRDefault="00222AD7" w:rsidP="00222AD7">
      <w:pPr>
        <w:spacing w:line="360" w:lineRule="auto"/>
        <w:contextualSpacing/>
        <w:rPr>
          <w:sz w:val="24"/>
        </w:rPr>
      </w:pPr>
      <w:bookmarkStart w:id="829"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41A68B5A" w14:textId="77777777" w:rsidR="00222AD7" w:rsidRDefault="00222AD7" w:rsidP="00222AD7">
      <w:pPr>
        <w:spacing w:line="360" w:lineRule="auto"/>
        <w:contextualSpacing/>
        <w:rPr>
          <w:sz w:val="24"/>
        </w:rPr>
      </w:pPr>
      <w:bookmarkStart w:id="830"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D3CD397" w14:textId="77777777" w:rsidR="00222AD7" w:rsidRDefault="00222AD7" w:rsidP="00222AD7">
      <w:pPr>
        <w:spacing w:line="360" w:lineRule="auto"/>
        <w:contextualSpacing/>
        <w:rPr>
          <w:sz w:val="24"/>
        </w:rPr>
      </w:pPr>
      <w:r>
        <w:rPr>
          <w:rFonts w:hint="eastAsia"/>
          <w:sz w:val="24"/>
        </w:rPr>
        <w:t>已发布的需求标准如下：</w:t>
      </w:r>
    </w:p>
    <w:p w14:paraId="118E14CF" w14:textId="77777777" w:rsidR="00222AD7" w:rsidRDefault="00222AD7" w:rsidP="00222AD7">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12C11195"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3CC4671"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EB71134"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701BBB8C"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2F6EAE2"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59DD837"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37C700E"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27E373CC"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DE211D"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3A944BA" w14:textId="77777777" w:rsidR="00222AD7" w:rsidRDefault="00222AD7" w:rsidP="00222AD7">
      <w:pPr>
        <w:spacing w:line="360" w:lineRule="auto"/>
        <w:contextualSpacing/>
        <w:rPr>
          <w:sz w:val="24"/>
        </w:rPr>
      </w:pPr>
      <w:r>
        <w:rPr>
          <w:rFonts w:hint="eastAsia"/>
          <w:sz w:val="24"/>
        </w:rPr>
        <w:t>如有更新或增加，以财政部门发布为准。</w:t>
      </w:r>
    </w:p>
    <w:bookmarkEnd w:id="829"/>
    <w:bookmarkEnd w:id="830"/>
    <w:p w14:paraId="03E0305E" w14:textId="77777777" w:rsidR="004838F8" w:rsidRDefault="00C43181">
      <w:pPr>
        <w:widowControl/>
        <w:jc w:val="left"/>
        <w:rPr>
          <w:rFonts w:ascii="Arial" w:eastAsia="黑体" w:hAnsi="宋体"/>
          <w:sz w:val="24"/>
        </w:rPr>
      </w:pPr>
      <w:r>
        <w:rPr>
          <w:rFonts w:hAnsi="宋体"/>
          <w:b/>
          <w:sz w:val="24"/>
        </w:rPr>
        <w:br w:type="page"/>
      </w:r>
    </w:p>
    <w:p w14:paraId="4AAC313B" w14:textId="77777777" w:rsidR="004838F8" w:rsidRDefault="00C43181">
      <w:pPr>
        <w:pStyle w:val="23"/>
        <w:jc w:val="left"/>
        <w:rPr>
          <w:rFonts w:hAnsi="宋体"/>
          <w:b w:val="0"/>
          <w:kern w:val="2"/>
          <w:sz w:val="24"/>
          <w:szCs w:val="24"/>
        </w:rPr>
      </w:pPr>
      <w:r>
        <w:rPr>
          <w:rFonts w:hAnsi="宋体" w:hint="eastAsia"/>
          <w:b w:val="0"/>
          <w:kern w:val="2"/>
          <w:sz w:val="24"/>
          <w:szCs w:val="24"/>
        </w:rPr>
        <w:lastRenderedPageBreak/>
        <w:t>一、采购标的</w:t>
      </w:r>
    </w:p>
    <w:p w14:paraId="4AE98F48" w14:textId="77777777" w:rsidR="004838F8" w:rsidRDefault="00C43181">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1437"/>
        <w:gridCol w:w="932"/>
        <w:gridCol w:w="2443"/>
        <w:gridCol w:w="710"/>
        <w:gridCol w:w="1718"/>
        <w:gridCol w:w="1394"/>
      </w:tblGrid>
      <w:tr w:rsidR="00C1616F" w:rsidRPr="00D07384" w14:paraId="1B4B4CD1" w14:textId="77777777" w:rsidTr="006A2DA4">
        <w:trPr>
          <w:trHeight w:val="454"/>
        </w:trPr>
        <w:tc>
          <w:tcPr>
            <w:tcW w:w="236" w:type="pct"/>
            <w:vAlign w:val="center"/>
          </w:tcPr>
          <w:p w14:paraId="18F561F7" w14:textId="77777777" w:rsidR="00C1616F" w:rsidRDefault="00C1616F" w:rsidP="006A2DA4">
            <w:pPr>
              <w:jc w:val="center"/>
              <w:rPr>
                <w:bCs/>
                <w:szCs w:val="21"/>
              </w:rPr>
            </w:pPr>
            <w:bookmarkStart w:id="831" w:name="_Hlk184811865"/>
            <w:r>
              <w:rPr>
                <w:bCs/>
                <w:szCs w:val="21"/>
              </w:rPr>
              <w:t>包号</w:t>
            </w:r>
          </w:p>
        </w:tc>
        <w:tc>
          <w:tcPr>
            <w:tcW w:w="793" w:type="pct"/>
            <w:vAlign w:val="center"/>
          </w:tcPr>
          <w:p w14:paraId="18BBFC9A" w14:textId="77777777" w:rsidR="00C1616F" w:rsidRDefault="00C1616F" w:rsidP="006A2DA4">
            <w:pPr>
              <w:jc w:val="center"/>
              <w:rPr>
                <w:bCs/>
                <w:szCs w:val="21"/>
              </w:rPr>
            </w:pPr>
            <w:r>
              <w:rPr>
                <w:bCs/>
                <w:szCs w:val="21"/>
              </w:rPr>
              <w:t>采购包</w:t>
            </w:r>
            <w:r>
              <w:rPr>
                <w:rFonts w:hint="eastAsia"/>
                <w:bCs/>
                <w:szCs w:val="21"/>
              </w:rPr>
              <w:t>预算</w:t>
            </w:r>
            <w:r>
              <w:rPr>
                <w:rFonts w:hint="eastAsia"/>
                <w:bCs/>
                <w:szCs w:val="21"/>
              </w:rPr>
              <w:t>/</w:t>
            </w:r>
            <w:r>
              <w:rPr>
                <w:rFonts w:hint="eastAsia"/>
                <w:bCs/>
                <w:szCs w:val="21"/>
              </w:rPr>
              <w:t>最高限价</w:t>
            </w:r>
          </w:p>
          <w:p w14:paraId="7ED65870" w14:textId="77777777" w:rsidR="00C1616F" w:rsidRDefault="00C1616F" w:rsidP="006A2DA4">
            <w:pPr>
              <w:jc w:val="center"/>
              <w:rPr>
                <w:bCs/>
                <w:szCs w:val="21"/>
              </w:rPr>
            </w:pPr>
            <w:r>
              <w:rPr>
                <w:bCs/>
                <w:szCs w:val="21"/>
              </w:rPr>
              <w:t>（万元）</w:t>
            </w:r>
          </w:p>
        </w:tc>
        <w:tc>
          <w:tcPr>
            <w:tcW w:w="514" w:type="pct"/>
            <w:vAlign w:val="center"/>
          </w:tcPr>
          <w:p w14:paraId="000BBF3F" w14:textId="77777777" w:rsidR="00C1616F" w:rsidRDefault="00C1616F" w:rsidP="006A2DA4">
            <w:pPr>
              <w:jc w:val="center"/>
              <w:rPr>
                <w:bCs/>
                <w:szCs w:val="21"/>
              </w:rPr>
            </w:pPr>
            <w:r>
              <w:rPr>
                <w:rFonts w:hint="eastAsia"/>
                <w:bCs/>
                <w:szCs w:val="21"/>
              </w:rPr>
              <w:t>序号</w:t>
            </w:r>
          </w:p>
        </w:tc>
        <w:tc>
          <w:tcPr>
            <w:tcW w:w="1348" w:type="pct"/>
            <w:vAlign w:val="center"/>
          </w:tcPr>
          <w:p w14:paraId="5DB47F6B" w14:textId="77777777" w:rsidR="00C1616F" w:rsidRDefault="00C1616F" w:rsidP="006A2DA4">
            <w:pPr>
              <w:jc w:val="center"/>
              <w:rPr>
                <w:bCs/>
                <w:szCs w:val="21"/>
              </w:rPr>
            </w:pPr>
            <w:r>
              <w:rPr>
                <w:bCs/>
                <w:szCs w:val="21"/>
              </w:rPr>
              <w:t>标的名称</w:t>
            </w:r>
          </w:p>
        </w:tc>
        <w:tc>
          <w:tcPr>
            <w:tcW w:w="392" w:type="pct"/>
            <w:vAlign w:val="center"/>
          </w:tcPr>
          <w:p w14:paraId="70891A2A" w14:textId="77777777" w:rsidR="00C1616F" w:rsidRDefault="00C1616F" w:rsidP="006A2DA4">
            <w:pPr>
              <w:jc w:val="center"/>
              <w:rPr>
                <w:bCs/>
                <w:szCs w:val="21"/>
              </w:rPr>
            </w:pPr>
            <w:r>
              <w:rPr>
                <w:bCs/>
                <w:szCs w:val="21"/>
              </w:rPr>
              <w:t>数量</w:t>
            </w:r>
          </w:p>
        </w:tc>
        <w:tc>
          <w:tcPr>
            <w:tcW w:w="948" w:type="pct"/>
            <w:vAlign w:val="center"/>
          </w:tcPr>
          <w:p w14:paraId="56BDB31E" w14:textId="77777777" w:rsidR="00C1616F" w:rsidRDefault="00C1616F" w:rsidP="006A2DA4">
            <w:pPr>
              <w:jc w:val="center"/>
              <w:rPr>
                <w:szCs w:val="21"/>
              </w:rPr>
            </w:pPr>
            <w:r>
              <w:rPr>
                <w:rFonts w:hint="eastAsia"/>
                <w:szCs w:val="21"/>
              </w:rPr>
              <w:t>是否接受进口货物投标</w:t>
            </w:r>
          </w:p>
          <w:p w14:paraId="468D7B76" w14:textId="77777777" w:rsidR="00C1616F" w:rsidRDefault="00C1616F" w:rsidP="006A2DA4">
            <w:pPr>
              <w:jc w:val="center"/>
              <w:rPr>
                <w:szCs w:val="21"/>
              </w:rPr>
            </w:pPr>
            <w:r>
              <w:rPr>
                <w:rFonts w:ascii="宋体" w:hAnsi="宋体" w:cs="宋体" w:hint="eastAsia"/>
                <w:b/>
                <w:sz w:val="20"/>
                <w:szCs w:val="20"/>
              </w:rPr>
              <w:t>（货物类适用）</w:t>
            </w:r>
          </w:p>
        </w:tc>
        <w:tc>
          <w:tcPr>
            <w:tcW w:w="769" w:type="pct"/>
          </w:tcPr>
          <w:p w14:paraId="3CC6377B" w14:textId="77777777" w:rsidR="00C1616F" w:rsidRDefault="00C1616F" w:rsidP="006A2DA4">
            <w:pPr>
              <w:jc w:val="center"/>
              <w:rPr>
                <w:szCs w:val="21"/>
              </w:rPr>
            </w:pPr>
            <w:r w:rsidRPr="00E379C0">
              <w:rPr>
                <w:rFonts w:hint="eastAsia"/>
                <w:szCs w:val="21"/>
              </w:rPr>
              <w:t>中小企业划分标准所属行业</w:t>
            </w:r>
          </w:p>
        </w:tc>
      </w:tr>
      <w:tr w:rsidR="00C1616F" w14:paraId="19EE9AA2" w14:textId="77777777" w:rsidTr="006A2DA4">
        <w:trPr>
          <w:trHeight w:val="50"/>
        </w:trPr>
        <w:tc>
          <w:tcPr>
            <w:tcW w:w="236" w:type="pct"/>
            <w:vAlign w:val="center"/>
          </w:tcPr>
          <w:p w14:paraId="32CEAD51" w14:textId="77777777" w:rsidR="00C1616F" w:rsidRDefault="00C1616F" w:rsidP="006A2DA4">
            <w:pPr>
              <w:jc w:val="center"/>
              <w:rPr>
                <w:bCs/>
                <w:szCs w:val="21"/>
              </w:rPr>
            </w:pPr>
            <w:r>
              <w:rPr>
                <w:rFonts w:hint="eastAsia"/>
                <w:bCs/>
                <w:szCs w:val="21"/>
              </w:rPr>
              <w:t>6</w:t>
            </w:r>
          </w:p>
        </w:tc>
        <w:tc>
          <w:tcPr>
            <w:tcW w:w="793" w:type="pct"/>
            <w:vAlign w:val="center"/>
          </w:tcPr>
          <w:p w14:paraId="3DDBC987" w14:textId="77777777" w:rsidR="00C1616F" w:rsidRDefault="00C1616F" w:rsidP="006A2DA4">
            <w:pPr>
              <w:jc w:val="center"/>
              <w:rPr>
                <w:rFonts w:ascii="宋体" w:hAnsi="宋体"/>
                <w:szCs w:val="21"/>
              </w:rPr>
            </w:pPr>
            <w:r w:rsidRPr="00897968">
              <w:rPr>
                <w:rFonts w:ascii="宋体" w:hAnsi="宋体"/>
                <w:szCs w:val="21"/>
              </w:rPr>
              <w:t>298.69</w:t>
            </w:r>
          </w:p>
        </w:tc>
        <w:tc>
          <w:tcPr>
            <w:tcW w:w="514" w:type="pct"/>
            <w:vAlign w:val="center"/>
          </w:tcPr>
          <w:p w14:paraId="33CF165D" w14:textId="77777777" w:rsidR="00C1616F" w:rsidRDefault="00C1616F" w:rsidP="006A2DA4">
            <w:pPr>
              <w:jc w:val="center"/>
              <w:rPr>
                <w:rFonts w:ascii="宋体" w:hAnsi="宋体"/>
                <w:szCs w:val="21"/>
              </w:rPr>
            </w:pPr>
            <w:r>
              <w:rPr>
                <w:rFonts w:ascii="宋体" w:hAnsi="宋体" w:hint="eastAsia"/>
                <w:szCs w:val="21"/>
              </w:rPr>
              <w:t>1</w:t>
            </w:r>
          </w:p>
        </w:tc>
        <w:tc>
          <w:tcPr>
            <w:tcW w:w="1348" w:type="pct"/>
          </w:tcPr>
          <w:p w14:paraId="2A99AADA" w14:textId="77777777" w:rsidR="00C1616F" w:rsidRDefault="00C1616F" w:rsidP="006A2DA4">
            <w:pPr>
              <w:jc w:val="center"/>
              <w:rPr>
                <w:rFonts w:ascii="宋体" w:hAnsi="宋体"/>
                <w:szCs w:val="21"/>
              </w:rPr>
            </w:pPr>
            <w:r w:rsidRPr="00897968">
              <w:rPr>
                <w:rFonts w:hint="eastAsia"/>
              </w:rPr>
              <w:t>微区光学电学器件一体化测试设备</w:t>
            </w:r>
          </w:p>
        </w:tc>
        <w:tc>
          <w:tcPr>
            <w:tcW w:w="392" w:type="pct"/>
            <w:vAlign w:val="center"/>
          </w:tcPr>
          <w:p w14:paraId="643C4875" w14:textId="77777777" w:rsidR="00C1616F" w:rsidRDefault="00C1616F" w:rsidP="006A2DA4">
            <w:pPr>
              <w:jc w:val="center"/>
              <w:rPr>
                <w:rFonts w:ascii="宋体" w:hAnsi="宋体"/>
                <w:szCs w:val="21"/>
              </w:rPr>
            </w:pPr>
            <w:r>
              <w:rPr>
                <w:rFonts w:ascii="宋体" w:hAnsi="宋体" w:hint="eastAsia"/>
                <w:szCs w:val="21"/>
              </w:rPr>
              <w:t>1套</w:t>
            </w:r>
          </w:p>
        </w:tc>
        <w:tc>
          <w:tcPr>
            <w:tcW w:w="948" w:type="pct"/>
            <w:vAlign w:val="center"/>
          </w:tcPr>
          <w:p w14:paraId="77B4937B" w14:textId="77777777" w:rsidR="00C1616F" w:rsidRDefault="00C1616F" w:rsidP="006A2DA4">
            <w:pPr>
              <w:jc w:val="center"/>
              <w:rPr>
                <w:szCs w:val="21"/>
              </w:rPr>
            </w:pPr>
            <w:r>
              <w:rPr>
                <w:rFonts w:hint="eastAsia"/>
                <w:szCs w:val="21"/>
              </w:rPr>
              <w:t>否</w:t>
            </w:r>
          </w:p>
        </w:tc>
        <w:tc>
          <w:tcPr>
            <w:tcW w:w="769" w:type="pct"/>
            <w:vAlign w:val="center"/>
          </w:tcPr>
          <w:p w14:paraId="658AD3DC" w14:textId="77777777" w:rsidR="00C1616F" w:rsidRDefault="00C1616F" w:rsidP="006A2DA4">
            <w:pPr>
              <w:jc w:val="center"/>
              <w:rPr>
                <w:szCs w:val="21"/>
              </w:rPr>
            </w:pPr>
            <w:r>
              <w:rPr>
                <w:rFonts w:hint="eastAsia"/>
                <w:szCs w:val="21"/>
              </w:rPr>
              <w:t>工业</w:t>
            </w:r>
          </w:p>
        </w:tc>
      </w:tr>
    </w:tbl>
    <w:p w14:paraId="69D7645E" w14:textId="77777777" w:rsidR="004838F8" w:rsidRDefault="004838F8">
      <w:pPr>
        <w:spacing w:line="360" w:lineRule="auto"/>
        <w:rPr>
          <w:b/>
          <w:bCs/>
          <w:kern w:val="44"/>
          <w:sz w:val="24"/>
          <w:szCs w:val="36"/>
        </w:rPr>
      </w:pPr>
    </w:p>
    <w:p w14:paraId="09A69F77" w14:textId="77777777" w:rsidR="004838F8" w:rsidRDefault="00C43181">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1"/>
    </w:p>
    <w:p w14:paraId="1B810069" w14:textId="77777777" w:rsidR="004838F8" w:rsidRDefault="00C43181">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需求中所涉及的型号、品牌、规格、专用技术等为参考配置，描述所需，不具有强制性或指定性，要求投标人所投产品保证系统兼容。</w:t>
      </w:r>
    </w:p>
    <w:p w14:paraId="58405BAA" w14:textId="77777777" w:rsidR="004838F8" w:rsidRDefault="00C43181">
      <w:pPr>
        <w:pStyle w:val="aff3"/>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710C662A" w14:textId="31FDA5B9" w:rsidR="004838F8" w:rsidRDefault="00C43181">
      <w:pPr>
        <w:spacing w:line="360" w:lineRule="auto"/>
        <w:rPr>
          <w:rFonts w:hAnsi="宋体"/>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r w:rsidR="006856BE">
        <w:rPr>
          <w:rFonts w:hAnsi="宋体" w:hint="eastAsia"/>
          <w:b/>
          <w:bCs/>
          <w:sz w:val="24"/>
        </w:rPr>
        <w:t>/</w:t>
      </w:r>
    </w:p>
    <w:p w14:paraId="6B41D952" w14:textId="6ACB71B9" w:rsidR="004838F8" w:rsidRDefault="004838F8">
      <w:pPr>
        <w:spacing w:line="360" w:lineRule="auto"/>
        <w:ind w:firstLineChars="200" w:firstLine="482"/>
        <w:rPr>
          <w:rFonts w:hAnsi="宋体"/>
          <w:b/>
          <w:bCs/>
          <w:sz w:val="24"/>
        </w:rPr>
      </w:pPr>
    </w:p>
    <w:p w14:paraId="583B2210" w14:textId="0137BFF9" w:rsidR="004838F8" w:rsidRDefault="00F37C0E">
      <w:pPr>
        <w:pStyle w:val="14"/>
        <w:ind w:firstLine="420"/>
        <w:jc w:val="left"/>
        <w:rPr>
          <w:rFonts w:hAnsi="宋体"/>
          <w:szCs w:val="32"/>
          <w:lang w:val="en-US"/>
        </w:rPr>
      </w:pPr>
      <w:r>
        <w:rPr>
          <w:rFonts w:hAnsi="宋体" w:hint="eastAsia"/>
          <w:szCs w:val="32"/>
        </w:rPr>
        <w:t>6</w:t>
      </w:r>
      <w:r w:rsidR="00C43181">
        <w:rPr>
          <w:rFonts w:hAnsi="宋体" w:hint="eastAsia"/>
          <w:szCs w:val="32"/>
        </w:rPr>
        <w:t>包：</w:t>
      </w:r>
      <w:r w:rsidR="00C43181">
        <w:rPr>
          <w:rFonts w:hAnsi="宋体"/>
          <w:szCs w:val="32"/>
          <w:lang w:val="en-US"/>
        </w:rPr>
        <w:t xml:space="preserve"> </w:t>
      </w:r>
    </w:p>
    <w:p w14:paraId="6F96A2A4" w14:textId="77777777" w:rsidR="004838F8" w:rsidRDefault="00C43181">
      <w:pPr>
        <w:pStyle w:val="23"/>
        <w:jc w:val="left"/>
        <w:rPr>
          <w:rFonts w:ascii="宋体" w:hAnsi="宋体"/>
          <w:bCs/>
          <w:sz w:val="24"/>
        </w:rPr>
      </w:pPr>
      <w:r>
        <w:rPr>
          <w:rFonts w:ascii="宋体" w:hAnsi="宋体" w:hint="eastAsia"/>
          <w:bCs/>
          <w:sz w:val="24"/>
        </w:rPr>
        <w:t>二、技术要求</w:t>
      </w:r>
    </w:p>
    <w:p w14:paraId="00EA5DD3" w14:textId="77777777" w:rsidR="004838F8" w:rsidRDefault="00C43181">
      <w:pPr>
        <w:pStyle w:val="aff3"/>
        <w:spacing w:line="360" w:lineRule="auto"/>
        <w:rPr>
          <w:b/>
          <w:bCs/>
          <w:lang w:val="en-US"/>
        </w:rPr>
      </w:pPr>
      <w:r>
        <w:rPr>
          <w:rFonts w:hint="eastAsia"/>
          <w:b/>
          <w:bCs/>
          <w:lang w:val="en-US"/>
        </w:rPr>
        <w:t>1.</w:t>
      </w:r>
      <w:r>
        <w:rPr>
          <w:rFonts w:hint="eastAsia"/>
          <w:b/>
          <w:bCs/>
          <w:lang w:val="en-US"/>
        </w:rPr>
        <w:tab/>
        <w:t>基本要求</w:t>
      </w:r>
    </w:p>
    <w:p w14:paraId="3A1E1F06" w14:textId="77777777" w:rsidR="004838F8" w:rsidRDefault="00C43181">
      <w:pPr>
        <w:pStyle w:val="aff3"/>
        <w:spacing w:line="360" w:lineRule="auto"/>
        <w:rPr>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30990BF0" w14:textId="77777777" w:rsidR="004838F8" w:rsidRDefault="00C43181">
      <w:pPr>
        <w:pStyle w:val="aff3"/>
        <w:spacing w:line="360" w:lineRule="auto"/>
        <w:ind w:firstLineChars="200" w:firstLine="480"/>
        <w:rPr>
          <w:lang w:val="en-US"/>
        </w:rPr>
      </w:pPr>
      <w:r>
        <w:rPr>
          <w:rFonts w:hint="eastAsia"/>
          <w:szCs w:val="21"/>
        </w:rPr>
        <w:t>对本项目进行供货安装调试</w:t>
      </w:r>
      <w:r>
        <w:rPr>
          <w:rFonts w:hint="eastAsia"/>
          <w:lang w:val="en-US"/>
        </w:rPr>
        <w:t>。</w:t>
      </w:r>
    </w:p>
    <w:p w14:paraId="7A6BC48F" w14:textId="77777777" w:rsidR="004838F8" w:rsidRDefault="00C43181">
      <w:pPr>
        <w:pStyle w:val="aff3"/>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4838F8" w:rsidRDefault="00C43181">
      <w:pPr>
        <w:pStyle w:val="aff3"/>
        <w:spacing w:line="360" w:lineRule="auto"/>
        <w:rPr>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4838F8" w:rsidRDefault="00C43181">
      <w:pPr>
        <w:pStyle w:val="aff3"/>
        <w:spacing w:line="360" w:lineRule="auto"/>
        <w:rPr>
          <w:b/>
          <w:bCs/>
          <w:lang w:val="en-US"/>
        </w:rPr>
      </w:pPr>
      <w:r>
        <w:rPr>
          <w:rFonts w:hint="eastAsia"/>
          <w:b/>
          <w:bCs/>
          <w:lang w:val="en-US"/>
        </w:rPr>
        <w:t>2.</w:t>
      </w:r>
      <w:r>
        <w:rPr>
          <w:rFonts w:hint="eastAsia"/>
          <w:b/>
          <w:bCs/>
          <w:lang w:val="en-US"/>
        </w:rPr>
        <w:tab/>
        <w:t>服务内容及要求/货物技术要求</w:t>
      </w:r>
    </w:p>
    <w:p w14:paraId="4AFBFEC6" w14:textId="3915FEB4" w:rsidR="00C1616F" w:rsidRPr="00C1616F" w:rsidRDefault="00C1616F" w:rsidP="00C1616F">
      <w:pPr>
        <w:pStyle w:val="ac"/>
        <w:spacing w:line="360" w:lineRule="auto"/>
        <w:ind w:firstLine="0"/>
      </w:pPr>
      <w:bookmarkStart w:id="832" w:name="_Hlk226103766"/>
      <w:r>
        <w:rPr>
          <w:rFonts w:hint="eastAsia"/>
          <w:b/>
          <w:bCs/>
          <w:color w:val="FF0000"/>
        </w:rPr>
        <w:lastRenderedPageBreak/>
        <w:t>特别提示：对于要求提供证明材料的要求或指标，投标人需在投标文件中按要求提供对应指标的证明材料。证明材料应清晰可辨、对应明确、无歧义，必要时投标人需提供说明。同时建议投标人通过页码标注、索引、重点框选等形式，明确证明材料具体对应的内容或指标。避免因为证明材料不清晰、排列混乱、难以辨认、存在歧义等情况导致无法认定而被认定为负偏离或未响应。</w:t>
      </w:r>
    </w:p>
    <w:bookmarkEnd w:id="832"/>
    <w:p w14:paraId="45F9B496" w14:textId="18E2AC63" w:rsidR="004838F8" w:rsidRDefault="00C43181">
      <w:pPr>
        <w:pStyle w:val="32"/>
      </w:pPr>
      <w:r>
        <w:rPr>
          <w:rFonts w:hint="eastAsia"/>
        </w:rPr>
        <w:t>2.1</w:t>
      </w:r>
      <w:r>
        <w:rPr>
          <w:rFonts w:hint="eastAsia"/>
        </w:rPr>
        <w:tab/>
        <w:t>采购标的需满足的性能、材料、结构、外观、质量、安全、技术规格、物理特性等要求：</w:t>
      </w:r>
    </w:p>
    <w:p w14:paraId="1791A7DA" w14:textId="77777777" w:rsidR="004838F8" w:rsidRDefault="00C43181">
      <w:pPr>
        <w:pStyle w:val="32"/>
      </w:pPr>
      <w:r>
        <w:rPr>
          <w:rFonts w:hint="eastAsia"/>
        </w:rPr>
        <w:t>2.1.1、技术指标：</w:t>
      </w:r>
    </w:p>
    <w:p w14:paraId="720BFBD9" w14:textId="21CB2895" w:rsidR="004838F8" w:rsidRDefault="00DD337B">
      <w:pPr>
        <w:pStyle w:val="42"/>
        <w:rPr>
          <w:rFonts w:ascii="宋体" w:eastAsia="宋体" w:hAnsi="宋体"/>
        </w:rPr>
      </w:pPr>
      <w:r w:rsidRPr="00DD337B">
        <w:rPr>
          <w:rFonts w:ascii="宋体" w:eastAsia="宋体" w:hAnsi="宋体" w:hint="eastAsia"/>
        </w:rPr>
        <w:t>微区光学电学器件一体化测试设备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885"/>
        <w:gridCol w:w="6373"/>
      </w:tblGrid>
      <w:tr w:rsidR="004838F8" w14:paraId="14E26F3D" w14:textId="77777777">
        <w:tc>
          <w:tcPr>
            <w:tcW w:w="804" w:type="dxa"/>
            <w:vAlign w:val="center"/>
          </w:tcPr>
          <w:p w14:paraId="50C9B322" w14:textId="77777777" w:rsidR="004838F8" w:rsidRDefault="00C43181">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序号</w:t>
            </w:r>
          </w:p>
        </w:tc>
        <w:tc>
          <w:tcPr>
            <w:tcW w:w="1885" w:type="dxa"/>
            <w:vAlign w:val="center"/>
          </w:tcPr>
          <w:p w14:paraId="64EA1091" w14:textId="77777777" w:rsidR="004838F8" w:rsidRDefault="00C43181">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指标项</w:t>
            </w:r>
          </w:p>
        </w:tc>
        <w:tc>
          <w:tcPr>
            <w:tcW w:w="6373" w:type="dxa"/>
            <w:vAlign w:val="center"/>
          </w:tcPr>
          <w:p w14:paraId="028A7621" w14:textId="77777777" w:rsidR="004838F8" w:rsidRDefault="00C43181">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详细要求</w:t>
            </w:r>
          </w:p>
        </w:tc>
      </w:tr>
      <w:tr w:rsidR="00356FD6" w14:paraId="1AF099B7" w14:textId="77777777">
        <w:tc>
          <w:tcPr>
            <w:tcW w:w="804" w:type="dxa"/>
            <w:vAlign w:val="center"/>
          </w:tcPr>
          <w:p w14:paraId="10583475" w14:textId="37F12580" w:rsidR="00356FD6" w:rsidRDefault="00356FD6">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1</w:t>
            </w:r>
          </w:p>
        </w:tc>
        <w:tc>
          <w:tcPr>
            <w:tcW w:w="1885" w:type="dxa"/>
            <w:vAlign w:val="center"/>
          </w:tcPr>
          <w:p w14:paraId="22E11AA9" w14:textId="3EA86C8B" w:rsidR="00356FD6" w:rsidRDefault="00DD337B">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技术指标</w:t>
            </w:r>
          </w:p>
        </w:tc>
        <w:tc>
          <w:tcPr>
            <w:tcW w:w="6373" w:type="dxa"/>
            <w:vAlign w:val="center"/>
          </w:tcPr>
          <w:p w14:paraId="724FC42B" w14:textId="07E10A0D" w:rsidR="00C1616F" w:rsidRPr="00C1616F" w:rsidRDefault="00C1616F" w:rsidP="00C1616F">
            <w:pPr>
              <w:widowControl/>
              <w:adjustRightInd w:val="0"/>
              <w:snapToGrid w:val="0"/>
              <w:spacing w:line="360" w:lineRule="auto"/>
              <w:rPr>
                <w:rFonts w:ascii="宋体" w:hAnsi="宋体" w:cs="宋体"/>
                <w:kern w:val="0"/>
                <w:sz w:val="24"/>
              </w:rPr>
            </w:pPr>
            <w:r w:rsidRPr="00C1616F">
              <w:rPr>
                <w:rFonts w:ascii="宋体" w:hAnsi="宋体" w:cs="宋体" w:hint="eastAsia"/>
                <w:kern w:val="0"/>
                <w:sz w:val="24"/>
              </w:rPr>
              <w:t>1. 系统可对微米尺度样品瞬态吸收光谱、实现荧光寿命、圆二色检测等功能。</w:t>
            </w:r>
          </w:p>
          <w:p w14:paraId="79258EF8" w14:textId="77777777" w:rsidR="00C1616F" w:rsidRPr="00C1616F" w:rsidRDefault="00C1616F" w:rsidP="00C1616F">
            <w:pPr>
              <w:widowControl/>
              <w:adjustRightInd w:val="0"/>
              <w:snapToGrid w:val="0"/>
              <w:spacing w:line="360" w:lineRule="auto"/>
              <w:rPr>
                <w:rFonts w:ascii="宋体" w:hAnsi="宋体" w:cs="宋体"/>
                <w:kern w:val="0"/>
                <w:sz w:val="24"/>
              </w:rPr>
            </w:pPr>
            <w:r w:rsidRPr="00C1616F">
              <w:rPr>
                <w:rFonts w:ascii="宋体" w:hAnsi="宋体" w:cs="宋体" w:hint="eastAsia"/>
                <w:kern w:val="0"/>
                <w:sz w:val="24"/>
              </w:rPr>
              <w:t>2. 系统配置矩形选区模块，可以通过软件实时显示测量区域，并且测量区域大小可以实现0-180um连续可调。</w:t>
            </w:r>
          </w:p>
          <w:p w14:paraId="30EAA8EB" w14:textId="626118C6" w:rsidR="00C1616F" w:rsidRPr="00C1616F" w:rsidRDefault="00C1616F" w:rsidP="00C1616F">
            <w:pPr>
              <w:widowControl/>
              <w:adjustRightInd w:val="0"/>
              <w:snapToGrid w:val="0"/>
              <w:spacing w:line="360" w:lineRule="auto"/>
              <w:rPr>
                <w:rFonts w:ascii="宋体" w:hAnsi="宋体" w:cs="宋体"/>
                <w:kern w:val="0"/>
                <w:sz w:val="24"/>
              </w:rPr>
            </w:pPr>
            <w:r w:rsidRPr="00C1616F">
              <w:rPr>
                <w:rFonts w:ascii="宋体" w:hAnsi="宋体" w:cs="宋体" w:hint="eastAsia"/>
                <w:kern w:val="0"/>
                <w:sz w:val="24"/>
              </w:rPr>
              <w:t>3. 系统瞬态吸收模式支持透反射检测，光谱探测范围：</w:t>
            </w:r>
            <w:r w:rsidR="00DD337B">
              <w:rPr>
                <w:rFonts w:ascii="宋体" w:hAnsi="宋体" w:cs="宋体" w:hint="eastAsia"/>
                <w:kern w:val="0"/>
                <w:sz w:val="24"/>
              </w:rPr>
              <w:t>需满足</w:t>
            </w:r>
            <w:r w:rsidRPr="00C1616F">
              <w:rPr>
                <w:rFonts w:ascii="宋体" w:hAnsi="宋体" w:cs="宋体" w:hint="eastAsia"/>
                <w:kern w:val="0"/>
                <w:sz w:val="24"/>
              </w:rPr>
              <w:t>390～950</w:t>
            </w:r>
            <w:r w:rsidR="00203707">
              <w:rPr>
                <w:rFonts w:ascii="宋体" w:hAnsi="宋体" w:cs="宋体" w:hint="eastAsia"/>
                <w:kern w:val="0"/>
                <w:sz w:val="24"/>
              </w:rPr>
              <w:t xml:space="preserve"> </w:t>
            </w:r>
            <w:r w:rsidRPr="00C1616F">
              <w:rPr>
                <w:rFonts w:ascii="宋体" w:hAnsi="宋体" w:cs="宋体" w:hint="eastAsia"/>
                <w:kern w:val="0"/>
                <w:sz w:val="24"/>
              </w:rPr>
              <w:t>nm，时间窗口≤450</w:t>
            </w:r>
            <w:r w:rsidR="00203707">
              <w:rPr>
                <w:rFonts w:ascii="宋体" w:hAnsi="宋体" w:cs="宋体" w:hint="eastAsia"/>
                <w:kern w:val="0"/>
                <w:sz w:val="24"/>
              </w:rPr>
              <w:t xml:space="preserve"> </w:t>
            </w:r>
            <w:proofErr w:type="spellStart"/>
            <w:r w:rsidR="00203707">
              <w:rPr>
                <w:kern w:val="0"/>
                <w:sz w:val="24"/>
              </w:rPr>
              <w:t>μ</w:t>
            </w:r>
            <w:r w:rsidRPr="00C1616F">
              <w:rPr>
                <w:rFonts w:ascii="宋体" w:hAnsi="宋体" w:cs="宋体" w:hint="eastAsia"/>
                <w:kern w:val="0"/>
                <w:sz w:val="24"/>
              </w:rPr>
              <w:t>s</w:t>
            </w:r>
            <w:proofErr w:type="spellEnd"/>
          </w:p>
          <w:p w14:paraId="355F1DB5" w14:textId="64D3B203" w:rsidR="00C1616F" w:rsidRPr="00C1616F" w:rsidRDefault="006973F1" w:rsidP="00C1616F">
            <w:pPr>
              <w:widowControl/>
              <w:adjustRightInd w:val="0"/>
              <w:snapToGrid w:val="0"/>
              <w:spacing w:line="360" w:lineRule="auto"/>
              <w:rPr>
                <w:rFonts w:ascii="宋体" w:hAnsi="宋体" w:cs="宋体"/>
                <w:kern w:val="0"/>
                <w:sz w:val="24"/>
              </w:rPr>
            </w:pPr>
            <w:r>
              <w:rPr>
                <w:rFonts w:ascii="宋体" w:hAnsi="宋体" w:cs="宋体" w:hint="eastAsia"/>
                <w:kern w:val="0"/>
                <w:sz w:val="24"/>
              </w:rPr>
              <w:t>#</w:t>
            </w:r>
            <w:r w:rsidR="00DD337B">
              <w:rPr>
                <w:rFonts w:ascii="宋体" w:hAnsi="宋体" w:cs="宋体" w:hint="eastAsia"/>
                <w:kern w:val="0"/>
                <w:sz w:val="24"/>
              </w:rPr>
              <w:t xml:space="preserve"> </w:t>
            </w:r>
            <w:r w:rsidR="00C1616F" w:rsidRPr="00C1616F">
              <w:rPr>
                <w:rFonts w:ascii="宋体" w:hAnsi="宋体" w:cs="宋体" w:hint="eastAsia"/>
                <w:kern w:val="0"/>
                <w:sz w:val="24"/>
              </w:rPr>
              <w:t>4. 系统配备高速可见双线阵光谱仪：双线阵芯片，一体化集成；波长响应范围</w:t>
            </w:r>
            <w:r w:rsidR="00DD337B">
              <w:rPr>
                <w:rFonts w:ascii="宋体" w:hAnsi="宋体" w:cs="宋体" w:hint="eastAsia"/>
                <w:kern w:val="0"/>
                <w:sz w:val="24"/>
              </w:rPr>
              <w:t>需满足</w:t>
            </w:r>
            <w:r w:rsidR="00C1616F" w:rsidRPr="00C1616F">
              <w:rPr>
                <w:rFonts w:ascii="宋体" w:hAnsi="宋体" w:cs="宋体" w:hint="eastAsia"/>
                <w:kern w:val="0"/>
                <w:sz w:val="24"/>
              </w:rPr>
              <w:t>200-1000</w:t>
            </w:r>
            <w:r w:rsidR="00203707">
              <w:rPr>
                <w:rFonts w:ascii="宋体" w:hAnsi="宋体" w:cs="宋体" w:hint="eastAsia"/>
                <w:kern w:val="0"/>
                <w:sz w:val="24"/>
              </w:rPr>
              <w:t xml:space="preserve"> </w:t>
            </w:r>
            <w:r w:rsidR="00C1616F" w:rsidRPr="00C1616F">
              <w:rPr>
                <w:rFonts w:ascii="宋体" w:hAnsi="宋体" w:cs="宋体" w:hint="eastAsia"/>
                <w:kern w:val="0"/>
                <w:sz w:val="24"/>
              </w:rPr>
              <w:t xml:space="preserve">nm；探测器最大采集速度≥8 </w:t>
            </w:r>
            <w:r w:rsidR="00203707">
              <w:rPr>
                <w:rFonts w:ascii="宋体" w:hAnsi="宋体" w:cs="宋体" w:hint="eastAsia"/>
                <w:kern w:val="0"/>
                <w:sz w:val="24"/>
              </w:rPr>
              <w:t>k</w:t>
            </w:r>
            <w:r w:rsidR="00C1616F" w:rsidRPr="00C1616F">
              <w:rPr>
                <w:rFonts w:ascii="宋体" w:hAnsi="宋体" w:cs="宋体" w:hint="eastAsia"/>
                <w:kern w:val="0"/>
                <w:sz w:val="24"/>
              </w:rPr>
              <w:t>Hz；像素个数≥1024 pixels；像素尺寸≥25x500μm；动态范围：≥3000；全息凹面光栅；像素深度≥16 bit；TCPIP通信；</w:t>
            </w:r>
            <w:r w:rsidR="003E169D" w:rsidRPr="009B0BA3">
              <w:rPr>
                <w:rFonts w:ascii="宋体" w:hAnsi="宋体" w:cs="宋体" w:hint="eastAsia"/>
                <w:kern w:val="0"/>
                <w:sz w:val="24"/>
              </w:rPr>
              <w:t>光栅尺寸</w:t>
            </w:r>
            <w:r w:rsidR="006D472D">
              <w:rPr>
                <w:rFonts w:ascii="宋体" w:hAnsi="宋体" w:cs="宋体" w:hint="eastAsia"/>
                <w:kern w:val="0"/>
                <w:sz w:val="24"/>
              </w:rPr>
              <w:t>小于等于</w:t>
            </w:r>
            <w:r w:rsidR="003E169D" w:rsidRPr="009B0BA3">
              <w:rPr>
                <w:rFonts w:ascii="宋体" w:hAnsi="宋体" w:cs="宋体" w:hint="eastAsia"/>
                <w:kern w:val="0"/>
                <w:sz w:val="24"/>
              </w:rPr>
              <w:t>68*68mm</w:t>
            </w:r>
          </w:p>
          <w:p w14:paraId="1D037688" w14:textId="62087161" w:rsidR="00C1616F" w:rsidRPr="00C1616F" w:rsidRDefault="00C1616F" w:rsidP="00C1616F">
            <w:pPr>
              <w:widowControl/>
              <w:adjustRightInd w:val="0"/>
              <w:snapToGrid w:val="0"/>
              <w:spacing w:line="360" w:lineRule="auto"/>
              <w:rPr>
                <w:rFonts w:ascii="宋体" w:hAnsi="宋体" w:cs="宋体"/>
                <w:kern w:val="0"/>
                <w:sz w:val="24"/>
              </w:rPr>
            </w:pPr>
            <w:r w:rsidRPr="00C1616F">
              <w:rPr>
                <w:rFonts w:ascii="宋体" w:hAnsi="宋体" w:cs="宋体" w:hint="eastAsia"/>
                <w:kern w:val="0"/>
                <w:sz w:val="24"/>
              </w:rPr>
              <w:t>5. 系统配置电</w:t>
            </w:r>
            <w:r w:rsidR="00203707">
              <w:rPr>
                <w:rFonts w:ascii="宋体" w:hAnsi="宋体" w:cs="宋体" w:hint="eastAsia"/>
                <w:kern w:val="0"/>
                <w:sz w:val="24"/>
              </w:rPr>
              <w:t>驱动</w:t>
            </w:r>
            <w:r w:rsidRPr="00C1616F">
              <w:rPr>
                <w:rFonts w:ascii="宋体" w:hAnsi="宋体" w:cs="宋体" w:hint="eastAsia"/>
                <w:kern w:val="0"/>
                <w:sz w:val="24"/>
              </w:rPr>
              <w:t>模块，最大电压范围：±5V，脉宽：6</w:t>
            </w:r>
            <w:r w:rsidR="00977FCE">
              <w:rPr>
                <w:rFonts w:ascii="宋体" w:hAnsi="宋体" w:cs="宋体" w:hint="eastAsia"/>
                <w:kern w:val="0"/>
                <w:sz w:val="24"/>
              </w:rPr>
              <w:t xml:space="preserve"> </w:t>
            </w:r>
            <w:r w:rsidRPr="00C1616F">
              <w:rPr>
                <w:rFonts w:ascii="宋体" w:hAnsi="宋体" w:cs="宋体" w:hint="eastAsia"/>
                <w:kern w:val="0"/>
                <w:sz w:val="24"/>
              </w:rPr>
              <w:t>ns-999.99</w:t>
            </w:r>
            <w:r w:rsidR="00977FCE">
              <w:rPr>
                <w:rFonts w:ascii="宋体" w:hAnsi="宋体" w:cs="宋体" w:hint="eastAsia"/>
                <w:kern w:val="0"/>
                <w:sz w:val="24"/>
              </w:rPr>
              <w:t xml:space="preserve"> </w:t>
            </w:r>
            <w:r w:rsidRPr="00C1616F">
              <w:rPr>
                <w:rFonts w:ascii="宋体" w:hAnsi="宋体" w:cs="宋体" w:hint="eastAsia"/>
                <w:kern w:val="0"/>
                <w:sz w:val="24"/>
              </w:rPr>
              <w:t>s，重复频率：1</w:t>
            </w:r>
            <w:r w:rsidR="00977FCE">
              <w:rPr>
                <w:rFonts w:ascii="宋体" w:hAnsi="宋体" w:cs="宋体" w:hint="eastAsia"/>
                <w:kern w:val="0"/>
                <w:sz w:val="24"/>
              </w:rPr>
              <w:t xml:space="preserve"> </w:t>
            </w:r>
            <w:r w:rsidRPr="00C1616F">
              <w:rPr>
                <w:rFonts w:ascii="宋体" w:hAnsi="宋体" w:cs="宋体" w:hint="eastAsia"/>
                <w:kern w:val="0"/>
                <w:sz w:val="24"/>
              </w:rPr>
              <w:t>Hz-80</w:t>
            </w:r>
            <w:r w:rsidR="00977FCE">
              <w:rPr>
                <w:rFonts w:ascii="宋体" w:hAnsi="宋体" w:cs="宋体" w:hint="eastAsia"/>
                <w:kern w:val="0"/>
                <w:sz w:val="24"/>
              </w:rPr>
              <w:t xml:space="preserve"> </w:t>
            </w:r>
            <w:r w:rsidRPr="00C1616F">
              <w:rPr>
                <w:rFonts w:ascii="宋体" w:hAnsi="宋体" w:cs="宋体" w:hint="eastAsia"/>
                <w:kern w:val="0"/>
                <w:sz w:val="24"/>
              </w:rPr>
              <w:t>MHz，时间窗口：≤ 450</w:t>
            </w:r>
            <w:r w:rsidR="00203707">
              <w:rPr>
                <w:kern w:val="0"/>
                <w:sz w:val="24"/>
              </w:rPr>
              <w:t>μ</w:t>
            </w:r>
            <w:r w:rsidRPr="00C1616F">
              <w:rPr>
                <w:rFonts w:ascii="宋体" w:hAnsi="宋体" w:cs="宋体" w:hint="eastAsia"/>
                <w:kern w:val="0"/>
                <w:sz w:val="24"/>
              </w:rPr>
              <w:t>s，时间分辨率：≤ 10 ns；根据客户样品形貌，定制样品夹具1个，软件支持程控电激发模块，实现电激发电压幅值&amp;脉冲宽度一键设置</w:t>
            </w:r>
          </w:p>
          <w:p w14:paraId="28E707B7" w14:textId="54ACB9D5" w:rsidR="00C1616F" w:rsidRPr="00C1616F" w:rsidRDefault="006973F1" w:rsidP="00C1616F">
            <w:pPr>
              <w:widowControl/>
              <w:adjustRightInd w:val="0"/>
              <w:snapToGrid w:val="0"/>
              <w:spacing w:line="360" w:lineRule="auto"/>
              <w:rPr>
                <w:rFonts w:ascii="宋体" w:hAnsi="宋体" w:cs="宋体"/>
                <w:kern w:val="0"/>
                <w:sz w:val="24"/>
              </w:rPr>
            </w:pPr>
            <w:r>
              <w:rPr>
                <w:rFonts w:ascii="宋体" w:hAnsi="宋体" w:cs="宋体" w:hint="eastAsia"/>
                <w:kern w:val="0"/>
                <w:sz w:val="24"/>
              </w:rPr>
              <w:t>#</w:t>
            </w:r>
            <w:r w:rsidR="00DD337B">
              <w:rPr>
                <w:rFonts w:ascii="宋体" w:hAnsi="宋体" w:cs="宋体" w:hint="eastAsia"/>
                <w:kern w:val="0"/>
                <w:sz w:val="24"/>
              </w:rPr>
              <w:t xml:space="preserve"> </w:t>
            </w:r>
            <w:r w:rsidR="00C1616F" w:rsidRPr="00C1616F">
              <w:rPr>
                <w:rFonts w:ascii="宋体" w:hAnsi="宋体" w:cs="宋体" w:hint="eastAsia"/>
                <w:kern w:val="0"/>
                <w:sz w:val="24"/>
              </w:rPr>
              <w:t>6. 高速近红外双线阵光谱仪：双线阵芯片，一体化集成；波长响应范围</w:t>
            </w:r>
            <w:r w:rsidR="00DD337B">
              <w:rPr>
                <w:rFonts w:ascii="宋体" w:hAnsi="宋体" w:cs="宋体" w:hint="eastAsia"/>
                <w:kern w:val="0"/>
                <w:sz w:val="24"/>
              </w:rPr>
              <w:t>需满足</w:t>
            </w:r>
            <w:r w:rsidR="00C1616F" w:rsidRPr="00C1616F">
              <w:rPr>
                <w:rFonts w:ascii="宋体" w:hAnsi="宋体" w:cs="宋体" w:hint="eastAsia"/>
                <w:kern w:val="0"/>
                <w:sz w:val="24"/>
              </w:rPr>
              <w:t>500-1700</w:t>
            </w:r>
            <w:r w:rsidR="00977FCE">
              <w:rPr>
                <w:rFonts w:ascii="宋体" w:hAnsi="宋体" w:cs="宋体" w:hint="eastAsia"/>
                <w:kern w:val="0"/>
                <w:sz w:val="24"/>
              </w:rPr>
              <w:t xml:space="preserve"> </w:t>
            </w:r>
            <w:r w:rsidR="00C1616F" w:rsidRPr="00C1616F">
              <w:rPr>
                <w:rFonts w:ascii="宋体" w:hAnsi="宋体" w:cs="宋体" w:hint="eastAsia"/>
                <w:kern w:val="0"/>
                <w:sz w:val="24"/>
              </w:rPr>
              <w:t>nm；探测器最大采集速度≥</w:t>
            </w:r>
            <w:r w:rsidR="00C1616F" w:rsidRPr="00C1616F">
              <w:rPr>
                <w:rFonts w:ascii="宋体" w:hAnsi="宋体" w:cs="宋体" w:hint="eastAsia"/>
                <w:kern w:val="0"/>
                <w:sz w:val="24"/>
              </w:rPr>
              <w:lastRenderedPageBreak/>
              <w:t xml:space="preserve">8 </w:t>
            </w:r>
            <w:r w:rsidR="00977FCE">
              <w:rPr>
                <w:rFonts w:ascii="宋体" w:hAnsi="宋体" w:cs="宋体" w:hint="eastAsia"/>
                <w:kern w:val="0"/>
                <w:sz w:val="24"/>
              </w:rPr>
              <w:t>k</w:t>
            </w:r>
            <w:r w:rsidR="00977FCE" w:rsidRPr="00C1616F">
              <w:rPr>
                <w:rFonts w:ascii="宋体" w:hAnsi="宋体" w:cs="宋体" w:hint="eastAsia"/>
                <w:kern w:val="0"/>
                <w:sz w:val="24"/>
              </w:rPr>
              <w:t>Hz</w:t>
            </w:r>
            <w:r w:rsidR="00C1616F" w:rsidRPr="00C1616F">
              <w:rPr>
                <w:rFonts w:ascii="宋体" w:hAnsi="宋体" w:cs="宋体" w:hint="eastAsia"/>
                <w:kern w:val="0"/>
                <w:sz w:val="24"/>
              </w:rPr>
              <w:t>；像素个数≥256 pixels；像素尺寸≥50x500</w:t>
            </w:r>
            <w:r w:rsidR="00977FCE">
              <w:rPr>
                <w:rFonts w:ascii="宋体" w:hAnsi="宋体" w:cs="宋体" w:hint="eastAsia"/>
                <w:kern w:val="0"/>
                <w:sz w:val="24"/>
              </w:rPr>
              <w:t xml:space="preserve"> </w:t>
            </w:r>
            <w:proofErr w:type="spellStart"/>
            <w:r w:rsidR="00977FCE">
              <w:rPr>
                <w:kern w:val="0"/>
                <w:sz w:val="24"/>
              </w:rPr>
              <w:t>μ</w:t>
            </w:r>
            <w:r w:rsidR="00C1616F" w:rsidRPr="00C1616F">
              <w:rPr>
                <w:rFonts w:ascii="宋体" w:hAnsi="宋体" w:cs="宋体" w:hint="eastAsia"/>
                <w:kern w:val="0"/>
                <w:sz w:val="24"/>
              </w:rPr>
              <w:t>m</w:t>
            </w:r>
            <w:proofErr w:type="spellEnd"/>
            <w:r w:rsidR="00C1616F" w:rsidRPr="00C1616F">
              <w:rPr>
                <w:rFonts w:ascii="宋体" w:hAnsi="宋体" w:cs="宋体" w:hint="eastAsia"/>
                <w:kern w:val="0"/>
                <w:sz w:val="24"/>
              </w:rPr>
              <w:t>；动态范围：≥6750；全息凹面光栅；AD位数≥16 bit；网线接口，可实现1100~1600</w:t>
            </w:r>
            <w:r w:rsidR="00977FCE">
              <w:rPr>
                <w:rFonts w:ascii="宋体" w:hAnsi="宋体" w:cs="宋体" w:hint="eastAsia"/>
                <w:kern w:val="0"/>
                <w:sz w:val="24"/>
              </w:rPr>
              <w:t xml:space="preserve"> </w:t>
            </w:r>
            <w:r w:rsidR="00C1616F" w:rsidRPr="00C1616F">
              <w:rPr>
                <w:rFonts w:ascii="宋体" w:hAnsi="宋体" w:cs="宋体" w:hint="eastAsia"/>
                <w:kern w:val="0"/>
                <w:sz w:val="24"/>
              </w:rPr>
              <w:t>nm白光光谱探测</w:t>
            </w:r>
          </w:p>
          <w:p w14:paraId="421FB5D2" w14:textId="6C231558" w:rsidR="00C1616F" w:rsidRPr="00C1616F" w:rsidRDefault="00C1616F" w:rsidP="00C1616F">
            <w:pPr>
              <w:widowControl/>
              <w:adjustRightInd w:val="0"/>
              <w:snapToGrid w:val="0"/>
              <w:spacing w:line="360" w:lineRule="auto"/>
              <w:rPr>
                <w:rFonts w:ascii="宋体" w:hAnsi="宋体" w:cs="宋体"/>
                <w:kern w:val="0"/>
                <w:sz w:val="24"/>
              </w:rPr>
            </w:pPr>
            <w:r w:rsidRPr="00C1616F">
              <w:rPr>
                <w:rFonts w:ascii="宋体" w:hAnsi="宋体" w:cs="宋体" w:hint="eastAsia"/>
                <w:kern w:val="0"/>
                <w:sz w:val="24"/>
              </w:rPr>
              <w:t>7. 系统配备高精度时序卡：外部时钟输入（兼容80</w:t>
            </w:r>
            <w:r w:rsidR="00977FCE">
              <w:rPr>
                <w:rFonts w:ascii="宋体" w:hAnsi="宋体" w:cs="宋体" w:hint="eastAsia"/>
                <w:kern w:val="0"/>
                <w:sz w:val="24"/>
              </w:rPr>
              <w:t xml:space="preserve"> </w:t>
            </w:r>
            <w:proofErr w:type="spellStart"/>
            <w:r w:rsidRPr="00C1616F">
              <w:rPr>
                <w:rFonts w:ascii="宋体" w:hAnsi="宋体" w:cs="宋体" w:hint="eastAsia"/>
                <w:kern w:val="0"/>
                <w:sz w:val="24"/>
              </w:rPr>
              <w:t>Mhz</w:t>
            </w:r>
            <w:proofErr w:type="spellEnd"/>
            <w:r w:rsidRPr="00C1616F">
              <w:rPr>
                <w:rFonts w:ascii="宋体" w:hAnsi="宋体" w:cs="宋体" w:hint="eastAsia"/>
                <w:kern w:val="0"/>
                <w:sz w:val="24"/>
              </w:rPr>
              <w:t>、75</w:t>
            </w:r>
            <w:r w:rsidR="00977FCE">
              <w:rPr>
                <w:rFonts w:ascii="宋体" w:hAnsi="宋体" w:cs="宋体" w:hint="eastAsia"/>
                <w:kern w:val="0"/>
                <w:sz w:val="24"/>
              </w:rPr>
              <w:t xml:space="preserve"> </w:t>
            </w:r>
            <w:proofErr w:type="spellStart"/>
            <w:r w:rsidRPr="00C1616F">
              <w:rPr>
                <w:rFonts w:ascii="宋体" w:hAnsi="宋体" w:cs="宋体" w:hint="eastAsia"/>
                <w:kern w:val="0"/>
                <w:sz w:val="24"/>
              </w:rPr>
              <w:t>Mhz</w:t>
            </w:r>
            <w:proofErr w:type="spellEnd"/>
            <w:r w:rsidRPr="00C1616F">
              <w:rPr>
                <w:rFonts w:ascii="宋体" w:hAnsi="宋体" w:cs="宋体" w:hint="eastAsia"/>
                <w:kern w:val="0"/>
                <w:sz w:val="24"/>
              </w:rPr>
              <w:t>和34</w:t>
            </w:r>
            <w:r w:rsidR="00977FCE">
              <w:rPr>
                <w:rFonts w:ascii="宋体" w:hAnsi="宋体" w:cs="宋体" w:hint="eastAsia"/>
                <w:kern w:val="0"/>
                <w:sz w:val="24"/>
              </w:rPr>
              <w:t xml:space="preserve"> </w:t>
            </w:r>
            <w:proofErr w:type="spellStart"/>
            <w:r w:rsidRPr="00C1616F">
              <w:rPr>
                <w:rFonts w:ascii="宋体" w:hAnsi="宋体" w:cs="宋体" w:hint="eastAsia"/>
                <w:kern w:val="0"/>
                <w:sz w:val="24"/>
              </w:rPr>
              <w:t>Mhz</w:t>
            </w:r>
            <w:proofErr w:type="spellEnd"/>
            <w:r w:rsidRPr="00C1616F">
              <w:rPr>
                <w:rFonts w:ascii="宋体" w:hAnsi="宋体" w:cs="宋体" w:hint="eastAsia"/>
                <w:kern w:val="0"/>
                <w:sz w:val="24"/>
              </w:rPr>
              <w:t>）延迟精度</w:t>
            </w:r>
            <w:r w:rsidR="00DD337B">
              <w:rPr>
                <w:rFonts w:ascii="宋体" w:hAnsi="宋体" w:cs="宋体" w:hint="eastAsia"/>
                <w:kern w:val="0"/>
                <w:sz w:val="24"/>
              </w:rPr>
              <w:t>需满足</w:t>
            </w:r>
            <w:r w:rsidRPr="00C1616F">
              <w:rPr>
                <w:rFonts w:ascii="宋体" w:hAnsi="宋体" w:cs="宋体" w:hint="eastAsia"/>
                <w:kern w:val="0"/>
                <w:sz w:val="24"/>
              </w:rPr>
              <w:t>1</w:t>
            </w:r>
            <w:r w:rsidR="00977FCE">
              <w:rPr>
                <w:rFonts w:ascii="宋体" w:hAnsi="宋体" w:cs="宋体" w:hint="eastAsia"/>
                <w:kern w:val="0"/>
                <w:sz w:val="24"/>
              </w:rPr>
              <w:t xml:space="preserve"> </w:t>
            </w:r>
            <w:r w:rsidRPr="00C1616F">
              <w:rPr>
                <w:rFonts w:ascii="宋体" w:hAnsi="宋体" w:cs="宋体" w:hint="eastAsia"/>
                <w:kern w:val="0"/>
                <w:sz w:val="24"/>
              </w:rPr>
              <w:t>ns，</w:t>
            </w:r>
            <w:r w:rsidR="00977FCE">
              <w:rPr>
                <w:rFonts w:ascii="宋体" w:hAnsi="宋体" w:cs="宋体" w:hint="eastAsia"/>
                <w:kern w:val="0"/>
                <w:sz w:val="24"/>
              </w:rPr>
              <w:t>延时抖动小于</w:t>
            </w:r>
            <w:r w:rsidR="00977FCE" w:rsidRPr="00C1616F">
              <w:rPr>
                <w:rFonts w:ascii="宋体" w:hAnsi="宋体" w:cs="宋体" w:hint="eastAsia"/>
                <w:kern w:val="0"/>
                <w:sz w:val="24"/>
              </w:rPr>
              <w:t>200</w:t>
            </w:r>
            <w:r w:rsidR="00977FCE">
              <w:rPr>
                <w:rFonts w:ascii="宋体" w:hAnsi="宋体" w:cs="宋体" w:hint="eastAsia"/>
                <w:kern w:val="0"/>
                <w:sz w:val="24"/>
              </w:rPr>
              <w:t xml:space="preserve"> </w:t>
            </w:r>
            <w:proofErr w:type="spellStart"/>
            <w:r w:rsidR="00977FCE" w:rsidRPr="00C1616F">
              <w:rPr>
                <w:rFonts w:ascii="宋体" w:hAnsi="宋体" w:cs="宋体" w:hint="eastAsia"/>
                <w:kern w:val="0"/>
                <w:sz w:val="24"/>
              </w:rPr>
              <w:t>ps</w:t>
            </w:r>
            <w:proofErr w:type="spellEnd"/>
          </w:p>
          <w:p w14:paraId="558F17EC" w14:textId="3E732E7D" w:rsidR="00C1616F" w:rsidRPr="00C1616F" w:rsidRDefault="00C1616F" w:rsidP="00C1616F">
            <w:pPr>
              <w:widowControl/>
              <w:adjustRightInd w:val="0"/>
              <w:snapToGrid w:val="0"/>
              <w:spacing w:line="360" w:lineRule="auto"/>
              <w:rPr>
                <w:rFonts w:ascii="宋体" w:hAnsi="宋体" w:cs="宋体"/>
                <w:kern w:val="0"/>
                <w:sz w:val="24"/>
              </w:rPr>
            </w:pPr>
            <w:r w:rsidRPr="00C1616F">
              <w:rPr>
                <w:rFonts w:ascii="宋体" w:hAnsi="宋体" w:cs="宋体" w:hint="eastAsia"/>
                <w:kern w:val="0"/>
                <w:sz w:val="24"/>
              </w:rPr>
              <w:t>8. 系统配备二维电控样品架：行程</w:t>
            </w:r>
            <w:r w:rsidR="00DD337B" w:rsidRPr="00C1616F">
              <w:rPr>
                <w:rFonts w:ascii="宋体" w:hAnsi="宋体" w:cs="宋体" w:hint="eastAsia"/>
                <w:kern w:val="0"/>
                <w:sz w:val="24"/>
              </w:rPr>
              <w:t>≥</w:t>
            </w:r>
            <w:r w:rsidRPr="00C1616F">
              <w:rPr>
                <w:rFonts w:ascii="宋体" w:hAnsi="宋体" w:cs="宋体" w:hint="eastAsia"/>
                <w:kern w:val="0"/>
                <w:sz w:val="24"/>
              </w:rPr>
              <w:t>25</w:t>
            </w:r>
            <w:r w:rsidR="00977FCE">
              <w:rPr>
                <w:rFonts w:ascii="宋体" w:hAnsi="宋体" w:cs="宋体" w:hint="eastAsia"/>
                <w:kern w:val="0"/>
                <w:sz w:val="24"/>
              </w:rPr>
              <w:t xml:space="preserve"> </w:t>
            </w:r>
            <w:r w:rsidRPr="00C1616F">
              <w:rPr>
                <w:rFonts w:ascii="宋体" w:hAnsi="宋体" w:cs="宋体" w:hint="eastAsia"/>
                <w:kern w:val="0"/>
                <w:sz w:val="24"/>
              </w:rPr>
              <w:t>mm；薄膜，溶液样品架。可程控循环运动，可防止激光对样品损伤。内置XY轴往复运动、蛇形运动、椭圆运动、布朗运动和Lissajous运动五种运动模式</w:t>
            </w:r>
          </w:p>
          <w:p w14:paraId="6D95A261" w14:textId="440086F1" w:rsidR="00C1616F" w:rsidRPr="00C1616F" w:rsidRDefault="00C1616F" w:rsidP="00C1616F">
            <w:pPr>
              <w:widowControl/>
              <w:adjustRightInd w:val="0"/>
              <w:snapToGrid w:val="0"/>
              <w:spacing w:line="360" w:lineRule="auto"/>
              <w:rPr>
                <w:rFonts w:ascii="宋体" w:hAnsi="宋体" w:cs="宋体"/>
                <w:kern w:val="0"/>
                <w:sz w:val="24"/>
              </w:rPr>
            </w:pPr>
            <w:r w:rsidRPr="00C1616F">
              <w:rPr>
                <w:rFonts w:ascii="宋体" w:hAnsi="宋体" w:cs="宋体" w:hint="eastAsia"/>
                <w:kern w:val="0"/>
                <w:sz w:val="24"/>
              </w:rPr>
              <w:t>9. 配备</w:t>
            </w:r>
            <w:r w:rsidR="003E169D">
              <w:rPr>
                <w:rFonts w:ascii="宋体" w:hAnsi="宋体" w:cs="宋体" w:hint="eastAsia"/>
                <w:kern w:val="0"/>
                <w:sz w:val="24"/>
              </w:rPr>
              <w:t>满足</w:t>
            </w:r>
            <w:r w:rsidR="003E169D" w:rsidRPr="00DC024C">
              <w:rPr>
                <w:rFonts w:ascii="宋体" w:hAnsi="宋体" w:cs="宋体" w:hint="eastAsia"/>
                <w:kern w:val="0"/>
                <w:sz w:val="24"/>
              </w:rPr>
              <w:t>600万</w:t>
            </w:r>
            <w:r w:rsidR="003E169D">
              <w:rPr>
                <w:rFonts w:ascii="宋体" w:hAnsi="宋体" w:cs="宋体" w:hint="eastAsia"/>
                <w:kern w:val="0"/>
                <w:sz w:val="24"/>
              </w:rPr>
              <w:t>像素</w:t>
            </w:r>
            <w:r w:rsidRPr="00C1616F">
              <w:rPr>
                <w:rFonts w:ascii="宋体" w:hAnsi="宋体" w:cs="宋体" w:hint="eastAsia"/>
                <w:kern w:val="0"/>
                <w:sz w:val="24"/>
              </w:rPr>
              <w:t>CMOS传感器：</w:t>
            </w:r>
            <w:r w:rsidR="00DD337B">
              <w:rPr>
                <w:rFonts w:ascii="宋体" w:hAnsi="宋体" w:cs="宋体" w:hint="eastAsia"/>
                <w:kern w:val="0"/>
                <w:sz w:val="24"/>
              </w:rPr>
              <w:t>需满足</w:t>
            </w:r>
            <w:r w:rsidRPr="00C1616F">
              <w:rPr>
                <w:rFonts w:ascii="宋体" w:hAnsi="宋体" w:cs="宋体" w:hint="eastAsia"/>
                <w:kern w:val="0"/>
                <w:sz w:val="24"/>
              </w:rPr>
              <w:t>像素阵列：1920×1200；像素尺寸：5.86</w:t>
            </w:r>
            <w:r w:rsidR="00977FCE">
              <w:rPr>
                <w:rFonts w:ascii="宋体" w:hAnsi="宋体" w:cs="宋体" w:hint="eastAsia"/>
                <w:kern w:val="0"/>
                <w:sz w:val="24"/>
              </w:rPr>
              <w:t xml:space="preserve"> </w:t>
            </w:r>
            <w:proofErr w:type="spellStart"/>
            <w:r w:rsidR="00977FCE">
              <w:rPr>
                <w:kern w:val="0"/>
                <w:sz w:val="24"/>
              </w:rPr>
              <w:t>μ</w:t>
            </w:r>
            <w:r w:rsidRPr="00C1616F">
              <w:rPr>
                <w:rFonts w:ascii="宋体" w:hAnsi="宋体" w:cs="宋体" w:hint="eastAsia"/>
                <w:kern w:val="0"/>
                <w:sz w:val="24"/>
              </w:rPr>
              <w:t>m</w:t>
            </w:r>
            <w:proofErr w:type="spellEnd"/>
            <w:r w:rsidRPr="00C1616F">
              <w:rPr>
                <w:rFonts w:ascii="宋体" w:hAnsi="宋体" w:cs="宋体" w:hint="eastAsia"/>
                <w:kern w:val="0"/>
                <w:sz w:val="24"/>
              </w:rPr>
              <w:t>×5.86</w:t>
            </w:r>
            <w:r w:rsidR="00977FCE">
              <w:rPr>
                <w:rFonts w:ascii="宋体" w:hAnsi="宋体" w:cs="宋体" w:hint="eastAsia"/>
                <w:kern w:val="0"/>
                <w:sz w:val="24"/>
              </w:rPr>
              <w:t xml:space="preserve"> </w:t>
            </w:r>
            <w:proofErr w:type="spellStart"/>
            <w:r w:rsidR="00977FCE">
              <w:rPr>
                <w:kern w:val="0"/>
                <w:sz w:val="24"/>
              </w:rPr>
              <w:t>μ</w:t>
            </w:r>
            <w:r w:rsidRPr="00C1616F">
              <w:rPr>
                <w:rFonts w:ascii="宋体" w:hAnsi="宋体" w:cs="宋体" w:hint="eastAsia"/>
                <w:kern w:val="0"/>
                <w:sz w:val="24"/>
              </w:rPr>
              <w:t>m</w:t>
            </w:r>
            <w:proofErr w:type="spellEnd"/>
            <w:r w:rsidRPr="00C1616F">
              <w:rPr>
                <w:rFonts w:ascii="宋体" w:hAnsi="宋体" w:cs="宋体" w:hint="eastAsia"/>
                <w:kern w:val="0"/>
                <w:sz w:val="24"/>
              </w:rPr>
              <w:t>； 曝光时间19</w:t>
            </w:r>
            <w:r w:rsidR="00977FCE">
              <w:rPr>
                <w:rFonts w:ascii="宋体" w:hAnsi="宋体" w:cs="宋体" w:hint="eastAsia"/>
                <w:kern w:val="0"/>
                <w:sz w:val="24"/>
              </w:rPr>
              <w:t xml:space="preserve"> </w:t>
            </w:r>
            <w:r w:rsidR="00977FCE">
              <w:rPr>
                <w:kern w:val="0"/>
                <w:sz w:val="24"/>
              </w:rPr>
              <w:t>μ</w:t>
            </w:r>
            <w:r w:rsidRPr="00C1616F">
              <w:rPr>
                <w:rFonts w:ascii="宋体" w:hAnsi="宋体" w:cs="宋体" w:hint="eastAsia"/>
                <w:kern w:val="0"/>
                <w:sz w:val="24"/>
              </w:rPr>
              <w:t>s~120s，位深：8/12bit；最大帧速：129</w:t>
            </w:r>
            <w:r w:rsidR="00977FCE">
              <w:rPr>
                <w:rFonts w:ascii="宋体" w:hAnsi="宋体" w:cs="宋体" w:hint="eastAsia"/>
                <w:kern w:val="0"/>
                <w:sz w:val="24"/>
              </w:rPr>
              <w:t xml:space="preserve"> </w:t>
            </w:r>
            <w:r w:rsidRPr="00C1616F">
              <w:rPr>
                <w:rFonts w:ascii="宋体" w:hAnsi="宋体" w:cs="宋体" w:hint="eastAsia"/>
                <w:kern w:val="0"/>
                <w:sz w:val="24"/>
              </w:rPr>
              <w:t>fps</w:t>
            </w:r>
          </w:p>
          <w:p w14:paraId="208367CA" w14:textId="59221882" w:rsidR="00C1616F" w:rsidRPr="00C1616F" w:rsidRDefault="00C1616F" w:rsidP="00C1616F">
            <w:pPr>
              <w:widowControl/>
              <w:adjustRightInd w:val="0"/>
              <w:snapToGrid w:val="0"/>
              <w:spacing w:line="360" w:lineRule="auto"/>
              <w:rPr>
                <w:rFonts w:ascii="宋体" w:hAnsi="宋体" w:cs="宋体"/>
                <w:kern w:val="0"/>
                <w:sz w:val="24"/>
              </w:rPr>
            </w:pPr>
            <w:r w:rsidRPr="00C1616F">
              <w:rPr>
                <w:rFonts w:ascii="宋体" w:hAnsi="宋体" w:cs="宋体" w:hint="eastAsia"/>
                <w:kern w:val="0"/>
                <w:sz w:val="24"/>
              </w:rPr>
              <w:t>10. 系统配备高性能数字延迟脉冲产生器，配备</w:t>
            </w:r>
            <w:r w:rsidR="00DD337B">
              <w:rPr>
                <w:rFonts w:ascii="宋体" w:hAnsi="宋体" w:cs="宋体" w:hint="eastAsia"/>
                <w:kern w:val="0"/>
                <w:sz w:val="24"/>
              </w:rPr>
              <w:t>至少</w:t>
            </w:r>
            <w:r w:rsidRPr="00C1616F">
              <w:rPr>
                <w:rFonts w:ascii="宋体" w:hAnsi="宋体" w:cs="宋体" w:hint="eastAsia"/>
                <w:kern w:val="0"/>
                <w:sz w:val="24"/>
              </w:rPr>
              <w:t>四个脉冲信号输出通道，可扩展至</w:t>
            </w:r>
            <w:r w:rsidR="00DD337B">
              <w:rPr>
                <w:rFonts w:ascii="宋体" w:hAnsi="宋体" w:cs="宋体" w:hint="eastAsia"/>
                <w:kern w:val="0"/>
                <w:sz w:val="24"/>
              </w:rPr>
              <w:t>至少</w:t>
            </w:r>
            <w:r w:rsidRPr="00C1616F">
              <w:rPr>
                <w:rFonts w:ascii="宋体" w:hAnsi="宋体" w:cs="宋体" w:hint="eastAsia"/>
                <w:kern w:val="0"/>
                <w:sz w:val="24"/>
              </w:rPr>
              <w:t>八通道延迟输出，</w:t>
            </w:r>
            <w:r w:rsidR="00DD337B">
              <w:rPr>
                <w:rFonts w:ascii="宋体" w:hAnsi="宋体" w:cs="宋体" w:hint="eastAsia"/>
                <w:kern w:val="0"/>
                <w:sz w:val="24"/>
              </w:rPr>
              <w:t>需满足</w:t>
            </w:r>
            <w:r w:rsidRPr="00C1616F">
              <w:rPr>
                <w:rFonts w:ascii="宋体" w:hAnsi="宋体" w:cs="宋体" w:hint="eastAsia"/>
                <w:kern w:val="0"/>
                <w:sz w:val="24"/>
              </w:rPr>
              <w:t>最高触发频率10MHz，讯号抖动小于25ps，支持网口、GPIB与RS232控制。</w:t>
            </w:r>
          </w:p>
          <w:p w14:paraId="6C31704B" w14:textId="71366682" w:rsidR="00C1616F" w:rsidRPr="00C1616F" w:rsidRDefault="00C1616F" w:rsidP="00C1616F">
            <w:pPr>
              <w:widowControl/>
              <w:adjustRightInd w:val="0"/>
              <w:snapToGrid w:val="0"/>
              <w:spacing w:line="360" w:lineRule="auto"/>
              <w:rPr>
                <w:rFonts w:ascii="宋体" w:hAnsi="宋体" w:cs="宋体"/>
                <w:kern w:val="0"/>
                <w:sz w:val="24"/>
              </w:rPr>
            </w:pPr>
            <w:r w:rsidRPr="00C1616F">
              <w:rPr>
                <w:rFonts w:ascii="宋体" w:hAnsi="宋体" w:cs="宋体" w:hint="eastAsia"/>
                <w:kern w:val="0"/>
                <w:sz w:val="24"/>
              </w:rPr>
              <w:t>11. 系统配置高精度光弹控制器，要求调制速率50kHz，相位延迟软件可控。光弹控制器满足通光孔径不小于15mm，且通光波段</w:t>
            </w:r>
            <w:r w:rsidR="00DD337B">
              <w:rPr>
                <w:rFonts w:ascii="宋体" w:hAnsi="宋体" w:cs="宋体" w:hint="eastAsia"/>
                <w:kern w:val="0"/>
                <w:sz w:val="24"/>
              </w:rPr>
              <w:t>需满足</w:t>
            </w:r>
            <w:r w:rsidRPr="00C1616F">
              <w:rPr>
                <w:rFonts w:ascii="宋体" w:hAnsi="宋体" w:cs="宋体" w:hint="eastAsia"/>
                <w:kern w:val="0"/>
                <w:sz w:val="24"/>
              </w:rPr>
              <w:t>170nm~2.6um；在半波片延迟模式下，适配170nm~1um波段范围；四分之一波片延迟模式下，适配170nm~2um波段范围。</w:t>
            </w:r>
          </w:p>
          <w:p w14:paraId="3FADEB20" w14:textId="10CBBA24" w:rsidR="00C1616F" w:rsidRPr="00C1616F" w:rsidRDefault="00DD337B" w:rsidP="00C1616F">
            <w:pPr>
              <w:widowControl/>
              <w:adjustRightInd w:val="0"/>
              <w:snapToGrid w:val="0"/>
              <w:spacing w:line="360" w:lineRule="auto"/>
              <w:rPr>
                <w:rFonts w:ascii="宋体" w:hAnsi="宋体" w:cs="宋体"/>
                <w:kern w:val="0"/>
                <w:sz w:val="24"/>
              </w:rPr>
            </w:pPr>
            <w:r>
              <w:rPr>
                <w:rFonts w:ascii="宋体" w:hAnsi="宋体" w:cs="宋体" w:hint="eastAsia"/>
                <w:kern w:val="0"/>
                <w:sz w:val="24"/>
              </w:rPr>
              <w:t xml:space="preserve"># </w:t>
            </w:r>
            <w:r w:rsidR="00C1616F" w:rsidRPr="00C1616F">
              <w:rPr>
                <w:rFonts w:ascii="宋体" w:hAnsi="宋体" w:cs="宋体" w:hint="eastAsia"/>
                <w:kern w:val="0"/>
                <w:sz w:val="24"/>
              </w:rPr>
              <w:t>12.系统实现准确的任意偏振的产生和检测功能，内置处理器用于表征各向异性等材料结构的偏振光谱响应特性。</w:t>
            </w:r>
          </w:p>
          <w:p w14:paraId="0E220A76" w14:textId="0ED6928F" w:rsidR="00C1616F" w:rsidRPr="00C1616F" w:rsidRDefault="00C1616F" w:rsidP="0035762E">
            <w:pPr>
              <w:widowControl/>
              <w:adjustRightInd w:val="0"/>
              <w:snapToGrid w:val="0"/>
              <w:spacing w:line="360" w:lineRule="auto"/>
              <w:ind w:firstLineChars="200" w:firstLine="480"/>
              <w:rPr>
                <w:rFonts w:ascii="宋体" w:hAnsi="宋体" w:cs="宋体"/>
                <w:kern w:val="0"/>
                <w:sz w:val="24"/>
              </w:rPr>
            </w:pPr>
            <w:r w:rsidRPr="00C1616F">
              <w:rPr>
                <w:rFonts w:ascii="宋体" w:hAnsi="宋体" w:cs="宋体" w:hint="eastAsia"/>
                <w:kern w:val="0"/>
                <w:sz w:val="24"/>
              </w:rPr>
              <w:t>偏振度 ≥ 90%，0°、45°、-45°、90°线偏振、左旋及右旋圆偏振等六种偏振入射光，分别经过整机光路系统后，根据</w:t>
            </w:r>
            <w:r w:rsidR="000243B5" w:rsidRPr="000243B5">
              <w:rPr>
                <w:rFonts w:ascii="宋体" w:hAnsi="宋体" w:cs="宋体" w:hint="eastAsia"/>
                <w:kern w:val="0"/>
                <w:sz w:val="24"/>
              </w:rPr>
              <w:t>斯托克斯</w:t>
            </w:r>
            <w:r w:rsidR="000243B5">
              <w:rPr>
                <w:rFonts w:ascii="宋体" w:hAnsi="宋体" w:cs="宋体" w:hint="eastAsia"/>
                <w:kern w:val="0"/>
                <w:sz w:val="24"/>
              </w:rPr>
              <w:t>（</w:t>
            </w:r>
            <w:r w:rsidRPr="00C1616F">
              <w:rPr>
                <w:rFonts w:ascii="宋体" w:hAnsi="宋体" w:cs="宋体" w:hint="eastAsia"/>
                <w:kern w:val="0"/>
                <w:sz w:val="24"/>
              </w:rPr>
              <w:t>Stokes</w:t>
            </w:r>
            <w:r w:rsidR="000243B5">
              <w:rPr>
                <w:rFonts w:ascii="宋体" w:hAnsi="宋体" w:cs="宋体" w:hint="eastAsia"/>
                <w:kern w:val="0"/>
                <w:sz w:val="24"/>
              </w:rPr>
              <w:t>）</w:t>
            </w:r>
            <w:r w:rsidRPr="00C1616F">
              <w:rPr>
                <w:rFonts w:ascii="宋体" w:hAnsi="宋体" w:cs="宋体" w:hint="eastAsia"/>
                <w:kern w:val="0"/>
                <w:sz w:val="24"/>
              </w:rPr>
              <w:t>参数计算出的出射光偏振度 ≥ 90%。</w:t>
            </w:r>
          </w:p>
          <w:p w14:paraId="4AF8108E" w14:textId="22AAE75C" w:rsidR="00C1616F" w:rsidRPr="00C1616F" w:rsidRDefault="00C1616F" w:rsidP="0035762E">
            <w:pPr>
              <w:widowControl/>
              <w:adjustRightInd w:val="0"/>
              <w:snapToGrid w:val="0"/>
              <w:spacing w:line="360" w:lineRule="auto"/>
              <w:ind w:firstLineChars="200" w:firstLine="480"/>
              <w:rPr>
                <w:rFonts w:ascii="宋体" w:hAnsi="宋体" w:cs="宋体"/>
                <w:kern w:val="0"/>
                <w:sz w:val="24"/>
              </w:rPr>
            </w:pPr>
            <w:r w:rsidRPr="00C1616F">
              <w:rPr>
                <w:rFonts w:ascii="宋体" w:hAnsi="宋体" w:cs="宋体" w:hint="eastAsia"/>
                <w:kern w:val="0"/>
                <w:sz w:val="24"/>
              </w:rPr>
              <w:lastRenderedPageBreak/>
              <w:t>线偏振消光比≥100：1，0°、45°、-45°和90°等四种线偏振入射光，分别经过整机光路系统后，原本的入射偏振态和相正交的偏振态的光强之比即消光比 ≥ 100：1。</w:t>
            </w:r>
          </w:p>
          <w:p w14:paraId="29A00090" w14:textId="64B9AF75" w:rsidR="00C1616F" w:rsidRPr="00C1616F" w:rsidRDefault="00C1616F" w:rsidP="0035762E">
            <w:pPr>
              <w:widowControl/>
              <w:adjustRightInd w:val="0"/>
              <w:snapToGrid w:val="0"/>
              <w:spacing w:line="360" w:lineRule="auto"/>
              <w:ind w:firstLineChars="200" w:firstLine="480"/>
              <w:rPr>
                <w:rFonts w:ascii="宋体" w:hAnsi="宋体" w:cs="宋体"/>
                <w:kern w:val="0"/>
                <w:sz w:val="24"/>
              </w:rPr>
            </w:pPr>
            <w:r w:rsidRPr="00C1616F">
              <w:rPr>
                <w:rFonts w:ascii="宋体" w:hAnsi="宋体" w:cs="宋体" w:hint="eastAsia"/>
                <w:kern w:val="0"/>
                <w:sz w:val="24"/>
              </w:rPr>
              <w:t>圆偏振消光比≥40：1，左旋和右旋圆偏振入射光，分别经过整机光路系统后，原本的入射偏振态和相正交的偏振态的光强之比即消光比 ≥ 40：1。</w:t>
            </w:r>
          </w:p>
          <w:p w14:paraId="7A425A24" w14:textId="3D21A83E" w:rsidR="00C1616F" w:rsidRPr="00C1616F" w:rsidRDefault="00C1616F" w:rsidP="00C1616F">
            <w:pPr>
              <w:widowControl/>
              <w:adjustRightInd w:val="0"/>
              <w:snapToGrid w:val="0"/>
              <w:spacing w:line="360" w:lineRule="auto"/>
              <w:rPr>
                <w:rFonts w:ascii="宋体" w:hAnsi="宋体" w:cs="宋体"/>
                <w:kern w:val="0"/>
                <w:sz w:val="24"/>
              </w:rPr>
            </w:pPr>
            <w:r w:rsidRPr="00C1616F">
              <w:rPr>
                <w:rFonts w:ascii="宋体" w:hAnsi="宋体" w:cs="宋体" w:hint="eastAsia"/>
                <w:kern w:val="0"/>
                <w:sz w:val="24"/>
              </w:rPr>
              <w:t>13. 系统配备智能化数据采集软件，支持2D/3D 数据采集模式，可实时观测采集数据及光谱动态变化。支持等距、指数、等距+指数、多段等距和CSV自定义等多种延迟时间扫描模式，且可随机移动。支持</w:t>
            </w:r>
            <w:r w:rsidR="007553CD" w:rsidRPr="007553CD">
              <w:rPr>
                <w:rFonts w:ascii="宋体" w:hAnsi="宋体" w:cs="宋体" w:hint="eastAsia"/>
                <w:kern w:val="0"/>
                <w:sz w:val="24"/>
              </w:rPr>
              <w:t>瞬态吸收技术中通用的信号</w:t>
            </w:r>
            <w:r w:rsidRPr="00C1616F">
              <w:rPr>
                <w:rFonts w:ascii="宋体" w:hAnsi="宋体" w:cs="宋体" w:hint="eastAsia"/>
                <w:kern w:val="0"/>
                <w:sz w:val="24"/>
              </w:rPr>
              <w:t>任意切换</w:t>
            </w:r>
          </w:p>
          <w:p w14:paraId="5D9C52AA" w14:textId="77777777" w:rsidR="00AD3F1D" w:rsidRDefault="00C1616F" w:rsidP="00AD3F1D">
            <w:pPr>
              <w:widowControl/>
              <w:adjustRightInd w:val="0"/>
              <w:snapToGrid w:val="0"/>
              <w:spacing w:line="360" w:lineRule="auto"/>
              <w:rPr>
                <w:rFonts w:ascii="宋体" w:hAnsi="宋体" w:cs="宋体"/>
                <w:kern w:val="0"/>
                <w:sz w:val="24"/>
              </w:rPr>
            </w:pPr>
            <w:r w:rsidRPr="00C1616F">
              <w:rPr>
                <w:rFonts w:ascii="宋体" w:hAnsi="宋体" w:cs="宋体" w:hint="eastAsia"/>
                <w:kern w:val="0"/>
                <w:sz w:val="24"/>
              </w:rPr>
              <w:t>14. 系统配备智能化分析软件，支持2D/3D 数据分析模式，数据点平均、多曲线动力学比较、分析并移除异常测试数据；啁啾矫正、零点时间矫正、数据裁剪、噪音数据扣除、ΔA &amp; ΔT/T转换；单指数、多指数拟合、全局拟合、SVD奇异值分解、光谱数据归一化、动力学数据归一化、数据报告输出</w:t>
            </w:r>
          </w:p>
          <w:p w14:paraId="02F87182" w14:textId="77777777" w:rsidR="003E169D" w:rsidRPr="003A496C" w:rsidRDefault="003E169D" w:rsidP="003E169D">
            <w:pPr>
              <w:widowControl/>
              <w:adjustRightInd w:val="0"/>
              <w:snapToGrid w:val="0"/>
              <w:spacing w:line="360" w:lineRule="auto"/>
              <w:rPr>
                <w:rFonts w:ascii="宋体" w:hAnsi="宋体" w:cs="宋体"/>
                <w:kern w:val="0"/>
                <w:sz w:val="24"/>
              </w:rPr>
            </w:pPr>
            <w:r w:rsidRPr="003A496C">
              <w:rPr>
                <w:rFonts w:ascii="宋体" w:hAnsi="宋体" w:cs="宋体"/>
                <w:kern w:val="0"/>
                <w:sz w:val="24"/>
              </w:rPr>
              <w:t xml:space="preserve">15. </w:t>
            </w:r>
            <w:r w:rsidRPr="003A496C">
              <w:rPr>
                <w:rFonts w:ascii="宋体" w:hAnsi="宋体" w:cs="宋体" w:hint="eastAsia"/>
                <w:kern w:val="0"/>
                <w:sz w:val="24"/>
              </w:rPr>
              <w:t>系统最大电流量程：≥</w:t>
            </w:r>
            <w:r w:rsidRPr="003A496C">
              <w:rPr>
                <w:rFonts w:ascii="宋体" w:hAnsi="宋体" w:cs="宋体"/>
                <w:kern w:val="0"/>
                <w:sz w:val="24"/>
              </w:rPr>
              <w:t xml:space="preserve">1 A，电源功率：≥20 W；电流分辨率：≤10 </w:t>
            </w:r>
            <w:proofErr w:type="spellStart"/>
            <w:r w:rsidRPr="003A496C">
              <w:rPr>
                <w:rFonts w:ascii="宋体" w:hAnsi="宋体" w:cs="宋体"/>
                <w:kern w:val="0"/>
                <w:sz w:val="24"/>
              </w:rPr>
              <w:t>fA</w:t>
            </w:r>
            <w:proofErr w:type="spellEnd"/>
            <w:r w:rsidRPr="003A496C">
              <w:rPr>
                <w:rFonts w:ascii="宋体" w:hAnsi="宋体" w:cs="宋体" w:hint="eastAsia"/>
                <w:kern w:val="0"/>
                <w:sz w:val="24"/>
              </w:rPr>
              <w:t>，支持电致发光测量</w:t>
            </w:r>
          </w:p>
          <w:p w14:paraId="10273AE2" w14:textId="77777777" w:rsidR="003E169D" w:rsidRDefault="003E169D" w:rsidP="003E169D">
            <w:pPr>
              <w:widowControl/>
              <w:adjustRightInd w:val="0"/>
              <w:snapToGrid w:val="0"/>
              <w:spacing w:line="360" w:lineRule="auto"/>
              <w:rPr>
                <w:rFonts w:ascii="宋体" w:hAnsi="宋体" w:cs="宋体"/>
                <w:kern w:val="0"/>
                <w:sz w:val="24"/>
              </w:rPr>
            </w:pPr>
            <w:r w:rsidRPr="003A496C">
              <w:rPr>
                <w:rFonts w:ascii="宋体" w:hAnsi="宋体" w:cs="宋体"/>
                <w:kern w:val="0"/>
                <w:sz w:val="24"/>
              </w:rPr>
              <w:t xml:space="preserve">16. </w:t>
            </w:r>
            <w:r w:rsidRPr="003A496C">
              <w:rPr>
                <w:rFonts w:ascii="宋体" w:hAnsi="宋体" w:cs="宋体" w:hint="eastAsia"/>
                <w:kern w:val="0"/>
                <w:sz w:val="24"/>
              </w:rPr>
              <w:t>系统配置光谱仪，工作波段</w:t>
            </w:r>
            <w:r w:rsidRPr="003A496C">
              <w:rPr>
                <w:rFonts w:ascii="宋体" w:hAnsi="宋体" w:cs="宋体"/>
                <w:kern w:val="0"/>
                <w:sz w:val="24"/>
              </w:rPr>
              <w:t xml:space="preserve">250-1100 nm，最低制冷温度-70 </w:t>
            </w:r>
            <w:r w:rsidRPr="003A496C">
              <w:rPr>
                <w:rFonts w:ascii="宋体" w:hAnsi="宋体" w:cs="宋体" w:hint="eastAsia"/>
                <w:kern w:val="0"/>
                <w:sz w:val="24"/>
              </w:rPr>
              <w:t>℃，可搭配校准卤素光源，校准范围：≥</w:t>
            </w:r>
            <w:r w:rsidRPr="003A496C">
              <w:rPr>
                <w:rFonts w:ascii="宋体" w:hAnsi="宋体" w:cs="宋体"/>
                <w:kern w:val="0"/>
                <w:sz w:val="24"/>
              </w:rPr>
              <w:t>400～1100nm</w:t>
            </w:r>
            <w:r w:rsidRPr="003A496C">
              <w:rPr>
                <w:rFonts w:ascii="宋体" w:hAnsi="宋体" w:cs="宋体" w:hint="eastAsia"/>
                <w:kern w:val="0"/>
                <w:sz w:val="24"/>
              </w:rPr>
              <w:t>。</w:t>
            </w:r>
          </w:p>
          <w:p w14:paraId="30C89B0A" w14:textId="685B6276" w:rsidR="00356FD6" w:rsidRDefault="003E169D" w:rsidP="003E169D">
            <w:pPr>
              <w:widowControl/>
              <w:adjustRightInd w:val="0"/>
              <w:snapToGrid w:val="0"/>
              <w:spacing w:line="360" w:lineRule="auto"/>
              <w:rPr>
                <w:rFonts w:ascii="宋体" w:hAnsi="宋体" w:cs="宋体"/>
                <w:kern w:val="0"/>
                <w:sz w:val="24"/>
              </w:rPr>
            </w:pPr>
            <w:r>
              <w:rPr>
                <w:rFonts w:ascii="宋体" w:hAnsi="宋体" w:cs="宋体" w:hint="eastAsia"/>
                <w:kern w:val="0"/>
                <w:sz w:val="24"/>
              </w:rPr>
              <w:t>17. 配置</w:t>
            </w:r>
            <w:r w:rsidRPr="00DC024C">
              <w:rPr>
                <w:rFonts w:ascii="宋体" w:hAnsi="宋体" w:cs="宋体" w:hint="eastAsia"/>
                <w:kern w:val="0"/>
                <w:sz w:val="24"/>
              </w:rPr>
              <w:t>照明光源，软件上支持设置光源强度，调节档位：≥16档。同时配备可插拔切换的单色LED光源与滤光片。</w:t>
            </w:r>
          </w:p>
        </w:tc>
      </w:tr>
    </w:tbl>
    <w:p w14:paraId="417DCA3B" w14:textId="77777777" w:rsidR="004838F8" w:rsidRDefault="004838F8">
      <w:pPr>
        <w:pStyle w:val="ac"/>
      </w:pPr>
    </w:p>
    <w:p w14:paraId="40698117" w14:textId="14FA4AF4" w:rsidR="004838F8" w:rsidRDefault="00C43181">
      <w:pPr>
        <w:pStyle w:val="32"/>
        <w:spacing w:line="360" w:lineRule="auto"/>
        <w:rPr>
          <w:b w:val="0"/>
          <w:bCs/>
          <w:u w:val="none"/>
        </w:rPr>
      </w:pPr>
      <w:r>
        <w:rPr>
          <w:rFonts w:hint="eastAsia"/>
          <w:u w:val="none"/>
        </w:rPr>
        <w:t>采购标的需满足的服务标准、期限、效率等要求：</w:t>
      </w:r>
      <w:r>
        <w:rPr>
          <w:u w:val="none"/>
        </w:rPr>
        <w:t xml:space="preserve"> </w:t>
      </w:r>
      <w:r>
        <w:rPr>
          <w:rFonts w:hint="eastAsia"/>
          <w:u w:val="none"/>
        </w:rPr>
        <w:t>/</w:t>
      </w:r>
    </w:p>
    <w:p w14:paraId="2A8A31BD" w14:textId="77777777" w:rsidR="004838F8" w:rsidRDefault="00C43181">
      <w:pPr>
        <w:pStyle w:val="aff3"/>
        <w:spacing w:line="360" w:lineRule="auto"/>
        <w:rPr>
          <w:b/>
          <w:bCs/>
          <w:lang w:val="en-US"/>
        </w:rPr>
      </w:pPr>
      <w:r>
        <w:rPr>
          <w:rFonts w:hint="eastAsia"/>
          <w:b/>
          <w:bCs/>
          <w:lang w:val="en-US"/>
        </w:rPr>
        <w:t>2.3</w:t>
      </w:r>
      <w:r>
        <w:rPr>
          <w:rFonts w:hint="eastAsia"/>
          <w:b/>
          <w:bCs/>
          <w:lang w:val="en-US"/>
        </w:rPr>
        <w:tab/>
        <w:t>为落实政府采购政策需满足的要求：详见第一章</w:t>
      </w:r>
    </w:p>
    <w:p w14:paraId="12A2E619" w14:textId="77777777" w:rsidR="004838F8" w:rsidRDefault="00C43181">
      <w:pPr>
        <w:pStyle w:val="aff3"/>
        <w:spacing w:line="360" w:lineRule="auto"/>
        <w:rPr>
          <w:kern w:val="0"/>
          <w:szCs w:val="21"/>
        </w:rPr>
      </w:pPr>
      <w:r>
        <w:rPr>
          <w:rFonts w:hint="eastAsia"/>
          <w:b/>
          <w:bCs/>
          <w:lang w:val="en-US"/>
        </w:rPr>
        <w:t>2.4</w:t>
      </w:r>
      <w:r>
        <w:rPr>
          <w:rFonts w:hint="eastAsia"/>
          <w:b/>
          <w:bCs/>
          <w:lang w:val="en-US"/>
        </w:rPr>
        <w:tab/>
        <w:t>采购标的的其他技术、服务等要求：</w:t>
      </w:r>
      <w:r>
        <w:rPr>
          <w:rFonts w:hint="eastAsia"/>
          <w:kern w:val="0"/>
          <w:szCs w:val="21"/>
        </w:rPr>
        <w:t>本项目各项标的内容属于定制的设备，需针对本项目相关要求制订完善的技术方案。</w:t>
      </w:r>
    </w:p>
    <w:p w14:paraId="0E61F6AC" w14:textId="77777777" w:rsidR="004838F8" w:rsidRDefault="00C43181">
      <w:pPr>
        <w:pStyle w:val="aff3"/>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w:t>
      </w:r>
      <w:r>
        <w:rPr>
          <w:rFonts w:hint="eastAsia"/>
          <w:b/>
          <w:bCs/>
          <w:lang w:val="en-US"/>
        </w:rPr>
        <w:lastRenderedPageBreak/>
        <w:t>的的功能、应用场景、目标等基本要求：/</w:t>
      </w:r>
      <w:r>
        <w:rPr>
          <w:b/>
          <w:bCs/>
          <w:lang w:val="en-US"/>
        </w:rPr>
        <w:t xml:space="preserve"> </w:t>
      </w:r>
    </w:p>
    <w:p w14:paraId="5F40D0B1" w14:textId="77777777" w:rsidR="004838F8" w:rsidRDefault="00C43181">
      <w:pPr>
        <w:pStyle w:val="32"/>
      </w:pPr>
      <w:r>
        <w:rPr>
          <w:rFonts w:hint="eastAsia"/>
        </w:rPr>
        <w:t>3.</w:t>
      </w:r>
      <w:r>
        <w:rPr>
          <w:rFonts w:hint="eastAsia"/>
        </w:rPr>
        <w:tab/>
        <w:t>验收标准及程序：</w:t>
      </w:r>
    </w:p>
    <w:p w14:paraId="75669B6E" w14:textId="77777777" w:rsidR="004838F8" w:rsidRDefault="00C43181">
      <w:pPr>
        <w:spacing w:line="360" w:lineRule="auto"/>
        <w:ind w:firstLineChars="200" w:firstLine="482"/>
        <w:rPr>
          <w:rFonts w:ascii="宋体" w:hAnsi="宋体" w:cs="宋体"/>
          <w:b/>
          <w:bCs/>
          <w:kern w:val="0"/>
          <w:sz w:val="24"/>
        </w:rPr>
      </w:pPr>
      <w:r>
        <w:rPr>
          <w:rFonts w:ascii="宋体" w:hAnsi="宋体" w:cs="宋体" w:hint="eastAsia"/>
          <w:b/>
          <w:bCs/>
          <w:kern w:val="0"/>
          <w:sz w:val="24"/>
        </w:rPr>
        <w:t xml:space="preserve">验收标准 </w:t>
      </w:r>
    </w:p>
    <w:p w14:paraId="7D814176" w14:textId="77777777" w:rsidR="00B3195D" w:rsidRDefault="00B3195D" w:rsidP="00B3195D">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1、供应商应保证在发货前对货物的质量、规格、性能、数量和重量等进行准确而全面的检验，并出具一份证明货物符合合同规定的证明材料（设备质检合格证明）。该证书将作为提交付款单据的一部分，但有关质量、规格、性能、数量或重要的检验不应视为最终检验。投标人检验的结果和详细要求应在质量证书中加以说明。</w:t>
      </w:r>
    </w:p>
    <w:p w14:paraId="62B9427A" w14:textId="77777777" w:rsidR="00B3195D" w:rsidRDefault="00B3195D" w:rsidP="00B3195D">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2、投标人应负责使所供计量仪器通过计量部门的验收（如有），并承担相关费用（包括运费）。若需要，应在检测期间提供备用仪器，以便不影响采购人的使用。</w:t>
      </w:r>
    </w:p>
    <w:p w14:paraId="783830D6" w14:textId="77777777" w:rsidR="00B3195D" w:rsidRDefault="00B3195D" w:rsidP="00B3195D">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3、货物运抵采购项目（标的）交付的地点并按合同要求安装调试合格后，采购人将在7个工作日内组织验收，由采购人组织验收小组，对货物的数量、外观、质量、安全、功能及性能等进行验收，按供货方合格证书技术资料中的精度、质量要求和双方签订的合同技术附件所规定的条款进行验收。验收小组将根据验收情况制作验收备忘录并签署验收意见。双方签署验收报告，由中标人提供产品质保文件。</w:t>
      </w:r>
    </w:p>
    <w:p w14:paraId="01F6FDBF" w14:textId="53035CD8" w:rsidR="004838F8" w:rsidRDefault="00B3195D" w:rsidP="00B3195D">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7B7131D2" w14:textId="1F26E4E4" w:rsidR="004838F8" w:rsidRPr="006856BE" w:rsidRDefault="00C43181" w:rsidP="006856BE">
      <w:pPr>
        <w:spacing w:line="360" w:lineRule="auto"/>
        <w:ind w:firstLine="397"/>
        <w:rPr>
          <w:rFonts w:ascii="仿宋_GB2312" w:eastAsia="仿宋_GB2312" w:hAnsi="仿宋_GB2312" w:cs="仿宋_GB2312"/>
          <w:sz w:val="30"/>
          <w:szCs w:val="30"/>
        </w:rPr>
      </w:pPr>
      <w:r>
        <w:rPr>
          <w:rFonts w:hint="eastAsia"/>
          <w:b/>
          <w:bCs/>
        </w:rPr>
        <w:t>4.</w:t>
      </w:r>
      <w:r>
        <w:rPr>
          <w:rFonts w:hint="eastAsia"/>
          <w:b/>
          <w:bCs/>
        </w:rPr>
        <w:tab/>
      </w:r>
      <w:r>
        <w:rPr>
          <w:rFonts w:hint="eastAsia"/>
          <w:b/>
          <w:bCs/>
        </w:rPr>
        <w:t>其他要求（如有）：</w:t>
      </w:r>
      <w:r w:rsidR="000D6493" w:rsidRPr="000D6493">
        <w:rPr>
          <w:rFonts w:ascii="宋体" w:hAnsi="宋体" w:hint="eastAsia"/>
          <w:kern w:val="0"/>
          <w:sz w:val="24"/>
          <w:szCs w:val="21"/>
        </w:rPr>
        <w:t>/</w:t>
      </w:r>
    </w:p>
    <w:p w14:paraId="4091304A" w14:textId="77777777" w:rsidR="004838F8" w:rsidRDefault="00C43181">
      <w:pPr>
        <w:pStyle w:val="23"/>
        <w:spacing w:line="360" w:lineRule="auto"/>
        <w:jc w:val="left"/>
        <w:rPr>
          <w:rFonts w:ascii="宋体" w:hAnsi="宋体"/>
          <w:b w:val="0"/>
          <w:bCs/>
          <w:sz w:val="24"/>
        </w:rPr>
      </w:pPr>
      <w:r>
        <w:rPr>
          <w:rFonts w:ascii="宋体" w:hAnsi="宋体" w:hint="eastAsia"/>
          <w:bCs/>
          <w:sz w:val="24"/>
        </w:rPr>
        <w:t>三、商务要求</w:t>
      </w:r>
    </w:p>
    <w:p w14:paraId="1CF66020"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3E7D5413" w14:textId="77777777" w:rsidR="000D6493" w:rsidRDefault="000D6493" w:rsidP="000D6493">
      <w:pPr>
        <w:spacing w:line="360" w:lineRule="auto"/>
        <w:ind w:firstLineChars="200" w:firstLine="480"/>
        <w:rPr>
          <w:sz w:val="24"/>
        </w:rPr>
      </w:pPr>
      <w:r>
        <w:rPr>
          <w:sz w:val="24"/>
        </w:rPr>
        <w:t>合同履行期限：</w:t>
      </w:r>
      <w:r w:rsidRPr="00B3195D">
        <w:rPr>
          <w:rFonts w:ascii="宋体" w:hAnsi="宋体" w:hint="eastAsia"/>
          <w:sz w:val="24"/>
        </w:rPr>
        <w:t>合同签订</w:t>
      </w:r>
      <w:r>
        <w:rPr>
          <w:rFonts w:ascii="宋体" w:hAnsi="宋体" w:hint="eastAsia"/>
          <w:sz w:val="24"/>
        </w:rPr>
        <w:t>生效</w:t>
      </w:r>
      <w:r w:rsidRPr="00B3195D">
        <w:rPr>
          <w:rFonts w:ascii="宋体" w:hAnsi="宋体" w:hint="eastAsia"/>
          <w:sz w:val="24"/>
        </w:rPr>
        <w:t>后180天内完成供货、安装及调试</w:t>
      </w:r>
      <w:r>
        <w:rPr>
          <w:rFonts w:hint="eastAsia"/>
          <w:sz w:val="24"/>
        </w:rPr>
        <w:t>。</w:t>
      </w:r>
    </w:p>
    <w:p w14:paraId="690F2F3F" w14:textId="3391DB39" w:rsidR="000D6493" w:rsidRDefault="000D6493" w:rsidP="000D6493">
      <w:pPr>
        <w:spacing w:line="360" w:lineRule="auto"/>
        <w:ind w:firstLineChars="200" w:firstLine="480"/>
        <w:rPr>
          <w:rFonts w:ascii="宋体" w:hAnsi="宋体"/>
          <w:sz w:val="24"/>
        </w:rPr>
      </w:pPr>
      <w:r>
        <w:rPr>
          <w:rFonts w:ascii="宋体" w:hAnsi="宋体" w:hint="eastAsia"/>
          <w:sz w:val="24"/>
        </w:rPr>
        <w:t>交付地点：</w:t>
      </w:r>
      <w:r w:rsidR="00D46C60" w:rsidRPr="00D46C60">
        <w:rPr>
          <w:rFonts w:ascii="宋体" w:hAnsi="宋体" w:cs="宋体" w:hint="eastAsia"/>
          <w:color w:val="000000" w:themeColor="text1"/>
          <w:sz w:val="24"/>
        </w:rPr>
        <w:t>首都师范大学，采购人指定地点</w:t>
      </w:r>
    </w:p>
    <w:p w14:paraId="2CA62598"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1A3F577C" w14:textId="5ECFF411"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3.1、质保期：自验收合格之日起</w:t>
      </w:r>
      <w:r w:rsidR="006856BE">
        <w:rPr>
          <w:rFonts w:ascii="宋体" w:hAnsi="宋体" w:hint="eastAsia"/>
          <w:color w:val="000000"/>
          <w:sz w:val="24"/>
        </w:rPr>
        <w:t>1</w:t>
      </w:r>
      <w:r>
        <w:rPr>
          <w:rFonts w:ascii="宋体" w:hAnsi="宋体" w:hint="eastAsia"/>
          <w:color w:val="000000"/>
          <w:sz w:val="24"/>
        </w:rPr>
        <w:t>年，供应商承担质量保证责任，由于产品质量问题给采购人和相关方造成的损失，由供应商负责赔偿；设备安装、调试后。在质保期间，如有损坏（非操作者使用不当等人为原因）或质量不合格者，供应商应及时给予免费修复和更换。</w:t>
      </w:r>
    </w:p>
    <w:p w14:paraId="0B0BED57" w14:textId="34D9F5AD"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3.2、维修响应时间：供应商应为质保期服务配备充足的技术人员、工具和备件并保证提供的联系方式畅通。除专用合同条款和（或）供货要求等合同文件另有约定外，供应商应在收到采购人通知后</w:t>
      </w:r>
      <w:r w:rsidR="007F6E55">
        <w:rPr>
          <w:rFonts w:ascii="宋体" w:hAnsi="宋体" w:hint="eastAsia"/>
          <w:color w:val="000000"/>
          <w:sz w:val="24"/>
        </w:rPr>
        <w:t>48</w:t>
      </w:r>
      <w:r>
        <w:rPr>
          <w:rFonts w:ascii="宋体" w:hAnsi="宋体" w:hint="eastAsia"/>
          <w:color w:val="000000"/>
          <w:sz w:val="24"/>
        </w:rPr>
        <w:t>小时内做出响应，如需供应商到合同设备现场，</w:t>
      </w:r>
      <w:r>
        <w:rPr>
          <w:rFonts w:ascii="宋体" w:hAnsi="宋体" w:hint="eastAsia"/>
          <w:color w:val="000000"/>
          <w:sz w:val="24"/>
        </w:rPr>
        <w:lastRenderedPageBreak/>
        <w:t>供应商应在收到采购人通知后</w:t>
      </w:r>
      <w:r w:rsidR="007F6E55" w:rsidRPr="007F6E55">
        <w:rPr>
          <w:rFonts w:ascii="宋体" w:hAnsi="宋体" w:hint="eastAsia"/>
          <w:color w:val="000000"/>
          <w:sz w:val="24"/>
        </w:rPr>
        <w:t>3工作日</w:t>
      </w:r>
      <w:r>
        <w:rPr>
          <w:rFonts w:ascii="宋体" w:hAnsi="宋体" w:hint="eastAsia"/>
          <w:color w:val="000000"/>
          <w:sz w:val="24"/>
        </w:rPr>
        <w:t>内到达，并在到达后</w:t>
      </w:r>
      <w:r w:rsidR="007F6E55">
        <w:rPr>
          <w:rFonts w:ascii="宋体" w:hAnsi="宋体" w:hint="eastAsia"/>
          <w:color w:val="000000"/>
          <w:sz w:val="24"/>
        </w:rPr>
        <w:t>7</w:t>
      </w:r>
      <w:r w:rsidR="006856BE">
        <w:rPr>
          <w:rFonts w:ascii="宋体" w:hAnsi="宋体" w:hint="eastAsia"/>
          <w:color w:val="000000"/>
          <w:sz w:val="24"/>
        </w:rPr>
        <w:t>工作</w:t>
      </w:r>
      <w:r>
        <w:rPr>
          <w:rFonts w:ascii="宋体" w:hAnsi="宋体" w:hint="eastAsia"/>
          <w:color w:val="000000"/>
          <w:sz w:val="24"/>
        </w:rPr>
        <w:t>日内解决合同设备的故障。</w:t>
      </w:r>
    </w:p>
    <w:p w14:paraId="639CEC68"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如果供应商未在上述时间内作出响应，则采购人有权自行或委托他人解决相关问题或查找和解决合同设备的故障，供应商应承担由此发生的全部费用。</w:t>
      </w:r>
    </w:p>
    <w:p w14:paraId="16264EC4"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供应商技术人员需到合同设备现场进行质保期服务，则供应商应免费为供应商技术人员提供工作条件及便利，包括但不限于必要的办公场所、技术资料及出入许可等。除专用合同条款另有约定外，供应商技术人员的交通、食宿费用由供应商承担。</w:t>
      </w:r>
    </w:p>
    <w:p w14:paraId="56A867C7"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如果任何技术人员不合格，采购人有权要求供应商撤换，因撤换而产生的费用应由供应商承担。在不影响质保期服务并且征得供应商同意的条件下，供应商也可自负费用更换其技术人员。</w:t>
      </w:r>
    </w:p>
    <w:p w14:paraId="15A22E70"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需提供日常正常运行所需的升级维护等服务。</w:t>
      </w:r>
    </w:p>
    <w:p w14:paraId="09DC3CCF"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投标人需针对本项目提供售后服务方案。</w:t>
      </w:r>
    </w:p>
    <w:p w14:paraId="61157490" w14:textId="77777777" w:rsidR="005D3C4E" w:rsidRDefault="005D3C4E" w:rsidP="005D3C4E">
      <w:pPr>
        <w:spacing w:line="360" w:lineRule="auto"/>
        <w:ind w:firstLineChars="200" w:firstLine="480"/>
        <w:rPr>
          <w:rFonts w:ascii="宋体" w:hAnsi="宋体"/>
          <w:sz w:val="24"/>
        </w:rPr>
      </w:pPr>
      <w:r>
        <w:rPr>
          <w:rFonts w:ascii="宋体" w:hAnsi="宋体" w:hint="eastAsia"/>
          <w:sz w:val="24"/>
        </w:rPr>
        <w:t>3.3、培训：供应商需对采购人相关人员进行基本的现场免费培训，直至能独立使用。培训内容包括设备的基本原理、操作使用与日常维护保养及常见故障排除等。需提供系统培训使用和教学的资源，包括视频、PPT等。</w:t>
      </w:r>
    </w:p>
    <w:p w14:paraId="0F25AE54" w14:textId="5DD63EAE" w:rsidR="005D3C4E" w:rsidRDefault="005D3C4E" w:rsidP="005D3C4E">
      <w:pPr>
        <w:spacing w:line="360" w:lineRule="auto"/>
        <w:ind w:firstLineChars="200" w:firstLine="480"/>
        <w:rPr>
          <w:rFonts w:ascii="宋体" w:hAnsi="宋体"/>
          <w:sz w:val="24"/>
        </w:rPr>
      </w:pPr>
      <w:r>
        <w:rPr>
          <w:rFonts w:ascii="宋体" w:hAnsi="宋体" w:hint="eastAsia"/>
          <w:sz w:val="24"/>
        </w:rPr>
        <w:t>需提供免费培训、提供有关的全套技术文件。为了使合同设备能顺利运行，供应商应负责派有经验的技术人员到</w:t>
      </w:r>
      <w:r>
        <w:rPr>
          <w:rFonts w:ascii="宋体" w:hAnsi="宋体" w:hint="eastAsia"/>
          <w:color w:val="000000"/>
          <w:sz w:val="24"/>
        </w:rPr>
        <w:t>采购人</w:t>
      </w:r>
      <w:r>
        <w:rPr>
          <w:rFonts w:ascii="宋体" w:hAnsi="宋体" w:hint="eastAsia"/>
          <w:sz w:val="24"/>
        </w:rPr>
        <w:t>合同设备现场进行安装、调试、技术指导，并对设备性能进行担保。安装调试所需工具由供应商自备。安装调试期间需培训采购人仪器的操作、日常维护和软件的简单使用及应用培训，直至至少2名操作者能够独立进行理论、操作和日常维护，时间不少于1天。</w:t>
      </w:r>
    </w:p>
    <w:p w14:paraId="339D8337"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投标人需针对本项目提供详细的培训方案。</w:t>
      </w:r>
    </w:p>
    <w:p w14:paraId="3CBF9F63" w14:textId="77777777" w:rsidR="005D3C4E" w:rsidRDefault="005D3C4E" w:rsidP="005D3C4E">
      <w:pPr>
        <w:adjustRightInd w:val="0"/>
        <w:snapToGrid w:val="0"/>
        <w:spacing w:line="360" w:lineRule="auto"/>
        <w:rPr>
          <w:rFonts w:ascii="宋体" w:hAnsi="宋体"/>
          <w:sz w:val="24"/>
        </w:rPr>
      </w:pPr>
      <w:r>
        <w:rPr>
          <w:rFonts w:ascii="宋体" w:hAnsi="宋体" w:hint="eastAsia"/>
          <w:b/>
          <w:bCs/>
          <w:sz w:val="24"/>
        </w:rPr>
        <w:t>4.</w:t>
      </w:r>
      <w:r>
        <w:rPr>
          <w:rFonts w:ascii="宋体" w:hAnsi="宋体" w:hint="eastAsia"/>
          <w:b/>
          <w:bCs/>
          <w:sz w:val="24"/>
        </w:rPr>
        <w:tab/>
        <w:t>其他：</w:t>
      </w:r>
    </w:p>
    <w:p w14:paraId="1E525A9B" w14:textId="77777777" w:rsidR="005D3C4E" w:rsidRDefault="005D3C4E" w:rsidP="005D3C4E">
      <w:pPr>
        <w:spacing w:line="360" w:lineRule="auto"/>
        <w:ind w:firstLineChars="200" w:firstLine="480"/>
        <w:rPr>
          <w:rFonts w:ascii="宋体" w:hAnsi="宋体"/>
          <w:sz w:val="24"/>
        </w:rPr>
      </w:pPr>
      <w:bookmarkStart w:id="833" w:name="_Hlk156566234"/>
      <w:r>
        <w:rPr>
          <w:rFonts w:ascii="宋体" w:hAnsi="宋体" w:hint="eastAsia"/>
          <w:sz w:val="24"/>
        </w:rPr>
        <w:t>4.1、项目实施：</w:t>
      </w:r>
    </w:p>
    <w:bookmarkEnd w:id="833"/>
    <w:p w14:paraId="586AA447" w14:textId="77777777" w:rsidR="005D3C4E" w:rsidRDefault="005D3C4E" w:rsidP="005D3C4E">
      <w:pPr>
        <w:spacing w:line="360" w:lineRule="auto"/>
        <w:ind w:firstLineChars="200" w:firstLine="480"/>
        <w:rPr>
          <w:rFonts w:ascii="宋体" w:hAnsi="宋体"/>
          <w:sz w:val="24"/>
        </w:rPr>
      </w:pPr>
      <w:r>
        <w:rPr>
          <w:rFonts w:ascii="宋体" w:hAnsi="宋体" w:hint="eastAsia"/>
          <w:sz w:val="24"/>
        </w:rPr>
        <w:t>4.1.1、在货物到达使用现场后，中标人按采购人通知时间派技术人员到买方的项目现场，在采购人技术人员在场的情况下开箱清点货物，组织安装、调试，直至设备正常运行，并承担因此发生的一切费用。</w:t>
      </w:r>
    </w:p>
    <w:p w14:paraId="11097D4C" w14:textId="1F453CF1" w:rsidR="004838F8" w:rsidRPr="005D3C4E" w:rsidRDefault="00C43181" w:rsidP="000D6493">
      <w:pPr>
        <w:spacing w:line="360" w:lineRule="auto"/>
        <w:ind w:firstLineChars="200" w:firstLine="482"/>
        <w:rPr>
          <w:rFonts w:ascii="宋体" w:hAnsi="宋体"/>
          <w:b/>
          <w:bCs/>
          <w:sz w:val="24"/>
        </w:rPr>
      </w:pPr>
      <w:r>
        <w:rPr>
          <w:rFonts w:ascii="宋体" w:hAnsi="宋体" w:hint="eastAsia"/>
          <w:b/>
          <w:bCs/>
          <w:sz w:val="24"/>
        </w:rPr>
        <w:t>投标人需针对本项目提供供货安装调试方案。</w:t>
      </w:r>
    </w:p>
    <w:p w14:paraId="3418960B"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0A5BCA43" w14:textId="77777777" w:rsidR="004838F8" w:rsidRDefault="00C43181">
      <w:pPr>
        <w:widowControl/>
        <w:jc w:val="left"/>
        <w:rPr>
          <w:rFonts w:ascii="宋体" w:hAnsi="宋体"/>
          <w:b/>
          <w:bCs/>
          <w:sz w:val="24"/>
        </w:rPr>
      </w:pPr>
      <w:r>
        <w:rPr>
          <w:rFonts w:ascii="宋体" w:hAnsi="宋体"/>
          <w:b/>
          <w:bCs/>
          <w:sz w:val="24"/>
        </w:rPr>
        <w:lastRenderedPageBreak/>
        <w:br w:type="page"/>
      </w:r>
    </w:p>
    <w:p w14:paraId="7E6B35A7" w14:textId="77777777" w:rsidR="004838F8" w:rsidRDefault="00C43181">
      <w:pPr>
        <w:spacing w:line="360" w:lineRule="auto"/>
        <w:jc w:val="center"/>
        <w:outlineLvl w:val="0"/>
        <w:rPr>
          <w:b/>
          <w:sz w:val="36"/>
          <w:szCs w:val="36"/>
        </w:rPr>
      </w:pPr>
      <w:bookmarkStart w:id="834" w:name="_Toc99301425"/>
      <w:r>
        <w:rPr>
          <w:b/>
          <w:sz w:val="36"/>
          <w:szCs w:val="36"/>
        </w:rPr>
        <w:lastRenderedPageBreak/>
        <w:t>第六章</w:t>
      </w:r>
      <w:r>
        <w:rPr>
          <w:b/>
          <w:sz w:val="36"/>
          <w:szCs w:val="36"/>
        </w:rPr>
        <w:t xml:space="preserve">   </w:t>
      </w:r>
      <w:r>
        <w:rPr>
          <w:b/>
          <w:sz w:val="36"/>
          <w:szCs w:val="36"/>
        </w:rPr>
        <w:t>拟签订的合同文本</w:t>
      </w:r>
      <w:bookmarkEnd w:id="834"/>
    </w:p>
    <w:p w14:paraId="29664687" w14:textId="2C51818B" w:rsidR="00222AD7" w:rsidRPr="00222AD7" w:rsidRDefault="00222AD7" w:rsidP="00222AD7">
      <w:pPr>
        <w:tabs>
          <w:tab w:val="left" w:pos="900"/>
          <w:tab w:val="left" w:pos="1080"/>
        </w:tabs>
        <w:snapToGrid w:val="0"/>
        <w:spacing w:line="360" w:lineRule="auto"/>
        <w:rPr>
          <w:kern w:val="0"/>
          <w:sz w:val="24"/>
        </w:rPr>
      </w:pPr>
      <w:r w:rsidRPr="00222AD7">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53AC7E63" w14:textId="77777777" w:rsidR="00222AD7" w:rsidRPr="00222AD7" w:rsidRDefault="00222AD7" w:rsidP="00222AD7">
      <w:pPr>
        <w:tabs>
          <w:tab w:val="left" w:pos="900"/>
          <w:tab w:val="left" w:pos="1080"/>
        </w:tabs>
        <w:snapToGrid w:val="0"/>
        <w:spacing w:line="360" w:lineRule="auto"/>
        <w:rPr>
          <w:sz w:val="24"/>
        </w:rPr>
      </w:pPr>
      <w:r w:rsidRPr="00222AD7">
        <w:rPr>
          <w:kern w:val="0"/>
          <w:sz w:val="24"/>
        </w:rPr>
        <w:t xml:space="preserve">1. </w:t>
      </w:r>
      <w:bookmarkStart w:id="835" w:name="_Hlk164758616"/>
      <w:r w:rsidRPr="00222AD7">
        <w:rPr>
          <w:kern w:val="0"/>
          <w:sz w:val="24"/>
        </w:rPr>
        <w:t>为更大力度激发市场活力和社会创造力，增强发展动力，按照《北京市全面优化营商环境助力企业高质量发展实施方案》（京政办发〔</w:t>
      </w:r>
      <w:r w:rsidRPr="00222AD7">
        <w:rPr>
          <w:kern w:val="0"/>
          <w:sz w:val="24"/>
        </w:rPr>
        <w:t>2023</w:t>
      </w:r>
      <w:r w:rsidRPr="00222AD7">
        <w:rPr>
          <w:kern w:val="0"/>
          <w:sz w:val="24"/>
        </w:rPr>
        <w:t>〕</w:t>
      </w:r>
      <w:r w:rsidRPr="00222AD7">
        <w:rPr>
          <w:kern w:val="0"/>
          <w:sz w:val="24"/>
        </w:rPr>
        <w:t>8</w:t>
      </w:r>
      <w:r w:rsidRPr="00222AD7">
        <w:rPr>
          <w:kern w:val="0"/>
          <w:sz w:val="24"/>
        </w:rPr>
        <w:t>号）部署，进一步加强政府采购合同线上融资</w:t>
      </w:r>
      <w:r w:rsidRPr="00222AD7">
        <w:rPr>
          <w:kern w:val="0"/>
          <w:sz w:val="24"/>
        </w:rPr>
        <w:t>“</w:t>
      </w:r>
      <w:r w:rsidRPr="00222AD7">
        <w:rPr>
          <w:kern w:val="0"/>
          <w:sz w:val="24"/>
        </w:rPr>
        <w:t>一站式</w:t>
      </w:r>
      <w:r w:rsidRPr="00222AD7">
        <w:rPr>
          <w:kern w:val="0"/>
          <w:sz w:val="24"/>
        </w:rPr>
        <w:t>”</w:t>
      </w:r>
      <w:r w:rsidRPr="00222AD7">
        <w:rPr>
          <w:kern w:val="0"/>
          <w:sz w:val="24"/>
        </w:rPr>
        <w:t>服务（以下简称</w:t>
      </w:r>
      <w:r w:rsidRPr="00222AD7">
        <w:rPr>
          <w:kern w:val="0"/>
          <w:sz w:val="24"/>
        </w:rPr>
        <w:t>“</w:t>
      </w:r>
      <w:r w:rsidRPr="00222AD7">
        <w:rPr>
          <w:kern w:val="0"/>
          <w:sz w:val="24"/>
        </w:rPr>
        <w:t>政采贷</w:t>
      </w:r>
      <w:r w:rsidRPr="00222AD7">
        <w:rPr>
          <w:kern w:val="0"/>
          <w:sz w:val="24"/>
        </w:rPr>
        <w:t>”</w:t>
      </w:r>
      <w:r w:rsidRPr="00222AD7">
        <w:rPr>
          <w:kern w:val="0"/>
          <w:sz w:val="24"/>
        </w:rPr>
        <w:t>），北京市财政局、中国人民银行营业管理部联合发布《关于推进政府采购合同线上融资有关工作的通知》（京财采购〔</w:t>
      </w:r>
      <w:r w:rsidRPr="00222AD7">
        <w:rPr>
          <w:kern w:val="0"/>
          <w:sz w:val="24"/>
        </w:rPr>
        <w:t>2023</w:t>
      </w:r>
      <w:r w:rsidRPr="00222AD7">
        <w:rPr>
          <w:kern w:val="0"/>
          <w:sz w:val="24"/>
        </w:rPr>
        <w:t>〕</w:t>
      </w:r>
      <w:r w:rsidRPr="00222AD7">
        <w:rPr>
          <w:kern w:val="0"/>
          <w:sz w:val="24"/>
        </w:rPr>
        <w:t>637</w:t>
      </w:r>
      <w:r w:rsidRPr="00222AD7">
        <w:rPr>
          <w:kern w:val="0"/>
          <w:sz w:val="24"/>
        </w:rPr>
        <w:t>号）。有需求的供应商，可按上述通知要求办理</w:t>
      </w:r>
      <w:r w:rsidRPr="00222AD7">
        <w:rPr>
          <w:kern w:val="0"/>
          <w:sz w:val="24"/>
        </w:rPr>
        <w:t>“</w:t>
      </w:r>
      <w:r w:rsidRPr="00222AD7">
        <w:rPr>
          <w:kern w:val="0"/>
          <w:sz w:val="24"/>
        </w:rPr>
        <w:t>政采贷</w:t>
      </w:r>
      <w:r w:rsidRPr="00222AD7">
        <w:rPr>
          <w:kern w:val="0"/>
          <w:sz w:val="24"/>
        </w:rPr>
        <w:t>”</w:t>
      </w:r>
      <w:r w:rsidRPr="00222AD7">
        <w:rPr>
          <w:kern w:val="0"/>
          <w:sz w:val="24"/>
        </w:rPr>
        <w:t>。</w:t>
      </w:r>
      <w:bookmarkStart w:id="836" w:name="_Hlk167285096"/>
      <w:r w:rsidRPr="00222AD7">
        <w:rPr>
          <w:sz w:val="24"/>
        </w:rPr>
        <w:t>采购人应积极配合供应商获得政府采购合同融资贷款，无特殊原因，应在收到供应商因融资需要发起的变更收款账户申请后</w:t>
      </w:r>
      <w:r w:rsidRPr="00222AD7">
        <w:rPr>
          <w:sz w:val="24"/>
        </w:rPr>
        <w:t>10</w:t>
      </w:r>
      <w:r w:rsidRPr="00222AD7">
        <w:rPr>
          <w:sz w:val="24"/>
        </w:rPr>
        <w:t>个工作日内确认通过。</w:t>
      </w:r>
    </w:p>
    <w:p w14:paraId="1B797189" w14:textId="77777777" w:rsidR="00222AD7" w:rsidRPr="00222AD7" w:rsidRDefault="00222AD7" w:rsidP="00222AD7">
      <w:pPr>
        <w:tabs>
          <w:tab w:val="left" w:pos="900"/>
          <w:tab w:val="left" w:pos="1080"/>
        </w:tabs>
        <w:snapToGrid w:val="0"/>
        <w:spacing w:line="360" w:lineRule="auto"/>
        <w:rPr>
          <w:kern w:val="0"/>
          <w:sz w:val="24"/>
        </w:rPr>
      </w:pPr>
      <w:bookmarkStart w:id="837" w:name="_Hlk167285100"/>
      <w:bookmarkEnd w:id="836"/>
      <w:r w:rsidRPr="00222AD7">
        <w:rPr>
          <w:sz w:val="24"/>
        </w:rPr>
        <w:t>2.</w:t>
      </w:r>
      <w:r w:rsidRPr="00222AD7">
        <w:rPr>
          <w:sz w:val="24"/>
        </w:rPr>
        <w:t>采购人应严格按照要求，在中标、成交通知书发出之日起</w:t>
      </w:r>
      <w:r w:rsidRPr="00222AD7">
        <w:rPr>
          <w:sz w:val="24"/>
        </w:rPr>
        <w:t>30</w:t>
      </w:r>
      <w:r w:rsidRPr="00222AD7">
        <w:rPr>
          <w:sz w:val="24"/>
        </w:rPr>
        <w:t>日内签订采购合同，鼓励采购人在线签订电子合同，完善电子签章管理、合同审核等配套内控机制，进一步缩短合同签订期限。</w:t>
      </w:r>
    </w:p>
    <w:bookmarkEnd w:id="835"/>
    <w:bookmarkEnd w:id="837"/>
    <w:p w14:paraId="1D0558E2" w14:textId="77777777" w:rsidR="00222AD7" w:rsidRPr="00222AD7" w:rsidRDefault="00222AD7" w:rsidP="00222AD7">
      <w:pPr>
        <w:tabs>
          <w:tab w:val="left" w:pos="900"/>
          <w:tab w:val="left" w:pos="1080"/>
        </w:tabs>
        <w:snapToGrid w:val="0"/>
        <w:spacing w:line="360" w:lineRule="auto"/>
        <w:rPr>
          <w:kern w:val="0"/>
          <w:sz w:val="24"/>
        </w:rPr>
      </w:pPr>
      <w:r w:rsidRPr="00222AD7">
        <w:rPr>
          <w:kern w:val="0"/>
          <w:sz w:val="24"/>
        </w:rPr>
        <w:t>3.</w:t>
      </w:r>
      <w:r w:rsidRPr="00222AD7">
        <w:t xml:space="preserve"> </w:t>
      </w:r>
      <w:r w:rsidRPr="00222AD7">
        <w:rPr>
          <w:kern w:val="0"/>
          <w:sz w:val="24"/>
        </w:rPr>
        <w:t>合同类型按照民法典规定的典型合同类别，结合采购标的的实际情况确定。合同文本应当符合民法典及《政府采购需求管理办法》（财库〔</w:t>
      </w:r>
      <w:r w:rsidRPr="00222AD7">
        <w:rPr>
          <w:kern w:val="0"/>
          <w:sz w:val="24"/>
        </w:rPr>
        <w:t>2021</w:t>
      </w:r>
      <w:r w:rsidRPr="00222AD7">
        <w:rPr>
          <w:kern w:val="0"/>
          <w:sz w:val="24"/>
        </w:rPr>
        <w:t>〕</w:t>
      </w:r>
      <w:r w:rsidRPr="00222AD7">
        <w:rPr>
          <w:kern w:val="0"/>
          <w:sz w:val="24"/>
        </w:rPr>
        <w:t>22</w:t>
      </w:r>
      <w:r w:rsidRPr="00222AD7">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12F8DD8" w14:textId="77777777" w:rsidR="00222AD7" w:rsidRPr="00222AD7" w:rsidRDefault="00222AD7" w:rsidP="00222AD7">
      <w:pPr>
        <w:tabs>
          <w:tab w:val="left" w:pos="900"/>
          <w:tab w:val="left" w:pos="1080"/>
        </w:tabs>
        <w:snapToGrid w:val="0"/>
        <w:spacing w:line="360" w:lineRule="auto"/>
        <w:rPr>
          <w:kern w:val="0"/>
          <w:sz w:val="24"/>
        </w:rPr>
      </w:pPr>
      <w:r w:rsidRPr="00222AD7">
        <w:rPr>
          <w:kern w:val="0"/>
          <w:sz w:val="24"/>
        </w:rPr>
        <w:t xml:space="preserve">4. </w:t>
      </w:r>
      <w:r w:rsidRPr="00222AD7">
        <w:rPr>
          <w:kern w:val="0"/>
          <w:sz w:val="24"/>
        </w:rPr>
        <w:t>合同条款中应规定，乙方完全遵守《中华人民共和国妇女权益保障法》中关于</w:t>
      </w:r>
      <w:r w:rsidRPr="00222AD7">
        <w:rPr>
          <w:kern w:val="0"/>
          <w:sz w:val="24"/>
        </w:rPr>
        <w:t>“</w:t>
      </w:r>
      <w:r w:rsidRPr="00222AD7">
        <w:rPr>
          <w:kern w:val="0"/>
          <w:sz w:val="24"/>
        </w:rPr>
        <w:t>劳动和社会保障权益</w:t>
      </w:r>
      <w:r w:rsidRPr="00222AD7">
        <w:rPr>
          <w:kern w:val="0"/>
          <w:sz w:val="24"/>
        </w:rPr>
        <w:t>”</w:t>
      </w:r>
      <w:r w:rsidRPr="00222AD7">
        <w:rPr>
          <w:kern w:val="0"/>
          <w:sz w:val="24"/>
        </w:rPr>
        <w:t>的有关要求。</w:t>
      </w:r>
    </w:p>
    <w:p w14:paraId="48619D11" w14:textId="77777777" w:rsidR="00222AD7" w:rsidRPr="00222AD7" w:rsidRDefault="00222AD7" w:rsidP="00222AD7">
      <w:pPr>
        <w:tabs>
          <w:tab w:val="left" w:pos="900"/>
          <w:tab w:val="left" w:pos="1080"/>
        </w:tabs>
        <w:snapToGrid w:val="0"/>
        <w:spacing w:line="360" w:lineRule="auto"/>
        <w:rPr>
          <w:sz w:val="24"/>
        </w:rPr>
      </w:pPr>
      <w:r w:rsidRPr="00222AD7">
        <w:rPr>
          <w:kern w:val="0"/>
          <w:sz w:val="24"/>
        </w:rPr>
        <w:t xml:space="preserve">5. </w:t>
      </w:r>
      <w:r w:rsidRPr="00222AD7">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63D369EB" w14:textId="77777777" w:rsidR="00222AD7" w:rsidRPr="00222AD7" w:rsidRDefault="00222AD7" w:rsidP="00222AD7">
      <w:pPr>
        <w:tabs>
          <w:tab w:val="left" w:pos="900"/>
          <w:tab w:val="left" w:pos="1080"/>
        </w:tabs>
        <w:snapToGrid w:val="0"/>
        <w:spacing w:line="360" w:lineRule="auto"/>
        <w:rPr>
          <w:sz w:val="24"/>
        </w:rPr>
      </w:pPr>
      <w:r w:rsidRPr="00222AD7">
        <w:rPr>
          <w:sz w:val="24"/>
        </w:rPr>
        <w:t xml:space="preserve">6. </w:t>
      </w:r>
      <w:r w:rsidRPr="00222AD7">
        <w:rPr>
          <w:sz w:val="24"/>
        </w:rPr>
        <w:t>政府采购合同设定首付款支付方式的，首付款支付比例原则上不低于合同金额的</w:t>
      </w:r>
      <w:r w:rsidRPr="00222AD7">
        <w:rPr>
          <w:sz w:val="24"/>
        </w:rPr>
        <w:t>30%</w:t>
      </w:r>
      <w:r w:rsidRPr="00222AD7">
        <w:rPr>
          <w:sz w:val="24"/>
        </w:rPr>
        <w:t>；对于中小企业，首付款支付比例原则上不低于合同金额的</w:t>
      </w:r>
      <w:r w:rsidRPr="00222AD7">
        <w:rPr>
          <w:sz w:val="24"/>
        </w:rPr>
        <w:t>50%</w:t>
      </w:r>
      <w:r w:rsidRPr="00222AD7">
        <w:rPr>
          <w:sz w:val="24"/>
        </w:rPr>
        <w:t>。</w:t>
      </w:r>
    </w:p>
    <w:p w14:paraId="409346EB" w14:textId="77777777" w:rsidR="00222AD7" w:rsidRPr="00222AD7" w:rsidRDefault="00222AD7" w:rsidP="00222AD7">
      <w:pPr>
        <w:widowControl/>
        <w:shd w:val="clear" w:color="auto" w:fill="FFFFFF"/>
        <w:spacing w:line="360" w:lineRule="auto"/>
        <w:rPr>
          <w:kern w:val="0"/>
          <w:sz w:val="24"/>
        </w:rPr>
      </w:pPr>
      <w:r w:rsidRPr="00222AD7">
        <w:rPr>
          <w:kern w:val="0"/>
          <w:sz w:val="24"/>
        </w:rPr>
        <w:t xml:space="preserve">7. </w:t>
      </w:r>
      <w:r w:rsidRPr="00222AD7">
        <w:rPr>
          <w:kern w:val="0"/>
          <w:sz w:val="24"/>
        </w:rPr>
        <w:t>政府采购合同应当约定资金支付的方式、时间和条件，明确逾期支付资金的违约责任。</w:t>
      </w:r>
      <w:bookmarkStart w:id="838" w:name="_Hlk167285134"/>
      <w:r w:rsidRPr="00222AD7">
        <w:rPr>
          <w:rFonts w:hint="eastAsia"/>
          <w:kern w:val="0"/>
          <w:sz w:val="24"/>
        </w:rPr>
        <w:t>对于满足合同约定支付条件的，采购人原则上应当自收到发票后</w:t>
      </w:r>
      <w:r w:rsidRPr="00222AD7">
        <w:rPr>
          <w:kern w:val="0"/>
          <w:sz w:val="24"/>
        </w:rPr>
        <w:t>10</w:t>
      </w:r>
      <w:r w:rsidRPr="00222AD7">
        <w:rPr>
          <w:kern w:val="0"/>
          <w:sz w:val="24"/>
        </w:rPr>
        <w:t>个工作日内将资金支付到合同约定的供应商账户，鼓励采购人完善内部流程，自收到发票后</w:t>
      </w:r>
      <w:r w:rsidRPr="00222AD7">
        <w:rPr>
          <w:kern w:val="0"/>
          <w:sz w:val="24"/>
        </w:rPr>
        <w:t>1</w:t>
      </w:r>
      <w:r w:rsidRPr="00222AD7">
        <w:rPr>
          <w:kern w:val="0"/>
          <w:sz w:val="24"/>
        </w:rPr>
        <w:t>个工作日内</w:t>
      </w:r>
      <w:r w:rsidRPr="00222AD7">
        <w:rPr>
          <w:kern w:val="0"/>
          <w:sz w:val="24"/>
        </w:rPr>
        <w:lastRenderedPageBreak/>
        <w:t>完成资金支付事宜。采购人和供应商对资金支付产生争议的，应当按照法律规定和合同约定及时解决，保证资金支付效率。</w:t>
      </w:r>
      <w:bookmarkEnd w:id="838"/>
    </w:p>
    <w:p w14:paraId="6D148A72" w14:textId="77777777" w:rsidR="00222AD7" w:rsidRPr="00222AD7" w:rsidRDefault="00222AD7" w:rsidP="00222AD7">
      <w:pPr>
        <w:tabs>
          <w:tab w:val="left" w:pos="900"/>
          <w:tab w:val="left" w:pos="1080"/>
        </w:tabs>
        <w:snapToGrid w:val="0"/>
        <w:spacing w:line="360" w:lineRule="auto"/>
        <w:rPr>
          <w:sz w:val="24"/>
        </w:rPr>
      </w:pPr>
      <w:r w:rsidRPr="00222AD7">
        <w:rPr>
          <w:sz w:val="24"/>
        </w:rPr>
        <w:t xml:space="preserve">8. </w:t>
      </w:r>
      <w:r w:rsidRPr="00222AD7">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1F650E5" w14:textId="481038E4" w:rsidR="004838F8" w:rsidRDefault="00222AD7" w:rsidP="00222AD7">
      <w:pPr>
        <w:pStyle w:val="affffff5"/>
        <w:spacing w:line="360" w:lineRule="auto"/>
        <w:ind w:firstLine="0"/>
        <w:rPr>
          <w:rFonts w:ascii="Arial" w:eastAsia="宋体" w:hAnsi="Arial" w:cs="Arial"/>
          <w:color w:val="auto"/>
          <w:sz w:val="24"/>
          <w:szCs w:val="24"/>
          <w:lang w:val="en-US"/>
        </w:rPr>
      </w:pPr>
      <w:r w:rsidRPr="00222AD7">
        <w:rPr>
          <w:rFonts w:ascii="Times New Roman" w:eastAsia="宋体"/>
          <w:color w:val="auto"/>
          <w:sz w:val="24"/>
          <w:szCs w:val="24"/>
          <w:lang w:val="en-US"/>
        </w:rPr>
        <w:t xml:space="preserve">9. </w:t>
      </w:r>
      <w:bookmarkStart w:id="839" w:name="_Hlk168431749"/>
      <w:r w:rsidRPr="00222AD7">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9"/>
    </w:p>
    <w:p w14:paraId="6A6FE91D" w14:textId="2AB0E2C6" w:rsidR="00222AD7" w:rsidRDefault="00222AD7">
      <w:pPr>
        <w:widowControl/>
        <w:jc w:val="left"/>
        <w:rPr>
          <w:rFonts w:ascii="Arial" w:hAnsi="Arial" w:cs="Arial"/>
          <w:sz w:val="24"/>
        </w:rPr>
      </w:pPr>
      <w:r>
        <w:rPr>
          <w:rFonts w:ascii="Arial" w:hAnsi="Arial" w:cs="Arial"/>
          <w:sz w:val="24"/>
        </w:rPr>
        <w:br w:type="page"/>
      </w:r>
    </w:p>
    <w:p w14:paraId="5EF8950D" w14:textId="5EAF5EC3" w:rsidR="00222AD7" w:rsidRDefault="00222AD7" w:rsidP="00222AD7">
      <w:pPr>
        <w:pStyle w:val="14"/>
        <w:rPr>
          <w:rFonts w:ascii="Arial" w:hAnsi="Arial" w:cs="Arial"/>
          <w:sz w:val="24"/>
          <w:szCs w:val="24"/>
          <w:lang w:val="en-US"/>
        </w:rPr>
      </w:pPr>
      <w:r>
        <w:rPr>
          <w:rFonts w:ascii="Arial" w:hAnsi="Arial" w:cs="Arial" w:hint="eastAsia"/>
          <w:sz w:val="24"/>
          <w:szCs w:val="24"/>
          <w:lang w:val="en-US"/>
        </w:rPr>
        <w:lastRenderedPageBreak/>
        <w:t>合同文本</w:t>
      </w:r>
    </w:p>
    <w:p w14:paraId="6E428FD6" w14:textId="77777777" w:rsidR="004838F8" w:rsidRDefault="004838F8">
      <w:pPr>
        <w:pStyle w:val="affffff5"/>
        <w:ind w:firstLine="0"/>
        <w:rPr>
          <w:rFonts w:ascii="Arial" w:eastAsia="宋体" w:hAnsi="Arial" w:cs="Arial"/>
          <w:color w:val="auto"/>
          <w:sz w:val="24"/>
          <w:szCs w:val="24"/>
          <w:lang w:val="en-US"/>
        </w:rPr>
      </w:pPr>
    </w:p>
    <w:p w14:paraId="118A6824" w14:textId="77777777" w:rsidR="00222AD7" w:rsidRDefault="00222AD7">
      <w:pPr>
        <w:pStyle w:val="affffff5"/>
        <w:ind w:firstLine="0"/>
        <w:rPr>
          <w:rFonts w:ascii="Arial" w:eastAsia="宋体" w:hAnsi="Arial" w:cs="Arial"/>
          <w:color w:val="auto"/>
          <w:sz w:val="24"/>
          <w:szCs w:val="24"/>
          <w:lang w:val="en-US"/>
        </w:rPr>
        <w:sectPr w:rsidR="00222AD7">
          <w:footerReference w:type="default" r:id="rId13"/>
          <w:pgSz w:w="11907" w:h="16840"/>
          <w:pgMar w:top="1418" w:right="1134" w:bottom="1418" w:left="1701" w:header="851" w:footer="851" w:gutter="0"/>
          <w:cols w:space="720"/>
          <w:docGrid w:linePitch="462"/>
        </w:sectPr>
      </w:pPr>
    </w:p>
    <w:p w14:paraId="0E2E3857" w14:textId="77777777" w:rsidR="006973F1" w:rsidRDefault="006973F1" w:rsidP="006973F1">
      <w:pPr>
        <w:pStyle w:val="14"/>
      </w:pPr>
      <w:bookmarkStart w:id="840" w:name="_Toc26833"/>
      <w:r>
        <w:t>拟签订的合同文本</w:t>
      </w:r>
      <w:bookmarkEnd w:id="840"/>
    </w:p>
    <w:p w14:paraId="1E3409D8" w14:textId="77777777" w:rsidR="006973F1" w:rsidRDefault="006973F1" w:rsidP="006973F1">
      <w:pPr>
        <w:jc w:val="center"/>
        <w:rPr>
          <w:rFonts w:ascii="宋体" w:hAnsi="宋体"/>
        </w:rPr>
      </w:pPr>
      <w:r>
        <w:rPr>
          <w:rFonts w:ascii="宋体" w:hAnsi="宋体" w:hint="eastAsia"/>
        </w:rPr>
        <w:t>（以实际签订为准）</w:t>
      </w:r>
    </w:p>
    <w:p w14:paraId="4D6A6BB3" w14:textId="77777777" w:rsidR="006973F1" w:rsidRDefault="006973F1" w:rsidP="006973F1">
      <w:pPr>
        <w:tabs>
          <w:tab w:val="left" w:pos="9000"/>
        </w:tabs>
        <w:overflowPunct w:val="0"/>
        <w:spacing w:line="360" w:lineRule="auto"/>
        <w:ind w:right="70" w:firstLineChars="200" w:firstLine="422"/>
        <w:jc w:val="center"/>
        <w:rPr>
          <w:rFonts w:ascii="宋体"/>
          <w:b/>
          <w:bCs/>
          <w:lang w:val="zh-CN"/>
        </w:rPr>
      </w:pPr>
    </w:p>
    <w:p w14:paraId="06B28FC4" w14:textId="77777777" w:rsidR="006973F1" w:rsidRDefault="006973F1" w:rsidP="006973F1">
      <w:pPr>
        <w:spacing w:line="360" w:lineRule="auto"/>
        <w:rPr>
          <w:b/>
          <w:bCs/>
          <w:sz w:val="22"/>
        </w:rPr>
      </w:pPr>
    </w:p>
    <w:p w14:paraId="0B420E99" w14:textId="77777777" w:rsidR="006973F1" w:rsidRDefault="006973F1" w:rsidP="006973F1">
      <w:pPr>
        <w:snapToGrid w:val="0"/>
        <w:spacing w:before="119" w:line="326" w:lineRule="auto"/>
        <w:jc w:val="left"/>
      </w:pPr>
      <w:r>
        <w:rPr>
          <w:rFonts w:hint="eastAsia"/>
        </w:rPr>
        <w:t xml:space="preserve"> </w:t>
      </w:r>
      <w:r>
        <w:rPr>
          <w:rFonts w:hint="eastAsia"/>
        </w:rPr>
        <w:t>校内项目编号</w:t>
      </w:r>
      <w:r>
        <w:t>：</w:t>
      </w:r>
    </w:p>
    <w:p w14:paraId="53081F0C" w14:textId="77777777" w:rsidR="006973F1" w:rsidRDefault="006973F1" w:rsidP="006973F1">
      <w:pPr>
        <w:snapToGrid w:val="0"/>
        <w:spacing w:before="119" w:line="351" w:lineRule="atLeast"/>
        <w:rPr>
          <w:rFonts w:ascii="宋体" w:hAnsi="宋体"/>
          <w:sz w:val="28"/>
          <w:szCs w:val="28"/>
        </w:rPr>
      </w:pPr>
    </w:p>
    <w:p w14:paraId="799C0020" w14:textId="77777777" w:rsidR="006973F1" w:rsidRDefault="006973F1" w:rsidP="006973F1">
      <w:pPr>
        <w:pStyle w:val="14"/>
        <w:snapToGrid w:val="0"/>
        <w:spacing w:line="288" w:lineRule="auto"/>
        <w:rPr>
          <w:sz w:val="48"/>
          <w:szCs w:val="48"/>
        </w:rPr>
      </w:pPr>
      <w:bookmarkStart w:id="841" w:name="_Toc14149"/>
      <w:bookmarkStart w:id="842" w:name="_Toc2091"/>
      <w:r>
        <w:rPr>
          <w:rFonts w:hint="eastAsia"/>
          <w:sz w:val="48"/>
          <w:szCs w:val="48"/>
        </w:rPr>
        <w:t xml:space="preserve">货 物 </w:t>
      </w:r>
      <w:r>
        <w:rPr>
          <w:sz w:val="48"/>
          <w:szCs w:val="48"/>
        </w:rPr>
        <w:t>采</w:t>
      </w:r>
      <w:r>
        <w:rPr>
          <w:rFonts w:hint="eastAsia"/>
          <w:sz w:val="48"/>
          <w:szCs w:val="48"/>
        </w:rPr>
        <w:t xml:space="preserve"> </w:t>
      </w:r>
      <w:r>
        <w:rPr>
          <w:sz w:val="48"/>
          <w:szCs w:val="48"/>
        </w:rPr>
        <w:t>购</w:t>
      </w:r>
      <w:r>
        <w:rPr>
          <w:rFonts w:hint="eastAsia"/>
          <w:sz w:val="48"/>
          <w:szCs w:val="48"/>
        </w:rPr>
        <w:t xml:space="preserve"> </w:t>
      </w:r>
      <w:r>
        <w:rPr>
          <w:sz w:val="48"/>
          <w:szCs w:val="48"/>
        </w:rPr>
        <w:t>合</w:t>
      </w:r>
      <w:r>
        <w:rPr>
          <w:rFonts w:hint="eastAsia"/>
          <w:sz w:val="48"/>
          <w:szCs w:val="48"/>
        </w:rPr>
        <w:t xml:space="preserve"> </w:t>
      </w:r>
      <w:r>
        <w:rPr>
          <w:sz w:val="48"/>
          <w:szCs w:val="48"/>
        </w:rPr>
        <w:t>同</w:t>
      </w:r>
      <w:bookmarkEnd w:id="841"/>
      <w:bookmarkEnd w:id="842"/>
    </w:p>
    <w:p w14:paraId="70BDCAA0" w14:textId="77777777" w:rsidR="006973F1" w:rsidRDefault="006973F1" w:rsidP="006973F1">
      <w:pPr>
        <w:pStyle w:val="14"/>
        <w:snapToGrid w:val="0"/>
        <w:spacing w:before="0" w:after="0" w:line="288" w:lineRule="auto"/>
        <w:rPr>
          <w:rFonts w:ascii="华文楷体" w:eastAsia="华文楷体" w:hAnsi="华文楷体"/>
          <w:szCs w:val="32"/>
        </w:rPr>
      </w:pPr>
      <w:bookmarkStart w:id="843" w:name="_Toc12305"/>
      <w:bookmarkStart w:id="844" w:name="_Toc23913"/>
      <w:r>
        <w:rPr>
          <w:rFonts w:ascii="华文楷体" w:eastAsia="华文楷体" w:hAnsi="华文楷体"/>
          <w:szCs w:val="32"/>
        </w:rPr>
        <w:t>（</w:t>
      </w:r>
      <w:r>
        <w:rPr>
          <w:rFonts w:ascii="华文楷体" w:eastAsia="华文楷体" w:hAnsi="华文楷体" w:hint="eastAsia"/>
          <w:szCs w:val="32"/>
        </w:rPr>
        <w:t>国产和进口非免税</w:t>
      </w:r>
      <w:r>
        <w:rPr>
          <w:rFonts w:ascii="华文楷体" w:eastAsia="华文楷体" w:hAnsi="华文楷体"/>
          <w:szCs w:val="32"/>
        </w:rPr>
        <w:t>）</w:t>
      </w:r>
      <w:bookmarkEnd w:id="843"/>
      <w:bookmarkEnd w:id="844"/>
    </w:p>
    <w:p w14:paraId="3C1357D5" w14:textId="77777777" w:rsidR="006973F1" w:rsidRDefault="006973F1" w:rsidP="006973F1">
      <w:pPr>
        <w:pStyle w:val="14"/>
        <w:snapToGrid w:val="0"/>
        <w:spacing w:before="0" w:after="0" w:line="288" w:lineRule="auto"/>
        <w:rPr>
          <w:rFonts w:ascii="华文楷体" w:eastAsia="华文楷体" w:hAnsi="华文楷体"/>
          <w:szCs w:val="32"/>
        </w:rPr>
      </w:pPr>
      <w:bookmarkStart w:id="845" w:name="_Toc10255"/>
      <w:bookmarkStart w:id="846" w:name="_Toc21348"/>
      <w:r>
        <w:rPr>
          <w:rFonts w:ascii="华文楷体" w:eastAsia="华文楷体" w:hAnsi="华文楷体"/>
          <w:szCs w:val="32"/>
        </w:rPr>
        <w:t>（</w:t>
      </w:r>
      <w:r>
        <w:rPr>
          <w:rFonts w:ascii="华文楷体" w:eastAsia="华文楷体" w:hAnsi="华文楷体" w:hint="eastAsia"/>
          <w:szCs w:val="32"/>
        </w:rPr>
        <w:t>项目采购</w:t>
      </w:r>
      <w:r>
        <w:rPr>
          <w:rFonts w:ascii="华文楷体" w:eastAsia="华文楷体" w:hAnsi="华文楷体"/>
          <w:szCs w:val="32"/>
        </w:rPr>
        <w:t>）</w:t>
      </w:r>
      <w:bookmarkEnd w:id="845"/>
      <w:bookmarkEnd w:id="846"/>
    </w:p>
    <w:p w14:paraId="4D1D5C05" w14:textId="77777777" w:rsidR="006973F1" w:rsidRDefault="006973F1" w:rsidP="006973F1">
      <w:pPr>
        <w:pStyle w:val="14"/>
        <w:snapToGrid w:val="0"/>
        <w:spacing w:line="304" w:lineRule="auto"/>
        <w:jc w:val="right"/>
      </w:pPr>
      <w:r>
        <w:rPr>
          <w:rFonts w:ascii="仿宋_GB2312" w:eastAsia="仿宋_GB2312"/>
          <w:b w:val="0"/>
          <w:sz w:val="24"/>
        </w:rPr>
        <w:t xml:space="preserve">               </w:t>
      </w:r>
    </w:p>
    <w:p w14:paraId="7A601D41" w14:textId="77777777" w:rsidR="006973F1" w:rsidRDefault="006973F1" w:rsidP="006973F1">
      <w:pPr>
        <w:pStyle w:val="14"/>
        <w:snapToGrid w:val="0"/>
        <w:spacing w:line="292" w:lineRule="auto"/>
        <w:rPr>
          <w:rFonts w:hAnsi="宋体"/>
          <w:sz w:val="21"/>
          <w:szCs w:val="21"/>
        </w:rPr>
      </w:pPr>
      <w:r>
        <w:rPr>
          <w:rFonts w:ascii="仿宋_GB2312" w:eastAsia="仿宋_GB2312"/>
          <w:b w:val="0"/>
          <w:sz w:val="24"/>
        </w:rPr>
        <w:t xml:space="preserve">                                     </w:t>
      </w:r>
      <w:r>
        <w:rPr>
          <w:rFonts w:hAnsi="宋体"/>
          <w:b w:val="0"/>
          <w:sz w:val="21"/>
          <w:szCs w:val="21"/>
        </w:rPr>
        <w:t xml:space="preserve"> </w:t>
      </w:r>
    </w:p>
    <w:p w14:paraId="544F46F7" w14:textId="77777777" w:rsidR="006973F1" w:rsidRDefault="006973F1" w:rsidP="006973F1">
      <w:pPr>
        <w:snapToGrid w:val="0"/>
        <w:spacing w:before="119" w:line="272" w:lineRule="atLeast"/>
        <w:ind w:left="958"/>
        <w:rPr>
          <w:rFonts w:ascii="宋体" w:hAnsi="宋体"/>
          <w:sz w:val="28"/>
          <w:szCs w:val="28"/>
        </w:rPr>
      </w:pPr>
      <w:r>
        <w:rPr>
          <w:rFonts w:ascii="宋体" w:hAnsi="宋体" w:hint="eastAsia"/>
          <w:sz w:val="28"/>
          <w:szCs w:val="28"/>
        </w:rPr>
        <w:t>项目</w:t>
      </w:r>
      <w:r>
        <w:rPr>
          <w:rFonts w:ascii="宋体" w:hAnsi="宋体"/>
          <w:sz w:val="28"/>
          <w:szCs w:val="28"/>
        </w:rPr>
        <w:t>名称：</w:t>
      </w:r>
      <w:r>
        <w:rPr>
          <w:rFonts w:ascii="Calibri" w:hAnsi="Calibri" w:cs="Calibri"/>
          <w:color w:val="FF0000"/>
          <w:sz w:val="28"/>
          <w:szCs w:val="28"/>
        </w:rPr>
        <w:t>&lt;</w:t>
      </w:r>
      <w:r>
        <w:rPr>
          <w:rFonts w:ascii="Calibri" w:hAnsi="Calibri" w:cs="Calibri"/>
          <w:color w:val="FF0000"/>
          <w:sz w:val="28"/>
          <w:szCs w:val="28"/>
        </w:rPr>
        <w:t>合同名称</w:t>
      </w:r>
      <w:r>
        <w:rPr>
          <w:rFonts w:ascii="Calibri" w:hAnsi="Calibri" w:cs="Calibri"/>
          <w:color w:val="FF0000"/>
          <w:sz w:val="28"/>
          <w:szCs w:val="28"/>
        </w:rPr>
        <w:t>&gt;</w:t>
      </w:r>
    </w:p>
    <w:p w14:paraId="0062516B" w14:textId="77777777" w:rsidR="006973F1" w:rsidRDefault="006973F1" w:rsidP="006973F1">
      <w:pPr>
        <w:snapToGrid w:val="0"/>
        <w:spacing w:before="119" w:line="272" w:lineRule="atLeast"/>
        <w:ind w:left="958"/>
        <w:rPr>
          <w:rFonts w:ascii="宋体" w:hAnsi="宋体"/>
          <w:sz w:val="28"/>
          <w:szCs w:val="28"/>
        </w:rPr>
      </w:pPr>
      <w:r>
        <w:rPr>
          <w:rFonts w:ascii="宋体" w:hAnsi="宋体" w:hint="eastAsia"/>
          <w:sz w:val="28"/>
          <w:szCs w:val="28"/>
        </w:rPr>
        <w:t xml:space="preserve"> </w:t>
      </w:r>
    </w:p>
    <w:p w14:paraId="56DA279F" w14:textId="77777777" w:rsidR="006973F1" w:rsidRDefault="006973F1" w:rsidP="006973F1">
      <w:pPr>
        <w:snapToGrid w:val="0"/>
        <w:spacing w:before="119" w:line="272" w:lineRule="atLeast"/>
        <w:ind w:left="958"/>
        <w:rPr>
          <w:rFonts w:ascii="宋体" w:hAnsi="宋体"/>
          <w:sz w:val="28"/>
          <w:szCs w:val="28"/>
        </w:rPr>
      </w:pPr>
      <w:r>
        <w:rPr>
          <w:rFonts w:ascii="宋体" w:hAnsi="宋体"/>
          <w:sz w:val="28"/>
          <w:szCs w:val="28"/>
        </w:rPr>
        <w:t>货物名称：</w:t>
      </w:r>
      <w:r>
        <w:rPr>
          <w:rFonts w:ascii="Calibri" w:hAnsi="Calibri" w:cs="Calibri"/>
          <w:color w:val="FF0000"/>
          <w:sz w:val="28"/>
        </w:rPr>
        <w:t>&lt;</w:t>
      </w:r>
      <w:r>
        <w:rPr>
          <w:rFonts w:ascii="Calibri" w:hAnsi="Calibri" w:cs="Calibri"/>
          <w:color w:val="FF0000"/>
          <w:sz w:val="28"/>
        </w:rPr>
        <w:t>备注</w:t>
      </w:r>
      <w:r>
        <w:rPr>
          <w:rFonts w:ascii="Calibri" w:hAnsi="Calibri" w:cs="Calibri"/>
          <w:color w:val="FF0000"/>
          <w:sz w:val="28"/>
        </w:rPr>
        <w:t>&gt;</w:t>
      </w:r>
    </w:p>
    <w:p w14:paraId="0A2EEFFC" w14:textId="77777777" w:rsidR="006973F1" w:rsidRDefault="006973F1" w:rsidP="006973F1">
      <w:pPr>
        <w:snapToGrid w:val="0"/>
        <w:spacing w:before="119" w:line="272" w:lineRule="atLeast"/>
        <w:ind w:left="958"/>
        <w:rPr>
          <w:rFonts w:ascii="宋体" w:hAnsi="宋体"/>
          <w:sz w:val="28"/>
          <w:szCs w:val="28"/>
        </w:rPr>
      </w:pPr>
    </w:p>
    <w:p w14:paraId="45B943A7" w14:textId="77777777" w:rsidR="006973F1" w:rsidRDefault="006973F1" w:rsidP="006973F1">
      <w:pPr>
        <w:snapToGrid w:val="0"/>
        <w:spacing w:before="119" w:line="272" w:lineRule="atLeast"/>
        <w:rPr>
          <w:rFonts w:ascii="宋体" w:hAnsi="宋体"/>
          <w:sz w:val="28"/>
          <w:szCs w:val="28"/>
        </w:rPr>
      </w:pPr>
    </w:p>
    <w:p w14:paraId="6F6544D7" w14:textId="77777777" w:rsidR="006973F1" w:rsidRDefault="006973F1" w:rsidP="006973F1">
      <w:pPr>
        <w:snapToGrid w:val="0"/>
        <w:spacing w:before="119" w:line="272" w:lineRule="atLeast"/>
        <w:ind w:left="958"/>
        <w:rPr>
          <w:rFonts w:ascii="宋体" w:hAnsi="宋体"/>
          <w:sz w:val="28"/>
          <w:szCs w:val="28"/>
        </w:rPr>
      </w:pPr>
      <w:r>
        <w:rPr>
          <w:rFonts w:ascii="宋体" w:hAnsi="宋体"/>
          <w:sz w:val="28"/>
          <w:szCs w:val="28"/>
        </w:rPr>
        <w:t>甲　　方：</w:t>
      </w:r>
      <w:r>
        <w:rPr>
          <w:rFonts w:ascii="宋体" w:hAnsi="宋体"/>
          <w:sz w:val="28"/>
          <w:szCs w:val="28"/>
          <w:u w:val="single"/>
        </w:rPr>
        <w:t xml:space="preserve"> </w:t>
      </w:r>
      <w:r>
        <w:rPr>
          <w:rFonts w:ascii="宋体" w:hAnsi="宋体" w:hint="eastAsia"/>
          <w:sz w:val="28"/>
          <w:szCs w:val="28"/>
          <w:u w:val="single"/>
        </w:rPr>
        <w:t xml:space="preserve">      首都师范大学                    </w:t>
      </w:r>
      <w:r>
        <w:rPr>
          <w:rFonts w:ascii="宋体" w:hAnsi="宋体"/>
          <w:sz w:val="28"/>
          <w:szCs w:val="28"/>
          <w:u w:val="single"/>
        </w:rPr>
        <w:t xml:space="preserve"> </w:t>
      </w:r>
    </w:p>
    <w:p w14:paraId="1B0EF0E2" w14:textId="77777777" w:rsidR="006973F1" w:rsidRDefault="006973F1" w:rsidP="006973F1">
      <w:pPr>
        <w:snapToGrid w:val="0"/>
        <w:spacing w:before="119" w:line="272" w:lineRule="atLeast"/>
        <w:ind w:left="958"/>
        <w:rPr>
          <w:rFonts w:ascii="宋体" w:hAnsi="宋体"/>
          <w:sz w:val="28"/>
          <w:szCs w:val="28"/>
        </w:rPr>
      </w:pPr>
      <w:r>
        <w:rPr>
          <w:rFonts w:ascii="宋体" w:hAnsi="宋体"/>
          <w:sz w:val="28"/>
          <w:szCs w:val="28"/>
        </w:rPr>
        <w:t xml:space="preserve">  </w:t>
      </w:r>
    </w:p>
    <w:p w14:paraId="39BAA53B" w14:textId="008BF802" w:rsidR="006973F1" w:rsidRDefault="006973F1" w:rsidP="006973F1">
      <w:pPr>
        <w:snapToGrid w:val="0"/>
        <w:spacing w:before="119" w:line="272" w:lineRule="atLeast"/>
        <w:ind w:left="958"/>
        <w:rPr>
          <w:rFonts w:ascii="宋体" w:hAnsi="宋体"/>
          <w:sz w:val="28"/>
          <w:szCs w:val="28"/>
        </w:rPr>
      </w:pPr>
      <w:r>
        <w:rPr>
          <w:rFonts w:ascii="宋体" w:hAnsi="宋体"/>
          <w:sz w:val="28"/>
          <w:szCs w:val="28"/>
        </w:rPr>
        <w:t xml:space="preserve">乙　　方： </w:t>
      </w:r>
      <w:r>
        <w:rPr>
          <w:rFonts w:ascii="宋体" w:hAnsi="宋体" w:hint="eastAsia"/>
          <w:sz w:val="28"/>
          <w:szCs w:val="28"/>
        </w:rPr>
        <w:t xml:space="preserve">      </w:t>
      </w:r>
      <w:r>
        <w:rPr>
          <w:rFonts w:ascii="Calibri" w:hAnsi="Calibri" w:cs="Calibri"/>
          <w:color w:val="FF0000"/>
          <w:sz w:val="28"/>
          <w:szCs w:val="28"/>
        </w:rPr>
        <w:t>&lt;</w:t>
      </w:r>
      <w:r>
        <w:rPr>
          <w:rFonts w:ascii="Calibri" w:hAnsi="Calibri" w:cs="Calibri"/>
          <w:color w:val="FF0000"/>
          <w:sz w:val="28"/>
          <w:szCs w:val="28"/>
        </w:rPr>
        <w:t>对方单位</w:t>
      </w:r>
      <w:r>
        <w:rPr>
          <w:rFonts w:ascii="Calibri" w:hAnsi="Calibri" w:cs="Calibri"/>
          <w:color w:val="FF0000"/>
          <w:sz w:val="28"/>
          <w:szCs w:val="28"/>
        </w:rPr>
        <w:t>&gt;</w:t>
      </w:r>
      <w:r>
        <w:rPr>
          <w:rFonts w:ascii="宋体" w:hAnsi="宋体" w:hint="eastAsia"/>
          <w:sz w:val="28"/>
          <w:szCs w:val="28"/>
        </w:rPr>
        <w:t xml:space="preserve"> </w:t>
      </w:r>
    </w:p>
    <w:p w14:paraId="4861AD83" w14:textId="77777777" w:rsidR="006973F1" w:rsidRDefault="006973F1" w:rsidP="006973F1">
      <w:pPr>
        <w:snapToGrid w:val="0"/>
        <w:spacing w:before="119" w:line="272" w:lineRule="atLeast"/>
        <w:ind w:left="958"/>
        <w:jc w:val="center"/>
        <w:rPr>
          <w:rFonts w:ascii="宋体" w:hAnsi="宋体"/>
          <w:sz w:val="28"/>
          <w:szCs w:val="28"/>
        </w:rPr>
      </w:pPr>
    </w:p>
    <w:p w14:paraId="664A55B3" w14:textId="77777777" w:rsidR="006973F1" w:rsidRDefault="006973F1" w:rsidP="006973F1">
      <w:pPr>
        <w:snapToGrid w:val="0"/>
        <w:spacing w:before="119" w:line="272" w:lineRule="atLeast"/>
        <w:ind w:left="958"/>
        <w:jc w:val="center"/>
        <w:rPr>
          <w:rFonts w:ascii="宋体" w:hAnsi="宋体"/>
          <w:sz w:val="28"/>
          <w:szCs w:val="28"/>
        </w:rPr>
      </w:pPr>
    </w:p>
    <w:p w14:paraId="4CC6AF6F" w14:textId="77777777" w:rsidR="006973F1" w:rsidRDefault="006973F1" w:rsidP="006973F1">
      <w:pPr>
        <w:snapToGrid w:val="0"/>
        <w:spacing w:before="119" w:line="272" w:lineRule="atLeast"/>
        <w:ind w:left="958"/>
        <w:rPr>
          <w:rFonts w:ascii="宋体" w:hAnsi="宋体"/>
          <w:sz w:val="28"/>
          <w:szCs w:val="28"/>
          <w:u w:val="single"/>
        </w:rPr>
      </w:pPr>
      <w:r>
        <w:rPr>
          <w:rFonts w:ascii="宋体" w:hAnsi="宋体"/>
          <w:sz w:val="28"/>
          <w:szCs w:val="28"/>
        </w:rPr>
        <w:t>签署日期：</w:t>
      </w:r>
      <w:r>
        <w:rPr>
          <w:rFonts w:ascii="Calibri" w:hAnsi="Calibri" w:cs="Calibri"/>
          <w:color w:val="FF0000"/>
          <w:sz w:val="28"/>
          <w:szCs w:val="28"/>
          <w:u w:val="single"/>
        </w:rPr>
        <w:t>&lt;</w:t>
      </w:r>
      <w:r>
        <w:rPr>
          <w:rFonts w:ascii="Calibri" w:hAnsi="Calibri" w:cs="Calibri"/>
          <w:color w:val="FF0000"/>
          <w:sz w:val="28"/>
          <w:szCs w:val="28"/>
          <w:u w:val="single"/>
        </w:rPr>
        <w:t>签订日期</w:t>
      </w:r>
      <w:r>
        <w:rPr>
          <w:rFonts w:ascii="Calibri" w:hAnsi="Calibri" w:cs="Calibri"/>
          <w:color w:val="FF0000"/>
          <w:sz w:val="28"/>
          <w:szCs w:val="28"/>
          <w:u w:val="single"/>
        </w:rPr>
        <w:t>&gt;</w:t>
      </w:r>
    </w:p>
    <w:p w14:paraId="7D451561" w14:textId="7E742BD0" w:rsidR="006973F1" w:rsidRDefault="006973F1" w:rsidP="006973F1">
      <w:pPr>
        <w:snapToGrid w:val="0"/>
        <w:spacing w:before="119" w:line="272" w:lineRule="atLeast"/>
        <w:ind w:left="958"/>
        <w:rPr>
          <w:rFonts w:ascii="宋体" w:hAnsi="宋体"/>
          <w:sz w:val="28"/>
          <w:szCs w:val="28"/>
          <w:u w:val="single"/>
        </w:rPr>
      </w:pPr>
      <w:r>
        <w:rPr>
          <w:rFonts w:ascii="宋体" w:hAnsi="宋体" w:hint="eastAsia"/>
          <w:sz w:val="28"/>
          <w:szCs w:val="28"/>
        </w:rPr>
        <w:t>签署地点：</w:t>
      </w:r>
      <w:r>
        <w:rPr>
          <w:rFonts w:ascii="宋体" w:hAnsi="宋体" w:hint="eastAsia"/>
          <w:sz w:val="28"/>
          <w:szCs w:val="28"/>
          <w:u w:val="single"/>
        </w:rPr>
        <w:t xml:space="preserve">       北京市海淀区        </w:t>
      </w:r>
    </w:p>
    <w:p w14:paraId="25A678C7" w14:textId="2C87EC17" w:rsidR="006973F1" w:rsidRPr="006973F1" w:rsidRDefault="006973F1" w:rsidP="006973F1">
      <w:pPr>
        <w:widowControl/>
        <w:jc w:val="left"/>
        <w:rPr>
          <w:rFonts w:ascii="宋体" w:hAnsi="宋体"/>
          <w:sz w:val="28"/>
          <w:szCs w:val="28"/>
          <w:u w:val="single"/>
        </w:rPr>
      </w:pPr>
      <w:r>
        <w:rPr>
          <w:rFonts w:ascii="宋体" w:hAnsi="宋体"/>
          <w:sz w:val="28"/>
          <w:szCs w:val="28"/>
          <w:u w:val="single"/>
        </w:rPr>
        <w:br w:type="page"/>
      </w:r>
    </w:p>
    <w:p w14:paraId="5E522532" w14:textId="77777777" w:rsidR="006973F1" w:rsidRDefault="006973F1" w:rsidP="006973F1">
      <w:pPr>
        <w:snapToGrid w:val="0"/>
        <w:spacing w:before="119" w:line="476" w:lineRule="atLeast"/>
        <w:jc w:val="center"/>
        <w:rPr>
          <w:rFonts w:ascii="宋体" w:hAnsi="宋体"/>
          <w:szCs w:val="21"/>
          <w:u w:val="single"/>
        </w:rPr>
      </w:pPr>
      <w:r>
        <w:rPr>
          <w:rFonts w:ascii="宋体" w:hAnsi="宋体"/>
          <w:b/>
          <w:sz w:val="28"/>
          <w:szCs w:val="28"/>
        </w:rPr>
        <w:lastRenderedPageBreak/>
        <w:t>合　　　同</w:t>
      </w:r>
    </w:p>
    <w:p w14:paraId="1069CBDB" w14:textId="77777777" w:rsidR="006973F1" w:rsidRDefault="006973F1" w:rsidP="006973F1">
      <w:pPr>
        <w:snapToGrid w:val="0"/>
        <w:spacing w:before="119" w:line="476" w:lineRule="atLeast"/>
        <w:ind w:firstLineChars="200" w:firstLine="420"/>
        <w:rPr>
          <w:rFonts w:ascii="宋体" w:hAnsi="宋体"/>
          <w:szCs w:val="21"/>
        </w:rPr>
      </w:pPr>
    </w:p>
    <w:p w14:paraId="45BE381F" w14:textId="77777777" w:rsidR="006973F1" w:rsidRDefault="006973F1" w:rsidP="006973F1">
      <w:pPr>
        <w:snapToGrid w:val="0"/>
        <w:spacing w:before="119" w:line="476" w:lineRule="atLeast"/>
        <w:ind w:firstLineChars="200" w:firstLine="420"/>
        <w:rPr>
          <w:rFonts w:ascii="宋体" w:hAnsi="宋体"/>
          <w:szCs w:val="21"/>
        </w:rPr>
      </w:pPr>
      <w:r>
        <w:rPr>
          <w:rFonts w:ascii="宋体" w:hAnsi="宋体" w:hint="eastAsia"/>
          <w:szCs w:val="21"/>
        </w:rPr>
        <w:t>首都师范大学</w:t>
      </w:r>
      <w:r>
        <w:rPr>
          <w:rFonts w:ascii="宋体" w:hAnsi="宋体"/>
          <w:szCs w:val="21"/>
        </w:rPr>
        <w:t xml:space="preserve"> (</w:t>
      </w:r>
      <w:r>
        <w:rPr>
          <w:rFonts w:ascii="宋体" w:hAnsi="宋体" w:hint="eastAsia"/>
          <w:szCs w:val="21"/>
        </w:rPr>
        <w:t>甲</w:t>
      </w:r>
      <w:r>
        <w:rPr>
          <w:rFonts w:ascii="宋体" w:hAnsi="宋体"/>
          <w:szCs w:val="21"/>
        </w:rPr>
        <w:t xml:space="preserve">方) </w:t>
      </w:r>
      <w:r>
        <w:rPr>
          <w:rFonts w:ascii="Calibri" w:hAnsi="Calibri" w:cs="Calibri"/>
          <w:color w:val="FF0000"/>
        </w:rPr>
        <w:t>&lt;</w:t>
      </w:r>
      <w:r>
        <w:rPr>
          <w:rFonts w:ascii="Calibri" w:hAnsi="Calibri" w:cs="Calibri"/>
          <w:color w:val="FF0000"/>
        </w:rPr>
        <w:t>合同名称</w:t>
      </w:r>
      <w:r>
        <w:rPr>
          <w:rFonts w:ascii="Calibri" w:hAnsi="Calibri" w:cs="Calibri"/>
          <w:color w:val="FF0000"/>
        </w:rPr>
        <w:t>&gt;</w:t>
      </w:r>
      <w:r>
        <w:rPr>
          <w:rFonts w:ascii="宋体" w:hAnsi="宋体"/>
          <w:szCs w:val="21"/>
        </w:rPr>
        <w:t xml:space="preserve"> (项目名称)中所需</w:t>
      </w:r>
      <w:r>
        <w:rPr>
          <w:rFonts w:ascii="宋体" w:hAnsi="宋体" w:hint="eastAsia"/>
          <w:szCs w:val="21"/>
        </w:rPr>
        <w:t>货物委托</w:t>
      </w:r>
      <w:r>
        <w:rPr>
          <w:rFonts w:ascii="宋体" w:hAnsi="宋体"/>
          <w:szCs w:val="21"/>
          <w:u w:val="single"/>
        </w:rPr>
        <w:t xml:space="preserve">                   </w:t>
      </w:r>
      <w:r>
        <w:rPr>
          <w:rFonts w:ascii="宋体" w:hAnsi="宋体" w:hint="eastAsia"/>
          <w:szCs w:val="21"/>
        </w:rPr>
        <w:t>（招标公司）</w:t>
      </w:r>
      <w:r>
        <w:rPr>
          <w:rFonts w:ascii="宋体" w:hAnsi="宋体"/>
          <w:szCs w:val="21"/>
        </w:rPr>
        <w:t>以</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szCs w:val="21"/>
        </w:rPr>
        <w:t>号招标文件在国内公开招标（比选）。</w:t>
      </w:r>
    </w:p>
    <w:p w14:paraId="2D7BD381" w14:textId="77777777" w:rsidR="006973F1" w:rsidRDefault="006973F1" w:rsidP="006973F1">
      <w:pPr>
        <w:snapToGrid w:val="0"/>
        <w:spacing w:before="119" w:line="476" w:lineRule="atLeast"/>
        <w:ind w:firstLineChars="200" w:firstLine="420"/>
        <w:rPr>
          <w:rFonts w:ascii="宋体" w:hAnsi="宋体"/>
          <w:szCs w:val="21"/>
        </w:rPr>
      </w:pPr>
      <w:r>
        <w:rPr>
          <w:rFonts w:ascii="宋体" w:hAnsi="宋体"/>
          <w:szCs w:val="21"/>
        </w:rPr>
        <w:t>经评标委员会评定</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r>
        <w:rPr>
          <w:rFonts w:ascii="宋体" w:hAnsi="宋体" w:hint="eastAsia"/>
          <w:szCs w:val="21"/>
        </w:rPr>
        <w:t xml:space="preserve"> </w:t>
      </w:r>
      <w:r>
        <w:rPr>
          <w:rFonts w:ascii="宋体" w:hAnsi="宋体"/>
          <w:szCs w:val="21"/>
        </w:rPr>
        <w:t>(</w:t>
      </w:r>
      <w:r>
        <w:rPr>
          <w:rFonts w:ascii="宋体" w:hAnsi="宋体" w:hint="eastAsia"/>
          <w:szCs w:val="21"/>
        </w:rPr>
        <w:t>乙</w:t>
      </w:r>
      <w:r>
        <w:rPr>
          <w:rFonts w:ascii="宋体" w:hAnsi="宋体"/>
          <w:szCs w:val="21"/>
        </w:rPr>
        <w:t>方)</w:t>
      </w:r>
      <w:r>
        <w:rPr>
          <w:rFonts w:ascii="宋体" w:hAnsi="宋体" w:hint="eastAsia"/>
          <w:szCs w:val="21"/>
        </w:rPr>
        <w:t xml:space="preserve"> </w:t>
      </w:r>
      <w:r>
        <w:rPr>
          <w:rFonts w:ascii="宋体" w:hAnsi="宋体"/>
          <w:szCs w:val="21"/>
        </w:rPr>
        <w:t>为中标（成交）人。甲、乙双方依据《中华人民共和国</w:t>
      </w:r>
      <w:r>
        <w:rPr>
          <w:rFonts w:ascii="宋体" w:hAnsi="宋体" w:hint="eastAsia"/>
          <w:szCs w:val="21"/>
        </w:rPr>
        <w:t>民法典</w:t>
      </w:r>
      <w:r>
        <w:rPr>
          <w:rFonts w:ascii="宋体" w:hAnsi="宋体"/>
          <w:szCs w:val="21"/>
        </w:rPr>
        <w:t>》、《中华人民共和国政府采购法》，在平等自愿的基础上，同意按照下面的条款和条件，签署本合同。</w:t>
      </w:r>
    </w:p>
    <w:p w14:paraId="026DD854" w14:textId="77777777" w:rsidR="006973F1" w:rsidRDefault="006973F1">
      <w:pPr>
        <w:numPr>
          <w:ilvl w:val="0"/>
          <w:numId w:val="45"/>
        </w:numPr>
        <w:snapToGrid w:val="0"/>
        <w:spacing w:before="238" w:line="419" w:lineRule="atLeast"/>
        <w:ind w:left="2102" w:hanging="422"/>
        <w:rPr>
          <w:rFonts w:ascii="宋体" w:hAnsi="宋体"/>
          <w:b/>
          <w:szCs w:val="21"/>
        </w:rPr>
      </w:pPr>
      <w:r>
        <w:rPr>
          <w:rFonts w:ascii="宋体" w:hAnsi="宋体"/>
          <w:b/>
          <w:szCs w:val="21"/>
        </w:rPr>
        <w:t>合同文件</w:t>
      </w:r>
    </w:p>
    <w:p w14:paraId="4B10C789" w14:textId="77777777" w:rsidR="006973F1" w:rsidRDefault="006973F1" w:rsidP="006973F1">
      <w:pPr>
        <w:snapToGrid w:val="0"/>
        <w:spacing w:before="238" w:line="419" w:lineRule="atLeast"/>
        <w:rPr>
          <w:rFonts w:ascii="宋体" w:hAnsi="宋体"/>
          <w:szCs w:val="21"/>
        </w:rPr>
      </w:pPr>
      <w:r>
        <w:rPr>
          <w:rFonts w:ascii="宋体" w:hAnsi="宋体" w:hint="eastAsia"/>
          <w:szCs w:val="21"/>
        </w:rPr>
        <w:t xml:space="preserve">     下列文件构成本合同的组成部分，应该认为是一个整体，彼此相互解释，相互补充。组成合同的多个文件的优先支配地位的次序如下：</w:t>
      </w:r>
    </w:p>
    <w:p w14:paraId="5DC3B560" w14:textId="77777777" w:rsidR="006973F1" w:rsidRDefault="006973F1" w:rsidP="006973F1">
      <w:pPr>
        <w:snapToGrid w:val="0"/>
        <w:spacing w:before="119" w:line="419" w:lineRule="atLeast"/>
        <w:ind w:firstLine="538"/>
        <w:rPr>
          <w:rFonts w:ascii="宋体" w:hAnsi="宋体"/>
          <w:szCs w:val="21"/>
        </w:rPr>
      </w:pPr>
      <w:r>
        <w:rPr>
          <w:rFonts w:ascii="宋体" w:hAnsi="宋体"/>
          <w:szCs w:val="21"/>
        </w:rPr>
        <w:t>a.</w:t>
      </w:r>
      <w:r>
        <w:rPr>
          <w:rFonts w:ascii="宋体" w:hAnsi="宋体"/>
          <w:szCs w:val="21"/>
        </w:rPr>
        <w:tab/>
        <w:t xml:space="preserve"> 本合同书　</w:t>
      </w:r>
    </w:p>
    <w:p w14:paraId="38121637" w14:textId="77777777" w:rsidR="006973F1" w:rsidRDefault="006973F1" w:rsidP="006973F1">
      <w:pPr>
        <w:snapToGrid w:val="0"/>
        <w:spacing w:before="119" w:line="419" w:lineRule="atLeast"/>
        <w:ind w:firstLine="538"/>
        <w:rPr>
          <w:rFonts w:ascii="宋体" w:hAnsi="宋体"/>
          <w:szCs w:val="21"/>
        </w:rPr>
      </w:pPr>
      <w:r>
        <w:rPr>
          <w:rFonts w:ascii="宋体" w:hAnsi="宋体"/>
          <w:szCs w:val="21"/>
        </w:rPr>
        <w:t>b.</w:t>
      </w:r>
      <w:r>
        <w:rPr>
          <w:rFonts w:ascii="宋体" w:hAnsi="宋体"/>
          <w:szCs w:val="21"/>
        </w:rPr>
        <w:tab/>
      </w:r>
      <w:r>
        <w:rPr>
          <w:rFonts w:ascii="宋体" w:hAnsi="宋体" w:hint="eastAsia"/>
          <w:szCs w:val="21"/>
        </w:rPr>
        <w:t xml:space="preserve"> </w:t>
      </w:r>
      <w:r>
        <w:rPr>
          <w:rFonts w:ascii="宋体" w:hAnsi="宋体"/>
          <w:szCs w:val="21"/>
        </w:rPr>
        <w:t>中标通知书</w:t>
      </w:r>
      <w:r>
        <w:rPr>
          <w:rFonts w:ascii="宋体" w:hAnsi="宋体"/>
          <w:szCs w:val="21"/>
        </w:rPr>
        <w:tab/>
      </w:r>
    </w:p>
    <w:p w14:paraId="28EB1CDD" w14:textId="77777777" w:rsidR="006973F1" w:rsidRDefault="006973F1" w:rsidP="006973F1">
      <w:pPr>
        <w:snapToGrid w:val="0"/>
        <w:spacing w:before="119" w:line="419" w:lineRule="atLeast"/>
        <w:ind w:firstLine="538"/>
        <w:rPr>
          <w:rFonts w:ascii="宋体" w:hAnsi="宋体"/>
          <w:szCs w:val="21"/>
        </w:rPr>
      </w:pPr>
      <w:r>
        <w:rPr>
          <w:rFonts w:ascii="宋体" w:hAnsi="宋体"/>
          <w:szCs w:val="21"/>
        </w:rPr>
        <w:t>c.</w:t>
      </w:r>
      <w:r>
        <w:rPr>
          <w:rFonts w:ascii="宋体" w:hAnsi="宋体"/>
          <w:szCs w:val="21"/>
        </w:rPr>
        <w:tab/>
      </w:r>
      <w:r>
        <w:rPr>
          <w:rFonts w:ascii="宋体" w:hAnsi="宋体" w:hint="eastAsia"/>
          <w:szCs w:val="21"/>
        </w:rPr>
        <w:t xml:space="preserve"> </w:t>
      </w:r>
      <w:r>
        <w:rPr>
          <w:rFonts w:ascii="宋体" w:hAnsi="宋体"/>
          <w:szCs w:val="21"/>
        </w:rPr>
        <w:t>招标（比选）文件</w:t>
      </w:r>
      <w:r>
        <w:rPr>
          <w:rFonts w:ascii="宋体" w:hAnsi="宋体"/>
          <w:szCs w:val="21"/>
        </w:rPr>
        <w:tab/>
      </w:r>
      <w:r>
        <w:rPr>
          <w:rFonts w:ascii="宋体" w:hAnsi="宋体"/>
          <w:szCs w:val="21"/>
        </w:rPr>
        <w:tab/>
      </w:r>
      <w:r>
        <w:rPr>
          <w:rFonts w:ascii="宋体" w:hAnsi="宋体"/>
          <w:szCs w:val="21"/>
        </w:rPr>
        <w:tab/>
      </w:r>
      <w:r>
        <w:rPr>
          <w:rFonts w:ascii="宋体" w:hAnsi="宋体"/>
          <w:szCs w:val="21"/>
        </w:rPr>
        <w:tab/>
        <w:t>(含招标文件补充通知)</w:t>
      </w:r>
      <w:r>
        <w:rPr>
          <w:rFonts w:ascii="宋体" w:hAnsi="宋体"/>
          <w:szCs w:val="21"/>
        </w:rPr>
        <w:tab/>
      </w:r>
      <w:r>
        <w:rPr>
          <w:rFonts w:ascii="宋体" w:hAnsi="宋体"/>
          <w:szCs w:val="21"/>
        </w:rPr>
        <w:tab/>
      </w:r>
      <w:r>
        <w:rPr>
          <w:rFonts w:ascii="宋体" w:hAnsi="宋体"/>
          <w:szCs w:val="21"/>
        </w:rPr>
        <w:tab/>
      </w:r>
    </w:p>
    <w:p w14:paraId="5EBF1ECD" w14:textId="77777777" w:rsidR="006973F1" w:rsidRDefault="006973F1" w:rsidP="006973F1">
      <w:pPr>
        <w:snapToGrid w:val="0"/>
        <w:spacing w:before="119" w:line="419" w:lineRule="atLeast"/>
        <w:ind w:firstLine="538"/>
        <w:rPr>
          <w:rFonts w:ascii="宋体" w:hAnsi="宋体"/>
          <w:szCs w:val="21"/>
        </w:rPr>
      </w:pPr>
      <w:r>
        <w:rPr>
          <w:rFonts w:ascii="宋体" w:hAnsi="宋体"/>
          <w:szCs w:val="21"/>
        </w:rPr>
        <w:t>d.</w:t>
      </w:r>
      <w:r>
        <w:rPr>
          <w:rFonts w:ascii="宋体" w:hAnsi="宋体"/>
          <w:szCs w:val="21"/>
        </w:rPr>
        <w:tab/>
        <w:t xml:space="preserve"> 投标（响应）文件</w:t>
      </w:r>
      <w:r>
        <w:rPr>
          <w:rFonts w:ascii="宋体" w:hAnsi="宋体"/>
          <w:szCs w:val="21"/>
        </w:rPr>
        <w:tab/>
      </w:r>
      <w:r>
        <w:rPr>
          <w:rFonts w:ascii="宋体" w:hAnsi="宋体"/>
          <w:szCs w:val="21"/>
        </w:rPr>
        <w:tab/>
      </w:r>
      <w:r>
        <w:rPr>
          <w:rFonts w:ascii="宋体" w:hAnsi="宋体"/>
          <w:szCs w:val="21"/>
        </w:rPr>
        <w:tab/>
      </w:r>
      <w:r>
        <w:rPr>
          <w:rFonts w:ascii="宋体" w:hAnsi="宋体"/>
          <w:szCs w:val="21"/>
        </w:rPr>
        <w:tab/>
        <w:t>(含澄清文件)</w:t>
      </w:r>
    </w:p>
    <w:p w14:paraId="650D9A7A" w14:textId="77777777" w:rsidR="006973F1" w:rsidRDefault="006973F1" w:rsidP="006973F1">
      <w:pPr>
        <w:snapToGrid w:val="0"/>
        <w:spacing w:before="119" w:after="147" w:line="419" w:lineRule="atLeast"/>
        <w:ind w:firstLine="538"/>
        <w:rPr>
          <w:rFonts w:ascii="宋体" w:hAnsi="宋体"/>
          <w:szCs w:val="21"/>
        </w:rPr>
      </w:pPr>
      <w:r>
        <w:rPr>
          <w:rFonts w:ascii="宋体" w:hAnsi="宋体"/>
          <w:szCs w:val="21"/>
        </w:rPr>
        <w:t>e.</w:t>
      </w:r>
      <w:r>
        <w:rPr>
          <w:rFonts w:ascii="宋体" w:hAnsi="宋体"/>
          <w:szCs w:val="21"/>
        </w:rPr>
        <w:tab/>
        <w:t>补充协议（如果有）</w:t>
      </w:r>
    </w:p>
    <w:p w14:paraId="55EC2BC3" w14:textId="77777777" w:rsidR="006973F1" w:rsidRDefault="006973F1" w:rsidP="006973F1">
      <w:pPr>
        <w:snapToGrid w:val="0"/>
        <w:spacing w:before="119" w:line="419" w:lineRule="atLeast"/>
        <w:rPr>
          <w:rFonts w:ascii="宋体" w:hAnsi="宋体"/>
          <w:szCs w:val="21"/>
        </w:rPr>
      </w:pPr>
      <w:r>
        <w:rPr>
          <w:rFonts w:ascii="宋体" w:hAnsi="宋体"/>
          <w:b/>
          <w:szCs w:val="21"/>
        </w:rPr>
        <w:t>2、货物清单</w:t>
      </w:r>
    </w:p>
    <w:p w14:paraId="6057B1D4" w14:textId="77777777" w:rsidR="006973F1" w:rsidRDefault="006973F1" w:rsidP="006973F1">
      <w:pPr>
        <w:snapToGrid w:val="0"/>
        <w:spacing w:before="119" w:line="419" w:lineRule="atLeast"/>
        <w:ind w:firstLine="453"/>
        <w:rPr>
          <w:rFonts w:ascii="宋体" w:hAnsi="宋体"/>
          <w:szCs w:val="21"/>
        </w:rPr>
      </w:pPr>
      <w:r>
        <w:rPr>
          <w:rFonts w:ascii="宋体" w:hAnsi="宋体" w:hint="eastAsia"/>
          <w:color w:val="FF0000"/>
          <w:szCs w:val="21"/>
          <w:u w:val="single"/>
        </w:rPr>
        <w:t>详见附件一</w:t>
      </w:r>
    </w:p>
    <w:p w14:paraId="1F4DF1A0" w14:textId="77777777" w:rsidR="006973F1" w:rsidRDefault="006973F1" w:rsidP="006973F1">
      <w:pPr>
        <w:snapToGrid w:val="0"/>
        <w:spacing w:before="238" w:line="419" w:lineRule="atLeast"/>
        <w:rPr>
          <w:rFonts w:ascii="宋体" w:hAnsi="宋体"/>
          <w:szCs w:val="21"/>
        </w:rPr>
      </w:pPr>
      <w:r>
        <w:rPr>
          <w:rFonts w:ascii="宋体" w:hAnsi="宋体"/>
          <w:b/>
          <w:szCs w:val="21"/>
        </w:rPr>
        <w:t>3、合同总价</w:t>
      </w:r>
    </w:p>
    <w:p w14:paraId="0C3B5847" w14:textId="77777777" w:rsidR="006973F1" w:rsidRDefault="006973F1" w:rsidP="006973F1">
      <w:pPr>
        <w:snapToGrid w:val="0"/>
        <w:spacing w:before="119" w:line="419" w:lineRule="atLeast"/>
        <w:ind w:firstLine="453"/>
        <w:rPr>
          <w:rFonts w:ascii="宋体" w:hAnsi="宋体"/>
          <w:szCs w:val="21"/>
        </w:rPr>
      </w:pPr>
      <w:r>
        <w:rPr>
          <w:rFonts w:ascii="宋体" w:hAnsi="宋体" w:hint="eastAsia"/>
          <w:szCs w:val="21"/>
        </w:rPr>
        <w:t>本合同总价为 ¥</w:t>
      </w:r>
      <w:r>
        <w:rPr>
          <w:rFonts w:ascii="Calibri" w:hAnsi="Calibri" w:cs="Calibri"/>
          <w:color w:val="FF0000"/>
        </w:rPr>
        <w:t>&lt;</w:t>
      </w:r>
      <w:r>
        <w:rPr>
          <w:rFonts w:ascii="Calibri" w:hAnsi="Calibri" w:cs="Calibri"/>
          <w:color w:val="FF0000"/>
        </w:rPr>
        <w:t>合同金额</w:t>
      </w:r>
      <w:r>
        <w:rPr>
          <w:rFonts w:ascii="Calibri" w:hAnsi="Calibri" w:cs="Calibri"/>
          <w:color w:val="FF0000"/>
        </w:rPr>
        <w:t>&gt;</w:t>
      </w:r>
      <w:r>
        <w:rPr>
          <w:rFonts w:ascii="宋体" w:hAnsi="宋体" w:hint="eastAsia"/>
          <w:szCs w:val="21"/>
        </w:rPr>
        <w:t>元人民币；</w:t>
      </w:r>
    </w:p>
    <w:p w14:paraId="5BB64467" w14:textId="77777777" w:rsidR="006973F1" w:rsidRDefault="006973F1" w:rsidP="006973F1">
      <w:pPr>
        <w:snapToGrid w:val="0"/>
        <w:spacing w:before="119" w:line="419" w:lineRule="atLeast"/>
        <w:ind w:firstLine="453"/>
        <w:rPr>
          <w:rFonts w:ascii="宋体" w:hAnsi="宋体"/>
          <w:szCs w:val="21"/>
        </w:rPr>
      </w:pPr>
      <w:r>
        <w:rPr>
          <w:rFonts w:ascii="宋体" w:hAnsi="宋体" w:hint="eastAsia"/>
          <w:szCs w:val="21"/>
        </w:rPr>
        <w:t>人民币大写：</w:t>
      </w:r>
      <w:r>
        <w:rPr>
          <w:rFonts w:ascii="Calibri" w:hAnsi="Calibri" w:cs="Calibri"/>
          <w:color w:val="FF0000"/>
        </w:rPr>
        <w:t>&lt;</w:t>
      </w:r>
      <w:r>
        <w:rPr>
          <w:rFonts w:ascii="Calibri" w:hAnsi="Calibri" w:cs="Calibri"/>
          <w:color w:val="FF0000"/>
        </w:rPr>
        <w:t>合同金额大写</w:t>
      </w:r>
      <w:r>
        <w:rPr>
          <w:rFonts w:ascii="Calibri" w:hAnsi="Calibri" w:cs="Calibri"/>
          <w:color w:val="FF0000"/>
        </w:rPr>
        <w:t>&gt;</w:t>
      </w:r>
    </w:p>
    <w:p w14:paraId="7A6B0E7D" w14:textId="77777777" w:rsidR="006973F1" w:rsidRDefault="006973F1" w:rsidP="006973F1">
      <w:pPr>
        <w:snapToGrid w:val="0"/>
        <w:spacing w:before="119" w:line="419" w:lineRule="atLeast"/>
        <w:ind w:firstLine="453"/>
        <w:rPr>
          <w:rFonts w:ascii="宋体" w:hAnsi="宋体"/>
          <w:szCs w:val="21"/>
        </w:rPr>
      </w:pPr>
      <w:r>
        <w:rPr>
          <w:rFonts w:ascii="宋体" w:hAnsi="宋体"/>
          <w:szCs w:val="21"/>
        </w:rPr>
        <w:t>分项价格：</w:t>
      </w:r>
      <w:r>
        <w:rPr>
          <w:rFonts w:ascii="宋体" w:hAnsi="宋体"/>
          <w:szCs w:val="21"/>
          <w:u w:val="single"/>
        </w:rPr>
        <w:t xml:space="preserve">　　</w:t>
      </w:r>
      <w:r>
        <w:rPr>
          <w:rFonts w:ascii="宋体" w:hAnsi="宋体" w:hint="eastAsia"/>
          <w:color w:val="FF0000"/>
          <w:szCs w:val="21"/>
          <w:u w:val="single"/>
        </w:rPr>
        <w:t>详见附件一</w:t>
      </w:r>
      <w:r>
        <w:rPr>
          <w:rFonts w:ascii="宋体" w:hAnsi="宋体"/>
          <w:szCs w:val="21"/>
          <w:u w:val="single"/>
        </w:rPr>
        <w:t xml:space="preserve">　　　</w:t>
      </w:r>
    </w:p>
    <w:p w14:paraId="7817C0E6" w14:textId="77777777" w:rsidR="006973F1" w:rsidRDefault="006973F1" w:rsidP="006973F1">
      <w:pPr>
        <w:snapToGrid w:val="0"/>
        <w:spacing w:before="238" w:line="419" w:lineRule="atLeast"/>
        <w:rPr>
          <w:rFonts w:ascii="宋体" w:hAnsi="宋体"/>
          <w:szCs w:val="21"/>
        </w:rPr>
      </w:pPr>
      <w:r>
        <w:rPr>
          <w:rFonts w:ascii="宋体" w:hAnsi="宋体"/>
          <w:b/>
          <w:szCs w:val="21"/>
        </w:rPr>
        <w:t>4、付款方式</w:t>
      </w:r>
    </w:p>
    <w:p w14:paraId="4250428C" w14:textId="77777777" w:rsidR="006973F1" w:rsidRDefault="006973F1" w:rsidP="006973F1">
      <w:pPr>
        <w:tabs>
          <w:tab w:val="left" w:pos="3960"/>
          <w:tab w:val="left" w:pos="4500"/>
        </w:tabs>
        <w:spacing w:line="360" w:lineRule="auto"/>
        <w:ind w:left="525" w:hangingChars="250" w:hanging="525"/>
        <w:rPr>
          <w:rFonts w:ascii="宋体" w:hAnsi="宋体"/>
          <w:szCs w:val="21"/>
        </w:rPr>
      </w:pPr>
      <w:r>
        <w:rPr>
          <w:rFonts w:ascii="宋体" w:hAnsi="宋体"/>
          <w:szCs w:val="21"/>
        </w:rPr>
        <w:t>本合同的付款方式为：</w:t>
      </w:r>
    </w:p>
    <w:p w14:paraId="1C15CC9A" w14:textId="77777777" w:rsidR="006973F1" w:rsidRDefault="006973F1" w:rsidP="006973F1">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）乙方在合同签订后七天内向甲方提交合同总价</w:t>
      </w:r>
      <w:r>
        <w:rPr>
          <w:rFonts w:ascii="宋体" w:hAnsi="宋体"/>
          <w:szCs w:val="21"/>
        </w:rPr>
        <w:t>5%</w:t>
      </w:r>
      <w:r>
        <w:rPr>
          <w:rFonts w:ascii="宋体" w:hAnsi="宋体" w:hint="eastAsia"/>
          <w:szCs w:val="21"/>
        </w:rPr>
        <w:t>的履约保证金。</w:t>
      </w:r>
    </w:p>
    <w:p w14:paraId="0B56FE53" w14:textId="77777777" w:rsidR="006973F1" w:rsidRDefault="006973F1" w:rsidP="006973F1">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）合同签订后，乙方开始供货</w:t>
      </w:r>
      <w:r>
        <w:rPr>
          <w:rFonts w:ascii="宋体" w:hAnsi="宋体"/>
          <w:szCs w:val="21"/>
        </w:rPr>
        <w:t>，</w:t>
      </w:r>
      <w:r>
        <w:rPr>
          <w:rFonts w:ascii="宋体" w:hAnsi="宋体" w:hint="eastAsia"/>
          <w:szCs w:val="21"/>
        </w:rPr>
        <w:t>甲方在收到履约保证金后一个月内</w:t>
      </w:r>
      <w:r>
        <w:rPr>
          <w:rFonts w:ascii="宋体" w:hAnsi="宋体"/>
          <w:szCs w:val="21"/>
        </w:rPr>
        <w:t>向</w:t>
      </w:r>
      <w:r>
        <w:rPr>
          <w:rFonts w:ascii="宋体" w:hAnsi="宋体" w:hint="eastAsia"/>
          <w:szCs w:val="21"/>
        </w:rPr>
        <w:t>乙</w:t>
      </w:r>
      <w:r>
        <w:rPr>
          <w:rFonts w:ascii="宋体" w:hAnsi="宋体"/>
          <w:szCs w:val="21"/>
        </w:rPr>
        <w:t>方支付合同总价的</w:t>
      </w:r>
      <w:r>
        <w:rPr>
          <w:rFonts w:ascii="宋体" w:hAnsi="宋体" w:hint="eastAsia"/>
          <w:szCs w:val="21"/>
        </w:rPr>
        <w:t>70</w:t>
      </w:r>
      <w:r>
        <w:rPr>
          <w:rFonts w:ascii="宋体" w:hAnsi="宋体"/>
          <w:szCs w:val="21"/>
        </w:rPr>
        <w:t>%</w:t>
      </w:r>
      <w:r>
        <w:rPr>
          <w:rFonts w:ascii="宋体" w:hAnsi="宋体" w:hint="eastAsia"/>
          <w:szCs w:val="21"/>
        </w:rPr>
        <w:t>。</w:t>
      </w:r>
    </w:p>
    <w:p w14:paraId="2367697B" w14:textId="77777777" w:rsidR="006973F1" w:rsidRDefault="006973F1" w:rsidP="006973F1">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）货物验收合格后，甲方向乙方支付合同总价的3</w:t>
      </w:r>
      <w:r>
        <w:rPr>
          <w:rFonts w:ascii="宋体" w:hAnsi="宋体"/>
          <w:szCs w:val="21"/>
        </w:rPr>
        <w:t>0%</w:t>
      </w:r>
      <w:r>
        <w:rPr>
          <w:rFonts w:ascii="宋体" w:hAnsi="宋体" w:hint="eastAsia"/>
          <w:szCs w:val="21"/>
        </w:rPr>
        <w:t>。</w:t>
      </w:r>
    </w:p>
    <w:p w14:paraId="5146576B" w14:textId="77777777" w:rsidR="006973F1" w:rsidRDefault="006973F1" w:rsidP="006973F1">
      <w:pPr>
        <w:spacing w:before="120" w:line="360" w:lineRule="auto"/>
        <w:rPr>
          <w:rFonts w:ascii="宋体" w:hAnsi="宋体"/>
          <w:szCs w:val="21"/>
        </w:rPr>
      </w:pPr>
      <w:r>
        <w:rPr>
          <w:rFonts w:ascii="宋体" w:hAnsi="宋体" w:hint="eastAsia"/>
          <w:szCs w:val="21"/>
        </w:rPr>
        <w:lastRenderedPageBreak/>
        <w:t>（</w:t>
      </w:r>
      <w:r>
        <w:rPr>
          <w:rFonts w:ascii="宋体" w:hAnsi="宋体"/>
          <w:szCs w:val="21"/>
        </w:rPr>
        <w:t>4</w:t>
      </w:r>
      <w:r>
        <w:rPr>
          <w:rFonts w:ascii="宋体" w:hAnsi="宋体" w:hint="eastAsia"/>
          <w:szCs w:val="21"/>
        </w:rPr>
        <w:t>）货物验收合格后一年无质量问题及乙方其他违约行为或乙方承担违约责任后有剩余的，甲方向乙方无息退还全部或剩余履约保证金。</w:t>
      </w:r>
    </w:p>
    <w:p w14:paraId="12948581" w14:textId="77777777" w:rsidR="006973F1" w:rsidRDefault="006973F1" w:rsidP="006973F1">
      <w:pPr>
        <w:spacing w:before="120" w:line="360" w:lineRule="auto"/>
        <w:ind w:firstLineChars="50" w:firstLine="105"/>
        <w:rPr>
          <w:rFonts w:ascii="宋体" w:hAnsi="宋体"/>
          <w:szCs w:val="21"/>
        </w:rPr>
      </w:pPr>
      <w:r>
        <w:rPr>
          <w:rFonts w:ascii="宋体" w:hAnsi="宋体"/>
          <w:b/>
          <w:szCs w:val="21"/>
        </w:rPr>
        <w:t>5、本合同货物的交货时间及交货地点</w:t>
      </w:r>
    </w:p>
    <w:p w14:paraId="66D27356" w14:textId="77777777" w:rsidR="006973F1" w:rsidRDefault="006973F1" w:rsidP="006973F1">
      <w:pPr>
        <w:snapToGrid w:val="0"/>
        <w:spacing w:before="119" w:line="419" w:lineRule="atLeast"/>
        <w:ind w:firstLine="481"/>
        <w:rPr>
          <w:rFonts w:ascii="宋体" w:hAnsi="宋体"/>
          <w:szCs w:val="21"/>
        </w:rPr>
      </w:pPr>
      <w:r>
        <w:rPr>
          <w:rFonts w:ascii="宋体" w:hAnsi="宋体"/>
          <w:szCs w:val="21"/>
        </w:rPr>
        <w:t>时间：</w:t>
      </w:r>
      <w:r>
        <w:rPr>
          <w:rFonts w:ascii="宋体" w:hAnsi="宋体"/>
          <w:szCs w:val="21"/>
          <w:u w:val="single"/>
        </w:rPr>
        <w:t xml:space="preserve">　</w:t>
      </w:r>
      <w:r>
        <w:rPr>
          <w:rFonts w:ascii="宋体" w:hAnsi="宋体" w:hint="eastAsia"/>
          <w:szCs w:val="21"/>
          <w:u w:val="single"/>
        </w:rPr>
        <w:t xml:space="preserve">                      </w:t>
      </w:r>
    </w:p>
    <w:p w14:paraId="329FA367" w14:textId="77777777" w:rsidR="006973F1" w:rsidRDefault="006973F1" w:rsidP="006973F1">
      <w:pPr>
        <w:snapToGrid w:val="0"/>
        <w:spacing w:before="119" w:line="419" w:lineRule="atLeast"/>
        <w:ind w:firstLine="481"/>
        <w:rPr>
          <w:rFonts w:ascii="宋体" w:hAnsi="宋体"/>
          <w:szCs w:val="21"/>
        </w:rPr>
      </w:pPr>
      <w:r>
        <w:rPr>
          <w:rFonts w:ascii="宋体" w:hAnsi="宋体"/>
          <w:szCs w:val="21"/>
        </w:rPr>
        <w:t>地点：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p>
    <w:p w14:paraId="314C753E" w14:textId="77777777" w:rsidR="006973F1" w:rsidRDefault="006973F1" w:rsidP="006973F1">
      <w:pPr>
        <w:snapToGrid w:val="0"/>
        <w:spacing w:before="238" w:line="419" w:lineRule="atLeast"/>
        <w:rPr>
          <w:rFonts w:ascii="宋体" w:hAnsi="宋体"/>
          <w:szCs w:val="21"/>
        </w:rPr>
      </w:pPr>
      <w:r>
        <w:rPr>
          <w:rFonts w:ascii="宋体" w:hAnsi="宋体"/>
          <w:b/>
          <w:szCs w:val="21"/>
        </w:rPr>
        <w:t>6、合同的生效</w:t>
      </w:r>
    </w:p>
    <w:p w14:paraId="5D3AA8A8" w14:textId="77777777" w:rsidR="006973F1" w:rsidRDefault="006973F1" w:rsidP="006973F1">
      <w:pPr>
        <w:snapToGrid w:val="0"/>
        <w:spacing w:before="119" w:line="419" w:lineRule="atLeast"/>
        <w:ind w:firstLine="453"/>
        <w:rPr>
          <w:rFonts w:ascii="宋体" w:hAnsi="宋体"/>
          <w:szCs w:val="21"/>
        </w:rPr>
      </w:pPr>
      <w:r>
        <w:rPr>
          <w:rFonts w:ascii="宋体" w:hAnsi="宋体"/>
          <w:szCs w:val="21"/>
        </w:rPr>
        <w:t>本合同经</w:t>
      </w:r>
      <w:r>
        <w:rPr>
          <w:rFonts w:ascii="宋体" w:hAnsi="宋体" w:hint="eastAsia"/>
          <w:szCs w:val="21"/>
        </w:rPr>
        <w:t>甲、乙</w:t>
      </w:r>
      <w:r>
        <w:rPr>
          <w:rFonts w:ascii="宋体" w:hAnsi="宋体"/>
          <w:szCs w:val="21"/>
        </w:rPr>
        <w:t>双方</w:t>
      </w:r>
      <w:r>
        <w:rPr>
          <w:rFonts w:ascii="宋体" w:hAnsi="宋体" w:hint="eastAsia"/>
          <w:szCs w:val="21"/>
        </w:rPr>
        <w:t>授</w:t>
      </w:r>
      <w:r>
        <w:rPr>
          <w:rFonts w:ascii="宋体" w:hAnsi="宋体"/>
          <w:szCs w:val="21"/>
        </w:rPr>
        <w:t>权代表签署、加盖单位印章并由</w:t>
      </w:r>
      <w:r>
        <w:rPr>
          <w:rFonts w:ascii="宋体" w:hAnsi="宋体" w:hint="eastAsia"/>
          <w:szCs w:val="21"/>
        </w:rPr>
        <w:t>乙</w:t>
      </w:r>
      <w:r>
        <w:rPr>
          <w:rFonts w:ascii="宋体" w:hAnsi="宋体"/>
          <w:szCs w:val="21"/>
        </w:rPr>
        <w:t>方</w:t>
      </w:r>
      <w:r>
        <w:rPr>
          <w:rFonts w:ascii="宋体" w:hAnsi="宋体" w:hint="eastAsia"/>
          <w:szCs w:val="21"/>
        </w:rPr>
        <w:t>提交</w:t>
      </w:r>
      <w:r>
        <w:rPr>
          <w:rFonts w:ascii="宋体" w:hAnsi="宋体"/>
          <w:szCs w:val="21"/>
        </w:rPr>
        <w:t>履约保证金后生效。</w:t>
      </w:r>
    </w:p>
    <w:p w14:paraId="2E652CC5" w14:textId="77777777" w:rsidR="006973F1" w:rsidRDefault="006973F1" w:rsidP="006973F1">
      <w:pPr>
        <w:snapToGrid w:val="0"/>
        <w:spacing w:before="119" w:line="419" w:lineRule="atLeast"/>
        <w:ind w:firstLine="453"/>
        <w:rPr>
          <w:rFonts w:ascii="宋体" w:hAnsi="宋体"/>
          <w:szCs w:val="21"/>
        </w:rPr>
      </w:pPr>
    </w:p>
    <w:p w14:paraId="7A733F14" w14:textId="77777777" w:rsidR="006973F1" w:rsidRDefault="006973F1" w:rsidP="006973F1">
      <w:pPr>
        <w:snapToGrid w:val="0"/>
        <w:spacing w:before="119" w:line="272" w:lineRule="atLeast"/>
        <w:rPr>
          <w:rFonts w:ascii="宋体" w:hAnsi="宋体"/>
          <w:szCs w:val="21"/>
        </w:rPr>
      </w:pPr>
      <w:r>
        <w:rPr>
          <w:rFonts w:ascii="宋体" w:hAnsi="宋体"/>
          <w:szCs w:val="21"/>
        </w:rPr>
        <w:t xml:space="preserve">　　买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3247E757" w14:textId="77777777" w:rsidR="006973F1" w:rsidRDefault="006973F1" w:rsidP="006973F1">
      <w:pPr>
        <w:snapToGrid w:val="0"/>
        <w:spacing w:before="119" w:line="272" w:lineRule="atLeast"/>
        <w:rPr>
          <w:rFonts w:ascii="宋体" w:hAnsi="宋体"/>
          <w:szCs w:val="21"/>
        </w:rPr>
      </w:pPr>
    </w:p>
    <w:p w14:paraId="0B82BEDD" w14:textId="77777777" w:rsidR="006973F1" w:rsidRDefault="006973F1" w:rsidP="006973F1">
      <w:pPr>
        <w:snapToGrid w:val="0"/>
        <w:spacing w:before="119" w:line="272" w:lineRule="atLeast"/>
        <w:rPr>
          <w:rFonts w:ascii="宋体" w:hAnsi="宋体"/>
          <w:szCs w:val="21"/>
        </w:rPr>
      </w:pPr>
      <w:r>
        <w:rPr>
          <w:rFonts w:ascii="宋体" w:hAnsi="宋体"/>
          <w:szCs w:val="21"/>
        </w:rPr>
        <w:t xml:space="preserve">　 (印章)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31E0D7FD" w14:textId="77777777" w:rsidR="006973F1" w:rsidRDefault="006973F1" w:rsidP="006973F1">
      <w:pPr>
        <w:snapToGrid w:val="0"/>
        <w:spacing w:before="119" w:line="272" w:lineRule="atLeast"/>
        <w:rPr>
          <w:rFonts w:ascii="宋体" w:hAnsi="宋体"/>
          <w:szCs w:val="21"/>
        </w:rPr>
      </w:pPr>
      <w:r>
        <w:rPr>
          <w:rFonts w:ascii="宋体" w:hAnsi="宋体"/>
          <w:szCs w:val="21"/>
        </w:rPr>
        <w:t xml:space="preserve">          </w:t>
      </w:r>
    </w:p>
    <w:p w14:paraId="19CAC520" w14:textId="77777777" w:rsidR="006973F1" w:rsidRDefault="006973F1" w:rsidP="006973F1">
      <w:pPr>
        <w:snapToGrid w:val="0"/>
        <w:spacing w:before="119" w:line="272" w:lineRule="atLeast"/>
        <w:rPr>
          <w:rFonts w:ascii="宋体" w:hAnsi="宋体"/>
          <w:szCs w:val="21"/>
        </w:rPr>
      </w:pPr>
    </w:p>
    <w:p w14:paraId="12F929A8" w14:textId="77777777" w:rsidR="006973F1" w:rsidRDefault="006973F1" w:rsidP="006973F1">
      <w:pPr>
        <w:snapToGrid w:val="0"/>
        <w:spacing w:before="119" w:line="272" w:lineRule="atLeast"/>
        <w:ind w:firstLine="405"/>
        <w:rPr>
          <w:rFonts w:ascii="宋体" w:hAnsi="宋体"/>
          <w:szCs w:val="21"/>
          <w:u w:val="single"/>
        </w:rPr>
      </w:pPr>
      <w:r>
        <w:rPr>
          <w:rFonts w:ascii="宋体" w:hAnsi="宋体"/>
          <w:szCs w:val="21"/>
        </w:rPr>
        <w:t>授权代表(签字)：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7BBFBB04" w14:textId="77777777" w:rsidR="006973F1" w:rsidRDefault="006973F1" w:rsidP="006973F1">
      <w:pPr>
        <w:snapToGrid w:val="0"/>
        <w:spacing w:before="119" w:line="272" w:lineRule="atLeast"/>
        <w:ind w:firstLine="405"/>
        <w:rPr>
          <w:rFonts w:ascii="宋体" w:hAnsi="宋体"/>
          <w:szCs w:val="21"/>
        </w:rPr>
      </w:pPr>
    </w:p>
    <w:p w14:paraId="05767002" w14:textId="77777777" w:rsidR="006973F1" w:rsidRDefault="006973F1" w:rsidP="006973F1">
      <w:pPr>
        <w:snapToGrid w:val="0"/>
        <w:spacing w:before="119" w:line="272" w:lineRule="atLeast"/>
        <w:ind w:firstLine="405"/>
        <w:rPr>
          <w:rFonts w:ascii="宋体" w:hAnsi="宋体"/>
          <w:szCs w:val="21"/>
        </w:rPr>
      </w:pP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2BB3B167" w14:textId="77777777" w:rsidR="006973F1" w:rsidRDefault="006973F1" w:rsidP="006973F1">
      <w:pPr>
        <w:snapToGrid w:val="0"/>
        <w:spacing w:before="119" w:line="272" w:lineRule="atLeast"/>
        <w:ind w:firstLine="405"/>
        <w:rPr>
          <w:rFonts w:ascii="宋体" w:hAnsi="宋体"/>
          <w:szCs w:val="21"/>
        </w:rPr>
      </w:pPr>
    </w:p>
    <w:p w14:paraId="27A98A7F" w14:textId="77777777" w:rsidR="006973F1" w:rsidRDefault="006973F1" w:rsidP="006973F1">
      <w:pPr>
        <w:snapToGrid w:val="0"/>
        <w:spacing w:before="119" w:line="272" w:lineRule="atLeast"/>
        <w:ind w:firstLine="405"/>
        <w:rPr>
          <w:rFonts w:ascii="宋体" w:hAnsi="宋体"/>
          <w:szCs w:val="21"/>
        </w:rPr>
      </w:pPr>
      <w:r>
        <w:rPr>
          <w:rFonts w:ascii="宋体" w:hAnsi="宋体" w:hint="eastAsia"/>
          <w:szCs w:val="21"/>
        </w:rPr>
        <w:t>联系电话：</w:t>
      </w:r>
      <w:r>
        <w:rPr>
          <w:rFonts w:ascii="宋体" w:hAnsi="宋体" w:hint="eastAsia"/>
          <w:szCs w:val="21"/>
          <w:u w:val="single"/>
        </w:rPr>
        <w:t xml:space="preserve">                 </w:t>
      </w:r>
    </w:p>
    <w:p w14:paraId="2E32E7F4" w14:textId="77777777" w:rsidR="006973F1" w:rsidRDefault="006973F1" w:rsidP="006973F1">
      <w:pPr>
        <w:snapToGrid w:val="0"/>
        <w:spacing w:before="119" w:line="272" w:lineRule="atLeast"/>
        <w:ind w:firstLine="405"/>
        <w:rPr>
          <w:rFonts w:ascii="宋体" w:hAnsi="宋体"/>
          <w:szCs w:val="21"/>
        </w:rPr>
      </w:pPr>
    </w:p>
    <w:p w14:paraId="71F94FDB" w14:textId="77777777" w:rsidR="006973F1" w:rsidRDefault="006973F1" w:rsidP="006973F1">
      <w:pPr>
        <w:snapToGrid w:val="0"/>
        <w:spacing w:before="119" w:line="272" w:lineRule="atLeast"/>
        <w:ind w:firstLine="405"/>
        <w:rPr>
          <w:rFonts w:ascii="宋体" w:hAnsi="宋体"/>
          <w:szCs w:val="21"/>
          <w:u w:val="single"/>
        </w:rPr>
      </w:pPr>
      <w:r>
        <w:rPr>
          <w:rFonts w:ascii="宋体" w:hAnsi="宋体" w:hint="eastAsia"/>
          <w:szCs w:val="21"/>
        </w:rPr>
        <w:t>院系项目负责人（签字）</w:t>
      </w:r>
      <w:r>
        <w:rPr>
          <w:rFonts w:ascii="宋体" w:hAnsi="宋体" w:hint="eastAsia"/>
          <w:szCs w:val="21"/>
          <w:u w:val="single"/>
        </w:rPr>
        <w:t xml:space="preserve">             </w:t>
      </w:r>
      <w:r>
        <w:rPr>
          <w:rFonts w:ascii="宋体" w:hAnsi="宋体" w:hint="eastAsia"/>
          <w:szCs w:val="21"/>
        </w:rPr>
        <w:t xml:space="preserve">       联系电话：</w:t>
      </w:r>
      <w:r>
        <w:rPr>
          <w:rFonts w:ascii="Calibri" w:hAnsi="Calibri" w:cs="Calibri"/>
          <w:color w:val="FF0000"/>
        </w:rPr>
        <w:t>&lt;</w:t>
      </w:r>
      <w:r>
        <w:rPr>
          <w:rFonts w:ascii="Calibri" w:hAnsi="Calibri" w:cs="Calibri"/>
          <w:color w:val="FF0000"/>
        </w:rPr>
        <w:t>对方电话</w:t>
      </w:r>
      <w:r>
        <w:rPr>
          <w:rFonts w:ascii="Calibri" w:hAnsi="Calibri" w:cs="Calibri"/>
          <w:color w:val="FF0000"/>
        </w:rPr>
        <w:t>&gt;</w:t>
      </w:r>
    </w:p>
    <w:p w14:paraId="04798B0F" w14:textId="77777777" w:rsidR="006973F1" w:rsidRDefault="006973F1" w:rsidP="006973F1">
      <w:pPr>
        <w:snapToGrid w:val="0"/>
        <w:spacing w:before="119" w:line="272" w:lineRule="atLeast"/>
        <w:ind w:firstLine="405"/>
        <w:rPr>
          <w:rFonts w:ascii="宋体" w:hAnsi="宋体"/>
          <w:szCs w:val="21"/>
        </w:rPr>
      </w:pPr>
    </w:p>
    <w:p w14:paraId="45D873B9" w14:textId="77777777" w:rsidR="006973F1" w:rsidRDefault="006973F1" w:rsidP="006973F1">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p>
    <w:p w14:paraId="1BDC5FAB" w14:textId="77777777" w:rsidR="006973F1" w:rsidRDefault="006973F1" w:rsidP="006973F1">
      <w:pPr>
        <w:snapToGrid w:val="0"/>
        <w:spacing w:before="119" w:line="272" w:lineRule="atLeast"/>
        <w:rPr>
          <w:rFonts w:ascii="宋体" w:hAnsi="宋体"/>
          <w:szCs w:val="21"/>
          <w:u w:val="single"/>
        </w:rPr>
      </w:pPr>
      <w:r>
        <w:rPr>
          <w:rFonts w:ascii="宋体" w:hAnsi="宋体" w:hint="eastAsia"/>
          <w:szCs w:val="21"/>
        </w:rPr>
        <w:t xml:space="preserve"> </w:t>
      </w:r>
      <w:r>
        <w:rPr>
          <w:rFonts w:ascii="宋体" w:hAnsi="宋体"/>
          <w:szCs w:val="21"/>
        </w:rPr>
        <w:t xml:space="preserve"> </w:t>
      </w:r>
    </w:p>
    <w:p w14:paraId="704EE654" w14:textId="77777777" w:rsidR="006973F1" w:rsidRDefault="006973F1" w:rsidP="006973F1">
      <w:pPr>
        <w:snapToGrid w:val="0"/>
        <w:spacing w:before="119" w:line="272" w:lineRule="atLeast"/>
        <w:ind w:firstLineChars="200" w:firstLine="420"/>
        <w:rPr>
          <w:rFonts w:ascii="宋体" w:hAnsi="宋体"/>
          <w:szCs w:val="21"/>
        </w:rPr>
      </w:pPr>
      <w:r>
        <w:rPr>
          <w:rFonts w:ascii="宋体" w:hAnsi="宋体"/>
          <w:szCs w:val="21"/>
        </w:rPr>
        <w:t>地址：</w:t>
      </w:r>
      <w:r>
        <w:rPr>
          <w:rFonts w:ascii="宋体" w:hAnsi="宋体" w:hint="eastAsia"/>
          <w:szCs w:val="21"/>
          <w:u w:val="single"/>
        </w:rPr>
        <w:t>北京西三环北路105号</w:t>
      </w:r>
      <w:r>
        <w:rPr>
          <w:rFonts w:ascii="宋体" w:hAnsi="宋体"/>
          <w:szCs w:val="21"/>
          <w:u w:val="single"/>
        </w:rPr>
        <w:t xml:space="preserve">  </w:t>
      </w:r>
      <w:r>
        <w:rPr>
          <w:rFonts w:ascii="宋体" w:hAnsi="宋体" w:hint="eastAsia"/>
          <w:szCs w:val="21"/>
        </w:rPr>
        <w:t xml:space="preserve">         </w:t>
      </w:r>
      <w:r>
        <w:rPr>
          <w:rFonts w:ascii="宋体" w:hAnsi="宋体"/>
          <w:szCs w:val="21"/>
        </w:rPr>
        <w:t>地址：</w:t>
      </w:r>
      <w:r>
        <w:rPr>
          <w:rFonts w:ascii="宋体" w:hAnsi="宋体" w:hint="eastAsia"/>
          <w:szCs w:val="21"/>
          <w:u w:val="single"/>
        </w:rPr>
        <w:t xml:space="preserve">                      </w:t>
      </w:r>
    </w:p>
    <w:p w14:paraId="1DE72219" w14:textId="77777777" w:rsidR="006973F1" w:rsidRDefault="006973F1" w:rsidP="006973F1">
      <w:pPr>
        <w:snapToGrid w:val="0"/>
        <w:spacing w:before="119" w:line="272" w:lineRule="atLeast"/>
        <w:ind w:firstLine="481"/>
        <w:rPr>
          <w:rFonts w:ascii="宋体" w:hAnsi="宋体"/>
          <w:szCs w:val="21"/>
        </w:rPr>
      </w:pPr>
      <w:r>
        <w:rPr>
          <w:rFonts w:ascii="宋体" w:hAnsi="宋体"/>
          <w:szCs w:val="21"/>
        </w:rPr>
        <w:t xml:space="preserve">  </w:t>
      </w:r>
    </w:p>
    <w:p w14:paraId="4713DD0B" w14:textId="77777777" w:rsidR="006973F1" w:rsidRDefault="006973F1" w:rsidP="006973F1">
      <w:pPr>
        <w:snapToGrid w:val="0"/>
        <w:spacing w:before="119" w:line="272" w:lineRule="atLeast"/>
        <w:rPr>
          <w:rFonts w:ascii="宋体" w:hAnsi="宋体"/>
          <w:szCs w:val="21"/>
        </w:rPr>
      </w:pPr>
      <w:r>
        <w:rPr>
          <w:rFonts w:ascii="宋体" w:hAnsi="宋体"/>
          <w:szCs w:val="21"/>
        </w:rPr>
        <w:t xml:space="preserve">　　邮政编码：</w:t>
      </w:r>
      <w:r>
        <w:rPr>
          <w:rFonts w:ascii="宋体" w:hAnsi="宋体"/>
          <w:szCs w:val="21"/>
          <w:u w:val="single"/>
        </w:rPr>
        <w:tab/>
      </w:r>
      <w:r>
        <w:rPr>
          <w:rFonts w:ascii="宋体" w:hAnsi="宋体" w:hint="eastAsia"/>
          <w:szCs w:val="21"/>
          <w:u w:val="single"/>
        </w:rPr>
        <w:t>100048</w:t>
      </w:r>
      <w:r>
        <w:rPr>
          <w:rFonts w:ascii="宋体" w:hAnsi="宋体"/>
          <w:szCs w:val="21"/>
          <w:u w:val="single"/>
        </w:rPr>
        <w:t xml:space="preserve">   </w:t>
      </w:r>
      <w:r>
        <w:rPr>
          <w:rFonts w:ascii="宋体" w:hAnsi="宋体"/>
          <w:szCs w:val="21"/>
          <w:u w:val="single"/>
        </w:rPr>
        <w:tab/>
      </w:r>
      <w:r>
        <w:rPr>
          <w:rFonts w:ascii="宋体" w:hAnsi="宋体"/>
          <w:szCs w:val="21"/>
        </w:rPr>
        <w:tab/>
      </w:r>
      <w:r>
        <w:rPr>
          <w:rFonts w:ascii="宋体" w:hAnsi="宋体"/>
          <w:szCs w:val="21"/>
        </w:rPr>
        <w:tab/>
        <w:t xml:space="preserve"> </w:t>
      </w:r>
      <w:r>
        <w:rPr>
          <w:rFonts w:ascii="宋体" w:hAnsi="宋体" w:hint="eastAsia"/>
          <w:szCs w:val="21"/>
        </w:rPr>
        <w:t xml:space="preserve">    </w:t>
      </w:r>
      <w:r>
        <w:rPr>
          <w:rFonts w:ascii="宋体" w:hAnsi="宋体"/>
          <w:szCs w:val="21"/>
        </w:rPr>
        <w:t>邮政编码：</w:t>
      </w:r>
      <w:r>
        <w:rPr>
          <w:rFonts w:ascii="宋体" w:hAnsi="宋体"/>
          <w:szCs w:val="21"/>
          <w:u w:val="single"/>
        </w:rPr>
        <w:tab/>
      </w:r>
      <w:r>
        <w:rPr>
          <w:rFonts w:ascii="宋体" w:hAnsi="宋体" w:hint="eastAsia"/>
          <w:szCs w:val="21"/>
          <w:u w:val="single"/>
        </w:rPr>
        <w:t xml:space="preserve">         </w:t>
      </w:r>
      <w:r>
        <w:rPr>
          <w:rFonts w:ascii="宋体" w:hAnsi="宋体"/>
          <w:szCs w:val="21"/>
          <w:u w:val="single"/>
        </w:rPr>
        <w:tab/>
      </w:r>
    </w:p>
    <w:p w14:paraId="6013BF2B" w14:textId="77777777" w:rsidR="006973F1" w:rsidRDefault="006973F1" w:rsidP="006973F1">
      <w:pPr>
        <w:snapToGrid w:val="0"/>
        <w:spacing w:before="119" w:line="272" w:lineRule="atLeast"/>
        <w:rPr>
          <w:rFonts w:ascii="宋体" w:hAnsi="宋体"/>
          <w:szCs w:val="21"/>
        </w:rPr>
      </w:pPr>
    </w:p>
    <w:p w14:paraId="7099BC18" w14:textId="77777777" w:rsidR="006973F1" w:rsidRDefault="006973F1" w:rsidP="006973F1">
      <w:pPr>
        <w:snapToGrid w:val="0"/>
        <w:spacing w:before="119" w:line="272" w:lineRule="atLeast"/>
        <w:ind w:firstLine="405"/>
        <w:rPr>
          <w:rFonts w:ascii="宋体" w:hAnsi="宋体"/>
          <w:szCs w:val="21"/>
        </w:rPr>
      </w:pPr>
      <w:r>
        <w:rPr>
          <w:rFonts w:ascii="宋体" w:hAnsi="宋体"/>
          <w:szCs w:val="21"/>
        </w:rPr>
        <w:t>电　　话：</w:t>
      </w:r>
      <w:r>
        <w:rPr>
          <w:rFonts w:ascii="宋体" w:hAnsi="宋体"/>
          <w:szCs w:val="21"/>
          <w:u w:val="single"/>
        </w:rPr>
        <w:tab/>
      </w:r>
      <w:r>
        <w:rPr>
          <w:rFonts w:ascii="宋体" w:hAnsi="宋体" w:hint="eastAsia"/>
          <w:szCs w:val="21"/>
          <w:u w:val="single"/>
        </w:rPr>
        <w:t xml:space="preserve">68902830    </w:t>
      </w:r>
      <w:r>
        <w:rPr>
          <w:rFonts w:ascii="宋体" w:hAnsi="宋体"/>
          <w:szCs w:val="21"/>
        </w:rPr>
        <w:tab/>
      </w:r>
      <w:r>
        <w:rPr>
          <w:rFonts w:ascii="宋体" w:hAnsi="宋体"/>
          <w:szCs w:val="21"/>
        </w:rPr>
        <w:tab/>
        <w:t xml:space="preserve"> </w:t>
      </w:r>
      <w:r>
        <w:rPr>
          <w:rFonts w:ascii="宋体" w:hAnsi="宋体" w:hint="eastAsia"/>
          <w:szCs w:val="21"/>
        </w:rPr>
        <w:t xml:space="preserve">    </w:t>
      </w:r>
      <w:r>
        <w:rPr>
          <w:rFonts w:ascii="宋体" w:hAnsi="宋体"/>
          <w:szCs w:val="21"/>
        </w:rPr>
        <w:t>电　　话：</w:t>
      </w:r>
      <w:r>
        <w:rPr>
          <w:rFonts w:ascii="宋体" w:hAnsi="宋体"/>
          <w:szCs w:val="21"/>
          <w:u w:val="single"/>
        </w:rPr>
        <w:tab/>
      </w:r>
      <w:r>
        <w:rPr>
          <w:rFonts w:ascii="宋体" w:hAnsi="宋体" w:hint="eastAsia"/>
          <w:szCs w:val="21"/>
          <w:u w:val="single"/>
        </w:rPr>
        <w:t xml:space="preserve">                  </w:t>
      </w:r>
      <w:r>
        <w:rPr>
          <w:rFonts w:ascii="宋体" w:hAnsi="宋体"/>
          <w:szCs w:val="21"/>
        </w:rPr>
        <w:t xml:space="preserve">  </w:t>
      </w:r>
    </w:p>
    <w:p w14:paraId="54D1DF00" w14:textId="77777777" w:rsidR="006973F1" w:rsidRDefault="006973F1" w:rsidP="006973F1">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r>
      <w:r>
        <w:rPr>
          <w:rFonts w:ascii="宋体" w:hAnsi="宋体"/>
          <w:szCs w:val="21"/>
        </w:rPr>
        <w:tab/>
        <w:t xml:space="preserve"> </w:t>
      </w:r>
      <w:r>
        <w:rPr>
          <w:rFonts w:ascii="宋体" w:hAnsi="宋体" w:hint="eastAsia"/>
          <w:szCs w:val="21"/>
        </w:rPr>
        <w:t xml:space="preserve">                           </w:t>
      </w:r>
    </w:p>
    <w:p w14:paraId="1264EDA0" w14:textId="77777777" w:rsidR="006973F1" w:rsidRDefault="006973F1" w:rsidP="006973F1">
      <w:pPr>
        <w:snapToGrid w:val="0"/>
        <w:spacing w:before="119" w:line="272" w:lineRule="atLeast"/>
        <w:rPr>
          <w:rFonts w:ascii="宋体" w:hAnsi="宋体"/>
          <w:szCs w:val="21"/>
        </w:rPr>
      </w:pPr>
      <w:r>
        <w:rPr>
          <w:rFonts w:ascii="宋体" w:hAnsi="宋体" w:hint="eastAsia"/>
          <w:szCs w:val="21"/>
        </w:rPr>
        <w:t>社会统一信用代码121100004006874031</w:t>
      </w:r>
      <w:r>
        <w:rPr>
          <w:rFonts w:ascii="宋体" w:hAnsi="宋体"/>
          <w:szCs w:val="21"/>
        </w:rPr>
        <w:t xml:space="preserve">     </w:t>
      </w:r>
      <w:r>
        <w:rPr>
          <w:rFonts w:ascii="宋体" w:hAnsi="宋体" w:hint="eastAsia"/>
          <w:szCs w:val="21"/>
        </w:rPr>
        <w:t>社会统一信用代码：</w:t>
      </w:r>
      <w:r>
        <w:rPr>
          <w:rFonts w:ascii="宋体" w:hAnsi="宋体" w:hint="eastAsia"/>
          <w:szCs w:val="21"/>
          <w:u w:val="single"/>
        </w:rPr>
        <w:t xml:space="preserve">                 </w:t>
      </w:r>
    </w:p>
    <w:p w14:paraId="44FCD8CF" w14:textId="77777777" w:rsidR="006973F1" w:rsidRDefault="006973F1" w:rsidP="006973F1">
      <w:pPr>
        <w:snapToGrid w:val="0"/>
        <w:spacing w:before="119" w:line="272" w:lineRule="atLeast"/>
        <w:rPr>
          <w:rFonts w:ascii="宋体" w:hAnsi="宋体"/>
          <w:szCs w:val="21"/>
        </w:rPr>
      </w:pPr>
    </w:p>
    <w:p w14:paraId="33165431" w14:textId="77777777" w:rsidR="006973F1" w:rsidRDefault="006973F1" w:rsidP="006973F1">
      <w:pPr>
        <w:snapToGrid w:val="0"/>
        <w:spacing w:before="119" w:line="272" w:lineRule="atLeast"/>
        <w:rPr>
          <w:rFonts w:ascii="宋体" w:hAnsi="宋体"/>
          <w:szCs w:val="21"/>
          <w:u w:val="single"/>
        </w:rPr>
      </w:pPr>
      <w:r>
        <w:rPr>
          <w:rFonts w:ascii="宋体" w:hAnsi="宋体"/>
          <w:szCs w:val="21"/>
        </w:rPr>
        <w:t>开户银行：</w:t>
      </w:r>
      <w:r>
        <w:rPr>
          <w:rFonts w:ascii="宋体" w:hAnsi="宋体" w:hint="eastAsia"/>
          <w:szCs w:val="21"/>
          <w:u w:val="single"/>
        </w:rPr>
        <w:t xml:space="preserve">中国工商银行紫竹院支行 </w:t>
      </w:r>
      <w:r>
        <w:rPr>
          <w:rFonts w:ascii="宋体" w:hAnsi="宋体" w:hint="eastAsia"/>
          <w:szCs w:val="21"/>
        </w:rPr>
        <w:t xml:space="preserve">       </w:t>
      </w:r>
      <w:r>
        <w:rPr>
          <w:rFonts w:ascii="宋体" w:hAnsi="宋体"/>
          <w:szCs w:val="21"/>
        </w:rPr>
        <w:t>开户银行：</w:t>
      </w:r>
      <w:r>
        <w:rPr>
          <w:rFonts w:ascii="Calibri" w:hAnsi="Calibri" w:cs="Calibri"/>
          <w:color w:val="FF0000"/>
        </w:rPr>
        <w:t>&lt;</w:t>
      </w:r>
      <w:r>
        <w:rPr>
          <w:rFonts w:ascii="Calibri" w:hAnsi="Calibri" w:cs="Calibri"/>
          <w:color w:val="FF0000"/>
        </w:rPr>
        <w:t>对方银行</w:t>
      </w:r>
      <w:r>
        <w:rPr>
          <w:rFonts w:ascii="Calibri" w:hAnsi="Calibri" w:cs="Calibri"/>
          <w:color w:val="FF0000"/>
        </w:rPr>
        <w:t>&gt;</w:t>
      </w:r>
    </w:p>
    <w:p w14:paraId="7AA8B137" w14:textId="77777777" w:rsidR="006973F1" w:rsidRDefault="006973F1" w:rsidP="006973F1">
      <w:pPr>
        <w:snapToGrid w:val="0"/>
        <w:spacing w:before="119" w:line="272" w:lineRule="atLeast"/>
        <w:rPr>
          <w:rFonts w:ascii="宋体" w:hAnsi="宋体"/>
          <w:szCs w:val="21"/>
          <w:u w:val="single"/>
        </w:rPr>
      </w:pPr>
    </w:p>
    <w:p w14:paraId="34A38DE2" w14:textId="77777777" w:rsidR="006973F1" w:rsidRDefault="006973F1" w:rsidP="006973F1">
      <w:pPr>
        <w:snapToGrid w:val="0"/>
        <w:spacing w:before="119" w:line="272" w:lineRule="atLeast"/>
        <w:rPr>
          <w:rFonts w:ascii="宋体" w:hAnsi="宋体"/>
          <w:szCs w:val="21"/>
          <w:u w:val="single"/>
        </w:rPr>
      </w:pPr>
      <w:r>
        <w:rPr>
          <w:rFonts w:ascii="宋体" w:hAnsi="宋体"/>
          <w:szCs w:val="21"/>
        </w:rPr>
        <w:lastRenderedPageBreak/>
        <w:t xml:space="preserve">　　</w:t>
      </w:r>
      <w:r>
        <w:rPr>
          <w:rFonts w:ascii="宋体" w:hAnsi="宋体"/>
          <w:szCs w:val="21"/>
        </w:rPr>
        <w:tab/>
      </w:r>
      <w:r>
        <w:rPr>
          <w:rFonts w:ascii="宋体" w:hAnsi="宋体"/>
          <w:szCs w:val="21"/>
        </w:rPr>
        <w:tab/>
        <w:t xml:space="preserve"> </w:t>
      </w:r>
      <w:r>
        <w:rPr>
          <w:rFonts w:ascii="宋体" w:hAnsi="宋体" w:hint="eastAsia"/>
          <w:szCs w:val="21"/>
        </w:rPr>
        <w:t xml:space="preserve">                          开户行号：</w:t>
      </w:r>
      <w:r>
        <w:rPr>
          <w:rFonts w:ascii="宋体" w:hAnsi="宋体" w:hint="eastAsia"/>
          <w:szCs w:val="21"/>
          <w:u w:val="single"/>
        </w:rPr>
        <w:t xml:space="preserve">           </w:t>
      </w:r>
    </w:p>
    <w:p w14:paraId="0186D72B" w14:textId="77777777" w:rsidR="006973F1" w:rsidRDefault="006973F1" w:rsidP="006973F1">
      <w:pPr>
        <w:snapToGrid w:val="0"/>
        <w:spacing w:before="119" w:line="272" w:lineRule="atLeast"/>
        <w:rPr>
          <w:rFonts w:ascii="宋体" w:hAnsi="宋体"/>
          <w:szCs w:val="21"/>
        </w:rPr>
      </w:pPr>
      <w:r>
        <w:rPr>
          <w:rFonts w:ascii="宋体" w:hAnsi="宋体" w:hint="eastAsia"/>
          <w:szCs w:val="21"/>
        </w:rPr>
        <w:t>账</w:t>
      </w:r>
      <w:r>
        <w:rPr>
          <w:rFonts w:ascii="宋体" w:hAnsi="宋体"/>
          <w:szCs w:val="21"/>
        </w:rPr>
        <w:t xml:space="preserve">　　号：</w:t>
      </w:r>
      <w:r>
        <w:rPr>
          <w:rFonts w:ascii="宋体" w:hAnsi="宋体" w:hint="eastAsia"/>
          <w:szCs w:val="21"/>
          <w:u w:val="single"/>
        </w:rPr>
        <w:t xml:space="preserve"> 0200007609088208634   </w:t>
      </w:r>
      <w:r>
        <w:rPr>
          <w:rFonts w:ascii="宋体" w:hAnsi="宋体" w:hint="eastAsia"/>
          <w:szCs w:val="21"/>
        </w:rPr>
        <w:t xml:space="preserve">      账</w:t>
      </w:r>
      <w:r>
        <w:rPr>
          <w:rFonts w:ascii="宋体" w:hAnsi="宋体"/>
          <w:szCs w:val="21"/>
        </w:rPr>
        <w:t xml:space="preserve">　　号：</w:t>
      </w:r>
      <w:r>
        <w:rPr>
          <w:rFonts w:ascii="Calibri" w:hAnsi="Calibri" w:cs="Calibri"/>
          <w:color w:val="FF0000"/>
        </w:rPr>
        <w:t>&lt;</w:t>
      </w:r>
      <w:r>
        <w:rPr>
          <w:rFonts w:ascii="Calibri" w:hAnsi="Calibri" w:cs="Calibri"/>
          <w:color w:val="FF0000"/>
        </w:rPr>
        <w:t>对方银行账号</w:t>
      </w:r>
      <w:r>
        <w:rPr>
          <w:rFonts w:ascii="Calibri" w:hAnsi="Calibri" w:cs="Calibri"/>
          <w:color w:val="FF0000"/>
        </w:rPr>
        <w:t>&gt;</w:t>
      </w:r>
    </w:p>
    <w:p w14:paraId="2CF94BB6" w14:textId="77777777" w:rsidR="006973F1" w:rsidRDefault="006973F1" w:rsidP="006973F1">
      <w:pPr>
        <w:snapToGrid w:val="0"/>
        <w:spacing w:before="119"/>
        <w:jc w:val="center"/>
        <w:rPr>
          <w:rFonts w:ascii="宋体"/>
          <w:b/>
          <w:sz w:val="28"/>
          <w:szCs w:val="28"/>
        </w:rPr>
      </w:pPr>
    </w:p>
    <w:p w14:paraId="72DA5CB5" w14:textId="77777777" w:rsidR="006973F1" w:rsidRDefault="006973F1" w:rsidP="006973F1">
      <w:pPr>
        <w:snapToGrid w:val="0"/>
        <w:spacing w:before="119"/>
        <w:jc w:val="center"/>
        <w:rPr>
          <w:rFonts w:ascii="宋体"/>
          <w:b/>
          <w:sz w:val="28"/>
          <w:szCs w:val="28"/>
        </w:rPr>
      </w:pPr>
    </w:p>
    <w:p w14:paraId="3E237E0F" w14:textId="77777777" w:rsidR="006973F1" w:rsidRDefault="006973F1" w:rsidP="006973F1">
      <w:pPr>
        <w:snapToGrid w:val="0"/>
        <w:spacing w:before="119"/>
        <w:jc w:val="center"/>
        <w:rPr>
          <w:sz w:val="28"/>
          <w:szCs w:val="28"/>
        </w:rPr>
      </w:pPr>
      <w:r>
        <w:rPr>
          <w:rFonts w:ascii="宋体"/>
          <w:b/>
          <w:sz w:val="28"/>
          <w:szCs w:val="28"/>
        </w:rPr>
        <w:t>合同一般条款</w:t>
      </w:r>
    </w:p>
    <w:p w14:paraId="72A7CFB3" w14:textId="77777777" w:rsidR="006973F1" w:rsidRDefault="006973F1" w:rsidP="006973F1">
      <w:pPr>
        <w:pStyle w:val="32"/>
        <w:tabs>
          <w:tab w:val="left" w:pos="901"/>
        </w:tabs>
        <w:snapToGrid w:val="0"/>
        <w:rPr>
          <w:rFonts w:hAnsi="宋体"/>
          <w:sz w:val="21"/>
          <w:szCs w:val="21"/>
        </w:rPr>
      </w:pPr>
      <w:r>
        <w:rPr>
          <w:rFonts w:hAnsi="宋体"/>
          <w:sz w:val="21"/>
          <w:szCs w:val="21"/>
          <w:u w:val="none"/>
        </w:rPr>
        <w:t>1       定义</w:t>
      </w:r>
    </w:p>
    <w:p w14:paraId="2AD80675" w14:textId="77777777" w:rsidR="006973F1" w:rsidRDefault="006973F1" w:rsidP="006973F1">
      <w:pPr>
        <w:tabs>
          <w:tab w:val="left" w:pos="901"/>
        </w:tabs>
        <w:snapToGrid w:val="0"/>
        <w:ind w:firstLineChars="400" w:firstLine="840"/>
        <w:rPr>
          <w:rFonts w:ascii="宋体" w:hAnsi="宋体"/>
          <w:szCs w:val="21"/>
        </w:rPr>
      </w:pPr>
      <w:r>
        <w:rPr>
          <w:rFonts w:ascii="宋体" w:hAnsi="宋体"/>
          <w:szCs w:val="21"/>
        </w:rPr>
        <w:t>本合同中的下列术语应解释为：</w:t>
      </w:r>
    </w:p>
    <w:p w14:paraId="3C7C76DE" w14:textId="77777777" w:rsidR="006973F1" w:rsidRDefault="006973F1" w:rsidP="006973F1">
      <w:pPr>
        <w:pStyle w:val="2ff4"/>
        <w:snapToGrid w:val="0"/>
        <w:spacing w:line="240" w:lineRule="auto"/>
        <w:ind w:left="840" w:hangingChars="400" w:hanging="840"/>
        <w:rPr>
          <w:rFonts w:ascii="宋体" w:eastAsia="宋体" w:hAnsi="宋体"/>
          <w:sz w:val="21"/>
          <w:szCs w:val="21"/>
        </w:rPr>
      </w:pPr>
      <w:r>
        <w:rPr>
          <w:rFonts w:ascii="宋体" w:eastAsia="宋体" w:hAnsi="宋体"/>
          <w:sz w:val="21"/>
          <w:szCs w:val="21"/>
        </w:rPr>
        <w:t>1.1    “合同”系指买卖双方签署的、合同格式中载明的买卖双方 所达成的协议， 包括所有的附件、附录和构成合同的其它文件。</w:t>
      </w:r>
    </w:p>
    <w:p w14:paraId="0DE8FD9D" w14:textId="77777777" w:rsidR="006973F1" w:rsidRDefault="006973F1" w:rsidP="006973F1">
      <w:pPr>
        <w:snapToGrid w:val="0"/>
        <w:spacing w:before="119"/>
        <w:ind w:left="958" w:hanging="952"/>
        <w:rPr>
          <w:rFonts w:ascii="宋体" w:hAnsi="宋体"/>
          <w:szCs w:val="21"/>
        </w:rPr>
      </w:pPr>
      <w:r>
        <w:rPr>
          <w:rFonts w:ascii="宋体" w:hAnsi="宋体"/>
          <w:szCs w:val="21"/>
        </w:rPr>
        <w:t>1.2    “合同价”系指根据合同约定，卖方在完全履行合同义务后买方应付给卖方的价格。</w:t>
      </w:r>
    </w:p>
    <w:p w14:paraId="3E563724" w14:textId="77777777" w:rsidR="006973F1" w:rsidRDefault="006973F1" w:rsidP="006973F1">
      <w:pPr>
        <w:snapToGrid w:val="0"/>
        <w:spacing w:before="119"/>
        <w:ind w:left="958" w:hanging="952"/>
        <w:rPr>
          <w:rFonts w:ascii="宋体" w:hAnsi="宋体"/>
          <w:szCs w:val="21"/>
        </w:rPr>
      </w:pPr>
      <w:r>
        <w:rPr>
          <w:rFonts w:ascii="宋体" w:hAnsi="宋体"/>
          <w:szCs w:val="21"/>
        </w:rPr>
        <w:t>1.3    “货物”系指卖方根据合同约定须向买方提供的一切设备、机械、仪表、备件，包括工具、手册等其它相关资料。“服务”系指根据合同约定卖方承担与供货有关的辅助服 务，如运输、 保险及安装、调试、提供技术援助、培训和其他类似的服务。</w:t>
      </w:r>
    </w:p>
    <w:p w14:paraId="0C8E4862" w14:textId="77777777" w:rsidR="006973F1" w:rsidRDefault="006973F1" w:rsidP="006973F1">
      <w:pPr>
        <w:snapToGrid w:val="0"/>
        <w:spacing w:before="119"/>
        <w:rPr>
          <w:rFonts w:ascii="宋体" w:hAnsi="宋体"/>
          <w:szCs w:val="21"/>
        </w:rPr>
      </w:pPr>
      <w:r>
        <w:rPr>
          <w:rFonts w:ascii="宋体" w:hAnsi="宋体"/>
          <w:szCs w:val="21"/>
        </w:rPr>
        <w:t>1.5    “买方”</w:t>
      </w:r>
      <w:r>
        <w:rPr>
          <w:rFonts w:ascii="宋体" w:hAnsi="宋体" w:hint="eastAsia"/>
          <w:szCs w:val="21"/>
        </w:rPr>
        <w:t xml:space="preserve"> 或“</w:t>
      </w:r>
      <w:r>
        <w:rPr>
          <w:rFonts w:ascii="宋体" w:hAnsi="宋体"/>
          <w:szCs w:val="21"/>
        </w:rPr>
        <w:t xml:space="preserve"> </w:t>
      </w:r>
      <w:r>
        <w:rPr>
          <w:rFonts w:ascii="宋体" w:hAnsi="宋体" w:hint="eastAsia"/>
          <w:szCs w:val="21"/>
        </w:rPr>
        <w:t>甲</w:t>
      </w:r>
      <w:r>
        <w:rPr>
          <w:rFonts w:ascii="宋体" w:hAnsi="宋体"/>
          <w:szCs w:val="21"/>
        </w:rPr>
        <w:t>方</w:t>
      </w:r>
      <w:r>
        <w:rPr>
          <w:rFonts w:ascii="宋体" w:hAnsi="宋体" w:hint="eastAsia"/>
          <w:szCs w:val="21"/>
        </w:rPr>
        <w:t>”</w:t>
      </w:r>
      <w:r>
        <w:rPr>
          <w:rFonts w:ascii="宋体" w:hAnsi="宋体"/>
          <w:szCs w:val="21"/>
        </w:rPr>
        <w:t>系指与中标人签</w:t>
      </w:r>
      <w:r>
        <w:rPr>
          <w:rFonts w:ascii="宋体" w:hAnsi="宋体" w:hint="eastAsia"/>
          <w:szCs w:val="21"/>
        </w:rPr>
        <w:t>订</w:t>
      </w:r>
      <w:r>
        <w:rPr>
          <w:rFonts w:ascii="宋体" w:hAnsi="宋体"/>
          <w:szCs w:val="21"/>
        </w:rPr>
        <w:t>供货合同的单位（含最终用户）。</w:t>
      </w:r>
    </w:p>
    <w:p w14:paraId="497B8515" w14:textId="77777777" w:rsidR="006973F1" w:rsidRDefault="006973F1" w:rsidP="006973F1">
      <w:pPr>
        <w:snapToGrid w:val="0"/>
        <w:spacing w:before="119"/>
        <w:ind w:left="958" w:hanging="952"/>
        <w:rPr>
          <w:rFonts w:ascii="宋体" w:hAnsi="宋体"/>
          <w:szCs w:val="21"/>
        </w:rPr>
      </w:pPr>
      <w:r>
        <w:rPr>
          <w:rFonts w:ascii="宋体" w:hAnsi="宋体"/>
          <w:szCs w:val="21"/>
        </w:rPr>
        <w:t>1.6    “卖方”</w:t>
      </w:r>
      <w:r>
        <w:rPr>
          <w:rFonts w:ascii="宋体" w:hAnsi="宋体" w:hint="eastAsia"/>
          <w:szCs w:val="21"/>
        </w:rPr>
        <w:t xml:space="preserve"> 或“</w:t>
      </w:r>
      <w:r>
        <w:rPr>
          <w:rFonts w:ascii="宋体" w:hAnsi="宋体"/>
          <w:szCs w:val="21"/>
        </w:rPr>
        <w:t xml:space="preserve"> </w:t>
      </w:r>
      <w:r>
        <w:rPr>
          <w:rFonts w:ascii="宋体" w:hAnsi="宋体" w:hint="eastAsia"/>
          <w:szCs w:val="21"/>
        </w:rPr>
        <w:t>乙</w:t>
      </w:r>
      <w:r>
        <w:rPr>
          <w:rFonts w:ascii="宋体" w:hAnsi="宋体"/>
          <w:szCs w:val="21"/>
        </w:rPr>
        <w:t>方</w:t>
      </w:r>
      <w:r>
        <w:rPr>
          <w:rFonts w:ascii="宋体" w:hAnsi="宋体" w:hint="eastAsia"/>
          <w:szCs w:val="21"/>
        </w:rPr>
        <w:t>”</w:t>
      </w:r>
      <w:r>
        <w:rPr>
          <w:rFonts w:ascii="宋体" w:hAnsi="宋体"/>
          <w:szCs w:val="21"/>
        </w:rPr>
        <w:t>系指根据合同约定提供货物及相关服务的中标人。</w:t>
      </w:r>
    </w:p>
    <w:p w14:paraId="22AD5A49" w14:textId="77777777" w:rsidR="006973F1" w:rsidRDefault="006973F1" w:rsidP="006973F1">
      <w:pPr>
        <w:tabs>
          <w:tab w:val="left" w:pos="901"/>
        </w:tabs>
        <w:snapToGrid w:val="0"/>
        <w:spacing w:before="119"/>
        <w:rPr>
          <w:rFonts w:ascii="宋体" w:hAnsi="宋体"/>
          <w:szCs w:val="21"/>
        </w:rPr>
      </w:pPr>
      <w:r>
        <w:rPr>
          <w:rFonts w:ascii="宋体" w:hAnsi="宋体"/>
          <w:szCs w:val="21"/>
        </w:rPr>
        <w:t>1.7    “现场”系指合同约定货物将要运至和安装的地点。</w:t>
      </w:r>
    </w:p>
    <w:p w14:paraId="6F6D6C52" w14:textId="77777777" w:rsidR="006973F1" w:rsidRDefault="006973F1" w:rsidP="006973F1">
      <w:pPr>
        <w:snapToGrid w:val="0"/>
        <w:spacing w:before="119"/>
        <w:ind w:left="958" w:hanging="952"/>
        <w:rPr>
          <w:rFonts w:ascii="宋体" w:hAnsi="宋体"/>
          <w:szCs w:val="21"/>
        </w:rPr>
      </w:pPr>
      <w:r>
        <w:rPr>
          <w:rFonts w:ascii="宋体" w:hAnsi="宋体"/>
          <w:szCs w:val="21"/>
        </w:rPr>
        <w:t>1.8    “验收”系指合同双方依据强制性的国家技术质量规范和合同约定，确认合同项下的货物符合合同规定的活动。</w:t>
      </w:r>
    </w:p>
    <w:p w14:paraId="53E182C5" w14:textId="77777777" w:rsidR="006973F1" w:rsidRDefault="006973F1" w:rsidP="006973F1">
      <w:pPr>
        <w:pStyle w:val="32"/>
        <w:snapToGrid w:val="0"/>
        <w:jc w:val="both"/>
        <w:rPr>
          <w:rFonts w:hAnsi="宋体"/>
          <w:sz w:val="21"/>
          <w:szCs w:val="21"/>
        </w:rPr>
      </w:pPr>
      <w:r>
        <w:rPr>
          <w:rFonts w:hAnsi="宋体"/>
          <w:sz w:val="21"/>
          <w:szCs w:val="21"/>
          <w:u w:val="none"/>
        </w:rPr>
        <w:t>2       技术规范</w:t>
      </w:r>
    </w:p>
    <w:p w14:paraId="0D629882" w14:textId="77777777" w:rsidR="006973F1" w:rsidRDefault="006973F1" w:rsidP="006973F1">
      <w:pPr>
        <w:tabs>
          <w:tab w:val="left" w:pos="901"/>
        </w:tabs>
        <w:snapToGrid w:val="0"/>
        <w:spacing w:before="119"/>
        <w:ind w:left="719" w:hanging="714"/>
        <w:rPr>
          <w:rFonts w:ascii="宋体" w:hAnsi="宋体"/>
          <w:szCs w:val="21"/>
        </w:rPr>
      </w:pPr>
      <w:r>
        <w:rPr>
          <w:rFonts w:ascii="宋体" w:hAnsi="宋体"/>
          <w:szCs w:val="21"/>
        </w:rPr>
        <w:t>2.1     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1A817E02" w14:textId="77777777" w:rsidR="006973F1" w:rsidRDefault="006973F1" w:rsidP="006973F1">
      <w:pPr>
        <w:pStyle w:val="32"/>
        <w:snapToGrid w:val="0"/>
        <w:jc w:val="both"/>
        <w:rPr>
          <w:rFonts w:hAnsi="宋体"/>
          <w:sz w:val="21"/>
          <w:szCs w:val="21"/>
        </w:rPr>
      </w:pPr>
      <w:r>
        <w:rPr>
          <w:rFonts w:hAnsi="宋体"/>
          <w:sz w:val="21"/>
          <w:szCs w:val="21"/>
          <w:u w:val="none"/>
        </w:rPr>
        <w:t>3       知识产权</w:t>
      </w:r>
    </w:p>
    <w:p w14:paraId="74CBD0D7" w14:textId="77777777" w:rsidR="006973F1" w:rsidRDefault="006973F1" w:rsidP="006973F1">
      <w:pPr>
        <w:snapToGrid w:val="0"/>
        <w:spacing w:before="119"/>
        <w:ind w:left="719" w:hanging="714"/>
        <w:rPr>
          <w:rFonts w:ascii="宋体" w:hAnsi="宋体"/>
          <w:szCs w:val="21"/>
        </w:rPr>
      </w:pPr>
      <w:r>
        <w:rPr>
          <w:rFonts w:ascii="宋体" w:hAnsi="宋体"/>
          <w:szCs w:val="21"/>
        </w:rPr>
        <w:t>3.1     卖方应保证买方在使用该货物或其任何一部分时不受第三方提出的侵犯专利权、 著作权、商标权和工业设计权等的起诉。如果任何第三方提出侵权指控，卖方须与第三方交涉并承担由此发生的一切责任、费用和经济赔偿。</w:t>
      </w:r>
    </w:p>
    <w:p w14:paraId="4A17B833" w14:textId="77777777" w:rsidR="006973F1" w:rsidRDefault="006973F1" w:rsidP="006973F1">
      <w:pPr>
        <w:pStyle w:val="32"/>
        <w:snapToGrid w:val="0"/>
        <w:jc w:val="both"/>
        <w:rPr>
          <w:rFonts w:hAnsi="宋体"/>
          <w:sz w:val="21"/>
          <w:szCs w:val="21"/>
        </w:rPr>
      </w:pPr>
      <w:r>
        <w:rPr>
          <w:rFonts w:hAnsi="宋体"/>
          <w:sz w:val="21"/>
          <w:szCs w:val="21"/>
          <w:u w:val="none"/>
        </w:rPr>
        <w:t>4       包装要求</w:t>
      </w:r>
    </w:p>
    <w:p w14:paraId="0B024C2E" w14:textId="77777777" w:rsidR="006973F1" w:rsidRDefault="006973F1" w:rsidP="006973F1">
      <w:pPr>
        <w:snapToGrid w:val="0"/>
        <w:spacing w:before="119"/>
        <w:ind w:left="719" w:hanging="714"/>
        <w:rPr>
          <w:rFonts w:ascii="宋体" w:hAnsi="宋体"/>
          <w:szCs w:val="21"/>
        </w:rPr>
      </w:pPr>
      <w:r>
        <w:rPr>
          <w:rFonts w:ascii="宋体" w:hAnsi="宋体"/>
          <w:szCs w:val="21"/>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72313768" w14:textId="77777777" w:rsidR="006973F1" w:rsidRDefault="006973F1" w:rsidP="006973F1">
      <w:pPr>
        <w:snapToGrid w:val="0"/>
        <w:spacing w:before="119"/>
        <w:rPr>
          <w:rFonts w:ascii="宋体" w:hAnsi="宋体"/>
          <w:szCs w:val="21"/>
        </w:rPr>
      </w:pPr>
      <w:r>
        <w:rPr>
          <w:rFonts w:ascii="宋体" w:hAnsi="宋体"/>
          <w:szCs w:val="21"/>
        </w:rPr>
        <w:t>4.2     每件包装箱内应附一份详细装箱单和质量合格证。</w:t>
      </w:r>
    </w:p>
    <w:p w14:paraId="6527818C" w14:textId="77777777" w:rsidR="006973F1" w:rsidRDefault="006973F1" w:rsidP="006973F1">
      <w:pPr>
        <w:pStyle w:val="32"/>
        <w:snapToGrid w:val="0"/>
        <w:jc w:val="both"/>
        <w:rPr>
          <w:rFonts w:hAnsi="宋体"/>
          <w:sz w:val="21"/>
          <w:szCs w:val="21"/>
        </w:rPr>
      </w:pPr>
      <w:r>
        <w:rPr>
          <w:rFonts w:hAnsi="宋体"/>
          <w:sz w:val="21"/>
          <w:szCs w:val="21"/>
          <w:u w:val="none"/>
        </w:rPr>
        <w:t>5       装运标志</w:t>
      </w:r>
    </w:p>
    <w:p w14:paraId="37A1BFF0" w14:textId="77777777" w:rsidR="006973F1" w:rsidRDefault="006973F1" w:rsidP="006973F1">
      <w:pPr>
        <w:snapToGrid w:val="0"/>
        <w:spacing w:before="119"/>
        <w:ind w:left="719" w:hanging="714"/>
        <w:rPr>
          <w:rFonts w:ascii="宋体" w:hAnsi="宋体"/>
          <w:szCs w:val="21"/>
        </w:rPr>
      </w:pPr>
      <w:r>
        <w:rPr>
          <w:rFonts w:ascii="宋体" w:hAnsi="宋体"/>
          <w:szCs w:val="21"/>
        </w:rPr>
        <w:t>5.1.    卖方应在每一包装箱的四侧用不褪色的油漆以醒目的中文字样做出下列标记：</w:t>
      </w:r>
    </w:p>
    <w:p w14:paraId="534D1920" w14:textId="77777777" w:rsidR="006973F1" w:rsidRDefault="006973F1" w:rsidP="006973F1">
      <w:pPr>
        <w:snapToGrid w:val="0"/>
        <w:rPr>
          <w:rFonts w:ascii="宋体" w:hAnsi="宋体"/>
          <w:szCs w:val="21"/>
        </w:rPr>
      </w:pPr>
      <w:r>
        <w:rPr>
          <w:rFonts w:ascii="宋体" w:hAnsi="宋体"/>
          <w:szCs w:val="21"/>
        </w:rPr>
        <w:t xml:space="preserve">    收货人：</w:t>
      </w:r>
      <w:r>
        <w:rPr>
          <w:rFonts w:ascii="宋体" w:hAnsi="宋体"/>
          <w:szCs w:val="21"/>
          <w:u w:val="single"/>
        </w:rPr>
        <w:t xml:space="preserve">                                           </w:t>
      </w:r>
    </w:p>
    <w:p w14:paraId="4FC9D0A4" w14:textId="77777777" w:rsidR="006973F1" w:rsidRDefault="006973F1" w:rsidP="006973F1">
      <w:pPr>
        <w:snapToGrid w:val="0"/>
        <w:rPr>
          <w:rFonts w:ascii="宋体" w:hAnsi="宋体"/>
          <w:szCs w:val="21"/>
        </w:rPr>
      </w:pPr>
      <w:r>
        <w:rPr>
          <w:rFonts w:ascii="宋体" w:hAnsi="宋体"/>
          <w:szCs w:val="21"/>
        </w:rPr>
        <w:t xml:space="preserve">    合同号：</w:t>
      </w:r>
      <w:r>
        <w:rPr>
          <w:rFonts w:ascii="宋体" w:hAnsi="宋体"/>
          <w:szCs w:val="21"/>
          <w:u w:val="single"/>
        </w:rPr>
        <w:t xml:space="preserve">                                           </w:t>
      </w:r>
    </w:p>
    <w:p w14:paraId="0C5612A0" w14:textId="77777777" w:rsidR="006973F1" w:rsidRDefault="006973F1" w:rsidP="006973F1">
      <w:pPr>
        <w:snapToGrid w:val="0"/>
        <w:rPr>
          <w:rFonts w:ascii="宋体" w:hAnsi="宋体"/>
          <w:szCs w:val="21"/>
        </w:rPr>
      </w:pPr>
      <w:r>
        <w:rPr>
          <w:rFonts w:ascii="宋体" w:hAnsi="宋体"/>
          <w:szCs w:val="21"/>
        </w:rPr>
        <w:lastRenderedPageBreak/>
        <w:t xml:space="preserve">    装运标志：</w:t>
      </w:r>
      <w:r>
        <w:rPr>
          <w:rFonts w:ascii="宋体" w:hAnsi="宋体"/>
          <w:szCs w:val="21"/>
          <w:u w:val="single"/>
        </w:rPr>
        <w:t xml:space="preserve">                                         </w:t>
      </w:r>
    </w:p>
    <w:p w14:paraId="5D153EF1" w14:textId="77777777" w:rsidR="006973F1" w:rsidRDefault="006973F1" w:rsidP="006973F1">
      <w:pPr>
        <w:snapToGrid w:val="0"/>
        <w:rPr>
          <w:rFonts w:ascii="宋体" w:hAnsi="宋体"/>
          <w:szCs w:val="21"/>
        </w:rPr>
      </w:pPr>
      <w:r>
        <w:rPr>
          <w:rFonts w:ascii="宋体" w:hAnsi="宋体"/>
          <w:szCs w:val="21"/>
        </w:rPr>
        <w:t xml:space="preserve">    收货人代号：</w:t>
      </w:r>
      <w:r>
        <w:rPr>
          <w:rFonts w:ascii="宋体" w:hAnsi="宋体"/>
          <w:szCs w:val="21"/>
          <w:u w:val="single"/>
        </w:rPr>
        <w:t xml:space="preserve">                                       </w:t>
      </w:r>
    </w:p>
    <w:p w14:paraId="131C93F2" w14:textId="77777777" w:rsidR="006973F1" w:rsidRDefault="006973F1" w:rsidP="006973F1">
      <w:pPr>
        <w:snapToGrid w:val="0"/>
        <w:rPr>
          <w:rFonts w:ascii="宋体" w:hAnsi="宋体"/>
          <w:szCs w:val="21"/>
        </w:rPr>
      </w:pPr>
      <w:r>
        <w:rPr>
          <w:rFonts w:ascii="宋体" w:hAnsi="宋体"/>
          <w:szCs w:val="21"/>
        </w:rPr>
        <w:t xml:space="preserve">    目的地：</w:t>
      </w:r>
      <w:r>
        <w:rPr>
          <w:rFonts w:ascii="宋体" w:hAnsi="宋体"/>
          <w:szCs w:val="21"/>
          <w:u w:val="single"/>
        </w:rPr>
        <w:t xml:space="preserve">                                           </w:t>
      </w:r>
    </w:p>
    <w:p w14:paraId="4A647013" w14:textId="77777777" w:rsidR="006973F1" w:rsidRDefault="006973F1" w:rsidP="006973F1">
      <w:pPr>
        <w:snapToGrid w:val="0"/>
        <w:rPr>
          <w:rFonts w:ascii="宋体" w:hAnsi="宋体"/>
          <w:szCs w:val="21"/>
        </w:rPr>
      </w:pPr>
      <w:r>
        <w:rPr>
          <w:rFonts w:ascii="宋体" w:hAnsi="宋体"/>
          <w:szCs w:val="21"/>
        </w:rPr>
        <w:t xml:space="preserve">    货物名称、品目号和箱号：</w:t>
      </w:r>
      <w:r>
        <w:rPr>
          <w:rFonts w:ascii="宋体" w:hAnsi="宋体"/>
          <w:szCs w:val="21"/>
          <w:u w:val="single"/>
        </w:rPr>
        <w:t xml:space="preserve">                           </w:t>
      </w:r>
    </w:p>
    <w:p w14:paraId="0A2C557C" w14:textId="77777777" w:rsidR="006973F1" w:rsidRDefault="006973F1" w:rsidP="006973F1">
      <w:pPr>
        <w:snapToGrid w:val="0"/>
        <w:rPr>
          <w:rFonts w:ascii="宋体" w:hAnsi="宋体"/>
          <w:szCs w:val="21"/>
        </w:rPr>
      </w:pPr>
      <w:r>
        <w:rPr>
          <w:rFonts w:ascii="宋体" w:hAnsi="宋体"/>
          <w:szCs w:val="21"/>
        </w:rPr>
        <w:t xml:space="preserve">    毛重／净重：</w:t>
      </w:r>
      <w:r>
        <w:rPr>
          <w:rFonts w:ascii="宋体" w:hAnsi="宋体"/>
          <w:szCs w:val="21"/>
          <w:u w:val="single"/>
        </w:rPr>
        <w:t xml:space="preserve">                                       </w:t>
      </w:r>
    </w:p>
    <w:p w14:paraId="61D81B96" w14:textId="77777777" w:rsidR="006973F1" w:rsidRDefault="006973F1" w:rsidP="006973F1">
      <w:pPr>
        <w:snapToGrid w:val="0"/>
        <w:rPr>
          <w:rFonts w:ascii="宋体" w:hAnsi="宋体"/>
          <w:szCs w:val="21"/>
        </w:rPr>
      </w:pPr>
      <w:r>
        <w:rPr>
          <w:rFonts w:ascii="宋体" w:hAnsi="宋体"/>
          <w:szCs w:val="21"/>
        </w:rPr>
        <w:t xml:space="preserve">    尺寸(长×宽×高以厘米计)：</w:t>
      </w:r>
      <w:r>
        <w:rPr>
          <w:rFonts w:ascii="宋体" w:hAnsi="宋体"/>
          <w:szCs w:val="21"/>
          <w:u w:val="single"/>
        </w:rPr>
        <w:t xml:space="preserve">                        </w:t>
      </w:r>
    </w:p>
    <w:p w14:paraId="3AA72368" w14:textId="77777777" w:rsidR="006973F1" w:rsidRDefault="006973F1" w:rsidP="006973F1">
      <w:pPr>
        <w:snapToGrid w:val="0"/>
        <w:spacing w:before="119"/>
        <w:ind w:left="719" w:hanging="714"/>
        <w:rPr>
          <w:rFonts w:ascii="宋体" w:hAnsi="宋体"/>
          <w:szCs w:val="21"/>
        </w:rPr>
      </w:pPr>
      <w:r>
        <w:rPr>
          <w:rFonts w:ascii="宋体" w:hAnsi="宋体"/>
          <w:szCs w:val="21"/>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14:paraId="3906256C" w14:textId="77777777" w:rsidR="006973F1" w:rsidRDefault="006973F1" w:rsidP="006973F1">
      <w:pPr>
        <w:pStyle w:val="32"/>
        <w:snapToGrid w:val="0"/>
        <w:jc w:val="both"/>
        <w:rPr>
          <w:rFonts w:hAnsi="宋体"/>
          <w:sz w:val="21"/>
          <w:szCs w:val="21"/>
        </w:rPr>
      </w:pPr>
      <w:r>
        <w:rPr>
          <w:rFonts w:hAnsi="宋体"/>
          <w:sz w:val="21"/>
          <w:szCs w:val="21"/>
          <w:u w:val="none"/>
        </w:rPr>
        <w:t>6       交货方式</w:t>
      </w:r>
    </w:p>
    <w:p w14:paraId="3BD67581" w14:textId="77777777" w:rsidR="006973F1" w:rsidRDefault="006973F1" w:rsidP="006973F1">
      <w:pPr>
        <w:snapToGrid w:val="0"/>
        <w:spacing w:before="119"/>
        <w:rPr>
          <w:rFonts w:ascii="宋体" w:hAnsi="宋体"/>
          <w:szCs w:val="21"/>
        </w:rPr>
      </w:pPr>
      <w:r>
        <w:rPr>
          <w:rFonts w:ascii="宋体" w:hAnsi="宋体"/>
          <w:szCs w:val="21"/>
        </w:rPr>
        <w:t>6.1     交货方式一般为下列其中一种，具体在合同特殊条款中规定。</w:t>
      </w:r>
    </w:p>
    <w:p w14:paraId="2D66A477" w14:textId="77777777" w:rsidR="006973F1" w:rsidRDefault="006973F1" w:rsidP="006973F1">
      <w:pPr>
        <w:snapToGrid w:val="0"/>
        <w:spacing w:before="119"/>
        <w:ind w:left="958" w:hanging="952"/>
        <w:rPr>
          <w:rFonts w:ascii="宋体" w:hAnsi="宋体"/>
          <w:szCs w:val="21"/>
        </w:rPr>
      </w:pPr>
      <w:r>
        <w:rPr>
          <w:rFonts w:ascii="宋体" w:hAnsi="宋体"/>
          <w:szCs w:val="21"/>
        </w:rPr>
        <w:t>6.1.1   现场交货：卖方负责办理运输和保险，将货物运抵现场。有关运输和保险的一切费用由卖方承担。</w:t>
      </w:r>
      <w:r>
        <w:rPr>
          <w:rFonts w:ascii="宋体" w:hAnsi="宋体" w:hint="eastAsia"/>
          <w:szCs w:val="21"/>
        </w:rPr>
        <w:t>卖方交由承运人运输的货物，货物在运输途中遭遇毁损、灭失的风险由卖方承担。</w:t>
      </w:r>
      <w:r>
        <w:rPr>
          <w:rFonts w:ascii="宋体" w:hAnsi="宋体"/>
          <w:szCs w:val="21"/>
        </w:rPr>
        <w:t>所有货物运抵现场的日期为交货日期。</w:t>
      </w:r>
    </w:p>
    <w:p w14:paraId="55C03176" w14:textId="77777777" w:rsidR="006973F1" w:rsidRDefault="006973F1" w:rsidP="006973F1">
      <w:pPr>
        <w:snapToGrid w:val="0"/>
        <w:spacing w:before="119"/>
        <w:ind w:left="958" w:hanging="952"/>
        <w:rPr>
          <w:rFonts w:ascii="宋体" w:hAnsi="宋体"/>
          <w:szCs w:val="21"/>
        </w:rPr>
      </w:pPr>
      <w:r>
        <w:rPr>
          <w:rFonts w:ascii="宋体" w:hAnsi="宋体"/>
          <w:szCs w:val="21"/>
        </w:rPr>
        <w:t>6.1.2   工厂交货：由卖方负责代办运输和保险事宜。运输费和保险费由买方承担。运输部门出具收据的日期为交货日期。</w:t>
      </w:r>
    </w:p>
    <w:p w14:paraId="4936599A" w14:textId="77777777" w:rsidR="006973F1" w:rsidRDefault="006973F1" w:rsidP="006973F1">
      <w:pPr>
        <w:snapToGrid w:val="0"/>
        <w:spacing w:before="119"/>
        <w:ind w:left="958" w:hanging="952"/>
        <w:rPr>
          <w:rFonts w:ascii="宋体" w:hAnsi="宋体"/>
          <w:szCs w:val="21"/>
        </w:rPr>
      </w:pPr>
      <w:r>
        <w:rPr>
          <w:rFonts w:ascii="宋体" w:hAnsi="宋体"/>
          <w:szCs w:val="21"/>
        </w:rPr>
        <w:t>6.1.3   买方自提货物：由买方在合同规定地点自行办理提货。提单日期为交货日期。</w:t>
      </w:r>
    </w:p>
    <w:p w14:paraId="45184BB3" w14:textId="77777777" w:rsidR="006973F1" w:rsidRDefault="006973F1" w:rsidP="006973F1">
      <w:pPr>
        <w:snapToGrid w:val="0"/>
        <w:spacing w:before="119"/>
        <w:ind w:left="901" w:hanging="895"/>
        <w:rPr>
          <w:rFonts w:ascii="宋体" w:hAnsi="宋体"/>
          <w:szCs w:val="21"/>
        </w:rPr>
      </w:pPr>
      <w:r>
        <w:rPr>
          <w:rFonts w:ascii="宋体" w:hAnsi="宋体"/>
          <w:szCs w:val="21"/>
        </w:rPr>
        <w:t>6.2     卖方应在合同规定的交货期</w:t>
      </w:r>
      <w:r>
        <w:rPr>
          <w:rFonts w:ascii="宋体" w:hAnsi="宋体"/>
          <w:szCs w:val="21"/>
          <w:u w:val="single" w:color="FF0000"/>
        </w:rPr>
        <w:t xml:space="preserve"> </w:t>
      </w:r>
      <w:r>
        <w:rPr>
          <w:rFonts w:ascii="宋体" w:hAnsi="宋体" w:hint="eastAsia"/>
          <w:szCs w:val="21"/>
          <w:u w:val="single" w:color="FF0000"/>
        </w:rPr>
        <w:t>7</w:t>
      </w:r>
      <w:r>
        <w:rPr>
          <w:rFonts w:ascii="宋体" w:hAnsi="宋体"/>
          <w:szCs w:val="21"/>
          <w:u w:val="single" w:color="FF0000"/>
        </w:rPr>
        <w:t xml:space="preserve"> </w:t>
      </w:r>
      <w:r>
        <w:rPr>
          <w:rFonts w:ascii="宋体" w:hAnsi="宋体"/>
          <w:szCs w:val="21"/>
        </w:rPr>
        <w:t>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501CFB4D" w14:textId="77777777" w:rsidR="006973F1" w:rsidRDefault="006973F1" w:rsidP="006973F1">
      <w:pPr>
        <w:tabs>
          <w:tab w:val="left" w:pos="719"/>
        </w:tabs>
        <w:snapToGrid w:val="0"/>
        <w:spacing w:before="119"/>
        <w:ind w:left="958" w:hanging="952"/>
        <w:rPr>
          <w:rFonts w:ascii="宋体" w:hAnsi="宋体"/>
          <w:szCs w:val="21"/>
        </w:rPr>
      </w:pPr>
      <w:r>
        <w:rPr>
          <w:rFonts w:ascii="宋体" w:hAnsi="宋体"/>
          <w:szCs w:val="21"/>
        </w:rPr>
        <w:t>6.3     在现场交货和工厂交货条件下，卖方装运的货物不应超过合同规定的数量或重量。否则，卖方应对超运部分引起的一切后果负责。</w:t>
      </w:r>
    </w:p>
    <w:p w14:paraId="02E19AAF" w14:textId="77777777" w:rsidR="006973F1" w:rsidRDefault="006973F1" w:rsidP="006973F1">
      <w:pPr>
        <w:pStyle w:val="32"/>
        <w:snapToGrid w:val="0"/>
        <w:jc w:val="both"/>
        <w:rPr>
          <w:rFonts w:hAnsi="宋体"/>
          <w:sz w:val="21"/>
          <w:szCs w:val="21"/>
        </w:rPr>
      </w:pPr>
      <w:r>
        <w:rPr>
          <w:rFonts w:hAnsi="宋体"/>
          <w:sz w:val="21"/>
          <w:szCs w:val="21"/>
          <w:u w:val="none"/>
        </w:rPr>
        <w:t>7       装运通知</w:t>
      </w:r>
    </w:p>
    <w:p w14:paraId="23F7D9A8" w14:textId="77777777" w:rsidR="006973F1" w:rsidRDefault="006973F1" w:rsidP="006973F1">
      <w:pPr>
        <w:snapToGrid w:val="0"/>
        <w:spacing w:before="119"/>
        <w:ind w:left="901" w:hanging="895"/>
        <w:rPr>
          <w:rFonts w:ascii="宋体" w:hAnsi="宋体"/>
          <w:szCs w:val="21"/>
        </w:rPr>
      </w:pPr>
      <w:r>
        <w:rPr>
          <w:rFonts w:ascii="宋体" w:hAnsi="宋体"/>
          <w:szCs w:val="21"/>
        </w:rPr>
        <w:t>7.1     在现场交货和工厂交货条件下的货物，卖方通知买方货物已备妥待运输后24小时之内，应将合同号、货名、 数量、毛重、总体积(立方米)、发票金额、运输工具名称及装运日期，以电报或传真通知买方。</w:t>
      </w:r>
    </w:p>
    <w:p w14:paraId="7665D0B5" w14:textId="77777777" w:rsidR="006973F1" w:rsidRDefault="006973F1" w:rsidP="006973F1">
      <w:pPr>
        <w:pStyle w:val="3f1"/>
        <w:snapToGrid w:val="0"/>
        <w:spacing w:line="240" w:lineRule="auto"/>
        <w:ind w:left="958" w:firstLine="420"/>
        <w:jc w:val="both"/>
        <w:rPr>
          <w:rFonts w:hAnsi="宋体"/>
          <w:sz w:val="21"/>
          <w:szCs w:val="21"/>
        </w:rPr>
      </w:pPr>
      <w:r>
        <w:rPr>
          <w:rFonts w:hAnsi="宋体"/>
          <w:sz w:val="21"/>
          <w:szCs w:val="21"/>
        </w:rPr>
        <w:t>7.2     如因卖方延误将上述内容用电报或传真通知买方，由此引起的一切后果损失应由卖方负责。</w:t>
      </w:r>
    </w:p>
    <w:p w14:paraId="3B0495F5" w14:textId="77777777" w:rsidR="006973F1" w:rsidRDefault="006973F1" w:rsidP="006973F1">
      <w:pPr>
        <w:pStyle w:val="32"/>
        <w:snapToGrid w:val="0"/>
        <w:jc w:val="both"/>
        <w:rPr>
          <w:rFonts w:hAnsi="宋体"/>
          <w:sz w:val="21"/>
          <w:szCs w:val="21"/>
        </w:rPr>
      </w:pPr>
      <w:r>
        <w:rPr>
          <w:rFonts w:hAnsi="宋体"/>
          <w:sz w:val="21"/>
          <w:szCs w:val="21"/>
          <w:u w:val="none"/>
        </w:rPr>
        <w:t>8       保险</w:t>
      </w:r>
    </w:p>
    <w:p w14:paraId="39F9A88D" w14:textId="77777777" w:rsidR="006973F1" w:rsidRDefault="006973F1" w:rsidP="006973F1">
      <w:pPr>
        <w:snapToGrid w:val="0"/>
        <w:spacing w:before="119"/>
        <w:ind w:left="958" w:hanging="952"/>
        <w:rPr>
          <w:rFonts w:ascii="宋体" w:hAnsi="宋体"/>
          <w:szCs w:val="21"/>
        </w:rPr>
      </w:pPr>
      <w:r>
        <w:rPr>
          <w:rFonts w:ascii="宋体" w:hAnsi="宋体"/>
          <w:szCs w:val="21"/>
        </w:rPr>
        <w:t>8.1     如果货物是按现场交货方式或工厂交货方式报价的，由卖方按照发票金额的110％办理“一切险”；如果货物是按买方自提货物方式报价的，其保险由买方办理。</w:t>
      </w:r>
    </w:p>
    <w:p w14:paraId="39C40D2D" w14:textId="77777777" w:rsidR="006973F1" w:rsidRDefault="006973F1" w:rsidP="006973F1">
      <w:pPr>
        <w:pStyle w:val="32"/>
        <w:snapToGrid w:val="0"/>
        <w:jc w:val="both"/>
        <w:rPr>
          <w:rFonts w:hAnsi="宋体"/>
          <w:sz w:val="21"/>
          <w:szCs w:val="21"/>
        </w:rPr>
      </w:pPr>
      <w:r>
        <w:rPr>
          <w:rFonts w:hAnsi="宋体"/>
          <w:sz w:val="21"/>
          <w:szCs w:val="21"/>
          <w:u w:val="none"/>
        </w:rPr>
        <w:t>9       付款条件</w:t>
      </w:r>
    </w:p>
    <w:p w14:paraId="313A5D07" w14:textId="77777777" w:rsidR="006973F1" w:rsidRDefault="006973F1" w:rsidP="006973F1">
      <w:pPr>
        <w:snapToGrid w:val="0"/>
        <w:spacing w:before="119"/>
        <w:rPr>
          <w:rFonts w:ascii="宋体" w:hAnsi="宋体"/>
          <w:szCs w:val="21"/>
        </w:rPr>
      </w:pPr>
      <w:r>
        <w:rPr>
          <w:rFonts w:ascii="宋体" w:hAnsi="宋体"/>
          <w:szCs w:val="21"/>
        </w:rPr>
        <w:t>9.1     付款条件见</w:t>
      </w:r>
      <w:r>
        <w:rPr>
          <w:rFonts w:ascii="宋体" w:hAnsi="宋体" w:hint="eastAsia"/>
          <w:szCs w:val="21"/>
        </w:rPr>
        <w:t>合同正文</w:t>
      </w:r>
      <w:r>
        <w:rPr>
          <w:rFonts w:ascii="宋体" w:hAnsi="宋体"/>
          <w:szCs w:val="21"/>
        </w:rPr>
        <w:t>。</w:t>
      </w:r>
    </w:p>
    <w:p w14:paraId="270F9BAD" w14:textId="77777777" w:rsidR="006973F1" w:rsidRDefault="006973F1" w:rsidP="006973F1">
      <w:pPr>
        <w:pStyle w:val="32"/>
        <w:snapToGrid w:val="0"/>
        <w:jc w:val="both"/>
        <w:rPr>
          <w:rFonts w:hAnsi="宋体"/>
          <w:sz w:val="21"/>
          <w:szCs w:val="21"/>
        </w:rPr>
      </w:pPr>
      <w:r>
        <w:rPr>
          <w:rFonts w:hAnsi="宋体"/>
          <w:sz w:val="21"/>
          <w:szCs w:val="21"/>
          <w:u w:val="none"/>
        </w:rPr>
        <w:t>10      技术资料</w:t>
      </w:r>
    </w:p>
    <w:p w14:paraId="1CD4164A" w14:textId="77777777" w:rsidR="006973F1" w:rsidRDefault="006973F1" w:rsidP="006973F1">
      <w:pPr>
        <w:snapToGrid w:val="0"/>
        <w:spacing w:before="119"/>
        <w:rPr>
          <w:rFonts w:ascii="宋体" w:hAnsi="宋体"/>
          <w:szCs w:val="21"/>
        </w:rPr>
      </w:pPr>
      <w:r>
        <w:rPr>
          <w:rFonts w:ascii="宋体" w:hAnsi="宋体"/>
          <w:szCs w:val="21"/>
        </w:rPr>
        <w:t>10.1    合同项下技术资料(除合同特殊条款规定外)将以下列方式交付：</w:t>
      </w:r>
    </w:p>
    <w:p w14:paraId="0F67D194" w14:textId="77777777" w:rsidR="006973F1" w:rsidRDefault="006973F1" w:rsidP="006973F1">
      <w:pPr>
        <w:snapToGrid w:val="0"/>
        <w:spacing w:before="119"/>
        <w:ind w:left="958"/>
        <w:rPr>
          <w:rFonts w:ascii="宋体" w:hAnsi="宋体"/>
          <w:szCs w:val="21"/>
        </w:rPr>
      </w:pPr>
      <w:r>
        <w:rPr>
          <w:rFonts w:ascii="宋体" w:hAnsi="宋体"/>
          <w:szCs w:val="21"/>
        </w:rPr>
        <w:t xml:space="preserve"> 合同生效后</w:t>
      </w:r>
      <w:r>
        <w:rPr>
          <w:rFonts w:ascii="宋体" w:hAnsi="宋体"/>
          <w:color w:val="FF0000"/>
          <w:szCs w:val="21"/>
          <w:u w:val="single" w:color="FF0000"/>
        </w:rPr>
        <w:t xml:space="preserve">  </w:t>
      </w:r>
      <w:r>
        <w:rPr>
          <w:rFonts w:ascii="宋体" w:hAnsi="宋体" w:hint="eastAsia"/>
          <w:color w:val="FF0000"/>
          <w:szCs w:val="21"/>
          <w:u w:val="single" w:color="FF0000"/>
        </w:rPr>
        <w:t>30</w:t>
      </w:r>
      <w:r>
        <w:rPr>
          <w:rFonts w:ascii="宋体" w:hAnsi="宋体"/>
          <w:color w:val="FF0000"/>
          <w:szCs w:val="21"/>
          <w:u w:val="single" w:color="FF0000"/>
        </w:rPr>
        <w:t xml:space="preserve">  </w:t>
      </w:r>
      <w:r>
        <w:rPr>
          <w:rFonts w:ascii="宋体" w:hAnsi="宋体"/>
          <w:szCs w:val="21"/>
        </w:rPr>
        <w:t>天之内，卖方应将每台设备和仪器的中文技术资料一套，如目录索引、图纸、操作手册、使用指南、维修指南和／或服务手册和示意图寄给买方。</w:t>
      </w:r>
    </w:p>
    <w:p w14:paraId="1CDFD330" w14:textId="77777777" w:rsidR="006973F1" w:rsidRDefault="006973F1" w:rsidP="006973F1">
      <w:pPr>
        <w:snapToGrid w:val="0"/>
        <w:spacing w:before="119"/>
        <w:rPr>
          <w:rFonts w:ascii="宋体" w:hAnsi="宋体"/>
          <w:szCs w:val="21"/>
        </w:rPr>
      </w:pPr>
      <w:r>
        <w:rPr>
          <w:rFonts w:ascii="宋体" w:hAnsi="宋体"/>
          <w:szCs w:val="21"/>
        </w:rPr>
        <w:lastRenderedPageBreak/>
        <w:t>10.2    另外一套完整的上述资料应包装好随同每批货物一起发运。</w:t>
      </w:r>
    </w:p>
    <w:p w14:paraId="51B5A9A9" w14:textId="77777777" w:rsidR="006973F1" w:rsidRDefault="006973F1" w:rsidP="006973F1">
      <w:pPr>
        <w:snapToGrid w:val="0"/>
        <w:spacing w:before="119"/>
        <w:ind w:left="958" w:hanging="952"/>
        <w:rPr>
          <w:rFonts w:ascii="宋体" w:hAnsi="宋体"/>
          <w:szCs w:val="21"/>
        </w:rPr>
      </w:pPr>
      <w:r>
        <w:rPr>
          <w:rFonts w:ascii="宋体" w:hAnsi="宋体"/>
          <w:szCs w:val="21"/>
        </w:rPr>
        <w:t>10.3    如果买方确认卖方提供的技术资料不完整或在运输过程中丢失，卖方将在收到买方通知后</w:t>
      </w:r>
      <w:r>
        <w:rPr>
          <w:rFonts w:ascii="宋体" w:hAnsi="宋体"/>
          <w:color w:val="FF0000"/>
          <w:szCs w:val="21"/>
          <w:u w:val="single" w:color="FF0000"/>
        </w:rPr>
        <w:t xml:space="preserve"> </w:t>
      </w:r>
      <w:r>
        <w:rPr>
          <w:rFonts w:ascii="宋体" w:hAnsi="宋体" w:hint="eastAsia"/>
          <w:color w:val="FF0000"/>
          <w:szCs w:val="21"/>
          <w:u w:val="single" w:color="FF0000"/>
        </w:rPr>
        <w:t>7</w:t>
      </w:r>
      <w:r>
        <w:rPr>
          <w:rFonts w:ascii="宋体" w:hAnsi="宋体"/>
          <w:color w:val="FF0000"/>
          <w:szCs w:val="21"/>
          <w:u w:val="single" w:color="FF0000"/>
        </w:rPr>
        <w:t xml:space="preserve"> </w:t>
      </w:r>
      <w:r>
        <w:rPr>
          <w:rFonts w:ascii="宋体" w:hAnsi="宋体"/>
          <w:szCs w:val="21"/>
        </w:rPr>
        <w:t>天内将这些资料免费寄给买方。</w:t>
      </w:r>
    </w:p>
    <w:p w14:paraId="413A8E56" w14:textId="77777777" w:rsidR="006973F1" w:rsidRDefault="006973F1" w:rsidP="006973F1">
      <w:pPr>
        <w:pStyle w:val="32"/>
        <w:snapToGrid w:val="0"/>
        <w:jc w:val="both"/>
        <w:rPr>
          <w:rFonts w:hAnsi="宋体"/>
          <w:sz w:val="21"/>
          <w:szCs w:val="21"/>
        </w:rPr>
      </w:pPr>
      <w:r>
        <w:rPr>
          <w:rFonts w:hAnsi="宋体"/>
          <w:sz w:val="21"/>
          <w:szCs w:val="21"/>
          <w:u w:val="none"/>
        </w:rPr>
        <w:t>11      质量保证</w:t>
      </w:r>
    </w:p>
    <w:p w14:paraId="7E736031" w14:textId="77777777" w:rsidR="006973F1" w:rsidRDefault="006973F1" w:rsidP="006973F1">
      <w:pPr>
        <w:snapToGrid w:val="0"/>
        <w:ind w:left="958" w:hanging="952"/>
        <w:rPr>
          <w:rFonts w:ascii="宋体" w:hAnsi="宋体"/>
          <w:szCs w:val="21"/>
        </w:rPr>
      </w:pPr>
      <w:r>
        <w:rPr>
          <w:rFonts w:ascii="宋体" w:hAnsi="宋体"/>
          <w:szCs w:val="21"/>
        </w:rPr>
        <w:t>11.1    卖方须保证货物是全新、未使用过的，并完全符合强制性的国家技术质量规范和合同规定的质量、规格、性能和技术规范等的要求。</w:t>
      </w:r>
    </w:p>
    <w:p w14:paraId="2B3E27AC" w14:textId="77777777" w:rsidR="006973F1" w:rsidRDefault="006973F1" w:rsidP="006973F1">
      <w:pPr>
        <w:snapToGrid w:val="0"/>
        <w:ind w:left="958" w:hanging="952"/>
        <w:rPr>
          <w:rFonts w:ascii="宋体" w:hAnsi="宋体"/>
          <w:szCs w:val="21"/>
        </w:rPr>
      </w:pPr>
      <w:r>
        <w:rPr>
          <w:rFonts w:ascii="宋体" w:hAnsi="宋体"/>
          <w:szCs w:val="21"/>
        </w:rPr>
        <w:t>11.2</w:t>
      </w:r>
      <w:r>
        <w:rPr>
          <w:rFonts w:ascii="宋体" w:hAnsi="宋体" w:hint="eastAsia"/>
          <w:szCs w:val="21"/>
        </w:rPr>
        <w:t xml:space="preserve">    </w:t>
      </w:r>
      <w:r>
        <w:rPr>
          <w:rFonts w:ascii="宋体" w:hAnsi="宋体"/>
          <w:szCs w:val="21"/>
        </w:rPr>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0A84AC4F" w14:textId="77777777" w:rsidR="006973F1" w:rsidRDefault="006973F1" w:rsidP="006973F1">
      <w:pPr>
        <w:snapToGrid w:val="0"/>
        <w:spacing w:before="119"/>
        <w:ind w:left="958" w:hanging="952"/>
        <w:rPr>
          <w:rFonts w:ascii="宋体" w:hAnsi="宋体"/>
          <w:szCs w:val="21"/>
        </w:rPr>
      </w:pPr>
      <w:r>
        <w:rPr>
          <w:rFonts w:ascii="宋体" w:hAnsi="宋体"/>
          <w:szCs w:val="21"/>
        </w:rPr>
        <w:t>11.3    根据买方按检验标准自己检验结果或委托有资质的相关质检机构的检验结果，发现货物的数量、</w:t>
      </w:r>
      <w:r>
        <w:rPr>
          <w:rFonts w:ascii="宋体" w:hAnsi="宋体" w:hint="eastAsia"/>
          <w:szCs w:val="21"/>
        </w:rPr>
        <w:t>重量、</w:t>
      </w:r>
      <w:r>
        <w:rPr>
          <w:rFonts w:ascii="宋体" w:hAnsi="宋体"/>
          <w:szCs w:val="21"/>
        </w:rPr>
        <w:t>质量、规格</w:t>
      </w:r>
      <w:r>
        <w:rPr>
          <w:rFonts w:ascii="宋体" w:hAnsi="宋体" w:hint="eastAsia"/>
          <w:szCs w:val="21"/>
        </w:rPr>
        <w:t>、型号、批次等</w:t>
      </w:r>
      <w:r>
        <w:rPr>
          <w:rFonts w:ascii="宋体" w:hAnsi="宋体"/>
          <w:szCs w:val="21"/>
        </w:rPr>
        <w:t>与合同不符；或者在质量保证期内，证实货物存在缺陷，包括潜在的缺陷或使用不符合要求的材料等，买方应尽快以书面形式通知卖方。卖方在收到通知后</w:t>
      </w:r>
      <w:r>
        <w:rPr>
          <w:rFonts w:ascii="宋体" w:hAnsi="宋体"/>
          <w:szCs w:val="21"/>
          <w:u w:val="single" w:color="FF0000"/>
        </w:rPr>
        <w:t xml:space="preserve"> </w:t>
      </w:r>
      <w:r>
        <w:rPr>
          <w:rFonts w:ascii="宋体" w:hAnsi="宋体" w:hint="eastAsia"/>
          <w:szCs w:val="21"/>
          <w:u w:val="single" w:color="FF0000"/>
        </w:rPr>
        <w:t>3</w:t>
      </w:r>
      <w:r>
        <w:rPr>
          <w:rFonts w:ascii="宋体" w:hAnsi="宋体"/>
          <w:szCs w:val="21"/>
          <w:u w:val="single" w:color="FF0000"/>
        </w:rPr>
        <w:t xml:space="preserve"> </w:t>
      </w:r>
      <w:r>
        <w:rPr>
          <w:rFonts w:ascii="宋体" w:hAnsi="宋体"/>
          <w:szCs w:val="21"/>
        </w:rPr>
        <w:t>天内应</w:t>
      </w:r>
      <w:r>
        <w:rPr>
          <w:rFonts w:ascii="宋体" w:hAnsi="宋体" w:hint="eastAsia"/>
          <w:szCs w:val="21"/>
        </w:rPr>
        <w:t>负责为买方更换符合合同约定的货物；或者</w:t>
      </w:r>
      <w:r>
        <w:rPr>
          <w:rFonts w:ascii="宋体" w:hAnsi="宋体"/>
          <w:szCs w:val="21"/>
        </w:rPr>
        <w:t>免费维修或更换有缺陷的货物或部件。</w:t>
      </w:r>
    </w:p>
    <w:p w14:paraId="1ED2F65E" w14:textId="77777777" w:rsidR="006973F1" w:rsidRDefault="006973F1" w:rsidP="006973F1">
      <w:pPr>
        <w:snapToGrid w:val="0"/>
        <w:spacing w:before="119"/>
        <w:ind w:left="958" w:hanging="952"/>
        <w:rPr>
          <w:rFonts w:ascii="宋体" w:hAnsi="宋体"/>
          <w:szCs w:val="21"/>
        </w:rPr>
      </w:pPr>
      <w:r>
        <w:rPr>
          <w:rFonts w:ascii="宋体" w:hAnsi="宋体"/>
          <w:szCs w:val="21"/>
        </w:rPr>
        <w:t>11.4    如果卖方在收到通知后</w:t>
      </w:r>
      <w:r>
        <w:rPr>
          <w:rFonts w:ascii="宋体" w:hAnsi="宋体"/>
          <w:szCs w:val="21"/>
          <w:u w:val="single" w:color="FF0000"/>
        </w:rPr>
        <w:t xml:space="preserve"> </w:t>
      </w:r>
      <w:r>
        <w:rPr>
          <w:rFonts w:ascii="宋体" w:hAnsi="宋体" w:hint="eastAsia"/>
          <w:szCs w:val="21"/>
          <w:u w:val="single" w:color="FF0000"/>
        </w:rPr>
        <w:t>3</w:t>
      </w:r>
      <w:r>
        <w:rPr>
          <w:rFonts w:ascii="宋体" w:hAnsi="宋体"/>
          <w:szCs w:val="21"/>
          <w:u w:val="single" w:color="FF0000"/>
        </w:rPr>
        <w:t xml:space="preserve"> </w:t>
      </w:r>
      <w:r>
        <w:rPr>
          <w:rFonts w:ascii="宋体" w:hAnsi="宋体"/>
          <w:szCs w:val="21"/>
        </w:rPr>
        <w:t>天内没有</w:t>
      </w:r>
      <w:r>
        <w:rPr>
          <w:rFonts w:ascii="宋体" w:hAnsi="宋体" w:hint="eastAsia"/>
          <w:szCs w:val="21"/>
        </w:rPr>
        <w:t>重新供货或者</w:t>
      </w:r>
      <w:r>
        <w:rPr>
          <w:rFonts w:ascii="宋体" w:hAnsi="宋体"/>
          <w:szCs w:val="21"/>
        </w:rPr>
        <w:t>弥补缺陷，买方可采取必要的补救措施，但由此引发的风险和费用将由卖方承担。</w:t>
      </w:r>
    </w:p>
    <w:p w14:paraId="1E42394F" w14:textId="77777777" w:rsidR="006973F1" w:rsidRDefault="006973F1" w:rsidP="006973F1">
      <w:pPr>
        <w:snapToGrid w:val="0"/>
        <w:spacing w:before="119"/>
        <w:ind w:left="958" w:hanging="952"/>
        <w:rPr>
          <w:rFonts w:ascii="宋体" w:hAnsi="宋体"/>
          <w:szCs w:val="21"/>
        </w:rPr>
      </w:pPr>
      <w:r>
        <w:rPr>
          <w:rFonts w:ascii="宋体" w:hAnsi="宋体"/>
          <w:szCs w:val="21"/>
        </w:rPr>
        <w:t>11.5    除“合同特殊条款”规定外，合同项下货物的质量保证期为自货物通过最终验收起12个月。</w:t>
      </w:r>
    </w:p>
    <w:p w14:paraId="6D9D5846" w14:textId="77777777" w:rsidR="006973F1" w:rsidRDefault="006973F1" w:rsidP="006973F1">
      <w:pPr>
        <w:pStyle w:val="32"/>
        <w:snapToGrid w:val="0"/>
        <w:jc w:val="both"/>
        <w:rPr>
          <w:rFonts w:hAnsi="宋体"/>
          <w:sz w:val="21"/>
          <w:szCs w:val="21"/>
        </w:rPr>
      </w:pPr>
      <w:r>
        <w:rPr>
          <w:rFonts w:hAnsi="宋体"/>
          <w:sz w:val="21"/>
          <w:szCs w:val="21"/>
          <w:u w:val="none"/>
        </w:rPr>
        <w:t>12      检验和验收</w:t>
      </w:r>
    </w:p>
    <w:p w14:paraId="485067B2" w14:textId="77777777" w:rsidR="006973F1" w:rsidRDefault="006973F1" w:rsidP="006973F1">
      <w:pPr>
        <w:snapToGrid w:val="0"/>
        <w:spacing w:before="119"/>
        <w:ind w:left="958" w:hanging="952"/>
        <w:rPr>
          <w:rFonts w:ascii="宋体" w:hAnsi="宋体"/>
          <w:szCs w:val="21"/>
        </w:rPr>
      </w:pPr>
      <w:r>
        <w:rPr>
          <w:rFonts w:ascii="宋体" w:hAnsi="宋体"/>
          <w:szCs w:val="21"/>
        </w:rPr>
        <w:t>12.1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4FA6F1A7" w14:textId="77777777" w:rsidR="006973F1" w:rsidRDefault="006973F1" w:rsidP="006973F1">
      <w:pPr>
        <w:snapToGrid w:val="0"/>
        <w:spacing w:before="119"/>
        <w:ind w:left="958" w:hanging="952"/>
        <w:rPr>
          <w:rFonts w:ascii="宋体" w:hAnsi="宋体"/>
          <w:szCs w:val="21"/>
        </w:rPr>
      </w:pPr>
      <w:r>
        <w:rPr>
          <w:rFonts w:ascii="宋体" w:hAnsi="宋体"/>
          <w:szCs w:val="21"/>
        </w:rPr>
        <w:t>12.2    货物运抵现场后，买方应在</w:t>
      </w:r>
      <w:r>
        <w:rPr>
          <w:rFonts w:ascii="宋体" w:hAnsi="宋体"/>
          <w:color w:val="FF0000"/>
          <w:szCs w:val="21"/>
          <w:u w:val="single" w:color="FF0000"/>
        </w:rPr>
        <w:t xml:space="preserve"> </w:t>
      </w:r>
      <w:r>
        <w:rPr>
          <w:rFonts w:ascii="宋体" w:hAnsi="宋体" w:hint="eastAsia"/>
          <w:color w:val="FF0000"/>
          <w:szCs w:val="21"/>
          <w:u w:val="single" w:color="FF0000"/>
        </w:rPr>
        <w:t>7</w:t>
      </w:r>
      <w:r>
        <w:rPr>
          <w:rFonts w:ascii="宋体" w:hAnsi="宋体"/>
          <w:color w:val="FF0000"/>
          <w:szCs w:val="21"/>
          <w:u w:val="single" w:color="FF0000"/>
        </w:rPr>
        <w:t xml:space="preserve"> </w:t>
      </w:r>
      <w:r>
        <w:rPr>
          <w:rFonts w:ascii="宋体" w:hAnsi="宋体"/>
          <w:szCs w:val="21"/>
        </w:rPr>
        <w:t>日内组织验收，并制作验收备忘录，签署验收意见并报同级政府采购监督管理部门备案。</w:t>
      </w:r>
    </w:p>
    <w:p w14:paraId="52917347" w14:textId="77777777" w:rsidR="006973F1" w:rsidRDefault="006973F1" w:rsidP="006973F1">
      <w:pPr>
        <w:snapToGrid w:val="0"/>
        <w:spacing w:before="119"/>
        <w:ind w:left="958" w:hanging="952"/>
        <w:rPr>
          <w:rFonts w:ascii="宋体" w:hAnsi="宋体"/>
          <w:szCs w:val="21"/>
        </w:rPr>
      </w:pPr>
      <w:r>
        <w:rPr>
          <w:rFonts w:ascii="宋体" w:hAnsi="宋体"/>
          <w:szCs w:val="21"/>
        </w:rPr>
        <w:t>12.3    买方有在货物制造过程中派员监造的权利, 卖方有义务为买方监造人员行使该权利提供方便。</w:t>
      </w:r>
    </w:p>
    <w:p w14:paraId="31003BF1" w14:textId="77777777" w:rsidR="006973F1" w:rsidRDefault="006973F1" w:rsidP="006973F1">
      <w:pPr>
        <w:snapToGrid w:val="0"/>
        <w:spacing w:before="119"/>
        <w:ind w:left="958" w:hanging="952"/>
        <w:rPr>
          <w:rFonts w:ascii="宋体" w:hAnsi="宋体"/>
          <w:szCs w:val="21"/>
        </w:rPr>
      </w:pPr>
      <w:r>
        <w:rPr>
          <w:rFonts w:ascii="宋体" w:hAnsi="宋体"/>
          <w:szCs w:val="21"/>
        </w:rPr>
        <w:t>12.4    制造厂对所供货物进行机械运转试验和性能试验时，中标人必须提前通知买方。</w:t>
      </w:r>
    </w:p>
    <w:p w14:paraId="71085B86" w14:textId="77777777" w:rsidR="006973F1" w:rsidRDefault="006973F1" w:rsidP="006973F1">
      <w:pPr>
        <w:pStyle w:val="32"/>
        <w:snapToGrid w:val="0"/>
        <w:jc w:val="both"/>
        <w:rPr>
          <w:rFonts w:hAnsi="宋体"/>
          <w:sz w:val="21"/>
          <w:szCs w:val="21"/>
        </w:rPr>
      </w:pPr>
      <w:r>
        <w:rPr>
          <w:rFonts w:hAnsi="宋体"/>
          <w:sz w:val="21"/>
          <w:szCs w:val="21"/>
          <w:u w:val="none"/>
        </w:rPr>
        <w:t>13      索赔</w:t>
      </w:r>
    </w:p>
    <w:p w14:paraId="68AC0EC0" w14:textId="77777777" w:rsidR="006973F1" w:rsidRDefault="006973F1" w:rsidP="006973F1">
      <w:pPr>
        <w:snapToGrid w:val="0"/>
        <w:spacing w:before="119"/>
        <w:ind w:left="901" w:hanging="895"/>
        <w:rPr>
          <w:rFonts w:ascii="宋体" w:hAnsi="宋体"/>
          <w:szCs w:val="21"/>
        </w:rPr>
      </w:pPr>
      <w:r>
        <w:rPr>
          <w:rFonts w:ascii="宋体" w:hAnsi="宋体"/>
          <w:szCs w:val="21"/>
        </w:rPr>
        <w:t>13.1    如果货物的质量、规格、数量、重量</w:t>
      </w:r>
      <w:r>
        <w:rPr>
          <w:rFonts w:ascii="宋体" w:hAnsi="宋体" w:hint="eastAsia"/>
          <w:szCs w:val="21"/>
        </w:rPr>
        <w:t>、规格、型号、性能</w:t>
      </w:r>
      <w:r>
        <w:rPr>
          <w:rFonts w:ascii="宋体" w:hAnsi="宋体"/>
          <w:szCs w:val="21"/>
        </w:rPr>
        <w:t>等与合同不符，或在第11.5规定的质量保证期内证实货物存有缺陷，包括潜在的缺陷或使用不符合要求的材料等，买方有权向卖方提出索赔</w:t>
      </w:r>
      <w:r>
        <w:rPr>
          <w:rFonts w:ascii="宋体" w:hAnsi="宋体" w:hint="eastAsia"/>
          <w:szCs w:val="21"/>
        </w:rPr>
        <w:t>，卖方应当向买方承担违约责任，包括但不限于退货、更换货物、维修、减少价款、赔偿买方损失等违约责任。卖方不得以“</w:t>
      </w:r>
      <w:r>
        <w:rPr>
          <w:rFonts w:ascii="宋体" w:hAnsi="宋体"/>
          <w:szCs w:val="21"/>
        </w:rPr>
        <w:t>责任应由保险公司或运输部门承担</w:t>
      </w:r>
      <w:r>
        <w:rPr>
          <w:rFonts w:ascii="宋体" w:hAnsi="宋体" w:hint="eastAsia"/>
          <w:szCs w:val="21"/>
        </w:rPr>
        <w:t>”作为抗辩理由</w:t>
      </w:r>
      <w:r>
        <w:rPr>
          <w:rFonts w:ascii="宋体" w:hAnsi="宋体"/>
          <w:szCs w:val="21"/>
        </w:rPr>
        <w:t>。</w:t>
      </w:r>
      <w:r>
        <w:rPr>
          <w:rFonts w:ascii="宋体" w:hAnsi="宋体" w:hint="eastAsia"/>
          <w:szCs w:val="21"/>
        </w:rPr>
        <w:t>卖方向买方承担完毕违约责任之后，如果该损失属于保险理赔范围的或者运输部门对于造成该损失存在过错的，卖方有权向其追偿。</w:t>
      </w:r>
    </w:p>
    <w:p w14:paraId="2BBECB52" w14:textId="77777777" w:rsidR="006973F1" w:rsidRDefault="006973F1" w:rsidP="006973F1">
      <w:pPr>
        <w:snapToGrid w:val="0"/>
        <w:spacing w:before="119"/>
        <w:ind w:left="901" w:hanging="895"/>
        <w:rPr>
          <w:rFonts w:ascii="宋体" w:hAnsi="宋体"/>
          <w:szCs w:val="21"/>
        </w:rPr>
      </w:pPr>
      <w:r>
        <w:rPr>
          <w:rFonts w:ascii="宋体" w:hAnsi="宋体"/>
          <w:szCs w:val="21"/>
        </w:rPr>
        <w:t>13.2    在根据合同第</w:t>
      </w:r>
      <w:r>
        <w:rPr>
          <w:rFonts w:ascii="宋体" w:hAnsi="宋体" w:hint="eastAsia"/>
          <w:szCs w:val="21"/>
        </w:rPr>
        <w:t>12</w:t>
      </w:r>
      <w:r>
        <w:rPr>
          <w:rFonts w:ascii="宋体" w:hAnsi="宋体"/>
          <w:szCs w:val="21"/>
        </w:rPr>
        <w:t>条和第</w:t>
      </w:r>
      <w:r>
        <w:rPr>
          <w:rFonts w:ascii="宋体" w:hAnsi="宋体" w:hint="eastAsia"/>
          <w:szCs w:val="21"/>
        </w:rPr>
        <w:t>11.5</w:t>
      </w:r>
      <w:r>
        <w:rPr>
          <w:rFonts w:ascii="宋体" w:hAnsi="宋体"/>
          <w:szCs w:val="21"/>
        </w:rPr>
        <w:t>条规定的检验期和质量保证期内，如果卖方对买方提出的索赔负有责任，卖方应按照买方</w:t>
      </w:r>
      <w:r>
        <w:rPr>
          <w:rFonts w:ascii="宋体" w:hAnsi="宋体" w:hint="eastAsia"/>
          <w:szCs w:val="21"/>
        </w:rPr>
        <w:t>提出</w:t>
      </w:r>
      <w:r>
        <w:rPr>
          <w:rFonts w:ascii="宋体" w:hAnsi="宋体"/>
          <w:szCs w:val="21"/>
        </w:rPr>
        <w:t>的下列一种或多种方式解决索赔事宜：</w:t>
      </w:r>
    </w:p>
    <w:p w14:paraId="518ACE06" w14:textId="77777777" w:rsidR="006973F1" w:rsidRDefault="006973F1" w:rsidP="006973F1">
      <w:pPr>
        <w:snapToGrid w:val="0"/>
        <w:spacing w:before="119"/>
        <w:ind w:left="958" w:hanging="952"/>
        <w:rPr>
          <w:rFonts w:ascii="宋体" w:hAnsi="宋体"/>
          <w:szCs w:val="21"/>
        </w:rPr>
      </w:pPr>
      <w:r>
        <w:rPr>
          <w:rFonts w:ascii="宋体" w:hAnsi="宋体"/>
          <w:szCs w:val="21"/>
        </w:rPr>
        <w:t xml:space="preserve">13.2.1  </w:t>
      </w:r>
      <w:r>
        <w:rPr>
          <w:rFonts w:ascii="宋体" w:hAnsi="宋体" w:hint="eastAsia"/>
          <w:szCs w:val="21"/>
        </w:rPr>
        <w:t>如果该货物</w:t>
      </w:r>
      <w:r>
        <w:rPr>
          <w:rFonts w:ascii="宋体" w:hAnsi="宋体"/>
          <w:szCs w:val="21"/>
        </w:rPr>
        <w:t>的质量、规格、数量、重量</w:t>
      </w:r>
      <w:r>
        <w:rPr>
          <w:rFonts w:ascii="宋体" w:hAnsi="宋体" w:hint="eastAsia"/>
          <w:szCs w:val="21"/>
        </w:rPr>
        <w:t>、规格、型号、性能</w:t>
      </w:r>
      <w:r>
        <w:rPr>
          <w:rFonts w:ascii="宋体" w:hAnsi="宋体"/>
          <w:szCs w:val="21"/>
        </w:rPr>
        <w:t>等与合同不符</w:t>
      </w:r>
      <w:r>
        <w:rPr>
          <w:rFonts w:ascii="宋体" w:hAnsi="宋体" w:hint="eastAsia"/>
          <w:szCs w:val="21"/>
        </w:rPr>
        <w:t>，卖方又拒绝履行更换货物的义务，则买方有权拒收该货物或者退货，即买方有权单方解除本合同</w:t>
      </w:r>
      <w:r>
        <w:rPr>
          <w:rFonts w:ascii="宋体" w:hAnsi="宋体"/>
          <w:szCs w:val="21"/>
        </w:rPr>
        <w:t>，卖方应将</w:t>
      </w:r>
      <w:r>
        <w:rPr>
          <w:rFonts w:ascii="宋体" w:hAnsi="宋体" w:hint="eastAsia"/>
          <w:szCs w:val="21"/>
        </w:rPr>
        <w:t>全部</w:t>
      </w:r>
      <w:r>
        <w:rPr>
          <w:rFonts w:ascii="宋体" w:hAnsi="宋体"/>
          <w:szCs w:val="21"/>
        </w:rPr>
        <w:t>货款退还给买方，并承担由此发生的一切损失</w:t>
      </w:r>
      <w:r>
        <w:rPr>
          <w:rFonts w:ascii="宋体" w:hAnsi="宋体" w:hint="eastAsia"/>
          <w:szCs w:val="21"/>
        </w:rPr>
        <w:t>（包括直接损失和和间接损失）</w:t>
      </w:r>
      <w:r>
        <w:rPr>
          <w:rFonts w:ascii="宋体" w:hAnsi="宋体"/>
          <w:szCs w:val="21"/>
        </w:rPr>
        <w:t>和费用，包括利息、银行手续费、运费、保险费、检验费、仓储费、装卸费以及为保护退回货物所需的其它必要费用。</w:t>
      </w:r>
    </w:p>
    <w:p w14:paraId="550E8FB9" w14:textId="77777777" w:rsidR="006973F1" w:rsidRDefault="006973F1" w:rsidP="006973F1">
      <w:pPr>
        <w:snapToGrid w:val="0"/>
        <w:spacing w:before="119"/>
        <w:ind w:left="958" w:hanging="952"/>
        <w:rPr>
          <w:rFonts w:ascii="宋体" w:hAnsi="宋体"/>
          <w:szCs w:val="21"/>
        </w:rPr>
      </w:pPr>
      <w:r>
        <w:rPr>
          <w:rFonts w:ascii="宋体" w:hAnsi="宋体"/>
          <w:szCs w:val="21"/>
        </w:rPr>
        <w:lastRenderedPageBreak/>
        <w:t>13.2.2  根据货物低劣程度、损坏程度以及买方所遭受损失的数额，经买卖双方商定降低货物的价格，或由有权的部门评估，以降低后的价格或评估价格为准。</w:t>
      </w:r>
    </w:p>
    <w:p w14:paraId="2AAC9A5A" w14:textId="77777777" w:rsidR="006973F1" w:rsidRDefault="006973F1" w:rsidP="006973F1">
      <w:pPr>
        <w:snapToGrid w:val="0"/>
        <w:spacing w:before="119"/>
        <w:ind w:left="958" w:hanging="952"/>
        <w:rPr>
          <w:rFonts w:ascii="宋体" w:hAnsi="宋体"/>
          <w:szCs w:val="21"/>
        </w:rPr>
      </w:pPr>
      <w:r>
        <w:rPr>
          <w:rFonts w:ascii="宋体" w:hAnsi="宋体"/>
          <w:szCs w:val="21"/>
        </w:rPr>
        <w:t>13.2.3  用符合规格、质量和性能要求的新零件、部件或货物来更换有缺陷的部分或／和修补缺陷部分，卖方应承担一切费用和风险并负担买方所发生的一切直接费用。同时，卖方应按合同第11条规定，相应延长</w:t>
      </w:r>
      <w:r>
        <w:rPr>
          <w:rFonts w:ascii="宋体" w:hAnsi="宋体" w:hint="eastAsia"/>
          <w:szCs w:val="21"/>
        </w:rPr>
        <w:t>该货物整体</w:t>
      </w:r>
      <w:r>
        <w:rPr>
          <w:rFonts w:ascii="宋体" w:hAnsi="宋体"/>
          <w:szCs w:val="21"/>
        </w:rPr>
        <w:t>的质量保证期。</w:t>
      </w:r>
    </w:p>
    <w:p w14:paraId="3AAA48FC" w14:textId="77777777" w:rsidR="006973F1" w:rsidRDefault="006973F1" w:rsidP="006973F1">
      <w:pPr>
        <w:snapToGrid w:val="0"/>
        <w:spacing w:before="119"/>
        <w:ind w:left="958" w:hanging="952"/>
        <w:rPr>
          <w:rFonts w:ascii="宋体" w:hAnsi="宋体"/>
          <w:szCs w:val="21"/>
        </w:rPr>
      </w:pPr>
      <w:r>
        <w:rPr>
          <w:rFonts w:ascii="宋体" w:hAnsi="宋体" w:hint="eastAsia"/>
          <w:szCs w:val="21"/>
        </w:rPr>
        <w:t>13.2.4   在该货物的质量保证期内，如果该货物发生质量问题，卖方应在接到买方通知后24小时之内派人前来维修，如果该质量问题属于验收期间无法检验出的隐蔽瑕疵或者该质量问题经过卖方三次维修仍旧无法修复的，则买方有权要求解除本合同并退货，</w:t>
      </w:r>
      <w:r>
        <w:rPr>
          <w:rFonts w:ascii="宋体" w:hAnsi="宋体"/>
          <w:szCs w:val="21"/>
        </w:rPr>
        <w:t>卖方应将</w:t>
      </w:r>
      <w:r>
        <w:rPr>
          <w:rFonts w:ascii="宋体" w:hAnsi="宋体" w:hint="eastAsia"/>
          <w:szCs w:val="21"/>
        </w:rPr>
        <w:t>全部</w:t>
      </w:r>
      <w:r>
        <w:rPr>
          <w:rFonts w:ascii="宋体" w:hAnsi="宋体"/>
          <w:szCs w:val="21"/>
        </w:rPr>
        <w:t>货款退还给买方，并承担由此发生的一切损失</w:t>
      </w:r>
      <w:r>
        <w:rPr>
          <w:rFonts w:ascii="宋体" w:hAnsi="宋体" w:hint="eastAsia"/>
          <w:szCs w:val="21"/>
        </w:rPr>
        <w:t>（包括直接损失和和间接损失）</w:t>
      </w:r>
      <w:r>
        <w:rPr>
          <w:rFonts w:ascii="宋体" w:hAnsi="宋体"/>
          <w:szCs w:val="21"/>
        </w:rPr>
        <w:t>和费用，包括利息、银行手续费、运费、保险费、检验费、仓储费、装卸费以及为保护退回货物所需的其它必要费用。</w:t>
      </w:r>
      <w:r>
        <w:rPr>
          <w:rFonts w:ascii="宋体" w:hAnsi="宋体" w:hint="eastAsia"/>
          <w:szCs w:val="21"/>
        </w:rPr>
        <w:t>间接损失不仅包括该合同履行后能够给买方带来的可期待利益，同时间接损失还包括该货物出现质量问题给买方造成的其他间接损失，例如由该货物质量问题引发的停电或短路造成的其他设备损坏或者信息数据丢失等。</w:t>
      </w:r>
    </w:p>
    <w:p w14:paraId="31BEC0AB" w14:textId="77777777" w:rsidR="006973F1" w:rsidRDefault="006973F1" w:rsidP="006973F1">
      <w:pPr>
        <w:snapToGrid w:val="0"/>
        <w:spacing w:before="119"/>
        <w:ind w:left="958" w:hanging="952"/>
        <w:rPr>
          <w:rFonts w:ascii="宋体" w:hAnsi="宋体"/>
          <w:szCs w:val="21"/>
        </w:rPr>
      </w:pPr>
      <w:r>
        <w:rPr>
          <w:rFonts w:ascii="宋体" w:hAnsi="宋体"/>
          <w:szCs w:val="21"/>
        </w:rPr>
        <w:t>13.3    如果在买方发出索赔通知后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天内，卖方未作答复，上述索赔应视为已被卖方接受。如卖方未能在买方提出索赔通知后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14:paraId="7DF220C8" w14:textId="77777777" w:rsidR="006973F1" w:rsidRDefault="006973F1" w:rsidP="006973F1">
      <w:pPr>
        <w:pStyle w:val="32"/>
        <w:snapToGrid w:val="0"/>
        <w:jc w:val="both"/>
        <w:rPr>
          <w:rFonts w:hAnsi="宋体"/>
          <w:sz w:val="21"/>
          <w:szCs w:val="21"/>
        </w:rPr>
      </w:pPr>
      <w:r>
        <w:rPr>
          <w:rFonts w:hAnsi="宋体"/>
          <w:sz w:val="21"/>
          <w:szCs w:val="21"/>
          <w:u w:val="none"/>
        </w:rPr>
        <w:t>14      迟延交货</w:t>
      </w:r>
    </w:p>
    <w:p w14:paraId="4CE08F7E" w14:textId="77777777" w:rsidR="006973F1" w:rsidRDefault="006973F1" w:rsidP="006973F1">
      <w:pPr>
        <w:snapToGrid w:val="0"/>
        <w:spacing w:before="119"/>
        <w:ind w:left="901" w:hanging="952"/>
        <w:rPr>
          <w:rFonts w:ascii="宋体" w:hAnsi="宋体"/>
          <w:szCs w:val="21"/>
        </w:rPr>
      </w:pPr>
      <w:r>
        <w:rPr>
          <w:rFonts w:ascii="宋体" w:hAnsi="宋体"/>
          <w:szCs w:val="21"/>
        </w:rPr>
        <w:t>14.1    卖方应按照“货物需求一览表及技术规格”中买方规定的时间表交货和提供服务。</w:t>
      </w:r>
    </w:p>
    <w:p w14:paraId="5DEDB1E8" w14:textId="77777777" w:rsidR="006973F1" w:rsidRDefault="006973F1" w:rsidP="006973F1">
      <w:pPr>
        <w:snapToGrid w:val="0"/>
        <w:spacing w:before="119"/>
        <w:ind w:left="958" w:hanging="952"/>
        <w:rPr>
          <w:rFonts w:ascii="宋体" w:hAnsi="宋体"/>
          <w:szCs w:val="21"/>
        </w:rPr>
      </w:pPr>
      <w:r>
        <w:rPr>
          <w:rFonts w:ascii="宋体" w:hAnsi="宋体"/>
          <w:szCs w:val="21"/>
        </w:rPr>
        <w:t>14.2    如果卖方无正当理由迟延交货，买方有权提出违约损失赔偿</w:t>
      </w:r>
      <w:r>
        <w:rPr>
          <w:rFonts w:ascii="宋体" w:hAnsi="宋体" w:hint="eastAsia"/>
          <w:szCs w:val="21"/>
        </w:rPr>
        <w:t>并有权要求</w:t>
      </w:r>
      <w:r>
        <w:rPr>
          <w:rFonts w:ascii="宋体" w:hAnsi="宋体"/>
          <w:szCs w:val="21"/>
        </w:rPr>
        <w:t>解除合同。</w:t>
      </w:r>
    </w:p>
    <w:p w14:paraId="02CF0905" w14:textId="77777777" w:rsidR="006973F1" w:rsidRDefault="006973F1" w:rsidP="006973F1">
      <w:pPr>
        <w:snapToGrid w:val="0"/>
        <w:spacing w:before="119"/>
        <w:ind w:left="958" w:hanging="952"/>
        <w:rPr>
          <w:rFonts w:ascii="宋体" w:hAnsi="宋体"/>
          <w:szCs w:val="21"/>
        </w:rPr>
      </w:pPr>
      <w:r>
        <w:rPr>
          <w:rFonts w:ascii="宋体" w:hAnsi="宋体"/>
          <w:szCs w:val="21"/>
        </w:rPr>
        <w:t>14.3    在履行合同过程中，如果卖方遇到不能按时交货和提供服务的情况，应及时以书面形式将不能按时交货的理由、预期延误时间通知买方。买方收到卖方 通知后，认为其理由正当的，可酌情延长交货时间。</w:t>
      </w:r>
    </w:p>
    <w:p w14:paraId="5B99C255" w14:textId="77777777" w:rsidR="006973F1" w:rsidRDefault="006973F1" w:rsidP="006973F1">
      <w:pPr>
        <w:pStyle w:val="32"/>
        <w:snapToGrid w:val="0"/>
        <w:jc w:val="both"/>
        <w:rPr>
          <w:rFonts w:hAnsi="宋体"/>
          <w:sz w:val="21"/>
          <w:szCs w:val="21"/>
        </w:rPr>
      </w:pPr>
      <w:r>
        <w:rPr>
          <w:rFonts w:hAnsi="宋体"/>
          <w:sz w:val="21"/>
          <w:szCs w:val="21"/>
          <w:u w:val="none"/>
        </w:rPr>
        <w:t>15      违约赔偿</w:t>
      </w:r>
    </w:p>
    <w:p w14:paraId="34C11597" w14:textId="77777777" w:rsidR="006973F1" w:rsidRDefault="006973F1" w:rsidP="006973F1">
      <w:pPr>
        <w:snapToGrid w:val="0"/>
        <w:spacing w:before="119"/>
        <w:ind w:left="958" w:hanging="952"/>
        <w:rPr>
          <w:rFonts w:ascii="宋体" w:hAnsi="宋体"/>
          <w:szCs w:val="21"/>
        </w:rPr>
      </w:pPr>
      <w:r>
        <w:rPr>
          <w:rFonts w:ascii="宋体" w:hAnsi="宋体"/>
          <w:szCs w:val="21"/>
        </w:rPr>
        <w:t>15.1    除合同第16条规定外，如果卖方没有按照合同规定的时间交货和提供服务，买方可要求卖方支付违约金。违约金按每周迟交货物或未提供服务交货价的0.5%计收。但违约金的最高限额为迟交货物或没有提供服务的合同价的5%。一周按７天计算，不足７天按一周计算。如果达到最高限额，买方有权解除合同。</w:t>
      </w:r>
    </w:p>
    <w:p w14:paraId="6E66231C" w14:textId="77777777" w:rsidR="006973F1" w:rsidRDefault="006973F1" w:rsidP="006973F1">
      <w:pPr>
        <w:pStyle w:val="32"/>
        <w:snapToGrid w:val="0"/>
        <w:jc w:val="both"/>
        <w:rPr>
          <w:rFonts w:hAnsi="宋体"/>
          <w:sz w:val="21"/>
          <w:szCs w:val="21"/>
        </w:rPr>
      </w:pPr>
      <w:r>
        <w:rPr>
          <w:rFonts w:hAnsi="宋体"/>
          <w:sz w:val="21"/>
          <w:szCs w:val="21"/>
          <w:u w:val="none"/>
        </w:rPr>
        <w:t>16      不可抗力</w:t>
      </w:r>
    </w:p>
    <w:p w14:paraId="5F5DE088" w14:textId="77777777" w:rsidR="006973F1" w:rsidRDefault="006973F1" w:rsidP="006973F1">
      <w:pPr>
        <w:snapToGrid w:val="0"/>
        <w:spacing w:before="119"/>
        <w:ind w:left="958" w:hanging="952"/>
        <w:rPr>
          <w:rFonts w:ascii="宋体" w:hAnsi="宋体"/>
          <w:szCs w:val="21"/>
        </w:rPr>
      </w:pPr>
      <w:r>
        <w:rPr>
          <w:rFonts w:ascii="宋体" w:hAnsi="宋体"/>
          <w:szCs w:val="21"/>
        </w:rPr>
        <w:t>16.1    如果双方中任何一方遭遇法律规定的不可抗力，致使合同履行受阻时，履行合同的期限应予延长，延长的期限应相当于不可抗力所影响的时间。</w:t>
      </w:r>
    </w:p>
    <w:p w14:paraId="2F7BA8E2" w14:textId="77777777" w:rsidR="006973F1" w:rsidRDefault="006973F1" w:rsidP="006973F1">
      <w:pPr>
        <w:snapToGrid w:val="0"/>
        <w:spacing w:before="119"/>
        <w:ind w:left="958" w:hanging="952"/>
        <w:rPr>
          <w:rFonts w:ascii="宋体" w:hAnsi="宋体"/>
          <w:szCs w:val="21"/>
        </w:rPr>
      </w:pPr>
      <w:r>
        <w:rPr>
          <w:rFonts w:ascii="宋体" w:hAnsi="宋体"/>
          <w:szCs w:val="21"/>
        </w:rPr>
        <w:t>16.2    受事故影响的一方应在不可抗力的事故发生后尽快书面形式通知另一方，并在事故发生后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天内，将有关部门出具的证明文件送达另一方。</w:t>
      </w:r>
    </w:p>
    <w:p w14:paraId="360ABA06" w14:textId="77777777" w:rsidR="006973F1" w:rsidRDefault="006973F1" w:rsidP="006973F1">
      <w:pPr>
        <w:snapToGrid w:val="0"/>
        <w:spacing w:before="119"/>
        <w:ind w:left="958" w:hanging="952"/>
        <w:rPr>
          <w:rFonts w:ascii="宋体" w:hAnsi="宋体"/>
          <w:szCs w:val="21"/>
        </w:rPr>
      </w:pPr>
      <w:r>
        <w:rPr>
          <w:rFonts w:ascii="宋体" w:hAnsi="宋体"/>
          <w:szCs w:val="21"/>
        </w:rPr>
        <w:t>16.3</w:t>
      </w:r>
      <w:r>
        <w:rPr>
          <w:rFonts w:ascii="宋体" w:hAnsi="宋体" w:hint="eastAsia"/>
          <w:szCs w:val="21"/>
        </w:rPr>
        <w:t xml:space="preserve">   </w:t>
      </w:r>
      <w:r>
        <w:rPr>
          <w:rFonts w:ascii="宋体" w:hAnsi="宋体"/>
          <w:szCs w:val="21"/>
        </w:rPr>
        <w:t>不可抗力使合同的某些内容有变更必要的， 双方应通过协商在</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日内达成进一步履行合同的协议，因不可抗力致使合同不能履行的，合同终止。</w:t>
      </w:r>
    </w:p>
    <w:p w14:paraId="548F3C70" w14:textId="77777777" w:rsidR="006973F1" w:rsidRDefault="006973F1" w:rsidP="006973F1">
      <w:pPr>
        <w:pStyle w:val="32"/>
        <w:snapToGrid w:val="0"/>
        <w:jc w:val="both"/>
        <w:rPr>
          <w:rFonts w:hAnsi="宋体"/>
          <w:sz w:val="21"/>
          <w:szCs w:val="21"/>
        </w:rPr>
      </w:pPr>
      <w:r>
        <w:rPr>
          <w:rFonts w:hAnsi="宋体"/>
          <w:sz w:val="21"/>
          <w:szCs w:val="21"/>
          <w:u w:val="none"/>
        </w:rPr>
        <w:t>17      税费</w:t>
      </w:r>
    </w:p>
    <w:p w14:paraId="160E80BD" w14:textId="77777777" w:rsidR="006973F1" w:rsidRDefault="006973F1" w:rsidP="006973F1">
      <w:pPr>
        <w:snapToGrid w:val="0"/>
        <w:spacing w:before="119"/>
        <w:ind w:left="958" w:hanging="952"/>
        <w:rPr>
          <w:rFonts w:ascii="宋体" w:hAnsi="宋体"/>
          <w:szCs w:val="21"/>
        </w:rPr>
      </w:pPr>
      <w:r>
        <w:rPr>
          <w:rFonts w:ascii="宋体" w:hAnsi="宋体"/>
          <w:szCs w:val="21"/>
        </w:rPr>
        <w:t>17.1    与本合同有关的一切税费均适用中华人民共和国法律的相关规定。</w:t>
      </w:r>
    </w:p>
    <w:p w14:paraId="456D834A" w14:textId="77777777" w:rsidR="006973F1" w:rsidRDefault="006973F1" w:rsidP="006973F1">
      <w:pPr>
        <w:pStyle w:val="32"/>
        <w:snapToGrid w:val="0"/>
        <w:jc w:val="both"/>
        <w:rPr>
          <w:rFonts w:hAnsi="宋体"/>
          <w:sz w:val="21"/>
          <w:szCs w:val="21"/>
        </w:rPr>
      </w:pPr>
      <w:r>
        <w:rPr>
          <w:rFonts w:hAnsi="宋体"/>
          <w:sz w:val="21"/>
          <w:szCs w:val="21"/>
          <w:u w:val="none"/>
        </w:rPr>
        <w:t>18      合同争议的解决</w:t>
      </w:r>
    </w:p>
    <w:p w14:paraId="1552834E" w14:textId="77777777" w:rsidR="006973F1" w:rsidRDefault="006973F1" w:rsidP="006973F1">
      <w:pPr>
        <w:snapToGrid w:val="0"/>
        <w:spacing w:before="119"/>
        <w:ind w:left="958" w:hanging="952"/>
        <w:rPr>
          <w:rFonts w:ascii="宋体" w:hAnsi="宋体"/>
          <w:szCs w:val="21"/>
        </w:rPr>
      </w:pPr>
      <w:r>
        <w:rPr>
          <w:rFonts w:ascii="宋体" w:hAnsi="宋体"/>
          <w:szCs w:val="21"/>
        </w:rPr>
        <w:t>18.1    因合同履行中发生的争议，可通过合同当事人双方友好协商解决。</w:t>
      </w:r>
      <w:r>
        <w:rPr>
          <w:rFonts w:ascii="宋体" w:hAnsi="宋体" w:hint="eastAsia"/>
          <w:szCs w:val="21"/>
        </w:rPr>
        <w:t>协商不成的，任何一方</w:t>
      </w:r>
      <w:r>
        <w:rPr>
          <w:rFonts w:ascii="宋体" w:hAnsi="宋体"/>
          <w:szCs w:val="21"/>
        </w:rPr>
        <w:lastRenderedPageBreak/>
        <w:t>向</w:t>
      </w:r>
      <w:r>
        <w:rPr>
          <w:rFonts w:ascii="宋体" w:hAnsi="宋体" w:hint="eastAsia"/>
          <w:szCs w:val="21"/>
        </w:rPr>
        <w:t>北京市海淀区人民法院</w:t>
      </w:r>
      <w:r>
        <w:rPr>
          <w:rFonts w:ascii="宋体" w:hAnsi="宋体"/>
          <w:szCs w:val="21"/>
        </w:rPr>
        <w:t>提起诉讼。</w:t>
      </w:r>
    </w:p>
    <w:p w14:paraId="1983FD83" w14:textId="77777777" w:rsidR="006973F1" w:rsidRDefault="006973F1" w:rsidP="006973F1">
      <w:pPr>
        <w:pStyle w:val="32"/>
        <w:snapToGrid w:val="0"/>
        <w:jc w:val="both"/>
        <w:rPr>
          <w:rFonts w:hAnsi="宋体"/>
          <w:sz w:val="21"/>
          <w:szCs w:val="21"/>
        </w:rPr>
      </w:pPr>
      <w:r>
        <w:rPr>
          <w:rFonts w:hAnsi="宋体"/>
          <w:sz w:val="21"/>
          <w:szCs w:val="21"/>
          <w:u w:val="none"/>
        </w:rPr>
        <w:t>19      违约解除合同</w:t>
      </w:r>
    </w:p>
    <w:p w14:paraId="77A14A93" w14:textId="77777777" w:rsidR="006973F1" w:rsidRDefault="006973F1" w:rsidP="006973F1">
      <w:pPr>
        <w:snapToGrid w:val="0"/>
        <w:spacing w:before="119"/>
        <w:ind w:left="958" w:hanging="952"/>
        <w:rPr>
          <w:rFonts w:ascii="宋体" w:hAnsi="宋体"/>
          <w:szCs w:val="21"/>
        </w:rPr>
      </w:pPr>
      <w:r>
        <w:rPr>
          <w:rFonts w:ascii="宋体" w:hAnsi="宋体"/>
          <w:szCs w:val="21"/>
        </w:rPr>
        <w:t>19.1    在卖方违约的情况下，买方可向卖方发出书面通知，部分或全部</w:t>
      </w:r>
      <w:r>
        <w:rPr>
          <w:rFonts w:ascii="宋体" w:hAnsi="宋体" w:hint="eastAsia"/>
          <w:szCs w:val="21"/>
        </w:rPr>
        <w:t>解除</w:t>
      </w:r>
      <w:r>
        <w:rPr>
          <w:rFonts w:ascii="宋体" w:hAnsi="宋体"/>
          <w:szCs w:val="21"/>
        </w:rPr>
        <w:t>合同。同时保留向卖方追诉的权利。</w:t>
      </w:r>
    </w:p>
    <w:p w14:paraId="01B6EE41" w14:textId="77777777" w:rsidR="006973F1" w:rsidRDefault="006973F1" w:rsidP="006973F1">
      <w:pPr>
        <w:snapToGrid w:val="0"/>
        <w:spacing w:before="119"/>
        <w:ind w:left="958" w:hanging="952"/>
        <w:rPr>
          <w:rFonts w:ascii="宋体" w:hAnsi="宋体"/>
          <w:szCs w:val="21"/>
        </w:rPr>
      </w:pPr>
      <w:r>
        <w:rPr>
          <w:rFonts w:ascii="宋体" w:hAnsi="宋体"/>
          <w:szCs w:val="21"/>
        </w:rPr>
        <w:t xml:space="preserve">19.1.1  卖方未能在合同规定的限期或买方同意延长的限期内，提供全部或部分货物的； </w:t>
      </w:r>
    </w:p>
    <w:p w14:paraId="61DEE909" w14:textId="77777777" w:rsidR="006973F1" w:rsidRDefault="006973F1" w:rsidP="006973F1">
      <w:pPr>
        <w:snapToGrid w:val="0"/>
        <w:spacing w:before="119"/>
        <w:rPr>
          <w:rFonts w:ascii="宋体" w:hAnsi="宋体"/>
          <w:szCs w:val="21"/>
        </w:rPr>
      </w:pPr>
      <w:r>
        <w:rPr>
          <w:rFonts w:ascii="宋体" w:hAnsi="宋体"/>
          <w:szCs w:val="21"/>
        </w:rPr>
        <w:t>19.1.2  卖方未能履行合同规定的其它主要义务的；</w:t>
      </w:r>
    </w:p>
    <w:p w14:paraId="3F9EEBAB" w14:textId="77777777" w:rsidR="006973F1" w:rsidRDefault="006973F1" w:rsidP="006973F1">
      <w:pPr>
        <w:snapToGrid w:val="0"/>
        <w:spacing w:before="119"/>
        <w:rPr>
          <w:rFonts w:ascii="宋体" w:hAnsi="宋体"/>
          <w:szCs w:val="21"/>
        </w:rPr>
      </w:pPr>
      <w:r>
        <w:rPr>
          <w:rFonts w:ascii="宋体" w:hAnsi="宋体"/>
          <w:szCs w:val="21"/>
        </w:rPr>
        <w:t>19.1.3  买方认为卖方在本合同履行过程中有腐败和欺诈行为的。</w:t>
      </w:r>
    </w:p>
    <w:p w14:paraId="4EC3D118" w14:textId="77777777" w:rsidR="006973F1" w:rsidRDefault="006973F1" w:rsidP="006973F1">
      <w:pPr>
        <w:snapToGrid w:val="0"/>
        <w:spacing w:before="119"/>
        <w:rPr>
          <w:rFonts w:ascii="宋体" w:hAnsi="宋体"/>
          <w:szCs w:val="21"/>
        </w:rPr>
      </w:pPr>
      <w:r>
        <w:rPr>
          <w:rFonts w:ascii="宋体" w:hAnsi="宋体"/>
          <w:szCs w:val="21"/>
        </w:rPr>
        <w:t>19.1.3.1     “腐败行为”和“欺诈行为”定义如下:</w:t>
      </w:r>
    </w:p>
    <w:p w14:paraId="4939549E" w14:textId="77777777" w:rsidR="006973F1" w:rsidRDefault="006973F1" w:rsidP="006973F1">
      <w:pPr>
        <w:snapToGrid w:val="0"/>
        <w:spacing w:before="119"/>
        <w:ind w:left="1439" w:hanging="1434"/>
        <w:rPr>
          <w:rFonts w:ascii="宋体" w:hAnsi="宋体"/>
          <w:szCs w:val="21"/>
        </w:rPr>
      </w:pPr>
      <w:r>
        <w:rPr>
          <w:rFonts w:ascii="宋体" w:hAnsi="宋体"/>
          <w:szCs w:val="21"/>
        </w:rPr>
        <w:t>19.1.3.1.1   “腐败行为”是指提供/给予/接受或索取任何有价值的东西来影响买方在合同签订、履行过程中的行为。</w:t>
      </w:r>
    </w:p>
    <w:p w14:paraId="37701581" w14:textId="77777777" w:rsidR="006973F1" w:rsidRDefault="006973F1" w:rsidP="006973F1">
      <w:pPr>
        <w:snapToGrid w:val="0"/>
        <w:spacing w:before="119"/>
        <w:ind w:left="1439" w:hanging="1434"/>
        <w:rPr>
          <w:rFonts w:ascii="宋体" w:hAnsi="宋体"/>
          <w:szCs w:val="21"/>
        </w:rPr>
      </w:pPr>
      <w:r>
        <w:rPr>
          <w:rFonts w:ascii="宋体" w:hAnsi="宋体"/>
          <w:szCs w:val="21"/>
        </w:rPr>
        <w:t>19.1.3.1.2   “欺诈行为”是指为了影响合同签订、履行过程，以谎报事实的方法， 损害买方的利益的行为。</w:t>
      </w:r>
    </w:p>
    <w:p w14:paraId="61F5C31D" w14:textId="77777777" w:rsidR="006973F1" w:rsidRDefault="006973F1" w:rsidP="006973F1">
      <w:pPr>
        <w:snapToGrid w:val="0"/>
        <w:spacing w:before="119"/>
        <w:ind w:left="958" w:hanging="952"/>
        <w:rPr>
          <w:rFonts w:ascii="宋体" w:hAnsi="宋体"/>
          <w:szCs w:val="21"/>
        </w:rPr>
      </w:pPr>
      <w:r>
        <w:rPr>
          <w:rFonts w:ascii="宋体" w:hAnsi="宋体"/>
          <w:szCs w:val="21"/>
        </w:rPr>
        <w:t>19.2    在买方根据上述第19.1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14:paraId="2C4B13CA" w14:textId="77777777" w:rsidR="006973F1" w:rsidRDefault="006973F1" w:rsidP="006973F1">
      <w:pPr>
        <w:pStyle w:val="32"/>
        <w:snapToGrid w:val="0"/>
        <w:jc w:val="both"/>
        <w:rPr>
          <w:rFonts w:hAnsi="宋体"/>
          <w:sz w:val="21"/>
          <w:szCs w:val="21"/>
        </w:rPr>
      </w:pPr>
      <w:r>
        <w:rPr>
          <w:rFonts w:hAnsi="宋体"/>
          <w:sz w:val="21"/>
          <w:szCs w:val="21"/>
          <w:u w:val="none"/>
        </w:rPr>
        <w:t>20      破产终止合同</w:t>
      </w:r>
    </w:p>
    <w:p w14:paraId="57430792" w14:textId="77777777" w:rsidR="006973F1" w:rsidRDefault="006973F1" w:rsidP="006973F1">
      <w:pPr>
        <w:snapToGrid w:val="0"/>
        <w:spacing w:before="119"/>
        <w:ind w:left="958" w:hanging="952"/>
        <w:rPr>
          <w:rFonts w:ascii="宋体" w:hAnsi="宋体"/>
          <w:szCs w:val="21"/>
        </w:rPr>
      </w:pPr>
      <w:r>
        <w:rPr>
          <w:rFonts w:ascii="宋体" w:hAnsi="宋体"/>
          <w:szCs w:val="21"/>
        </w:rPr>
        <w:t>20.1    如果卖方破产或无清偿能力时，买方经报同级政府采购监督管理部门审批后，可在任何时候以书面通知卖方，提出终止合同而不给卖方补偿。该合同的终止将不损害或不影响买方已经采取或将要采取任何行动或补救措施的权利。</w:t>
      </w:r>
    </w:p>
    <w:p w14:paraId="4186480D" w14:textId="77777777" w:rsidR="006973F1" w:rsidRDefault="006973F1" w:rsidP="006973F1">
      <w:pPr>
        <w:pStyle w:val="32"/>
        <w:snapToGrid w:val="0"/>
        <w:jc w:val="both"/>
        <w:rPr>
          <w:rFonts w:hAnsi="宋体"/>
          <w:sz w:val="21"/>
          <w:szCs w:val="21"/>
        </w:rPr>
      </w:pPr>
      <w:r>
        <w:rPr>
          <w:rFonts w:hAnsi="宋体"/>
          <w:b w:val="0"/>
          <w:sz w:val="21"/>
          <w:szCs w:val="21"/>
          <w:u w:val="none"/>
        </w:rPr>
        <w:t>21     转让和分包</w:t>
      </w:r>
    </w:p>
    <w:p w14:paraId="5786F6A9" w14:textId="77777777" w:rsidR="006973F1" w:rsidRDefault="006973F1" w:rsidP="006973F1">
      <w:pPr>
        <w:snapToGrid w:val="0"/>
        <w:spacing w:before="119"/>
        <w:rPr>
          <w:rFonts w:ascii="宋体" w:hAnsi="宋体"/>
          <w:szCs w:val="21"/>
        </w:rPr>
      </w:pPr>
      <w:r>
        <w:rPr>
          <w:rFonts w:ascii="宋体" w:hAnsi="宋体"/>
          <w:szCs w:val="21"/>
        </w:rPr>
        <w:t>21.1   政府采购合同不能转让。</w:t>
      </w:r>
    </w:p>
    <w:p w14:paraId="6FB1865C" w14:textId="77777777" w:rsidR="006973F1" w:rsidRDefault="006973F1" w:rsidP="006973F1">
      <w:pPr>
        <w:snapToGrid w:val="0"/>
        <w:spacing w:before="119"/>
        <w:rPr>
          <w:rFonts w:ascii="宋体" w:hAnsi="宋体"/>
          <w:szCs w:val="21"/>
        </w:rPr>
      </w:pPr>
      <w:r>
        <w:rPr>
          <w:rFonts w:ascii="宋体" w:hAnsi="宋体"/>
          <w:szCs w:val="21"/>
        </w:rPr>
        <w:t>21.</w:t>
      </w:r>
      <w:r>
        <w:rPr>
          <w:rFonts w:ascii="宋体" w:hAnsi="宋体" w:hint="eastAsia"/>
          <w:szCs w:val="21"/>
        </w:rPr>
        <w:t>2</w:t>
      </w:r>
      <w:r>
        <w:rPr>
          <w:rFonts w:ascii="宋体" w:hAnsi="宋体"/>
          <w:szCs w:val="21"/>
        </w:rPr>
        <w:t>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087C76E1" w14:textId="77777777" w:rsidR="006973F1" w:rsidRDefault="006973F1" w:rsidP="006973F1">
      <w:pPr>
        <w:pStyle w:val="32"/>
        <w:snapToGrid w:val="0"/>
        <w:jc w:val="both"/>
        <w:rPr>
          <w:rFonts w:hAnsi="宋体"/>
          <w:sz w:val="21"/>
          <w:szCs w:val="21"/>
        </w:rPr>
      </w:pPr>
      <w:r>
        <w:rPr>
          <w:rFonts w:hAnsi="宋体"/>
          <w:sz w:val="21"/>
          <w:szCs w:val="21"/>
          <w:u w:val="none"/>
        </w:rPr>
        <w:t xml:space="preserve">22     </w:t>
      </w:r>
      <w:r>
        <w:rPr>
          <w:rFonts w:hAnsi="宋体"/>
          <w:color w:val="FF0000"/>
          <w:sz w:val="21"/>
          <w:szCs w:val="21"/>
          <w:u w:val="none" w:color="FF0000"/>
        </w:rPr>
        <w:t xml:space="preserve"> </w:t>
      </w:r>
      <w:r>
        <w:rPr>
          <w:rFonts w:hAnsi="宋体"/>
          <w:sz w:val="21"/>
          <w:szCs w:val="21"/>
          <w:u w:val="none" w:color="FF0000"/>
        </w:rPr>
        <w:t>合同修改</w:t>
      </w:r>
    </w:p>
    <w:p w14:paraId="29E9482B" w14:textId="77777777" w:rsidR="006973F1" w:rsidRDefault="006973F1" w:rsidP="006973F1">
      <w:pPr>
        <w:snapToGrid w:val="0"/>
        <w:spacing w:before="119"/>
        <w:ind w:left="958" w:hanging="952"/>
        <w:rPr>
          <w:rFonts w:ascii="宋体" w:hAnsi="宋体"/>
          <w:szCs w:val="21"/>
        </w:rPr>
      </w:pPr>
      <w:r>
        <w:rPr>
          <w:rFonts w:ascii="宋体" w:hAnsi="宋体"/>
          <w:szCs w:val="21"/>
        </w:rPr>
        <w:t>22.1    买方和卖方都不得擅自变更本合同，但合同继续履行将损害国家和社会公共利益的除外。如必须对合同条款进行改动时，当事人双方须共同签署书面文件，做为合同的补充，并报同级政府采购监督管理部门备案。</w:t>
      </w:r>
    </w:p>
    <w:p w14:paraId="75825676" w14:textId="77777777" w:rsidR="006973F1" w:rsidRDefault="006973F1" w:rsidP="006973F1">
      <w:pPr>
        <w:pStyle w:val="32"/>
        <w:snapToGrid w:val="0"/>
        <w:jc w:val="both"/>
        <w:rPr>
          <w:rFonts w:hAnsi="宋体"/>
          <w:sz w:val="21"/>
          <w:szCs w:val="21"/>
        </w:rPr>
      </w:pPr>
      <w:r>
        <w:rPr>
          <w:rFonts w:hAnsi="宋体"/>
          <w:sz w:val="21"/>
          <w:szCs w:val="21"/>
          <w:u w:val="none"/>
        </w:rPr>
        <w:t>23      通知</w:t>
      </w:r>
    </w:p>
    <w:p w14:paraId="243BD997" w14:textId="77777777" w:rsidR="006973F1" w:rsidRDefault="006973F1" w:rsidP="006973F1">
      <w:pPr>
        <w:snapToGrid w:val="0"/>
        <w:spacing w:before="119"/>
        <w:ind w:left="958" w:hanging="952"/>
        <w:rPr>
          <w:rFonts w:ascii="宋体" w:hAnsi="宋体"/>
          <w:szCs w:val="21"/>
        </w:rPr>
      </w:pPr>
      <w:r>
        <w:rPr>
          <w:rFonts w:ascii="宋体" w:hAnsi="宋体"/>
          <w:szCs w:val="21"/>
        </w:rPr>
        <w:t>23.1    本合同任何一方给另一方的通知，都应以书面形式发送，而另一方也应以书面形式确认并发送到对方明确的地址。</w:t>
      </w:r>
    </w:p>
    <w:p w14:paraId="27173EEA" w14:textId="77777777" w:rsidR="006973F1" w:rsidRDefault="006973F1" w:rsidP="006973F1">
      <w:pPr>
        <w:pStyle w:val="32"/>
        <w:snapToGrid w:val="0"/>
        <w:jc w:val="both"/>
        <w:rPr>
          <w:rFonts w:hAnsi="宋体"/>
          <w:sz w:val="21"/>
          <w:szCs w:val="21"/>
        </w:rPr>
      </w:pPr>
      <w:r>
        <w:rPr>
          <w:rFonts w:hAnsi="宋体"/>
          <w:sz w:val="21"/>
          <w:szCs w:val="21"/>
          <w:u w:val="none"/>
        </w:rPr>
        <w:t>24      计量单位</w:t>
      </w:r>
    </w:p>
    <w:p w14:paraId="41D54E4E" w14:textId="77777777" w:rsidR="006973F1" w:rsidRDefault="006973F1" w:rsidP="006973F1">
      <w:pPr>
        <w:snapToGrid w:val="0"/>
        <w:spacing w:before="119"/>
        <w:rPr>
          <w:rFonts w:ascii="宋体" w:hAnsi="宋体"/>
          <w:szCs w:val="21"/>
        </w:rPr>
      </w:pPr>
      <w:r>
        <w:rPr>
          <w:rFonts w:ascii="宋体" w:hAnsi="宋体"/>
          <w:szCs w:val="21"/>
        </w:rPr>
        <w:t>24.1    除技术规范中另有规定外,计量单位均使用国家法定计量单位。</w:t>
      </w:r>
    </w:p>
    <w:p w14:paraId="2F29E220" w14:textId="77777777" w:rsidR="006973F1" w:rsidRDefault="006973F1" w:rsidP="006973F1">
      <w:pPr>
        <w:pStyle w:val="32"/>
        <w:snapToGrid w:val="0"/>
        <w:jc w:val="both"/>
        <w:rPr>
          <w:rFonts w:hAnsi="宋体"/>
          <w:sz w:val="21"/>
          <w:szCs w:val="21"/>
        </w:rPr>
      </w:pPr>
      <w:r>
        <w:rPr>
          <w:rFonts w:hAnsi="宋体"/>
          <w:sz w:val="21"/>
          <w:szCs w:val="21"/>
          <w:u w:val="none"/>
        </w:rPr>
        <w:lastRenderedPageBreak/>
        <w:t>25      适用法律</w:t>
      </w:r>
    </w:p>
    <w:p w14:paraId="74D4ACA7" w14:textId="77777777" w:rsidR="006973F1" w:rsidRDefault="006973F1" w:rsidP="006973F1">
      <w:pPr>
        <w:snapToGrid w:val="0"/>
        <w:spacing w:before="119"/>
        <w:rPr>
          <w:rFonts w:ascii="宋体" w:hAnsi="宋体"/>
          <w:szCs w:val="21"/>
        </w:rPr>
      </w:pPr>
      <w:r>
        <w:rPr>
          <w:rFonts w:ascii="宋体" w:hAnsi="宋体"/>
          <w:szCs w:val="21"/>
        </w:rPr>
        <w:t>25.1    本合同应按照中华人民共和国的法律进行解释。</w:t>
      </w:r>
    </w:p>
    <w:p w14:paraId="1DF08A5E" w14:textId="77777777" w:rsidR="006973F1" w:rsidRDefault="006973F1" w:rsidP="006973F1">
      <w:pPr>
        <w:pStyle w:val="32"/>
        <w:snapToGrid w:val="0"/>
        <w:jc w:val="both"/>
        <w:rPr>
          <w:rFonts w:hAnsi="宋体"/>
          <w:sz w:val="21"/>
          <w:szCs w:val="21"/>
        </w:rPr>
      </w:pPr>
      <w:r>
        <w:rPr>
          <w:rFonts w:hAnsi="宋体"/>
          <w:sz w:val="21"/>
          <w:szCs w:val="21"/>
          <w:u w:val="none"/>
        </w:rPr>
        <w:t>26      履约保证金</w:t>
      </w:r>
    </w:p>
    <w:p w14:paraId="2FF8E9D4" w14:textId="77777777" w:rsidR="006973F1" w:rsidRDefault="006973F1" w:rsidP="006973F1">
      <w:pPr>
        <w:snapToGrid w:val="0"/>
        <w:ind w:left="901" w:hanging="895"/>
        <w:rPr>
          <w:rFonts w:ascii="宋体" w:hAnsi="宋体"/>
          <w:szCs w:val="21"/>
        </w:rPr>
      </w:pPr>
      <w:r>
        <w:rPr>
          <w:rFonts w:ascii="宋体" w:hAnsi="宋体"/>
          <w:szCs w:val="21"/>
        </w:rPr>
        <w:t>26.1    卖方应按</w:t>
      </w:r>
      <w:r>
        <w:rPr>
          <w:rFonts w:ascii="宋体" w:hAnsi="宋体" w:hint="eastAsia"/>
          <w:szCs w:val="21"/>
        </w:rPr>
        <w:t>合同</w:t>
      </w:r>
      <w:r>
        <w:rPr>
          <w:rFonts w:ascii="宋体" w:hAnsi="宋体"/>
          <w:szCs w:val="21"/>
        </w:rPr>
        <w:t>约定的方式向买方提交履约保证金。</w:t>
      </w:r>
    </w:p>
    <w:p w14:paraId="7B2F2DE6" w14:textId="77777777" w:rsidR="006973F1" w:rsidRDefault="006973F1" w:rsidP="006973F1">
      <w:pPr>
        <w:snapToGrid w:val="0"/>
        <w:rPr>
          <w:rFonts w:ascii="宋体" w:hAnsi="宋体"/>
          <w:szCs w:val="21"/>
        </w:rPr>
      </w:pPr>
      <w:r>
        <w:rPr>
          <w:rFonts w:ascii="宋体" w:hAnsi="宋体"/>
          <w:szCs w:val="21"/>
        </w:rPr>
        <w:t>26.2</w:t>
      </w:r>
      <w:r>
        <w:rPr>
          <w:rFonts w:ascii="宋体" w:hAnsi="宋体"/>
          <w:b/>
          <w:szCs w:val="21"/>
        </w:rPr>
        <w:t xml:space="preserve">    </w:t>
      </w:r>
      <w:r>
        <w:rPr>
          <w:rFonts w:ascii="宋体" w:hAnsi="宋体"/>
          <w:szCs w:val="21"/>
        </w:rPr>
        <w:t>履约保证金用于卖方</w:t>
      </w:r>
      <w:r>
        <w:rPr>
          <w:rFonts w:ascii="宋体" w:hAnsi="宋体" w:hint="eastAsia"/>
          <w:szCs w:val="21"/>
        </w:rPr>
        <w:t>承担违约责任</w:t>
      </w:r>
      <w:r>
        <w:rPr>
          <w:rFonts w:ascii="宋体" w:hAnsi="宋体"/>
          <w:szCs w:val="21"/>
        </w:rPr>
        <w:t>。</w:t>
      </w:r>
    </w:p>
    <w:p w14:paraId="5C00C01F" w14:textId="77777777" w:rsidR="006973F1" w:rsidRDefault="006973F1" w:rsidP="006973F1">
      <w:pPr>
        <w:snapToGrid w:val="0"/>
        <w:rPr>
          <w:rFonts w:ascii="宋体" w:hAnsi="宋体"/>
          <w:szCs w:val="21"/>
        </w:rPr>
      </w:pPr>
      <w:r>
        <w:rPr>
          <w:rFonts w:ascii="宋体" w:hAnsi="宋体"/>
          <w:szCs w:val="21"/>
        </w:rPr>
        <w:t>26.3    履约保证金应使用本合同货币，按下述方式之一提交：</w:t>
      </w:r>
    </w:p>
    <w:p w14:paraId="23D750F0" w14:textId="77777777" w:rsidR="006973F1" w:rsidRDefault="006973F1" w:rsidP="006973F1">
      <w:pPr>
        <w:snapToGrid w:val="0"/>
        <w:ind w:left="958"/>
        <w:rPr>
          <w:rFonts w:ascii="宋体" w:hAnsi="宋体"/>
          <w:szCs w:val="21"/>
        </w:rPr>
      </w:pPr>
      <w:r>
        <w:rPr>
          <w:rFonts w:ascii="宋体" w:hAnsi="宋体"/>
          <w:szCs w:val="21"/>
        </w:rPr>
        <w:t xml:space="preserve">  A. 买方可接受的在中华人民共和国注册和营业的银行，按招标文件提供的格式（附件8），或其他买方可接受的格式。</w:t>
      </w:r>
    </w:p>
    <w:p w14:paraId="1648BB57" w14:textId="77777777" w:rsidR="006973F1" w:rsidRDefault="006973F1" w:rsidP="006973F1">
      <w:pPr>
        <w:snapToGrid w:val="0"/>
        <w:ind w:firstLine="958"/>
        <w:rPr>
          <w:rFonts w:ascii="宋体" w:hAnsi="宋体"/>
          <w:szCs w:val="21"/>
        </w:rPr>
      </w:pPr>
      <w:r>
        <w:rPr>
          <w:rFonts w:ascii="宋体" w:hAnsi="宋体"/>
          <w:szCs w:val="21"/>
        </w:rPr>
        <w:t xml:space="preserve">  B. 支票、汇票或现金。</w:t>
      </w:r>
    </w:p>
    <w:p w14:paraId="7F47BC43" w14:textId="77777777" w:rsidR="006973F1" w:rsidRDefault="006973F1" w:rsidP="006973F1">
      <w:pPr>
        <w:snapToGrid w:val="0"/>
        <w:ind w:left="986" w:hanging="952"/>
        <w:rPr>
          <w:rFonts w:ascii="宋体" w:hAnsi="宋体"/>
          <w:szCs w:val="21"/>
        </w:rPr>
      </w:pPr>
      <w:r>
        <w:rPr>
          <w:rFonts w:ascii="宋体" w:hAnsi="宋体"/>
          <w:szCs w:val="21"/>
        </w:rPr>
        <w:t>26.4    如果卖方未能按合同规定履行其义务，买方有权从履约保证金中取得补偿。质量保证期结束后三十(30)天内，买方将把履约保证金</w:t>
      </w:r>
      <w:r>
        <w:rPr>
          <w:rFonts w:ascii="宋体" w:hAnsi="宋体" w:hint="eastAsia"/>
          <w:szCs w:val="21"/>
        </w:rPr>
        <w:t>无息</w:t>
      </w:r>
      <w:r>
        <w:rPr>
          <w:rFonts w:ascii="宋体" w:hAnsi="宋体"/>
          <w:szCs w:val="21"/>
        </w:rPr>
        <w:t>退还卖方。</w:t>
      </w:r>
    </w:p>
    <w:p w14:paraId="7E0E575D" w14:textId="77777777" w:rsidR="006973F1" w:rsidRDefault="006973F1" w:rsidP="006973F1">
      <w:pPr>
        <w:pStyle w:val="32"/>
        <w:snapToGrid w:val="0"/>
        <w:jc w:val="both"/>
        <w:rPr>
          <w:rFonts w:hAnsi="宋体"/>
          <w:sz w:val="21"/>
          <w:szCs w:val="21"/>
        </w:rPr>
      </w:pPr>
      <w:r>
        <w:rPr>
          <w:rFonts w:hAnsi="宋体"/>
          <w:sz w:val="21"/>
          <w:szCs w:val="21"/>
          <w:u w:val="none"/>
        </w:rPr>
        <w:t>27　    合同生效和其它</w:t>
      </w:r>
    </w:p>
    <w:p w14:paraId="073A82E6" w14:textId="77777777" w:rsidR="006973F1" w:rsidRDefault="006973F1" w:rsidP="006973F1">
      <w:pPr>
        <w:snapToGrid w:val="0"/>
        <w:ind w:left="986" w:hanging="952"/>
        <w:rPr>
          <w:rFonts w:ascii="宋体" w:hAnsi="宋体"/>
          <w:szCs w:val="21"/>
        </w:rPr>
      </w:pPr>
      <w:r>
        <w:rPr>
          <w:rFonts w:ascii="宋体" w:hAnsi="宋体"/>
          <w:szCs w:val="21"/>
        </w:rPr>
        <w:t>27.1    政府采购项目的采购合同内容的确定应以招标文件和投标文件为基础，不得违背其实质性内容。政府采购项目的采购合同自签订之日起七个工作日内，买方应当将合同副本报同级政府采购监督管理部门和有关部门备案。合同将在双方签字盖章并由卖方</w:t>
      </w:r>
      <w:r>
        <w:rPr>
          <w:rFonts w:ascii="宋体" w:hAnsi="宋体" w:hint="eastAsia"/>
          <w:szCs w:val="21"/>
        </w:rPr>
        <w:t>提交</w:t>
      </w:r>
      <w:r>
        <w:rPr>
          <w:rFonts w:ascii="宋体" w:hAnsi="宋体"/>
          <w:szCs w:val="21"/>
        </w:rPr>
        <w:t>履约保证金后开始生效。</w:t>
      </w:r>
    </w:p>
    <w:p w14:paraId="6ABC6B9F" w14:textId="77777777" w:rsidR="006973F1" w:rsidRDefault="006973F1" w:rsidP="006973F1">
      <w:pPr>
        <w:snapToGrid w:val="0"/>
        <w:ind w:left="963" w:hanging="952"/>
        <w:rPr>
          <w:rFonts w:ascii="宋体"/>
          <w:b/>
          <w:spacing w:val="175"/>
          <w:sz w:val="28"/>
          <w:szCs w:val="28"/>
        </w:rPr>
      </w:pPr>
      <w:r>
        <w:rPr>
          <w:rFonts w:ascii="宋体" w:hAnsi="宋体"/>
          <w:szCs w:val="21"/>
        </w:rPr>
        <w:t>27.2    本合同一式</w:t>
      </w:r>
      <w:r>
        <w:rPr>
          <w:rFonts w:ascii="宋体" w:hAnsi="宋体"/>
          <w:szCs w:val="21"/>
          <w:u w:val="single"/>
        </w:rPr>
        <w:t xml:space="preserve">　</w:t>
      </w:r>
      <w:r>
        <w:rPr>
          <w:rFonts w:ascii="宋体" w:hAnsi="宋体" w:hint="eastAsia"/>
          <w:szCs w:val="21"/>
          <w:u w:val="single"/>
        </w:rPr>
        <w:t>九</w:t>
      </w:r>
      <w:r>
        <w:rPr>
          <w:rFonts w:ascii="宋体" w:hAnsi="宋体"/>
          <w:szCs w:val="21"/>
          <w:u w:val="single"/>
        </w:rPr>
        <w:t xml:space="preserve">　</w:t>
      </w:r>
      <w:r>
        <w:rPr>
          <w:rFonts w:ascii="宋体" w:hAnsi="宋体"/>
          <w:szCs w:val="21"/>
        </w:rPr>
        <w:t>份，具同等法律效力。</w:t>
      </w:r>
      <w:r>
        <w:rPr>
          <w:rFonts w:ascii="宋体" w:hAnsi="宋体"/>
          <w:szCs w:val="21"/>
          <w:u w:val="single"/>
        </w:rPr>
        <w:t xml:space="preserve">　</w:t>
      </w:r>
      <w:r>
        <w:rPr>
          <w:rFonts w:ascii="宋体" w:hAnsi="宋体" w:hint="eastAsia"/>
          <w:szCs w:val="21"/>
          <w:u w:val="single"/>
        </w:rPr>
        <w:t>买方</w:t>
      </w:r>
      <w:r>
        <w:rPr>
          <w:rFonts w:ascii="宋体" w:hAnsi="宋体"/>
          <w:szCs w:val="21"/>
          <w:u w:val="single"/>
        </w:rPr>
        <w:t xml:space="preserve">　</w:t>
      </w:r>
      <w:r>
        <w:rPr>
          <w:rFonts w:ascii="宋体" w:hAnsi="宋体" w:hint="eastAsia"/>
          <w:szCs w:val="21"/>
        </w:rPr>
        <w:t>执</w:t>
      </w:r>
      <w:r>
        <w:rPr>
          <w:rFonts w:ascii="宋体" w:hAnsi="宋体" w:hint="eastAsia"/>
          <w:szCs w:val="21"/>
          <w:u w:val="single"/>
        </w:rPr>
        <w:t xml:space="preserve">七  </w:t>
      </w:r>
      <w:r>
        <w:rPr>
          <w:rFonts w:ascii="宋体" w:hAnsi="宋体" w:hint="eastAsia"/>
          <w:szCs w:val="21"/>
        </w:rPr>
        <w:t>份，</w:t>
      </w:r>
      <w:r>
        <w:rPr>
          <w:rFonts w:ascii="宋体" w:hAnsi="宋体" w:hint="eastAsia"/>
          <w:szCs w:val="21"/>
          <w:u w:val="single"/>
        </w:rPr>
        <w:t xml:space="preserve">卖方 </w:t>
      </w:r>
      <w:r>
        <w:rPr>
          <w:rFonts w:ascii="宋体" w:hAnsi="宋体" w:hint="eastAsia"/>
          <w:szCs w:val="21"/>
        </w:rPr>
        <w:t>执</w:t>
      </w:r>
      <w:r>
        <w:rPr>
          <w:rFonts w:ascii="宋体" w:hAnsi="宋体" w:hint="eastAsia"/>
          <w:szCs w:val="21"/>
          <w:u w:val="single"/>
        </w:rPr>
        <w:t xml:space="preserve">一 </w:t>
      </w:r>
      <w:r>
        <w:rPr>
          <w:rFonts w:ascii="宋体" w:hAnsi="宋体" w:hint="eastAsia"/>
          <w:szCs w:val="21"/>
        </w:rPr>
        <w:t xml:space="preserve">份 </w:t>
      </w:r>
      <w:r>
        <w:rPr>
          <w:rFonts w:ascii="宋体" w:hAnsi="宋体"/>
          <w:szCs w:val="21"/>
        </w:rPr>
        <w:t>。</w:t>
      </w:r>
      <w:r>
        <w:rPr>
          <w:rFonts w:ascii="宋体" w:hAnsi="宋体" w:hint="eastAsia"/>
          <w:szCs w:val="21"/>
        </w:rPr>
        <w:t>北京市政府采购办公室备案一份（电子版），招标代理机构存档一份。</w:t>
      </w:r>
    </w:p>
    <w:p w14:paraId="5979AA32" w14:textId="77777777" w:rsidR="006973F1" w:rsidRDefault="006973F1" w:rsidP="006973F1">
      <w:pPr>
        <w:snapToGrid w:val="0"/>
        <w:spacing w:line="223" w:lineRule="auto"/>
        <w:jc w:val="center"/>
        <w:rPr>
          <w:rFonts w:ascii="宋体"/>
          <w:b/>
          <w:spacing w:val="175"/>
          <w:sz w:val="28"/>
          <w:szCs w:val="28"/>
        </w:rPr>
      </w:pPr>
    </w:p>
    <w:p w14:paraId="2B832E89" w14:textId="77777777" w:rsidR="006973F1" w:rsidRDefault="006973F1" w:rsidP="006973F1">
      <w:pPr>
        <w:snapToGrid w:val="0"/>
        <w:spacing w:line="223" w:lineRule="auto"/>
        <w:jc w:val="center"/>
        <w:rPr>
          <w:rFonts w:ascii="宋体"/>
          <w:b/>
          <w:spacing w:val="175"/>
          <w:sz w:val="28"/>
          <w:szCs w:val="28"/>
        </w:rPr>
      </w:pPr>
    </w:p>
    <w:p w14:paraId="629D0699" w14:textId="77777777" w:rsidR="006973F1" w:rsidRDefault="006973F1" w:rsidP="006973F1">
      <w:pPr>
        <w:snapToGrid w:val="0"/>
        <w:spacing w:line="223" w:lineRule="auto"/>
        <w:jc w:val="center"/>
        <w:rPr>
          <w:rFonts w:ascii="宋体"/>
          <w:b/>
          <w:spacing w:val="175"/>
          <w:sz w:val="28"/>
          <w:szCs w:val="28"/>
        </w:rPr>
      </w:pPr>
    </w:p>
    <w:p w14:paraId="3D130AB4" w14:textId="77777777" w:rsidR="006973F1" w:rsidRDefault="006973F1" w:rsidP="006973F1">
      <w:pPr>
        <w:snapToGrid w:val="0"/>
        <w:spacing w:line="223" w:lineRule="auto"/>
        <w:jc w:val="center"/>
        <w:rPr>
          <w:rFonts w:ascii="宋体"/>
          <w:b/>
          <w:spacing w:val="175"/>
          <w:sz w:val="28"/>
          <w:szCs w:val="28"/>
        </w:rPr>
      </w:pPr>
    </w:p>
    <w:p w14:paraId="1E8E5D2E" w14:textId="77777777" w:rsidR="006973F1" w:rsidRDefault="006973F1" w:rsidP="006973F1">
      <w:pPr>
        <w:snapToGrid w:val="0"/>
        <w:spacing w:line="223" w:lineRule="auto"/>
        <w:jc w:val="center"/>
        <w:rPr>
          <w:rFonts w:ascii="宋体"/>
          <w:b/>
          <w:spacing w:val="175"/>
          <w:sz w:val="28"/>
          <w:szCs w:val="28"/>
        </w:rPr>
      </w:pPr>
    </w:p>
    <w:p w14:paraId="5699739E" w14:textId="77777777" w:rsidR="006973F1" w:rsidRDefault="006973F1" w:rsidP="006973F1">
      <w:pPr>
        <w:snapToGrid w:val="0"/>
        <w:spacing w:line="223" w:lineRule="auto"/>
        <w:jc w:val="center"/>
        <w:rPr>
          <w:rFonts w:ascii="宋体"/>
          <w:b/>
          <w:spacing w:val="175"/>
          <w:sz w:val="28"/>
          <w:szCs w:val="28"/>
        </w:rPr>
      </w:pPr>
    </w:p>
    <w:p w14:paraId="57F5604B" w14:textId="77777777" w:rsidR="006973F1" w:rsidRDefault="006973F1" w:rsidP="006973F1">
      <w:pPr>
        <w:snapToGrid w:val="0"/>
        <w:spacing w:line="223" w:lineRule="auto"/>
        <w:jc w:val="center"/>
        <w:rPr>
          <w:rFonts w:ascii="宋体"/>
          <w:b/>
          <w:spacing w:val="175"/>
          <w:sz w:val="28"/>
          <w:szCs w:val="28"/>
        </w:rPr>
      </w:pPr>
    </w:p>
    <w:p w14:paraId="7B7C0CA9" w14:textId="77777777" w:rsidR="006973F1" w:rsidRDefault="006973F1" w:rsidP="006973F1">
      <w:pPr>
        <w:snapToGrid w:val="0"/>
        <w:spacing w:line="223" w:lineRule="auto"/>
        <w:jc w:val="center"/>
        <w:rPr>
          <w:rFonts w:ascii="宋体"/>
          <w:b/>
          <w:spacing w:val="175"/>
          <w:sz w:val="28"/>
          <w:szCs w:val="28"/>
        </w:rPr>
      </w:pPr>
    </w:p>
    <w:p w14:paraId="60FEB36B" w14:textId="77777777" w:rsidR="006973F1" w:rsidRDefault="006973F1" w:rsidP="006973F1">
      <w:pPr>
        <w:snapToGrid w:val="0"/>
        <w:spacing w:line="223" w:lineRule="auto"/>
        <w:jc w:val="center"/>
        <w:rPr>
          <w:rFonts w:ascii="宋体"/>
          <w:b/>
          <w:spacing w:val="175"/>
          <w:sz w:val="28"/>
          <w:szCs w:val="28"/>
        </w:rPr>
      </w:pPr>
    </w:p>
    <w:p w14:paraId="2635EBCF" w14:textId="77777777" w:rsidR="006973F1" w:rsidRDefault="006973F1" w:rsidP="006973F1">
      <w:pPr>
        <w:snapToGrid w:val="0"/>
        <w:spacing w:line="223" w:lineRule="auto"/>
        <w:jc w:val="center"/>
        <w:rPr>
          <w:rFonts w:ascii="宋体"/>
          <w:b/>
          <w:spacing w:val="175"/>
          <w:sz w:val="28"/>
          <w:szCs w:val="28"/>
        </w:rPr>
      </w:pPr>
    </w:p>
    <w:p w14:paraId="7DA4392A" w14:textId="77777777" w:rsidR="006973F1" w:rsidRDefault="006973F1" w:rsidP="006973F1">
      <w:pPr>
        <w:snapToGrid w:val="0"/>
        <w:spacing w:line="223" w:lineRule="auto"/>
        <w:jc w:val="center"/>
        <w:rPr>
          <w:rFonts w:ascii="宋体"/>
          <w:b/>
          <w:spacing w:val="175"/>
          <w:sz w:val="28"/>
          <w:szCs w:val="28"/>
        </w:rPr>
      </w:pPr>
    </w:p>
    <w:p w14:paraId="2031FFB7" w14:textId="77777777" w:rsidR="006973F1" w:rsidRDefault="006973F1" w:rsidP="006973F1">
      <w:pPr>
        <w:snapToGrid w:val="0"/>
        <w:spacing w:line="223" w:lineRule="auto"/>
        <w:jc w:val="center"/>
        <w:rPr>
          <w:rFonts w:ascii="宋体"/>
          <w:b/>
          <w:spacing w:val="175"/>
          <w:sz w:val="28"/>
          <w:szCs w:val="28"/>
        </w:rPr>
      </w:pPr>
    </w:p>
    <w:p w14:paraId="392BC1E8" w14:textId="77777777" w:rsidR="006973F1" w:rsidRDefault="006973F1" w:rsidP="006973F1">
      <w:pPr>
        <w:snapToGrid w:val="0"/>
        <w:spacing w:line="223" w:lineRule="auto"/>
        <w:jc w:val="center"/>
        <w:rPr>
          <w:rFonts w:ascii="宋体"/>
          <w:b/>
          <w:spacing w:val="175"/>
          <w:sz w:val="28"/>
          <w:szCs w:val="28"/>
        </w:rPr>
      </w:pPr>
    </w:p>
    <w:p w14:paraId="5EBAC47C" w14:textId="77777777" w:rsidR="006973F1" w:rsidRDefault="006973F1" w:rsidP="006973F1">
      <w:pPr>
        <w:snapToGrid w:val="0"/>
        <w:spacing w:line="223" w:lineRule="auto"/>
        <w:jc w:val="center"/>
        <w:rPr>
          <w:rFonts w:ascii="宋体"/>
          <w:b/>
          <w:spacing w:val="175"/>
          <w:sz w:val="28"/>
          <w:szCs w:val="28"/>
        </w:rPr>
      </w:pPr>
    </w:p>
    <w:p w14:paraId="3E10B5C5" w14:textId="77777777" w:rsidR="006973F1" w:rsidRDefault="006973F1" w:rsidP="006973F1">
      <w:pPr>
        <w:snapToGrid w:val="0"/>
        <w:spacing w:line="223" w:lineRule="auto"/>
        <w:jc w:val="center"/>
        <w:rPr>
          <w:rFonts w:ascii="宋体"/>
          <w:b/>
          <w:spacing w:val="175"/>
          <w:sz w:val="28"/>
          <w:szCs w:val="28"/>
        </w:rPr>
      </w:pPr>
    </w:p>
    <w:p w14:paraId="221A0F8C" w14:textId="77777777" w:rsidR="006973F1" w:rsidRDefault="006973F1" w:rsidP="006973F1">
      <w:pPr>
        <w:snapToGrid w:val="0"/>
        <w:spacing w:line="223" w:lineRule="auto"/>
        <w:jc w:val="center"/>
        <w:rPr>
          <w:rFonts w:ascii="宋体"/>
          <w:b/>
          <w:spacing w:val="175"/>
          <w:sz w:val="28"/>
          <w:szCs w:val="28"/>
        </w:rPr>
      </w:pPr>
    </w:p>
    <w:p w14:paraId="5CD3448D" w14:textId="77777777" w:rsidR="006973F1" w:rsidRDefault="006973F1" w:rsidP="006973F1">
      <w:pPr>
        <w:rPr>
          <w:rFonts w:ascii="宋体"/>
          <w:b/>
          <w:spacing w:val="175"/>
          <w:sz w:val="28"/>
          <w:szCs w:val="28"/>
        </w:rPr>
      </w:pPr>
      <w:r>
        <w:rPr>
          <w:rFonts w:ascii="宋体"/>
          <w:b/>
          <w:spacing w:val="175"/>
          <w:sz w:val="28"/>
          <w:szCs w:val="28"/>
        </w:rPr>
        <w:br w:type="page"/>
      </w:r>
    </w:p>
    <w:p w14:paraId="2FF9B522" w14:textId="77777777" w:rsidR="006973F1" w:rsidRDefault="006973F1" w:rsidP="006973F1">
      <w:pPr>
        <w:snapToGrid w:val="0"/>
        <w:spacing w:line="223" w:lineRule="auto"/>
        <w:jc w:val="center"/>
        <w:rPr>
          <w:sz w:val="28"/>
          <w:szCs w:val="28"/>
        </w:rPr>
      </w:pPr>
      <w:r>
        <w:rPr>
          <w:rFonts w:ascii="宋体"/>
          <w:b/>
          <w:spacing w:val="175"/>
          <w:sz w:val="28"/>
          <w:szCs w:val="28"/>
        </w:rPr>
        <w:lastRenderedPageBreak/>
        <w:t>合同特殊条款</w:t>
      </w:r>
    </w:p>
    <w:p w14:paraId="19A6A003" w14:textId="77777777" w:rsidR="006973F1" w:rsidRDefault="006973F1" w:rsidP="006973F1">
      <w:pPr>
        <w:pStyle w:val="afffffffffb"/>
        <w:tabs>
          <w:tab w:val="left" w:pos="5578"/>
        </w:tabs>
        <w:snapToGrid w:val="0"/>
        <w:spacing w:line="345" w:lineRule="auto"/>
        <w:ind w:firstLine="408"/>
      </w:pPr>
    </w:p>
    <w:p w14:paraId="28555195" w14:textId="77777777" w:rsidR="006973F1" w:rsidRDefault="006973F1" w:rsidP="006973F1">
      <w:pPr>
        <w:pStyle w:val="afffffffffb"/>
        <w:tabs>
          <w:tab w:val="left" w:pos="5578"/>
        </w:tabs>
        <w:snapToGrid w:val="0"/>
        <w:spacing w:line="316" w:lineRule="auto"/>
        <w:ind w:firstLine="408"/>
        <w:rPr>
          <w:rFonts w:hAnsi="宋体"/>
          <w:szCs w:val="21"/>
        </w:rPr>
      </w:pPr>
      <w:r>
        <w:rPr>
          <w:rFonts w:hAnsi="宋体"/>
          <w:szCs w:val="21"/>
        </w:rPr>
        <w:t xml:space="preserve">  合同特殊条款是合同一般条款的补充和修改。如果两者之间有抵触，应以特殊条款为准。合同特殊条款的序号将与合同一般条款序号相对应。</w:t>
      </w:r>
    </w:p>
    <w:p w14:paraId="6C278756" w14:textId="77777777" w:rsidR="006973F1" w:rsidRDefault="006973F1" w:rsidP="006973F1">
      <w:pPr>
        <w:pStyle w:val="afffffffffb"/>
        <w:tabs>
          <w:tab w:val="left" w:pos="5578"/>
        </w:tabs>
        <w:snapToGrid w:val="0"/>
        <w:spacing w:line="316" w:lineRule="auto"/>
        <w:ind w:firstLine="0"/>
        <w:rPr>
          <w:rFonts w:hAnsi="宋体"/>
          <w:szCs w:val="21"/>
        </w:rPr>
      </w:pPr>
      <w:r>
        <w:rPr>
          <w:rFonts w:hAnsi="宋体" w:hint="eastAsia"/>
          <w:b/>
          <w:szCs w:val="21"/>
        </w:rPr>
        <w:t>1</w:t>
      </w:r>
      <w:r>
        <w:rPr>
          <w:rFonts w:hAnsi="宋体"/>
          <w:b/>
          <w:szCs w:val="21"/>
        </w:rPr>
        <w:t>、</w:t>
      </w:r>
      <w:r>
        <w:rPr>
          <w:rFonts w:hAnsi="宋体" w:hint="eastAsia"/>
          <w:b/>
          <w:szCs w:val="21"/>
        </w:rPr>
        <w:t xml:space="preserve"> </w:t>
      </w:r>
      <w:r>
        <w:rPr>
          <w:rFonts w:hAnsi="宋体"/>
          <w:b/>
          <w:szCs w:val="21"/>
        </w:rPr>
        <w:t>定义</w:t>
      </w:r>
    </w:p>
    <w:p w14:paraId="437FCFA6" w14:textId="77777777" w:rsidR="006973F1" w:rsidRDefault="006973F1" w:rsidP="006973F1">
      <w:pPr>
        <w:snapToGrid w:val="0"/>
        <w:spacing w:before="119" w:line="331" w:lineRule="auto"/>
        <w:rPr>
          <w:rFonts w:ascii="宋体" w:hAnsi="宋体"/>
          <w:szCs w:val="21"/>
        </w:rPr>
      </w:pPr>
      <w:r>
        <w:rPr>
          <w:rFonts w:ascii="宋体" w:hAnsi="宋体"/>
          <w:szCs w:val="21"/>
        </w:rPr>
        <w:t>1.5     买方</w:t>
      </w:r>
      <w:r>
        <w:rPr>
          <w:rFonts w:ascii="宋体" w:hAnsi="宋体" w:hint="eastAsia"/>
          <w:szCs w:val="21"/>
        </w:rPr>
        <w:t>或“</w:t>
      </w:r>
      <w:r>
        <w:rPr>
          <w:rFonts w:ascii="宋体" w:hAnsi="宋体"/>
          <w:szCs w:val="21"/>
        </w:rPr>
        <w:t xml:space="preserve"> </w:t>
      </w:r>
      <w:r>
        <w:rPr>
          <w:rFonts w:ascii="宋体" w:hAnsi="宋体" w:hint="eastAsia"/>
          <w:szCs w:val="21"/>
        </w:rPr>
        <w:t>甲</w:t>
      </w:r>
      <w:r>
        <w:rPr>
          <w:rFonts w:ascii="宋体" w:hAnsi="宋体"/>
          <w:szCs w:val="21"/>
        </w:rPr>
        <w:t>方</w:t>
      </w:r>
      <w:r>
        <w:rPr>
          <w:rFonts w:ascii="宋体" w:hAnsi="宋体" w:hint="eastAsia"/>
          <w:szCs w:val="21"/>
        </w:rPr>
        <w:t>”</w:t>
      </w:r>
      <w:r>
        <w:rPr>
          <w:rFonts w:ascii="宋体" w:hAnsi="宋体"/>
          <w:szCs w:val="21"/>
        </w:rPr>
        <w:t>：本合同买方系指：</w:t>
      </w:r>
      <w:r>
        <w:rPr>
          <w:rFonts w:ascii="宋体" w:hAnsi="宋体"/>
          <w:szCs w:val="21"/>
          <w:u w:val="single"/>
        </w:rPr>
        <w:t xml:space="preserve">　</w:t>
      </w:r>
      <w:r>
        <w:rPr>
          <w:rFonts w:ascii="宋体" w:hAnsi="宋体" w:hint="eastAsia"/>
          <w:szCs w:val="21"/>
          <w:u w:val="single"/>
        </w:rPr>
        <w:t xml:space="preserve">首都师范大学    </w:t>
      </w:r>
      <w:r>
        <w:rPr>
          <w:rFonts w:ascii="宋体" w:hAnsi="宋体"/>
          <w:szCs w:val="21"/>
          <w:u w:val="single"/>
        </w:rPr>
        <w:t xml:space="preserve">   </w:t>
      </w:r>
      <w:r>
        <w:rPr>
          <w:rFonts w:ascii="宋体" w:hAnsi="宋体"/>
          <w:szCs w:val="21"/>
        </w:rPr>
        <w:t>。</w:t>
      </w:r>
    </w:p>
    <w:p w14:paraId="194DF23E" w14:textId="77777777" w:rsidR="006973F1" w:rsidRDefault="006973F1" w:rsidP="006973F1">
      <w:pPr>
        <w:snapToGrid w:val="0"/>
        <w:spacing w:before="119" w:line="331" w:lineRule="auto"/>
        <w:rPr>
          <w:rFonts w:ascii="宋体" w:hAnsi="宋体"/>
          <w:szCs w:val="21"/>
        </w:rPr>
      </w:pPr>
      <w:r>
        <w:rPr>
          <w:rFonts w:ascii="宋体" w:hAnsi="宋体"/>
          <w:szCs w:val="21"/>
        </w:rPr>
        <w:t>1.6     卖方</w:t>
      </w:r>
      <w:r>
        <w:rPr>
          <w:rFonts w:ascii="宋体" w:hAnsi="宋体" w:hint="eastAsia"/>
          <w:szCs w:val="21"/>
        </w:rPr>
        <w:t>“</w:t>
      </w:r>
      <w:r>
        <w:rPr>
          <w:rFonts w:ascii="宋体" w:hAnsi="宋体"/>
          <w:szCs w:val="21"/>
        </w:rPr>
        <w:t xml:space="preserve"> </w:t>
      </w:r>
      <w:r>
        <w:rPr>
          <w:rFonts w:ascii="宋体" w:hAnsi="宋体" w:hint="eastAsia"/>
          <w:szCs w:val="21"/>
        </w:rPr>
        <w:t>乙</w:t>
      </w:r>
      <w:r>
        <w:rPr>
          <w:rFonts w:ascii="宋体" w:hAnsi="宋体"/>
          <w:szCs w:val="21"/>
        </w:rPr>
        <w:t>方</w:t>
      </w:r>
      <w:r>
        <w:rPr>
          <w:rFonts w:ascii="宋体" w:hAnsi="宋体" w:hint="eastAsia"/>
          <w:szCs w:val="21"/>
        </w:rPr>
        <w:t>”</w:t>
      </w:r>
      <w:r>
        <w:rPr>
          <w:rFonts w:ascii="宋体" w:hAnsi="宋体"/>
          <w:szCs w:val="21"/>
        </w:rPr>
        <w:t>：本合同卖方系指：</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r>
        <w:rPr>
          <w:rFonts w:ascii="宋体" w:hAnsi="宋体"/>
          <w:szCs w:val="21"/>
        </w:rPr>
        <w:t>。</w:t>
      </w:r>
    </w:p>
    <w:p w14:paraId="5E52ED51" w14:textId="77777777" w:rsidR="006973F1" w:rsidRDefault="006973F1" w:rsidP="006973F1">
      <w:pPr>
        <w:snapToGrid w:val="0"/>
        <w:spacing w:before="119" w:line="331" w:lineRule="auto"/>
        <w:rPr>
          <w:rFonts w:ascii="宋体" w:hAnsi="宋体"/>
          <w:szCs w:val="21"/>
        </w:rPr>
      </w:pPr>
      <w:r>
        <w:rPr>
          <w:rFonts w:ascii="宋体" w:hAnsi="宋体"/>
          <w:szCs w:val="21"/>
        </w:rPr>
        <w:t>1.7     现场：本合同项下的货物</w:t>
      </w:r>
      <w:r>
        <w:rPr>
          <w:rFonts w:ascii="宋体" w:hAnsi="宋体" w:hint="eastAsia"/>
          <w:szCs w:val="21"/>
        </w:rPr>
        <w:t>运至、</w:t>
      </w:r>
      <w:r>
        <w:rPr>
          <w:rFonts w:ascii="宋体" w:hAnsi="宋体"/>
          <w:szCs w:val="21"/>
        </w:rPr>
        <w:t>安装和运行地点位</w:t>
      </w:r>
      <w:r>
        <w:rPr>
          <w:rFonts w:ascii="宋体" w:hAnsi="宋体" w:hint="eastAsia"/>
          <w:szCs w:val="21"/>
        </w:rPr>
        <w:t>于：</w:t>
      </w:r>
      <w:r>
        <w:rPr>
          <w:rFonts w:ascii="宋体" w:hAnsi="宋体"/>
          <w:szCs w:val="21"/>
          <w:u w:val="single"/>
        </w:rPr>
        <w:t xml:space="preserve"> </w:t>
      </w:r>
      <w:r>
        <w:rPr>
          <w:rFonts w:ascii="宋体" w:hAnsi="宋体" w:hint="eastAsia"/>
          <w:szCs w:val="21"/>
          <w:u w:val="single"/>
        </w:rPr>
        <w:t xml:space="preserve"> 首都师范大学 </w:t>
      </w:r>
      <w:r>
        <w:rPr>
          <w:rFonts w:ascii="宋体" w:hAnsi="宋体"/>
          <w:szCs w:val="21"/>
          <w:u w:val="single"/>
        </w:rPr>
        <w:t xml:space="preserve">  </w:t>
      </w:r>
      <w:r>
        <w:rPr>
          <w:rFonts w:ascii="宋体" w:hAnsi="宋体"/>
          <w:szCs w:val="21"/>
        </w:rPr>
        <w:t>。</w:t>
      </w:r>
    </w:p>
    <w:p w14:paraId="2E67307E" w14:textId="77777777" w:rsidR="006973F1" w:rsidRDefault="006973F1" w:rsidP="006973F1">
      <w:pPr>
        <w:snapToGrid w:val="0"/>
        <w:spacing w:before="119" w:line="331" w:lineRule="auto"/>
        <w:rPr>
          <w:rFonts w:ascii="宋体" w:hAnsi="宋体"/>
          <w:sz w:val="10"/>
          <w:szCs w:val="10"/>
        </w:rPr>
      </w:pPr>
    </w:p>
    <w:p w14:paraId="47BC131C" w14:textId="77777777" w:rsidR="006973F1" w:rsidRDefault="006973F1" w:rsidP="006973F1">
      <w:pPr>
        <w:snapToGrid w:val="0"/>
        <w:spacing w:before="119" w:line="331" w:lineRule="auto"/>
        <w:rPr>
          <w:rFonts w:ascii="宋体" w:hAnsi="宋体"/>
          <w:szCs w:val="21"/>
        </w:rPr>
      </w:pPr>
      <w:r>
        <w:rPr>
          <w:rFonts w:ascii="宋体" w:hAnsi="宋体"/>
          <w:b/>
          <w:szCs w:val="21"/>
        </w:rPr>
        <w:t>6、交货方式</w:t>
      </w:r>
    </w:p>
    <w:p w14:paraId="15360200" w14:textId="77777777" w:rsidR="006973F1" w:rsidRDefault="006973F1" w:rsidP="006973F1">
      <w:pPr>
        <w:snapToGrid w:val="0"/>
        <w:spacing w:before="119" w:line="331" w:lineRule="auto"/>
        <w:rPr>
          <w:rFonts w:ascii="宋体" w:hAnsi="宋体"/>
          <w:szCs w:val="21"/>
        </w:rPr>
      </w:pPr>
      <w:r>
        <w:rPr>
          <w:rFonts w:ascii="宋体" w:hAnsi="宋体"/>
          <w:szCs w:val="21"/>
        </w:rPr>
        <w:t>6.1    本合同项下的货物交货方式为：</w:t>
      </w:r>
      <w:r>
        <w:rPr>
          <w:rFonts w:ascii="宋体" w:hAnsi="宋体"/>
          <w:szCs w:val="21"/>
          <w:u w:val="single"/>
        </w:rPr>
        <w:t xml:space="preserve">　</w:t>
      </w:r>
      <w:r>
        <w:rPr>
          <w:rFonts w:ascii="宋体" w:hAnsi="宋体" w:hint="eastAsia"/>
          <w:szCs w:val="21"/>
          <w:u w:val="single"/>
        </w:rPr>
        <w:t>现场交货</w:t>
      </w:r>
      <w:r>
        <w:rPr>
          <w:rFonts w:ascii="宋体" w:hAnsi="宋体"/>
          <w:szCs w:val="21"/>
          <w:u w:val="single"/>
        </w:rPr>
        <w:t xml:space="preserve">　   </w:t>
      </w:r>
      <w:r>
        <w:rPr>
          <w:rFonts w:ascii="宋体" w:hAnsi="宋体"/>
          <w:szCs w:val="21"/>
        </w:rPr>
        <w:t>。</w:t>
      </w:r>
    </w:p>
    <w:p w14:paraId="53F771E5" w14:textId="77777777" w:rsidR="006973F1" w:rsidRDefault="006973F1" w:rsidP="006973F1">
      <w:pPr>
        <w:snapToGrid w:val="0"/>
        <w:spacing w:before="119" w:line="331" w:lineRule="auto"/>
        <w:rPr>
          <w:rFonts w:ascii="宋体" w:hAnsi="宋体"/>
          <w:sz w:val="10"/>
          <w:szCs w:val="10"/>
        </w:rPr>
      </w:pPr>
    </w:p>
    <w:p w14:paraId="56D94B5C" w14:textId="77777777" w:rsidR="006973F1" w:rsidRDefault="006973F1" w:rsidP="006973F1">
      <w:pPr>
        <w:snapToGrid w:val="0"/>
        <w:spacing w:before="119" w:line="331" w:lineRule="auto"/>
        <w:rPr>
          <w:rFonts w:ascii="宋体" w:hAnsi="宋体"/>
          <w:sz w:val="10"/>
          <w:szCs w:val="10"/>
        </w:rPr>
      </w:pPr>
    </w:p>
    <w:p w14:paraId="692CFB36" w14:textId="77777777" w:rsidR="006973F1" w:rsidRDefault="006973F1" w:rsidP="006973F1">
      <w:pPr>
        <w:snapToGrid w:val="0"/>
        <w:spacing w:before="119" w:line="331" w:lineRule="auto"/>
        <w:rPr>
          <w:rFonts w:ascii="宋体" w:hAnsi="宋体"/>
          <w:szCs w:val="21"/>
        </w:rPr>
      </w:pPr>
      <w:r>
        <w:rPr>
          <w:rFonts w:ascii="宋体" w:hAnsi="宋体"/>
          <w:b/>
          <w:szCs w:val="21"/>
        </w:rPr>
        <w:t>10、技术资料：</w:t>
      </w:r>
      <w:r>
        <w:rPr>
          <w:rFonts w:ascii="宋体" w:hAnsi="宋体"/>
          <w:szCs w:val="21"/>
          <w:u w:val="single"/>
        </w:rPr>
        <w:t xml:space="preserve">　　</w:t>
      </w:r>
      <w:r>
        <w:rPr>
          <w:rFonts w:ascii="宋体" w:hAnsi="宋体" w:hint="eastAsia"/>
          <w:szCs w:val="21"/>
          <w:u w:val="single"/>
        </w:rPr>
        <w:t>包括</w:t>
      </w:r>
      <w:r>
        <w:rPr>
          <w:rFonts w:ascii="宋体" w:hAnsi="宋体"/>
          <w:szCs w:val="21"/>
          <w:u w:val="single"/>
        </w:rPr>
        <w:t>每台设备和仪器的中文技术资料一套，如目录索引、图纸、操作手册、使用指南、维修指南和／或服务手册和示意图</w:t>
      </w:r>
      <w:r>
        <w:rPr>
          <w:rFonts w:ascii="宋体" w:hAnsi="宋体" w:hint="eastAsia"/>
          <w:szCs w:val="21"/>
          <w:u w:val="single"/>
        </w:rPr>
        <w:t>等</w:t>
      </w:r>
      <w:r>
        <w:rPr>
          <w:rFonts w:ascii="宋体" w:hAnsi="宋体"/>
          <w:szCs w:val="21"/>
          <w:u w:val="single"/>
        </w:rPr>
        <w:t xml:space="preserve">  </w:t>
      </w:r>
      <w:r>
        <w:rPr>
          <w:rFonts w:ascii="宋体" w:hAnsi="宋体"/>
          <w:szCs w:val="21"/>
        </w:rPr>
        <w:t>。</w:t>
      </w:r>
    </w:p>
    <w:p w14:paraId="7DAE2AF1" w14:textId="77777777" w:rsidR="006973F1" w:rsidRDefault="006973F1" w:rsidP="006973F1">
      <w:pPr>
        <w:snapToGrid w:val="0"/>
        <w:spacing w:before="119" w:line="331" w:lineRule="auto"/>
        <w:rPr>
          <w:rFonts w:ascii="宋体" w:hAnsi="宋体"/>
          <w:szCs w:val="21"/>
        </w:rPr>
      </w:pPr>
      <w:r>
        <w:rPr>
          <w:rFonts w:ascii="宋体" w:hAnsi="宋体"/>
          <w:b/>
          <w:szCs w:val="21"/>
        </w:rPr>
        <w:t>11、质量保证</w:t>
      </w:r>
      <w:r>
        <w:rPr>
          <w:rFonts w:ascii="宋体" w:hAnsi="宋体" w:hint="eastAsia"/>
          <w:b/>
          <w:szCs w:val="21"/>
        </w:rPr>
        <w:t>（</w:t>
      </w:r>
      <w:r>
        <w:rPr>
          <w:rFonts w:ascii="宋体" w:hAnsi="宋体" w:hint="eastAsia"/>
          <w:b/>
          <w:color w:val="FF0000"/>
          <w:szCs w:val="21"/>
        </w:rPr>
        <w:t>详见附件二、售后服务承诺</w:t>
      </w:r>
      <w:r>
        <w:rPr>
          <w:rFonts w:ascii="宋体" w:hAnsi="宋体" w:hint="eastAsia"/>
          <w:b/>
          <w:szCs w:val="21"/>
        </w:rPr>
        <w:t>）</w:t>
      </w:r>
      <w:r>
        <w:rPr>
          <w:rFonts w:ascii="宋体" w:hAnsi="宋体"/>
          <w:b/>
          <w:szCs w:val="21"/>
        </w:rPr>
        <w:t>：</w:t>
      </w:r>
    </w:p>
    <w:p w14:paraId="1DB26813" w14:textId="77777777" w:rsidR="006973F1" w:rsidRDefault="006973F1" w:rsidP="006973F1">
      <w:pPr>
        <w:snapToGrid w:val="0"/>
        <w:spacing w:before="119" w:line="331" w:lineRule="auto"/>
        <w:rPr>
          <w:rFonts w:ascii="宋体" w:hAnsi="宋体"/>
          <w:szCs w:val="21"/>
        </w:rPr>
      </w:pPr>
      <w:r>
        <w:rPr>
          <w:rFonts w:ascii="宋体" w:hAnsi="宋体"/>
          <w:szCs w:val="21"/>
        </w:rPr>
        <w:t>11.3    卖方在收到通知后</w:t>
      </w:r>
      <w:r>
        <w:rPr>
          <w:rFonts w:ascii="宋体" w:hAnsi="宋体" w:hint="eastAsia"/>
          <w:szCs w:val="21"/>
          <w:u w:val="single"/>
        </w:rPr>
        <w:t>3</w:t>
      </w:r>
      <w:r>
        <w:rPr>
          <w:rFonts w:ascii="宋体" w:hAnsi="宋体"/>
          <w:szCs w:val="21"/>
        </w:rPr>
        <w:t>天内应免费维修或更换有缺陷的货物或部件。</w:t>
      </w:r>
    </w:p>
    <w:p w14:paraId="604F5294" w14:textId="77777777" w:rsidR="006973F1" w:rsidRDefault="006973F1" w:rsidP="006973F1">
      <w:pPr>
        <w:snapToGrid w:val="0"/>
        <w:spacing w:before="119" w:line="331" w:lineRule="auto"/>
        <w:ind w:left="958" w:hanging="952"/>
        <w:rPr>
          <w:rFonts w:ascii="宋体" w:hAnsi="宋体"/>
          <w:szCs w:val="21"/>
        </w:rPr>
      </w:pPr>
      <w:r>
        <w:rPr>
          <w:rFonts w:ascii="宋体" w:hAnsi="宋体"/>
          <w:szCs w:val="21"/>
        </w:rPr>
        <w:t>11.4    如果卖方在收到通知后</w:t>
      </w:r>
      <w:r>
        <w:rPr>
          <w:rFonts w:ascii="宋体" w:hAnsi="宋体" w:hint="eastAsia"/>
          <w:szCs w:val="21"/>
          <w:u w:val="single"/>
        </w:rPr>
        <w:t>3</w:t>
      </w:r>
      <w:r>
        <w:rPr>
          <w:rFonts w:ascii="宋体" w:hAnsi="宋体"/>
          <w:szCs w:val="21"/>
        </w:rPr>
        <w:t>天内没有弥补缺陷，买方可采取必要的补救措施，但风险和费用将由卖方承担。</w:t>
      </w:r>
    </w:p>
    <w:p w14:paraId="5E1FE203" w14:textId="77777777" w:rsidR="006973F1" w:rsidRDefault="006973F1" w:rsidP="006973F1">
      <w:pPr>
        <w:snapToGrid w:val="0"/>
        <w:spacing w:before="119" w:line="331" w:lineRule="auto"/>
        <w:ind w:left="958" w:hanging="952"/>
        <w:rPr>
          <w:rFonts w:ascii="宋体" w:hAnsi="宋体"/>
          <w:szCs w:val="21"/>
        </w:rPr>
      </w:pPr>
      <w:r>
        <w:rPr>
          <w:rFonts w:ascii="宋体" w:hAnsi="宋体"/>
          <w:szCs w:val="21"/>
        </w:rPr>
        <w:t>11.5    合同项下货物的质量保证期为自货物通过最终验收起</w:t>
      </w:r>
      <w:r>
        <w:rPr>
          <w:rFonts w:ascii="宋体" w:hAnsi="宋体" w:hint="eastAsia"/>
          <w:szCs w:val="21"/>
          <w:u w:val="single"/>
        </w:rPr>
        <w:t xml:space="preserve">   </w:t>
      </w:r>
      <w:r>
        <w:rPr>
          <w:rFonts w:ascii="宋体" w:hAnsi="宋体"/>
          <w:szCs w:val="21"/>
        </w:rPr>
        <w:t>个月。</w:t>
      </w:r>
    </w:p>
    <w:p w14:paraId="082E7CA9" w14:textId="77777777" w:rsidR="006973F1" w:rsidRDefault="006973F1">
      <w:pPr>
        <w:numPr>
          <w:ilvl w:val="1"/>
          <w:numId w:val="46"/>
        </w:numPr>
        <w:snapToGrid w:val="0"/>
        <w:spacing w:before="119" w:line="331" w:lineRule="auto"/>
        <w:ind w:left="1682" w:hanging="422"/>
        <w:rPr>
          <w:rFonts w:ascii="宋体" w:hAnsi="宋体"/>
          <w:szCs w:val="21"/>
        </w:rPr>
      </w:pPr>
      <w:r>
        <w:rPr>
          <w:rFonts w:ascii="宋体" w:hAnsi="宋体"/>
          <w:b/>
          <w:szCs w:val="21"/>
        </w:rPr>
        <w:t>检验和验收：</w:t>
      </w:r>
    </w:p>
    <w:p w14:paraId="7A7124A0" w14:textId="77777777" w:rsidR="006973F1" w:rsidRDefault="006973F1">
      <w:pPr>
        <w:numPr>
          <w:ilvl w:val="1"/>
          <w:numId w:val="46"/>
        </w:numPr>
        <w:snapToGrid w:val="0"/>
        <w:spacing w:before="119" w:line="331" w:lineRule="auto"/>
        <w:ind w:left="1682" w:hanging="422"/>
        <w:rPr>
          <w:rFonts w:ascii="宋体" w:hAnsi="宋体"/>
          <w:szCs w:val="21"/>
        </w:rPr>
      </w:pPr>
      <w:r>
        <w:rPr>
          <w:rFonts w:ascii="宋体" w:hAnsi="宋体"/>
          <w:b/>
          <w:szCs w:val="21"/>
        </w:rPr>
        <w:t>索赔：</w:t>
      </w:r>
    </w:p>
    <w:p w14:paraId="61970808" w14:textId="77777777" w:rsidR="006973F1" w:rsidRDefault="006973F1" w:rsidP="006973F1">
      <w:pPr>
        <w:snapToGrid w:val="0"/>
        <w:spacing w:before="119" w:line="331" w:lineRule="auto"/>
        <w:rPr>
          <w:rFonts w:ascii="宋体" w:hAnsi="宋体"/>
          <w:szCs w:val="21"/>
        </w:rPr>
      </w:pPr>
      <w:r>
        <w:rPr>
          <w:rFonts w:ascii="宋体" w:hAnsi="宋体"/>
          <w:szCs w:val="21"/>
        </w:rPr>
        <w:t>13.3</w:t>
      </w:r>
      <w:r>
        <w:rPr>
          <w:rFonts w:ascii="宋体" w:hAnsi="宋体"/>
          <w:szCs w:val="21"/>
        </w:rPr>
        <w:tab/>
        <w:t xml:space="preserve">  索赔通知期限：</w:t>
      </w:r>
      <w:r>
        <w:rPr>
          <w:rFonts w:ascii="宋体" w:hAnsi="宋体" w:hint="eastAsia"/>
          <w:szCs w:val="21"/>
          <w:u w:val="single"/>
        </w:rPr>
        <w:t>15</w:t>
      </w:r>
      <w:r>
        <w:rPr>
          <w:rFonts w:ascii="宋体" w:hAnsi="宋体"/>
          <w:szCs w:val="21"/>
        </w:rPr>
        <w:t>天。</w:t>
      </w:r>
    </w:p>
    <w:p w14:paraId="7A1C091F" w14:textId="77777777" w:rsidR="006973F1" w:rsidRDefault="006973F1" w:rsidP="006973F1">
      <w:pPr>
        <w:snapToGrid w:val="0"/>
        <w:spacing w:before="119" w:line="331" w:lineRule="auto"/>
        <w:rPr>
          <w:rFonts w:ascii="宋体" w:hAnsi="宋体"/>
          <w:sz w:val="10"/>
          <w:szCs w:val="10"/>
        </w:rPr>
      </w:pPr>
    </w:p>
    <w:p w14:paraId="2096F1E2" w14:textId="77777777" w:rsidR="006973F1" w:rsidRDefault="006973F1" w:rsidP="006973F1">
      <w:pPr>
        <w:snapToGrid w:val="0"/>
        <w:spacing w:before="119" w:line="331" w:lineRule="auto"/>
        <w:rPr>
          <w:rFonts w:ascii="宋体" w:hAnsi="宋体"/>
          <w:szCs w:val="21"/>
        </w:rPr>
      </w:pPr>
      <w:r>
        <w:rPr>
          <w:rFonts w:ascii="宋体" w:hAnsi="宋体"/>
          <w:b/>
          <w:szCs w:val="21"/>
        </w:rPr>
        <w:t>16、不可抗力：</w:t>
      </w:r>
    </w:p>
    <w:p w14:paraId="59CA3C3F" w14:textId="77777777" w:rsidR="006973F1" w:rsidRDefault="006973F1" w:rsidP="006973F1">
      <w:pPr>
        <w:snapToGrid w:val="0"/>
        <w:spacing w:before="119" w:line="331" w:lineRule="auto"/>
        <w:rPr>
          <w:rFonts w:ascii="宋体" w:hAnsi="宋体"/>
          <w:szCs w:val="21"/>
        </w:rPr>
      </w:pPr>
      <w:r>
        <w:rPr>
          <w:rFonts w:ascii="宋体" w:hAnsi="宋体"/>
          <w:szCs w:val="21"/>
        </w:rPr>
        <w:t>16.2    不可抗力通知送达时间：事故发生后</w:t>
      </w:r>
      <w:r>
        <w:rPr>
          <w:rFonts w:ascii="宋体" w:hAnsi="宋体" w:hint="eastAsia"/>
          <w:szCs w:val="21"/>
          <w:u w:val="single"/>
        </w:rPr>
        <w:t>15</w:t>
      </w:r>
      <w:r>
        <w:rPr>
          <w:rFonts w:ascii="宋体" w:hAnsi="宋体"/>
          <w:szCs w:val="21"/>
        </w:rPr>
        <w:t>天内。</w:t>
      </w:r>
    </w:p>
    <w:p w14:paraId="3E76323A" w14:textId="77777777" w:rsidR="006973F1" w:rsidRDefault="006973F1" w:rsidP="006973F1">
      <w:pPr>
        <w:snapToGrid w:val="0"/>
        <w:spacing w:before="119" w:line="272" w:lineRule="atLeast"/>
        <w:rPr>
          <w:rFonts w:ascii="宋体" w:hAnsi="宋体"/>
          <w:szCs w:val="21"/>
        </w:rPr>
      </w:pPr>
      <w:r>
        <w:rPr>
          <w:rFonts w:ascii="宋体" w:hAnsi="宋体"/>
          <w:szCs w:val="21"/>
        </w:rPr>
        <w:t xml:space="preserve">　</w:t>
      </w:r>
      <w:r>
        <w:rPr>
          <w:rFonts w:ascii="宋体" w:hAnsi="宋体" w:hint="eastAsia"/>
          <w:szCs w:val="21"/>
        </w:rPr>
        <w:t>甲</w:t>
      </w:r>
      <w:r>
        <w:rPr>
          <w:rFonts w:ascii="宋体" w:hAnsi="宋体"/>
          <w:szCs w:val="21"/>
        </w:rPr>
        <w:t xml:space="preserve">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57719FC7" w14:textId="77777777" w:rsidR="006973F1" w:rsidRDefault="006973F1" w:rsidP="006973F1">
      <w:pPr>
        <w:snapToGrid w:val="0"/>
        <w:spacing w:before="119" w:line="272" w:lineRule="atLeast"/>
        <w:rPr>
          <w:rFonts w:ascii="宋体" w:hAnsi="宋体"/>
          <w:szCs w:val="21"/>
        </w:rPr>
      </w:pPr>
      <w:r>
        <w:rPr>
          <w:rFonts w:ascii="宋体" w:hAnsi="宋体"/>
          <w:szCs w:val="21"/>
        </w:rPr>
        <w:t xml:space="preserve">　　 (印章)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3D0B84C9" w14:textId="77777777" w:rsidR="006973F1" w:rsidRDefault="006973F1" w:rsidP="006973F1">
      <w:pPr>
        <w:snapToGrid w:val="0"/>
        <w:spacing w:before="119" w:line="272" w:lineRule="atLeast"/>
        <w:ind w:firstLine="405"/>
        <w:rPr>
          <w:rFonts w:ascii="宋体" w:hAnsi="宋体"/>
          <w:szCs w:val="21"/>
        </w:rPr>
      </w:pP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7DF1F7A5" w14:textId="77777777" w:rsidR="006973F1" w:rsidRDefault="006973F1" w:rsidP="006973F1">
      <w:pPr>
        <w:snapToGrid w:val="0"/>
        <w:spacing w:before="119" w:line="272" w:lineRule="atLeast"/>
        <w:ind w:firstLine="481"/>
        <w:rPr>
          <w:rFonts w:ascii="宋体" w:hAnsi="宋体"/>
          <w:szCs w:val="21"/>
        </w:rPr>
      </w:pPr>
      <w:r>
        <w:rPr>
          <w:rFonts w:ascii="宋体" w:hAnsi="宋体"/>
          <w:szCs w:val="21"/>
        </w:rPr>
        <w:t xml:space="preserve">         </w:t>
      </w:r>
    </w:p>
    <w:p w14:paraId="46B672F9" w14:textId="77777777" w:rsidR="006973F1" w:rsidRDefault="006973F1" w:rsidP="006973F1">
      <w:pPr>
        <w:snapToGrid w:val="0"/>
        <w:spacing w:before="119" w:line="272" w:lineRule="atLeast"/>
        <w:ind w:firstLine="405"/>
        <w:rPr>
          <w:rFonts w:ascii="宋体" w:hAnsi="宋体"/>
          <w:szCs w:val="21"/>
          <w:u w:val="single"/>
        </w:rPr>
      </w:pPr>
      <w:r>
        <w:rPr>
          <w:rFonts w:ascii="宋体" w:hAnsi="宋体" w:hint="eastAsia"/>
          <w:szCs w:val="21"/>
        </w:rPr>
        <w:t>院系</w:t>
      </w:r>
      <w:r>
        <w:rPr>
          <w:rFonts w:ascii="宋体" w:hAnsi="宋体"/>
          <w:szCs w:val="21"/>
        </w:rPr>
        <w:t>项目负责人(签字)：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p>
    <w:p w14:paraId="60658203" w14:textId="77777777" w:rsidR="006973F1" w:rsidRDefault="006973F1" w:rsidP="006973F1">
      <w:pPr>
        <w:snapToGrid w:val="0"/>
        <w:spacing w:before="119" w:line="272" w:lineRule="atLeast"/>
        <w:ind w:firstLine="405"/>
        <w:rPr>
          <w:rFonts w:ascii="宋体" w:hAnsi="宋体"/>
          <w:szCs w:val="21"/>
        </w:rPr>
      </w:pPr>
    </w:p>
    <w:p w14:paraId="313998D7" w14:textId="77777777" w:rsidR="006973F1" w:rsidRDefault="006973F1" w:rsidP="006973F1">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09A92B3A" w14:textId="77777777" w:rsidR="006973F1" w:rsidRDefault="006973F1" w:rsidP="006973F1">
      <w:pPr>
        <w:snapToGrid w:val="0"/>
        <w:spacing w:before="119" w:line="331" w:lineRule="auto"/>
        <w:rPr>
          <w:rFonts w:ascii="宋体" w:hAnsi="宋体"/>
          <w:b/>
          <w:color w:val="FF0000"/>
          <w:sz w:val="28"/>
          <w:szCs w:val="28"/>
        </w:rPr>
      </w:pPr>
      <w:r>
        <w:rPr>
          <w:rFonts w:ascii="宋体" w:hAnsi="宋体" w:hint="eastAsia"/>
          <w:b/>
          <w:color w:val="FF0000"/>
          <w:sz w:val="28"/>
          <w:szCs w:val="28"/>
        </w:rPr>
        <w:lastRenderedPageBreak/>
        <w:t>附件一、货物清单</w:t>
      </w:r>
    </w:p>
    <w:p w14:paraId="39EC0F9C" w14:textId="77777777" w:rsidR="006973F1" w:rsidRDefault="006973F1" w:rsidP="006973F1">
      <w:pPr>
        <w:snapToGrid w:val="0"/>
        <w:spacing w:before="119" w:line="331" w:lineRule="auto"/>
        <w:rPr>
          <w:rFonts w:ascii="宋体" w:hAnsi="宋体"/>
          <w:b/>
          <w:color w:val="FF0000"/>
          <w:sz w:val="28"/>
          <w:szCs w:val="28"/>
        </w:rPr>
      </w:pPr>
    </w:p>
    <w:p w14:paraId="301FAEB6" w14:textId="77777777" w:rsidR="006973F1" w:rsidRDefault="006973F1" w:rsidP="006973F1">
      <w:pPr>
        <w:snapToGrid w:val="0"/>
        <w:spacing w:before="119" w:line="331" w:lineRule="auto"/>
        <w:rPr>
          <w:rFonts w:ascii="宋体" w:hAnsi="宋体"/>
          <w:b/>
          <w:color w:val="FF0000"/>
          <w:sz w:val="28"/>
          <w:szCs w:val="28"/>
        </w:rPr>
      </w:pPr>
    </w:p>
    <w:p w14:paraId="4A7E4A31" w14:textId="77777777" w:rsidR="006973F1" w:rsidRDefault="006973F1" w:rsidP="006973F1">
      <w:pPr>
        <w:snapToGrid w:val="0"/>
        <w:spacing w:before="119" w:line="272" w:lineRule="atLeast"/>
        <w:rPr>
          <w:rFonts w:ascii="宋体" w:hAnsi="宋体"/>
          <w:szCs w:val="21"/>
        </w:rPr>
      </w:pPr>
      <w:r>
        <w:rPr>
          <w:rFonts w:ascii="宋体" w:hAnsi="宋体"/>
          <w:szCs w:val="21"/>
        </w:rPr>
        <w:t xml:space="preserve">　</w:t>
      </w:r>
      <w:r>
        <w:rPr>
          <w:rFonts w:ascii="宋体" w:hAnsi="宋体" w:hint="eastAsia"/>
          <w:szCs w:val="21"/>
        </w:rPr>
        <w:t>甲</w:t>
      </w:r>
      <w:r>
        <w:rPr>
          <w:rFonts w:ascii="宋体" w:hAnsi="宋体"/>
          <w:szCs w:val="21"/>
        </w:rPr>
        <w:t xml:space="preserve">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69F11DFA" w14:textId="77777777" w:rsidR="006973F1" w:rsidRDefault="006973F1" w:rsidP="006973F1">
      <w:pPr>
        <w:snapToGrid w:val="0"/>
        <w:spacing w:before="119" w:line="272" w:lineRule="atLeast"/>
        <w:rPr>
          <w:rFonts w:ascii="宋体" w:hAnsi="宋体"/>
          <w:szCs w:val="21"/>
        </w:rPr>
      </w:pPr>
    </w:p>
    <w:p w14:paraId="6217FA67" w14:textId="77777777" w:rsidR="006973F1" w:rsidRDefault="006973F1" w:rsidP="006973F1">
      <w:pPr>
        <w:snapToGrid w:val="0"/>
        <w:spacing w:before="119" w:line="272" w:lineRule="atLeast"/>
        <w:rPr>
          <w:rFonts w:ascii="宋体" w:hAnsi="宋体"/>
          <w:szCs w:val="21"/>
        </w:rPr>
      </w:pPr>
      <w:r>
        <w:rPr>
          <w:rFonts w:ascii="宋体" w:hAnsi="宋体"/>
          <w:szCs w:val="21"/>
        </w:rPr>
        <w:t xml:space="preserve">　　 (印章)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4CEE218D" w14:textId="77777777" w:rsidR="006973F1" w:rsidRDefault="006973F1" w:rsidP="006973F1">
      <w:pPr>
        <w:snapToGrid w:val="0"/>
        <w:spacing w:before="119" w:line="272" w:lineRule="atLeast"/>
        <w:ind w:firstLine="405"/>
        <w:rPr>
          <w:rFonts w:ascii="宋体" w:hAnsi="宋体"/>
          <w:szCs w:val="21"/>
        </w:rPr>
      </w:pPr>
      <w:r>
        <w:rPr>
          <w:rFonts w:ascii="宋体" w:hAnsi="宋体"/>
          <w:szCs w:val="21"/>
        </w:rPr>
        <w:t xml:space="preserve">  </w:t>
      </w: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6689F9C8" w14:textId="77777777" w:rsidR="006973F1" w:rsidRDefault="006973F1" w:rsidP="006973F1">
      <w:pPr>
        <w:snapToGrid w:val="0"/>
        <w:spacing w:before="119" w:line="272" w:lineRule="atLeast"/>
        <w:ind w:firstLine="481"/>
        <w:rPr>
          <w:rFonts w:ascii="宋体" w:hAnsi="宋体"/>
          <w:szCs w:val="21"/>
        </w:rPr>
      </w:pPr>
      <w:r>
        <w:rPr>
          <w:rFonts w:ascii="宋体" w:hAnsi="宋体"/>
          <w:szCs w:val="21"/>
        </w:rPr>
        <w:t xml:space="preserve">        </w:t>
      </w:r>
    </w:p>
    <w:p w14:paraId="56406C82" w14:textId="77777777" w:rsidR="006973F1" w:rsidRDefault="006973F1" w:rsidP="006973F1">
      <w:pPr>
        <w:snapToGrid w:val="0"/>
        <w:spacing w:before="119" w:line="272" w:lineRule="atLeast"/>
        <w:ind w:firstLine="405"/>
        <w:rPr>
          <w:rFonts w:ascii="宋体" w:hAnsi="宋体"/>
          <w:szCs w:val="21"/>
          <w:u w:val="single"/>
        </w:rPr>
      </w:pPr>
      <w:r>
        <w:rPr>
          <w:rFonts w:ascii="宋体" w:hAnsi="宋体" w:hint="eastAsia"/>
          <w:szCs w:val="21"/>
        </w:rPr>
        <w:t>院系</w:t>
      </w:r>
      <w:r>
        <w:rPr>
          <w:rFonts w:ascii="宋体" w:hAnsi="宋体"/>
          <w:szCs w:val="21"/>
        </w:rPr>
        <w:t>项目负责人(签字)：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ab/>
        <w:t xml:space="preserve">    </w:t>
      </w:r>
    </w:p>
    <w:p w14:paraId="008FA4ED" w14:textId="77777777" w:rsidR="006973F1" w:rsidRDefault="006973F1" w:rsidP="006973F1">
      <w:pPr>
        <w:snapToGrid w:val="0"/>
        <w:spacing w:before="119" w:line="272" w:lineRule="atLeast"/>
        <w:ind w:firstLine="405"/>
        <w:rPr>
          <w:rFonts w:ascii="宋体" w:hAnsi="宋体"/>
          <w:szCs w:val="21"/>
        </w:rPr>
      </w:pPr>
    </w:p>
    <w:p w14:paraId="21B6C894" w14:textId="77777777" w:rsidR="006973F1" w:rsidRDefault="006973F1" w:rsidP="006973F1">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7C399D3F" w14:textId="77777777" w:rsidR="006973F1" w:rsidRDefault="006973F1" w:rsidP="006973F1">
      <w:pPr>
        <w:snapToGrid w:val="0"/>
        <w:spacing w:before="119" w:line="331" w:lineRule="auto"/>
        <w:rPr>
          <w:rFonts w:ascii="宋体" w:hAnsi="宋体"/>
          <w:b/>
          <w:color w:val="FF0000"/>
          <w:sz w:val="28"/>
          <w:szCs w:val="28"/>
        </w:rPr>
      </w:pPr>
    </w:p>
    <w:p w14:paraId="49526A2B" w14:textId="77777777" w:rsidR="006973F1" w:rsidRDefault="006973F1" w:rsidP="006973F1">
      <w:pPr>
        <w:snapToGrid w:val="0"/>
        <w:spacing w:before="119" w:line="331" w:lineRule="auto"/>
        <w:rPr>
          <w:rFonts w:ascii="宋体" w:hAnsi="宋体"/>
          <w:b/>
          <w:color w:val="FF0000"/>
          <w:sz w:val="28"/>
          <w:szCs w:val="28"/>
        </w:rPr>
      </w:pPr>
      <w:r>
        <w:rPr>
          <w:rFonts w:ascii="宋体" w:hAnsi="宋体" w:hint="eastAsia"/>
          <w:b/>
          <w:color w:val="FF0000"/>
          <w:sz w:val="28"/>
          <w:szCs w:val="28"/>
        </w:rPr>
        <w:t>附件二、售后服务承诺</w:t>
      </w:r>
    </w:p>
    <w:p w14:paraId="79BFC19E" w14:textId="77777777" w:rsidR="006973F1" w:rsidRDefault="006973F1" w:rsidP="006973F1">
      <w:pPr>
        <w:snapToGrid w:val="0"/>
        <w:spacing w:before="119" w:line="331" w:lineRule="auto"/>
        <w:rPr>
          <w:rFonts w:ascii="宋体" w:hAnsi="宋体"/>
          <w:b/>
          <w:color w:val="FF0000"/>
          <w:sz w:val="28"/>
          <w:szCs w:val="28"/>
        </w:rPr>
      </w:pPr>
    </w:p>
    <w:p w14:paraId="4C73CDF9" w14:textId="77777777" w:rsidR="006973F1" w:rsidRDefault="006973F1" w:rsidP="006973F1">
      <w:pPr>
        <w:snapToGrid w:val="0"/>
        <w:spacing w:before="119" w:line="331" w:lineRule="auto"/>
        <w:rPr>
          <w:rFonts w:ascii="宋体" w:hAnsi="宋体"/>
          <w:b/>
          <w:color w:val="FF0000"/>
          <w:sz w:val="28"/>
          <w:szCs w:val="28"/>
        </w:rPr>
      </w:pPr>
    </w:p>
    <w:p w14:paraId="11B1A1CD" w14:textId="77777777" w:rsidR="006973F1" w:rsidRDefault="006973F1" w:rsidP="006973F1">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6698EEDE" w14:textId="77777777" w:rsidR="006973F1" w:rsidRDefault="006973F1" w:rsidP="006973F1">
      <w:pPr>
        <w:snapToGrid w:val="0"/>
        <w:spacing w:before="119" w:line="272" w:lineRule="atLeast"/>
        <w:rPr>
          <w:rFonts w:ascii="宋体" w:hAnsi="宋体"/>
          <w:szCs w:val="21"/>
        </w:rPr>
      </w:pPr>
    </w:p>
    <w:p w14:paraId="141099BC" w14:textId="77777777" w:rsidR="006973F1" w:rsidRDefault="006973F1" w:rsidP="006973F1">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5BE68807" w14:textId="77777777" w:rsidR="006973F1" w:rsidRDefault="006973F1" w:rsidP="006973F1">
      <w:pPr>
        <w:snapToGrid w:val="0"/>
        <w:spacing w:before="119" w:line="272" w:lineRule="atLeast"/>
        <w:ind w:firstLine="481"/>
        <w:rPr>
          <w:rFonts w:ascii="宋体" w:hAnsi="宋体"/>
          <w:szCs w:val="21"/>
        </w:rPr>
      </w:pPr>
      <w:r>
        <w:rPr>
          <w:rFonts w:ascii="宋体" w:hAnsi="宋体"/>
          <w:szCs w:val="21"/>
        </w:rPr>
        <w:t xml:space="preserve">          </w:t>
      </w:r>
    </w:p>
    <w:p w14:paraId="35FD605E" w14:textId="77777777" w:rsidR="006973F1" w:rsidRDefault="006973F1" w:rsidP="006973F1">
      <w:pPr>
        <w:snapToGrid w:val="0"/>
        <w:spacing w:before="119" w:line="272" w:lineRule="atLeast"/>
        <w:ind w:firstLine="405"/>
        <w:rPr>
          <w:rFonts w:ascii="宋体" w:hAnsi="宋体"/>
          <w:szCs w:val="21"/>
          <w:u w:val="single"/>
        </w:rPr>
      </w:pP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5466B83C" w14:textId="77777777" w:rsidR="006973F1" w:rsidRDefault="006973F1" w:rsidP="006973F1">
      <w:pPr>
        <w:snapToGrid w:val="0"/>
        <w:spacing w:before="119" w:line="272" w:lineRule="atLeast"/>
        <w:ind w:firstLine="405"/>
        <w:rPr>
          <w:rFonts w:ascii="宋体" w:hAnsi="宋体"/>
          <w:szCs w:val="21"/>
        </w:rPr>
      </w:pPr>
    </w:p>
    <w:p w14:paraId="03B6B795" w14:textId="77777777" w:rsidR="006973F1" w:rsidRDefault="006973F1" w:rsidP="006973F1">
      <w:pPr>
        <w:snapToGrid w:val="0"/>
        <w:spacing w:before="119" w:line="331" w:lineRule="auto"/>
      </w:pPr>
      <w:r>
        <w:rPr>
          <w:rFonts w:ascii="宋体" w:hAnsi="宋体" w:hint="eastAsia"/>
          <w:b/>
          <w:color w:val="FF0000"/>
          <w:sz w:val="28"/>
          <w:szCs w:val="28"/>
        </w:rPr>
        <w:t>附件三、中标（成交）通知书</w:t>
      </w:r>
    </w:p>
    <w:p w14:paraId="3ED018A0" w14:textId="77777777" w:rsidR="004838F8" w:rsidRPr="006973F1" w:rsidRDefault="004838F8">
      <w:pPr>
        <w:pStyle w:val="aff3"/>
        <w:rPr>
          <w:lang w:val="en-US"/>
        </w:rPr>
      </w:pPr>
    </w:p>
    <w:p w14:paraId="504D79C1" w14:textId="77777777" w:rsidR="004838F8" w:rsidRDefault="004838F8">
      <w:pPr>
        <w:pStyle w:val="aff3"/>
        <w:rPr>
          <w:lang w:val="en-US"/>
        </w:rPr>
      </w:pPr>
    </w:p>
    <w:p w14:paraId="4744D3D4" w14:textId="77777777" w:rsidR="004838F8" w:rsidRDefault="004838F8">
      <w:pPr>
        <w:pStyle w:val="aff3"/>
        <w:rPr>
          <w:lang w:val="en-US"/>
        </w:rPr>
        <w:sectPr w:rsidR="004838F8">
          <w:footerReference w:type="default" r:id="rId14"/>
          <w:type w:val="continuous"/>
          <w:pgSz w:w="11907" w:h="16840"/>
          <w:pgMar w:top="1418" w:right="1134" w:bottom="1418" w:left="1701" w:header="851" w:footer="851" w:gutter="0"/>
          <w:cols w:space="720"/>
          <w:docGrid w:linePitch="462"/>
        </w:sectPr>
      </w:pPr>
    </w:p>
    <w:p w14:paraId="367F4961" w14:textId="77777777" w:rsidR="004838F8" w:rsidRDefault="004838F8">
      <w:pPr>
        <w:pStyle w:val="aff3"/>
        <w:rPr>
          <w:lang w:val="en-US"/>
        </w:rPr>
      </w:pPr>
    </w:p>
    <w:p w14:paraId="4C2ECE27" w14:textId="77777777" w:rsidR="004838F8" w:rsidRDefault="00C43181">
      <w:pPr>
        <w:spacing w:line="360" w:lineRule="auto"/>
        <w:jc w:val="center"/>
        <w:outlineLvl w:val="0"/>
        <w:rPr>
          <w:b/>
          <w:sz w:val="36"/>
          <w:szCs w:val="36"/>
        </w:rPr>
      </w:pPr>
      <w:bookmarkStart w:id="847" w:name="_Toc99301426"/>
      <w:r>
        <w:rPr>
          <w:b/>
          <w:sz w:val="36"/>
          <w:szCs w:val="36"/>
        </w:rPr>
        <w:t>第七章</w:t>
      </w:r>
      <w:r>
        <w:rPr>
          <w:b/>
          <w:sz w:val="36"/>
          <w:szCs w:val="36"/>
        </w:rPr>
        <w:t xml:space="preserve">   </w:t>
      </w:r>
      <w:r>
        <w:rPr>
          <w:b/>
          <w:sz w:val="36"/>
          <w:szCs w:val="36"/>
        </w:rPr>
        <w:t>投标文件格式</w:t>
      </w:r>
      <w:bookmarkEnd w:id="847"/>
    </w:p>
    <w:p w14:paraId="3AA785AF" w14:textId="77777777" w:rsidR="004838F8" w:rsidRDefault="004838F8">
      <w:pPr>
        <w:tabs>
          <w:tab w:val="left" w:pos="900"/>
          <w:tab w:val="left" w:pos="1980"/>
        </w:tabs>
        <w:snapToGrid w:val="0"/>
        <w:spacing w:line="360" w:lineRule="auto"/>
        <w:ind w:left="142"/>
        <w:rPr>
          <w:b/>
          <w:sz w:val="24"/>
        </w:rPr>
      </w:pPr>
    </w:p>
    <w:p w14:paraId="47C06A68" w14:textId="77777777" w:rsidR="004838F8" w:rsidRDefault="004838F8">
      <w:pPr>
        <w:tabs>
          <w:tab w:val="left" w:pos="900"/>
          <w:tab w:val="left" w:pos="1980"/>
        </w:tabs>
        <w:snapToGrid w:val="0"/>
        <w:spacing w:line="360" w:lineRule="auto"/>
        <w:ind w:left="142"/>
        <w:rPr>
          <w:b/>
          <w:sz w:val="24"/>
        </w:rPr>
      </w:pPr>
    </w:p>
    <w:p w14:paraId="3BBEFDD6" w14:textId="77777777" w:rsidR="004838F8" w:rsidRDefault="00C43181">
      <w:pPr>
        <w:tabs>
          <w:tab w:val="left" w:pos="900"/>
          <w:tab w:val="left" w:pos="1980"/>
        </w:tabs>
        <w:snapToGrid w:val="0"/>
        <w:spacing w:line="360" w:lineRule="auto"/>
        <w:ind w:left="142"/>
        <w:rPr>
          <w:sz w:val="24"/>
        </w:rPr>
      </w:pPr>
      <w:r>
        <w:rPr>
          <w:b/>
          <w:sz w:val="24"/>
        </w:rPr>
        <w:t>投标人编制文件须知</w:t>
      </w:r>
    </w:p>
    <w:p w14:paraId="291CBD5B" w14:textId="77777777" w:rsidR="004838F8" w:rsidRDefault="00C43181">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4E9911E4" w14:textId="77777777" w:rsidR="004838F8" w:rsidRDefault="00C43181">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4838F8" w:rsidRDefault="00C43181">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4838F8" w:rsidRDefault="00C43181">
      <w:pPr>
        <w:widowControl/>
        <w:jc w:val="left"/>
        <w:rPr>
          <w:sz w:val="24"/>
        </w:rPr>
      </w:pPr>
      <w:r>
        <w:rPr>
          <w:sz w:val="24"/>
        </w:rPr>
        <w:br w:type="page"/>
      </w:r>
    </w:p>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14:paraId="18C102F5" w14:textId="77777777" w:rsidR="004838F8" w:rsidRDefault="00C43181">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F9B29F3" w14:textId="77777777" w:rsidR="004838F8" w:rsidRDefault="004838F8">
      <w:pPr>
        <w:rPr>
          <w:b/>
          <w:spacing w:val="20"/>
          <w:szCs w:val="21"/>
        </w:rPr>
      </w:pPr>
    </w:p>
    <w:p w14:paraId="3EA52AEA" w14:textId="77777777" w:rsidR="004838F8" w:rsidRDefault="00C43181">
      <w:pPr>
        <w:rPr>
          <w:b/>
          <w:sz w:val="24"/>
        </w:rPr>
      </w:pPr>
      <w:r>
        <w:rPr>
          <w:b/>
          <w:spacing w:val="20"/>
          <w:sz w:val="24"/>
        </w:rPr>
        <w:t>投标文件（资格证明文件）</w:t>
      </w:r>
      <w:r>
        <w:rPr>
          <w:b/>
          <w:sz w:val="24"/>
        </w:rPr>
        <w:t>封面（非实质性格式）</w:t>
      </w:r>
    </w:p>
    <w:p w14:paraId="616C3277" w14:textId="77777777" w:rsidR="004838F8" w:rsidRDefault="004838F8">
      <w:pPr>
        <w:jc w:val="center"/>
        <w:rPr>
          <w:szCs w:val="21"/>
        </w:rPr>
      </w:pPr>
    </w:p>
    <w:p w14:paraId="0ED8E8CF" w14:textId="77777777" w:rsidR="004838F8" w:rsidRDefault="00C4318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4838F8" w:rsidRDefault="00C43181">
      <w:pPr>
        <w:jc w:val="center"/>
        <w:rPr>
          <w:b/>
          <w:spacing w:val="60"/>
          <w:sz w:val="52"/>
          <w:szCs w:val="52"/>
        </w:rPr>
      </w:pPr>
      <w:r>
        <w:rPr>
          <w:b/>
          <w:spacing w:val="60"/>
          <w:sz w:val="52"/>
          <w:szCs w:val="52"/>
        </w:rPr>
        <w:t>（资格证明文件）</w:t>
      </w:r>
    </w:p>
    <w:p w14:paraId="5A8A230B" w14:textId="77777777" w:rsidR="004838F8" w:rsidRDefault="004838F8">
      <w:pPr>
        <w:ind w:firstLineChars="150" w:firstLine="542"/>
        <w:rPr>
          <w:b/>
          <w:spacing w:val="20"/>
          <w:sz w:val="32"/>
          <w:szCs w:val="32"/>
        </w:rPr>
      </w:pPr>
    </w:p>
    <w:p w14:paraId="006F5389" w14:textId="77777777" w:rsidR="004838F8" w:rsidRDefault="004838F8">
      <w:pPr>
        <w:ind w:firstLineChars="150" w:firstLine="542"/>
        <w:rPr>
          <w:b/>
          <w:spacing w:val="20"/>
          <w:sz w:val="32"/>
          <w:szCs w:val="32"/>
        </w:rPr>
      </w:pPr>
    </w:p>
    <w:p w14:paraId="49E46FE2" w14:textId="77777777" w:rsidR="004838F8" w:rsidRDefault="00C43181">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4838F8" w:rsidRDefault="00C43181">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4838F8" w:rsidRDefault="00C43181">
      <w:pPr>
        <w:ind w:firstLineChars="150" w:firstLine="542"/>
        <w:rPr>
          <w:b/>
          <w:spacing w:val="20"/>
          <w:sz w:val="32"/>
          <w:szCs w:val="32"/>
        </w:rPr>
      </w:pPr>
      <w:r>
        <w:rPr>
          <w:b/>
          <w:spacing w:val="20"/>
          <w:sz w:val="32"/>
          <w:szCs w:val="32"/>
        </w:rPr>
        <w:t>包号：</w:t>
      </w:r>
    </w:p>
    <w:p w14:paraId="7C4A2FF2" w14:textId="77777777" w:rsidR="004838F8" w:rsidRDefault="004838F8">
      <w:pPr>
        <w:ind w:firstLineChars="150" w:firstLine="542"/>
        <w:rPr>
          <w:b/>
          <w:spacing w:val="20"/>
          <w:sz w:val="32"/>
          <w:szCs w:val="32"/>
        </w:rPr>
      </w:pPr>
    </w:p>
    <w:p w14:paraId="451E438F" w14:textId="77777777" w:rsidR="004838F8" w:rsidRDefault="004838F8">
      <w:pPr>
        <w:ind w:firstLineChars="150" w:firstLine="542"/>
        <w:rPr>
          <w:b/>
          <w:spacing w:val="20"/>
          <w:sz w:val="32"/>
          <w:szCs w:val="32"/>
        </w:rPr>
      </w:pPr>
    </w:p>
    <w:p w14:paraId="3512AD7A" w14:textId="77777777" w:rsidR="004838F8" w:rsidRDefault="004838F8">
      <w:pPr>
        <w:jc w:val="center"/>
        <w:rPr>
          <w:b/>
          <w:sz w:val="32"/>
          <w:szCs w:val="32"/>
        </w:rPr>
      </w:pPr>
    </w:p>
    <w:p w14:paraId="2895E3B5" w14:textId="77777777" w:rsidR="004838F8" w:rsidRDefault="004838F8">
      <w:pPr>
        <w:jc w:val="center"/>
        <w:rPr>
          <w:b/>
          <w:sz w:val="32"/>
          <w:szCs w:val="32"/>
        </w:rPr>
      </w:pPr>
    </w:p>
    <w:p w14:paraId="194D6E0C" w14:textId="77777777" w:rsidR="004838F8" w:rsidRDefault="004838F8">
      <w:pPr>
        <w:jc w:val="center"/>
        <w:rPr>
          <w:b/>
          <w:sz w:val="32"/>
          <w:szCs w:val="32"/>
        </w:rPr>
      </w:pPr>
    </w:p>
    <w:p w14:paraId="4A838D4A" w14:textId="77777777" w:rsidR="004838F8" w:rsidRDefault="004838F8">
      <w:pPr>
        <w:jc w:val="center"/>
        <w:rPr>
          <w:b/>
          <w:spacing w:val="20"/>
          <w:sz w:val="32"/>
          <w:szCs w:val="32"/>
        </w:rPr>
      </w:pPr>
    </w:p>
    <w:p w14:paraId="33D01BF0" w14:textId="77777777" w:rsidR="004838F8" w:rsidRDefault="004838F8">
      <w:pPr>
        <w:jc w:val="center"/>
        <w:rPr>
          <w:b/>
          <w:spacing w:val="20"/>
          <w:sz w:val="32"/>
          <w:szCs w:val="32"/>
        </w:rPr>
      </w:pPr>
    </w:p>
    <w:p w14:paraId="51CC87AD" w14:textId="77777777" w:rsidR="004838F8" w:rsidRDefault="004838F8">
      <w:pPr>
        <w:jc w:val="center"/>
        <w:rPr>
          <w:b/>
          <w:spacing w:val="20"/>
          <w:sz w:val="32"/>
          <w:szCs w:val="32"/>
        </w:rPr>
      </w:pPr>
    </w:p>
    <w:p w14:paraId="2E7DC83F" w14:textId="77777777" w:rsidR="004838F8" w:rsidRDefault="00C43181">
      <w:pPr>
        <w:spacing w:line="360" w:lineRule="auto"/>
        <w:ind w:firstLineChars="400" w:firstLine="1445"/>
        <w:jc w:val="left"/>
        <w:rPr>
          <w:b/>
          <w:spacing w:val="20"/>
          <w:sz w:val="32"/>
          <w:szCs w:val="32"/>
        </w:rPr>
      </w:pPr>
      <w:r>
        <w:rPr>
          <w:b/>
          <w:spacing w:val="20"/>
          <w:sz w:val="32"/>
          <w:szCs w:val="32"/>
        </w:rPr>
        <w:t>投标人名称：</w:t>
      </w:r>
    </w:p>
    <w:p w14:paraId="2A77EEE8" w14:textId="77777777" w:rsidR="004838F8" w:rsidRDefault="004838F8">
      <w:pPr>
        <w:jc w:val="center"/>
        <w:rPr>
          <w:b/>
          <w:sz w:val="32"/>
          <w:szCs w:val="32"/>
        </w:rPr>
      </w:pPr>
    </w:p>
    <w:p w14:paraId="561501D6" w14:textId="77777777" w:rsidR="004838F8" w:rsidRDefault="00C43181">
      <w:pPr>
        <w:rPr>
          <w:b/>
        </w:rPr>
      </w:pPr>
      <w:r>
        <w:rPr>
          <w:b/>
          <w:spacing w:val="20"/>
          <w:sz w:val="32"/>
          <w:szCs w:val="32"/>
        </w:rPr>
        <w:br w:type="page"/>
      </w:r>
    </w:p>
    <w:p w14:paraId="7EF45A7C" w14:textId="77777777" w:rsidR="004838F8" w:rsidRDefault="00C43181">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7F404EE3" w14:textId="77777777" w:rsidR="004838F8" w:rsidRDefault="00C43181">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4838F8" w:rsidRDefault="004838F8">
      <w:pPr>
        <w:tabs>
          <w:tab w:val="left" w:pos="1080"/>
        </w:tabs>
        <w:snapToGrid w:val="0"/>
        <w:rPr>
          <w:sz w:val="24"/>
        </w:rPr>
      </w:pPr>
    </w:p>
    <w:p w14:paraId="0CB7CEEC" w14:textId="77777777" w:rsidR="004838F8" w:rsidRDefault="004838F8">
      <w:pPr>
        <w:widowControl/>
        <w:jc w:val="left"/>
        <w:rPr>
          <w:color w:val="000000"/>
          <w:sz w:val="24"/>
          <w:szCs w:val="20"/>
        </w:rPr>
      </w:pPr>
    </w:p>
    <w:p w14:paraId="0289DE4C" w14:textId="77777777" w:rsidR="004838F8" w:rsidRDefault="00C43181">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7E21C3AD" w14:textId="77777777" w:rsidR="004838F8" w:rsidRDefault="00C43181">
      <w:pPr>
        <w:jc w:val="center"/>
        <w:rPr>
          <w:b/>
          <w:color w:val="000000"/>
          <w:sz w:val="36"/>
          <w:szCs w:val="36"/>
        </w:rPr>
      </w:pPr>
      <w:r>
        <w:rPr>
          <w:rFonts w:hint="eastAsia"/>
          <w:b/>
          <w:color w:val="000000"/>
          <w:sz w:val="36"/>
          <w:szCs w:val="36"/>
        </w:rPr>
        <w:t>投标人资格声明书</w:t>
      </w:r>
    </w:p>
    <w:p w14:paraId="705CBB48" w14:textId="77777777" w:rsidR="004838F8" w:rsidRDefault="004838F8">
      <w:pPr>
        <w:tabs>
          <w:tab w:val="left" w:pos="5580"/>
        </w:tabs>
        <w:spacing w:line="360" w:lineRule="auto"/>
        <w:rPr>
          <w:sz w:val="24"/>
        </w:rPr>
      </w:pPr>
    </w:p>
    <w:p w14:paraId="3089BE9B" w14:textId="77777777" w:rsidR="004838F8" w:rsidRDefault="00C43181">
      <w:pPr>
        <w:tabs>
          <w:tab w:val="left" w:pos="5580"/>
        </w:tabs>
        <w:spacing w:line="360" w:lineRule="auto"/>
        <w:rPr>
          <w:sz w:val="24"/>
        </w:rPr>
      </w:pPr>
      <w:r>
        <w:rPr>
          <w:sz w:val="24"/>
        </w:rPr>
        <w:t>致：</w:t>
      </w:r>
      <w:r>
        <w:rPr>
          <w:sz w:val="24"/>
          <w:u w:val="single"/>
        </w:rPr>
        <w:t>采购人或采购代理机构</w:t>
      </w:r>
    </w:p>
    <w:p w14:paraId="2F62071E" w14:textId="77777777" w:rsidR="004838F8" w:rsidRDefault="00C43181">
      <w:pPr>
        <w:spacing w:line="360" w:lineRule="auto"/>
        <w:ind w:firstLineChars="200" w:firstLine="480"/>
        <w:rPr>
          <w:sz w:val="24"/>
        </w:rPr>
      </w:pPr>
      <w:r>
        <w:rPr>
          <w:sz w:val="24"/>
        </w:rPr>
        <w:t>在参与本次项目投标中，我单位承诺：</w:t>
      </w:r>
    </w:p>
    <w:p w14:paraId="5EB7D653" w14:textId="77777777" w:rsidR="004838F8" w:rsidRDefault="00C43181">
      <w:pPr>
        <w:numPr>
          <w:ilvl w:val="0"/>
          <w:numId w:val="35"/>
        </w:numPr>
        <w:spacing w:line="360" w:lineRule="auto"/>
        <w:ind w:left="1134"/>
        <w:rPr>
          <w:sz w:val="24"/>
          <w:szCs w:val="22"/>
        </w:rPr>
      </w:pPr>
      <w:r>
        <w:rPr>
          <w:sz w:val="24"/>
          <w:szCs w:val="22"/>
        </w:rPr>
        <w:t>具有良好的商业信誉和健全的财务会计制度；</w:t>
      </w:r>
    </w:p>
    <w:p w14:paraId="4DA6127B" w14:textId="77777777" w:rsidR="004838F8" w:rsidRDefault="00C43181">
      <w:pPr>
        <w:numPr>
          <w:ilvl w:val="0"/>
          <w:numId w:val="35"/>
        </w:numPr>
        <w:spacing w:line="360" w:lineRule="auto"/>
        <w:ind w:left="1134"/>
        <w:rPr>
          <w:sz w:val="24"/>
          <w:szCs w:val="22"/>
        </w:rPr>
      </w:pPr>
      <w:r>
        <w:rPr>
          <w:sz w:val="24"/>
          <w:szCs w:val="22"/>
        </w:rPr>
        <w:t>具有履行合同所必需的设备和专业技术能力；</w:t>
      </w:r>
    </w:p>
    <w:p w14:paraId="771FDAD6" w14:textId="77777777" w:rsidR="004838F8" w:rsidRDefault="00C43181">
      <w:pPr>
        <w:numPr>
          <w:ilvl w:val="0"/>
          <w:numId w:val="35"/>
        </w:numPr>
        <w:spacing w:line="360" w:lineRule="auto"/>
        <w:ind w:left="1134"/>
        <w:rPr>
          <w:sz w:val="24"/>
          <w:szCs w:val="22"/>
        </w:rPr>
      </w:pPr>
      <w:r>
        <w:rPr>
          <w:sz w:val="24"/>
          <w:szCs w:val="22"/>
        </w:rPr>
        <w:t>有依法缴纳税收和社会保障资金的良好记录；</w:t>
      </w:r>
    </w:p>
    <w:p w14:paraId="1C1B4200" w14:textId="77777777" w:rsidR="004838F8" w:rsidRDefault="00C43181">
      <w:pPr>
        <w:numPr>
          <w:ilvl w:val="0"/>
          <w:numId w:val="3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4838F8" w:rsidRDefault="00C43181">
      <w:pPr>
        <w:numPr>
          <w:ilvl w:val="0"/>
          <w:numId w:val="3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4838F8" w:rsidRDefault="00C43181">
      <w:pPr>
        <w:numPr>
          <w:ilvl w:val="0"/>
          <w:numId w:val="3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4838F8" w:rsidRDefault="00C43181">
      <w:pPr>
        <w:numPr>
          <w:ilvl w:val="0"/>
          <w:numId w:val="3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838F8" w14:paraId="28A19E6A" w14:textId="77777777">
        <w:trPr>
          <w:trHeight w:val="430"/>
          <w:jc w:val="center"/>
        </w:trPr>
        <w:tc>
          <w:tcPr>
            <w:tcW w:w="950" w:type="dxa"/>
            <w:vAlign w:val="center"/>
          </w:tcPr>
          <w:p w14:paraId="092395E1" w14:textId="77777777" w:rsidR="004838F8" w:rsidRDefault="00C43181">
            <w:pPr>
              <w:jc w:val="center"/>
              <w:rPr>
                <w:sz w:val="24"/>
              </w:rPr>
            </w:pPr>
            <w:r>
              <w:rPr>
                <w:sz w:val="24"/>
              </w:rPr>
              <w:t>序号</w:t>
            </w:r>
          </w:p>
        </w:tc>
        <w:tc>
          <w:tcPr>
            <w:tcW w:w="4574" w:type="dxa"/>
            <w:vAlign w:val="center"/>
          </w:tcPr>
          <w:p w14:paraId="35399FD9" w14:textId="77777777" w:rsidR="004838F8" w:rsidRDefault="00C43181">
            <w:pPr>
              <w:jc w:val="center"/>
              <w:rPr>
                <w:sz w:val="24"/>
              </w:rPr>
            </w:pPr>
            <w:r>
              <w:rPr>
                <w:sz w:val="24"/>
              </w:rPr>
              <w:t>单位名称</w:t>
            </w:r>
          </w:p>
        </w:tc>
        <w:tc>
          <w:tcPr>
            <w:tcW w:w="2976" w:type="dxa"/>
            <w:vAlign w:val="center"/>
          </w:tcPr>
          <w:p w14:paraId="7EB609C4" w14:textId="77777777" w:rsidR="004838F8" w:rsidRDefault="00C43181">
            <w:pPr>
              <w:jc w:val="center"/>
              <w:rPr>
                <w:sz w:val="24"/>
              </w:rPr>
            </w:pPr>
            <w:r>
              <w:rPr>
                <w:sz w:val="24"/>
              </w:rPr>
              <w:t>相互关系</w:t>
            </w:r>
          </w:p>
        </w:tc>
      </w:tr>
      <w:tr w:rsidR="004838F8" w14:paraId="477A6249" w14:textId="77777777">
        <w:trPr>
          <w:trHeight w:val="430"/>
          <w:jc w:val="center"/>
        </w:trPr>
        <w:tc>
          <w:tcPr>
            <w:tcW w:w="950" w:type="dxa"/>
            <w:vAlign w:val="center"/>
          </w:tcPr>
          <w:p w14:paraId="5B4705DF" w14:textId="77777777" w:rsidR="004838F8" w:rsidRDefault="00C43181">
            <w:pPr>
              <w:jc w:val="center"/>
              <w:rPr>
                <w:sz w:val="24"/>
              </w:rPr>
            </w:pPr>
            <w:r>
              <w:rPr>
                <w:sz w:val="24"/>
              </w:rPr>
              <w:t>1</w:t>
            </w:r>
          </w:p>
        </w:tc>
        <w:tc>
          <w:tcPr>
            <w:tcW w:w="4574" w:type="dxa"/>
            <w:vAlign w:val="center"/>
          </w:tcPr>
          <w:p w14:paraId="4EB93326" w14:textId="77777777" w:rsidR="004838F8" w:rsidRDefault="004838F8">
            <w:pPr>
              <w:jc w:val="center"/>
              <w:rPr>
                <w:sz w:val="24"/>
              </w:rPr>
            </w:pPr>
          </w:p>
        </w:tc>
        <w:tc>
          <w:tcPr>
            <w:tcW w:w="2976" w:type="dxa"/>
            <w:vAlign w:val="center"/>
          </w:tcPr>
          <w:p w14:paraId="31EC0B4D" w14:textId="77777777" w:rsidR="004838F8" w:rsidRDefault="004838F8">
            <w:pPr>
              <w:jc w:val="center"/>
              <w:rPr>
                <w:sz w:val="24"/>
              </w:rPr>
            </w:pPr>
          </w:p>
        </w:tc>
      </w:tr>
      <w:tr w:rsidR="004838F8" w14:paraId="4C9AC6ED" w14:textId="77777777">
        <w:trPr>
          <w:trHeight w:val="430"/>
          <w:jc w:val="center"/>
        </w:trPr>
        <w:tc>
          <w:tcPr>
            <w:tcW w:w="950" w:type="dxa"/>
            <w:vAlign w:val="center"/>
          </w:tcPr>
          <w:p w14:paraId="3D197824" w14:textId="77777777" w:rsidR="004838F8" w:rsidRDefault="00C43181">
            <w:pPr>
              <w:jc w:val="center"/>
              <w:rPr>
                <w:sz w:val="24"/>
              </w:rPr>
            </w:pPr>
            <w:r>
              <w:rPr>
                <w:sz w:val="24"/>
              </w:rPr>
              <w:t>2</w:t>
            </w:r>
          </w:p>
        </w:tc>
        <w:tc>
          <w:tcPr>
            <w:tcW w:w="4574" w:type="dxa"/>
            <w:vAlign w:val="center"/>
          </w:tcPr>
          <w:p w14:paraId="1522CCF4" w14:textId="77777777" w:rsidR="004838F8" w:rsidRDefault="004838F8">
            <w:pPr>
              <w:jc w:val="center"/>
              <w:rPr>
                <w:sz w:val="24"/>
              </w:rPr>
            </w:pPr>
          </w:p>
        </w:tc>
        <w:tc>
          <w:tcPr>
            <w:tcW w:w="2976" w:type="dxa"/>
            <w:vAlign w:val="center"/>
          </w:tcPr>
          <w:p w14:paraId="731D783E" w14:textId="77777777" w:rsidR="004838F8" w:rsidRDefault="004838F8">
            <w:pPr>
              <w:jc w:val="center"/>
              <w:rPr>
                <w:sz w:val="24"/>
              </w:rPr>
            </w:pPr>
          </w:p>
        </w:tc>
      </w:tr>
      <w:tr w:rsidR="004838F8" w14:paraId="052820A8" w14:textId="77777777">
        <w:trPr>
          <w:trHeight w:val="430"/>
          <w:jc w:val="center"/>
        </w:trPr>
        <w:tc>
          <w:tcPr>
            <w:tcW w:w="950" w:type="dxa"/>
            <w:vAlign w:val="center"/>
          </w:tcPr>
          <w:p w14:paraId="68CE5B38" w14:textId="77777777" w:rsidR="004838F8" w:rsidRDefault="00C43181">
            <w:pPr>
              <w:jc w:val="center"/>
              <w:rPr>
                <w:sz w:val="24"/>
              </w:rPr>
            </w:pPr>
            <w:r>
              <w:rPr>
                <w:sz w:val="24"/>
              </w:rPr>
              <w:t>…</w:t>
            </w:r>
          </w:p>
        </w:tc>
        <w:tc>
          <w:tcPr>
            <w:tcW w:w="4574" w:type="dxa"/>
            <w:vAlign w:val="center"/>
          </w:tcPr>
          <w:p w14:paraId="4F8E6D7A" w14:textId="77777777" w:rsidR="004838F8" w:rsidRDefault="004838F8">
            <w:pPr>
              <w:jc w:val="center"/>
              <w:rPr>
                <w:sz w:val="24"/>
              </w:rPr>
            </w:pPr>
          </w:p>
        </w:tc>
        <w:tc>
          <w:tcPr>
            <w:tcW w:w="2976" w:type="dxa"/>
            <w:vAlign w:val="center"/>
          </w:tcPr>
          <w:p w14:paraId="260ABE02" w14:textId="77777777" w:rsidR="004838F8" w:rsidRDefault="004838F8">
            <w:pPr>
              <w:jc w:val="center"/>
              <w:rPr>
                <w:sz w:val="24"/>
              </w:rPr>
            </w:pPr>
          </w:p>
        </w:tc>
      </w:tr>
    </w:tbl>
    <w:p w14:paraId="6F797CE8" w14:textId="77777777" w:rsidR="004838F8" w:rsidRDefault="004838F8"/>
    <w:p w14:paraId="22B9D31C" w14:textId="77777777" w:rsidR="004838F8" w:rsidRDefault="00C43181">
      <w:pPr>
        <w:ind w:firstLineChars="200" w:firstLine="480"/>
        <w:rPr>
          <w:sz w:val="24"/>
          <w:szCs w:val="22"/>
        </w:rPr>
      </w:pPr>
      <w:r>
        <w:rPr>
          <w:sz w:val="24"/>
        </w:rPr>
        <w:t>上述声明真实有效，否则我方负全部责任。</w:t>
      </w:r>
    </w:p>
    <w:p w14:paraId="4DE49257" w14:textId="77777777" w:rsidR="004838F8" w:rsidRDefault="00C4318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4838F8" w:rsidRDefault="00C43181">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16F7BBF4" w:rsidR="00E6135A" w:rsidRDefault="00C43181">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8F22D7F" w14:textId="77777777" w:rsidR="00E6135A" w:rsidRDefault="00E6135A">
      <w:pPr>
        <w:widowControl/>
        <w:jc w:val="left"/>
        <w:rPr>
          <w:sz w:val="24"/>
        </w:rPr>
      </w:pPr>
      <w:r>
        <w:rPr>
          <w:sz w:val="24"/>
        </w:rPr>
        <w:br w:type="page"/>
      </w:r>
    </w:p>
    <w:p w14:paraId="18FF7A41" w14:textId="4320BEE9" w:rsidR="004838F8" w:rsidRDefault="004838F8">
      <w:pPr>
        <w:tabs>
          <w:tab w:val="left" w:pos="5580"/>
        </w:tabs>
        <w:spacing w:line="360" w:lineRule="auto"/>
        <w:rPr>
          <w:sz w:val="24"/>
        </w:rPr>
        <w:sectPr w:rsidR="004838F8">
          <w:pgSz w:w="11907" w:h="16840"/>
          <w:pgMar w:top="1418" w:right="1134" w:bottom="1418" w:left="1701" w:header="851" w:footer="851" w:gutter="0"/>
          <w:cols w:space="720"/>
          <w:docGrid w:linePitch="462"/>
        </w:sectPr>
      </w:pPr>
    </w:p>
    <w:p w14:paraId="1C01DC44" w14:textId="77777777" w:rsidR="004838F8" w:rsidRDefault="00C43181">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0E6BEF94" w14:textId="77777777" w:rsidR="004838F8" w:rsidRDefault="00C43181">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4838F8" w:rsidRDefault="004838F8">
      <w:pPr>
        <w:tabs>
          <w:tab w:val="left" w:pos="5580"/>
        </w:tabs>
        <w:spacing w:line="360" w:lineRule="auto"/>
        <w:rPr>
          <w:sz w:val="24"/>
        </w:rPr>
      </w:pPr>
    </w:p>
    <w:p w14:paraId="76BE472D" w14:textId="77777777" w:rsidR="004838F8" w:rsidRDefault="00C43181">
      <w:pPr>
        <w:tabs>
          <w:tab w:val="left" w:pos="5580"/>
        </w:tabs>
        <w:spacing w:line="360" w:lineRule="auto"/>
        <w:rPr>
          <w:sz w:val="24"/>
        </w:rPr>
      </w:pPr>
      <w:r>
        <w:rPr>
          <w:sz w:val="24"/>
        </w:rPr>
        <w:t>说明：</w:t>
      </w:r>
    </w:p>
    <w:p w14:paraId="7CBD8174" w14:textId="77777777" w:rsidR="004838F8" w:rsidRDefault="00C43181">
      <w:pPr>
        <w:tabs>
          <w:tab w:val="left" w:pos="5580"/>
        </w:tabs>
        <w:spacing w:line="360" w:lineRule="auto"/>
        <w:rPr>
          <w:b/>
          <w:bCs/>
          <w:sz w:val="24"/>
        </w:rPr>
      </w:pPr>
      <w:r>
        <w:rPr>
          <w:b/>
          <w:bCs/>
          <w:sz w:val="24"/>
        </w:rPr>
        <w:t>（</w:t>
      </w:r>
      <w:r>
        <w:rPr>
          <w:b/>
          <w:bCs/>
          <w:sz w:val="24"/>
        </w:rPr>
        <w:t>1</w:t>
      </w:r>
      <w:r>
        <w:rPr>
          <w:b/>
          <w:bCs/>
          <w:sz w:val="24"/>
        </w:rPr>
        <w:t>）如本项目（包）不专门面向中小企业预留采购份额，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4838F8" w:rsidRDefault="00C43181">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或《残疾人福利性单位声明函》或由省级以上监狱管理局、戒毒管理局（含新疆生产建设兵团）出具的属于监狱企业的证明文件，且建议在资格证明文件部分提供</w:t>
      </w:r>
      <w:r>
        <w:rPr>
          <w:sz w:val="24"/>
        </w:rPr>
        <w:t>。</w:t>
      </w:r>
    </w:p>
    <w:p w14:paraId="10B3D957" w14:textId="77777777" w:rsidR="004838F8" w:rsidRDefault="00C43181">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EA58737" w14:textId="77777777" w:rsidR="004838F8" w:rsidRDefault="00C43181">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式参加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4838F8" w:rsidRDefault="00C43181">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4838F8" w:rsidRDefault="00C43181">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4838F8" w:rsidRDefault="00C43181">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4838F8" w:rsidRDefault="00C43181">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145B903" w14:textId="7BD50286" w:rsidR="004838F8" w:rsidRDefault="00C43181">
      <w:pPr>
        <w:tabs>
          <w:tab w:val="left" w:pos="5580"/>
        </w:tabs>
        <w:spacing w:line="360" w:lineRule="auto"/>
        <w:rPr>
          <w:sz w:val="24"/>
        </w:rPr>
      </w:pPr>
      <w:r>
        <w:rPr>
          <w:rFonts w:hint="eastAsia"/>
          <w:sz w:val="24"/>
        </w:rPr>
        <w:lastRenderedPageBreak/>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sidR="00CB0060">
        <w:rPr>
          <w:sz w:val="24"/>
        </w:rPr>
        <w:t>《关于印发中小企业划型标准规定的通知（工信部联企业﹝</w:t>
      </w:r>
      <w:r w:rsidR="00CB0060">
        <w:rPr>
          <w:sz w:val="24"/>
        </w:rPr>
        <w:t>2011</w:t>
      </w:r>
      <w:r w:rsidR="00CB0060">
        <w:rPr>
          <w:sz w:val="24"/>
        </w:rPr>
        <w:t>﹞</w:t>
      </w:r>
      <w:r w:rsidR="00CB0060">
        <w:rPr>
          <w:sz w:val="24"/>
        </w:rPr>
        <w:t>300</w:t>
      </w:r>
      <w:r w:rsidR="00CB0060">
        <w:rPr>
          <w:sz w:val="24"/>
        </w:rPr>
        <w:t>号）》</w:t>
      </w:r>
      <w:r>
        <w:rPr>
          <w:rFonts w:hint="eastAsia"/>
          <w:sz w:val="24"/>
        </w:rPr>
        <w:t>及《金融业企业划型标准规定》（</w:t>
      </w:r>
      <w:r w:rsidR="00CB0060">
        <w:rPr>
          <w:rFonts w:hint="eastAsia"/>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4838F8" w:rsidRDefault="00C43181">
      <w:pPr>
        <w:tabs>
          <w:tab w:val="left" w:pos="5580"/>
        </w:tabs>
        <w:spacing w:line="360" w:lineRule="auto"/>
        <w:rPr>
          <w:sz w:val="24"/>
        </w:rPr>
      </w:pPr>
      <w:r>
        <w:rPr>
          <w:sz w:val="24"/>
        </w:rPr>
        <w:br w:type="page"/>
      </w:r>
    </w:p>
    <w:p w14:paraId="1938B248" w14:textId="77777777" w:rsidR="004838F8" w:rsidRDefault="00C43181">
      <w:pPr>
        <w:pStyle w:val="afffffffffa"/>
        <w:numPr>
          <w:ilvl w:val="2"/>
          <w:numId w:val="36"/>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lastRenderedPageBreak/>
        <w:t>中小企业证明文件</w:t>
      </w:r>
    </w:p>
    <w:p w14:paraId="2F1C32F3" w14:textId="77777777" w:rsidR="004838F8" w:rsidRDefault="00C43181">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4838F8" w:rsidRDefault="00C4318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4838F8" w:rsidRDefault="00C43181">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4838F8" w:rsidRDefault="00C4318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4838F8" w:rsidRDefault="00C43181">
      <w:pPr>
        <w:spacing w:line="360" w:lineRule="auto"/>
        <w:ind w:firstLine="504"/>
        <w:rPr>
          <w:spacing w:val="6"/>
          <w:sz w:val="24"/>
        </w:rPr>
      </w:pPr>
      <w:r>
        <w:rPr>
          <w:spacing w:val="6"/>
          <w:sz w:val="24"/>
        </w:rPr>
        <w:t>……</w:t>
      </w:r>
    </w:p>
    <w:p w14:paraId="6DF51500" w14:textId="77777777" w:rsidR="004838F8" w:rsidRDefault="00C4318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4838F8" w:rsidRDefault="00C43181">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4838F8" w:rsidRDefault="004838F8">
      <w:pPr>
        <w:spacing w:line="360" w:lineRule="auto"/>
        <w:ind w:firstLine="504"/>
        <w:rPr>
          <w:spacing w:val="6"/>
          <w:sz w:val="24"/>
        </w:rPr>
      </w:pPr>
    </w:p>
    <w:p w14:paraId="1AEC4D01" w14:textId="77777777" w:rsidR="004838F8" w:rsidRDefault="00C43181">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4838F8" w:rsidRDefault="00C4318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4838F8" w:rsidRDefault="004838F8">
      <w:pPr>
        <w:spacing w:line="360" w:lineRule="auto"/>
        <w:ind w:right="360" w:firstLine="480"/>
        <w:jc w:val="right"/>
        <w:rPr>
          <w:color w:val="000000"/>
          <w:sz w:val="24"/>
        </w:rPr>
      </w:pPr>
    </w:p>
    <w:p w14:paraId="0B0FAA00" w14:textId="77777777" w:rsidR="004838F8" w:rsidRDefault="004838F8">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4838F8" w14:paraId="683EEDEE" w14:textId="77777777">
        <w:tc>
          <w:tcPr>
            <w:tcW w:w="8946" w:type="dxa"/>
          </w:tcPr>
          <w:p w14:paraId="72F97D0A" w14:textId="77777777" w:rsidR="004838F8" w:rsidRDefault="00C431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13AA2B2" w14:textId="77777777" w:rsidR="004838F8" w:rsidRDefault="004838F8">
      <w:pPr>
        <w:autoSpaceDE w:val="0"/>
        <w:autoSpaceDN w:val="0"/>
        <w:adjustRightInd w:val="0"/>
        <w:ind w:firstLine="420"/>
        <w:jc w:val="left"/>
        <w:rPr>
          <w:sz w:val="24"/>
        </w:rPr>
      </w:pPr>
    </w:p>
    <w:p w14:paraId="51805B55" w14:textId="77777777" w:rsidR="004838F8" w:rsidRDefault="00C43181">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4838F8" w:rsidRDefault="00C43181">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72404B3" w14:textId="77777777" w:rsidR="004838F8" w:rsidRDefault="00C4318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4838F8" w:rsidRDefault="00C43181">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4838F8" w:rsidRDefault="00C4318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4838F8" w:rsidRDefault="004838F8">
      <w:pPr>
        <w:spacing w:line="360" w:lineRule="auto"/>
        <w:ind w:firstLine="504"/>
        <w:rPr>
          <w:spacing w:val="6"/>
          <w:sz w:val="24"/>
        </w:rPr>
      </w:pPr>
    </w:p>
    <w:p w14:paraId="32383A01" w14:textId="77777777" w:rsidR="004838F8" w:rsidRDefault="00C43181">
      <w:pPr>
        <w:spacing w:line="360" w:lineRule="auto"/>
        <w:ind w:firstLine="504"/>
        <w:rPr>
          <w:spacing w:val="6"/>
          <w:sz w:val="24"/>
        </w:rPr>
      </w:pPr>
      <w:r>
        <w:rPr>
          <w:spacing w:val="6"/>
          <w:sz w:val="24"/>
        </w:rPr>
        <w:t>……</w:t>
      </w:r>
    </w:p>
    <w:p w14:paraId="3215FF06" w14:textId="77777777" w:rsidR="004838F8" w:rsidRDefault="00C4318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4838F8" w:rsidRDefault="00C43181">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4838F8" w:rsidRDefault="004838F8">
      <w:pPr>
        <w:spacing w:line="360" w:lineRule="auto"/>
        <w:ind w:right="360" w:firstLine="480"/>
        <w:jc w:val="right"/>
        <w:rPr>
          <w:color w:val="000000"/>
          <w:sz w:val="24"/>
        </w:rPr>
      </w:pPr>
    </w:p>
    <w:p w14:paraId="336002B5" w14:textId="77777777" w:rsidR="004838F8" w:rsidRDefault="00C43181">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4838F8" w:rsidRDefault="00C4318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4838F8" w:rsidRDefault="004838F8">
      <w:pPr>
        <w:adjustRightInd w:val="0"/>
        <w:snapToGrid w:val="0"/>
        <w:jc w:val="left"/>
        <w:rPr>
          <w:color w:val="000000"/>
          <w:sz w:val="24"/>
          <w:szCs w:val="21"/>
        </w:rPr>
      </w:pPr>
    </w:p>
    <w:p w14:paraId="4F08E7C8" w14:textId="77777777" w:rsidR="004838F8" w:rsidRDefault="004838F8">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4838F8" w14:paraId="50764AE2" w14:textId="77777777">
        <w:tc>
          <w:tcPr>
            <w:tcW w:w="8946" w:type="dxa"/>
          </w:tcPr>
          <w:p w14:paraId="23B0CB5C" w14:textId="77777777" w:rsidR="004838F8" w:rsidRDefault="00C431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5239E5C" w14:textId="77777777" w:rsidR="004838F8" w:rsidRDefault="004838F8">
      <w:pPr>
        <w:adjustRightInd w:val="0"/>
        <w:snapToGrid w:val="0"/>
        <w:jc w:val="left"/>
        <w:rPr>
          <w:color w:val="000000"/>
          <w:szCs w:val="21"/>
          <w:vertAlign w:val="superscript"/>
        </w:rPr>
      </w:pPr>
    </w:p>
    <w:p w14:paraId="227F1C98" w14:textId="77777777" w:rsidR="004838F8" w:rsidRDefault="00C43181">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4838F8" w:rsidRDefault="00C43181">
      <w:pPr>
        <w:widowControl/>
        <w:jc w:val="left"/>
        <w:rPr>
          <w:b/>
          <w:bCs/>
          <w:color w:val="000000"/>
          <w:sz w:val="36"/>
          <w:szCs w:val="36"/>
        </w:rPr>
      </w:pPr>
      <w:r>
        <w:rPr>
          <w:b/>
          <w:bCs/>
          <w:color w:val="000000"/>
          <w:sz w:val="36"/>
          <w:szCs w:val="36"/>
        </w:rPr>
        <w:br w:type="page"/>
      </w:r>
    </w:p>
    <w:p w14:paraId="105D0146" w14:textId="77777777" w:rsidR="004838F8" w:rsidRDefault="00C43181">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B069639" w14:textId="35CED819" w:rsidR="004838F8" w:rsidRDefault="00C43181">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sidR="00CB0060">
        <w:rPr>
          <w:b/>
          <w:sz w:val="24"/>
        </w:rPr>
        <w:t>选择</w:t>
      </w:r>
      <w:r>
        <w:rPr>
          <w:b/>
          <w:sz w:val="24"/>
        </w:rPr>
        <w:t>）</w:t>
      </w:r>
      <w:r>
        <w:rPr>
          <w:spacing w:val="6"/>
          <w:sz w:val="24"/>
        </w:rPr>
        <w:t>：</w:t>
      </w:r>
    </w:p>
    <w:p w14:paraId="26BDEC1A" w14:textId="77777777" w:rsidR="004838F8" w:rsidRDefault="00C43181">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4838F8" w:rsidRDefault="00C43181">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4838F8" w:rsidRDefault="00C43181">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4838F8" w:rsidRDefault="004838F8">
      <w:pPr>
        <w:spacing w:line="588" w:lineRule="exact"/>
        <w:ind w:firstLineChars="200" w:firstLine="504"/>
        <w:rPr>
          <w:spacing w:val="6"/>
          <w:sz w:val="24"/>
        </w:rPr>
      </w:pPr>
    </w:p>
    <w:p w14:paraId="6DC202A4" w14:textId="77777777" w:rsidR="004838F8" w:rsidRDefault="004838F8">
      <w:pPr>
        <w:spacing w:line="588" w:lineRule="exact"/>
        <w:ind w:firstLineChars="200" w:firstLine="504"/>
        <w:rPr>
          <w:spacing w:val="6"/>
          <w:sz w:val="24"/>
        </w:rPr>
      </w:pPr>
    </w:p>
    <w:p w14:paraId="46EC3EDF" w14:textId="77777777" w:rsidR="004838F8" w:rsidRDefault="00C4318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4838F8" w:rsidRDefault="00C4318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4838F8" w:rsidRDefault="00C43181">
      <w:pPr>
        <w:widowControl/>
        <w:jc w:val="left"/>
        <w:rPr>
          <w:color w:val="000000"/>
          <w:sz w:val="24"/>
          <w:szCs w:val="20"/>
        </w:rPr>
      </w:pPr>
      <w:r>
        <w:rPr>
          <w:color w:val="000000"/>
          <w:sz w:val="24"/>
          <w:szCs w:val="20"/>
        </w:rPr>
        <w:br w:type="page"/>
      </w:r>
    </w:p>
    <w:p w14:paraId="4114A84E" w14:textId="77777777" w:rsidR="004838F8" w:rsidRDefault="00C43181">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50899C4A" w14:textId="77777777" w:rsidR="004838F8" w:rsidRDefault="004838F8">
      <w:pPr>
        <w:autoSpaceDE w:val="0"/>
        <w:autoSpaceDN w:val="0"/>
        <w:adjustRightInd w:val="0"/>
        <w:jc w:val="center"/>
        <w:rPr>
          <w:color w:val="000000"/>
          <w:sz w:val="30"/>
          <w:szCs w:val="30"/>
        </w:rPr>
      </w:pPr>
    </w:p>
    <w:p w14:paraId="4A3DA88F" w14:textId="77777777" w:rsidR="004838F8" w:rsidRDefault="00C43181">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4838F8" w:rsidRDefault="00C4318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4838F8" w:rsidRDefault="00C43181">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4838F8" w14:paraId="09B29DEB" w14:textId="77777777">
        <w:trPr>
          <w:trHeight w:val="549"/>
          <w:jc w:val="center"/>
        </w:trPr>
        <w:tc>
          <w:tcPr>
            <w:tcW w:w="456" w:type="dxa"/>
            <w:vAlign w:val="center"/>
          </w:tcPr>
          <w:p w14:paraId="4D665340"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4838F8" w:rsidRDefault="00C43181">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4838F8" w:rsidRDefault="00C43181">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4838F8" w14:paraId="75B8DF06" w14:textId="77777777">
        <w:trPr>
          <w:trHeight w:val="620"/>
          <w:jc w:val="center"/>
        </w:trPr>
        <w:tc>
          <w:tcPr>
            <w:tcW w:w="456" w:type="dxa"/>
            <w:vAlign w:val="center"/>
          </w:tcPr>
          <w:p w14:paraId="2460EAA2" w14:textId="77777777" w:rsidR="004838F8" w:rsidRDefault="00C43181">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4838F8" w:rsidRDefault="004838F8">
            <w:pPr>
              <w:pStyle w:val="TableParagraph"/>
              <w:jc w:val="center"/>
              <w:rPr>
                <w:rFonts w:ascii="Times New Roman" w:hAnsi="Times New Roman" w:cs="Times New Roman"/>
                <w:sz w:val="30"/>
              </w:rPr>
            </w:pPr>
          </w:p>
        </w:tc>
        <w:tc>
          <w:tcPr>
            <w:tcW w:w="1513" w:type="dxa"/>
            <w:vAlign w:val="center"/>
          </w:tcPr>
          <w:p w14:paraId="2A0D56B4"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4838F8" w:rsidRDefault="004838F8">
            <w:pPr>
              <w:pStyle w:val="TableParagraph"/>
              <w:jc w:val="center"/>
              <w:rPr>
                <w:rFonts w:ascii="Times New Roman" w:hAnsi="Times New Roman"/>
                <w:sz w:val="30"/>
                <w:lang w:eastAsia="zh-CN"/>
              </w:rPr>
            </w:pPr>
          </w:p>
        </w:tc>
        <w:tc>
          <w:tcPr>
            <w:tcW w:w="1561" w:type="dxa"/>
            <w:vAlign w:val="center"/>
          </w:tcPr>
          <w:p w14:paraId="782FD570" w14:textId="77777777" w:rsidR="004838F8" w:rsidRDefault="004838F8">
            <w:pPr>
              <w:pStyle w:val="TableParagraph"/>
              <w:jc w:val="center"/>
              <w:rPr>
                <w:rFonts w:ascii="Times New Roman" w:hAnsi="Times New Roman"/>
                <w:sz w:val="30"/>
                <w:lang w:eastAsia="zh-CN"/>
              </w:rPr>
            </w:pPr>
          </w:p>
        </w:tc>
        <w:tc>
          <w:tcPr>
            <w:tcW w:w="1498" w:type="dxa"/>
            <w:vAlign w:val="center"/>
          </w:tcPr>
          <w:p w14:paraId="5E1C0FAA" w14:textId="77777777" w:rsidR="004838F8" w:rsidRDefault="004838F8">
            <w:pPr>
              <w:pStyle w:val="TableParagraph"/>
              <w:jc w:val="center"/>
              <w:rPr>
                <w:rFonts w:ascii="Times New Roman" w:hAnsi="Times New Roman"/>
                <w:sz w:val="30"/>
                <w:lang w:eastAsia="zh-CN"/>
              </w:rPr>
            </w:pPr>
          </w:p>
        </w:tc>
        <w:tc>
          <w:tcPr>
            <w:tcW w:w="1564" w:type="dxa"/>
            <w:vAlign w:val="center"/>
          </w:tcPr>
          <w:p w14:paraId="7591CED6" w14:textId="77777777" w:rsidR="004838F8" w:rsidRDefault="004838F8">
            <w:pPr>
              <w:pStyle w:val="TableParagraph"/>
              <w:jc w:val="center"/>
              <w:rPr>
                <w:rFonts w:ascii="Times New Roman" w:hAnsi="Times New Roman"/>
                <w:sz w:val="30"/>
                <w:lang w:eastAsia="zh-CN"/>
              </w:rPr>
            </w:pPr>
          </w:p>
        </w:tc>
      </w:tr>
      <w:tr w:rsidR="004838F8" w14:paraId="3ED3A929" w14:textId="77777777">
        <w:trPr>
          <w:trHeight w:val="620"/>
          <w:jc w:val="center"/>
        </w:trPr>
        <w:tc>
          <w:tcPr>
            <w:tcW w:w="456" w:type="dxa"/>
            <w:vAlign w:val="center"/>
          </w:tcPr>
          <w:p w14:paraId="5050EFFA" w14:textId="77777777" w:rsidR="004838F8" w:rsidRDefault="00C43181">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4838F8" w:rsidRDefault="004838F8">
            <w:pPr>
              <w:pStyle w:val="TableParagraph"/>
              <w:jc w:val="center"/>
              <w:rPr>
                <w:rFonts w:ascii="Times New Roman" w:hAnsi="Times New Roman"/>
                <w:sz w:val="30"/>
              </w:rPr>
            </w:pPr>
          </w:p>
        </w:tc>
        <w:tc>
          <w:tcPr>
            <w:tcW w:w="1513" w:type="dxa"/>
            <w:vAlign w:val="center"/>
          </w:tcPr>
          <w:p w14:paraId="13FE6B12"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4838F8" w:rsidRDefault="004838F8">
            <w:pPr>
              <w:pStyle w:val="TableParagraph"/>
              <w:jc w:val="center"/>
              <w:rPr>
                <w:rFonts w:ascii="Times New Roman" w:hAnsi="Times New Roman"/>
                <w:sz w:val="30"/>
                <w:lang w:eastAsia="zh-CN"/>
              </w:rPr>
            </w:pPr>
          </w:p>
        </w:tc>
        <w:tc>
          <w:tcPr>
            <w:tcW w:w="1561" w:type="dxa"/>
            <w:vAlign w:val="center"/>
          </w:tcPr>
          <w:p w14:paraId="30CBC351" w14:textId="77777777" w:rsidR="004838F8" w:rsidRDefault="004838F8">
            <w:pPr>
              <w:pStyle w:val="TableParagraph"/>
              <w:jc w:val="center"/>
              <w:rPr>
                <w:rFonts w:ascii="Times New Roman" w:hAnsi="Times New Roman"/>
                <w:sz w:val="30"/>
                <w:lang w:eastAsia="zh-CN"/>
              </w:rPr>
            </w:pPr>
          </w:p>
        </w:tc>
        <w:tc>
          <w:tcPr>
            <w:tcW w:w="1498" w:type="dxa"/>
            <w:vAlign w:val="center"/>
          </w:tcPr>
          <w:p w14:paraId="1410C1D6" w14:textId="77777777" w:rsidR="004838F8" w:rsidRDefault="004838F8">
            <w:pPr>
              <w:pStyle w:val="TableParagraph"/>
              <w:jc w:val="center"/>
              <w:rPr>
                <w:rFonts w:ascii="Times New Roman" w:hAnsi="Times New Roman"/>
                <w:sz w:val="30"/>
                <w:lang w:eastAsia="zh-CN"/>
              </w:rPr>
            </w:pPr>
          </w:p>
        </w:tc>
        <w:tc>
          <w:tcPr>
            <w:tcW w:w="1564" w:type="dxa"/>
            <w:vAlign w:val="center"/>
          </w:tcPr>
          <w:p w14:paraId="61E8E630" w14:textId="77777777" w:rsidR="004838F8" w:rsidRDefault="004838F8">
            <w:pPr>
              <w:pStyle w:val="TableParagraph"/>
              <w:jc w:val="center"/>
              <w:rPr>
                <w:rFonts w:ascii="Times New Roman" w:hAnsi="Times New Roman"/>
                <w:sz w:val="30"/>
                <w:lang w:eastAsia="zh-CN"/>
              </w:rPr>
            </w:pPr>
          </w:p>
        </w:tc>
      </w:tr>
      <w:tr w:rsidR="004838F8" w14:paraId="669C32FF" w14:textId="77777777">
        <w:trPr>
          <w:trHeight w:val="620"/>
          <w:jc w:val="center"/>
        </w:trPr>
        <w:tc>
          <w:tcPr>
            <w:tcW w:w="456" w:type="dxa"/>
            <w:vAlign w:val="center"/>
          </w:tcPr>
          <w:p w14:paraId="590D6F0C"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4838F8" w:rsidRDefault="004838F8">
            <w:pPr>
              <w:pStyle w:val="TableParagraph"/>
              <w:jc w:val="center"/>
              <w:rPr>
                <w:rFonts w:ascii="Times New Roman" w:hAnsi="Times New Roman"/>
                <w:sz w:val="30"/>
              </w:rPr>
            </w:pPr>
          </w:p>
        </w:tc>
        <w:tc>
          <w:tcPr>
            <w:tcW w:w="1513" w:type="dxa"/>
            <w:vAlign w:val="center"/>
          </w:tcPr>
          <w:p w14:paraId="44C61CF9" w14:textId="77777777" w:rsidR="004838F8" w:rsidRDefault="004838F8">
            <w:pPr>
              <w:pStyle w:val="TableParagraph"/>
              <w:tabs>
                <w:tab w:val="left" w:pos="235"/>
              </w:tabs>
              <w:jc w:val="center"/>
              <w:rPr>
                <w:rFonts w:ascii="Times New Roman" w:hAnsi="Times New Roman"/>
                <w:sz w:val="24"/>
              </w:rPr>
            </w:pPr>
          </w:p>
        </w:tc>
        <w:tc>
          <w:tcPr>
            <w:tcW w:w="1125" w:type="dxa"/>
            <w:vAlign w:val="center"/>
          </w:tcPr>
          <w:p w14:paraId="7F525CE3" w14:textId="77777777" w:rsidR="004838F8" w:rsidRDefault="004838F8">
            <w:pPr>
              <w:pStyle w:val="TableParagraph"/>
              <w:jc w:val="center"/>
              <w:rPr>
                <w:rFonts w:ascii="Times New Roman" w:hAnsi="Times New Roman"/>
                <w:sz w:val="30"/>
              </w:rPr>
            </w:pPr>
          </w:p>
        </w:tc>
        <w:tc>
          <w:tcPr>
            <w:tcW w:w="1561" w:type="dxa"/>
            <w:vAlign w:val="center"/>
          </w:tcPr>
          <w:p w14:paraId="15C267E7" w14:textId="77777777" w:rsidR="004838F8" w:rsidRDefault="004838F8">
            <w:pPr>
              <w:pStyle w:val="TableParagraph"/>
              <w:jc w:val="center"/>
              <w:rPr>
                <w:rFonts w:ascii="Times New Roman" w:hAnsi="Times New Roman"/>
                <w:sz w:val="30"/>
              </w:rPr>
            </w:pPr>
          </w:p>
        </w:tc>
        <w:tc>
          <w:tcPr>
            <w:tcW w:w="1498" w:type="dxa"/>
            <w:vAlign w:val="center"/>
          </w:tcPr>
          <w:p w14:paraId="5E18D113" w14:textId="77777777" w:rsidR="004838F8" w:rsidRDefault="004838F8">
            <w:pPr>
              <w:pStyle w:val="TableParagraph"/>
              <w:jc w:val="center"/>
              <w:rPr>
                <w:rFonts w:ascii="Times New Roman" w:hAnsi="Times New Roman"/>
                <w:sz w:val="30"/>
              </w:rPr>
            </w:pPr>
          </w:p>
        </w:tc>
        <w:tc>
          <w:tcPr>
            <w:tcW w:w="1564" w:type="dxa"/>
            <w:vAlign w:val="center"/>
          </w:tcPr>
          <w:p w14:paraId="79199CAB" w14:textId="77777777" w:rsidR="004838F8" w:rsidRDefault="004838F8">
            <w:pPr>
              <w:pStyle w:val="TableParagraph"/>
              <w:jc w:val="center"/>
              <w:rPr>
                <w:rFonts w:ascii="Times New Roman" w:hAnsi="Times New Roman"/>
                <w:sz w:val="30"/>
              </w:rPr>
            </w:pPr>
          </w:p>
        </w:tc>
      </w:tr>
      <w:tr w:rsidR="004838F8" w14:paraId="0773F8F2" w14:textId="77777777">
        <w:trPr>
          <w:trHeight w:val="620"/>
          <w:jc w:val="center"/>
        </w:trPr>
        <w:tc>
          <w:tcPr>
            <w:tcW w:w="5942" w:type="dxa"/>
            <w:gridSpan w:val="5"/>
            <w:vAlign w:val="center"/>
          </w:tcPr>
          <w:p w14:paraId="115D499D" w14:textId="77777777" w:rsidR="004838F8" w:rsidRDefault="00C43181">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4838F8" w:rsidRDefault="004838F8">
            <w:pPr>
              <w:pStyle w:val="TableParagraph"/>
              <w:jc w:val="center"/>
              <w:rPr>
                <w:rFonts w:ascii="Times New Roman" w:hAnsi="Times New Roman"/>
                <w:sz w:val="30"/>
              </w:rPr>
            </w:pPr>
          </w:p>
        </w:tc>
        <w:tc>
          <w:tcPr>
            <w:tcW w:w="1564" w:type="dxa"/>
            <w:vAlign w:val="center"/>
          </w:tcPr>
          <w:p w14:paraId="52C91693" w14:textId="77777777" w:rsidR="004838F8" w:rsidRDefault="004838F8">
            <w:pPr>
              <w:pStyle w:val="TableParagraph"/>
              <w:jc w:val="center"/>
              <w:rPr>
                <w:rFonts w:ascii="Times New Roman" w:hAnsi="Times New Roman"/>
                <w:sz w:val="30"/>
              </w:rPr>
            </w:pPr>
          </w:p>
        </w:tc>
      </w:tr>
    </w:tbl>
    <w:p w14:paraId="072212D7" w14:textId="77777777" w:rsidR="004838F8" w:rsidRDefault="004838F8">
      <w:pPr>
        <w:adjustRightInd w:val="0"/>
        <w:snapToGrid w:val="0"/>
        <w:spacing w:line="360" w:lineRule="auto"/>
        <w:ind w:firstLineChars="200" w:firstLine="480"/>
        <w:jc w:val="left"/>
        <w:rPr>
          <w:sz w:val="24"/>
        </w:rPr>
      </w:pPr>
    </w:p>
    <w:p w14:paraId="41397B0D" w14:textId="77777777" w:rsidR="004838F8" w:rsidRDefault="004838F8">
      <w:pPr>
        <w:adjustRightInd w:val="0"/>
        <w:snapToGrid w:val="0"/>
        <w:spacing w:line="360" w:lineRule="auto"/>
        <w:jc w:val="left"/>
        <w:rPr>
          <w:sz w:val="24"/>
        </w:rPr>
      </w:pPr>
    </w:p>
    <w:p w14:paraId="55327D5C" w14:textId="77777777" w:rsidR="004838F8" w:rsidRDefault="00C4318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4838F8" w:rsidRDefault="00C43181">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4838F8" w:rsidRDefault="004838F8">
      <w:pPr>
        <w:adjustRightInd w:val="0"/>
        <w:snapToGrid w:val="0"/>
        <w:spacing w:line="360" w:lineRule="auto"/>
        <w:jc w:val="left"/>
        <w:rPr>
          <w:sz w:val="24"/>
        </w:rPr>
      </w:pPr>
    </w:p>
    <w:p w14:paraId="5789AA47" w14:textId="77777777" w:rsidR="004838F8" w:rsidRDefault="00C43181">
      <w:pPr>
        <w:adjustRightInd w:val="0"/>
        <w:snapToGrid w:val="0"/>
        <w:spacing w:line="360" w:lineRule="auto"/>
        <w:jc w:val="left"/>
        <w:rPr>
          <w:sz w:val="24"/>
        </w:rPr>
      </w:pPr>
      <w:r>
        <w:rPr>
          <w:sz w:val="24"/>
        </w:rPr>
        <w:t>说明：</w:t>
      </w:r>
    </w:p>
    <w:p w14:paraId="5756501D" w14:textId="5B451604" w:rsidR="004838F8" w:rsidRDefault="00C43181">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w:t>
      </w:r>
      <w:r w:rsidR="00CB0060" w:rsidRPr="00CB0060">
        <w:rPr>
          <w:rFonts w:hint="eastAsia"/>
          <w:sz w:val="24"/>
        </w:rPr>
        <w:t>复印件（</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rPr>
        <w:t>，否则投标无效</w:t>
      </w:r>
      <w:r>
        <w:rPr>
          <w:sz w:val="24"/>
        </w:rPr>
        <w:t>。</w:t>
      </w:r>
      <w:r>
        <w:rPr>
          <w:color w:val="000000"/>
          <w:sz w:val="30"/>
          <w:szCs w:val="30"/>
        </w:rPr>
        <w:br w:type="page"/>
      </w:r>
      <w:r>
        <w:rPr>
          <w:rFonts w:hint="eastAsia"/>
          <w:b/>
          <w:color w:val="000000"/>
          <w:sz w:val="36"/>
          <w:szCs w:val="36"/>
        </w:rPr>
        <w:lastRenderedPageBreak/>
        <w:t>分包意向协议</w:t>
      </w:r>
    </w:p>
    <w:p w14:paraId="254C5F13" w14:textId="77777777" w:rsidR="004838F8" w:rsidRDefault="00C43181">
      <w:pPr>
        <w:adjustRightInd w:val="0"/>
        <w:spacing w:line="360" w:lineRule="auto"/>
        <w:ind w:firstLineChars="200" w:firstLine="480"/>
        <w:jc w:val="left"/>
        <w:rPr>
          <w:sz w:val="24"/>
        </w:rPr>
      </w:pPr>
      <w:r>
        <w:rPr>
          <w:sz w:val="24"/>
        </w:rPr>
        <w:t>甲方（投标人）：</w:t>
      </w:r>
      <w:r>
        <w:rPr>
          <w:sz w:val="24"/>
        </w:rPr>
        <w:t>________</w:t>
      </w:r>
    </w:p>
    <w:p w14:paraId="7DE81D03" w14:textId="77777777" w:rsidR="004838F8" w:rsidRDefault="00C43181">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4838F8" w:rsidRDefault="00C43181">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48D18522" w14:textId="77777777" w:rsidR="004838F8" w:rsidRDefault="00C43181">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4838F8" w:rsidRDefault="00C43181">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4838F8" w:rsidRDefault="00C43181">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4838F8" w:rsidRDefault="00C43181">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4838F8" w:rsidRDefault="004838F8">
      <w:pPr>
        <w:spacing w:line="360" w:lineRule="auto"/>
        <w:ind w:firstLine="471"/>
        <w:rPr>
          <w:b/>
          <w:sz w:val="24"/>
        </w:rPr>
      </w:pPr>
    </w:p>
    <w:p w14:paraId="615D4F5E" w14:textId="77777777" w:rsidR="004838F8" w:rsidRDefault="00C43181">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4838F8" w:rsidRDefault="004838F8">
      <w:pPr>
        <w:spacing w:line="360" w:lineRule="auto"/>
        <w:ind w:left="480"/>
        <w:jc w:val="right"/>
        <w:rPr>
          <w:sz w:val="24"/>
        </w:rPr>
      </w:pPr>
    </w:p>
    <w:p w14:paraId="3ABDCD90" w14:textId="77777777" w:rsidR="004838F8" w:rsidRDefault="00C43181">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4838F8" w:rsidRDefault="004838F8">
      <w:pPr>
        <w:tabs>
          <w:tab w:val="left" w:pos="8280"/>
        </w:tabs>
        <w:spacing w:line="360" w:lineRule="auto"/>
        <w:ind w:firstLine="480"/>
        <w:rPr>
          <w:color w:val="000000"/>
          <w:sz w:val="24"/>
        </w:rPr>
      </w:pPr>
    </w:p>
    <w:p w14:paraId="472A7F1D" w14:textId="046A769E" w:rsidR="004838F8" w:rsidRDefault="00C43181">
      <w:pPr>
        <w:tabs>
          <w:tab w:val="left" w:pos="8280"/>
        </w:tabs>
        <w:spacing w:line="360" w:lineRule="auto"/>
        <w:rPr>
          <w:color w:val="000000"/>
          <w:sz w:val="24"/>
        </w:rPr>
        <w:sectPr w:rsidR="004838F8">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w:t>
      </w:r>
      <w:r w:rsidR="00CB0060">
        <w:rPr>
          <w:rFonts w:hint="eastAsia"/>
          <w:sz w:val="24"/>
        </w:rPr>
        <w:t>原件</w:t>
      </w:r>
      <w:r w:rsidR="00CB0060" w:rsidRPr="00CB0060">
        <w:rPr>
          <w:rFonts w:hint="eastAsia"/>
          <w:sz w:val="24"/>
        </w:rPr>
        <w:t>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rPr>
        <w:t>，否则</w:t>
      </w:r>
      <w:r>
        <w:rPr>
          <w:rFonts w:hint="eastAsia"/>
          <w:b/>
          <w:bCs/>
          <w:sz w:val="24"/>
        </w:rPr>
        <w:t>投标无效</w:t>
      </w:r>
      <w:r>
        <w:rPr>
          <w:color w:val="000000"/>
          <w:sz w:val="24"/>
        </w:rPr>
        <w:t>。</w:t>
      </w:r>
    </w:p>
    <w:p w14:paraId="445B5320" w14:textId="77777777" w:rsidR="004838F8" w:rsidRDefault="00C43181">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4838F8" w:rsidRDefault="004838F8">
      <w:pPr>
        <w:widowControl/>
        <w:jc w:val="left"/>
        <w:rPr>
          <w:sz w:val="24"/>
        </w:rPr>
      </w:pPr>
    </w:p>
    <w:p w14:paraId="15F20C88" w14:textId="77777777" w:rsidR="004838F8" w:rsidRDefault="00C43181">
      <w:pPr>
        <w:widowControl/>
        <w:jc w:val="left"/>
        <w:rPr>
          <w:sz w:val="24"/>
        </w:rPr>
      </w:pPr>
      <w:r>
        <w:rPr>
          <w:sz w:val="24"/>
        </w:rPr>
        <w:br w:type="page"/>
      </w:r>
    </w:p>
    <w:p w14:paraId="01D78079" w14:textId="77777777" w:rsidR="004838F8" w:rsidRDefault="00C43181">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436844E0" w14:textId="77777777" w:rsidR="004838F8" w:rsidRDefault="00C43181">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4838F8" w:rsidRDefault="00C43181">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4838F8" w:rsidRDefault="00C43181">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4838F8" w:rsidRDefault="00C43181">
      <w:pPr>
        <w:numPr>
          <w:ilvl w:val="0"/>
          <w:numId w:val="37"/>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4838F8" w:rsidRDefault="00C43181">
      <w:pPr>
        <w:numPr>
          <w:ilvl w:val="0"/>
          <w:numId w:val="37"/>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4838F8" w:rsidRDefault="00C43181">
      <w:pPr>
        <w:numPr>
          <w:ilvl w:val="0"/>
          <w:numId w:val="37"/>
        </w:numPr>
        <w:spacing w:line="360" w:lineRule="auto"/>
        <w:rPr>
          <w:bCs/>
          <w:sz w:val="24"/>
        </w:rPr>
      </w:pPr>
      <w:r>
        <w:rPr>
          <w:bCs/>
          <w:sz w:val="24"/>
        </w:rPr>
        <w:t>联合体各方均同意由牵头人代表其他联合体成员单位按招标文件要求出具《授权委托书》。</w:t>
      </w:r>
    </w:p>
    <w:p w14:paraId="6BA0A7F5" w14:textId="77777777" w:rsidR="004838F8" w:rsidRDefault="00C43181">
      <w:pPr>
        <w:numPr>
          <w:ilvl w:val="0"/>
          <w:numId w:val="37"/>
        </w:numPr>
        <w:spacing w:line="360" w:lineRule="auto"/>
        <w:rPr>
          <w:bCs/>
          <w:sz w:val="24"/>
        </w:rPr>
      </w:pPr>
      <w:r>
        <w:rPr>
          <w:bCs/>
          <w:sz w:val="24"/>
        </w:rPr>
        <w:t>牵头人为项目的总负责单位；组织各参加方进行项目实施工作。</w:t>
      </w:r>
    </w:p>
    <w:p w14:paraId="0D584EF4" w14:textId="77777777" w:rsidR="004838F8" w:rsidRDefault="00C43181">
      <w:pPr>
        <w:numPr>
          <w:ilvl w:val="0"/>
          <w:numId w:val="37"/>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4838F8" w:rsidRDefault="00C43181">
      <w:pPr>
        <w:numPr>
          <w:ilvl w:val="0"/>
          <w:numId w:val="37"/>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4838F8" w:rsidRDefault="00C43181">
      <w:pPr>
        <w:numPr>
          <w:ilvl w:val="0"/>
          <w:numId w:val="37"/>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4838F8" w:rsidRDefault="00C43181">
      <w:pPr>
        <w:numPr>
          <w:ilvl w:val="0"/>
          <w:numId w:val="3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4838F8" w:rsidRDefault="00C43181">
      <w:pPr>
        <w:numPr>
          <w:ilvl w:val="0"/>
          <w:numId w:val="37"/>
        </w:numPr>
        <w:tabs>
          <w:tab w:val="left" w:pos="993"/>
        </w:tabs>
        <w:spacing w:line="360" w:lineRule="auto"/>
        <w:rPr>
          <w:bCs/>
          <w:sz w:val="24"/>
        </w:rPr>
      </w:pPr>
      <w:r>
        <w:rPr>
          <w:rFonts w:hint="eastAsia"/>
          <w:bCs/>
          <w:sz w:val="24"/>
        </w:rPr>
        <w:t>以联合体形式参加政府采购活动的，联合体各方不得再单独参加或者与其他供应商另外组成联合体参加同一合同项下的政府采购活动</w:t>
      </w:r>
      <w:r>
        <w:rPr>
          <w:bCs/>
          <w:sz w:val="24"/>
        </w:rPr>
        <w:t>。</w:t>
      </w:r>
    </w:p>
    <w:p w14:paraId="15C6E790" w14:textId="77777777" w:rsidR="004838F8" w:rsidRDefault="00C43181">
      <w:pPr>
        <w:numPr>
          <w:ilvl w:val="0"/>
          <w:numId w:val="37"/>
        </w:numPr>
        <w:spacing w:line="360" w:lineRule="auto"/>
        <w:rPr>
          <w:bCs/>
          <w:sz w:val="24"/>
        </w:rPr>
      </w:pPr>
      <w:r>
        <w:rPr>
          <w:bCs/>
          <w:sz w:val="24"/>
        </w:rPr>
        <w:t>其他约定（如有）：</w:t>
      </w:r>
      <w:r>
        <w:rPr>
          <w:bCs/>
          <w:sz w:val="24"/>
        </w:rPr>
        <w:t>_______</w:t>
      </w:r>
      <w:r>
        <w:rPr>
          <w:rFonts w:hint="eastAsia"/>
          <w:bCs/>
          <w:sz w:val="24"/>
        </w:rPr>
        <w:t>。</w:t>
      </w:r>
    </w:p>
    <w:p w14:paraId="0AAE45F9" w14:textId="77777777" w:rsidR="004838F8" w:rsidRDefault="00C43181">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4838F8" w:rsidRDefault="00C43181">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4838F8" w:rsidRDefault="00C43181">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4838F8" w:rsidRDefault="004838F8">
      <w:pPr>
        <w:spacing w:line="360" w:lineRule="auto"/>
        <w:ind w:firstLine="471"/>
        <w:rPr>
          <w:sz w:val="24"/>
        </w:rPr>
      </w:pPr>
    </w:p>
    <w:p w14:paraId="3E126A13" w14:textId="77777777" w:rsidR="004838F8" w:rsidRDefault="004838F8">
      <w:pPr>
        <w:spacing w:line="360" w:lineRule="auto"/>
        <w:ind w:firstLine="471"/>
        <w:rPr>
          <w:sz w:val="24"/>
        </w:rPr>
      </w:pPr>
    </w:p>
    <w:p w14:paraId="637C3A0F" w14:textId="77777777" w:rsidR="004838F8" w:rsidRDefault="00C43181">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4838F8" w:rsidRDefault="00C43181">
      <w:pPr>
        <w:spacing w:line="360" w:lineRule="auto"/>
        <w:ind w:firstLine="471"/>
        <w:rPr>
          <w:sz w:val="24"/>
        </w:rPr>
      </w:pPr>
      <w:r>
        <w:rPr>
          <w:sz w:val="24"/>
        </w:rPr>
        <w:t>盖章：</w:t>
      </w:r>
      <w:r>
        <w:rPr>
          <w:sz w:val="24"/>
          <w:szCs w:val="20"/>
        </w:rPr>
        <w:t>______</w:t>
      </w:r>
      <w:r>
        <w:rPr>
          <w:sz w:val="24"/>
        </w:rPr>
        <w:t xml:space="preserve">                                </w:t>
      </w:r>
    </w:p>
    <w:p w14:paraId="4A939A4A" w14:textId="77777777" w:rsidR="004838F8" w:rsidRDefault="004838F8">
      <w:pPr>
        <w:spacing w:line="360" w:lineRule="auto"/>
        <w:ind w:firstLine="471"/>
        <w:rPr>
          <w:sz w:val="24"/>
        </w:rPr>
      </w:pPr>
    </w:p>
    <w:p w14:paraId="1B92F1B6" w14:textId="77777777" w:rsidR="004838F8" w:rsidRDefault="004838F8">
      <w:pPr>
        <w:spacing w:line="360" w:lineRule="auto"/>
        <w:ind w:firstLine="471"/>
        <w:rPr>
          <w:sz w:val="24"/>
        </w:rPr>
      </w:pPr>
    </w:p>
    <w:p w14:paraId="6F4F8B03" w14:textId="77777777" w:rsidR="004838F8" w:rsidRDefault="004838F8">
      <w:pPr>
        <w:spacing w:line="360" w:lineRule="auto"/>
        <w:ind w:left="480"/>
        <w:jc w:val="right"/>
        <w:rPr>
          <w:sz w:val="24"/>
        </w:rPr>
      </w:pPr>
    </w:p>
    <w:p w14:paraId="5994DF42" w14:textId="77777777" w:rsidR="004838F8" w:rsidRDefault="00C43181">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4838F8" w:rsidRDefault="004838F8">
      <w:pPr>
        <w:spacing w:line="360" w:lineRule="auto"/>
        <w:ind w:left="480"/>
        <w:jc w:val="right"/>
        <w:rPr>
          <w:b/>
          <w:sz w:val="24"/>
        </w:rPr>
      </w:pPr>
    </w:p>
    <w:p w14:paraId="75C2F866" w14:textId="77777777" w:rsidR="004838F8" w:rsidRDefault="004838F8">
      <w:pPr>
        <w:tabs>
          <w:tab w:val="left" w:pos="8280"/>
        </w:tabs>
        <w:spacing w:line="360" w:lineRule="auto"/>
        <w:ind w:firstLine="480"/>
        <w:rPr>
          <w:sz w:val="24"/>
        </w:rPr>
      </w:pPr>
    </w:p>
    <w:p w14:paraId="53C06574" w14:textId="77777777" w:rsidR="004838F8" w:rsidRDefault="004838F8">
      <w:pPr>
        <w:tabs>
          <w:tab w:val="left" w:pos="8280"/>
        </w:tabs>
        <w:spacing w:line="360" w:lineRule="auto"/>
        <w:ind w:firstLine="480"/>
        <w:rPr>
          <w:sz w:val="24"/>
        </w:rPr>
      </w:pPr>
    </w:p>
    <w:p w14:paraId="1700EB7C" w14:textId="77777777" w:rsidR="004838F8" w:rsidRDefault="00C43181">
      <w:pPr>
        <w:spacing w:line="360" w:lineRule="auto"/>
        <w:ind w:leftChars="228" w:left="719" w:hangingChars="100" w:hanging="240"/>
        <w:rPr>
          <w:sz w:val="24"/>
        </w:rPr>
      </w:pPr>
      <w:r>
        <w:rPr>
          <w:sz w:val="24"/>
        </w:rPr>
        <w:t>注：</w:t>
      </w:r>
    </w:p>
    <w:p w14:paraId="1956AD72" w14:textId="77777777" w:rsidR="004838F8" w:rsidRDefault="00C43181">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如本项目（包）接受供应商以联合体形式参加采购活动，且供应商以联合体形式参与时，须提供《联合协议》，否则投标无效。</w:t>
      </w:r>
      <w:r>
        <w:rPr>
          <w:rFonts w:hint="eastAsia"/>
          <w:sz w:val="24"/>
        </w:rPr>
        <w:t xml:space="preserve"> </w:t>
      </w:r>
    </w:p>
    <w:p w14:paraId="2D48A723" w14:textId="77777777" w:rsidR="004838F8" w:rsidRDefault="00C43181">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4838F8" w:rsidRDefault="00C43181">
      <w:pPr>
        <w:spacing w:line="360" w:lineRule="auto"/>
        <w:ind w:leftChars="228" w:left="719" w:hangingChars="100" w:hanging="240"/>
        <w:rPr>
          <w:sz w:val="24"/>
        </w:rPr>
      </w:pPr>
      <w:r>
        <w:rPr>
          <w:sz w:val="24"/>
        </w:rPr>
        <w:br w:type="page"/>
      </w:r>
    </w:p>
    <w:p w14:paraId="67BDF13C" w14:textId="77777777" w:rsidR="004838F8" w:rsidRDefault="00C43181">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4838F8" w:rsidRDefault="00C43181">
      <w:pPr>
        <w:widowControl/>
        <w:jc w:val="left"/>
        <w:rPr>
          <w:sz w:val="24"/>
          <w:szCs w:val="20"/>
        </w:rPr>
      </w:pPr>
      <w:r>
        <w:rPr>
          <w:sz w:val="24"/>
          <w:szCs w:val="20"/>
        </w:rPr>
        <w:br w:type="page"/>
      </w:r>
    </w:p>
    <w:p w14:paraId="303E19AB" w14:textId="035532BD" w:rsidR="004838F8" w:rsidRDefault="00C43181">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848" w:name="_Hlk225781884"/>
      <w:r>
        <w:rPr>
          <w:rFonts w:hint="eastAsia"/>
          <w:color w:val="000000"/>
          <w:sz w:val="24"/>
          <w:szCs w:val="20"/>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bookmarkEnd w:id="848"/>
    </w:p>
    <w:p w14:paraId="596B909B" w14:textId="77777777" w:rsidR="004838F8" w:rsidRDefault="004838F8">
      <w:pPr>
        <w:spacing w:line="360" w:lineRule="auto"/>
        <w:rPr>
          <w:sz w:val="24"/>
          <w:szCs w:val="20"/>
        </w:rPr>
      </w:pPr>
    </w:p>
    <w:p w14:paraId="0E978232" w14:textId="77777777" w:rsidR="004838F8" w:rsidRDefault="004838F8">
      <w:pPr>
        <w:spacing w:line="360" w:lineRule="auto"/>
        <w:rPr>
          <w:sz w:val="24"/>
          <w:szCs w:val="20"/>
        </w:rPr>
      </w:pPr>
    </w:p>
    <w:p w14:paraId="656A839D" w14:textId="77777777" w:rsidR="004838F8" w:rsidRDefault="00C43181">
      <w:pPr>
        <w:widowControl/>
        <w:jc w:val="left"/>
        <w:rPr>
          <w:kern w:val="0"/>
          <w:sz w:val="24"/>
          <w:szCs w:val="20"/>
        </w:rPr>
      </w:pPr>
      <w:r>
        <w:rPr>
          <w:sz w:val="24"/>
          <w:szCs w:val="20"/>
        </w:rPr>
        <w:br w:type="page"/>
      </w:r>
    </w:p>
    <w:p w14:paraId="42481ADE" w14:textId="77777777" w:rsidR="004838F8" w:rsidRDefault="00C43181">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33B81A6" w14:textId="77777777" w:rsidR="004838F8" w:rsidRDefault="004838F8">
      <w:pPr>
        <w:rPr>
          <w:b/>
          <w:spacing w:val="20"/>
          <w:szCs w:val="21"/>
        </w:rPr>
      </w:pPr>
    </w:p>
    <w:p w14:paraId="7CE9B6AF" w14:textId="77777777" w:rsidR="004838F8" w:rsidRDefault="00C43181">
      <w:pPr>
        <w:rPr>
          <w:b/>
          <w:sz w:val="24"/>
        </w:rPr>
      </w:pPr>
      <w:r>
        <w:rPr>
          <w:b/>
          <w:spacing w:val="20"/>
          <w:sz w:val="24"/>
        </w:rPr>
        <w:t>投标文件（商务技术文件）</w:t>
      </w:r>
      <w:r>
        <w:rPr>
          <w:b/>
          <w:sz w:val="24"/>
        </w:rPr>
        <w:t>封面（非实质性格式）</w:t>
      </w:r>
    </w:p>
    <w:p w14:paraId="2D1261AB" w14:textId="77777777" w:rsidR="004838F8" w:rsidRDefault="004838F8">
      <w:pPr>
        <w:jc w:val="center"/>
        <w:rPr>
          <w:szCs w:val="21"/>
        </w:rPr>
      </w:pPr>
    </w:p>
    <w:p w14:paraId="3539ADF8" w14:textId="77777777" w:rsidR="004838F8" w:rsidRDefault="00C4318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4838F8" w:rsidRDefault="00C43181">
      <w:pPr>
        <w:jc w:val="center"/>
        <w:rPr>
          <w:b/>
          <w:spacing w:val="60"/>
          <w:sz w:val="52"/>
          <w:szCs w:val="52"/>
        </w:rPr>
      </w:pPr>
      <w:r>
        <w:rPr>
          <w:b/>
          <w:spacing w:val="60"/>
          <w:sz w:val="52"/>
          <w:szCs w:val="52"/>
        </w:rPr>
        <w:t>（商务技术文件）</w:t>
      </w:r>
    </w:p>
    <w:p w14:paraId="5AC12F24" w14:textId="77777777" w:rsidR="004838F8" w:rsidRDefault="004838F8">
      <w:pPr>
        <w:ind w:firstLineChars="150" w:firstLine="542"/>
        <w:rPr>
          <w:b/>
          <w:spacing w:val="20"/>
          <w:sz w:val="32"/>
          <w:szCs w:val="32"/>
        </w:rPr>
      </w:pPr>
    </w:p>
    <w:p w14:paraId="403A6613" w14:textId="77777777" w:rsidR="004838F8" w:rsidRDefault="004838F8">
      <w:pPr>
        <w:ind w:firstLineChars="150" w:firstLine="542"/>
        <w:rPr>
          <w:b/>
          <w:spacing w:val="20"/>
          <w:sz w:val="32"/>
          <w:szCs w:val="32"/>
        </w:rPr>
      </w:pPr>
    </w:p>
    <w:p w14:paraId="1B6ABEB9" w14:textId="77777777" w:rsidR="004838F8" w:rsidRDefault="00C43181">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4838F8" w:rsidRDefault="00C43181">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4838F8" w:rsidRDefault="00C43181">
      <w:pPr>
        <w:ind w:firstLineChars="150" w:firstLine="542"/>
        <w:rPr>
          <w:b/>
          <w:spacing w:val="20"/>
          <w:sz w:val="32"/>
          <w:szCs w:val="32"/>
        </w:rPr>
      </w:pPr>
      <w:r>
        <w:rPr>
          <w:b/>
          <w:spacing w:val="20"/>
          <w:sz w:val="32"/>
          <w:szCs w:val="32"/>
        </w:rPr>
        <w:t>包号：</w:t>
      </w:r>
    </w:p>
    <w:p w14:paraId="3164F9D6" w14:textId="77777777" w:rsidR="004838F8" w:rsidRDefault="004838F8">
      <w:pPr>
        <w:ind w:firstLineChars="150" w:firstLine="542"/>
        <w:rPr>
          <w:b/>
          <w:spacing w:val="20"/>
          <w:sz w:val="32"/>
          <w:szCs w:val="32"/>
        </w:rPr>
      </w:pPr>
    </w:p>
    <w:p w14:paraId="09D164DB" w14:textId="77777777" w:rsidR="004838F8" w:rsidRDefault="004838F8">
      <w:pPr>
        <w:ind w:firstLineChars="150" w:firstLine="542"/>
        <w:rPr>
          <w:b/>
          <w:spacing w:val="20"/>
          <w:sz w:val="32"/>
          <w:szCs w:val="32"/>
        </w:rPr>
      </w:pPr>
    </w:p>
    <w:p w14:paraId="4116DE6E" w14:textId="77777777" w:rsidR="004838F8" w:rsidRDefault="004838F8">
      <w:pPr>
        <w:jc w:val="center"/>
        <w:rPr>
          <w:b/>
          <w:sz w:val="32"/>
          <w:szCs w:val="32"/>
        </w:rPr>
      </w:pPr>
    </w:p>
    <w:p w14:paraId="255FF6A2" w14:textId="77777777" w:rsidR="004838F8" w:rsidRDefault="004838F8">
      <w:pPr>
        <w:jc w:val="center"/>
        <w:rPr>
          <w:b/>
          <w:sz w:val="32"/>
          <w:szCs w:val="32"/>
        </w:rPr>
      </w:pPr>
    </w:p>
    <w:p w14:paraId="6D856211" w14:textId="77777777" w:rsidR="004838F8" w:rsidRDefault="004838F8">
      <w:pPr>
        <w:jc w:val="center"/>
        <w:rPr>
          <w:b/>
          <w:sz w:val="32"/>
          <w:szCs w:val="32"/>
        </w:rPr>
      </w:pPr>
    </w:p>
    <w:p w14:paraId="31100F60" w14:textId="77777777" w:rsidR="004838F8" w:rsidRDefault="004838F8">
      <w:pPr>
        <w:jc w:val="center"/>
        <w:rPr>
          <w:b/>
          <w:spacing w:val="20"/>
          <w:sz w:val="32"/>
          <w:szCs w:val="32"/>
        </w:rPr>
      </w:pPr>
    </w:p>
    <w:p w14:paraId="502AB09D" w14:textId="77777777" w:rsidR="004838F8" w:rsidRDefault="004838F8">
      <w:pPr>
        <w:jc w:val="center"/>
        <w:rPr>
          <w:b/>
          <w:spacing w:val="20"/>
          <w:sz w:val="32"/>
          <w:szCs w:val="32"/>
        </w:rPr>
      </w:pPr>
    </w:p>
    <w:p w14:paraId="10C64F9B" w14:textId="77777777" w:rsidR="004838F8" w:rsidRDefault="004838F8">
      <w:pPr>
        <w:jc w:val="center"/>
        <w:rPr>
          <w:b/>
          <w:spacing w:val="20"/>
          <w:sz w:val="32"/>
          <w:szCs w:val="32"/>
        </w:rPr>
      </w:pPr>
    </w:p>
    <w:p w14:paraId="22E8953F" w14:textId="77777777" w:rsidR="004838F8" w:rsidRDefault="00C43181">
      <w:pPr>
        <w:spacing w:line="360" w:lineRule="auto"/>
        <w:ind w:firstLineChars="400" w:firstLine="1445"/>
        <w:jc w:val="left"/>
        <w:rPr>
          <w:b/>
          <w:spacing w:val="20"/>
          <w:sz w:val="32"/>
          <w:szCs w:val="32"/>
        </w:rPr>
      </w:pPr>
      <w:r>
        <w:rPr>
          <w:b/>
          <w:spacing w:val="20"/>
          <w:sz w:val="32"/>
          <w:szCs w:val="32"/>
        </w:rPr>
        <w:t>投标人名称：</w:t>
      </w:r>
    </w:p>
    <w:p w14:paraId="4FB2649B" w14:textId="77777777" w:rsidR="004838F8" w:rsidRDefault="004838F8">
      <w:pPr>
        <w:jc w:val="center"/>
        <w:rPr>
          <w:b/>
          <w:sz w:val="32"/>
          <w:szCs w:val="32"/>
        </w:rPr>
      </w:pPr>
    </w:p>
    <w:p w14:paraId="09CA7C88" w14:textId="77777777" w:rsidR="004838F8" w:rsidRDefault="00C43181">
      <w:pPr>
        <w:widowControl/>
        <w:jc w:val="left"/>
        <w:rPr>
          <w:b/>
          <w:sz w:val="24"/>
        </w:rPr>
      </w:pPr>
      <w:r>
        <w:rPr>
          <w:b/>
          <w:sz w:val="24"/>
        </w:rPr>
        <w:br w:type="page"/>
      </w:r>
    </w:p>
    <w:p w14:paraId="3818284D" w14:textId="77777777" w:rsidR="004838F8" w:rsidRDefault="00C43181">
      <w:pPr>
        <w:spacing w:line="360" w:lineRule="auto"/>
        <w:outlineLvl w:val="2"/>
        <w:rPr>
          <w:color w:val="000000"/>
          <w:sz w:val="24"/>
          <w:szCs w:val="20"/>
        </w:rPr>
      </w:pPr>
      <w:bookmarkStart w:id="849" w:name="_Hlt520274393"/>
      <w:bookmarkStart w:id="850" w:name="_Hlt520274065"/>
      <w:bookmarkStart w:id="851" w:name="_Hlt520343392"/>
      <w:bookmarkStart w:id="852" w:name="_Hlt520343000"/>
      <w:bookmarkStart w:id="853" w:name="_Hlt520350918"/>
      <w:bookmarkStart w:id="854" w:name="_Hlt520274407"/>
      <w:bookmarkStart w:id="855" w:name="_Hlt520274121"/>
      <w:bookmarkStart w:id="856" w:name="_Hlt520271212"/>
      <w:bookmarkStart w:id="857" w:name="_Hlt520355504"/>
      <w:bookmarkStart w:id="858" w:name="_Hlt520273711"/>
      <w:bookmarkStart w:id="859" w:name="_Ref467988698"/>
      <w:bookmarkStart w:id="860" w:name="_Toc480942349"/>
      <w:bookmarkStart w:id="861" w:name="_Toc142311058"/>
      <w:bookmarkStart w:id="862" w:name="_Toc226965746"/>
      <w:bookmarkStart w:id="863" w:name="_Toc195842921"/>
      <w:bookmarkStart w:id="864" w:name="_Toc226309800"/>
      <w:bookmarkStart w:id="865" w:name="_Toc520356217"/>
      <w:bookmarkStart w:id="866" w:name="_Toc150480794"/>
      <w:bookmarkStart w:id="867" w:name="_Toc226965829"/>
      <w:bookmarkStart w:id="868" w:name="_Toc150774761"/>
      <w:bookmarkStart w:id="869" w:name="_Toc226337252"/>
      <w:bookmarkStart w:id="870" w:name="_Toc127151556"/>
      <w:bookmarkEnd w:id="849"/>
      <w:bookmarkEnd w:id="850"/>
      <w:bookmarkEnd w:id="851"/>
      <w:bookmarkEnd w:id="852"/>
      <w:bookmarkEnd w:id="853"/>
      <w:bookmarkEnd w:id="854"/>
      <w:bookmarkEnd w:id="855"/>
      <w:bookmarkEnd w:id="856"/>
      <w:bookmarkEnd w:id="857"/>
      <w:bookmarkEnd w:id="858"/>
      <w:r>
        <w:rPr>
          <w:color w:val="000000"/>
          <w:sz w:val="24"/>
        </w:rPr>
        <w:lastRenderedPageBreak/>
        <w:t>1</w:t>
      </w:r>
      <w:r>
        <w:rPr>
          <w:color w:val="000000"/>
          <w:sz w:val="24"/>
          <w:szCs w:val="20"/>
        </w:rPr>
        <w:t xml:space="preserve">  </w:t>
      </w:r>
      <w:r>
        <w:rPr>
          <w:color w:val="000000"/>
          <w:sz w:val="24"/>
        </w:rPr>
        <w:t>投标</w:t>
      </w:r>
      <w:bookmarkEnd w:id="859"/>
      <w:bookmarkEnd w:id="860"/>
      <w:r>
        <w:rPr>
          <w:color w:val="000000"/>
          <w:sz w:val="24"/>
        </w:rPr>
        <w:t>书</w:t>
      </w:r>
      <w:bookmarkEnd w:id="861"/>
      <w:bookmarkEnd w:id="862"/>
      <w:bookmarkEnd w:id="863"/>
      <w:bookmarkEnd w:id="864"/>
      <w:bookmarkEnd w:id="865"/>
      <w:bookmarkEnd w:id="866"/>
      <w:bookmarkEnd w:id="867"/>
      <w:bookmarkEnd w:id="868"/>
      <w:bookmarkEnd w:id="869"/>
      <w:bookmarkEnd w:id="870"/>
      <w:r>
        <w:rPr>
          <w:color w:val="000000"/>
          <w:sz w:val="24"/>
          <w:szCs w:val="20"/>
        </w:rPr>
        <w:t>（实质性格式）</w:t>
      </w:r>
    </w:p>
    <w:p w14:paraId="11CEE2F9" w14:textId="77777777" w:rsidR="004838F8" w:rsidRDefault="004838F8">
      <w:pPr>
        <w:tabs>
          <w:tab w:val="left" w:pos="5580"/>
        </w:tabs>
        <w:spacing w:line="360" w:lineRule="auto"/>
        <w:rPr>
          <w:color w:val="000000"/>
          <w:sz w:val="24"/>
        </w:rPr>
      </w:pPr>
    </w:p>
    <w:p w14:paraId="48E62B7F" w14:textId="77777777" w:rsidR="004838F8" w:rsidRDefault="00C43181">
      <w:pPr>
        <w:spacing w:line="360" w:lineRule="auto"/>
        <w:jc w:val="center"/>
        <w:rPr>
          <w:b/>
          <w:color w:val="000000"/>
          <w:sz w:val="36"/>
          <w:szCs w:val="36"/>
        </w:rPr>
      </w:pPr>
      <w:r>
        <w:rPr>
          <w:rFonts w:hint="eastAsia"/>
          <w:b/>
          <w:color w:val="000000"/>
          <w:sz w:val="36"/>
          <w:szCs w:val="36"/>
        </w:rPr>
        <w:t>投标书</w:t>
      </w:r>
    </w:p>
    <w:p w14:paraId="411F7417" w14:textId="77777777" w:rsidR="004838F8" w:rsidRDefault="00C4318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4838F8" w:rsidRDefault="004838F8">
      <w:pPr>
        <w:tabs>
          <w:tab w:val="left" w:pos="5580"/>
        </w:tabs>
        <w:spacing w:line="360" w:lineRule="auto"/>
        <w:rPr>
          <w:color w:val="000000"/>
          <w:sz w:val="24"/>
          <w:szCs w:val="20"/>
        </w:rPr>
      </w:pPr>
    </w:p>
    <w:p w14:paraId="3F003DF8" w14:textId="77777777" w:rsidR="004838F8" w:rsidRDefault="00C43181">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4838F8" w:rsidRDefault="00C43181">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4838F8" w:rsidRDefault="00C4318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37BB6A6F" w14:textId="77777777" w:rsidR="004838F8" w:rsidRDefault="00C4318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4838F8" w:rsidRDefault="00C43181">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4838F8" w:rsidRDefault="00C43181">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4838F8" w:rsidRDefault="00C43181">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4838F8" w:rsidRDefault="00C43181">
      <w:pPr>
        <w:spacing w:line="360" w:lineRule="auto"/>
        <w:ind w:firstLineChars="200" w:firstLine="480"/>
        <w:rPr>
          <w:color w:val="000000"/>
          <w:sz w:val="24"/>
        </w:rPr>
      </w:pPr>
      <w:r>
        <w:rPr>
          <w:color w:val="000000"/>
          <w:sz w:val="24"/>
        </w:rPr>
        <w:t>与本投标有关的一切正式往来信函请寄：</w:t>
      </w:r>
    </w:p>
    <w:p w14:paraId="38FC5F51" w14:textId="77777777" w:rsidR="004838F8" w:rsidRDefault="004838F8">
      <w:pPr>
        <w:tabs>
          <w:tab w:val="left" w:pos="5580"/>
        </w:tabs>
        <w:spacing w:line="360" w:lineRule="auto"/>
        <w:ind w:left="420"/>
        <w:rPr>
          <w:color w:val="000000"/>
          <w:sz w:val="24"/>
          <w:szCs w:val="20"/>
        </w:rPr>
      </w:pPr>
    </w:p>
    <w:p w14:paraId="44E18896" w14:textId="77777777" w:rsidR="004838F8" w:rsidRDefault="00C43181">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4838F8" w:rsidRDefault="00C43181">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4838F8" w:rsidRDefault="004838F8">
      <w:pPr>
        <w:tabs>
          <w:tab w:val="left" w:pos="5580"/>
        </w:tabs>
        <w:spacing w:line="360" w:lineRule="auto"/>
        <w:ind w:left="420"/>
        <w:rPr>
          <w:color w:val="000000"/>
          <w:sz w:val="24"/>
          <w:szCs w:val="20"/>
        </w:rPr>
      </w:pPr>
    </w:p>
    <w:p w14:paraId="6F5D9FDE" w14:textId="77777777" w:rsidR="004838F8" w:rsidRDefault="00C43181">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4838F8" w:rsidRDefault="00C43181">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4838F8" w:rsidRDefault="004838F8">
      <w:pPr>
        <w:tabs>
          <w:tab w:val="left" w:pos="5580"/>
        </w:tabs>
        <w:spacing w:line="360" w:lineRule="auto"/>
        <w:ind w:left="420"/>
        <w:rPr>
          <w:color w:val="000000"/>
          <w:sz w:val="24"/>
          <w:szCs w:val="20"/>
          <w:u w:val="single"/>
        </w:rPr>
      </w:pPr>
    </w:p>
    <w:p w14:paraId="22083C42" w14:textId="77777777" w:rsidR="004838F8" w:rsidRDefault="00C43181">
      <w:pPr>
        <w:widowControl/>
        <w:jc w:val="left"/>
        <w:rPr>
          <w:color w:val="000000"/>
          <w:sz w:val="24"/>
        </w:rPr>
      </w:pPr>
      <w:bookmarkStart w:id="871" w:name="_Hlt520355938"/>
      <w:bookmarkStart w:id="872" w:name="_Hlt520356243"/>
      <w:bookmarkStart w:id="873" w:name="_Toc480942350"/>
      <w:bookmarkStart w:id="874" w:name="_Toc264969247"/>
      <w:bookmarkStart w:id="875" w:name="_Toc195842922"/>
      <w:bookmarkStart w:id="876" w:name="_Ref467988705"/>
      <w:bookmarkStart w:id="877" w:name="_Toc305158825"/>
      <w:bookmarkStart w:id="878" w:name="_Toc226309801"/>
      <w:bookmarkStart w:id="879" w:name="_Toc226965747"/>
      <w:bookmarkStart w:id="880" w:name="_Toc305158899"/>
      <w:bookmarkStart w:id="881" w:name="_Toc127151557"/>
      <w:bookmarkStart w:id="882" w:name="_Toc150774762"/>
      <w:bookmarkStart w:id="883" w:name="_Toc142311059"/>
      <w:bookmarkStart w:id="884" w:name="_Toc265228395"/>
      <w:bookmarkStart w:id="885" w:name="_Toc150480795"/>
      <w:bookmarkStart w:id="886" w:name="_Toc226965830"/>
      <w:bookmarkStart w:id="887" w:name="_Toc520356218"/>
      <w:bookmarkStart w:id="888" w:name="_Toc226337253"/>
      <w:bookmarkEnd w:id="871"/>
      <w:bookmarkEnd w:id="872"/>
      <w:r>
        <w:rPr>
          <w:color w:val="000000"/>
          <w:sz w:val="24"/>
        </w:rPr>
        <w:br w:type="page"/>
      </w:r>
    </w:p>
    <w:p w14:paraId="30FC62A1" w14:textId="77777777" w:rsidR="004838F8" w:rsidRDefault="00C43181">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5D608C3C" w14:textId="77777777" w:rsidR="004838F8" w:rsidRDefault="00C43181">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5BF0BA27"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4838F8" w:rsidRDefault="00C43181">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4838F8" w:rsidRDefault="00C43181">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4838F8" w:rsidRDefault="00C43181">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4838F8" w:rsidRDefault="00C43181">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CA9C74D" w14:textId="77777777" w:rsidR="004838F8" w:rsidRDefault="004838F8">
      <w:pPr>
        <w:tabs>
          <w:tab w:val="left" w:pos="5580"/>
        </w:tabs>
        <w:spacing w:line="360" w:lineRule="auto"/>
        <w:ind w:firstLineChars="200" w:firstLine="480"/>
        <w:rPr>
          <w:rFonts w:ascii="宋体" w:hAnsi="宋体"/>
          <w:color w:val="000000"/>
          <w:sz w:val="24"/>
          <w:szCs w:val="20"/>
        </w:rPr>
      </w:pPr>
    </w:p>
    <w:p w14:paraId="384FA79F" w14:textId="314C4E85" w:rsidR="004838F8" w:rsidRDefault="00C43181">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889" w:name="OLE_LINK1"/>
      <w:r>
        <w:rPr>
          <w:rFonts w:hint="eastAsia"/>
          <w:sz w:val="24"/>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bookmarkEnd w:id="889"/>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4838F8" w14:paraId="575E841A" w14:textId="77777777">
        <w:trPr>
          <w:trHeight w:val="2199"/>
        </w:trPr>
        <w:tc>
          <w:tcPr>
            <w:tcW w:w="9039" w:type="dxa"/>
          </w:tcPr>
          <w:p w14:paraId="62DE3FA6" w14:textId="77777777" w:rsidR="004838F8" w:rsidRDefault="004838F8">
            <w:pPr>
              <w:tabs>
                <w:tab w:val="left" w:pos="5580"/>
              </w:tabs>
              <w:spacing w:line="360" w:lineRule="auto"/>
              <w:jc w:val="left"/>
              <w:rPr>
                <w:sz w:val="24"/>
                <w:szCs w:val="20"/>
              </w:rPr>
            </w:pPr>
          </w:p>
          <w:p w14:paraId="033CA8B0" w14:textId="77777777" w:rsidR="004838F8" w:rsidRDefault="004838F8">
            <w:pPr>
              <w:tabs>
                <w:tab w:val="left" w:pos="5580"/>
              </w:tabs>
              <w:spacing w:line="360" w:lineRule="auto"/>
              <w:jc w:val="left"/>
              <w:rPr>
                <w:sz w:val="24"/>
                <w:szCs w:val="20"/>
              </w:rPr>
            </w:pPr>
          </w:p>
          <w:p w14:paraId="49201232" w14:textId="77777777" w:rsidR="004838F8" w:rsidRDefault="004838F8">
            <w:pPr>
              <w:tabs>
                <w:tab w:val="left" w:pos="5580"/>
              </w:tabs>
              <w:spacing w:line="360" w:lineRule="auto"/>
              <w:jc w:val="left"/>
              <w:rPr>
                <w:sz w:val="24"/>
                <w:szCs w:val="20"/>
              </w:rPr>
            </w:pPr>
          </w:p>
          <w:p w14:paraId="6E66F316" w14:textId="77777777" w:rsidR="004838F8" w:rsidRDefault="004838F8">
            <w:pPr>
              <w:tabs>
                <w:tab w:val="left" w:pos="5580"/>
              </w:tabs>
              <w:spacing w:line="360" w:lineRule="auto"/>
              <w:jc w:val="left"/>
              <w:rPr>
                <w:sz w:val="24"/>
                <w:szCs w:val="20"/>
              </w:rPr>
            </w:pPr>
          </w:p>
          <w:p w14:paraId="7E888B8C" w14:textId="77777777" w:rsidR="004838F8" w:rsidRDefault="004838F8">
            <w:pPr>
              <w:tabs>
                <w:tab w:val="left" w:pos="5580"/>
              </w:tabs>
              <w:spacing w:line="360" w:lineRule="auto"/>
              <w:jc w:val="left"/>
              <w:rPr>
                <w:sz w:val="24"/>
                <w:szCs w:val="20"/>
              </w:rPr>
            </w:pPr>
          </w:p>
        </w:tc>
      </w:tr>
    </w:tbl>
    <w:p w14:paraId="5FFEB83A" w14:textId="77777777" w:rsidR="004838F8" w:rsidRDefault="00C43181">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4838F8" w:rsidRDefault="00C43181">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4838F8" w:rsidRDefault="00C43181">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4838F8" w:rsidRDefault="00C43181">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3DDD2B00" w:rsidR="004838F8" w:rsidRDefault="00C43181">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w:t>
      </w:r>
      <w:r w:rsidR="00CB0060">
        <w:rPr>
          <w:rFonts w:hint="eastAsia"/>
          <w:color w:val="000000"/>
          <w:sz w:val="24"/>
          <w:szCs w:val="20"/>
        </w:rPr>
        <w:t>或</w:t>
      </w:r>
      <w:r>
        <w:rPr>
          <w:rFonts w:hint="eastAsia"/>
          <w:sz w:val="24"/>
          <w:szCs w:val="20"/>
        </w:rPr>
        <w:t>护照等身份证明文件</w:t>
      </w:r>
      <w:r>
        <w:rPr>
          <w:rFonts w:hint="eastAsia"/>
          <w:sz w:val="24"/>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rPr>
        <w:lastRenderedPageBreak/>
        <w:t>（</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szCs w:val="20"/>
        </w:rPr>
        <w:t>。提供身份证的，应同时提供身份证双面</w:t>
      </w:r>
      <w:r>
        <w:rPr>
          <w:rFonts w:hint="eastAsia"/>
          <w:sz w:val="24"/>
        </w:rPr>
        <w:t>复印件</w:t>
      </w:r>
      <w:r w:rsidR="009F7834" w:rsidRPr="00CB0060">
        <w:rPr>
          <w:rFonts w:hint="eastAsia"/>
          <w:sz w:val="24"/>
        </w:rPr>
        <w:t>（</w:t>
      </w:r>
      <w:r w:rsidR="009F7834" w:rsidRPr="00CB0060">
        <w:rPr>
          <w:rFonts w:ascii="宋体" w:hAnsi="宋体" w:hint="eastAsia"/>
          <w:sz w:val="24"/>
        </w:rPr>
        <w:t>适用于</w:t>
      </w:r>
      <w:r w:rsidR="009F7834" w:rsidRPr="00CB0060">
        <w:rPr>
          <w:rFonts w:hint="eastAsia"/>
          <w:b/>
          <w:bCs/>
          <w:sz w:val="24"/>
          <w:lang w:bidi="ar"/>
        </w:rPr>
        <w:t>线下提交投标</w:t>
      </w:r>
      <w:r w:rsidR="009F7834" w:rsidRPr="00CB0060">
        <w:rPr>
          <w:rFonts w:hint="eastAsia"/>
          <w:b/>
          <w:bCs/>
          <w:sz w:val="24"/>
          <w:lang w:bidi="ar"/>
        </w:rPr>
        <w:t>/</w:t>
      </w:r>
      <w:r w:rsidR="009F7834" w:rsidRPr="00CB0060">
        <w:rPr>
          <w:rFonts w:hint="eastAsia"/>
          <w:b/>
          <w:bCs/>
          <w:sz w:val="24"/>
          <w:lang w:bidi="ar"/>
        </w:rPr>
        <w:t>响应文件</w:t>
      </w:r>
      <w:r w:rsidR="009F7834" w:rsidRPr="00CB0060">
        <w:rPr>
          <w:rFonts w:hint="eastAsia"/>
          <w:sz w:val="24"/>
        </w:rPr>
        <w:t>）或电子件（</w:t>
      </w:r>
      <w:r w:rsidR="009F7834" w:rsidRPr="00CB0060">
        <w:rPr>
          <w:rFonts w:hint="eastAsia"/>
          <w:sz w:val="24"/>
          <w:lang w:bidi="ar"/>
        </w:rPr>
        <w:t>适用于</w:t>
      </w:r>
      <w:r w:rsidR="009F7834" w:rsidRPr="00CB0060">
        <w:rPr>
          <w:rFonts w:hint="eastAsia"/>
          <w:b/>
          <w:bCs/>
          <w:sz w:val="24"/>
          <w:lang w:bidi="ar"/>
        </w:rPr>
        <w:t>全流程电子化</w:t>
      </w:r>
      <w:r w:rsidR="009F7834" w:rsidRPr="00CB0060">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56CCCB69" w14:textId="77777777" w:rsidR="004838F8" w:rsidRDefault="00C43181">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09A46493" w14:textId="77777777" w:rsidR="004838F8" w:rsidRDefault="004838F8">
      <w:pPr>
        <w:kinsoku w:val="0"/>
        <w:overflowPunct w:val="0"/>
        <w:spacing w:line="200" w:lineRule="exact"/>
        <w:rPr>
          <w:rFonts w:ascii="宋体" w:hAnsi="宋体"/>
          <w:sz w:val="20"/>
          <w:szCs w:val="20"/>
        </w:rPr>
      </w:pPr>
    </w:p>
    <w:p w14:paraId="02B2FE53" w14:textId="77777777" w:rsidR="004838F8" w:rsidRDefault="00C43181">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4838F8" w:rsidRDefault="00C43181">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4838F8" w:rsidRDefault="00C43181">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4838F8" w:rsidRDefault="00C43181">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4765426C" w:rsidR="004838F8" w:rsidRDefault="00C43181">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w:t>
      </w:r>
      <w:r w:rsidR="009F7834" w:rsidRPr="00CB0060">
        <w:rPr>
          <w:rFonts w:hint="eastAsia"/>
        </w:rPr>
        <w:t>（适用于</w:t>
      </w:r>
      <w:r w:rsidR="009F7834" w:rsidRPr="00CB0060">
        <w:rPr>
          <w:rFonts w:hint="eastAsia"/>
          <w:b/>
          <w:bCs/>
          <w:lang w:bidi="ar"/>
        </w:rPr>
        <w:t>线下提交投标/响应文件</w:t>
      </w:r>
      <w:r w:rsidR="009F7834" w:rsidRPr="00CB0060">
        <w:rPr>
          <w:rFonts w:hint="eastAsia"/>
        </w:rPr>
        <w:t>）或电子件（</w:t>
      </w:r>
      <w:r w:rsidR="009F7834" w:rsidRPr="00CB0060">
        <w:rPr>
          <w:rFonts w:hint="eastAsia"/>
          <w:lang w:bidi="ar"/>
        </w:rPr>
        <w:t>适用于</w:t>
      </w:r>
      <w:r w:rsidR="009F7834" w:rsidRPr="00CB0060">
        <w:rPr>
          <w:rFonts w:hint="eastAsia"/>
          <w:b/>
          <w:bCs/>
          <w:lang w:bidi="ar"/>
        </w:rPr>
        <w:t>全流程电子化</w:t>
      </w:r>
      <w:r w:rsidR="009F7834" w:rsidRPr="00CB0060">
        <w:rPr>
          <w:rFonts w:hint="eastAsia"/>
        </w:rPr>
        <w:t>）</w:t>
      </w:r>
      <w:r w:rsidR="009F7834">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4838F8" w14:paraId="29C3DAD3" w14:textId="77777777">
        <w:trPr>
          <w:trHeight w:val="1964"/>
        </w:trPr>
        <w:tc>
          <w:tcPr>
            <w:tcW w:w="8897" w:type="dxa"/>
          </w:tcPr>
          <w:p w14:paraId="6BBCB7B5" w14:textId="77777777" w:rsidR="004838F8" w:rsidRDefault="004838F8">
            <w:pPr>
              <w:tabs>
                <w:tab w:val="left" w:pos="5580"/>
              </w:tabs>
              <w:spacing w:line="360" w:lineRule="auto"/>
              <w:jc w:val="left"/>
              <w:rPr>
                <w:sz w:val="24"/>
                <w:szCs w:val="20"/>
              </w:rPr>
            </w:pPr>
          </w:p>
          <w:p w14:paraId="41E079D7" w14:textId="77777777" w:rsidR="004838F8" w:rsidRDefault="004838F8">
            <w:pPr>
              <w:tabs>
                <w:tab w:val="left" w:pos="5580"/>
              </w:tabs>
              <w:spacing w:line="360" w:lineRule="auto"/>
              <w:jc w:val="left"/>
              <w:rPr>
                <w:sz w:val="24"/>
                <w:szCs w:val="20"/>
              </w:rPr>
            </w:pPr>
          </w:p>
          <w:p w14:paraId="5BAEF3E9" w14:textId="77777777" w:rsidR="004838F8" w:rsidRDefault="004838F8">
            <w:pPr>
              <w:tabs>
                <w:tab w:val="left" w:pos="5580"/>
              </w:tabs>
              <w:spacing w:line="360" w:lineRule="auto"/>
              <w:jc w:val="left"/>
              <w:rPr>
                <w:sz w:val="24"/>
                <w:szCs w:val="20"/>
              </w:rPr>
            </w:pPr>
          </w:p>
          <w:p w14:paraId="61D0246F" w14:textId="77777777" w:rsidR="004838F8" w:rsidRDefault="004838F8">
            <w:pPr>
              <w:tabs>
                <w:tab w:val="left" w:pos="5580"/>
              </w:tabs>
              <w:spacing w:line="360" w:lineRule="auto"/>
              <w:jc w:val="left"/>
              <w:rPr>
                <w:sz w:val="24"/>
                <w:szCs w:val="20"/>
              </w:rPr>
            </w:pPr>
          </w:p>
          <w:p w14:paraId="09129AA8" w14:textId="77777777" w:rsidR="004838F8" w:rsidRDefault="004838F8">
            <w:pPr>
              <w:tabs>
                <w:tab w:val="left" w:pos="5580"/>
              </w:tabs>
              <w:spacing w:line="360" w:lineRule="auto"/>
              <w:jc w:val="left"/>
              <w:rPr>
                <w:sz w:val="24"/>
                <w:szCs w:val="20"/>
              </w:rPr>
            </w:pPr>
          </w:p>
        </w:tc>
      </w:tr>
    </w:tbl>
    <w:p w14:paraId="59AEA88B" w14:textId="77777777" w:rsidR="004838F8" w:rsidRDefault="004838F8">
      <w:pPr>
        <w:pStyle w:val="aff3"/>
        <w:kinsoku w:val="0"/>
        <w:overflowPunct w:val="0"/>
        <w:spacing w:before="0" w:line="360" w:lineRule="auto"/>
        <w:ind w:right="4305"/>
        <w:rPr>
          <w:rFonts w:ascii="Times New Roman" w:hAnsi="Times New Roman"/>
          <w:spacing w:val="-3"/>
        </w:rPr>
      </w:pPr>
    </w:p>
    <w:p w14:paraId="1C84B8CF" w14:textId="77777777" w:rsidR="004838F8" w:rsidRDefault="004838F8">
      <w:pPr>
        <w:pStyle w:val="aff3"/>
        <w:kinsoku w:val="0"/>
        <w:overflowPunct w:val="0"/>
        <w:spacing w:before="0" w:line="360" w:lineRule="auto"/>
        <w:ind w:right="4305"/>
        <w:rPr>
          <w:rFonts w:ascii="Times New Roman" w:hAnsi="Times New Roman"/>
          <w:spacing w:val="-3"/>
        </w:rPr>
      </w:pPr>
    </w:p>
    <w:p w14:paraId="2AB2AEA6" w14:textId="77777777" w:rsidR="004838F8" w:rsidRDefault="00C43181">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4838F8" w:rsidRDefault="00C43181">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4838F8" w:rsidRDefault="004838F8">
      <w:pPr>
        <w:autoSpaceDE w:val="0"/>
        <w:autoSpaceDN w:val="0"/>
        <w:adjustRightInd w:val="0"/>
        <w:spacing w:line="360" w:lineRule="auto"/>
        <w:rPr>
          <w:sz w:val="24"/>
        </w:rPr>
      </w:pPr>
    </w:p>
    <w:p w14:paraId="2E858816" w14:textId="77777777" w:rsidR="004838F8" w:rsidRDefault="00C43181">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4838F8" w:rsidRDefault="004838F8">
      <w:pPr>
        <w:widowControl/>
        <w:jc w:val="left"/>
        <w:rPr>
          <w:rFonts w:ascii="宋体" w:hAnsi="宋体"/>
          <w:i/>
          <w:color w:val="000000"/>
          <w:sz w:val="24"/>
          <w:szCs w:val="20"/>
          <w:u w:val="single"/>
        </w:rPr>
      </w:pPr>
    </w:p>
    <w:p w14:paraId="69497BBD" w14:textId="77777777" w:rsidR="004838F8" w:rsidRDefault="00C43181">
      <w:pPr>
        <w:widowControl/>
        <w:jc w:val="left"/>
        <w:rPr>
          <w:color w:val="000000"/>
          <w:sz w:val="24"/>
          <w:szCs w:val="20"/>
        </w:rPr>
      </w:pPr>
      <w:r>
        <w:rPr>
          <w:color w:val="000000"/>
          <w:sz w:val="24"/>
          <w:szCs w:val="20"/>
        </w:rPr>
        <w:br w:type="page"/>
      </w:r>
    </w:p>
    <w:p w14:paraId="431CF6EC" w14:textId="77777777" w:rsidR="004838F8" w:rsidRDefault="00C43181">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Pr>
          <w:color w:val="000000"/>
          <w:sz w:val="24"/>
          <w:szCs w:val="20"/>
        </w:rPr>
        <w:t>（实质性格式）</w:t>
      </w:r>
    </w:p>
    <w:p w14:paraId="49399FD7" w14:textId="77777777" w:rsidR="004838F8" w:rsidRDefault="00C43181">
      <w:pPr>
        <w:spacing w:line="360" w:lineRule="exact"/>
        <w:jc w:val="center"/>
        <w:rPr>
          <w:b/>
          <w:color w:val="000000"/>
          <w:sz w:val="36"/>
          <w:szCs w:val="36"/>
        </w:rPr>
      </w:pPr>
      <w:bookmarkStart w:id="890" w:name="_Toc226337254"/>
      <w:bookmarkStart w:id="891" w:name="_Toc265228396"/>
      <w:bookmarkStart w:id="892" w:name="_Toc264969248"/>
      <w:bookmarkStart w:id="893" w:name="_Toc195842923"/>
      <w:bookmarkStart w:id="894" w:name="_Toc226965831"/>
      <w:bookmarkStart w:id="895" w:name="_Toc226309802"/>
      <w:bookmarkStart w:id="896" w:name="_Toc164608672"/>
      <w:bookmarkStart w:id="897" w:name="_Toc305158900"/>
      <w:bookmarkStart w:id="898" w:name="_Toc164608827"/>
      <w:bookmarkStart w:id="899" w:name="_Toc226965748"/>
      <w:bookmarkStart w:id="900" w:name="_Toc305158826"/>
      <w:r>
        <w:rPr>
          <w:rFonts w:hint="eastAsia"/>
          <w:b/>
          <w:color w:val="000000"/>
          <w:sz w:val="36"/>
          <w:szCs w:val="36"/>
        </w:rPr>
        <w:t>开标一览表</w:t>
      </w:r>
      <w:bookmarkEnd w:id="890"/>
      <w:bookmarkEnd w:id="891"/>
      <w:bookmarkEnd w:id="892"/>
      <w:bookmarkEnd w:id="893"/>
      <w:bookmarkEnd w:id="894"/>
      <w:bookmarkEnd w:id="895"/>
      <w:bookmarkEnd w:id="896"/>
      <w:bookmarkEnd w:id="897"/>
      <w:bookmarkEnd w:id="898"/>
      <w:bookmarkEnd w:id="899"/>
      <w:bookmarkEnd w:id="900"/>
    </w:p>
    <w:p w14:paraId="42B5C85B" w14:textId="77777777" w:rsidR="004838F8" w:rsidRDefault="004838F8">
      <w:pPr>
        <w:tabs>
          <w:tab w:val="left" w:pos="1800"/>
          <w:tab w:val="left" w:pos="5580"/>
        </w:tabs>
        <w:spacing w:line="360" w:lineRule="auto"/>
        <w:jc w:val="left"/>
        <w:rPr>
          <w:i/>
          <w:color w:val="FF0000"/>
          <w:sz w:val="24"/>
        </w:rPr>
      </w:pPr>
    </w:p>
    <w:p w14:paraId="52D42F50" w14:textId="77777777" w:rsidR="004838F8" w:rsidRDefault="004838F8">
      <w:pPr>
        <w:tabs>
          <w:tab w:val="left" w:pos="1800"/>
          <w:tab w:val="left" w:pos="5580"/>
        </w:tabs>
        <w:spacing w:line="360" w:lineRule="auto"/>
        <w:jc w:val="left"/>
        <w:rPr>
          <w:i/>
          <w:color w:val="FF0000"/>
          <w:sz w:val="24"/>
        </w:rPr>
      </w:pPr>
    </w:p>
    <w:p w14:paraId="3127EB40"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4838F8" w14:paraId="6847D82D" w14:textId="77777777">
        <w:trPr>
          <w:trHeight w:val="531"/>
          <w:jc w:val="center"/>
        </w:trPr>
        <w:tc>
          <w:tcPr>
            <w:tcW w:w="412" w:type="pct"/>
            <w:vMerge w:val="restart"/>
            <w:vAlign w:val="center"/>
          </w:tcPr>
          <w:p w14:paraId="6378D243" w14:textId="77777777" w:rsidR="004838F8" w:rsidRDefault="00C43181">
            <w:pPr>
              <w:tabs>
                <w:tab w:val="left" w:pos="5580"/>
              </w:tabs>
              <w:jc w:val="center"/>
              <w:rPr>
                <w:b/>
                <w:sz w:val="24"/>
              </w:rPr>
            </w:pPr>
            <w:r>
              <w:rPr>
                <w:b/>
                <w:sz w:val="24"/>
              </w:rPr>
              <w:t>序号</w:t>
            </w:r>
          </w:p>
        </w:tc>
        <w:tc>
          <w:tcPr>
            <w:tcW w:w="1622" w:type="pct"/>
            <w:vMerge w:val="restart"/>
            <w:vAlign w:val="center"/>
          </w:tcPr>
          <w:p w14:paraId="2D273047" w14:textId="77777777" w:rsidR="004838F8" w:rsidRDefault="00C43181">
            <w:pPr>
              <w:tabs>
                <w:tab w:val="left" w:pos="5580"/>
              </w:tabs>
              <w:jc w:val="center"/>
              <w:rPr>
                <w:b/>
                <w:sz w:val="24"/>
              </w:rPr>
            </w:pPr>
            <w:r>
              <w:rPr>
                <w:b/>
                <w:sz w:val="24"/>
              </w:rPr>
              <w:t>投标人名称</w:t>
            </w:r>
          </w:p>
        </w:tc>
        <w:tc>
          <w:tcPr>
            <w:tcW w:w="2966" w:type="pct"/>
            <w:gridSpan w:val="2"/>
            <w:vAlign w:val="center"/>
          </w:tcPr>
          <w:p w14:paraId="5373E8C3" w14:textId="77777777" w:rsidR="004838F8" w:rsidRDefault="00C43181">
            <w:pPr>
              <w:tabs>
                <w:tab w:val="left" w:pos="5580"/>
              </w:tabs>
              <w:jc w:val="center"/>
              <w:rPr>
                <w:b/>
                <w:sz w:val="24"/>
              </w:rPr>
            </w:pPr>
            <w:r>
              <w:rPr>
                <w:b/>
                <w:sz w:val="24"/>
              </w:rPr>
              <w:t>投标报价</w:t>
            </w:r>
          </w:p>
          <w:p w14:paraId="20B559EF" w14:textId="77777777" w:rsidR="004838F8" w:rsidRDefault="00C43181">
            <w:pPr>
              <w:tabs>
                <w:tab w:val="left" w:pos="5580"/>
              </w:tabs>
              <w:jc w:val="center"/>
              <w:rPr>
                <w:b/>
                <w:sz w:val="24"/>
              </w:rPr>
            </w:pPr>
            <w:r>
              <w:rPr>
                <w:rFonts w:hint="eastAsia"/>
                <w:b/>
                <w:sz w:val="24"/>
              </w:rPr>
              <w:t>单位：人民币元</w:t>
            </w:r>
          </w:p>
        </w:tc>
      </w:tr>
      <w:tr w:rsidR="004838F8" w14:paraId="2CCFA191" w14:textId="77777777">
        <w:trPr>
          <w:trHeight w:val="674"/>
          <w:jc w:val="center"/>
        </w:trPr>
        <w:tc>
          <w:tcPr>
            <w:tcW w:w="412" w:type="pct"/>
            <w:vMerge/>
            <w:vAlign w:val="center"/>
          </w:tcPr>
          <w:p w14:paraId="273D1296" w14:textId="77777777" w:rsidR="004838F8" w:rsidRDefault="004838F8">
            <w:pPr>
              <w:tabs>
                <w:tab w:val="left" w:pos="5580"/>
              </w:tabs>
              <w:jc w:val="center"/>
              <w:rPr>
                <w:sz w:val="24"/>
              </w:rPr>
            </w:pPr>
          </w:p>
        </w:tc>
        <w:tc>
          <w:tcPr>
            <w:tcW w:w="1622" w:type="pct"/>
            <w:vMerge/>
            <w:vAlign w:val="center"/>
          </w:tcPr>
          <w:p w14:paraId="6CFECEF8" w14:textId="77777777" w:rsidR="004838F8" w:rsidRDefault="004838F8">
            <w:pPr>
              <w:tabs>
                <w:tab w:val="left" w:pos="5580"/>
              </w:tabs>
              <w:jc w:val="center"/>
              <w:rPr>
                <w:sz w:val="24"/>
              </w:rPr>
            </w:pPr>
          </w:p>
        </w:tc>
        <w:tc>
          <w:tcPr>
            <w:tcW w:w="1527" w:type="pct"/>
            <w:vAlign w:val="center"/>
          </w:tcPr>
          <w:p w14:paraId="0656EF11" w14:textId="77777777" w:rsidR="004838F8" w:rsidRDefault="00C43181">
            <w:pPr>
              <w:tabs>
                <w:tab w:val="left" w:pos="5580"/>
              </w:tabs>
              <w:jc w:val="center"/>
              <w:rPr>
                <w:b/>
                <w:sz w:val="24"/>
              </w:rPr>
            </w:pPr>
            <w:r>
              <w:rPr>
                <w:b/>
                <w:sz w:val="24"/>
              </w:rPr>
              <w:t>大写</w:t>
            </w:r>
          </w:p>
        </w:tc>
        <w:tc>
          <w:tcPr>
            <w:tcW w:w="1439" w:type="pct"/>
            <w:vAlign w:val="center"/>
          </w:tcPr>
          <w:p w14:paraId="501E131A" w14:textId="77777777" w:rsidR="004838F8" w:rsidRDefault="00C43181">
            <w:pPr>
              <w:tabs>
                <w:tab w:val="left" w:pos="5580"/>
              </w:tabs>
              <w:jc w:val="center"/>
              <w:rPr>
                <w:b/>
                <w:sz w:val="24"/>
              </w:rPr>
            </w:pPr>
            <w:r>
              <w:rPr>
                <w:b/>
                <w:sz w:val="24"/>
              </w:rPr>
              <w:t>小写</w:t>
            </w:r>
          </w:p>
        </w:tc>
      </w:tr>
      <w:tr w:rsidR="004838F8" w14:paraId="152A0B7C" w14:textId="77777777">
        <w:trPr>
          <w:trHeight w:val="976"/>
          <w:jc w:val="center"/>
        </w:trPr>
        <w:tc>
          <w:tcPr>
            <w:tcW w:w="412" w:type="pct"/>
            <w:vAlign w:val="center"/>
          </w:tcPr>
          <w:p w14:paraId="3475F857" w14:textId="77777777" w:rsidR="004838F8" w:rsidRDefault="004838F8">
            <w:pPr>
              <w:tabs>
                <w:tab w:val="left" w:pos="5580"/>
              </w:tabs>
              <w:jc w:val="center"/>
              <w:rPr>
                <w:sz w:val="24"/>
              </w:rPr>
            </w:pPr>
          </w:p>
        </w:tc>
        <w:tc>
          <w:tcPr>
            <w:tcW w:w="1622" w:type="pct"/>
            <w:vAlign w:val="center"/>
          </w:tcPr>
          <w:p w14:paraId="2CC4F214" w14:textId="77777777" w:rsidR="004838F8" w:rsidRDefault="004838F8">
            <w:pPr>
              <w:tabs>
                <w:tab w:val="left" w:pos="5580"/>
              </w:tabs>
              <w:jc w:val="center"/>
              <w:rPr>
                <w:sz w:val="24"/>
              </w:rPr>
            </w:pPr>
          </w:p>
        </w:tc>
        <w:tc>
          <w:tcPr>
            <w:tcW w:w="1527" w:type="pct"/>
            <w:vAlign w:val="center"/>
          </w:tcPr>
          <w:p w14:paraId="1A87C641" w14:textId="77777777" w:rsidR="004838F8" w:rsidRDefault="004838F8">
            <w:pPr>
              <w:tabs>
                <w:tab w:val="left" w:pos="5580"/>
              </w:tabs>
              <w:jc w:val="center"/>
              <w:rPr>
                <w:sz w:val="24"/>
              </w:rPr>
            </w:pPr>
          </w:p>
        </w:tc>
        <w:tc>
          <w:tcPr>
            <w:tcW w:w="1439" w:type="pct"/>
            <w:vAlign w:val="center"/>
          </w:tcPr>
          <w:p w14:paraId="65CD6F0C" w14:textId="77777777" w:rsidR="004838F8" w:rsidRDefault="004838F8">
            <w:pPr>
              <w:tabs>
                <w:tab w:val="left" w:pos="5580"/>
              </w:tabs>
              <w:jc w:val="center"/>
              <w:rPr>
                <w:sz w:val="24"/>
              </w:rPr>
            </w:pPr>
          </w:p>
        </w:tc>
      </w:tr>
    </w:tbl>
    <w:p w14:paraId="09074BA6" w14:textId="77777777" w:rsidR="004838F8" w:rsidRDefault="004838F8">
      <w:pPr>
        <w:autoSpaceDE w:val="0"/>
        <w:autoSpaceDN w:val="0"/>
        <w:adjustRightInd w:val="0"/>
        <w:jc w:val="left"/>
        <w:rPr>
          <w:color w:val="000000"/>
          <w:kern w:val="0"/>
          <w:sz w:val="24"/>
        </w:rPr>
      </w:pPr>
    </w:p>
    <w:p w14:paraId="77EDCA3C" w14:textId="77777777" w:rsidR="004838F8" w:rsidRDefault="00C43181">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4838F8" w:rsidRDefault="00C43181">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24098C5F" w14:textId="77777777" w:rsidR="004838F8" w:rsidRDefault="00C43181">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4838F8" w:rsidRDefault="004838F8">
      <w:pPr>
        <w:autoSpaceDE w:val="0"/>
        <w:autoSpaceDN w:val="0"/>
        <w:adjustRightInd w:val="0"/>
        <w:snapToGrid w:val="0"/>
        <w:spacing w:before="25" w:after="25" w:line="360" w:lineRule="auto"/>
        <w:rPr>
          <w:color w:val="000000"/>
          <w:sz w:val="24"/>
          <w:lang w:val="zh-CN"/>
        </w:rPr>
      </w:pPr>
    </w:p>
    <w:p w14:paraId="42AED3C9"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A2405F3" w14:textId="77777777" w:rsidR="004838F8" w:rsidRDefault="004838F8">
      <w:pPr>
        <w:widowControl/>
        <w:jc w:val="left"/>
        <w:rPr>
          <w:color w:val="000000"/>
          <w:sz w:val="24"/>
          <w:szCs w:val="20"/>
        </w:rPr>
        <w:sectPr w:rsidR="004838F8">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bookmarkStart w:id="901" w:name="_Toc150480796"/>
      <w:bookmarkStart w:id="902" w:name="_Toc142311060"/>
      <w:bookmarkStart w:id="903" w:name="_Toc265228397"/>
      <w:bookmarkStart w:id="904" w:name="_Toc127151558"/>
      <w:bookmarkStart w:id="905" w:name="_Toc150774763"/>
      <w:bookmarkStart w:id="906" w:name="_Toc226965832"/>
      <w:bookmarkStart w:id="907" w:name="_Toc226965749"/>
      <w:bookmarkStart w:id="908" w:name="_Toc264969249"/>
      <w:bookmarkStart w:id="909" w:name="_Toc305158827"/>
      <w:bookmarkStart w:id="910" w:name="_Toc226337255"/>
      <w:bookmarkStart w:id="911" w:name="_Toc226309803"/>
      <w:bookmarkStart w:id="912" w:name="_Toc305158901"/>
      <w:bookmarkStart w:id="913" w:name="_Toc195842924"/>
    </w:p>
    <w:p w14:paraId="73050228" w14:textId="77777777" w:rsidR="004838F8" w:rsidRDefault="00C43181">
      <w:pPr>
        <w:pStyle w:val="32"/>
        <w:rPr>
          <w:color w:val="000000"/>
        </w:rPr>
      </w:pPr>
      <w:r>
        <w:rPr>
          <w:color w:val="000000"/>
        </w:rPr>
        <w:lastRenderedPageBreak/>
        <w:t>4  投标分项报价表</w:t>
      </w:r>
      <w:bookmarkEnd w:id="901"/>
      <w:bookmarkEnd w:id="902"/>
      <w:bookmarkEnd w:id="903"/>
      <w:bookmarkEnd w:id="904"/>
      <w:bookmarkEnd w:id="905"/>
      <w:bookmarkEnd w:id="906"/>
      <w:bookmarkEnd w:id="907"/>
      <w:bookmarkEnd w:id="908"/>
      <w:bookmarkEnd w:id="909"/>
      <w:bookmarkEnd w:id="910"/>
      <w:bookmarkEnd w:id="911"/>
      <w:bookmarkEnd w:id="912"/>
      <w:bookmarkEnd w:id="913"/>
    </w:p>
    <w:p w14:paraId="2230B24B" w14:textId="77777777" w:rsidR="004838F8" w:rsidRDefault="004838F8">
      <w:pPr>
        <w:spacing w:line="360" w:lineRule="exact"/>
        <w:jc w:val="center"/>
        <w:rPr>
          <w:color w:val="000000"/>
          <w:sz w:val="36"/>
          <w:szCs w:val="36"/>
        </w:rPr>
      </w:pPr>
    </w:p>
    <w:p w14:paraId="4134A12A" w14:textId="77777777" w:rsidR="004838F8" w:rsidRDefault="00C43181">
      <w:pPr>
        <w:jc w:val="center"/>
        <w:rPr>
          <w:rFonts w:ascii="宋体" w:hAnsi="宋体"/>
          <w:b/>
          <w:bCs/>
          <w:sz w:val="28"/>
          <w:szCs w:val="36"/>
        </w:rPr>
      </w:pPr>
      <w:r>
        <w:rPr>
          <w:rFonts w:hAnsi="宋体" w:hint="eastAsia"/>
          <w:b/>
          <w:bCs/>
          <w:sz w:val="28"/>
          <w:szCs w:val="36"/>
        </w:rPr>
        <w:t>投标分项报价表</w:t>
      </w:r>
    </w:p>
    <w:p w14:paraId="1B17B1C2" w14:textId="77777777" w:rsidR="004838F8" w:rsidRDefault="00C43181">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4838F8" w:rsidRDefault="00C43181">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4838F8" w:rsidRDefault="004838F8">
      <w:pPr>
        <w:tabs>
          <w:tab w:val="left" w:pos="1800"/>
          <w:tab w:val="left" w:pos="5580"/>
        </w:tabs>
        <w:jc w:val="left"/>
        <w:rPr>
          <w:color w:val="000000"/>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292"/>
        <w:gridCol w:w="2035"/>
        <w:gridCol w:w="926"/>
        <w:gridCol w:w="1229"/>
        <w:gridCol w:w="1229"/>
        <w:gridCol w:w="1229"/>
        <w:gridCol w:w="1229"/>
        <w:gridCol w:w="1229"/>
        <w:gridCol w:w="1005"/>
        <w:gridCol w:w="823"/>
        <w:gridCol w:w="999"/>
      </w:tblGrid>
      <w:tr w:rsidR="004838F8" w14:paraId="4A2F5942" w14:textId="77777777">
        <w:trPr>
          <w:trHeight w:val="494"/>
          <w:jc w:val="center"/>
        </w:trPr>
        <w:tc>
          <w:tcPr>
            <w:tcW w:w="275" w:type="pct"/>
            <w:vAlign w:val="center"/>
          </w:tcPr>
          <w:p w14:paraId="3004DFAC" w14:textId="77777777" w:rsidR="004838F8" w:rsidRDefault="00C43181">
            <w:pPr>
              <w:adjustRightInd w:val="0"/>
              <w:snapToGrid w:val="0"/>
              <w:jc w:val="left"/>
              <w:rPr>
                <w:b/>
                <w:color w:val="000000"/>
                <w:sz w:val="24"/>
              </w:rPr>
            </w:pPr>
            <w:r>
              <w:rPr>
                <w:b/>
                <w:color w:val="000000"/>
                <w:sz w:val="24"/>
              </w:rPr>
              <w:t>序号</w:t>
            </w:r>
          </w:p>
        </w:tc>
        <w:tc>
          <w:tcPr>
            <w:tcW w:w="462" w:type="pct"/>
            <w:vAlign w:val="center"/>
          </w:tcPr>
          <w:p w14:paraId="4605886D" w14:textId="77777777" w:rsidR="004838F8" w:rsidRDefault="00C43181">
            <w:pPr>
              <w:adjustRightInd w:val="0"/>
              <w:snapToGrid w:val="0"/>
              <w:jc w:val="left"/>
              <w:rPr>
                <w:b/>
                <w:color w:val="000000"/>
                <w:sz w:val="24"/>
              </w:rPr>
            </w:pPr>
            <w:r>
              <w:rPr>
                <w:rFonts w:hint="eastAsia"/>
                <w:b/>
                <w:color w:val="FF0000"/>
                <w:sz w:val="24"/>
              </w:rPr>
              <w:t>标的名称</w:t>
            </w:r>
          </w:p>
        </w:tc>
        <w:tc>
          <w:tcPr>
            <w:tcW w:w="727" w:type="pct"/>
            <w:vAlign w:val="center"/>
          </w:tcPr>
          <w:p w14:paraId="5D4F8740" w14:textId="77777777" w:rsidR="004838F8" w:rsidRDefault="00C43181">
            <w:pPr>
              <w:adjustRightInd w:val="0"/>
              <w:snapToGrid w:val="0"/>
              <w:jc w:val="left"/>
              <w:rPr>
                <w:b/>
                <w:color w:val="000000"/>
                <w:sz w:val="24"/>
              </w:rPr>
            </w:pPr>
            <w:r>
              <w:rPr>
                <w:b/>
                <w:color w:val="000000"/>
                <w:sz w:val="24"/>
              </w:rPr>
              <w:t>制造商</w:t>
            </w:r>
            <w:r>
              <w:rPr>
                <w:rFonts w:hint="eastAsia"/>
                <w:b/>
                <w:color w:val="000000"/>
                <w:sz w:val="24"/>
              </w:rPr>
              <w:t>名称</w:t>
            </w:r>
          </w:p>
        </w:tc>
        <w:tc>
          <w:tcPr>
            <w:tcW w:w="331" w:type="pct"/>
            <w:vAlign w:val="center"/>
          </w:tcPr>
          <w:p w14:paraId="4F04914B" w14:textId="77777777" w:rsidR="004838F8" w:rsidRDefault="00C43181">
            <w:pPr>
              <w:adjustRightInd w:val="0"/>
              <w:snapToGrid w:val="0"/>
              <w:jc w:val="left"/>
              <w:rPr>
                <w:b/>
                <w:color w:val="000000"/>
                <w:sz w:val="24"/>
              </w:rPr>
            </w:pPr>
            <w:r>
              <w:rPr>
                <w:b/>
                <w:color w:val="000000"/>
                <w:sz w:val="24"/>
              </w:rPr>
              <w:t>产地</w:t>
            </w:r>
            <w:r>
              <w:rPr>
                <w:b/>
                <w:color w:val="000000"/>
                <w:sz w:val="24"/>
              </w:rPr>
              <w:t>/</w:t>
            </w:r>
            <w:r>
              <w:rPr>
                <w:b/>
                <w:color w:val="000000"/>
                <w:sz w:val="24"/>
              </w:rPr>
              <w:t>国别</w:t>
            </w:r>
          </w:p>
        </w:tc>
        <w:tc>
          <w:tcPr>
            <w:tcW w:w="439" w:type="pct"/>
          </w:tcPr>
          <w:p w14:paraId="7D46CB6D" w14:textId="77777777" w:rsidR="004838F8" w:rsidRDefault="00C43181">
            <w:pPr>
              <w:jc w:val="center"/>
              <w:rPr>
                <w:b/>
                <w:color w:val="000000"/>
                <w:sz w:val="24"/>
              </w:rPr>
            </w:pPr>
            <w:r>
              <w:rPr>
                <w:rFonts w:hint="eastAsia"/>
                <w:b/>
                <w:color w:val="000000"/>
                <w:sz w:val="24"/>
              </w:rPr>
              <w:t>是否进口</w:t>
            </w:r>
          </w:p>
        </w:tc>
        <w:tc>
          <w:tcPr>
            <w:tcW w:w="439" w:type="pct"/>
            <w:vAlign w:val="center"/>
          </w:tcPr>
          <w:p w14:paraId="1FF704FE" w14:textId="77777777" w:rsidR="004838F8" w:rsidRDefault="00C43181">
            <w:pPr>
              <w:jc w:val="center"/>
              <w:rPr>
                <w:b/>
                <w:color w:val="000000"/>
                <w:sz w:val="24"/>
              </w:rPr>
            </w:pPr>
            <w:r>
              <w:rPr>
                <w:b/>
                <w:color w:val="000000"/>
                <w:sz w:val="24"/>
              </w:rPr>
              <w:t>制造商</w:t>
            </w:r>
          </w:p>
          <w:p w14:paraId="6287496E" w14:textId="77777777" w:rsidR="004838F8" w:rsidRDefault="00C43181">
            <w:pPr>
              <w:adjustRightInd w:val="0"/>
              <w:snapToGrid w:val="0"/>
              <w:jc w:val="center"/>
              <w:rPr>
                <w:b/>
                <w:color w:val="000000"/>
                <w:sz w:val="24"/>
              </w:rPr>
            </w:pPr>
            <w:r>
              <w:rPr>
                <w:b/>
                <w:color w:val="000000"/>
                <w:sz w:val="24"/>
              </w:rPr>
              <w:t>统一信用代码</w:t>
            </w:r>
          </w:p>
        </w:tc>
        <w:tc>
          <w:tcPr>
            <w:tcW w:w="439" w:type="pct"/>
            <w:vAlign w:val="center"/>
          </w:tcPr>
          <w:p w14:paraId="7B18F3E6" w14:textId="77777777" w:rsidR="004838F8" w:rsidRDefault="00C43181">
            <w:pPr>
              <w:jc w:val="center"/>
              <w:rPr>
                <w:b/>
                <w:color w:val="000000"/>
                <w:sz w:val="24"/>
              </w:rPr>
            </w:pPr>
            <w:r>
              <w:rPr>
                <w:b/>
                <w:color w:val="000000"/>
                <w:sz w:val="24"/>
              </w:rPr>
              <w:t>制造商</w:t>
            </w:r>
          </w:p>
          <w:p w14:paraId="0751B0D3" w14:textId="77777777" w:rsidR="004838F8" w:rsidRDefault="00C43181">
            <w:pPr>
              <w:adjustRightInd w:val="0"/>
              <w:snapToGrid w:val="0"/>
              <w:jc w:val="center"/>
              <w:rPr>
                <w:b/>
                <w:color w:val="000000"/>
                <w:sz w:val="24"/>
              </w:rPr>
            </w:pPr>
            <w:r>
              <w:rPr>
                <w:b/>
                <w:color w:val="000000"/>
                <w:sz w:val="24"/>
              </w:rPr>
              <w:t>规模</w:t>
            </w:r>
          </w:p>
        </w:tc>
        <w:tc>
          <w:tcPr>
            <w:tcW w:w="439" w:type="pct"/>
            <w:vAlign w:val="center"/>
          </w:tcPr>
          <w:p w14:paraId="63F94247" w14:textId="77777777" w:rsidR="004838F8" w:rsidRDefault="00C43181">
            <w:pPr>
              <w:adjustRightInd w:val="0"/>
              <w:snapToGrid w:val="0"/>
              <w:jc w:val="center"/>
              <w:rPr>
                <w:b/>
                <w:color w:val="000000"/>
                <w:sz w:val="24"/>
              </w:rPr>
            </w:pPr>
            <w:r>
              <w:rPr>
                <w:b/>
                <w:color w:val="000000"/>
                <w:sz w:val="24"/>
              </w:rPr>
              <w:t>品牌</w:t>
            </w:r>
          </w:p>
        </w:tc>
        <w:tc>
          <w:tcPr>
            <w:tcW w:w="439" w:type="pct"/>
            <w:vAlign w:val="center"/>
          </w:tcPr>
          <w:p w14:paraId="6C707D66" w14:textId="77777777" w:rsidR="004838F8" w:rsidRDefault="00C43181">
            <w:pPr>
              <w:adjustRightInd w:val="0"/>
              <w:snapToGrid w:val="0"/>
              <w:jc w:val="left"/>
              <w:rPr>
                <w:b/>
                <w:color w:val="000000"/>
                <w:sz w:val="24"/>
              </w:rPr>
            </w:pPr>
            <w:r>
              <w:rPr>
                <w:b/>
                <w:color w:val="000000"/>
                <w:sz w:val="24"/>
              </w:rPr>
              <w:t>规格、型号</w:t>
            </w:r>
          </w:p>
        </w:tc>
        <w:tc>
          <w:tcPr>
            <w:tcW w:w="359" w:type="pct"/>
            <w:vAlign w:val="center"/>
          </w:tcPr>
          <w:p w14:paraId="3287A991" w14:textId="77777777" w:rsidR="004838F8" w:rsidRDefault="00C43181">
            <w:pPr>
              <w:adjustRightInd w:val="0"/>
              <w:snapToGrid w:val="0"/>
              <w:jc w:val="left"/>
              <w:rPr>
                <w:b/>
                <w:color w:val="000000"/>
                <w:sz w:val="24"/>
              </w:rPr>
            </w:pPr>
            <w:r>
              <w:rPr>
                <w:b/>
                <w:color w:val="000000"/>
                <w:sz w:val="24"/>
              </w:rPr>
              <w:t>单价（元）</w:t>
            </w:r>
          </w:p>
        </w:tc>
        <w:tc>
          <w:tcPr>
            <w:tcW w:w="294" w:type="pct"/>
            <w:vAlign w:val="center"/>
          </w:tcPr>
          <w:p w14:paraId="1980EEBA" w14:textId="77777777" w:rsidR="004838F8" w:rsidRDefault="00C43181">
            <w:pPr>
              <w:adjustRightInd w:val="0"/>
              <w:snapToGrid w:val="0"/>
              <w:jc w:val="left"/>
              <w:rPr>
                <w:b/>
                <w:color w:val="000000"/>
                <w:sz w:val="24"/>
              </w:rPr>
            </w:pPr>
            <w:r>
              <w:rPr>
                <w:b/>
                <w:color w:val="000000"/>
                <w:sz w:val="24"/>
              </w:rPr>
              <w:t>数量</w:t>
            </w:r>
          </w:p>
        </w:tc>
        <w:tc>
          <w:tcPr>
            <w:tcW w:w="357" w:type="pct"/>
            <w:vAlign w:val="center"/>
          </w:tcPr>
          <w:p w14:paraId="02532141" w14:textId="77777777" w:rsidR="004838F8" w:rsidRDefault="00C43181">
            <w:pPr>
              <w:adjustRightInd w:val="0"/>
              <w:snapToGrid w:val="0"/>
              <w:jc w:val="left"/>
              <w:rPr>
                <w:b/>
                <w:color w:val="000000"/>
                <w:sz w:val="24"/>
              </w:rPr>
            </w:pPr>
            <w:r>
              <w:rPr>
                <w:b/>
                <w:color w:val="000000"/>
                <w:sz w:val="24"/>
              </w:rPr>
              <w:t>合价（元）</w:t>
            </w:r>
          </w:p>
        </w:tc>
      </w:tr>
      <w:tr w:rsidR="004838F8" w14:paraId="0507D310" w14:textId="77777777">
        <w:trPr>
          <w:jc w:val="center"/>
        </w:trPr>
        <w:tc>
          <w:tcPr>
            <w:tcW w:w="275" w:type="pct"/>
            <w:vAlign w:val="center"/>
          </w:tcPr>
          <w:p w14:paraId="15801DFC" w14:textId="77777777" w:rsidR="004838F8" w:rsidRDefault="00C43181">
            <w:pPr>
              <w:adjustRightInd w:val="0"/>
              <w:snapToGrid w:val="0"/>
              <w:jc w:val="left"/>
              <w:rPr>
                <w:color w:val="000000"/>
                <w:sz w:val="24"/>
              </w:rPr>
            </w:pPr>
            <w:r>
              <w:rPr>
                <w:color w:val="000000"/>
                <w:sz w:val="24"/>
              </w:rPr>
              <w:t>1</w:t>
            </w:r>
          </w:p>
        </w:tc>
        <w:tc>
          <w:tcPr>
            <w:tcW w:w="462" w:type="pct"/>
            <w:vAlign w:val="center"/>
          </w:tcPr>
          <w:p w14:paraId="6F0B1154" w14:textId="77777777" w:rsidR="004838F8" w:rsidRDefault="00C43181">
            <w:pPr>
              <w:adjustRightInd w:val="0"/>
              <w:snapToGrid w:val="0"/>
              <w:jc w:val="left"/>
              <w:rPr>
                <w:i/>
                <w:iCs/>
                <w:color w:val="FF0000"/>
                <w:sz w:val="24"/>
              </w:rPr>
            </w:pPr>
            <w:r>
              <w:rPr>
                <w:rFonts w:hint="eastAsia"/>
                <w:i/>
                <w:iCs/>
                <w:color w:val="FF0000"/>
                <w:sz w:val="24"/>
              </w:rPr>
              <w:t>例：标的</w:t>
            </w:r>
            <w:r>
              <w:rPr>
                <w:rFonts w:hint="eastAsia"/>
                <w:i/>
                <w:iCs/>
                <w:color w:val="FF0000"/>
                <w:sz w:val="24"/>
              </w:rPr>
              <w:t>1</w:t>
            </w:r>
          </w:p>
        </w:tc>
        <w:tc>
          <w:tcPr>
            <w:tcW w:w="727" w:type="pct"/>
            <w:vAlign w:val="center"/>
          </w:tcPr>
          <w:p w14:paraId="16A4B9FB" w14:textId="77777777" w:rsidR="004838F8" w:rsidRDefault="00C43181">
            <w:pPr>
              <w:adjustRightInd w:val="0"/>
              <w:snapToGrid w:val="0"/>
              <w:jc w:val="left"/>
              <w:rPr>
                <w:i/>
                <w:iCs/>
                <w:color w:val="FF0000"/>
                <w:sz w:val="24"/>
              </w:rPr>
            </w:pPr>
            <w:r>
              <w:rPr>
                <w:rFonts w:hint="eastAsia"/>
                <w:i/>
                <w:iCs/>
                <w:color w:val="FF0000"/>
                <w:sz w:val="24"/>
              </w:rPr>
              <w:t>（请填写）</w:t>
            </w:r>
          </w:p>
        </w:tc>
        <w:tc>
          <w:tcPr>
            <w:tcW w:w="331" w:type="pct"/>
          </w:tcPr>
          <w:p w14:paraId="487F8C67" w14:textId="77777777" w:rsidR="004838F8" w:rsidRDefault="00C43181">
            <w:pPr>
              <w:adjustRightInd w:val="0"/>
              <w:snapToGrid w:val="0"/>
              <w:jc w:val="left"/>
              <w:rPr>
                <w:i/>
                <w:iCs/>
                <w:color w:val="FF0000"/>
                <w:sz w:val="24"/>
              </w:rPr>
            </w:pPr>
            <w:r>
              <w:rPr>
                <w:rFonts w:hint="eastAsia"/>
                <w:i/>
                <w:iCs/>
                <w:color w:val="FF0000"/>
                <w:sz w:val="24"/>
              </w:rPr>
              <w:t>中国</w:t>
            </w:r>
          </w:p>
        </w:tc>
        <w:tc>
          <w:tcPr>
            <w:tcW w:w="439" w:type="pct"/>
          </w:tcPr>
          <w:p w14:paraId="603A2A6D"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327A7DBA" w14:textId="77777777" w:rsidR="004838F8" w:rsidRDefault="004838F8">
            <w:pPr>
              <w:adjustRightInd w:val="0"/>
              <w:snapToGrid w:val="0"/>
              <w:jc w:val="center"/>
              <w:rPr>
                <w:i/>
                <w:iCs/>
                <w:color w:val="000000"/>
                <w:sz w:val="24"/>
              </w:rPr>
            </w:pPr>
          </w:p>
        </w:tc>
        <w:tc>
          <w:tcPr>
            <w:tcW w:w="439" w:type="pct"/>
            <w:vAlign w:val="center"/>
          </w:tcPr>
          <w:p w14:paraId="20361227" w14:textId="77777777" w:rsidR="004838F8" w:rsidRDefault="004838F8">
            <w:pPr>
              <w:adjustRightInd w:val="0"/>
              <w:snapToGrid w:val="0"/>
              <w:jc w:val="center"/>
              <w:rPr>
                <w:i/>
                <w:iCs/>
                <w:color w:val="000000"/>
                <w:sz w:val="24"/>
              </w:rPr>
            </w:pPr>
          </w:p>
        </w:tc>
        <w:tc>
          <w:tcPr>
            <w:tcW w:w="439" w:type="pct"/>
            <w:vAlign w:val="center"/>
          </w:tcPr>
          <w:p w14:paraId="556323E1" w14:textId="77777777" w:rsidR="004838F8" w:rsidRDefault="004838F8">
            <w:pPr>
              <w:adjustRightInd w:val="0"/>
              <w:snapToGrid w:val="0"/>
              <w:jc w:val="center"/>
              <w:rPr>
                <w:i/>
                <w:iCs/>
                <w:color w:val="000000"/>
                <w:sz w:val="24"/>
              </w:rPr>
            </w:pPr>
          </w:p>
        </w:tc>
        <w:tc>
          <w:tcPr>
            <w:tcW w:w="439" w:type="pct"/>
            <w:vAlign w:val="center"/>
          </w:tcPr>
          <w:p w14:paraId="5764540A" w14:textId="77777777" w:rsidR="004838F8" w:rsidRDefault="004838F8">
            <w:pPr>
              <w:adjustRightInd w:val="0"/>
              <w:snapToGrid w:val="0"/>
              <w:jc w:val="left"/>
              <w:rPr>
                <w:i/>
                <w:iCs/>
                <w:color w:val="000000"/>
                <w:sz w:val="24"/>
              </w:rPr>
            </w:pPr>
          </w:p>
        </w:tc>
        <w:tc>
          <w:tcPr>
            <w:tcW w:w="359" w:type="pct"/>
            <w:vAlign w:val="center"/>
          </w:tcPr>
          <w:p w14:paraId="3EF8F3A7" w14:textId="77777777" w:rsidR="004838F8" w:rsidRDefault="004838F8">
            <w:pPr>
              <w:adjustRightInd w:val="0"/>
              <w:snapToGrid w:val="0"/>
              <w:jc w:val="left"/>
              <w:rPr>
                <w:i/>
                <w:iCs/>
                <w:color w:val="000000"/>
                <w:sz w:val="24"/>
              </w:rPr>
            </w:pPr>
          </w:p>
        </w:tc>
        <w:tc>
          <w:tcPr>
            <w:tcW w:w="294" w:type="pct"/>
            <w:vAlign w:val="center"/>
          </w:tcPr>
          <w:p w14:paraId="6FA81659" w14:textId="77777777" w:rsidR="004838F8" w:rsidRDefault="004838F8">
            <w:pPr>
              <w:adjustRightInd w:val="0"/>
              <w:snapToGrid w:val="0"/>
              <w:jc w:val="left"/>
              <w:rPr>
                <w:i/>
                <w:iCs/>
                <w:color w:val="000000"/>
                <w:sz w:val="24"/>
              </w:rPr>
            </w:pPr>
          </w:p>
        </w:tc>
        <w:tc>
          <w:tcPr>
            <w:tcW w:w="357" w:type="pct"/>
            <w:vAlign w:val="center"/>
          </w:tcPr>
          <w:p w14:paraId="1E6E3584" w14:textId="77777777" w:rsidR="004838F8" w:rsidRDefault="004838F8">
            <w:pPr>
              <w:adjustRightInd w:val="0"/>
              <w:snapToGrid w:val="0"/>
              <w:jc w:val="left"/>
              <w:rPr>
                <w:i/>
                <w:iCs/>
                <w:color w:val="000000"/>
                <w:sz w:val="24"/>
              </w:rPr>
            </w:pPr>
          </w:p>
        </w:tc>
      </w:tr>
      <w:tr w:rsidR="004838F8" w14:paraId="5B8D0809" w14:textId="77777777">
        <w:trPr>
          <w:jc w:val="center"/>
        </w:trPr>
        <w:tc>
          <w:tcPr>
            <w:tcW w:w="275" w:type="pct"/>
            <w:vAlign w:val="center"/>
          </w:tcPr>
          <w:p w14:paraId="1838B294" w14:textId="77777777" w:rsidR="004838F8" w:rsidRDefault="00C43181">
            <w:pPr>
              <w:adjustRightInd w:val="0"/>
              <w:snapToGrid w:val="0"/>
              <w:jc w:val="left"/>
              <w:rPr>
                <w:color w:val="000000"/>
                <w:sz w:val="24"/>
              </w:rPr>
            </w:pPr>
            <w:r>
              <w:rPr>
                <w:rFonts w:hint="eastAsia"/>
                <w:color w:val="000000"/>
                <w:sz w:val="24"/>
              </w:rPr>
              <w:t>1.1</w:t>
            </w:r>
          </w:p>
        </w:tc>
        <w:tc>
          <w:tcPr>
            <w:tcW w:w="462" w:type="pct"/>
            <w:vAlign w:val="center"/>
          </w:tcPr>
          <w:p w14:paraId="5227A038" w14:textId="77777777" w:rsidR="004838F8" w:rsidRDefault="00C43181">
            <w:pPr>
              <w:adjustRightInd w:val="0"/>
              <w:snapToGrid w:val="0"/>
              <w:jc w:val="left"/>
              <w:rPr>
                <w:i/>
                <w:iCs/>
                <w:color w:val="FF0000"/>
                <w:sz w:val="24"/>
              </w:rPr>
            </w:pPr>
            <w:r>
              <w:rPr>
                <w:rFonts w:hint="eastAsia"/>
                <w:i/>
                <w:iCs/>
                <w:color w:val="FF0000"/>
                <w:sz w:val="24"/>
              </w:rPr>
              <w:t>例：组件</w:t>
            </w:r>
            <w:r>
              <w:rPr>
                <w:rFonts w:hint="eastAsia"/>
                <w:i/>
                <w:iCs/>
                <w:color w:val="FF0000"/>
                <w:sz w:val="24"/>
              </w:rPr>
              <w:t>1</w:t>
            </w:r>
          </w:p>
        </w:tc>
        <w:tc>
          <w:tcPr>
            <w:tcW w:w="727" w:type="pct"/>
            <w:vAlign w:val="center"/>
          </w:tcPr>
          <w:p w14:paraId="553A76FC" w14:textId="77777777" w:rsidR="004838F8" w:rsidRDefault="004838F8">
            <w:pPr>
              <w:adjustRightInd w:val="0"/>
              <w:snapToGrid w:val="0"/>
              <w:jc w:val="left"/>
              <w:rPr>
                <w:i/>
                <w:iCs/>
                <w:color w:val="000000"/>
                <w:sz w:val="24"/>
              </w:rPr>
            </w:pPr>
          </w:p>
        </w:tc>
        <w:tc>
          <w:tcPr>
            <w:tcW w:w="331" w:type="pct"/>
          </w:tcPr>
          <w:p w14:paraId="3EF377F1" w14:textId="77777777" w:rsidR="004838F8" w:rsidRDefault="004838F8">
            <w:pPr>
              <w:adjustRightInd w:val="0"/>
              <w:snapToGrid w:val="0"/>
              <w:jc w:val="left"/>
              <w:rPr>
                <w:i/>
                <w:iCs/>
                <w:color w:val="000000"/>
                <w:sz w:val="24"/>
              </w:rPr>
            </w:pPr>
          </w:p>
        </w:tc>
        <w:tc>
          <w:tcPr>
            <w:tcW w:w="439" w:type="pct"/>
          </w:tcPr>
          <w:p w14:paraId="1D4D1C97"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324E7DA3" w14:textId="77777777" w:rsidR="004838F8" w:rsidRDefault="004838F8">
            <w:pPr>
              <w:adjustRightInd w:val="0"/>
              <w:snapToGrid w:val="0"/>
              <w:jc w:val="center"/>
              <w:rPr>
                <w:i/>
                <w:iCs/>
                <w:color w:val="000000"/>
                <w:sz w:val="24"/>
              </w:rPr>
            </w:pPr>
          </w:p>
        </w:tc>
        <w:tc>
          <w:tcPr>
            <w:tcW w:w="439" w:type="pct"/>
            <w:vAlign w:val="center"/>
          </w:tcPr>
          <w:p w14:paraId="08369336" w14:textId="77777777" w:rsidR="004838F8" w:rsidRDefault="004838F8">
            <w:pPr>
              <w:adjustRightInd w:val="0"/>
              <w:snapToGrid w:val="0"/>
              <w:jc w:val="center"/>
              <w:rPr>
                <w:i/>
                <w:iCs/>
                <w:color w:val="000000"/>
                <w:sz w:val="24"/>
              </w:rPr>
            </w:pPr>
          </w:p>
        </w:tc>
        <w:tc>
          <w:tcPr>
            <w:tcW w:w="439" w:type="pct"/>
            <w:vAlign w:val="center"/>
          </w:tcPr>
          <w:p w14:paraId="30BA2C8D" w14:textId="77777777" w:rsidR="004838F8" w:rsidRDefault="004838F8">
            <w:pPr>
              <w:adjustRightInd w:val="0"/>
              <w:snapToGrid w:val="0"/>
              <w:jc w:val="center"/>
              <w:rPr>
                <w:i/>
                <w:iCs/>
                <w:color w:val="000000"/>
                <w:sz w:val="24"/>
              </w:rPr>
            </w:pPr>
          </w:p>
        </w:tc>
        <w:tc>
          <w:tcPr>
            <w:tcW w:w="439" w:type="pct"/>
            <w:vAlign w:val="center"/>
          </w:tcPr>
          <w:p w14:paraId="714BDDF5" w14:textId="77777777" w:rsidR="004838F8" w:rsidRDefault="004838F8">
            <w:pPr>
              <w:adjustRightInd w:val="0"/>
              <w:snapToGrid w:val="0"/>
              <w:jc w:val="left"/>
              <w:rPr>
                <w:i/>
                <w:iCs/>
                <w:color w:val="000000"/>
                <w:sz w:val="24"/>
              </w:rPr>
            </w:pPr>
          </w:p>
        </w:tc>
        <w:tc>
          <w:tcPr>
            <w:tcW w:w="359" w:type="pct"/>
            <w:vAlign w:val="center"/>
          </w:tcPr>
          <w:p w14:paraId="068EFDD0" w14:textId="77777777" w:rsidR="004838F8" w:rsidRDefault="004838F8">
            <w:pPr>
              <w:adjustRightInd w:val="0"/>
              <w:snapToGrid w:val="0"/>
              <w:jc w:val="left"/>
              <w:rPr>
                <w:i/>
                <w:iCs/>
                <w:color w:val="000000"/>
                <w:sz w:val="24"/>
              </w:rPr>
            </w:pPr>
          </w:p>
        </w:tc>
        <w:tc>
          <w:tcPr>
            <w:tcW w:w="294" w:type="pct"/>
            <w:vAlign w:val="center"/>
          </w:tcPr>
          <w:p w14:paraId="36ABC724" w14:textId="77777777" w:rsidR="004838F8" w:rsidRDefault="004838F8">
            <w:pPr>
              <w:adjustRightInd w:val="0"/>
              <w:snapToGrid w:val="0"/>
              <w:jc w:val="left"/>
              <w:rPr>
                <w:i/>
                <w:iCs/>
                <w:color w:val="000000"/>
                <w:sz w:val="24"/>
              </w:rPr>
            </w:pPr>
          </w:p>
        </w:tc>
        <w:tc>
          <w:tcPr>
            <w:tcW w:w="357" w:type="pct"/>
            <w:vAlign w:val="center"/>
          </w:tcPr>
          <w:p w14:paraId="77037ADB" w14:textId="77777777" w:rsidR="004838F8" w:rsidRDefault="004838F8">
            <w:pPr>
              <w:adjustRightInd w:val="0"/>
              <w:snapToGrid w:val="0"/>
              <w:jc w:val="left"/>
              <w:rPr>
                <w:i/>
                <w:iCs/>
                <w:color w:val="000000"/>
                <w:sz w:val="24"/>
              </w:rPr>
            </w:pPr>
          </w:p>
        </w:tc>
      </w:tr>
      <w:tr w:rsidR="004838F8" w14:paraId="0D45FE18" w14:textId="77777777">
        <w:trPr>
          <w:jc w:val="center"/>
        </w:trPr>
        <w:tc>
          <w:tcPr>
            <w:tcW w:w="275" w:type="pct"/>
            <w:vAlign w:val="center"/>
          </w:tcPr>
          <w:p w14:paraId="4C7A3170" w14:textId="77777777" w:rsidR="004838F8" w:rsidRDefault="00C43181">
            <w:pPr>
              <w:adjustRightInd w:val="0"/>
              <w:snapToGrid w:val="0"/>
              <w:jc w:val="left"/>
              <w:rPr>
                <w:color w:val="000000"/>
                <w:sz w:val="24"/>
              </w:rPr>
            </w:pPr>
            <w:r>
              <w:rPr>
                <w:rFonts w:hint="eastAsia"/>
                <w:color w:val="000000"/>
                <w:sz w:val="24"/>
              </w:rPr>
              <w:t>1.2</w:t>
            </w:r>
          </w:p>
        </w:tc>
        <w:tc>
          <w:tcPr>
            <w:tcW w:w="462" w:type="pct"/>
            <w:vAlign w:val="center"/>
          </w:tcPr>
          <w:p w14:paraId="06C76C4F" w14:textId="77777777" w:rsidR="004838F8" w:rsidRDefault="00C43181">
            <w:pPr>
              <w:adjustRightInd w:val="0"/>
              <w:snapToGrid w:val="0"/>
              <w:jc w:val="left"/>
              <w:rPr>
                <w:i/>
                <w:iCs/>
                <w:color w:val="FF0000"/>
                <w:sz w:val="24"/>
              </w:rPr>
            </w:pPr>
            <w:r>
              <w:rPr>
                <w:rFonts w:hint="eastAsia"/>
                <w:i/>
                <w:iCs/>
                <w:color w:val="FF0000"/>
                <w:sz w:val="24"/>
              </w:rPr>
              <w:t>例：组件</w:t>
            </w:r>
            <w:r>
              <w:rPr>
                <w:rFonts w:hint="eastAsia"/>
                <w:i/>
                <w:iCs/>
                <w:color w:val="FF0000"/>
                <w:sz w:val="24"/>
              </w:rPr>
              <w:t>2</w:t>
            </w:r>
          </w:p>
        </w:tc>
        <w:tc>
          <w:tcPr>
            <w:tcW w:w="727" w:type="pct"/>
            <w:vAlign w:val="center"/>
          </w:tcPr>
          <w:p w14:paraId="2B92C547" w14:textId="77777777" w:rsidR="004838F8" w:rsidRDefault="004838F8">
            <w:pPr>
              <w:adjustRightInd w:val="0"/>
              <w:snapToGrid w:val="0"/>
              <w:jc w:val="left"/>
              <w:rPr>
                <w:i/>
                <w:iCs/>
                <w:color w:val="000000"/>
                <w:sz w:val="24"/>
              </w:rPr>
            </w:pPr>
          </w:p>
        </w:tc>
        <w:tc>
          <w:tcPr>
            <w:tcW w:w="331" w:type="pct"/>
          </w:tcPr>
          <w:p w14:paraId="38A6FF92" w14:textId="77777777" w:rsidR="004838F8" w:rsidRDefault="004838F8">
            <w:pPr>
              <w:adjustRightInd w:val="0"/>
              <w:snapToGrid w:val="0"/>
              <w:jc w:val="left"/>
              <w:rPr>
                <w:i/>
                <w:iCs/>
                <w:color w:val="000000"/>
                <w:sz w:val="24"/>
              </w:rPr>
            </w:pPr>
          </w:p>
        </w:tc>
        <w:tc>
          <w:tcPr>
            <w:tcW w:w="439" w:type="pct"/>
          </w:tcPr>
          <w:p w14:paraId="79A76884"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2661800C" w14:textId="77777777" w:rsidR="004838F8" w:rsidRDefault="004838F8">
            <w:pPr>
              <w:adjustRightInd w:val="0"/>
              <w:snapToGrid w:val="0"/>
              <w:jc w:val="center"/>
              <w:rPr>
                <w:i/>
                <w:iCs/>
                <w:color w:val="000000"/>
                <w:sz w:val="24"/>
              </w:rPr>
            </w:pPr>
          </w:p>
        </w:tc>
        <w:tc>
          <w:tcPr>
            <w:tcW w:w="439" w:type="pct"/>
            <w:vAlign w:val="center"/>
          </w:tcPr>
          <w:p w14:paraId="057A1C03" w14:textId="77777777" w:rsidR="004838F8" w:rsidRDefault="004838F8">
            <w:pPr>
              <w:adjustRightInd w:val="0"/>
              <w:snapToGrid w:val="0"/>
              <w:jc w:val="center"/>
              <w:rPr>
                <w:i/>
                <w:iCs/>
                <w:color w:val="000000"/>
                <w:sz w:val="24"/>
              </w:rPr>
            </w:pPr>
          </w:p>
        </w:tc>
        <w:tc>
          <w:tcPr>
            <w:tcW w:w="439" w:type="pct"/>
            <w:vAlign w:val="center"/>
          </w:tcPr>
          <w:p w14:paraId="389155CA" w14:textId="77777777" w:rsidR="004838F8" w:rsidRDefault="004838F8">
            <w:pPr>
              <w:adjustRightInd w:val="0"/>
              <w:snapToGrid w:val="0"/>
              <w:jc w:val="center"/>
              <w:rPr>
                <w:i/>
                <w:iCs/>
                <w:color w:val="000000"/>
                <w:sz w:val="24"/>
              </w:rPr>
            </w:pPr>
          </w:p>
        </w:tc>
        <w:tc>
          <w:tcPr>
            <w:tcW w:w="439" w:type="pct"/>
            <w:vAlign w:val="center"/>
          </w:tcPr>
          <w:p w14:paraId="3A94F0CA" w14:textId="77777777" w:rsidR="004838F8" w:rsidRDefault="004838F8">
            <w:pPr>
              <w:adjustRightInd w:val="0"/>
              <w:snapToGrid w:val="0"/>
              <w:jc w:val="left"/>
              <w:rPr>
                <w:i/>
                <w:iCs/>
                <w:color w:val="000000"/>
                <w:sz w:val="24"/>
              </w:rPr>
            </w:pPr>
          </w:p>
        </w:tc>
        <w:tc>
          <w:tcPr>
            <w:tcW w:w="359" w:type="pct"/>
            <w:vAlign w:val="center"/>
          </w:tcPr>
          <w:p w14:paraId="7EE63704" w14:textId="77777777" w:rsidR="004838F8" w:rsidRDefault="004838F8">
            <w:pPr>
              <w:adjustRightInd w:val="0"/>
              <w:snapToGrid w:val="0"/>
              <w:jc w:val="left"/>
              <w:rPr>
                <w:i/>
                <w:iCs/>
                <w:color w:val="000000"/>
                <w:sz w:val="24"/>
              </w:rPr>
            </w:pPr>
          </w:p>
        </w:tc>
        <w:tc>
          <w:tcPr>
            <w:tcW w:w="294" w:type="pct"/>
            <w:vAlign w:val="center"/>
          </w:tcPr>
          <w:p w14:paraId="60D99926" w14:textId="77777777" w:rsidR="004838F8" w:rsidRDefault="004838F8">
            <w:pPr>
              <w:adjustRightInd w:val="0"/>
              <w:snapToGrid w:val="0"/>
              <w:jc w:val="left"/>
              <w:rPr>
                <w:i/>
                <w:iCs/>
                <w:color w:val="000000"/>
                <w:sz w:val="24"/>
              </w:rPr>
            </w:pPr>
          </w:p>
        </w:tc>
        <w:tc>
          <w:tcPr>
            <w:tcW w:w="357" w:type="pct"/>
            <w:vAlign w:val="center"/>
          </w:tcPr>
          <w:p w14:paraId="16D53B05" w14:textId="77777777" w:rsidR="004838F8" w:rsidRDefault="004838F8">
            <w:pPr>
              <w:adjustRightInd w:val="0"/>
              <w:snapToGrid w:val="0"/>
              <w:jc w:val="left"/>
              <w:rPr>
                <w:i/>
                <w:iCs/>
                <w:color w:val="000000"/>
                <w:sz w:val="24"/>
              </w:rPr>
            </w:pPr>
          </w:p>
        </w:tc>
      </w:tr>
      <w:tr w:rsidR="004838F8" w14:paraId="2D264EF8" w14:textId="77777777">
        <w:trPr>
          <w:jc w:val="center"/>
        </w:trPr>
        <w:tc>
          <w:tcPr>
            <w:tcW w:w="275" w:type="pct"/>
            <w:vAlign w:val="center"/>
          </w:tcPr>
          <w:p w14:paraId="513198F0" w14:textId="77777777" w:rsidR="004838F8" w:rsidRDefault="00C43181">
            <w:pPr>
              <w:adjustRightInd w:val="0"/>
              <w:snapToGrid w:val="0"/>
              <w:jc w:val="left"/>
              <w:rPr>
                <w:color w:val="000000"/>
                <w:sz w:val="24"/>
              </w:rPr>
            </w:pPr>
            <w:r>
              <w:rPr>
                <w:rFonts w:hint="eastAsia"/>
                <w:color w:val="000000"/>
                <w:sz w:val="24"/>
              </w:rPr>
              <w:t>2</w:t>
            </w:r>
          </w:p>
        </w:tc>
        <w:tc>
          <w:tcPr>
            <w:tcW w:w="462" w:type="pct"/>
            <w:vAlign w:val="center"/>
          </w:tcPr>
          <w:p w14:paraId="76C50E32" w14:textId="77777777" w:rsidR="004838F8" w:rsidRDefault="00C43181">
            <w:pPr>
              <w:adjustRightInd w:val="0"/>
              <w:snapToGrid w:val="0"/>
              <w:jc w:val="left"/>
              <w:rPr>
                <w:i/>
                <w:iCs/>
                <w:color w:val="FF0000"/>
                <w:sz w:val="24"/>
              </w:rPr>
            </w:pPr>
            <w:r>
              <w:rPr>
                <w:rFonts w:hint="eastAsia"/>
                <w:i/>
                <w:iCs/>
                <w:color w:val="FF0000"/>
                <w:sz w:val="24"/>
              </w:rPr>
              <w:t>例：标的</w:t>
            </w:r>
            <w:r>
              <w:rPr>
                <w:rFonts w:hint="eastAsia"/>
                <w:i/>
                <w:iCs/>
                <w:color w:val="FF0000"/>
                <w:sz w:val="24"/>
              </w:rPr>
              <w:t>2</w:t>
            </w:r>
          </w:p>
        </w:tc>
        <w:tc>
          <w:tcPr>
            <w:tcW w:w="727" w:type="pct"/>
            <w:vAlign w:val="center"/>
          </w:tcPr>
          <w:p w14:paraId="00BE7A4C" w14:textId="77777777" w:rsidR="004838F8" w:rsidRDefault="004838F8">
            <w:pPr>
              <w:adjustRightInd w:val="0"/>
              <w:snapToGrid w:val="0"/>
              <w:jc w:val="left"/>
              <w:rPr>
                <w:i/>
                <w:iCs/>
                <w:color w:val="000000"/>
                <w:sz w:val="24"/>
              </w:rPr>
            </w:pPr>
          </w:p>
        </w:tc>
        <w:tc>
          <w:tcPr>
            <w:tcW w:w="331" w:type="pct"/>
          </w:tcPr>
          <w:p w14:paraId="266658E7" w14:textId="77777777" w:rsidR="004838F8" w:rsidRDefault="004838F8">
            <w:pPr>
              <w:adjustRightInd w:val="0"/>
              <w:snapToGrid w:val="0"/>
              <w:jc w:val="left"/>
              <w:rPr>
                <w:i/>
                <w:iCs/>
                <w:color w:val="000000"/>
                <w:sz w:val="24"/>
              </w:rPr>
            </w:pPr>
          </w:p>
        </w:tc>
        <w:tc>
          <w:tcPr>
            <w:tcW w:w="439" w:type="pct"/>
          </w:tcPr>
          <w:p w14:paraId="3F6D5E9A"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61D30044" w14:textId="77777777" w:rsidR="004838F8" w:rsidRDefault="004838F8">
            <w:pPr>
              <w:adjustRightInd w:val="0"/>
              <w:snapToGrid w:val="0"/>
              <w:jc w:val="center"/>
              <w:rPr>
                <w:i/>
                <w:iCs/>
                <w:color w:val="000000"/>
                <w:sz w:val="24"/>
              </w:rPr>
            </w:pPr>
          </w:p>
        </w:tc>
        <w:tc>
          <w:tcPr>
            <w:tcW w:w="439" w:type="pct"/>
            <w:vAlign w:val="center"/>
          </w:tcPr>
          <w:p w14:paraId="76BE096A" w14:textId="77777777" w:rsidR="004838F8" w:rsidRDefault="004838F8">
            <w:pPr>
              <w:adjustRightInd w:val="0"/>
              <w:snapToGrid w:val="0"/>
              <w:jc w:val="center"/>
              <w:rPr>
                <w:i/>
                <w:iCs/>
                <w:color w:val="000000"/>
                <w:sz w:val="24"/>
              </w:rPr>
            </w:pPr>
          </w:p>
        </w:tc>
        <w:tc>
          <w:tcPr>
            <w:tcW w:w="439" w:type="pct"/>
            <w:vAlign w:val="center"/>
          </w:tcPr>
          <w:p w14:paraId="737C2A1B" w14:textId="77777777" w:rsidR="004838F8" w:rsidRDefault="004838F8">
            <w:pPr>
              <w:adjustRightInd w:val="0"/>
              <w:snapToGrid w:val="0"/>
              <w:jc w:val="center"/>
              <w:rPr>
                <w:i/>
                <w:iCs/>
                <w:color w:val="000000"/>
                <w:sz w:val="24"/>
              </w:rPr>
            </w:pPr>
          </w:p>
        </w:tc>
        <w:tc>
          <w:tcPr>
            <w:tcW w:w="439" w:type="pct"/>
            <w:vAlign w:val="center"/>
          </w:tcPr>
          <w:p w14:paraId="7D683EB9" w14:textId="77777777" w:rsidR="004838F8" w:rsidRDefault="004838F8">
            <w:pPr>
              <w:adjustRightInd w:val="0"/>
              <w:snapToGrid w:val="0"/>
              <w:jc w:val="left"/>
              <w:rPr>
                <w:i/>
                <w:iCs/>
                <w:color w:val="000000"/>
                <w:sz w:val="24"/>
              </w:rPr>
            </w:pPr>
          </w:p>
        </w:tc>
        <w:tc>
          <w:tcPr>
            <w:tcW w:w="359" w:type="pct"/>
            <w:vAlign w:val="center"/>
          </w:tcPr>
          <w:p w14:paraId="233B3539" w14:textId="77777777" w:rsidR="004838F8" w:rsidRDefault="004838F8">
            <w:pPr>
              <w:adjustRightInd w:val="0"/>
              <w:snapToGrid w:val="0"/>
              <w:jc w:val="left"/>
              <w:rPr>
                <w:i/>
                <w:iCs/>
                <w:color w:val="000000"/>
                <w:sz w:val="24"/>
              </w:rPr>
            </w:pPr>
          </w:p>
        </w:tc>
        <w:tc>
          <w:tcPr>
            <w:tcW w:w="294" w:type="pct"/>
            <w:vAlign w:val="center"/>
          </w:tcPr>
          <w:p w14:paraId="3175827B" w14:textId="77777777" w:rsidR="004838F8" w:rsidRDefault="004838F8">
            <w:pPr>
              <w:adjustRightInd w:val="0"/>
              <w:snapToGrid w:val="0"/>
              <w:jc w:val="left"/>
              <w:rPr>
                <w:i/>
                <w:iCs/>
                <w:color w:val="000000"/>
                <w:sz w:val="24"/>
              </w:rPr>
            </w:pPr>
          </w:p>
        </w:tc>
        <w:tc>
          <w:tcPr>
            <w:tcW w:w="357" w:type="pct"/>
            <w:vAlign w:val="center"/>
          </w:tcPr>
          <w:p w14:paraId="041B7A0F" w14:textId="77777777" w:rsidR="004838F8" w:rsidRDefault="004838F8">
            <w:pPr>
              <w:adjustRightInd w:val="0"/>
              <w:snapToGrid w:val="0"/>
              <w:jc w:val="left"/>
              <w:rPr>
                <w:i/>
                <w:iCs/>
                <w:color w:val="000000"/>
                <w:sz w:val="24"/>
              </w:rPr>
            </w:pPr>
          </w:p>
        </w:tc>
      </w:tr>
      <w:tr w:rsidR="004838F8" w14:paraId="38DE2E63" w14:textId="77777777">
        <w:trPr>
          <w:jc w:val="center"/>
        </w:trPr>
        <w:tc>
          <w:tcPr>
            <w:tcW w:w="275" w:type="pct"/>
            <w:vAlign w:val="center"/>
          </w:tcPr>
          <w:p w14:paraId="31B03871" w14:textId="77777777" w:rsidR="004838F8" w:rsidRDefault="00C43181">
            <w:pPr>
              <w:adjustRightInd w:val="0"/>
              <w:snapToGrid w:val="0"/>
              <w:jc w:val="left"/>
              <w:rPr>
                <w:color w:val="000000"/>
                <w:sz w:val="24"/>
              </w:rPr>
            </w:pPr>
            <w:r>
              <w:rPr>
                <w:color w:val="000000"/>
                <w:sz w:val="24"/>
              </w:rPr>
              <w:t>…</w:t>
            </w:r>
          </w:p>
        </w:tc>
        <w:tc>
          <w:tcPr>
            <w:tcW w:w="462" w:type="pct"/>
            <w:vAlign w:val="center"/>
          </w:tcPr>
          <w:p w14:paraId="5072114E" w14:textId="77777777" w:rsidR="004838F8" w:rsidRDefault="004838F8">
            <w:pPr>
              <w:adjustRightInd w:val="0"/>
              <w:snapToGrid w:val="0"/>
              <w:jc w:val="left"/>
              <w:rPr>
                <w:i/>
                <w:iCs/>
                <w:color w:val="000000"/>
                <w:sz w:val="24"/>
              </w:rPr>
            </w:pPr>
          </w:p>
        </w:tc>
        <w:tc>
          <w:tcPr>
            <w:tcW w:w="727" w:type="pct"/>
            <w:vAlign w:val="center"/>
          </w:tcPr>
          <w:p w14:paraId="430EB766" w14:textId="77777777" w:rsidR="004838F8" w:rsidRDefault="004838F8">
            <w:pPr>
              <w:adjustRightInd w:val="0"/>
              <w:snapToGrid w:val="0"/>
              <w:jc w:val="left"/>
              <w:rPr>
                <w:i/>
                <w:iCs/>
                <w:color w:val="000000"/>
                <w:sz w:val="24"/>
              </w:rPr>
            </w:pPr>
          </w:p>
        </w:tc>
        <w:tc>
          <w:tcPr>
            <w:tcW w:w="331" w:type="pct"/>
          </w:tcPr>
          <w:p w14:paraId="269EAAA2" w14:textId="77777777" w:rsidR="004838F8" w:rsidRDefault="004838F8">
            <w:pPr>
              <w:adjustRightInd w:val="0"/>
              <w:snapToGrid w:val="0"/>
              <w:jc w:val="left"/>
              <w:rPr>
                <w:i/>
                <w:iCs/>
                <w:color w:val="000000"/>
                <w:sz w:val="24"/>
              </w:rPr>
            </w:pPr>
          </w:p>
        </w:tc>
        <w:tc>
          <w:tcPr>
            <w:tcW w:w="439" w:type="pct"/>
          </w:tcPr>
          <w:p w14:paraId="3004D5E1" w14:textId="77777777" w:rsidR="004838F8" w:rsidRDefault="004838F8">
            <w:pPr>
              <w:adjustRightInd w:val="0"/>
              <w:snapToGrid w:val="0"/>
              <w:jc w:val="center"/>
              <w:rPr>
                <w:i/>
                <w:iCs/>
                <w:color w:val="000000"/>
                <w:sz w:val="24"/>
              </w:rPr>
            </w:pPr>
          </w:p>
        </w:tc>
        <w:tc>
          <w:tcPr>
            <w:tcW w:w="439" w:type="pct"/>
            <w:vAlign w:val="center"/>
          </w:tcPr>
          <w:p w14:paraId="448DE816" w14:textId="77777777" w:rsidR="004838F8" w:rsidRDefault="004838F8">
            <w:pPr>
              <w:adjustRightInd w:val="0"/>
              <w:snapToGrid w:val="0"/>
              <w:jc w:val="center"/>
              <w:rPr>
                <w:i/>
                <w:iCs/>
                <w:color w:val="000000"/>
                <w:sz w:val="24"/>
              </w:rPr>
            </w:pPr>
          </w:p>
        </w:tc>
        <w:tc>
          <w:tcPr>
            <w:tcW w:w="439" w:type="pct"/>
            <w:vAlign w:val="center"/>
          </w:tcPr>
          <w:p w14:paraId="130D7B8C" w14:textId="77777777" w:rsidR="004838F8" w:rsidRDefault="004838F8">
            <w:pPr>
              <w:adjustRightInd w:val="0"/>
              <w:snapToGrid w:val="0"/>
              <w:jc w:val="center"/>
              <w:rPr>
                <w:i/>
                <w:iCs/>
                <w:color w:val="000000"/>
                <w:sz w:val="24"/>
              </w:rPr>
            </w:pPr>
          </w:p>
        </w:tc>
        <w:tc>
          <w:tcPr>
            <w:tcW w:w="439" w:type="pct"/>
            <w:vAlign w:val="center"/>
          </w:tcPr>
          <w:p w14:paraId="07495E63" w14:textId="77777777" w:rsidR="004838F8" w:rsidRDefault="004838F8">
            <w:pPr>
              <w:adjustRightInd w:val="0"/>
              <w:snapToGrid w:val="0"/>
              <w:jc w:val="center"/>
              <w:rPr>
                <w:i/>
                <w:iCs/>
                <w:color w:val="000000"/>
                <w:sz w:val="24"/>
              </w:rPr>
            </w:pPr>
          </w:p>
        </w:tc>
        <w:tc>
          <w:tcPr>
            <w:tcW w:w="439" w:type="pct"/>
            <w:vAlign w:val="center"/>
          </w:tcPr>
          <w:p w14:paraId="24B6BC1B" w14:textId="77777777" w:rsidR="004838F8" w:rsidRDefault="004838F8">
            <w:pPr>
              <w:adjustRightInd w:val="0"/>
              <w:snapToGrid w:val="0"/>
              <w:jc w:val="left"/>
              <w:rPr>
                <w:i/>
                <w:iCs/>
                <w:color w:val="000000"/>
                <w:sz w:val="24"/>
              </w:rPr>
            </w:pPr>
          </w:p>
        </w:tc>
        <w:tc>
          <w:tcPr>
            <w:tcW w:w="359" w:type="pct"/>
            <w:vAlign w:val="center"/>
          </w:tcPr>
          <w:p w14:paraId="115B1DDF" w14:textId="77777777" w:rsidR="004838F8" w:rsidRDefault="004838F8">
            <w:pPr>
              <w:adjustRightInd w:val="0"/>
              <w:snapToGrid w:val="0"/>
              <w:jc w:val="left"/>
              <w:rPr>
                <w:i/>
                <w:iCs/>
                <w:color w:val="000000"/>
                <w:sz w:val="24"/>
              </w:rPr>
            </w:pPr>
          </w:p>
        </w:tc>
        <w:tc>
          <w:tcPr>
            <w:tcW w:w="294" w:type="pct"/>
            <w:vAlign w:val="center"/>
          </w:tcPr>
          <w:p w14:paraId="6F95A11E" w14:textId="77777777" w:rsidR="004838F8" w:rsidRDefault="004838F8">
            <w:pPr>
              <w:adjustRightInd w:val="0"/>
              <w:snapToGrid w:val="0"/>
              <w:jc w:val="left"/>
              <w:rPr>
                <w:i/>
                <w:iCs/>
                <w:color w:val="000000"/>
                <w:sz w:val="24"/>
              </w:rPr>
            </w:pPr>
          </w:p>
        </w:tc>
        <w:tc>
          <w:tcPr>
            <w:tcW w:w="357" w:type="pct"/>
            <w:vAlign w:val="center"/>
          </w:tcPr>
          <w:p w14:paraId="5A52E313" w14:textId="77777777" w:rsidR="004838F8" w:rsidRDefault="004838F8">
            <w:pPr>
              <w:adjustRightInd w:val="0"/>
              <w:snapToGrid w:val="0"/>
              <w:jc w:val="left"/>
              <w:rPr>
                <w:i/>
                <w:iCs/>
                <w:color w:val="000000"/>
                <w:sz w:val="24"/>
              </w:rPr>
            </w:pPr>
          </w:p>
        </w:tc>
      </w:tr>
      <w:tr w:rsidR="004838F8" w14:paraId="7233FDB1" w14:textId="77777777">
        <w:trPr>
          <w:jc w:val="center"/>
        </w:trPr>
        <w:tc>
          <w:tcPr>
            <w:tcW w:w="4643" w:type="pct"/>
            <w:gridSpan w:val="11"/>
          </w:tcPr>
          <w:p w14:paraId="10E43E47" w14:textId="77777777" w:rsidR="004838F8" w:rsidRDefault="00C43181">
            <w:pPr>
              <w:adjustRightInd w:val="0"/>
              <w:snapToGrid w:val="0"/>
              <w:jc w:val="right"/>
              <w:rPr>
                <w:color w:val="000000"/>
                <w:sz w:val="24"/>
              </w:rPr>
            </w:pPr>
            <w:r>
              <w:rPr>
                <w:b/>
                <w:sz w:val="24"/>
              </w:rPr>
              <w:t>总价（元）</w:t>
            </w:r>
          </w:p>
        </w:tc>
        <w:tc>
          <w:tcPr>
            <w:tcW w:w="357" w:type="pct"/>
            <w:vAlign w:val="center"/>
          </w:tcPr>
          <w:p w14:paraId="1F35E8E3" w14:textId="77777777" w:rsidR="004838F8" w:rsidRDefault="004838F8">
            <w:pPr>
              <w:adjustRightInd w:val="0"/>
              <w:snapToGrid w:val="0"/>
              <w:jc w:val="left"/>
              <w:rPr>
                <w:color w:val="000000"/>
                <w:sz w:val="24"/>
              </w:rPr>
            </w:pPr>
          </w:p>
        </w:tc>
      </w:tr>
    </w:tbl>
    <w:p w14:paraId="2C5FBB46" w14:textId="77777777" w:rsidR="004838F8" w:rsidRDefault="004838F8">
      <w:pPr>
        <w:pStyle w:val="aff3"/>
        <w:rPr>
          <w:lang w:val="en-US"/>
        </w:rPr>
      </w:pPr>
    </w:p>
    <w:p w14:paraId="6FA02B38" w14:textId="77777777" w:rsidR="004838F8" w:rsidRDefault="00C43181">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4838F8" w:rsidRDefault="00C43181">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13BC5799" w14:textId="77777777" w:rsidR="004838F8" w:rsidRDefault="00C43181">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4838F8" w:rsidRDefault="00C43181">
      <w:pPr>
        <w:tabs>
          <w:tab w:val="left" w:pos="1800"/>
          <w:tab w:val="left" w:pos="5580"/>
        </w:tabs>
        <w:ind w:firstLineChars="200" w:firstLine="480"/>
        <w:jc w:val="left"/>
        <w:rPr>
          <w:color w:val="000000"/>
          <w:sz w:val="24"/>
        </w:rPr>
      </w:pPr>
      <w:r>
        <w:rPr>
          <w:color w:val="000000"/>
          <w:sz w:val="24"/>
        </w:rPr>
        <w:t>3.</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99C0FC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431524CC" w14:textId="77777777" w:rsidR="004838F8" w:rsidRDefault="004838F8">
      <w:pPr>
        <w:pStyle w:val="42"/>
        <w:spacing w:line="480" w:lineRule="exact"/>
        <w:rPr>
          <w:rFonts w:hAnsi="宋体"/>
          <w:sz w:val="24"/>
        </w:rPr>
        <w:sectPr w:rsidR="004838F8">
          <w:pgSz w:w="16840" w:h="11907" w:orient="landscape"/>
          <w:pgMar w:top="1701" w:right="1418" w:bottom="1134" w:left="1418" w:header="851" w:footer="851" w:gutter="0"/>
          <w:cols w:space="720"/>
          <w:docGrid w:linePitch="462"/>
        </w:sectPr>
      </w:pPr>
    </w:p>
    <w:p w14:paraId="1D317D1B"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E9923DE" w14:textId="69888118" w:rsidR="004838F8" w:rsidRDefault="00C43181">
      <w:pPr>
        <w:spacing w:line="360" w:lineRule="auto"/>
        <w:outlineLvl w:val="2"/>
        <w:rPr>
          <w:color w:val="000000"/>
          <w:sz w:val="24"/>
          <w:szCs w:val="20"/>
        </w:rPr>
      </w:pPr>
      <w:bookmarkStart w:id="914" w:name="_Toc226309806"/>
      <w:bookmarkStart w:id="915" w:name="_Toc150480798"/>
      <w:bookmarkStart w:id="916" w:name="_Toc305158904"/>
      <w:bookmarkStart w:id="917" w:name="_Toc150774765"/>
      <w:bookmarkStart w:id="918" w:name="_Toc265228400"/>
      <w:bookmarkStart w:id="919" w:name="_Toc127151562"/>
      <w:bookmarkStart w:id="920" w:name="_Toc305158830"/>
      <w:bookmarkStart w:id="921" w:name="_Toc226337258"/>
      <w:bookmarkStart w:id="922" w:name="_Toc142311062"/>
      <w:bookmarkStart w:id="923" w:name="_Toc264969252"/>
      <w:bookmarkStart w:id="924" w:name="_Toc226965835"/>
      <w:bookmarkStart w:id="925" w:name="_Toc226965752"/>
      <w:bookmarkStart w:id="926" w:name="_Toc195842927"/>
      <w:bookmarkStart w:id="927" w:name="_Toc265228399"/>
      <w:bookmarkStart w:id="928" w:name="_Toc264969251"/>
      <w:bookmarkStart w:id="929" w:name="_Toc226337257"/>
      <w:bookmarkStart w:id="930" w:name="_Toc305158903"/>
      <w:bookmarkStart w:id="931" w:name="_Toc127151561"/>
      <w:bookmarkStart w:id="932" w:name="_Toc305158829"/>
      <w:bookmarkStart w:id="933" w:name="_Toc142311061"/>
      <w:bookmarkStart w:id="934" w:name="_Toc195842926"/>
      <w:bookmarkStart w:id="935" w:name="_Toc150480797"/>
      <w:bookmarkStart w:id="936" w:name="_Toc226309805"/>
      <w:bookmarkStart w:id="937" w:name="_Toc226965751"/>
      <w:bookmarkStart w:id="938" w:name="_Toc150774764"/>
      <w:bookmarkStart w:id="939" w:name="_Toc226965834"/>
      <w:r>
        <w:rPr>
          <w:color w:val="000000"/>
          <w:sz w:val="24"/>
          <w:szCs w:val="20"/>
        </w:rPr>
        <w:t xml:space="preserve">5  </w:t>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000000"/>
          <w:sz w:val="24"/>
          <w:szCs w:val="20"/>
        </w:rPr>
        <w:t>合同条款偏离表</w:t>
      </w:r>
      <w:r w:rsidR="009F7834">
        <w:rPr>
          <w:color w:val="000000"/>
          <w:sz w:val="24"/>
          <w:szCs w:val="20"/>
        </w:rPr>
        <w:t>（实质性格式）</w:t>
      </w:r>
    </w:p>
    <w:p w14:paraId="2401B1D3" w14:textId="77777777" w:rsidR="004838F8" w:rsidRDefault="004838F8">
      <w:pPr>
        <w:spacing w:line="360" w:lineRule="auto"/>
        <w:rPr>
          <w:color w:val="000000"/>
          <w:sz w:val="24"/>
          <w:szCs w:val="20"/>
        </w:rPr>
      </w:pPr>
    </w:p>
    <w:p w14:paraId="700FABA3" w14:textId="77777777" w:rsidR="004838F8" w:rsidRDefault="00C43181">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4838F8" w:rsidRDefault="004838F8">
      <w:pPr>
        <w:spacing w:line="360" w:lineRule="auto"/>
        <w:rPr>
          <w:color w:val="000000"/>
          <w:sz w:val="24"/>
          <w:szCs w:val="20"/>
        </w:rPr>
      </w:pPr>
    </w:p>
    <w:p w14:paraId="2921EE9A"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4838F8" w14:paraId="17F393A2" w14:textId="77777777">
        <w:trPr>
          <w:trHeight w:val="930"/>
          <w:jc w:val="center"/>
        </w:trPr>
        <w:tc>
          <w:tcPr>
            <w:tcW w:w="0" w:type="auto"/>
            <w:gridSpan w:val="6"/>
            <w:vAlign w:val="center"/>
          </w:tcPr>
          <w:p w14:paraId="15CB50FB" w14:textId="77777777" w:rsidR="004838F8" w:rsidRDefault="00C43181">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4838F8" w:rsidRDefault="00C43181">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4838F8" w:rsidRDefault="00C43181">
            <w:pPr>
              <w:pStyle w:val="aff3"/>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4838F8" w14:paraId="6267961B" w14:textId="77777777">
        <w:trPr>
          <w:trHeight w:val="930"/>
          <w:jc w:val="center"/>
        </w:trPr>
        <w:tc>
          <w:tcPr>
            <w:tcW w:w="834" w:type="dxa"/>
            <w:vAlign w:val="center"/>
          </w:tcPr>
          <w:p w14:paraId="76737B2D" w14:textId="77777777" w:rsidR="004838F8" w:rsidRDefault="00C43181">
            <w:pPr>
              <w:adjustRightInd w:val="0"/>
              <w:snapToGrid w:val="0"/>
              <w:jc w:val="center"/>
              <w:rPr>
                <w:color w:val="000000"/>
                <w:sz w:val="24"/>
              </w:rPr>
            </w:pPr>
            <w:r>
              <w:rPr>
                <w:color w:val="000000"/>
                <w:sz w:val="24"/>
              </w:rPr>
              <w:t>序号</w:t>
            </w:r>
          </w:p>
        </w:tc>
        <w:tc>
          <w:tcPr>
            <w:tcW w:w="1301" w:type="dxa"/>
            <w:vAlign w:val="center"/>
          </w:tcPr>
          <w:p w14:paraId="47495892" w14:textId="77777777" w:rsidR="004838F8" w:rsidRDefault="00C43181">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4838F8" w:rsidRDefault="00C43181">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4838F8" w:rsidRDefault="00C43181">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4838F8" w:rsidRDefault="00C43181">
            <w:pPr>
              <w:adjustRightInd w:val="0"/>
              <w:snapToGrid w:val="0"/>
              <w:jc w:val="center"/>
              <w:rPr>
                <w:color w:val="000000"/>
                <w:sz w:val="24"/>
              </w:rPr>
            </w:pPr>
            <w:r>
              <w:rPr>
                <w:color w:val="000000"/>
                <w:sz w:val="24"/>
              </w:rPr>
              <w:t>偏离情况</w:t>
            </w:r>
          </w:p>
        </w:tc>
        <w:tc>
          <w:tcPr>
            <w:tcW w:w="788" w:type="dxa"/>
            <w:vAlign w:val="center"/>
          </w:tcPr>
          <w:p w14:paraId="51DB3AB2" w14:textId="77777777" w:rsidR="004838F8" w:rsidRDefault="00C43181">
            <w:pPr>
              <w:adjustRightInd w:val="0"/>
              <w:snapToGrid w:val="0"/>
              <w:jc w:val="center"/>
              <w:rPr>
                <w:color w:val="000000"/>
                <w:sz w:val="24"/>
              </w:rPr>
            </w:pPr>
            <w:r>
              <w:rPr>
                <w:color w:val="000000"/>
                <w:sz w:val="24"/>
              </w:rPr>
              <w:t>说明</w:t>
            </w:r>
          </w:p>
        </w:tc>
      </w:tr>
      <w:tr w:rsidR="004838F8" w14:paraId="6C09E172" w14:textId="77777777">
        <w:trPr>
          <w:trHeight w:val="930"/>
          <w:jc w:val="center"/>
        </w:trPr>
        <w:tc>
          <w:tcPr>
            <w:tcW w:w="834" w:type="dxa"/>
            <w:vAlign w:val="center"/>
          </w:tcPr>
          <w:p w14:paraId="3AF662AD" w14:textId="77777777" w:rsidR="004838F8" w:rsidRDefault="004838F8">
            <w:pPr>
              <w:adjustRightInd w:val="0"/>
              <w:snapToGrid w:val="0"/>
              <w:jc w:val="center"/>
              <w:rPr>
                <w:color w:val="000000"/>
                <w:sz w:val="24"/>
              </w:rPr>
            </w:pPr>
          </w:p>
        </w:tc>
        <w:tc>
          <w:tcPr>
            <w:tcW w:w="1301" w:type="dxa"/>
            <w:vAlign w:val="center"/>
          </w:tcPr>
          <w:p w14:paraId="19344AA9" w14:textId="77777777" w:rsidR="004838F8" w:rsidRDefault="004838F8">
            <w:pPr>
              <w:adjustRightInd w:val="0"/>
              <w:snapToGrid w:val="0"/>
              <w:jc w:val="center"/>
              <w:rPr>
                <w:color w:val="000000"/>
                <w:sz w:val="24"/>
              </w:rPr>
            </w:pPr>
          </w:p>
        </w:tc>
        <w:tc>
          <w:tcPr>
            <w:tcW w:w="2007" w:type="dxa"/>
            <w:vAlign w:val="center"/>
          </w:tcPr>
          <w:p w14:paraId="0620F7A3" w14:textId="77777777" w:rsidR="004838F8" w:rsidRDefault="004838F8">
            <w:pPr>
              <w:adjustRightInd w:val="0"/>
              <w:snapToGrid w:val="0"/>
              <w:jc w:val="center"/>
              <w:rPr>
                <w:color w:val="000000"/>
                <w:sz w:val="24"/>
              </w:rPr>
            </w:pPr>
          </w:p>
        </w:tc>
        <w:tc>
          <w:tcPr>
            <w:tcW w:w="2008" w:type="dxa"/>
            <w:vAlign w:val="center"/>
          </w:tcPr>
          <w:p w14:paraId="39C8CB35" w14:textId="77777777" w:rsidR="004838F8" w:rsidRDefault="004838F8">
            <w:pPr>
              <w:adjustRightInd w:val="0"/>
              <w:snapToGrid w:val="0"/>
              <w:jc w:val="center"/>
              <w:rPr>
                <w:color w:val="000000"/>
                <w:sz w:val="24"/>
              </w:rPr>
            </w:pPr>
          </w:p>
        </w:tc>
        <w:tc>
          <w:tcPr>
            <w:tcW w:w="2458" w:type="dxa"/>
            <w:vAlign w:val="center"/>
          </w:tcPr>
          <w:p w14:paraId="6728836C" w14:textId="77777777" w:rsidR="004838F8" w:rsidRDefault="004838F8">
            <w:pPr>
              <w:adjustRightInd w:val="0"/>
              <w:snapToGrid w:val="0"/>
              <w:jc w:val="center"/>
              <w:rPr>
                <w:color w:val="000000"/>
                <w:sz w:val="24"/>
              </w:rPr>
            </w:pPr>
          </w:p>
        </w:tc>
        <w:tc>
          <w:tcPr>
            <w:tcW w:w="788" w:type="dxa"/>
            <w:vAlign w:val="center"/>
          </w:tcPr>
          <w:p w14:paraId="1846B7E7" w14:textId="77777777" w:rsidR="004838F8" w:rsidRDefault="004838F8">
            <w:pPr>
              <w:adjustRightInd w:val="0"/>
              <w:snapToGrid w:val="0"/>
              <w:jc w:val="center"/>
              <w:rPr>
                <w:color w:val="000000"/>
                <w:sz w:val="24"/>
              </w:rPr>
            </w:pPr>
          </w:p>
        </w:tc>
      </w:tr>
      <w:tr w:rsidR="004838F8" w14:paraId="373298E2" w14:textId="77777777">
        <w:trPr>
          <w:trHeight w:val="930"/>
          <w:jc w:val="center"/>
        </w:trPr>
        <w:tc>
          <w:tcPr>
            <w:tcW w:w="834" w:type="dxa"/>
            <w:vAlign w:val="center"/>
          </w:tcPr>
          <w:p w14:paraId="521ACC06" w14:textId="77777777" w:rsidR="004838F8" w:rsidRDefault="004838F8">
            <w:pPr>
              <w:adjustRightInd w:val="0"/>
              <w:snapToGrid w:val="0"/>
              <w:jc w:val="center"/>
              <w:rPr>
                <w:color w:val="000000"/>
                <w:sz w:val="24"/>
              </w:rPr>
            </w:pPr>
          </w:p>
        </w:tc>
        <w:tc>
          <w:tcPr>
            <w:tcW w:w="1301" w:type="dxa"/>
            <w:vAlign w:val="center"/>
          </w:tcPr>
          <w:p w14:paraId="6911D486" w14:textId="77777777" w:rsidR="004838F8" w:rsidRDefault="004838F8">
            <w:pPr>
              <w:adjustRightInd w:val="0"/>
              <w:snapToGrid w:val="0"/>
              <w:jc w:val="center"/>
              <w:rPr>
                <w:color w:val="000000"/>
                <w:sz w:val="24"/>
              </w:rPr>
            </w:pPr>
          </w:p>
        </w:tc>
        <w:tc>
          <w:tcPr>
            <w:tcW w:w="2007" w:type="dxa"/>
            <w:vAlign w:val="center"/>
          </w:tcPr>
          <w:p w14:paraId="6C130A6B" w14:textId="77777777" w:rsidR="004838F8" w:rsidRDefault="004838F8">
            <w:pPr>
              <w:adjustRightInd w:val="0"/>
              <w:snapToGrid w:val="0"/>
              <w:jc w:val="center"/>
              <w:rPr>
                <w:color w:val="000000"/>
                <w:sz w:val="24"/>
              </w:rPr>
            </w:pPr>
          </w:p>
        </w:tc>
        <w:tc>
          <w:tcPr>
            <w:tcW w:w="2008" w:type="dxa"/>
            <w:vAlign w:val="center"/>
          </w:tcPr>
          <w:p w14:paraId="3183A0BC" w14:textId="77777777" w:rsidR="004838F8" w:rsidRDefault="004838F8">
            <w:pPr>
              <w:adjustRightInd w:val="0"/>
              <w:snapToGrid w:val="0"/>
              <w:jc w:val="center"/>
              <w:rPr>
                <w:color w:val="000000"/>
                <w:sz w:val="24"/>
              </w:rPr>
            </w:pPr>
          </w:p>
        </w:tc>
        <w:tc>
          <w:tcPr>
            <w:tcW w:w="2458" w:type="dxa"/>
            <w:vAlign w:val="center"/>
          </w:tcPr>
          <w:p w14:paraId="21BA1B80" w14:textId="77777777" w:rsidR="004838F8" w:rsidRDefault="004838F8">
            <w:pPr>
              <w:adjustRightInd w:val="0"/>
              <w:snapToGrid w:val="0"/>
              <w:jc w:val="center"/>
              <w:rPr>
                <w:color w:val="000000"/>
                <w:sz w:val="24"/>
              </w:rPr>
            </w:pPr>
          </w:p>
        </w:tc>
        <w:tc>
          <w:tcPr>
            <w:tcW w:w="788" w:type="dxa"/>
            <w:vAlign w:val="center"/>
          </w:tcPr>
          <w:p w14:paraId="7BBDB0BF" w14:textId="77777777" w:rsidR="004838F8" w:rsidRDefault="004838F8">
            <w:pPr>
              <w:adjustRightInd w:val="0"/>
              <w:snapToGrid w:val="0"/>
              <w:jc w:val="center"/>
              <w:rPr>
                <w:color w:val="000000"/>
                <w:sz w:val="24"/>
              </w:rPr>
            </w:pPr>
          </w:p>
        </w:tc>
      </w:tr>
      <w:tr w:rsidR="004838F8" w14:paraId="4FDE609D" w14:textId="77777777">
        <w:trPr>
          <w:trHeight w:val="930"/>
          <w:jc w:val="center"/>
        </w:trPr>
        <w:tc>
          <w:tcPr>
            <w:tcW w:w="834" w:type="dxa"/>
            <w:vAlign w:val="center"/>
          </w:tcPr>
          <w:p w14:paraId="2B1FD591" w14:textId="77777777" w:rsidR="004838F8" w:rsidRDefault="004838F8">
            <w:pPr>
              <w:adjustRightInd w:val="0"/>
              <w:snapToGrid w:val="0"/>
              <w:jc w:val="center"/>
              <w:rPr>
                <w:color w:val="000000"/>
                <w:sz w:val="24"/>
              </w:rPr>
            </w:pPr>
          </w:p>
        </w:tc>
        <w:tc>
          <w:tcPr>
            <w:tcW w:w="1301" w:type="dxa"/>
            <w:vAlign w:val="center"/>
          </w:tcPr>
          <w:p w14:paraId="7F50EFBE" w14:textId="77777777" w:rsidR="004838F8" w:rsidRDefault="004838F8">
            <w:pPr>
              <w:adjustRightInd w:val="0"/>
              <w:snapToGrid w:val="0"/>
              <w:jc w:val="center"/>
              <w:rPr>
                <w:color w:val="000000"/>
                <w:sz w:val="24"/>
              </w:rPr>
            </w:pPr>
          </w:p>
        </w:tc>
        <w:tc>
          <w:tcPr>
            <w:tcW w:w="2007" w:type="dxa"/>
            <w:vAlign w:val="center"/>
          </w:tcPr>
          <w:p w14:paraId="5F0A4495" w14:textId="77777777" w:rsidR="004838F8" w:rsidRDefault="004838F8">
            <w:pPr>
              <w:adjustRightInd w:val="0"/>
              <w:snapToGrid w:val="0"/>
              <w:jc w:val="center"/>
              <w:rPr>
                <w:color w:val="000000"/>
                <w:sz w:val="24"/>
              </w:rPr>
            </w:pPr>
          </w:p>
        </w:tc>
        <w:tc>
          <w:tcPr>
            <w:tcW w:w="2008" w:type="dxa"/>
            <w:vAlign w:val="center"/>
          </w:tcPr>
          <w:p w14:paraId="27F5EC03" w14:textId="77777777" w:rsidR="004838F8" w:rsidRDefault="004838F8">
            <w:pPr>
              <w:adjustRightInd w:val="0"/>
              <w:snapToGrid w:val="0"/>
              <w:jc w:val="center"/>
              <w:rPr>
                <w:color w:val="000000"/>
                <w:sz w:val="24"/>
              </w:rPr>
            </w:pPr>
          </w:p>
        </w:tc>
        <w:tc>
          <w:tcPr>
            <w:tcW w:w="2458" w:type="dxa"/>
            <w:vAlign w:val="center"/>
          </w:tcPr>
          <w:p w14:paraId="206BE770" w14:textId="77777777" w:rsidR="004838F8" w:rsidRDefault="004838F8">
            <w:pPr>
              <w:adjustRightInd w:val="0"/>
              <w:snapToGrid w:val="0"/>
              <w:jc w:val="center"/>
              <w:rPr>
                <w:color w:val="000000"/>
                <w:sz w:val="24"/>
              </w:rPr>
            </w:pPr>
          </w:p>
        </w:tc>
        <w:tc>
          <w:tcPr>
            <w:tcW w:w="788" w:type="dxa"/>
            <w:vAlign w:val="center"/>
          </w:tcPr>
          <w:p w14:paraId="669A7DF0" w14:textId="77777777" w:rsidR="004838F8" w:rsidRDefault="004838F8">
            <w:pPr>
              <w:adjustRightInd w:val="0"/>
              <w:snapToGrid w:val="0"/>
              <w:jc w:val="center"/>
              <w:rPr>
                <w:color w:val="000000"/>
                <w:sz w:val="24"/>
              </w:rPr>
            </w:pPr>
          </w:p>
        </w:tc>
      </w:tr>
      <w:tr w:rsidR="004838F8" w14:paraId="1E1C0605" w14:textId="77777777">
        <w:trPr>
          <w:trHeight w:val="930"/>
          <w:jc w:val="center"/>
        </w:trPr>
        <w:tc>
          <w:tcPr>
            <w:tcW w:w="834" w:type="dxa"/>
            <w:vAlign w:val="center"/>
          </w:tcPr>
          <w:p w14:paraId="212D4D9D" w14:textId="77777777" w:rsidR="004838F8" w:rsidRDefault="004838F8">
            <w:pPr>
              <w:adjustRightInd w:val="0"/>
              <w:snapToGrid w:val="0"/>
              <w:jc w:val="center"/>
              <w:rPr>
                <w:color w:val="000000"/>
                <w:sz w:val="24"/>
              </w:rPr>
            </w:pPr>
          </w:p>
        </w:tc>
        <w:tc>
          <w:tcPr>
            <w:tcW w:w="1301" w:type="dxa"/>
            <w:vAlign w:val="center"/>
          </w:tcPr>
          <w:p w14:paraId="62074D0F" w14:textId="77777777" w:rsidR="004838F8" w:rsidRDefault="004838F8">
            <w:pPr>
              <w:adjustRightInd w:val="0"/>
              <w:snapToGrid w:val="0"/>
              <w:jc w:val="center"/>
              <w:rPr>
                <w:color w:val="000000"/>
                <w:sz w:val="24"/>
              </w:rPr>
            </w:pPr>
          </w:p>
        </w:tc>
        <w:tc>
          <w:tcPr>
            <w:tcW w:w="2007" w:type="dxa"/>
            <w:vAlign w:val="center"/>
          </w:tcPr>
          <w:p w14:paraId="4D242E29" w14:textId="77777777" w:rsidR="004838F8" w:rsidRDefault="004838F8">
            <w:pPr>
              <w:adjustRightInd w:val="0"/>
              <w:snapToGrid w:val="0"/>
              <w:jc w:val="center"/>
              <w:rPr>
                <w:color w:val="000000"/>
                <w:sz w:val="24"/>
              </w:rPr>
            </w:pPr>
          </w:p>
        </w:tc>
        <w:tc>
          <w:tcPr>
            <w:tcW w:w="2008" w:type="dxa"/>
            <w:vAlign w:val="center"/>
          </w:tcPr>
          <w:p w14:paraId="000BC273" w14:textId="77777777" w:rsidR="004838F8" w:rsidRDefault="004838F8">
            <w:pPr>
              <w:adjustRightInd w:val="0"/>
              <w:snapToGrid w:val="0"/>
              <w:jc w:val="center"/>
              <w:rPr>
                <w:color w:val="000000"/>
                <w:sz w:val="24"/>
              </w:rPr>
            </w:pPr>
          </w:p>
        </w:tc>
        <w:tc>
          <w:tcPr>
            <w:tcW w:w="2458" w:type="dxa"/>
            <w:vAlign w:val="center"/>
          </w:tcPr>
          <w:p w14:paraId="5E2F6A4D" w14:textId="77777777" w:rsidR="004838F8" w:rsidRDefault="004838F8">
            <w:pPr>
              <w:adjustRightInd w:val="0"/>
              <w:snapToGrid w:val="0"/>
              <w:jc w:val="center"/>
              <w:rPr>
                <w:color w:val="000000"/>
                <w:sz w:val="24"/>
              </w:rPr>
            </w:pPr>
          </w:p>
        </w:tc>
        <w:tc>
          <w:tcPr>
            <w:tcW w:w="788" w:type="dxa"/>
            <w:vAlign w:val="center"/>
          </w:tcPr>
          <w:p w14:paraId="5C0DF279" w14:textId="77777777" w:rsidR="004838F8" w:rsidRDefault="004838F8">
            <w:pPr>
              <w:adjustRightInd w:val="0"/>
              <w:snapToGrid w:val="0"/>
              <w:jc w:val="center"/>
              <w:rPr>
                <w:color w:val="000000"/>
                <w:sz w:val="24"/>
              </w:rPr>
            </w:pPr>
          </w:p>
        </w:tc>
      </w:tr>
    </w:tbl>
    <w:p w14:paraId="341F9D2C" w14:textId="77777777" w:rsidR="004838F8" w:rsidRDefault="004838F8">
      <w:pPr>
        <w:tabs>
          <w:tab w:val="left" w:pos="1800"/>
          <w:tab w:val="left" w:pos="5580"/>
        </w:tabs>
        <w:jc w:val="left"/>
        <w:rPr>
          <w:color w:val="000000"/>
          <w:sz w:val="24"/>
        </w:rPr>
      </w:pPr>
    </w:p>
    <w:p w14:paraId="3BDD7308" w14:textId="77777777" w:rsidR="004838F8" w:rsidRDefault="00C43181">
      <w:pPr>
        <w:tabs>
          <w:tab w:val="left" w:pos="1800"/>
          <w:tab w:val="left" w:pos="5580"/>
        </w:tabs>
        <w:jc w:val="left"/>
        <w:rPr>
          <w:color w:val="000000"/>
          <w:sz w:val="24"/>
        </w:rPr>
      </w:pPr>
      <w:r>
        <w:rPr>
          <w:color w:val="000000"/>
          <w:sz w:val="24"/>
        </w:rPr>
        <w:t>注：</w:t>
      </w:r>
    </w:p>
    <w:p w14:paraId="3992CFC6" w14:textId="77777777" w:rsidR="004838F8" w:rsidRDefault="00C43181">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FCB4AC2" w:rsidR="004838F8" w:rsidRDefault="00C43181">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w:t>
      </w:r>
      <w:r w:rsidR="009F7834">
        <w:rPr>
          <w:rFonts w:hint="eastAsia"/>
          <w:sz w:val="24"/>
        </w:rPr>
        <w:t>“无偏离”或</w:t>
      </w:r>
      <w:r>
        <w:rPr>
          <w:rFonts w:hint="eastAsia"/>
          <w:sz w:val="24"/>
        </w:rPr>
        <w:t>“正偏离”或“负偏离”。</w:t>
      </w:r>
    </w:p>
    <w:p w14:paraId="525DE4A2" w14:textId="77777777" w:rsidR="004838F8" w:rsidRDefault="004838F8">
      <w:pPr>
        <w:spacing w:line="360" w:lineRule="auto"/>
        <w:rPr>
          <w:color w:val="000000"/>
          <w:sz w:val="24"/>
          <w:szCs w:val="20"/>
        </w:rPr>
      </w:pPr>
    </w:p>
    <w:p w14:paraId="7718FB95"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4838F8" w:rsidRDefault="00C43181">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4838F8" w:rsidRDefault="00C43181">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927"/>
      <w:bookmarkEnd w:id="928"/>
      <w:bookmarkEnd w:id="929"/>
      <w:bookmarkEnd w:id="930"/>
      <w:bookmarkEnd w:id="931"/>
      <w:bookmarkEnd w:id="932"/>
      <w:bookmarkEnd w:id="933"/>
      <w:bookmarkEnd w:id="934"/>
      <w:bookmarkEnd w:id="935"/>
      <w:bookmarkEnd w:id="936"/>
      <w:bookmarkEnd w:id="937"/>
      <w:bookmarkEnd w:id="938"/>
      <w:bookmarkEnd w:id="939"/>
      <w:r>
        <w:rPr>
          <w:color w:val="000000"/>
          <w:sz w:val="24"/>
          <w:szCs w:val="20"/>
        </w:rPr>
        <w:t>采购需求偏离表</w:t>
      </w:r>
    </w:p>
    <w:p w14:paraId="2B218415" w14:textId="77777777" w:rsidR="004838F8" w:rsidRDefault="00C43181">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838F8" w14:paraId="523B68B4" w14:textId="77777777">
        <w:trPr>
          <w:trHeight w:val="1053"/>
          <w:jc w:val="center"/>
        </w:trPr>
        <w:tc>
          <w:tcPr>
            <w:tcW w:w="775" w:type="dxa"/>
            <w:vAlign w:val="center"/>
          </w:tcPr>
          <w:p w14:paraId="654B4E42" w14:textId="77777777" w:rsidR="004838F8" w:rsidRDefault="00C43181">
            <w:pPr>
              <w:adjustRightInd w:val="0"/>
              <w:snapToGrid w:val="0"/>
              <w:jc w:val="center"/>
              <w:rPr>
                <w:color w:val="000000"/>
                <w:sz w:val="24"/>
              </w:rPr>
            </w:pPr>
            <w:r>
              <w:rPr>
                <w:color w:val="000000"/>
                <w:sz w:val="24"/>
              </w:rPr>
              <w:t>序号</w:t>
            </w:r>
          </w:p>
        </w:tc>
        <w:tc>
          <w:tcPr>
            <w:tcW w:w="1482" w:type="dxa"/>
            <w:vAlign w:val="center"/>
          </w:tcPr>
          <w:p w14:paraId="15062A12" w14:textId="77777777" w:rsidR="004838F8" w:rsidRDefault="00C43181">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4838F8" w:rsidRDefault="00C43181">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4838F8" w:rsidRDefault="00C43181">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4838F8" w:rsidRDefault="00C43181">
            <w:pPr>
              <w:adjustRightInd w:val="0"/>
              <w:snapToGrid w:val="0"/>
              <w:jc w:val="center"/>
              <w:rPr>
                <w:color w:val="000000"/>
                <w:sz w:val="24"/>
              </w:rPr>
            </w:pPr>
            <w:r>
              <w:rPr>
                <w:color w:val="000000"/>
                <w:sz w:val="24"/>
              </w:rPr>
              <w:t>偏离情况</w:t>
            </w:r>
          </w:p>
        </w:tc>
        <w:tc>
          <w:tcPr>
            <w:tcW w:w="1009" w:type="dxa"/>
            <w:vAlign w:val="center"/>
          </w:tcPr>
          <w:p w14:paraId="677D6FEB" w14:textId="77777777" w:rsidR="004838F8" w:rsidRDefault="00C43181">
            <w:pPr>
              <w:adjustRightInd w:val="0"/>
              <w:snapToGrid w:val="0"/>
              <w:jc w:val="center"/>
              <w:rPr>
                <w:color w:val="000000"/>
                <w:sz w:val="24"/>
              </w:rPr>
            </w:pPr>
            <w:r>
              <w:rPr>
                <w:color w:val="000000"/>
                <w:sz w:val="24"/>
              </w:rPr>
              <w:t>说明</w:t>
            </w:r>
          </w:p>
        </w:tc>
      </w:tr>
      <w:tr w:rsidR="004838F8" w14:paraId="45689739" w14:textId="77777777">
        <w:trPr>
          <w:trHeight w:val="930"/>
          <w:jc w:val="center"/>
        </w:trPr>
        <w:tc>
          <w:tcPr>
            <w:tcW w:w="775" w:type="dxa"/>
            <w:vAlign w:val="center"/>
          </w:tcPr>
          <w:p w14:paraId="4C2CB587" w14:textId="77777777" w:rsidR="004838F8" w:rsidRDefault="004838F8">
            <w:pPr>
              <w:adjustRightInd w:val="0"/>
              <w:snapToGrid w:val="0"/>
              <w:jc w:val="center"/>
              <w:rPr>
                <w:color w:val="000000"/>
                <w:sz w:val="24"/>
              </w:rPr>
            </w:pPr>
          </w:p>
        </w:tc>
        <w:tc>
          <w:tcPr>
            <w:tcW w:w="1482" w:type="dxa"/>
            <w:vAlign w:val="center"/>
          </w:tcPr>
          <w:p w14:paraId="6A3CEAB6" w14:textId="77777777" w:rsidR="004838F8" w:rsidRDefault="004838F8">
            <w:pPr>
              <w:adjustRightInd w:val="0"/>
              <w:snapToGrid w:val="0"/>
              <w:jc w:val="center"/>
              <w:rPr>
                <w:color w:val="000000"/>
                <w:sz w:val="24"/>
              </w:rPr>
            </w:pPr>
          </w:p>
        </w:tc>
        <w:tc>
          <w:tcPr>
            <w:tcW w:w="2384" w:type="dxa"/>
            <w:vAlign w:val="center"/>
          </w:tcPr>
          <w:p w14:paraId="3E052CD2" w14:textId="77777777" w:rsidR="004838F8" w:rsidRDefault="004838F8">
            <w:pPr>
              <w:adjustRightInd w:val="0"/>
              <w:snapToGrid w:val="0"/>
              <w:jc w:val="center"/>
              <w:rPr>
                <w:color w:val="000000"/>
                <w:sz w:val="24"/>
              </w:rPr>
            </w:pPr>
          </w:p>
        </w:tc>
        <w:tc>
          <w:tcPr>
            <w:tcW w:w="2126" w:type="dxa"/>
            <w:vAlign w:val="center"/>
          </w:tcPr>
          <w:p w14:paraId="679552EC" w14:textId="77777777" w:rsidR="004838F8" w:rsidRDefault="004838F8">
            <w:pPr>
              <w:adjustRightInd w:val="0"/>
              <w:snapToGrid w:val="0"/>
              <w:jc w:val="center"/>
              <w:rPr>
                <w:color w:val="000000"/>
                <w:sz w:val="24"/>
              </w:rPr>
            </w:pPr>
          </w:p>
        </w:tc>
        <w:tc>
          <w:tcPr>
            <w:tcW w:w="1875" w:type="dxa"/>
            <w:vAlign w:val="center"/>
          </w:tcPr>
          <w:p w14:paraId="669B1162" w14:textId="77777777" w:rsidR="004838F8" w:rsidRDefault="004838F8">
            <w:pPr>
              <w:adjustRightInd w:val="0"/>
              <w:snapToGrid w:val="0"/>
              <w:jc w:val="center"/>
              <w:rPr>
                <w:color w:val="000000"/>
                <w:sz w:val="24"/>
              </w:rPr>
            </w:pPr>
          </w:p>
        </w:tc>
        <w:tc>
          <w:tcPr>
            <w:tcW w:w="1009" w:type="dxa"/>
            <w:vAlign w:val="center"/>
          </w:tcPr>
          <w:p w14:paraId="65F6BAC9" w14:textId="77777777" w:rsidR="004838F8" w:rsidRDefault="004838F8">
            <w:pPr>
              <w:adjustRightInd w:val="0"/>
              <w:snapToGrid w:val="0"/>
              <w:jc w:val="center"/>
              <w:rPr>
                <w:color w:val="000000"/>
                <w:sz w:val="24"/>
              </w:rPr>
            </w:pPr>
          </w:p>
        </w:tc>
      </w:tr>
      <w:tr w:rsidR="004838F8" w14:paraId="5CC439F7" w14:textId="77777777">
        <w:trPr>
          <w:trHeight w:val="930"/>
          <w:jc w:val="center"/>
        </w:trPr>
        <w:tc>
          <w:tcPr>
            <w:tcW w:w="775" w:type="dxa"/>
            <w:vAlign w:val="center"/>
          </w:tcPr>
          <w:p w14:paraId="587E3641" w14:textId="77777777" w:rsidR="004838F8" w:rsidRDefault="004838F8">
            <w:pPr>
              <w:adjustRightInd w:val="0"/>
              <w:snapToGrid w:val="0"/>
              <w:jc w:val="center"/>
              <w:rPr>
                <w:color w:val="000000"/>
                <w:sz w:val="24"/>
              </w:rPr>
            </w:pPr>
          </w:p>
        </w:tc>
        <w:tc>
          <w:tcPr>
            <w:tcW w:w="1482" w:type="dxa"/>
            <w:vAlign w:val="center"/>
          </w:tcPr>
          <w:p w14:paraId="7CF43F90" w14:textId="77777777" w:rsidR="004838F8" w:rsidRDefault="004838F8">
            <w:pPr>
              <w:adjustRightInd w:val="0"/>
              <w:snapToGrid w:val="0"/>
              <w:jc w:val="center"/>
              <w:rPr>
                <w:color w:val="000000"/>
                <w:sz w:val="24"/>
              </w:rPr>
            </w:pPr>
          </w:p>
        </w:tc>
        <w:tc>
          <w:tcPr>
            <w:tcW w:w="2384" w:type="dxa"/>
            <w:vAlign w:val="center"/>
          </w:tcPr>
          <w:p w14:paraId="4137835B" w14:textId="77777777" w:rsidR="004838F8" w:rsidRDefault="004838F8">
            <w:pPr>
              <w:adjustRightInd w:val="0"/>
              <w:snapToGrid w:val="0"/>
              <w:jc w:val="center"/>
              <w:rPr>
                <w:color w:val="000000"/>
                <w:sz w:val="24"/>
              </w:rPr>
            </w:pPr>
          </w:p>
        </w:tc>
        <w:tc>
          <w:tcPr>
            <w:tcW w:w="2126" w:type="dxa"/>
            <w:vAlign w:val="center"/>
          </w:tcPr>
          <w:p w14:paraId="09B70045" w14:textId="77777777" w:rsidR="004838F8" w:rsidRDefault="004838F8">
            <w:pPr>
              <w:adjustRightInd w:val="0"/>
              <w:snapToGrid w:val="0"/>
              <w:jc w:val="center"/>
              <w:rPr>
                <w:color w:val="000000"/>
                <w:sz w:val="24"/>
              </w:rPr>
            </w:pPr>
          </w:p>
        </w:tc>
        <w:tc>
          <w:tcPr>
            <w:tcW w:w="1875" w:type="dxa"/>
            <w:vAlign w:val="center"/>
          </w:tcPr>
          <w:p w14:paraId="4C92121C" w14:textId="77777777" w:rsidR="004838F8" w:rsidRDefault="004838F8">
            <w:pPr>
              <w:adjustRightInd w:val="0"/>
              <w:snapToGrid w:val="0"/>
              <w:jc w:val="center"/>
              <w:rPr>
                <w:color w:val="000000"/>
                <w:sz w:val="24"/>
              </w:rPr>
            </w:pPr>
          </w:p>
        </w:tc>
        <w:tc>
          <w:tcPr>
            <w:tcW w:w="1009" w:type="dxa"/>
            <w:vAlign w:val="center"/>
          </w:tcPr>
          <w:p w14:paraId="1ACD9B1C" w14:textId="77777777" w:rsidR="004838F8" w:rsidRDefault="004838F8">
            <w:pPr>
              <w:adjustRightInd w:val="0"/>
              <w:snapToGrid w:val="0"/>
              <w:jc w:val="center"/>
              <w:rPr>
                <w:color w:val="000000"/>
                <w:sz w:val="24"/>
              </w:rPr>
            </w:pPr>
          </w:p>
        </w:tc>
      </w:tr>
      <w:tr w:rsidR="004838F8" w14:paraId="3CA0AE90" w14:textId="77777777">
        <w:trPr>
          <w:trHeight w:val="930"/>
          <w:jc w:val="center"/>
        </w:trPr>
        <w:tc>
          <w:tcPr>
            <w:tcW w:w="775" w:type="dxa"/>
            <w:vAlign w:val="center"/>
          </w:tcPr>
          <w:p w14:paraId="6EF0ACCB" w14:textId="77777777" w:rsidR="004838F8" w:rsidRDefault="004838F8">
            <w:pPr>
              <w:adjustRightInd w:val="0"/>
              <w:snapToGrid w:val="0"/>
              <w:jc w:val="center"/>
              <w:rPr>
                <w:color w:val="000000"/>
                <w:sz w:val="24"/>
              </w:rPr>
            </w:pPr>
          </w:p>
        </w:tc>
        <w:tc>
          <w:tcPr>
            <w:tcW w:w="1482" w:type="dxa"/>
            <w:vAlign w:val="center"/>
          </w:tcPr>
          <w:p w14:paraId="2221CF73" w14:textId="77777777" w:rsidR="004838F8" w:rsidRDefault="004838F8">
            <w:pPr>
              <w:adjustRightInd w:val="0"/>
              <w:snapToGrid w:val="0"/>
              <w:jc w:val="center"/>
              <w:rPr>
                <w:color w:val="000000"/>
                <w:sz w:val="24"/>
              </w:rPr>
            </w:pPr>
          </w:p>
        </w:tc>
        <w:tc>
          <w:tcPr>
            <w:tcW w:w="2384" w:type="dxa"/>
            <w:vAlign w:val="center"/>
          </w:tcPr>
          <w:p w14:paraId="0620313E" w14:textId="77777777" w:rsidR="004838F8" w:rsidRDefault="004838F8">
            <w:pPr>
              <w:adjustRightInd w:val="0"/>
              <w:snapToGrid w:val="0"/>
              <w:jc w:val="center"/>
              <w:rPr>
                <w:color w:val="000000"/>
                <w:sz w:val="24"/>
              </w:rPr>
            </w:pPr>
          </w:p>
        </w:tc>
        <w:tc>
          <w:tcPr>
            <w:tcW w:w="2126" w:type="dxa"/>
            <w:vAlign w:val="center"/>
          </w:tcPr>
          <w:p w14:paraId="1C0DCF6C" w14:textId="77777777" w:rsidR="004838F8" w:rsidRDefault="004838F8">
            <w:pPr>
              <w:adjustRightInd w:val="0"/>
              <w:snapToGrid w:val="0"/>
              <w:jc w:val="center"/>
              <w:rPr>
                <w:color w:val="000000"/>
                <w:sz w:val="24"/>
              </w:rPr>
            </w:pPr>
          </w:p>
        </w:tc>
        <w:tc>
          <w:tcPr>
            <w:tcW w:w="1875" w:type="dxa"/>
            <w:vAlign w:val="center"/>
          </w:tcPr>
          <w:p w14:paraId="58DB290A" w14:textId="77777777" w:rsidR="004838F8" w:rsidRDefault="004838F8">
            <w:pPr>
              <w:adjustRightInd w:val="0"/>
              <w:snapToGrid w:val="0"/>
              <w:jc w:val="center"/>
              <w:rPr>
                <w:color w:val="000000"/>
                <w:sz w:val="24"/>
              </w:rPr>
            </w:pPr>
          </w:p>
        </w:tc>
        <w:tc>
          <w:tcPr>
            <w:tcW w:w="1009" w:type="dxa"/>
            <w:vAlign w:val="center"/>
          </w:tcPr>
          <w:p w14:paraId="6AC2576C" w14:textId="77777777" w:rsidR="004838F8" w:rsidRDefault="004838F8">
            <w:pPr>
              <w:adjustRightInd w:val="0"/>
              <w:snapToGrid w:val="0"/>
              <w:jc w:val="center"/>
              <w:rPr>
                <w:color w:val="000000"/>
                <w:sz w:val="24"/>
              </w:rPr>
            </w:pPr>
          </w:p>
        </w:tc>
      </w:tr>
      <w:tr w:rsidR="004838F8" w14:paraId="0D72E892" w14:textId="77777777">
        <w:trPr>
          <w:trHeight w:val="930"/>
          <w:jc w:val="center"/>
        </w:trPr>
        <w:tc>
          <w:tcPr>
            <w:tcW w:w="775" w:type="dxa"/>
            <w:vAlign w:val="center"/>
          </w:tcPr>
          <w:p w14:paraId="7B55AC77" w14:textId="77777777" w:rsidR="004838F8" w:rsidRDefault="004838F8">
            <w:pPr>
              <w:adjustRightInd w:val="0"/>
              <w:snapToGrid w:val="0"/>
              <w:jc w:val="center"/>
              <w:rPr>
                <w:color w:val="000000"/>
                <w:sz w:val="24"/>
              </w:rPr>
            </w:pPr>
          </w:p>
        </w:tc>
        <w:tc>
          <w:tcPr>
            <w:tcW w:w="1482" w:type="dxa"/>
            <w:vAlign w:val="center"/>
          </w:tcPr>
          <w:p w14:paraId="20C64F7D" w14:textId="77777777" w:rsidR="004838F8" w:rsidRDefault="004838F8">
            <w:pPr>
              <w:adjustRightInd w:val="0"/>
              <w:snapToGrid w:val="0"/>
              <w:jc w:val="center"/>
              <w:rPr>
                <w:color w:val="000000"/>
                <w:sz w:val="24"/>
              </w:rPr>
            </w:pPr>
          </w:p>
        </w:tc>
        <w:tc>
          <w:tcPr>
            <w:tcW w:w="2384" w:type="dxa"/>
            <w:vAlign w:val="center"/>
          </w:tcPr>
          <w:p w14:paraId="72E4246E" w14:textId="77777777" w:rsidR="004838F8" w:rsidRDefault="004838F8">
            <w:pPr>
              <w:adjustRightInd w:val="0"/>
              <w:snapToGrid w:val="0"/>
              <w:jc w:val="center"/>
              <w:rPr>
                <w:color w:val="000000"/>
                <w:sz w:val="24"/>
              </w:rPr>
            </w:pPr>
          </w:p>
        </w:tc>
        <w:tc>
          <w:tcPr>
            <w:tcW w:w="2126" w:type="dxa"/>
            <w:vAlign w:val="center"/>
          </w:tcPr>
          <w:p w14:paraId="35568EBE" w14:textId="77777777" w:rsidR="004838F8" w:rsidRDefault="004838F8">
            <w:pPr>
              <w:adjustRightInd w:val="0"/>
              <w:snapToGrid w:val="0"/>
              <w:jc w:val="center"/>
              <w:rPr>
                <w:color w:val="000000"/>
                <w:sz w:val="24"/>
              </w:rPr>
            </w:pPr>
          </w:p>
        </w:tc>
        <w:tc>
          <w:tcPr>
            <w:tcW w:w="1875" w:type="dxa"/>
            <w:vAlign w:val="center"/>
          </w:tcPr>
          <w:p w14:paraId="54AECF63" w14:textId="77777777" w:rsidR="004838F8" w:rsidRDefault="004838F8">
            <w:pPr>
              <w:adjustRightInd w:val="0"/>
              <w:snapToGrid w:val="0"/>
              <w:jc w:val="center"/>
              <w:rPr>
                <w:color w:val="000000"/>
                <w:sz w:val="24"/>
              </w:rPr>
            </w:pPr>
          </w:p>
        </w:tc>
        <w:tc>
          <w:tcPr>
            <w:tcW w:w="1009" w:type="dxa"/>
            <w:vAlign w:val="center"/>
          </w:tcPr>
          <w:p w14:paraId="5156E3ED" w14:textId="77777777" w:rsidR="004838F8" w:rsidRDefault="004838F8">
            <w:pPr>
              <w:adjustRightInd w:val="0"/>
              <w:snapToGrid w:val="0"/>
              <w:jc w:val="center"/>
              <w:rPr>
                <w:color w:val="000000"/>
                <w:sz w:val="24"/>
              </w:rPr>
            </w:pPr>
          </w:p>
        </w:tc>
      </w:tr>
      <w:tr w:rsidR="004838F8" w14:paraId="0C6318D7" w14:textId="77777777">
        <w:trPr>
          <w:trHeight w:val="930"/>
          <w:jc w:val="center"/>
        </w:trPr>
        <w:tc>
          <w:tcPr>
            <w:tcW w:w="775" w:type="dxa"/>
            <w:vAlign w:val="center"/>
          </w:tcPr>
          <w:p w14:paraId="0C50EAFB" w14:textId="77777777" w:rsidR="004838F8" w:rsidRDefault="004838F8">
            <w:pPr>
              <w:adjustRightInd w:val="0"/>
              <w:snapToGrid w:val="0"/>
              <w:jc w:val="center"/>
              <w:rPr>
                <w:color w:val="000000"/>
                <w:sz w:val="24"/>
              </w:rPr>
            </w:pPr>
          </w:p>
        </w:tc>
        <w:tc>
          <w:tcPr>
            <w:tcW w:w="1482" w:type="dxa"/>
            <w:vAlign w:val="center"/>
          </w:tcPr>
          <w:p w14:paraId="17534CAB" w14:textId="77777777" w:rsidR="004838F8" w:rsidRDefault="004838F8">
            <w:pPr>
              <w:adjustRightInd w:val="0"/>
              <w:snapToGrid w:val="0"/>
              <w:jc w:val="center"/>
              <w:rPr>
                <w:color w:val="000000"/>
                <w:sz w:val="24"/>
              </w:rPr>
            </w:pPr>
          </w:p>
        </w:tc>
        <w:tc>
          <w:tcPr>
            <w:tcW w:w="2384" w:type="dxa"/>
            <w:vAlign w:val="center"/>
          </w:tcPr>
          <w:p w14:paraId="71B0F969" w14:textId="77777777" w:rsidR="004838F8" w:rsidRDefault="004838F8">
            <w:pPr>
              <w:adjustRightInd w:val="0"/>
              <w:snapToGrid w:val="0"/>
              <w:jc w:val="center"/>
              <w:rPr>
                <w:color w:val="000000"/>
                <w:sz w:val="24"/>
              </w:rPr>
            </w:pPr>
          </w:p>
        </w:tc>
        <w:tc>
          <w:tcPr>
            <w:tcW w:w="2126" w:type="dxa"/>
            <w:vAlign w:val="center"/>
          </w:tcPr>
          <w:p w14:paraId="2D5D2150" w14:textId="77777777" w:rsidR="004838F8" w:rsidRDefault="004838F8">
            <w:pPr>
              <w:adjustRightInd w:val="0"/>
              <w:snapToGrid w:val="0"/>
              <w:jc w:val="center"/>
              <w:rPr>
                <w:color w:val="000000"/>
                <w:sz w:val="24"/>
              </w:rPr>
            </w:pPr>
          </w:p>
        </w:tc>
        <w:tc>
          <w:tcPr>
            <w:tcW w:w="1875" w:type="dxa"/>
            <w:vAlign w:val="center"/>
          </w:tcPr>
          <w:p w14:paraId="68D3D0C1" w14:textId="77777777" w:rsidR="004838F8" w:rsidRDefault="004838F8">
            <w:pPr>
              <w:adjustRightInd w:val="0"/>
              <w:snapToGrid w:val="0"/>
              <w:jc w:val="center"/>
              <w:rPr>
                <w:color w:val="000000"/>
                <w:sz w:val="24"/>
              </w:rPr>
            </w:pPr>
          </w:p>
        </w:tc>
        <w:tc>
          <w:tcPr>
            <w:tcW w:w="1009" w:type="dxa"/>
            <w:vAlign w:val="center"/>
          </w:tcPr>
          <w:p w14:paraId="20FC5C06" w14:textId="77777777" w:rsidR="004838F8" w:rsidRDefault="004838F8">
            <w:pPr>
              <w:adjustRightInd w:val="0"/>
              <w:snapToGrid w:val="0"/>
              <w:jc w:val="center"/>
              <w:rPr>
                <w:color w:val="000000"/>
                <w:sz w:val="24"/>
              </w:rPr>
            </w:pPr>
          </w:p>
        </w:tc>
      </w:tr>
      <w:tr w:rsidR="004838F8" w14:paraId="38812852" w14:textId="77777777">
        <w:trPr>
          <w:trHeight w:val="930"/>
          <w:jc w:val="center"/>
        </w:trPr>
        <w:tc>
          <w:tcPr>
            <w:tcW w:w="775" w:type="dxa"/>
            <w:vAlign w:val="center"/>
          </w:tcPr>
          <w:p w14:paraId="50BCAE98" w14:textId="77777777" w:rsidR="004838F8" w:rsidRDefault="004838F8">
            <w:pPr>
              <w:adjustRightInd w:val="0"/>
              <w:snapToGrid w:val="0"/>
              <w:jc w:val="center"/>
              <w:rPr>
                <w:color w:val="000000"/>
                <w:sz w:val="24"/>
              </w:rPr>
            </w:pPr>
          </w:p>
        </w:tc>
        <w:tc>
          <w:tcPr>
            <w:tcW w:w="1482" w:type="dxa"/>
            <w:vAlign w:val="center"/>
          </w:tcPr>
          <w:p w14:paraId="7182E9CA" w14:textId="77777777" w:rsidR="004838F8" w:rsidRDefault="004838F8">
            <w:pPr>
              <w:adjustRightInd w:val="0"/>
              <w:snapToGrid w:val="0"/>
              <w:jc w:val="center"/>
              <w:rPr>
                <w:color w:val="000000"/>
                <w:sz w:val="24"/>
              </w:rPr>
            </w:pPr>
          </w:p>
        </w:tc>
        <w:tc>
          <w:tcPr>
            <w:tcW w:w="2384" w:type="dxa"/>
            <w:vAlign w:val="center"/>
          </w:tcPr>
          <w:p w14:paraId="464FCBCA" w14:textId="77777777" w:rsidR="004838F8" w:rsidRDefault="004838F8">
            <w:pPr>
              <w:adjustRightInd w:val="0"/>
              <w:snapToGrid w:val="0"/>
              <w:jc w:val="center"/>
              <w:rPr>
                <w:color w:val="000000"/>
                <w:sz w:val="24"/>
              </w:rPr>
            </w:pPr>
          </w:p>
        </w:tc>
        <w:tc>
          <w:tcPr>
            <w:tcW w:w="2126" w:type="dxa"/>
            <w:vAlign w:val="center"/>
          </w:tcPr>
          <w:p w14:paraId="7E49E350" w14:textId="77777777" w:rsidR="004838F8" w:rsidRDefault="004838F8">
            <w:pPr>
              <w:adjustRightInd w:val="0"/>
              <w:snapToGrid w:val="0"/>
              <w:jc w:val="center"/>
              <w:rPr>
                <w:color w:val="000000"/>
                <w:sz w:val="24"/>
              </w:rPr>
            </w:pPr>
          </w:p>
        </w:tc>
        <w:tc>
          <w:tcPr>
            <w:tcW w:w="1875" w:type="dxa"/>
            <w:vAlign w:val="center"/>
          </w:tcPr>
          <w:p w14:paraId="73A27995" w14:textId="77777777" w:rsidR="004838F8" w:rsidRDefault="004838F8">
            <w:pPr>
              <w:adjustRightInd w:val="0"/>
              <w:snapToGrid w:val="0"/>
              <w:jc w:val="center"/>
              <w:rPr>
                <w:color w:val="000000"/>
                <w:sz w:val="24"/>
              </w:rPr>
            </w:pPr>
          </w:p>
        </w:tc>
        <w:tc>
          <w:tcPr>
            <w:tcW w:w="1009" w:type="dxa"/>
            <w:vAlign w:val="center"/>
          </w:tcPr>
          <w:p w14:paraId="3B1F3D58" w14:textId="77777777" w:rsidR="004838F8" w:rsidRDefault="004838F8">
            <w:pPr>
              <w:adjustRightInd w:val="0"/>
              <w:snapToGrid w:val="0"/>
              <w:jc w:val="center"/>
              <w:rPr>
                <w:color w:val="000000"/>
                <w:sz w:val="24"/>
              </w:rPr>
            </w:pPr>
          </w:p>
        </w:tc>
      </w:tr>
    </w:tbl>
    <w:p w14:paraId="4DF492FA" w14:textId="77777777" w:rsidR="004838F8" w:rsidRDefault="004838F8">
      <w:pPr>
        <w:tabs>
          <w:tab w:val="left" w:pos="1800"/>
          <w:tab w:val="left" w:pos="5580"/>
        </w:tabs>
        <w:spacing w:line="360" w:lineRule="auto"/>
        <w:ind w:firstLineChars="150" w:firstLine="360"/>
        <w:jc w:val="left"/>
        <w:rPr>
          <w:color w:val="000000"/>
          <w:sz w:val="24"/>
          <w:u w:val="single"/>
        </w:rPr>
      </w:pPr>
    </w:p>
    <w:p w14:paraId="3AB75BB5" w14:textId="77777777" w:rsidR="004838F8" w:rsidRDefault="004838F8">
      <w:pPr>
        <w:tabs>
          <w:tab w:val="left" w:pos="1800"/>
          <w:tab w:val="left" w:pos="5580"/>
        </w:tabs>
        <w:spacing w:line="360" w:lineRule="auto"/>
        <w:ind w:firstLineChars="150" w:firstLine="360"/>
        <w:jc w:val="left"/>
        <w:rPr>
          <w:color w:val="000000"/>
          <w:sz w:val="24"/>
          <w:u w:val="single"/>
        </w:rPr>
      </w:pPr>
    </w:p>
    <w:p w14:paraId="27461542" w14:textId="77777777" w:rsidR="004838F8" w:rsidRDefault="00C43181">
      <w:pPr>
        <w:tabs>
          <w:tab w:val="left" w:pos="1800"/>
          <w:tab w:val="left" w:pos="5580"/>
        </w:tabs>
        <w:jc w:val="left"/>
        <w:rPr>
          <w:color w:val="000000"/>
          <w:sz w:val="24"/>
        </w:rPr>
      </w:pPr>
      <w:r>
        <w:rPr>
          <w:color w:val="000000"/>
          <w:sz w:val="24"/>
        </w:rPr>
        <w:t>注：</w:t>
      </w:r>
    </w:p>
    <w:p w14:paraId="46AA4B09" w14:textId="77777777" w:rsidR="004838F8" w:rsidRDefault="00C43181">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4838F8" w:rsidRDefault="00C43181">
      <w:pPr>
        <w:tabs>
          <w:tab w:val="left" w:pos="1800"/>
          <w:tab w:val="left" w:pos="5580"/>
        </w:tabs>
        <w:jc w:val="left"/>
        <w:rPr>
          <w:sz w:val="24"/>
        </w:rPr>
      </w:pPr>
      <w:r>
        <w:rPr>
          <w:rFonts w:hint="eastAsia"/>
          <w:sz w:val="24"/>
        </w:rPr>
        <w:t>2.</w:t>
      </w:r>
      <w:r>
        <w:rPr>
          <w:rFonts w:hint="eastAsia"/>
          <w:sz w:val="24"/>
        </w:rPr>
        <w:t>“偏离情况”列应据实填写“无偏离”、“正偏离”或“负偏离”。</w:t>
      </w:r>
    </w:p>
    <w:p w14:paraId="33EB18D6" w14:textId="77777777" w:rsidR="004838F8" w:rsidRDefault="00C43181">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7777777" w:rsidR="004838F8" w:rsidRDefault="004838F8">
      <w:pPr>
        <w:rPr>
          <w:color w:val="000000"/>
          <w:sz w:val="24"/>
          <w:szCs w:val="20"/>
        </w:rPr>
      </w:pPr>
    </w:p>
    <w:p w14:paraId="6253B4E9"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4838F8" w:rsidRDefault="00C43181">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50CC33D" w14:textId="77777777" w:rsidR="004838F8" w:rsidRDefault="00C43181">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4838F8" w:rsidRDefault="004838F8">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4838F8" w14:paraId="25513AA5" w14:textId="77777777">
        <w:trPr>
          <w:trHeight w:hRule="exact" w:val="622"/>
          <w:jc w:val="center"/>
        </w:trPr>
        <w:tc>
          <w:tcPr>
            <w:tcW w:w="2113" w:type="dxa"/>
            <w:vAlign w:val="center"/>
          </w:tcPr>
          <w:p w14:paraId="56A8C7F0" w14:textId="77777777" w:rsidR="004838F8" w:rsidRDefault="00C43181">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4838F8" w14:paraId="180128C7" w14:textId="77777777">
        <w:trPr>
          <w:trHeight w:hRule="exact" w:val="397"/>
          <w:jc w:val="center"/>
        </w:trPr>
        <w:tc>
          <w:tcPr>
            <w:tcW w:w="2113" w:type="dxa"/>
            <w:vAlign w:val="center"/>
          </w:tcPr>
          <w:p w14:paraId="3843A123"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4838F8" w14:paraId="6EB26966" w14:textId="77777777">
        <w:trPr>
          <w:trHeight w:hRule="exact" w:val="397"/>
          <w:jc w:val="center"/>
        </w:trPr>
        <w:tc>
          <w:tcPr>
            <w:tcW w:w="2113" w:type="dxa"/>
            <w:vMerge w:val="restart"/>
            <w:vAlign w:val="center"/>
          </w:tcPr>
          <w:p w14:paraId="7F861987"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58113832" w14:textId="77777777">
        <w:trPr>
          <w:trHeight w:hRule="exact" w:val="397"/>
          <w:jc w:val="center"/>
        </w:trPr>
        <w:tc>
          <w:tcPr>
            <w:tcW w:w="2113" w:type="dxa"/>
            <w:vMerge/>
            <w:vAlign w:val="center"/>
          </w:tcPr>
          <w:p w14:paraId="4D8253BB" w14:textId="77777777" w:rsidR="004838F8" w:rsidRDefault="004838F8">
            <w:pPr>
              <w:rPr>
                <w:szCs w:val="20"/>
              </w:rPr>
            </w:pPr>
          </w:p>
        </w:tc>
        <w:tc>
          <w:tcPr>
            <w:tcW w:w="1369" w:type="dxa"/>
            <w:vAlign w:val="center"/>
          </w:tcPr>
          <w:p w14:paraId="1BD3198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4838F8" w14:paraId="0E819ABC" w14:textId="77777777">
        <w:trPr>
          <w:trHeight w:hRule="exact" w:val="397"/>
          <w:jc w:val="center"/>
        </w:trPr>
        <w:tc>
          <w:tcPr>
            <w:tcW w:w="2113" w:type="dxa"/>
            <w:vMerge w:val="restart"/>
            <w:vAlign w:val="center"/>
          </w:tcPr>
          <w:p w14:paraId="27A5B46D"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4838F8" w14:paraId="4B4D936C" w14:textId="77777777">
        <w:trPr>
          <w:trHeight w:hRule="exact" w:val="397"/>
          <w:jc w:val="center"/>
        </w:trPr>
        <w:tc>
          <w:tcPr>
            <w:tcW w:w="2113" w:type="dxa"/>
            <w:vMerge/>
            <w:vAlign w:val="center"/>
          </w:tcPr>
          <w:p w14:paraId="1D19E388" w14:textId="77777777" w:rsidR="004838F8" w:rsidRDefault="004838F8">
            <w:pPr>
              <w:rPr>
                <w:szCs w:val="20"/>
              </w:rPr>
            </w:pPr>
          </w:p>
        </w:tc>
        <w:tc>
          <w:tcPr>
            <w:tcW w:w="1369" w:type="dxa"/>
            <w:vAlign w:val="center"/>
          </w:tcPr>
          <w:p w14:paraId="053AABF5"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4838F8" w14:paraId="44E15F7E" w14:textId="77777777">
        <w:trPr>
          <w:trHeight w:hRule="exact" w:val="397"/>
          <w:jc w:val="center"/>
        </w:trPr>
        <w:tc>
          <w:tcPr>
            <w:tcW w:w="2113" w:type="dxa"/>
            <w:vMerge w:val="restart"/>
            <w:vAlign w:val="center"/>
          </w:tcPr>
          <w:p w14:paraId="7A1D8008"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4838F8" w14:paraId="02426498" w14:textId="77777777">
        <w:trPr>
          <w:trHeight w:hRule="exact" w:val="397"/>
          <w:jc w:val="center"/>
        </w:trPr>
        <w:tc>
          <w:tcPr>
            <w:tcW w:w="2113" w:type="dxa"/>
            <w:vMerge/>
            <w:vAlign w:val="center"/>
          </w:tcPr>
          <w:p w14:paraId="15193B78" w14:textId="77777777" w:rsidR="004838F8" w:rsidRDefault="004838F8">
            <w:pPr>
              <w:rPr>
                <w:szCs w:val="20"/>
              </w:rPr>
            </w:pPr>
          </w:p>
        </w:tc>
        <w:tc>
          <w:tcPr>
            <w:tcW w:w="1369" w:type="dxa"/>
            <w:vAlign w:val="center"/>
          </w:tcPr>
          <w:p w14:paraId="040B2425"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4838F8" w14:paraId="33D850FF" w14:textId="77777777">
        <w:trPr>
          <w:trHeight w:hRule="exact" w:val="397"/>
          <w:jc w:val="center"/>
        </w:trPr>
        <w:tc>
          <w:tcPr>
            <w:tcW w:w="2113" w:type="dxa"/>
            <w:vMerge w:val="restart"/>
            <w:vAlign w:val="center"/>
          </w:tcPr>
          <w:p w14:paraId="4819C98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4B3179D9" w14:textId="77777777">
        <w:trPr>
          <w:trHeight w:hRule="exact" w:val="397"/>
          <w:jc w:val="center"/>
        </w:trPr>
        <w:tc>
          <w:tcPr>
            <w:tcW w:w="2113" w:type="dxa"/>
            <w:vMerge/>
            <w:vAlign w:val="center"/>
          </w:tcPr>
          <w:p w14:paraId="0CA8207B" w14:textId="77777777" w:rsidR="004838F8" w:rsidRDefault="004838F8">
            <w:pPr>
              <w:rPr>
                <w:szCs w:val="20"/>
              </w:rPr>
            </w:pPr>
          </w:p>
        </w:tc>
        <w:tc>
          <w:tcPr>
            <w:tcW w:w="1369" w:type="dxa"/>
            <w:vAlign w:val="center"/>
          </w:tcPr>
          <w:p w14:paraId="28F2B9FE"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5CE3EE1A" w14:textId="77777777">
        <w:trPr>
          <w:trHeight w:hRule="exact" w:val="397"/>
          <w:jc w:val="center"/>
        </w:trPr>
        <w:tc>
          <w:tcPr>
            <w:tcW w:w="2113" w:type="dxa"/>
            <w:vMerge w:val="restart"/>
            <w:vAlign w:val="center"/>
          </w:tcPr>
          <w:p w14:paraId="441C4F6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375B4235" w14:textId="77777777">
        <w:trPr>
          <w:trHeight w:hRule="exact" w:val="397"/>
          <w:jc w:val="center"/>
        </w:trPr>
        <w:tc>
          <w:tcPr>
            <w:tcW w:w="2113" w:type="dxa"/>
            <w:vMerge/>
            <w:vAlign w:val="center"/>
          </w:tcPr>
          <w:p w14:paraId="2F32307E" w14:textId="77777777" w:rsidR="004838F8" w:rsidRDefault="004838F8">
            <w:pPr>
              <w:rPr>
                <w:szCs w:val="20"/>
              </w:rPr>
            </w:pPr>
          </w:p>
        </w:tc>
        <w:tc>
          <w:tcPr>
            <w:tcW w:w="1369" w:type="dxa"/>
            <w:vAlign w:val="center"/>
          </w:tcPr>
          <w:p w14:paraId="337B0B78"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4838F8" w14:paraId="6B5DF216" w14:textId="77777777">
        <w:trPr>
          <w:trHeight w:hRule="exact" w:val="397"/>
          <w:jc w:val="center"/>
        </w:trPr>
        <w:tc>
          <w:tcPr>
            <w:tcW w:w="2113" w:type="dxa"/>
            <w:vMerge w:val="restart"/>
            <w:vAlign w:val="center"/>
          </w:tcPr>
          <w:p w14:paraId="4307BC7A"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3A45A273" w14:textId="77777777">
        <w:trPr>
          <w:trHeight w:hRule="exact" w:val="397"/>
          <w:jc w:val="center"/>
        </w:trPr>
        <w:tc>
          <w:tcPr>
            <w:tcW w:w="2113" w:type="dxa"/>
            <w:vMerge/>
            <w:vAlign w:val="center"/>
          </w:tcPr>
          <w:p w14:paraId="0E1D27A9" w14:textId="77777777" w:rsidR="004838F8" w:rsidRDefault="004838F8">
            <w:pPr>
              <w:rPr>
                <w:szCs w:val="20"/>
              </w:rPr>
            </w:pPr>
          </w:p>
        </w:tc>
        <w:tc>
          <w:tcPr>
            <w:tcW w:w="1369" w:type="dxa"/>
            <w:vAlign w:val="center"/>
          </w:tcPr>
          <w:p w14:paraId="0F874701"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E3A3620" w14:textId="77777777">
        <w:trPr>
          <w:trHeight w:hRule="exact" w:val="397"/>
          <w:jc w:val="center"/>
        </w:trPr>
        <w:tc>
          <w:tcPr>
            <w:tcW w:w="2113" w:type="dxa"/>
            <w:vMerge w:val="restart"/>
            <w:vAlign w:val="center"/>
          </w:tcPr>
          <w:p w14:paraId="1C75FBE8"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75BB172A" w14:textId="77777777">
        <w:trPr>
          <w:trHeight w:hRule="exact" w:val="397"/>
          <w:jc w:val="center"/>
        </w:trPr>
        <w:tc>
          <w:tcPr>
            <w:tcW w:w="2113" w:type="dxa"/>
            <w:vMerge/>
            <w:vAlign w:val="center"/>
          </w:tcPr>
          <w:p w14:paraId="2A3B408B" w14:textId="77777777" w:rsidR="004838F8" w:rsidRDefault="004838F8">
            <w:pPr>
              <w:rPr>
                <w:szCs w:val="20"/>
              </w:rPr>
            </w:pPr>
          </w:p>
        </w:tc>
        <w:tc>
          <w:tcPr>
            <w:tcW w:w="1369" w:type="dxa"/>
            <w:vAlign w:val="center"/>
          </w:tcPr>
          <w:p w14:paraId="3E27E2F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0C2E3AC7" w14:textId="77777777">
        <w:trPr>
          <w:trHeight w:hRule="exact" w:val="397"/>
          <w:jc w:val="center"/>
        </w:trPr>
        <w:tc>
          <w:tcPr>
            <w:tcW w:w="2113" w:type="dxa"/>
            <w:vMerge w:val="restart"/>
            <w:vAlign w:val="center"/>
          </w:tcPr>
          <w:p w14:paraId="25749827"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74E3A767" w14:textId="77777777">
        <w:trPr>
          <w:trHeight w:hRule="exact" w:val="397"/>
          <w:jc w:val="center"/>
        </w:trPr>
        <w:tc>
          <w:tcPr>
            <w:tcW w:w="2113" w:type="dxa"/>
            <w:vMerge/>
            <w:vAlign w:val="center"/>
          </w:tcPr>
          <w:p w14:paraId="6491913F" w14:textId="77777777" w:rsidR="004838F8" w:rsidRDefault="004838F8">
            <w:pPr>
              <w:rPr>
                <w:szCs w:val="20"/>
              </w:rPr>
            </w:pPr>
          </w:p>
        </w:tc>
        <w:tc>
          <w:tcPr>
            <w:tcW w:w="1369" w:type="dxa"/>
            <w:vAlign w:val="center"/>
          </w:tcPr>
          <w:p w14:paraId="3F7E1D7D"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36827109" w14:textId="77777777">
        <w:trPr>
          <w:trHeight w:hRule="exact" w:val="397"/>
          <w:jc w:val="center"/>
        </w:trPr>
        <w:tc>
          <w:tcPr>
            <w:tcW w:w="2113" w:type="dxa"/>
            <w:vMerge w:val="restart"/>
            <w:vAlign w:val="center"/>
          </w:tcPr>
          <w:p w14:paraId="5C9A16A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7BC07254" w14:textId="77777777">
        <w:trPr>
          <w:trHeight w:hRule="exact" w:val="397"/>
          <w:jc w:val="center"/>
        </w:trPr>
        <w:tc>
          <w:tcPr>
            <w:tcW w:w="2113" w:type="dxa"/>
            <w:vMerge/>
            <w:vAlign w:val="center"/>
          </w:tcPr>
          <w:p w14:paraId="45374880" w14:textId="77777777" w:rsidR="004838F8" w:rsidRDefault="004838F8">
            <w:pPr>
              <w:rPr>
                <w:szCs w:val="20"/>
              </w:rPr>
            </w:pPr>
          </w:p>
        </w:tc>
        <w:tc>
          <w:tcPr>
            <w:tcW w:w="1369" w:type="dxa"/>
            <w:vAlign w:val="center"/>
          </w:tcPr>
          <w:p w14:paraId="74E5355B"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711AFB9" w14:textId="77777777">
        <w:trPr>
          <w:trHeight w:hRule="exact" w:val="397"/>
          <w:jc w:val="center"/>
        </w:trPr>
        <w:tc>
          <w:tcPr>
            <w:tcW w:w="2113" w:type="dxa"/>
            <w:vMerge w:val="restart"/>
            <w:vAlign w:val="center"/>
          </w:tcPr>
          <w:p w14:paraId="20EEEC31"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41F1C493" w14:textId="77777777">
        <w:trPr>
          <w:trHeight w:hRule="exact" w:val="397"/>
          <w:jc w:val="center"/>
        </w:trPr>
        <w:tc>
          <w:tcPr>
            <w:tcW w:w="2113" w:type="dxa"/>
            <w:vMerge/>
            <w:vAlign w:val="center"/>
          </w:tcPr>
          <w:p w14:paraId="0C8F3077" w14:textId="77777777" w:rsidR="004838F8" w:rsidRDefault="004838F8">
            <w:pPr>
              <w:rPr>
                <w:szCs w:val="20"/>
              </w:rPr>
            </w:pPr>
          </w:p>
        </w:tc>
        <w:tc>
          <w:tcPr>
            <w:tcW w:w="1369" w:type="dxa"/>
            <w:vAlign w:val="center"/>
          </w:tcPr>
          <w:p w14:paraId="6C42FA0D"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1E25D30" w14:textId="77777777">
        <w:trPr>
          <w:trHeight w:hRule="exact" w:val="340"/>
          <w:jc w:val="center"/>
        </w:trPr>
        <w:tc>
          <w:tcPr>
            <w:tcW w:w="2113" w:type="dxa"/>
            <w:vMerge w:val="restart"/>
            <w:vAlign w:val="center"/>
          </w:tcPr>
          <w:p w14:paraId="730F01C2" w14:textId="77777777" w:rsidR="004838F8" w:rsidRDefault="00C43181">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1B38E5FA" w14:textId="77777777">
        <w:trPr>
          <w:trHeight w:hRule="exact" w:val="340"/>
          <w:jc w:val="center"/>
        </w:trPr>
        <w:tc>
          <w:tcPr>
            <w:tcW w:w="2113" w:type="dxa"/>
            <w:vMerge/>
            <w:vAlign w:val="center"/>
          </w:tcPr>
          <w:p w14:paraId="241DDD7F" w14:textId="77777777" w:rsidR="004838F8" w:rsidRDefault="004838F8">
            <w:pPr>
              <w:rPr>
                <w:szCs w:val="20"/>
              </w:rPr>
            </w:pPr>
          </w:p>
        </w:tc>
        <w:tc>
          <w:tcPr>
            <w:tcW w:w="1369" w:type="dxa"/>
            <w:vAlign w:val="center"/>
          </w:tcPr>
          <w:p w14:paraId="28C709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4838F8" w14:paraId="3AD875B1" w14:textId="77777777">
        <w:trPr>
          <w:trHeight w:hRule="exact" w:val="340"/>
          <w:jc w:val="center"/>
        </w:trPr>
        <w:tc>
          <w:tcPr>
            <w:tcW w:w="2113" w:type="dxa"/>
            <w:vMerge w:val="restart"/>
            <w:vAlign w:val="center"/>
          </w:tcPr>
          <w:p w14:paraId="70DB6D93"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089E2CE3" w14:textId="77777777">
        <w:trPr>
          <w:trHeight w:hRule="exact" w:val="340"/>
          <w:jc w:val="center"/>
        </w:trPr>
        <w:tc>
          <w:tcPr>
            <w:tcW w:w="2113" w:type="dxa"/>
            <w:vMerge/>
            <w:vAlign w:val="center"/>
          </w:tcPr>
          <w:p w14:paraId="1D27D634" w14:textId="77777777" w:rsidR="004838F8" w:rsidRDefault="004838F8">
            <w:pPr>
              <w:rPr>
                <w:szCs w:val="20"/>
              </w:rPr>
            </w:pPr>
          </w:p>
        </w:tc>
        <w:tc>
          <w:tcPr>
            <w:tcW w:w="1369" w:type="dxa"/>
            <w:vAlign w:val="center"/>
          </w:tcPr>
          <w:p w14:paraId="1C5146A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4838F8" w14:paraId="39DEBFFE" w14:textId="77777777">
        <w:trPr>
          <w:trHeight w:hRule="exact" w:val="340"/>
          <w:jc w:val="center"/>
        </w:trPr>
        <w:tc>
          <w:tcPr>
            <w:tcW w:w="2113" w:type="dxa"/>
            <w:vMerge w:val="restart"/>
            <w:vAlign w:val="center"/>
          </w:tcPr>
          <w:p w14:paraId="372CAC8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4838F8" w14:paraId="6A555618" w14:textId="77777777">
        <w:trPr>
          <w:trHeight w:hRule="exact" w:val="340"/>
          <w:jc w:val="center"/>
        </w:trPr>
        <w:tc>
          <w:tcPr>
            <w:tcW w:w="2113" w:type="dxa"/>
            <w:vMerge/>
            <w:vAlign w:val="center"/>
          </w:tcPr>
          <w:p w14:paraId="31784060" w14:textId="77777777" w:rsidR="004838F8" w:rsidRDefault="004838F8">
            <w:pPr>
              <w:rPr>
                <w:szCs w:val="20"/>
              </w:rPr>
            </w:pPr>
          </w:p>
        </w:tc>
        <w:tc>
          <w:tcPr>
            <w:tcW w:w="1369" w:type="dxa"/>
            <w:vAlign w:val="center"/>
          </w:tcPr>
          <w:p w14:paraId="6D4A7931"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4838F8" w14:paraId="7D6218F5" w14:textId="77777777">
        <w:trPr>
          <w:trHeight w:hRule="exact" w:val="340"/>
          <w:jc w:val="center"/>
        </w:trPr>
        <w:tc>
          <w:tcPr>
            <w:tcW w:w="2113" w:type="dxa"/>
            <w:vMerge w:val="restart"/>
            <w:vAlign w:val="center"/>
          </w:tcPr>
          <w:p w14:paraId="66D4CED4"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2A400429" w14:textId="77777777">
        <w:trPr>
          <w:trHeight w:hRule="exact" w:val="340"/>
          <w:jc w:val="center"/>
        </w:trPr>
        <w:tc>
          <w:tcPr>
            <w:tcW w:w="2113" w:type="dxa"/>
            <w:vMerge/>
            <w:vAlign w:val="center"/>
          </w:tcPr>
          <w:p w14:paraId="37646CF6" w14:textId="77777777" w:rsidR="004838F8" w:rsidRDefault="004838F8">
            <w:pPr>
              <w:rPr>
                <w:szCs w:val="20"/>
              </w:rPr>
            </w:pPr>
          </w:p>
        </w:tc>
        <w:tc>
          <w:tcPr>
            <w:tcW w:w="1369" w:type="dxa"/>
            <w:vAlign w:val="center"/>
          </w:tcPr>
          <w:p w14:paraId="22B4D9E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4838F8" w14:paraId="0467DBF8" w14:textId="77777777">
        <w:trPr>
          <w:trHeight w:hRule="exact" w:val="397"/>
          <w:jc w:val="center"/>
        </w:trPr>
        <w:tc>
          <w:tcPr>
            <w:tcW w:w="2113" w:type="dxa"/>
            <w:vAlign w:val="center"/>
          </w:tcPr>
          <w:p w14:paraId="74EC7581"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4838F8" w:rsidRDefault="00C43181">
      <w:pPr>
        <w:spacing w:line="360" w:lineRule="auto"/>
        <w:rPr>
          <w:rFonts w:ascii="宋体"/>
          <w:szCs w:val="21"/>
        </w:rPr>
      </w:pPr>
      <w:r>
        <w:rPr>
          <w:rFonts w:ascii="宋体" w:hint="eastAsia"/>
          <w:szCs w:val="21"/>
        </w:rPr>
        <w:lastRenderedPageBreak/>
        <w:t>说明：</w:t>
      </w:r>
    </w:p>
    <w:p w14:paraId="68E37EBF" w14:textId="77777777" w:rsidR="004838F8" w:rsidRDefault="00C43181">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4838F8" w:rsidRDefault="00C43181">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4838F8" w:rsidRDefault="00C43181">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4838F8" w:rsidRDefault="00C43181">
      <w:pPr>
        <w:pStyle w:val="32"/>
        <w:rPr>
          <w:color w:val="000000"/>
        </w:rPr>
      </w:pPr>
      <w:r>
        <w:rPr>
          <w:color w:val="000000"/>
        </w:rPr>
        <w:br w:type="page"/>
      </w:r>
      <w:r>
        <w:rPr>
          <w:color w:val="000000"/>
        </w:rPr>
        <w:lastRenderedPageBreak/>
        <w:t xml:space="preserve">8  </w:t>
      </w:r>
      <w:r>
        <w:rPr>
          <w:rFonts w:ascii="Times New Roman"/>
        </w:rPr>
        <w:t>拟分包情况说明</w:t>
      </w:r>
    </w:p>
    <w:p w14:paraId="5A0547D8" w14:textId="77777777" w:rsidR="004838F8" w:rsidRDefault="004838F8">
      <w:pPr>
        <w:autoSpaceDE w:val="0"/>
        <w:autoSpaceDN w:val="0"/>
        <w:adjustRightInd w:val="0"/>
        <w:jc w:val="center"/>
        <w:rPr>
          <w:color w:val="000000"/>
          <w:sz w:val="30"/>
          <w:szCs w:val="30"/>
        </w:rPr>
      </w:pPr>
    </w:p>
    <w:p w14:paraId="699DA13E" w14:textId="77777777" w:rsidR="009F7834" w:rsidRPr="00682730" w:rsidRDefault="009F7834" w:rsidP="009F7834">
      <w:pPr>
        <w:autoSpaceDE w:val="0"/>
        <w:autoSpaceDN w:val="0"/>
        <w:adjustRightInd w:val="0"/>
        <w:spacing w:line="360" w:lineRule="auto"/>
        <w:jc w:val="center"/>
        <w:rPr>
          <w:rFonts w:ascii="宋体" w:hAnsi="宋体"/>
          <w:b/>
          <w:color w:val="000000"/>
          <w:sz w:val="36"/>
          <w:szCs w:val="36"/>
        </w:rPr>
      </w:pPr>
      <w:r w:rsidRPr="00682730">
        <w:rPr>
          <w:rFonts w:ascii="宋体" w:hAnsi="宋体"/>
          <w:b/>
          <w:color w:val="000000"/>
          <w:sz w:val="36"/>
          <w:szCs w:val="36"/>
        </w:rPr>
        <w:t>拟分包情况说明</w:t>
      </w:r>
    </w:p>
    <w:p w14:paraId="5F3FB358" w14:textId="77777777" w:rsidR="009F7834" w:rsidRPr="00682730" w:rsidRDefault="009F7834" w:rsidP="009F7834">
      <w:pPr>
        <w:tabs>
          <w:tab w:val="left" w:pos="5580"/>
        </w:tabs>
        <w:spacing w:line="360" w:lineRule="auto"/>
        <w:rPr>
          <w:rFonts w:ascii="宋体" w:hAnsi="宋体"/>
          <w:color w:val="000000"/>
          <w:sz w:val="24"/>
        </w:rPr>
      </w:pPr>
      <w:r w:rsidRPr="00682730">
        <w:rPr>
          <w:rFonts w:ascii="宋体" w:hAnsi="宋体"/>
          <w:color w:val="000000"/>
          <w:sz w:val="24"/>
        </w:rPr>
        <w:t>致：</w:t>
      </w:r>
      <w:r w:rsidRPr="00682730">
        <w:rPr>
          <w:rFonts w:ascii="宋体" w:hAnsi="宋体"/>
          <w:color w:val="000000"/>
          <w:sz w:val="24"/>
          <w:u w:val="single"/>
        </w:rPr>
        <w:t>（采购人或采购代理机构）</w:t>
      </w:r>
    </w:p>
    <w:p w14:paraId="29D01F6C" w14:textId="77777777" w:rsidR="009F7834" w:rsidRPr="00682730" w:rsidRDefault="009F7834" w:rsidP="009F7834">
      <w:pPr>
        <w:adjustRightInd w:val="0"/>
        <w:snapToGrid w:val="0"/>
        <w:spacing w:line="360" w:lineRule="auto"/>
        <w:ind w:firstLineChars="200" w:firstLine="480"/>
        <w:jc w:val="left"/>
        <w:rPr>
          <w:rFonts w:ascii="宋体" w:hAnsi="宋体"/>
          <w:sz w:val="24"/>
        </w:rPr>
      </w:pPr>
      <w:r w:rsidRPr="00682730">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F7834" w:rsidRPr="00682730" w14:paraId="0079F76B" w14:textId="77777777" w:rsidTr="008B07D8">
        <w:trPr>
          <w:trHeight w:val="549"/>
          <w:jc w:val="center"/>
        </w:trPr>
        <w:tc>
          <w:tcPr>
            <w:tcW w:w="456" w:type="dxa"/>
            <w:vAlign w:val="center"/>
          </w:tcPr>
          <w:p w14:paraId="30522DA7" w14:textId="77777777" w:rsidR="009F7834" w:rsidRPr="00682730" w:rsidRDefault="009F7834" w:rsidP="008B07D8">
            <w:pPr>
              <w:pStyle w:val="TableParagraph"/>
              <w:jc w:val="center"/>
              <w:rPr>
                <w:rFonts w:cs="Times New Roman"/>
                <w:sz w:val="24"/>
              </w:rPr>
            </w:pPr>
            <w:proofErr w:type="spellStart"/>
            <w:r w:rsidRPr="00682730">
              <w:rPr>
                <w:rFonts w:cs="Times New Roman"/>
                <w:sz w:val="24"/>
              </w:rPr>
              <w:t>序号</w:t>
            </w:r>
            <w:proofErr w:type="spellEnd"/>
          </w:p>
        </w:tc>
        <w:tc>
          <w:tcPr>
            <w:tcW w:w="1287" w:type="dxa"/>
            <w:vAlign w:val="center"/>
          </w:tcPr>
          <w:p w14:paraId="5BAE3B14" w14:textId="77777777" w:rsidR="009F7834" w:rsidRPr="00682730" w:rsidRDefault="009F7834" w:rsidP="008B07D8">
            <w:pPr>
              <w:pStyle w:val="TableParagraph"/>
              <w:jc w:val="center"/>
              <w:rPr>
                <w:rFonts w:cs="Times New Roman"/>
                <w:sz w:val="24"/>
              </w:rPr>
            </w:pPr>
            <w:proofErr w:type="spellStart"/>
            <w:r w:rsidRPr="00682730">
              <w:rPr>
                <w:rFonts w:cs="Times New Roman"/>
                <w:sz w:val="24"/>
              </w:rPr>
              <w:t>分包承担</w:t>
            </w:r>
            <w:proofErr w:type="spellEnd"/>
          </w:p>
          <w:p w14:paraId="461D5F2F" w14:textId="77777777" w:rsidR="009F7834" w:rsidRPr="00682730" w:rsidRDefault="009F7834" w:rsidP="008B07D8">
            <w:pPr>
              <w:pStyle w:val="TableParagraph"/>
              <w:jc w:val="center"/>
              <w:rPr>
                <w:rFonts w:cs="Times New Roman"/>
                <w:sz w:val="24"/>
              </w:rPr>
            </w:pPr>
            <w:proofErr w:type="spellStart"/>
            <w:r w:rsidRPr="00682730">
              <w:rPr>
                <w:rFonts w:cs="Times New Roman"/>
                <w:sz w:val="24"/>
              </w:rPr>
              <w:t>主体名称</w:t>
            </w:r>
            <w:proofErr w:type="spellEnd"/>
          </w:p>
        </w:tc>
        <w:tc>
          <w:tcPr>
            <w:tcW w:w="1513" w:type="dxa"/>
            <w:vAlign w:val="center"/>
          </w:tcPr>
          <w:p w14:paraId="6FD95DA5" w14:textId="77777777" w:rsidR="009F7834" w:rsidRPr="00682730" w:rsidRDefault="009F7834" w:rsidP="008B07D8">
            <w:pPr>
              <w:pStyle w:val="TableParagraph"/>
              <w:jc w:val="center"/>
              <w:rPr>
                <w:rFonts w:cs="Times New Roman"/>
                <w:sz w:val="24"/>
                <w:lang w:eastAsia="zh-CN"/>
              </w:rPr>
            </w:pPr>
            <w:r w:rsidRPr="00682730">
              <w:rPr>
                <w:rFonts w:cs="Times New Roman"/>
                <w:sz w:val="24"/>
                <w:lang w:eastAsia="zh-CN"/>
              </w:rPr>
              <w:t>分包承担</w:t>
            </w:r>
          </w:p>
          <w:p w14:paraId="00EA7F67" w14:textId="77777777" w:rsidR="009F7834" w:rsidRPr="00682730" w:rsidRDefault="009F7834" w:rsidP="008B07D8">
            <w:pPr>
              <w:pStyle w:val="TableParagraph"/>
              <w:jc w:val="center"/>
              <w:rPr>
                <w:rFonts w:cs="Times New Roman"/>
                <w:sz w:val="24"/>
                <w:lang w:eastAsia="zh-CN"/>
              </w:rPr>
            </w:pPr>
            <w:r w:rsidRPr="00682730">
              <w:rPr>
                <w:rFonts w:cs="Times New Roman"/>
                <w:sz w:val="24"/>
                <w:lang w:eastAsia="zh-CN"/>
              </w:rPr>
              <w:t>主体类型</w:t>
            </w:r>
          </w:p>
          <w:p w14:paraId="3F263AA8" w14:textId="77777777" w:rsidR="009F7834" w:rsidRPr="00682730" w:rsidRDefault="009F7834" w:rsidP="008B07D8">
            <w:pPr>
              <w:pStyle w:val="TableParagraph"/>
              <w:jc w:val="center"/>
              <w:rPr>
                <w:rFonts w:cs="Times New Roman"/>
                <w:sz w:val="24"/>
                <w:lang w:eastAsia="zh-CN"/>
              </w:rPr>
            </w:pPr>
            <w:r w:rsidRPr="00682730">
              <w:rPr>
                <w:rFonts w:cs="Times New Roman"/>
                <w:sz w:val="24"/>
                <w:lang w:eastAsia="zh-CN"/>
              </w:rPr>
              <w:t>（选择）</w:t>
            </w:r>
          </w:p>
        </w:tc>
        <w:tc>
          <w:tcPr>
            <w:tcW w:w="1125" w:type="dxa"/>
            <w:vAlign w:val="center"/>
          </w:tcPr>
          <w:p w14:paraId="38A50744" w14:textId="77777777" w:rsidR="009F7834" w:rsidRPr="00682730" w:rsidRDefault="009F7834" w:rsidP="008B07D8">
            <w:pPr>
              <w:pStyle w:val="TableParagraph"/>
              <w:jc w:val="center"/>
              <w:rPr>
                <w:rFonts w:cs="Times New Roman"/>
                <w:sz w:val="24"/>
              </w:rPr>
            </w:pPr>
            <w:proofErr w:type="spellStart"/>
            <w:r w:rsidRPr="00682730">
              <w:rPr>
                <w:rFonts w:cs="Times New Roman"/>
                <w:sz w:val="24"/>
              </w:rPr>
              <w:t>资质等级</w:t>
            </w:r>
            <w:proofErr w:type="spellEnd"/>
          </w:p>
        </w:tc>
        <w:tc>
          <w:tcPr>
            <w:tcW w:w="1558" w:type="dxa"/>
            <w:vAlign w:val="center"/>
          </w:tcPr>
          <w:p w14:paraId="2E147E8A" w14:textId="77777777" w:rsidR="009F7834" w:rsidRPr="00682730" w:rsidRDefault="009F7834" w:rsidP="008B07D8">
            <w:pPr>
              <w:pStyle w:val="TableParagraph"/>
              <w:jc w:val="center"/>
              <w:rPr>
                <w:rFonts w:cs="Times New Roman"/>
                <w:sz w:val="24"/>
              </w:rPr>
            </w:pPr>
            <w:proofErr w:type="spellStart"/>
            <w:r w:rsidRPr="00682730">
              <w:rPr>
                <w:rFonts w:cs="Times New Roman"/>
                <w:sz w:val="24"/>
              </w:rPr>
              <w:t>拟分包</w:t>
            </w:r>
            <w:proofErr w:type="spellEnd"/>
          </w:p>
          <w:p w14:paraId="63474EDF" w14:textId="77777777" w:rsidR="009F7834" w:rsidRPr="00682730" w:rsidRDefault="009F7834" w:rsidP="008B07D8">
            <w:pPr>
              <w:pStyle w:val="TableParagraph"/>
              <w:jc w:val="center"/>
              <w:rPr>
                <w:rFonts w:cs="Times New Roman"/>
                <w:sz w:val="24"/>
              </w:rPr>
            </w:pPr>
            <w:proofErr w:type="spellStart"/>
            <w:r w:rsidRPr="00682730">
              <w:rPr>
                <w:rFonts w:cs="Times New Roman"/>
                <w:sz w:val="24"/>
              </w:rPr>
              <w:t>合同内容</w:t>
            </w:r>
            <w:proofErr w:type="spellEnd"/>
          </w:p>
        </w:tc>
        <w:tc>
          <w:tcPr>
            <w:tcW w:w="1498" w:type="dxa"/>
            <w:vAlign w:val="center"/>
          </w:tcPr>
          <w:p w14:paraId="41A99994" w14:textId="77777777" w:rsidR="009F7834" w:rsidRPr="00682730" w:rsidRDefault="009F7834" w:rsidP="008B07D8">
            <w:pPr>
              <w:pStyle w:val="TableParagraph"/>
              <w:jc w:val="center"/>
              <w:rPr>
                <w:rFonts w:cs="Times New Roman"/>
                <w:sz w:val="24"/>
                <w:lang w:eastAsia="zh-CN"/>
              </w:rPr>
            </w:pPr>
            <w:r w:rsidRPr="00682730">
              <w:rPr>
                <w:rFonts w:cs="Times New Roman"/>
                <w:sz w:val="24"/>
                <w:lang w:eastAsia="zh-CN"/>
              </w:rPr>
              <w:t>拟分包</w:t>
            </w:r>
          </w:p>
          <w:p w14:paraId="22759111" w14:textId="77777777" w:rsidR="009F7834" w:rsidRPr="00682730" w:rsidRDefault="009F7834" w:rsidP="008B07D8">
            <w:pPr>
              <w:pStyle w:val="TableParagraph"/>
              <w:jc w:val="center"/>
              <w:rPr>
                <w:rFonts w:cs="Times New Roman"/>
                <w:sz w:val="24"/>
                <w:lang w:eastAsia="zh-CN"/>
              </w:rPr>
            </w:pPr>
            <w:r w:rsidRPr="00682730">
              <w:rPr>
                <w:rFonts w:cs="Times New Roman"/>
                <w:sz w:val="24"/>
                <w:lang w:eastAsia="zh-CN"/>
              </w:rPr>
              <w:t>合同金额</w:t>
            </w:r>
          </w:p>
          <w:p w14:paraId="134B0BE6" w14:textId="77777777" w:rsidR="009F7834" w:rsidRPr="00682730" w:rsidRDefault="009F7834" w:rsidP="008B07D8">
            <w:pPr>
              <w:pStyle w:val="TableParagraph"/>
              <w:jc w:val="center"/>
              <w:rPr>
                <w:rFonts w:cs="Times New Roman"/>
                <w:sz w:val="24"/>
                <w:lang w:eastAsia="zh-CN"/>
              </w:rPr>
            </w:pPr>
            <w:r w:rsidRPr="00682730">
              <w:rPr>
                <w:rFonts w:cs="Times New Roman"/>
                <w:sz w:val="24"/>
                <w:lang w:eastAsia="zh-CN"/>
              </w:rPr>
              <w:t>（人民币元）</w:t>
            </w:r>
          </w:p>
        </w:tc>
        <w:tc>
          <w:tcPr>
            <w:tcW w:w="1564" w:type="dxa"/>
            <w:vAlign w:val="center"/>
          </w:tcPr>
          <w:p w14:paraId="41143E69" w14:textId="77777777" w:rsidR="009F7834" w:rsidRPr="00682730" w:rsidRDefault="009F7834" w:rsidP="008B07D8">
            <w:pPr>
              <w:pStyle w:val="TableParagraph"/>
              <w:jc w:val="center"/>
              <w:rPr>
                <w:rFonts w:cs="Times New Roman"/>
                <w:b/>
                <w:sz w:val="24"/>
                <w:lang w:eastAsia="zh-CN"/>
              </w:rPr>
            </w:pPr>
            <w:r w:rsidRPr="00682730">
              <w:rPr>
                <w:rFonts w:cs="Times New Roman"/>
                <w:b/>
                <w:sz w:val="24"/>
                <w:lang w:eastAsia="zh-CN"/>
              </w:rPr>
              <w:t>占合同金额</w:t>
            </w:r>
          </w:p>
          <w:p w14:paraId="40AB2367" w14:textId="77777777" w:rsidR="009F7834" w:rsidRPr="00682730" w:rsidRDefault="009F7834" w:rsidP="008B07D8">
            <w:pPr>
              <w:pStyle w:val="TableParagraph"/>
              <w:jc w:val="center"/>
              <w:rPr>
                <w:rFonts w:cs="Times New Roman"/>
                <w:sz w:val="24"/>
                <w:lang w:eastAsia="zh-CN"/>
              </w:rPr>
            </w:pPr>
            <w:r w:rsidRPr="00682730">
              <w:rPr>
                <w:rFonts w:cs="Times New Roman"/>
                <w:b/>
                <w:sz w:val="24"/>
                <w:lang w:eastAsia="zh-CN"/>
              </w:rPr>
              <w:t>的比例（%）</w:t>
            </w:r>
          </w:p>
        </w:tc>
      </w:tr>
      <w:tr w:rsidR="009F7834" w:rsidRPr="00682730" w14:paraId="404A617A" w14:textId="77777777" w:rsidTr="008B07D8">
        <w:trPr>
          <w:trHeight w:val="620"/>
          <w:jc w:val="center"/>
        </w:trPr>
        <w:tc>
          <w:tcPr>
            <w:tcW w:w="456" w:type="dxa"/>
            <w:vAlign w:val="center"/>
          </w:tcPr>
          <w:p w14:paraId="621584E8" w14:textId="77777777" w:rsidR="009F7834" w:rsidRPr="00682730" w:rsidRDefault="009F7834" w:rsidP="008B07D8">
            <w:pPr>
              <w:pStyle w:val="TableParagraph"/>
              <w:jc w:val="center"/>
              <w:rPr>
                <w:rFonts w:cs="Times New Roman"/>
                <w:sz w:val="24"/>
              </w:rPr>
            </w:pPr>
            <w:r w:rsidRPr="00682730">
              <w:rPr>
                <w:rFonts w:cs="Times New Roman"/>
                <w:sz w:val="24"/>
              </w:rPr>
              <w:t>1</w:t>
            </w:r>
          </w:p>
        </w:tc>
        <w:tc>
          <w:tcPr>
            <w:tcW w:w="1287" w:type="dxa"/>
            <w:vAlign w:val="center"/>
          </w:tcPr>
          <w:p w14:paraId="6E98AB98" w14:textId="77777777" w:rsidR="009F7834" w:rsidRPr="00682730" w:rsidRDefault="009F7834" w:rsidP="008B07D8">
            <w:pPr>
              <w:pStyle w:val="TableParagraph"/>
              <w:jc w:val="center"/>
              <w:rPr>
                <w:rFonts w:cs="Times New Roman"/>
                <w:sz w:val="30"/>
              </w:rPr>
            </w:pPr>
          </w:p>
        </w:tc>
        <w:tc>
          <w:tcPr>
            <w:tcW w:w="1513" w:type="dxa"/>
            <w:vAlign w:val="center"/>
          </w:tcPr>
          <w:p w14:paraId="71FBE06D" w14:textId="77777777" w:rsidR="009F7834" w:rsidRPr="00682730" w:rsidRDefault="009F7834" w:rsidP="008B07D8">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□中型企业</w:t>
            </w:r>
          </w:p>
          <w:p w14:paraId="66DD9953" w14:textId="77777777" w:rsidR="009F7834" w:rsidRPr="00682730" w:rsidRDefault="009F7834" w:rsidP="008B07D8">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□小微企业</w:t>
            </w:r>
          </w:p>
          <w:p w14:paraId="5E4FFC5D" w14:textId="77777777" w:rsidR="009F7834" w:rsidRPr="00682730" w:rsidRDefault="009F7834" w:rsidP="008B07D8">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□其他</w:t>
            </w:r>
          </w:p>
        </w:tc>
        <w:tc>
          <w:tcPr>
            <w:tcW w:w="1125" w:type="dxa"/>
            <w:vAlign w:val="center"/>
          </w:tcPr>
          <w:p w14:paraId="3D915540" w14:textId="77777777" w:rsidR="009F7834" w:rsidRPr="00682730" w:rsidRDefault="009F7834" w:rsidP="008B07D8">
            <w:pPr>
              <w:pStyle w:val="TableParagraph"/>
              <w:jc w:val="center"/>
              <w:rPr>
                <w:rFonts w:cs="Times New Roman"/>
                <w:sz w:val="30"/>
                <w:lang w:eastAsia="zh-CN"/>
              </w:rPr>
            </w:pPr>
          </w:p>
        </w:tc>
        <w:tc>
          <w:tcPr>
            <w:tcW w:w="1558" w:type="dxa"/>
            <w:vAlign w:val="center"/>
          </w:tcPr>
          <w:p w14:paraId="0B804D72" w14:textId="77777777" w:rsidR="009F7834" w:rsidRPr="00682730" w:rsidRDefault="009F7834" w:rsidP="008B07D8">
            <w:pPr>
              <w:pStyle w:val="TableParagraph"/>
              <w:jc w:val="center"/>
              <w:rPr>
                <w:rFonts w:cs="Times New Roman"/>
                <w:sz w:val="30"/>
                <w:lang w:eastAsia="zh-CN"/>
              </w:rPr>
            </w:pPr>
          </w:p>
        </w:tc>
        <w:tc>
          <w:tcPr>
            <w:tcW w:w="1498" w:type="dxa"/>
            <w:vAlign w:val="center"/>
          </w:tcPr>
          <w:p w14:paraId="5427D60B" w14:textId="77777777" w:rsidR="009F7834" w:rsidRPr="00682730" w:rsidRDefault="009F7834" w:rsidP="008B07D8">
            <w:pPr>
              <w:pStyle w:val="TableParagraph"/>
              <w:jc w:val="center"/>
              <w:rPr>
                <w:rFonts w:cs="Times New Roman"/>
                <w:sz w:val="30"/>
                <w:lang w:eastAsia="zh-CN"/>
              </w:rPr>
            </w:pPr>
          </w:p>
        </w:tc>
        <w:tc>
          <w:tcPr>
            <w:tcW w:w="1564" w:type="dxa"/>
            <w:vAlign w:val="center"/>
          </w:tcPr>
          <w:p w14:paraId="174B56B7" w14:textId="77777777" w:rsidR="009F7834" w:rsidRPr="00682730" w:rsidRDefault="009F7834" w:rsidP="008B07D8">
            <w:pPr>
              <w:pStyle w:val="TableParagraph"/>
              <w:jc w:val="center"/>
              <w:rPr>
                <w:rFonts w:cs="Times New Roman"/>
                <w:sz w:val="30"/>
                <w:lang w:eastAsia="zh-CN"/>
              </w:rPr>
            </w:pPr>
          </w:p>
        </w:tc>
      </w:tr>
      <w:tr w:rsidR="009F7834" w:rsidRPr="00682730" w14:paraId="6A6E14C3" w14:textId="77777777" w:rsidTr="008B07D8">
        <w:trPr>
          <w:trHeight w:val="620"/>
          <w:jc w:val="center"/>
        </w:trPr>
        <w:tc>
          <w:tcPr>
            <w:tcW w:w="456" w:type="dxa"/>
            <w:vAlign w:val="center"/>
          </w:tcPr>
          <w:p w14:paraId="008A6B9A" w14:textId="77777777" w:rsidR="009F7834" w:rsidRPr="00682730" w:rsidRDefault="009F7834" w:rsidP="008B07D8">
            <w:pPr>
              <w:pStyle w:val="TableParagraph"/>
              <w:jc w:val="center"/>
              <w:rPr>
                <w:rFonts w:cs="Times New Roman"/>
                <w:sz w:val="24"/>
                <w:lang w:eastAsia="zh-CN"/>
              </w:rPr>
            </w:pPr>
            <w:r w:rsidRPr="00682730">
              <w:rPr>
                <w:rFonts w:cs="Times New Roman"/>
                <w:sz w:val="24"/>
                <w:lang w:eastAsia="zh-CN"/>
              </w:rPr>
              <w:t>2</w:t>
            </w:r>
          </w:p>
        </w:tc>
        <w:tc>
          <w:tcPr>
            <w:tcW w:w="1287" w:type="dxa"/>
            <w:vAlign w:val="center"/>
          </w:tcPr>
          <w:p w14:paraId="594EA419" w14:textId="77777777" w:rsidR="009F7834" w:rsidRPr="00682730" w:rsidRDefault="009F7834" w:rsidP="008B07D8">
            <w:pPr>
              <w:pStyle w:val="TableParagraph"/>
              <w:jc w:val="center"/>
              <w:rPr>
                <w:rFonts w:cs="Times New Roman"/>
                <w:sz w:val="30"/>
              </w:rPr>
            </w:pPr>
          </w:p>
        </w:tc>
        <w:tc>
          <w:tcPr>
            <w:tcW w:w="1513" w:type="dxa"/>
            <w:vAlign w:val="center"/>
          </w:tcPr>
          <w:p w14:paraId="38FA32EB" w14:textId="77777777" w:rsidR="009F7834" w:rsidRPr="00682730" w:rsidRDefault="009F7834" w:rsidP="008B07D8">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□中型企业</w:t>
            </w:r>
          </w:p>
          <w:p w14:paraId="71802C85" w14:textId="77777777" w:rsidR="009F7834" w:rsidRPr="00682730" w:rsidRDefault="009F7834" w:rsidP="008B07D8">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□小微企业</w:t>
            </w:r>
          </w:p>
          <w:p w14:paraId="5D38F1A3" w14:textId="77777777" w:rsidR="009F7834" w:rsidRPr="00682730" w:rsidRDefault="009F7834" w:rsidP="008B07D8">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□其他</w:t>
            </w:r>
          </w:p>
        </w:tc>
        <w:tc>
          <w:tcPr>
            <w:tcW w:w="1125" w:type="dxa"/>
            <w:vAlign w:val="center"/>
          </w:tcPr>
          <w:p w14:paraId="6C9AD5DA" w14:textId="77777777" w:rsidR="009F7834" w:rsidRPr="00682730" w:rsidRDefault="009F7834" w:rsidP="008B07D8">
            <w:pPr>
              <w:pStyle w:val="TableParagraph"/>
              <w:jc w:val="center"/>
              <w:rPr>
                <w:rFonts w:cs="Times New Roman"/>
                <w:sz w:val="30"/>
                <w:lang w:eastAsia="zh-CN"/>
              </w:rPr>
            </w:pPr>
          </w:p>
        </w:tc>
        <w:tc>
          <w:tcPr>
            <w:tcW w:w="1558" w:type="dxa"/>
            <w:vAlign w:val="center"/>
          </w:tcPr>
          <w:p w14:paraId="0B0AEBA8" w14:textId="77777777" w:rsidR="009F7834" w:rsidRPr="00682730" w:rsidRDefault="009F7834" w:rsidP="008B07D8">
            <w:pPr>
              <w:pStyle w:val="TableParagraph"/>
              <w:jc w:val="center"/>
              <w:rPr>
                <w:rFonts w:cs="Times New Roman"/>
                <w:sz w:val="30"/>
                <w:lang w:eastAsia="zh-CN"/>
              </w:rPr>
            </w:pPr>
          </w:p>
        </w:tc>
        <w:tc>
          <w:tcPr>
            <w:tcW w:w="1498" w:type="dxa"/>
            <w:vAlign w:val="center"/>
          </w:tcPr>
          <w:p w14:paraId="3CFF4F64" w14:textId="77777777" w:rsidR="009F7834" w:rsidRPr="00682730" w:rsidRDefault="009F7834" w:rsidP="008B07D8">
            <w:pPr>
              <w:pStyle w:val="TableParagraph"/>
              <w:jc w:val="center"/>
              <w:rPr>
                <w:rFonts w:cs="Times New Roman"/>
                <w:sz w:val="30"/>
                <w:lang w:eastAsia="zh-CN"/>
              </w:rPr>
            </w:pPr>
          </w:p>
        </w:tc>
        <w:tc>
          <w:tcPr>
            <w:tcW w:w="1564" w:type="dxa"/>
            <w:vAlign w:val="center"/>
          </w:tcPr>
          <w:p w14:paraId="2995947C" w14:textId="77777777" w:rsidR="009F7834" w:rsidRPr="00682730" w:rsidRDefault="009F7834" w:rsidP="008B07D8">
            <w:pPr>
              <w:pStyle w:val="TableParagraph"/>
              <w:jc w:val="center"/>
              <w:rPr>
                <w:rFonts w:cs="Times New Roman"/>
                <w:sz w:val="30"/>
                <w:lang w:eastAsia="zh-CN"/>
              </w:rPr>
            </w:pPr>
          </w:p>
        </w:tc>
      </w:tr>
      <w:tr w:rsidR="009F7834" w:rsidRPr="00682730" w14:paraId="51942132" w14:textId="77777777" w:rsidTr="008B07D8">
        <w:trPr>
          <w:trHeight w:val="620"/>
          <w:jc w:val="center"/>
        </w:trPr>
        <w:tc>
          <w:tcPr>
            <w:tcW w:w="456" w:type="dxa"/>
            <w:vAlign w:val="center"/>
          </w:tcPr>
          <w:p w14:paraId="1C1F7421" w14:textId="77777777" w:rsidR="009F7834" w:rsidRPr="00682730" w:rsidRDefault="009F7834" w:rsidP="008B07D8">
            <w:pPr>
              <w:pStyle w:val="TableParagraph"/>
              <w:jc w:val="center"/>
              <w:rPr>
                <w:rFonts w:cs="Times New Roman"/>
                <w:sz w:val="24"/>
                <w:lang w:eastAsia="zh-CN"/>
              </w:rPr>
            </w:pPr>
            <w:r w:rsidRPr="00682730">
              <w:rPr>
                <w:rFonts w:cs="Times New Roman"/>
                <w:sz w:val="24"/>
                <w:lang w:eastAsia="zh-CN"/>
              </w:rPr>
              <w:t>…</w:t>
            </w:r>
          </w:p>
        </w:tc>
        <w:tc>
          <w:tcPr>
            <w:tcW w:w="1287" w:type="dxa"/>
            <w:vAlign w:val="center"/>
          </w:tcPr>
          <w:p w14:paraId="7DB6D00E" w14:textId="77777777" w:rsidR="009F7834" w:rsidRPr="00682730" w:rsidRDefault="009F7834" w:rsidP="008B07D8">
            <w:pPr>
              <w:pStyle w:val="TableParagraph"/>
              <w:jc w:val="center"/>
              <w:rPr>
                <w:rFonts w:cs="Times New Roman"/>
                <w:sz w:val="30"/>
              </w:rPr>
            </w:pPr>
          </w:p>
        </w:tc>
        <w:tc>
          <w:tcPr>
            <w:tcW w:w="1513" w:type="dxa"/>
            <w:vAlign w:val="center"/>
          </w:tcPr>
          <w:p w14:paraId="6958A085" w14:textId="77777777" w:rsidR="009F7834" w:rsidRPr="00682730" w:rsidRDefault="009F7834" w:rsidP="008B07D8">
            <w:pPr>
              <w:pStyle w:val="TableParagraph"/>
              <w:tabs>
                <w:tab w:val="left" w:pos="235"/>
              </w:tabs>
              <w:jc w:val="center"/>
              <w:rPr>
                <w:rFonts w:cs="Times New Roman"/>
                <w:sz w:val="24"/>
              </w:rPr>
            </w:pPr>
          </w:p>
        </w:tc>
        <w:tc>
          <w:tcPr>
            <w:tcW w:w="1125" w:type="dxa"/>
            <w:vAlign w:val="center"/>
          </w:tcPr>
          <w:p w14:paraId="0812FCD7" w14:textId="77777777" w:rsidR="009F7834" w:rsidRPr="00682730" w:rsidRDefault="009F7834" w:rsidP="008B07D8">
            <w:pPr>
              <w:pStyle w:val="TableParagraph"/>
              <w:jc w:val="center"/>
              <w:rPr>
                <w:rFonts w:cs="Times New Roman"/>
                <w:sz w:val="30"/>
              </w:rPr>
            </w:pPr>
          </w:p>
        </w:tc>
        <w:tc>
          <w:tcPr>
            <w:tcW w:w="1558" w:type="dxa"/>
            <w:vAlign w:val="center"/>
          </w:tcPr>
          <w:p w14:paraId="5B7A7482" w14:textId="77777777" w:rsidR="009F7834" w:rsidRPr="00682730" w:rsidRDefault="009F7834" w:rsidP="008B07D8">
            <w:pPr>
              <w:pStyle w:val="TableParagraph"/>
              <w:jc w:val="center"/>
              <w:rPr>
                <w:rFonts w:cs="Times New Roman"/>
                <w:sz w:val="30"/>
              </w:rPr>
            </w:pPr>
          </w:p>
        </w:tc>
        <w:tc>
          <w:tcPr>
            <w:tcW w:w="1498" w:type="dxa"/>
            <w:vAlign w:val="center"/>
          </w:tcPr>
          <w:p w14:paraId="03D4861B" w14:textId="77777777" w:rsidR="009F7834" w:rsidRPr="00682730" w:rsidRDefault="009F7834" w:rsidP="008B07D8">
            <w:pPr>
              <w:pStyle w:val="TableParagraph"/>
              <w:jc w:val="center"/>
              <w:rPr>
                <w:rFonts w:cs="Times New Roman"/>
                <w:sz w:val="30"/>
              </w:rPr>
            </w:pPr>
          </w:p>
        </w:tc>
        <w:tc>
          <w:tcPr>
            <w:tcW w:w="1564" w:type="dxa"/>
            <w:vAlign w:val="center"/>
          </w:tcPr>
          <w:p w14:paraId="0B297C59" w14:textId="77777777" w:rsidR="009F7834" w:rsidRPr="00682730" w:rsidRDefault="009F7834" w:rsidP="008B07D8">
            <w:pPr>
              <w:pStyle w:val="TableParagraph"/>
              <w:jc w:val="center"/>
              <w:rPr>
                <w:rFonts w:cs="Times New Roman"/>
                <w:sz w:val="30"/>
              </w:rPr>
            </w:pPr>
          </w:p>
        </w:tc>
      </w:tr>
      <w:tr w:rsidR="009F7834" w:rsidRPr="00682730" w14:paraId="47E045C8" w14:textId="77777777" w:rsidTr="008B07D8">
        <w:trPr>
          <w:trHeight w:val="620"/>
          <w:jc w:val="center"/>
        </w:trPr>
        <w:tc>
          <w:tcPr>
            <w:tcW w:w="5942" w:type="dxa"/>
            <w:gridSpan w:val="5"/>
            <w:vAlign w:val="center"/>
          </w:tcPr>
          <w:p w14:paraId="3ACA6437" w14:textId="77777777" w:rsidR="009F7834" w:rsidRPr="00682730" w:rsidRDefault="009F7834" w:rsidP="008B07D8">
            <w:pPr>
              <w:pStyle w:val="TableParagraph"/>
              <w:ind w:rightChars="27" w:right="57"/>
              <w:jc w:val="right"/>
              <w:rPr>
                <w:rFonts w:cs="Times New Roman"/>
                <w:sz w:val="24"/>
                <w:lang w:eastAsia="zh-CN"/>
              </w:rPr>
            </w:pPr>
            <w:r w:rsidRPr="00682730">
              <w:rPr>
                <w:rFonts w:cs="Times New Roman"/>
                <w:sz w:val="24"/>
                <w:lang w:eastAsia="zh-CN"/>
              </w:rPr>
              <w:t>合计：</w:t>
            </w:r>
          </w:p>
        </w:tc>
        <w:tc>
          <w:tcPr>
            <w:tcW w:w="1498" w:type="dxa"/>
            <w:vAlign w:val="center"/>
          </w:tcPr>
          <w:p w14:paraId="01735EC9" w14:textId="77777777" w:rsidR="009F7834" w:rsidRPr="00682730" w:rsidRDefault="009F7834" w:rsidP="008B07D8">
            <w:pPr>
              <w:pStyle w:val="TableParagraph"/>
              <w:jc w:val="center"/>
              <w:rPr>
                <w:rFonts w:cs="Times New Roman"/>
                <w:sz w:val="30"/>
              </w:rPr>
            </w:pPr>
          </w:p>
        </w:tc>
        <w:tc>
          <w:tcPr>
            <w:tcW w:w="1564" w:type="dxa"/>
            <w:vAlign w:val="center"/>
          </w:tcPr>
          <w:p w14:paraId="4207FF77" w14:textId="77777777" w:rsidR="009F7834" w:rsidRPr="00682730" w:rsidRDefault="009F7834" w:rsidP="008B07D8">
            <w:pPr>
              <w:pStyle w:val="TableParagraph"/>
              <w:jc w:val="center"/>
              <w:rPr>
                <w:rFonts w:cs="Times New Roman"/>
                <w:sz w:val="30"/>
              </w:rPr>
            </w:pPr>
          </w:p>
        </w:tc>
      </w:tr>
    </w:tbl>
    <w:p w14:paraId="53963D26" w14:textId="77777777"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注：</w:t>
      </w:r>
      <w:r w:rsidRPr="00682730">
        <w:rPr>
          <w:rFonts w:ascii="宋体" w:hAnsi="宋体"/>
          <w:color w:val="FF0000"/>
          <w:sz w:val="24"/>
        </w:rPr>
        <w:t xml:space="preserve"> </w:t>
      </w:r>
    </w:p>
    <w:p w14:paraId="45B4CDF9" w14:textId="77777777"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1. 如本项目（包）允许分包，且投标人拟进行分包时，必须提供；如未提供，或提供了但未填写分包承担主体名称、拟分包合同内容、拟分包合同金额，</w:t>
      </w:r>
      <w:r w:rsidRPr="00682730">
        <w:rPr>
          <w:rFonts w:ascii="宋体" w:hAnsi="宋体"/>
          <w:b/>
          <w:sz w:val="24"/>
        </w:rPr>
        <w:t>投标无效</w:t>
      </w:r>
      <w:r w:rsidRPr="00682730">
        <w:rPr>
          <w:rFonts w:ascii="宋体" w:hAnsi="宋体"/>
          <w:sz w:val="24"/>
        </w:rPr>
        <w:t>。</w:t>
      </w:r>
    </w:p>
    <w:p w14:paraId="444E9AE7" w14:textId="12B2173B"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2.如本招标文件《投标人须知资料表》载明本项目分包承担主体应具备的相应资质条件，则投标人须在本表中列明分包承担主体的资质等级，并后附资质证书</w:t>
      </w:r>
      <w:r w:rsidR="00682730" w:rsidRPr="00682730">
        <w:rPr>
          <w:rFonts w:ascii="宋体" w:hAnsi="宋体" w:hint="eastAsia"/>
          <w:sz w:val="24"/>
        </w:rPr>
        <w:t>复印件（适用于</w:t>
      </w:r>
      <w:r w:rsidR="00682730" w:rsidRPr="00682730">
        <w:rPr>
          <w:rFonts w:ascii="宋体" w:hAnsi="宋体" w:hint="eastAsia"/>
          <w:b/>
          <w:bCs/>
          <w:sz w:val="24"/>
          <w:lang w:bidi="ar"/>
        </w:rPr>
        <w:t>线下提交投标/响应文件</w:t>
      </w:r>
      <w:r w:rsidR="00682730" w:rsidRPr="00682730">
        <w:rPr>
          <w:rFonts w:ascii="宋体" w:hAnsi="宋体" w:hint="eastAsia"/>
          <w:sz w:val="24"/>
        </w:rPr>
        <w:t>）或电子件（</w:t>
      </w:r>
      <w:r w:rsidR="00682730" w:rsidRPr="00682730">
        <w:rPr>
          <w:rFonts w:ascii="宋体" w:hAnsi="宋体" w:hint="eastAsia"/>
          <w:sz w:val="24"/>
          <w:lang w:bidi="ar"/>
        </w:rPr>
        <w:t>适用于</w:t>
      </w:r>
      <w:r w:rsidR="00682730" w:rsidRPr="00682730">
        <w:rPr>
          <w:rFonts w:ascii="宋体" w:hAnsi="宋体" w:hint="eastAsia"/>
          <w:b/>
          <w:bCs/>
          <w:sz w:val="24"/>
          <w:lang w:bidi="ar"/>
        </w:rPr>
        <w:t>全流程电子化</w:t>
      </w:r>
      <w:r w:rsidR="00682730" w:rsidRPr="00682730">
        <w:rPr>
          <w:rFonts w:ascii="宋体" w:hAnsi="宋体" w:hint="eastAsia"/>
          <w:sz w:val="24"/>
        </w:rPr>
        <w:t>）</w:t>
      </w:r>
      <w:r w:rsidRPr="00682730">
        <w:rPr>
          <w:rFonts w:ascii="宋体" w:hAnsi="宋体"/>
          <w:sz w:val="24"/>
        </w:rPr>
        <w:t>，否则</w:t>
      </w:r>
      <w:r w:rsidRPr="00682730">
        <w:rPr>
          <w:rFonts w:ascii="宋体" w:hAnsi="宋体"/>
          <w:b/>
          <w:sz w:val="24"/>
        </w:rPr>
        <w:t>投标无效</w:t>
      </w:r>
      <w:r w:rsidRPr="00682730">
        <w:rPr>
          <w:rFonts w:ascii="宋体" w:hAnsi="宋体"/>
          <w:sz w:val="24"/>
        </w:rPr>
        <w:t>。</w:t>
      </w:r>
    </w:p>
    <w:p w14:paraId="19078BCB" w14:textId="15DC91CC"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18AB560" w14:textId="77777777" w:rsidR="009F7834" w:rsidRPr="00682730" w:rsidRDefault="009F7834" w:rsidP="009F7834">
      <w:pPr>
        <w:adjustRightInd w:val="0"/>
        <w:snapToGrid w:val="0"/>
        <w:spacing w:line="360" w:lineRule="auto"/>
        <w:ind w:firstLineChars="200" w:firstLine="480"/>
        <w:jc w:val="right"/>
        <w:rPr>
          <w:rFonts w:ascii="宋体" w:hAnsi="宋体"/>
          <w:sz w:val="24"/>
        </w:rPr>
      </w:pPr>
      <w:r w:rsidRPr="00682730">
        <w:rPr>
          <w:rFonts w:ascii="宋体" w:hAnsi="宋体"/>
          <w:sz w:val="24"/>
        </w:rPr>
        <w:t>投标人名称（盖章）：______</w:t>
      </w:r>
    </w:p>
    <w:p w14:paraId="515CFA6B" w14:textId="77777777" w:rsidR="009F7834" w:rsidRPr="00682730" w:rsidRDefault="009F7834" w:rsidP="009F7834">
      <w:pPr>
        <w:adjustRightInd w:val="0"/>
        <w:snapToGrid w:val="0"/>
        <w:spacing w:line="360" w:lineRule="auto"/>
        <w:ind w:firstLineChars="200" w:firstLine="480"/>
        <w:jc w:val="right"/>
        <w:rPr>
          <w:rFonts w:ascii="宋体" w:hAnsi="宋体"/>
          <w:color w:val="000000"/>
          <w:sz w:val="24"/>
        </w:rPr>
      </w:pPr>
      <w:r w:rsidRPr="00682730">
        <w:rPr>
          <w:rFonts w:ascii="宋体" w:hAnsi="宋体"/>
          <w:color w:val="000000"/>
          <w:sz w:val="24"/>
        </w:rPr>
        <w:t>日期：_____年______月______日</w:t>
      </w:r>
    </w:p>
    <w:p w14:paraId="76FFACD7" w14:textId="77777777" w:rsidR="009F7834" w:rsidRDefault="009F7834" w:rsidP="009F7834">
      <w:pPr>
        <w:widowControl/>
        <w:jc w:val="left"/>
        <w:rPr>
          <w:color w:val="000000"/>
          <w:sz w:val="24"/>
        </w:rPr>
      </w:pPr>
      <w:r>
        <w:rPr>
          <w:color w:val="000000"/>
          <w:sz w:val="24"/>
        </w:rPr>
        <w:br w:type="page"/>
      </w:r>
    </w:p>
    <w:p w14:paraId="4996A95E" w14:textId="77777777" w:rsidR="009F7834" w:rsidRDefault="009F7834" w:rsidP="009F7834">
      <w:pPr>
        <w:autoSpaceDE w:val="0"/>
        <w:autoSpaceDN w:val="0"/>
        <w:adjustRightInd w:val="0"/>
        <w:spacing w:line="360" w:lineRule="auto"/>
        <w:jc w:val="center"/>
        <w:rPr>
          <w:b/>
          <w:color w:val="000000"/>
          <w:sz w:val="36"/>
          <w:szCs w:val="36"/>
        </w:rPr>
      </w:pPr>
      <w:bookmarkStart w:id="940" w:name="_Hlk176956326"/>
      <w:r>
        <w:rPr>
          <w:b/>
          <w:color w:val="000000"/>
          <w:sz w:val="36"/>
          <w:szCs w:val="36"/>
        </w:rPr>
        <w:lastRenderedPageBreak/>
        <w:t>分包意向协议</w:t>
      </w:r>
    </w:p>
    <w:p w14:paraId="33EC5F54" w14:textId="77777777" w:rsidR="009F7834" w:rsidRDefault="009F7834" w:rsidP="009F7834">
      <w:pPr>
        <w:adjustRightInd w:val="0"/>
        <w:snapToGrid w:val="0"/>
        <w:spacing w:line="360" w:lineRule="auto"/>
        <w:ind w:firstLineChars="200" w:firstLine="480"/>
        <w:jc w:val="left"/>
        <w:rPr>
          <w:sz w:val="24"/>
        </w:rPr>
      </w:pPr>
      <w:r>
        <w:rPr>
          <w:sz w:val="24"/>
        </w:rPr>
        <w:t>甲方（投标人）：</w:t>
      </w:r>
      <w:r>
        <w:rPr>
          <w:sz w:val="24"/>
        </w:rPr>
        <w:t>________</w:t>
      </w:r>
    </w:p>
    <w:p w14:paraId="0E11EDBD" w14:textId="77777777" w:rsidR="009F7834" w:rsidRDefault="009F7834" w:rsidP="009F7834">
      <w:pPr>
        <w:adjustRightInd w:val="0"/>
        <w:snapToGrid w:val="0"/>
        <w:spacing w:line="360" w:lineRule="auto"/>
        <w:ind w:firstLineChars="200" w:firstLine="480"/>
        <w:jc w:val="left"/>
        <w:rPr>
          <w:sz w:val="24"/>
        </w:rPr>
      </w:pPr>
      <w:r>
        <w:rPr>
          <w:sz w:val="24"/>
        </w:rPr>
        <w:t>乙方（拟分包单位）：</w:t>
      </w:r>
      <w:r>
        <w:rPr>
          <w:sz w:val="24"/>
        </w:rPr>
        <w:t>________</w:t>
      </w:r>
    </w:p>
    <w:p w14:paraId="60DA256E" w14:textId="77777777" w:rsidR="009F7834" w:rsidRDefault="009F7834" w:rsidP="009F783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2BDAC886" w14:textId="77777777" w:rsidR="009F7834" w:rsidRDefault="009F7834" w:rsidP="009F783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4B952D" w14:textId="77777777" w:rsidR="009F7834" w:rsidRDefault="009F7834" w:rsidP="009F783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5A68052" w14:textId="77777777" w:rsidR="009F7834" w:rsidRDefault="009F7834" w:rsidP="009F7834">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957A45" w14:textId="77777777" w:rsidR="009F7834" w:rsidRDefault="009F7834" w:rsidP="009F783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480878C" w14:textId="77777777" w:rsidR="009F7834" w:rsidRDefault="009F7834" w:rsidP="009F7834">
      <w:pPr>
        <w:spacing w:line="360" w:lineRule="auto"/>
        <w:ind w:firstLine="471"/>
        <w:rPr>
          <w:b/>
          <w:color w:val="000000"/>
          <w:sz w:val="24"/>
        </w:rPr>
      </w:pPr>
    </w:p>
    <w:p w14:paraId="51DCABEC" w14:textId="77777777" w:rsidR="009F7834" w:rsidRDefault="009F7834" w:rsidP="009F7834">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9BC6111" w14:textId="77777777" w:rsidR="009F7834" w:rsidRDefault="009F7834" w:rsidP="009F7834">
      <w:pPr>
        <w:spacing w:line="360" w:lineRule="auto"/>
        <w:ind w:left="480"/>
        <w:jc w:val="right"/>
        <w:rPr>
          <w:color w:val="000000"/>
          <w:sz w:val="24"/>
        </w:rPr>
      </w:pPr>
    </w:p>
    <w:p w14:paraId="6AE484F7" w14:textId="77777777" w:rsidR="009F7834" w:rsidRDefault="009F7834" w:rsidP="009F7834">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BCDF5FC" w14:textId="77777777" w:rsidR="009F7834" w:rsidRDefault="009F7834" w:rsidP="009F7834">
      <w:pPr>
        <w:tabs>
          <w:tab w:val="left" w:pos="8280"/>
        </w:tabs>
        <w:spacing w:line="360" w:lineRule="auto"/>
        <w:ind w:firstLine="480"/>
        <w:rPr>
          <w:color w:val="000000"/>
          <w:sz w:val="24"/>
        </w:rPr>
      </w:pPr>
    </w:p>
    <w:p w14:paraId="0762A0F0" w14:textId="77777777" w:rsidR="009F7834" w:rsidRDefault="009F7834" w:rsidP="009F7834">
      <w:pPr>
        <w:tabs>
          <w:tab w:val="left" w:pos="8280"/>
        </w:tabs>
        <w:spacing w:line="360" w:lineRule="auto"/>
        <w:rPr>
          <w:color w:val="000000"/>
          <w:sz w:val="24"/>
        </w:rPr>
      </w:pPr>
      <w:bookmarkStart w:id="941" w:name="_Hlk176956306"/>
      <w:r>
        <w:rPr>
          <w:color w:val="000000"/>
          <w:sz w:val="24"/>
        </w:rPr>
        <w:t>注：</w:t>
      </w:r>
    </w:p>
    <w:p w14:paraId="6DC4C93D" w14:textId="77777777" w:rsidR="009F7834" w:rsidRDefault="009F7834" w:rsidP="009F7834">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14:paraId="31690FE3" w14:textId="77777777" w:rsidR="009F7834" w:rsidRDefault="009F7834" w:rsidP="009F7834">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14:paraId="26935281" w14:textId="5531FEC9" w:rsidR="009F7834" w:rsidRDefault="009F7834" w:rsidP="009F7834">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sidR="00682730" w:rsidRPr="00CB0060">
        <w:rPr>
          <w:rFonts w:hint="eastAsia"/>
          <w:sz w:val="24"/>
        </w:rPr>
        <w:t>（</w:t>
      </w:r>
      <w:r w:rsidR="00682730" w:rsidRPr="00CB0060">
        <w:rPr>
          <w:rFonts w:ascii="宋体" w:hAnsi="宋体" w:hint="eastAsia"/>
          <w:sz w:val="24"/>
        </w:rPr>
        <w:t>适用于</w:t>
      </w:r>
      <w:r w:rsidR="00682730" w:rsidRPr="00CB0060">
        <w:rPr>
          <w:rFonts w:hint="eastAsia"/>
          <w:b/>
          <w:bCs/>
          <w:sz w:val="24"/>
          <w:lang w:bidi="ar"/>
        </w:rPr>
        <w:t>线下提交投标</w:t>
      </w:r>
      <w:r w:rsidR="00682730" w:rsidRPr="00CB0060">
        <w:rPr>
          <w:rFonts w:hint="eastAsia"/>
          <w:b/>
          <w:bCs/>
          <w:sz w:val="24"/>
          <w:lang w:bidi="ar"/>
        </w:rPr>
        <w:t>/</w:t>
      </w:r>
      <w:r w:rsidR="00682730" w:rsidRPr="00CB0060">
        <w:rPr>
          <w:rFonts w:hint="eastAsia"/>
          <w:b/>
          <w:bCs/>
          <w:sz w:val="24"/>
          <w:lang w:bidi="ar"/>
        </w:rPr>
        <w:t>响应文件</w:t>
      </w:r>
      <w:r w:rsidR="00682730" w:rsidRPr="00CB0060">
        <w:rPr>
          <w:rFonts w:hint="eastAsia"/>
          <w:sz w:val="24"/>
        </w:rPr>
        <w:t>）或</w:t>
      </w:r>
      <w:r w:rsidR="00682730">
        <w:rPr>
          <w:rFonts w:hint="eastAsia"/>
          <w:sz w:val="24"/>
        </w:rPr>
        <w:t>原件的</w:t>
      </w:r>
      <w:r w:rsidR="00682730" w:rsidRPr="00CB0060">
        <w:rPr>
          <w:rFonts w:hint="eastAsia"/>
          <w:sz w:val="24"/>
        </w:rPr>
        <w:t>电子件（</w:t>
      </w:r>
      <w:r w:rsidR="00682730" w:rsidRPr="00CB0060">
        <w:rPr>
          <w:rFonts w:hint="eastAsia"/>
          <w:sz w:val="24"/>
          <w:lang w:bidi="ar"/>
        </w:rPr>
        <w:t>适用于</w:t>
      </w:r>
      <w:r w:rsidR="00682730" w:rsidRPr="00CB0060">
        <w:rPr>
          <w:rFonts w:hint="eastAsia"/>
          <w:b/>
          <w:bCs/>
          <w:sz w:val="24"/>
          <w:lang w:bidi="ar"/>
        </w:rPr>
        <w:t>全流程电子化</w:t>
      </w:r>
      <w:r w:rsidR="00682730" w:rsidRPr="00CB0060">
        <w:rPr>
          <w:rFonts w:hint="eastAsia"/>
          <w:sz w:val="24"/>
        </w:rPr>
        <w:t>）</w:t>
      </w:r>
      <w:r>
        <w:rPr>
          <w:color w:val="000000"/>
          <w:sz w:val="24"/>
        </w:rPr>
        <w:t>，否则</w:t>
      </w:r>
      <w:r>
        <w:rPr>
          <w:rFonts w:hint="eastAsia"/>
          <w:bCs/>
          <w:color w:val="000000"/>
          <w:sz w:val="24"/>
        </w:rPr>
        <w:t>不予认可</w:t>
      </w:r>
      <w:r>
        <w:rPr>
          <w:color w:val="000000"/>
          <w:sz w:val="24"/>
        </w:rPr>
        <w:t>。</w:t>
      </w:r>
      <w:bookmarkEnd w:id="941"/>
    </w:p>
    <w:bookmarkEnd w:id="940"/>
    <w:p w14:paraId="05BF33FB" w14:textId="7D135480" w:rsidR="004838F8" w:rsidRPr="009F7834" w:rsidRDefault="004838F8">
      <w:pPr>
        <w:adjustRightInd w:val="0"/>
        <w:snapToGrid w:val="0"/>
        <w:spacing w:line="360" w:lineRule="auto"/>
        <w:ind w:firstLineChars="200" w:firstLine="480"/>
        <w:jc w:val="right"/>
        <w:rPr>
          <w:sz w:val="24"/>
        </w:rPr>
      </w:pPr>
    </w:p>
    <w:p w14:paraId="1339E91F" w14:textId="77777777" w:rsidR="004838F8" w:rsidRDefault="004838F8">
      <w:pPr>
        <w:spacing w:line="360" w:lineRule="auto"/>
        <w:rPr>
          <w:b/>
          <w:color w:val="000000"/>
          <w:sz w:val="24"/>
        </w:rPr>
      </w:pPr>
    </w:p>
    <w:p w14:paraId="2FB101EF" w14:textId="77777777" w:rsidR="004838F8" w:rsidRDefault="00C43181">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1C985159" w14:textId="4FF9F35C" w:rsidR="00682730" w:rsidRDefault="00682730" w:rsidP="00682730">
      <w:pPr>
        <w:widowControl/>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682730" w14:paraId="615766EA" w14:textId="77777777" w:rsidTr="008B07D8">
        <w:trPr>
          <w:trHeight w:val="380"/>
        </w:trPr>
        <w:tc>
          <w:tcPr>
            <w:tcW w:w="1667" w:type="pct"/>
          </w:tcPr>
          <w:p w14:paraId="1A758905" w14:textId="77777777" w:rsidR="00682730" w:rsidRDefault="00682730" w:rsidP="008B07D8">
            <w:pPr>
              <w:rPr>
                <w:sz w:val="24"/>
              </w:rPr>
            </w:pPr>
            <w:r>
              <w:rPr>
                <w:rFonts w:hint="eastAsia"/>
                <w:sz w:val="24"/>
              </w:rPr>
              <w:t>供应商名称</w:t>
            </w:r>
          </w:p>
        </w:tc>
        <w:tc>
          <w:tcPr>
            <w:tcW w:w="1667" w:type="pct"/>
          </w:tcPr>
          <w:p w14:paraId="2A163572" w14:textId="77777777" w:rsidR="00682730" w:rsidRDefault="00682730" w:rsidP="008B07D8">
            <w:pPr>
              <w:rPr>
                <w:sz w:val="24"/>
              </w:rPr>
            </w:pPr>
            <w:r>
              <w:rPr>
                <w:rFonts w:hint="eastAsia"/>
                <w:sz w:val="24"/>
              </w:rPr>
              <w:t>供应商所属性别</w:t>
            </w:r>
          </w:p>
        </w:tc>
        <w:tc>
          <w:tcPr>
            <w:tcW w:w="1667" w:type="pct"/>
          </w:tcPr>
          <w:p w14:paraId="310D2BD5" w14:textId="77777777" w:rsidR="00682730" w:rsidRDefault="00682730" w:rsidP="008B07D8">
            <w:pPr>
              <w:rPr>
                <w:sz w:val="24"/>
              </w:rPr>
            </w:pPr>
            <w:r>
              <w:rPr>
                <w:rFonts w:hint="eastAsia"/>
                <w:sz w:val="24"/>
              </w:rPr>
              <w:t>外商投资类型</w:t>
            </w:r>
          </w:p>
        </w:tc>
      </w:tr>
      <w:tr w:rsidR="00682730" w14:paraId="13A0D193" w14:textId="77777777" w:rsidTr="008B07D8">
        <w:trPr>
          <w:trHeight w:val="414"/>
        </w:trPr>
        <w:tc>
          <w:tcPr>
            <w:tcW w:w="1667" w:type="pct"/>
          </w:tcPr>
          <w:p w14:paraId="7114055B" w14:textId="77777777" w:rsidR="00682730" w:rsidRDefault="00682730" w:rsidP="008B07D8">
            <w:pPr>
              <w:rPr>
                <w:sz w:val="24"/>
              </w:rPr>
            </w:pPr>
          </w:p>
        </w:tc>
        <w:tc>
          <w:tcPr>
            <w:tcW w:w="1667" w:type="pct"/>
          </w:tcPr>
          <w:p w14:paraId="281E78E9" w14:textId="77777777" w:rsidR="00682730" w:rsidRDefault="00682730" w:rsidP="008B07D8">
            <w:pPr>
              <w:rPr>
                <w:sz w:val="24"/>
              </w:rPr>
            </w:pPr>
          </w:p>
        </w:tc>
        <w:tc>
          <w:tcPr>
            <w:tcW w:w="1667" w:type="pct"/>
          </w:tcPr>
          <w:p w14:paraId="34113812" w14:textId="77777777" w:rsidR="00682730" w:rsidRDefault="00682730" w:rsidP="008B07D8">
            <w:pPr>
              <w:rPr>
                <w:sz w:val="24"/>
              </w:rPr>
            </w:pPr>
          </w:p>
        </w:tc>
      </w:tr>
      <w:tr w:rsidR="00682730" w14:paraId="377E9F46" w14:textId="77777777" w:rsidTr="008B07D8">
        <w:trPr>
          <w:trHeight w:val="419"/>
        </w:trPr>
        <w:tc>
          <w:tcPr>
            <w:tcW w:w="1667" w:type="pct"/>
          </w:tcPr>
          <w:p w14:paraId="1B94AF60" w14:textId="77777777" w:rsidR="00682730" w:rsidRDefault="00682730" w:rsidP="008B07D8">
            <w:pPr>
              <w:rPr>
                <w:sz w:val="24"/>
              </w:rPr>
            </w:pPr>
          </w:p>
        </w:tc>
        <w:tc>
          <w:tcPr>
            <w:tcW w:w="1667" w:type="pct"/>
          </w:tcPr>
          <w:p w14:paraId="3218A77B" w14:textId="77777777" w:rsidR="00682730" w:rsidRDefault="00682730" w:rsidP="008B07D8">
            <w:pPr>
              <w:rPr>
                <w:sz w:val="24"/>
              </w:rPr>
            </w:pPr>
          </w:p>
        </w:tc>
        <w:tc>
          <w:tcPr>
            <w:tcW w:w="1667" w:type="pct"/>
          </w:tcPr>
          <w:p w14:paraId="76DDD699" w14:textId="77777777" w:rsidR="00682730" w:rsidRDefault="00682730" w:rsidP="008B07D8">
            <w:pPr>
              <w:rPr>
                <w:sz w:val="24"/>
              </w:rPr>
            </w:pPr>
          </w:p>
        </w:tc>
      </w:tr>
      <w:tr w:rsidR="00682730" w14:paraId="488FEE2C" w14:textId="77777777" w:rsidTr="008B07D8">
        <w:trPr>
          <w:trHeight w:val="411"/>
        </w:trPr>
        <w:tc>
          <w:tcPr>
            <w:tcW w:w="1667" w:type="pct"/>
          </w:tcPr>
          <w:p w14:paraId="0FB1054B" w14:textId="77777777" w:rsidR="00682730" w:rsidRDefault="00682730" w:rsidP="008B07D8">
            <w:pPr>
              <w:rPr>
                <w:sz w:val="24"/>
              </w:rPr>
            </w:pPr>
          </w:p>
        </w:tc>
        <w:tc>
          <w:tcPr>
            <w:tcW w:w="1667" w:type="pct"/>
          </w:tcPr>
          <w:p w14:paraId="1524BEF4" w14:textId="77777777" w:rsidR="00682730" w:rsidRDefault="00682730" w:rsidP="008B07D8">
            <w:pPr>
              <w:rPr>
                <w:sz w:val="24"/>
              </w:rPr>
            </w:pPr>
          </w:p>
        </w:tc>
        <w:tc>
          <w:tcPr>
            <w:tcW w:w="1667" w:type="pct"/>
          </w:tcPr>
          <w:p w14:paraId="3DBE4CAA" w14:textId="77777777" w:rsidR="00682730" w:rsidRDefault="00682730" w:rsidP="008B07D8">
            <w:pPr>
              <w:rPr>
                <w:sz w:val="24"/>
              </w:rPr>
            </w:pPr>
          </w:p>
        </w:tc>
      </w:tr>
      <w:tr w:rsidR="00682730" w14:paraId="60ED7D98" w14:textId="77777777" w:rsidTr="008B07D8">
        <w:trPr>
          <w:trHeight w:val="274"/>
        </w:trPr>
        <w:tc>
          <w:tcPr>
            <w:tcW w:w="1667" w:type="pct"/>
          </w:tcPr>
          <w:p w14:paraId="54B0F4B6" w14:textId="77777777" w:rsidR="00682730" w:rsidRDefault="00682730" w:rsidP="008B07D8">
            <w:pPr>
              <w:rPr>
                <w:sz w:val="24"/>
              </w:rPr>
            </w:pPr>
          </w:p>
        </w:tc>
        <w:tc>
          <w:tcPr>
            <w:tcW w:w="1667" w:type="pct"/>
          </w:tcPr>
          <w:p w14:paraId="23A8C515" w14:textId="77777777" w:rsidR="00682730" w:rsidRDefault="00682730" w:rsidP="008B07D8">
            <w:pPr>
              <w:rPr>
                <w:sz w:val="24"/>
              </w:rPr>
            </w:pPr>
          </w:p>
        </w:tc>
        <w:tc>
          <w:tcPr>
            <w:tcW w:w="1667" w:type="pct"/>
          </w:tcPr>
          <w:p w14:paraId="1C9D7DBD" w14:textId="77777777" w:rsidR="00682730" w:rsidRDefault="00682730" w:rsidP="008B07D8">
            <w:pPr>
              <w:rPr>
                <w:sz w:val="24"/>
              </w:rPr>
            </w:pPr>
          </w:p>
        </w:tc>
      </w:tr>
    </w:tbl>
    <w:p w14:paraId="11F82A6E" w14:textId="77777777" w:rsidR="00682730" w:rsidRDefault="00682730" w:rsidP="0068273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807B40" w14:textId="77777777" w:rsidR="00682730" w:rsidRDefault="00682730" w:rsidP="0068273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405366A" w14:textId="77777777" w:rsidR="00682730" w:rsidRDefault="00682730" w:rsidP="0068273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4A40617" w14:textId="76B96B78" w:rsidR="004838F8" w:rsidRDefault="00C43181">
      <w:pPr>
        <w:spacing w:line="360" w:lineRule="auto"/>
        <w:outlineLvl w:val="2"/>
        <w:rPr>
          <w:sz w:val="24"/>
          <w:szCs w:val="20"/>
        </w:rPr>
      </w:pPr>
      <w:r>
        <w:rPr>
          <w:color w:val="000000"/>
          <w:sz w:val="24"/>
          <w:szCs w:val="20"/>
        </w:rPr>
        <w:br w:type="page"/>
      </w:r>
      <w:r>
        <w:rPr>
          <w:rFonts w:hint="eastAsia"/>
          <w:sz w:val="24"/>
          <w:szCs w:val="20"/>
        </w:rPr>
        <w:lastRenderedPageBreak/>
        <w:t>10</w:t>
      </w:r>
      <w:r w:rsidR="00682730">
        <w:rPr>
          <w:rFonts w:hint="eastAsia"/>
          <w:sz w:val="24"/>
          <w:szCs w:val="20"/>
        </w:rPr>
        <w:t xml:space="preserve"> </w:t>
      </w:r>
      <w:r>
        <w:rPr>
          <w:rFonts w:hint="eastAsia"/>
          <w:sz w:val="24"/>
          <w:szCs w:val="20"/>
        </w:rPr>
        <w:t>代理服务费承诺书</w:t>
      </w:r>
    </w:p>
    <w:p w14:paraId="138A7926" w14:textId="77777777" w:rsidR="004838F8" w:rsidRDefault="00C43181">
      <w:pPr>
        <w:spacing w:line="360" w:lineRule="auto"/>
        <w:rPr>
          <w:sz w:val="24"/>
          <w:u w:val="single"/>
        </w:rPr>
      </w:pPr>
      <w:bookmarkStart w:id="942" w:name="_Hlk174953417"/>
      <w:r>
        <w:rPr>
          <w:rFonts w:hint="eastAsia"/>
          <w:sz w:val="24"/>
        </w:rPr>
        <w:t>致：北京宏信天诚国际招标有限公司</w:t>
      </w:r>
    </w:p>
    <w:p w14:paraId="425663A6" w14:textId="77777777" w:rsidR="004838F8" w:rsidRDefault="00C43181">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4838F8" w:rsidRDefault="00C43181">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48624BBD" w14:textId="77777777" w:rsidR="004838F8" w:rsidRDefault="004838F8">
      <w:pPr>
        <w:spacing w:line="360" w:lineRule="auto"/>
        <w:ind w:firstLineChars="236" w:firstLine="566"/>
        <w:rPr>
          <w:sz w:val="24"/>
        </w:rPr>
      </w:pPr>
    </w:p>
    <w:p w14:paraId="7E006859" w14:textId="77777777" w:rsidR="004838F8" w:rsidRDefault="004838F8">
      <w:pPr>
        <w:spacing w:line="360" w:lineRule="auto"/>
        <w:rPr>
          <w:sz w:val="24"/>
        </w:rPr>
      </w:pPr>
    </w:p>
    <w:p w14:paraId="70B0249A" w14:textId="77777777" w:rsidR="004838F8" w:rsidRDefault="004838F8">
      <w:pPr>
        <w:spacing w:line="360" w:lineRule="auto"/>
        <w:rPr>
          <w:sz w:val="24"/>
        </w:rPr>
      </w:pPr>
    </w:p>
    <w:p w14:paraId="307914F8" w14:textId="77777777" w:rsidR="004838F8" w:rsidRDefault="00C43181">
      <w:pPr>
        <w:spacing w:line="360" w:lineRule="auto"/>
        <w:ind w:firstLineChars="200" w:firstLine="480"/>
        <w:rPr>
          <w:sz w:val="24"/>
        </w:rPr>
      </w:pPr>
      <w:r>
        <w:rPr>
          <w:rFonts w:hint="eastAsia"/>
          <w:sz w:val="24"/>
        </w:rPr>
        <w:t>特此承诺</w:t>
      </w:r>
    </w:p>
    <w:p w14:paraId="30262CA9" w14:textId="77777777" w:rsidR="004838F8" w:rsidRDefault="004838F8">
      <w:pPr>
        <w:spacing w:line="360" w:lineRule="auto"/>
        <w:rPr>
          <w:sz w:val="24"/>
        </w:rPr>
      </w:pPr>
    </w:p>
    <w:p w14:paraId="438C1C92" w14:textId="77777777" w:rsidR="004838F8" w:rsidRDefault="004838F8">
      <w:pPr>
        <w:spacing w:line="360" w:lineRule="auto"/>
        <w:rPr>
          <w:sz w:val="24"/>
        </w:rPr>
      </w:pPr>
    </w:p>
    <w:p w14:paraId="7130EA52" w14:textId="77777777" w:rsidR="004838F8" w:rsidRDefault="004838F8">
      <w:pPr>
        <w:spacing w:line="360" w:lineRule="auto"/>
        <w:rPr>
          <w:sz w:val="24"/>
        </w:rPr>
      </w:pPr>
    </w:p>
    <w:p w14:paraId="7C9A5175" w14:textId="77777777" w:rsidR="004838F8" w:rsidRDefault="00C43181">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4838F8" w:rsidRDefault="00C43181">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4838F8" w:rsidRDefault="00C43181">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4838F8" w:rsidRDefault="00C43181">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4838F8" w:rsidRDefault="00C43181">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4838F8" w:rsidRDefault="00C43181">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942"/>
    </w:p>
    <w:p w14:paraId="372476B2" w14:textId="77777777" w:rsidR="004838F8" w:rsidRDefault="00C43181">
      <w:pPr>
        <w:widowControl/>
        <w:jc w:val="left"/>
        <w:rPr>
          <w:b/>
          <w:sz w:val="36"/>
          <w:szCs w:val="36"/>
        </w:rPr>
      </w:pPr>
      <w:r>
        <w:rPr>
          <w:b/>
          <w:sz w:val="36"/>
          <w:szCs w:val="36"/>
        </w:rPr>
        <w:br w:type="page"/>
      </w:r>
    </w:p>
    <w:p w14:paraId="75CF6545" w14:textId="254C1E50" w:rsidR="00AF74C4" w:rsidRPr="002363CF" w:rsidRDefault="00682730" w:rsidP="00AF74C4">
      <w:pPr>
        <w:pStyle w:val="32"/>
        <w:rPr>
          <w:b w:val="0"/>
          <w:sz w:val="36"/>
          <w:szCs w:val="36"/>
          <w:u w:val="none"/>
        </w:rPr>
      </w:pPr>
      <w:r>
        <w:rPr>
          <w:rFonts w:hint="eastAsia"/>
          <w:sz w:val="36"/>
          <w:szCs w:val="36"/>
          <w:u w:val="none"/>
        </w:rPr>
        <w:lastRenderedPageBreak/>
        <w:t xml:space="preserve">11 </w:t>
      </w:r>
      <w:r w:rsidR="00AF74C4" w:rsidRPr="002363CF">
        <w:rPr>
          <w:rFonts w:hint="eastAsia"/>
          <w:sz w:val="36"/>
          <w:szCs w:val="36"/>
          <w:u w:val="none"/>
        </w:rPr>
        <w:t>关于符合本国产品标准的声明函</w:t>
      </w:r>
    </w:p>
    <w:p w14:paraId="306D0AF8" w14:textId="0FFA96CF" w:rsidR="009F7834" w:rsidRPr="009F7834" w:rsidRDefault="008934E0" w:rsidP="009F7834">
      <w:pPr>
        <w:widowControl/>
        <w:shd w:val="clear" w:color="auto" w:fill="FFFFFF"/>
        <w:spacing w:line="560" w:lineRule="atLeast"/>
        <w:jc w:val="center"/>
        <w:textAlignment w:val="baseline"/>
        <w:rPr>
          <w:rFonts w:ascii="仿宋" w:eastAsia="仿宋" w:hAnsi="仿宋" w:cs="宋体"/>
          <w:color w:val="FF0000"/>
          <w:kern w:val="0"/>
          <w:sz w:val="28"/>
        </w:rPr>
      </w:pPr>
      <w:r w:rsidRPr="000E51FC">
        <w:rPr>
          <w:rFonts w:ascii="宋体" w:hAnsi="宋体" w:hint="eastAsia"/>
          <w:b/>
          <w:bCs/>
          <w:color w:val="FF0000"/>
          <w:sz w:val="24"/>
        </w:rPr>
        <w:t>注：未提交</w:t>
      </w:r>
      <w:r w:rsidR="006856BE">
        <w:rPr>
          <w:rFonts w:ascii="宋体" w:hAnsi="宋体" w:hint="eastAsia"/>
          <w:b/>
          <w:bCs/>
          <w:color w:val="FF0000"/>
          <w:sz w:val="24"/>
        </w:rPr>
        <w:t>有效的</w:t>
      </w:r>
      <w:r w:rsidRPr="000E51FC">
        <w:rPr>
          <w:rFonts w:ascii="宋体" w:hAnsi="宋体" w:hint="eastAsia"/>
          <w:b/>
          <w:bCs/>
          <w:color w:val="FF0000"/>
          <w:sz w:val="24"/>
        </w:rPr>
        <w:t>《关于符合本国产品标准的声明函》的按非本国产品认定。</w:t>
      </w:r>
      <w:r w:rsidR="00AF74C4" w:rsidRPr="002363CF">
        <w:rPr>
          <w:rFonts w:ascii="仿宋" w:eastAsia="仿宋" w:hAnsi="仿宋" w:cs="宋体" w:hint="eastAsia"/>
          <w:b/>
          <w:bCs/>
          <w:color w:val="000000"/>
          <w:kern w:val="0"/>
          <w:sz w:val="36"/>
          <w:szCs w:val="36"/>
          <w:bdr w:val="none" w:sz="0" w:space="0" w:color="auto" w:frame="1"/>
        </w:rPr>
        <w:br/>
      </w:r>
    </w:p>
    <w:p w14:paraId="5A12664C" w14:textId="77777777" w:rsidR="009F7834" w:rsidRDefault="009F7834" w:rsidP="009F7834">
      <w:pPr>
        <w:pStyle w:val="afffd"/>
        <w:shd w:val="clear" w:color="auto" w:fill="FFFFFF"/>
        <w:spacing w:before="30" w:beforeAutospacing="0" w:after="30" w:afterAutospacing="0"/>
        <w:ind w:left="1140" w:hanging="720"/>
        <w:jc w:val="center"/>
        <w:rPr>
          <w:color w:val="333333"/>
          <w:sz w:val="36"/>
          <w:szCs w:val="36"/>
        </w:rPr>
      </w:pPr>
      <w:r>
        <w:rPr>
          <w:rStyle w:val="affff5"/>
          <w:rFonts w:hint="eastAsia"/>
          <w:color w:val="333333"/>
          <w:sz w:val="36"/>
          <w:szCs w:val="36"/>
          <w:shd w:val="clear" w:color="auto" w:fill="FFFFFF"/>
        </w:rPr>
        <w:t>关于符合本国产品标准的声明函</w:t>
      </w:r>
    </w:p>
    <w:p w14:paraId="0EEB527F" w14:textId="77777777" w:rsidR="009F7834" w:rsidRDefault="009F7834" w:rsidP="009F7834">
      <w:pPr>
        <w:pStyle w:val="afffd"/>
        <w:shd w:val="clear" w:color="auto" w:fill="FFFFFF"/>
        <w:spacing w:before="30" w:beforeAutospacing="0" w:after="30" w:afterAutospacing="0"/>
        <w:ind w:left="840" w:hanging="420"/>
        <w:rPr>
          <w:color w:val="333333"/>
        </w:rPr>
      </w:pPr>
    </w:p>
    <w:p w14:paraId="74C8804A"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EE92E4"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1.</w:t>
      </w:r>
      <w:r>
        <w:rPr>
          <w:rStyle w:val="affff8"/>
          <w:rFonts w:hint="eastAsia"/>
          <w:color w:val="333333"/>
          <w:u w:val="single"/>
          <w:shd w:val="clear" w:color="auto" w:fill="FFFFFF"/>
        </w:rPr>
        <w:t>（产品名称1）</w:t>
      </w:r>
      <w:r>
        <w:rPr>
          <w:rStyle w:val="affff8"/>
          <w:rFonts w:hint="eastAsia"/>
          <w:color w:val="333333"/>
          <w:shd w:val="clear" w:color="auto" w:fill="FFFFFF"/>
          <w:vertAlign w:val="superscript"/>
        </w:rPr>
        <w:t>1</w:t>
      </w:r>
      <w:r>
        <w:rPr>
          <w:rFonts w:hint="eastAsia"/>
          <w:color w:val="333333"/>
          <w:shd w:val="clear" w:color="auto" w:fill="FFFFFF"/>
        </w:rPr>
        <w:t>，生产厂为</w:t>
      </w:r>
      <w:r>
        <w:rPr>
          <w:rStyle w:val="affff8"/>
          <w:rFonts w:hint="eastAsia"/>
          <w:color w:val="333333"/>
          <w:u w:val="single"/>
          <w:shd w:val="clear" w:color="auto" w:fill="FFFFFF"/>
        </w:rPr>
        <w:t>（厂名）</w:t>
      </w:r>
      <w:r>
        <w:rPr>
          <w:rStyle w:val="affff8"/>
          <w:rFonts w:hint="eastAsia"/>
          <w:color w:val="333333"/>
          <w:shd w:val="clear" w:color="auto" w:fill="FFFFFF"/>
          <w:vertAlign w:val="superscript"/>
        </w:rPr>
        <w:t>2</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Style w:val="affff8"/>
          <w:rFonts w:hint="eastAsia"/>
          <w:color w:val="333333"/>
          <w:shd w:val="clear" w:color="auto" w:fill="FFFFFF"/>
          <w:vertAlign w:val="superscript"/>
        </w:rPr>
        <w:t>3</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（关键组件）</w:t>
      </w:r>
      <w:r>
        <w:rPr>
          <w:rStyle w:val="affff8"/>
          <w:rFonts w:hint="eastAsia"/>
          <w:color w:val="333333"/>
          <w:shd w:val="clear" w:color="auto" w:fill="FFFFFF"/>
          <w:vertAlign w:val="superscript"/>
        </w:rPr>
        <w:t>4</w:t>
      </w:r>
      <w:r>
        <w:rPr>
          <w:rFonts w:hint="eastAsia"/>
          <w:color w:val="333333"/>
          <w:shd w:val="clear" w:color="auto" w:fill="FFFFFF"/>
        </w:rPr>
        <w:t>在中国境内生产。</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（关键工序）</w:t>
      </w:r>
      <w:r>
        <w:rPr>
          <w:rStyle w:val="affff8"/>
          <w:rFonts w:hint="eastAsia"/>
          <w:color w:val="333333"/>
          <w:shd w:val="clear" w:color="auto" w:fill="FFFFFF"/>
          <w:vertAlign w:val="superscript"/>
        </w:rPr>
        <w:t>5</w:t>
      </w:r>
      <w:r>
        <w:rPr>
          <w:rFonts w:hint="eastAsia"/>
          <w:color w:val="333333"/>
          <w:shd w:val="clear" w:color="auto" w:fill="FFFFFF"/>
        </w:rPr>
        <w:t>在中国境内完成。</w:t>
      </w:r>
    </w:p>
    <w:p w14:paraId="3D85FFFB"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2.</w:t>
      </w:r>
      <w:r>
        <w:rPr>
          <w:rStyle w:val="affff8"/>
          <w:rFonts w:hint="eastAsia"/>
          <w:color w:val="333333"/>
          <w:u w:val="single"/>
          <w:shd w:val="clear" w:color="auto" w:fill="FFFFFF"/>
        </w:rPr>
        <w:t>（产品名称2）</w:t>
      </w:r>
      <w:r>
        <w:rPr>
          <w:rFonts w:hint="eastAsia"/>
          <w:color w:val="333333"/>
          <w:shd w:val="clear" w:color="auto" w:fill="FFFFFF"/>
        </w:rPr>
        <w:t>，生产厂为</w:t>
      </w:r>
      <w:r>
        <w:rPr>
          <w:rStyle w:val="affff8"/>
          <w:rFonts w:hint="eastAsia"/>
          <w:color w:val="333333"/>
          <w:u w:val="single"/>
          <w:shd w:val="clear" w:color="auto" w:fill="FFFFFF"/>
        </w:rPr>
        <w:t>（厂名）</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（关键组件）</w:t>
      </w:r>
      <w:r>
        <w:rPr>
          <w:rFonts w:hint="eastAsia"/>
          <w:color w:val="333333"/>
          <w:shd w:val="clear" w:color="auto" w:fill="FFFFFF"/>
        </w:rPr>
        <w:t>在中国境内生产。</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（关键工序）</w:t>
      </w:r>
      <w:r>
        <w:rPr>
          <w:rFonts w:hint="eastAsia"/>
          <w:color w:val="333333"/>
          <w:shd w:val="clear" w:color="auto" w:fill="FFFFFF"/>
        </w:rPr>
        <w:t>在中国境内完成。</w:t>
      </w:r>
    </w:p>
    <w:p w14:paraId="58BA2124"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w:t>
      </w:r>
    </w:p>
    <w:p w14:paraId="77963D90"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本公司（单位）对上述声明内容的真实性负责。如有虚假，愿承担相应法律责任。</w:t>
      </w:r>
    </w:p>
    <w:p w14:paraId="59C4B532" w14:textId="77777777" w:rsidR="009F7834" w:rsidRDefault="009F7834" w:rsidP="009F7834">
      <w:pPr>
        <w:pStyle w:val="afffd"/>
        <w:shd w:val="clear" w:color="auto" w:fill="FFFFFF"/>
        <w:spacing w:before="0" w:beforeAutospacing="0" w:after="0" w:afterAutospacing="0" w:line="360" w:lineRule="auto"/>
        <w:ind w:left="840" w:hanging="420"/>
        <w:rPr>
          <w:color w:val="333333"/>
        </w:rPr>
      </w:pPr>
    </w:p>
    <w:p w14:paraId="6A6830FA"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shd w:val="clear" w:color="auto" w:fill="FFFFFF"/>
        </w:rPr>
      </w:pPr>
    </w:p>
    <w:p w14:paraId="3A2BE3A7"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0C948AC"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日期：　     年　  月　  日         </w:t>
      </w:r>
    </w:p>
    <w:p w14:paraId="04F5C182" w14:textId="77777777" w:rsidR="009F7834" w:rsidRDefault="009F7834" w:rsidP="009F7834">
      <w:pPr>
        <w:pStyle w:val="afffd"/>
        <w:shd w:val="clear" w:color="auto" w:fill="FFFFFF"/>
        <w:spacing w:before="0" w:beforeAutospacing="0" w:after="0" w:afterAutospacing="0" w:line="360" w:lineRule="auto"/>
        <w:ind w:left="840" w:hanging="420"/>
        <w:rPr>
          <w:color w:val="333333"/>
          <w:shd w:val="clear" w:color="auto" w:fill="FFFFFF"/>
        </w:rPr>
      </w:pPr>
    </w:p>
    <w:p w14:paraId="630D5597" w14:textId="77777777" w:rsidR="009F7834" w:rsidRDefault="009F7834" w:rsidP="009F7834">
      <w:pPr>
        <w:pStyle w:val="afffd"/>
        <w:shd w:val="clear" w:color="auto" w:fill="FFFFFF"/>
        <w:spacing w:before="0" w:beforeAutospacing="0" w:after="0" w:afterAutospacing="0" w:line="360" w:lineRule="auto"/>
        <w:ind w:left="840" w:hanging="420"/>
        <w:rPr>
          <w:color w:val="333333"/>
          <w:shd w:val="clear" w:color="auto" w:fill="FFFFFF"/>
        </w:rPr>
      </w:pPr>
    </w:p>
    <w:p w14:paraId="119978FF" w14:textId="77777777" w:rsidR="009F7834" w:rsidRDefault="009F7834" w:rsidP="009F7834">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7C37AC5"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3149B0E2"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313955B"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155BA4B"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0D8C15C" w14:textId="77777777" w:rsidR="009F7834" w:rsidRDefault="009F7834" w:rsidP="009F7834">
      <w:pPr>
        <w:widowControl/>
        <w:jc w:val="left"/>
        <w:rPr>
          <w:color w:val="333333"/>
          <w:szCs w:val="21"/>
          <w:shd w:val="clear" w:color="auto" w:fill="FFFFFF"/>
        </w:rPr>
      </w:pPr>
      <w:r>
        <w:rPr>
          <w:color w:val="333333"/>
          <w:szCs w:val="21"/>
          <w:shd w:val="clear" w:color="auto" w:fill="FFFFFF"/>
        </w:rPr>
        <w:br w:type="page"/>
      </w:r>
    </w:p>
    <w:p w14:paraId="767ED8C2" w14:textId="77777777" w:rsidR="009F7834" w:rsidRDefault="009F7834" w:rsidP="009F7834">
      <w:pPr>
        <w:pStyle w:val="afffd"/>
        <w:shd w:val="clear" w:color="auto" w:fill="FFFFFF"/>
        <w:spacing w:before="30" w:beforeAutospacing="0" w:after="30" w:afterAutospacing="0"/>
        <w:ind w:left="1140" w:hanging="720"/>
        <w:jc w:val="center"/>
        <w:rPr>
          <w:rStyle w:val="affff5"/>
          <w:sz w:val="36"/>
          <w:szCs w:val="36"/>
        </w:rPr>
      </w:pPr>
      <w:r>
        <w:rPr>
          <w:rStyle w:val="affff5"/>
          <w:rFonts w:hint="eastAsia"/>
          <w:sz w:val="36"/>
          <w:szCs w:val="36"/>
        </w:rPr>
        <w:lastRenderedPageBreak/>
        <w:t>产品成本占比承诺函</w:t>
      </w:r>
    </w:p>
    <w:p w14:paraId="7B4E91B8" w14:textId="77777777" w:rsidR="009F7834" w:rsidRDefault="009F7834" w:rsidP="009F7834">
      <w:pPr>
        <w:pStyle w:val="afffd"/>
        <w:shd w:val="clear" w:color="auto" w:fill="FFFFFF"/>
        <w:spacing w:before="30" w:beforeAutospacing="0" w:after="30" w:afterAutospacing="0"/>
        <w:ind w:left="1140" w:hanging="720"/>
        <w:rPr>
          <w:rStyle w:val="affff5"/>
          <w:sz w:val="36"/>
          <w:szCs w:val="36"/>
        </w:rPr>
      </w:pPr>
    </w:p>
    <w:p w14:paraId="10393ACE" w14:textId="77777777" w:rsidR="009F7834" w:rsidRDefault="009F7834" w:rsidP="009F7834">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91A728" w14:textId="77777777" w:rsidR="009F7834" w:rsidRDefault="009F7834" w:rsidP="009F7834">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C69DD2" w14:textId="77777777" w:rsidR="009F7834" w:rsidRDefault="009F7834" w:rsidP="009F7834">
      <w:pPr>
        <w:widowControl/>
        <w:spacing w:line="360" w:lineRule="auto"/>
        <w:ind w:firstLineChars="200" w:firstLine="480"/>
        <w:jc w:val="left"/>
        <w:rPr>
          <w:color w:val="000000"/>
          <w:sz w:val="24"/>
        </w:rPr>
      </w:pPr>
    </w:p>
    <w:p w14:paraId="42A15788"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2A7D8DE" w14:textId="77777777" w:rsidR="009F7834" w:rsidRDefault="009F7834" w:rsidP="009F7834">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C379C08" w14:textId="77777777" w:rsidR="009F7834" w:rsidRDefault="009F7834" w:rsidP="009F7834">
      <w:pPr>
        <w:widowControl/>
        <w:spacing w:line="360" w:lineRule="auto"/>
        <w:jc w:val="left"/>
        <w:rPr>
          <w:color w:val="000000"/>
          <w:sz w:val="24"/>
        </w:rPr>
      </w:pPr>
    </w:p>
    <w:p w14:paraId="3C69C183" w14:textId="77777777" w:rsidR="009F7834" w:rsidRDefault="009F7834" w:rsidP="009F7834">
      <w:pPr>
        <w:widowControl/>
        <w:spacing w:line="360" w:lineRule="auto"/>
        <w:jc w:val="left"/>
        <w:rPr>
          <w:color w:val="000000"/>
          <w:sz w:val="24"/>
        </w:rPr>
      </w:pPr>
    </w:p>
    <w:p w14:paraId="403199EE" w14:textId="77777777" w:rsidR="009F7834" w:rsidRDefault="009F7834" w:rsidP="009F7834">
      <w:pPr>
        <w:spacing w:line="360" w:lineRule="auto"/>
        <w:rPr>
          <w:color w:val="000000"/>
          <w:sz w:val="22"/>
          <w:szCs w:val="22"/>
        </w:rPr>
      </w:pPr>
      <w:r>
        <w:rPr>
          <w:rFonts w:hint="eastAsia"/>
          <w:color w:val="000000"/>
          <w:sz w:val="22"/>
          <w:szCs w:val="22"/>
        </w:rPr>
        <w:t>注：</w:t>
      </w:r>
    </w:p>
    <w:p w14:paraId="49EB030C"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57E0B70E"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62DB69CD"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1259E7ED" w14:textId="36785B37" w:rsidR="00D122B6" w:rsidRPr="009F7834" w:rsidRDefault="00D122B6" w:rsidP="00D122B6">
      <w:pPr>
        <w:widowControl/>
        <w:shd w:val="clear" w:color="auto" w:fill="FFFFFF"/>
        <w:snapToGrid w:val="0"/>
        <w:spacing w:afterLines="50" w:after="120"/>
        <w:jc w:val="left"/>
        <w:textAlignment w:val="baseline"/>
        <w:rPr>
          <w:rFonts w:ascii="仿宋" w:eastAsia="仿宋" w:hAnsi="仿宋" w:cs="宋体"/>
          <w:color w:val="FF0000"/>
          <w:kern w:val="0"/>
          <w:sz w:val="28"/>
        </w:rPr>
      </w:pPr>
    </w:p>
    <w:p w14:paraId="475D312D" w14:textId="77777777" w:rsidR="004838F8" w:rsidRPr="00D122B6" w:rsidRDefault="004838F8">
      <w:pPr>
        <w:widowControl/>
        <w:jc w:val="left"/>
        <w:rPr>
          <w:b/>
          <w:sz w:val="36"/>
          <w:szCs w:val="36"/>
        </w:rPr>
      </w:pPr>
    </w:p>
    <w:sectPr w:rsidR="004838F8" w:rsidRPr="00D122B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1293AA" w14:textId="77777777" w:rsidR="009C1FC0" w:rsidRDefault="009C1FC0">
      <w:r>
        <w:separator/>
      </w:r>
    </w:p>
  </w:endnote>
  <w:endnote w:type="continuationSeparator" w:id="0">
    <w:p w14:paraId="1071F839" w14:textId="77777777" w:rsidR="009C1FC0" w:rsidRDefault="009C1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auto"/>
    <w:pitch w:val="default"/>
    <w:sig w:usb0="00000001" w:usb1="080E0000" w:usb2="00000000" w:usb3="00000000" w:csb0="00040000"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Arial Unicode MS"/>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E0002AEF" w:usb1="C0007841"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华文楷体">
    <w:panose1 w:val="02010600040101010101"/>
    <w:charset w:val="86"/>
    <w:family w:val="auto"/>
    <w:pitch w:val="variable"/>
    <w:sig w:usb0="00000287" w:usb1="080F0000" w:usb2="00000010" w:usb3="00000000" w:csb0="0004009F"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F624" w14:textId="40EEBF07" w:rsidR="004838F8" w:rsidRDefault="00C43181">
    <w:pPr>
      <w:pStyle w:val="afff"/>
      <w:jc w:val="center"/>
    </w:pPr>
    <w:r>
      <w:rPr>
        <w:rFonts w:ascii="Times New Roman"/>
      </w:rPr>
      <w:fldChar w:fldCharType="begin"/>
    </w:r>
    <w:r>
      <w:rPr>
        <w:rFonts w:ascii="Times New Roman"/>
      </w:rPr>
      <w:instrText>PAGE   \* MERGEFORMAT</w:instrText>
    </w:r>
    <w:r>
      <w:rPr>
        <w:rFonts w:ascii="Times New Roman"/>
      </w:rPr>
      <w:fldChar w:fldCharType="separate"/>
    </w:r>
    <w:r w:rsidR="00277B83" w:rsidRPr="00277B83">
      <w:rPr>
        <w:rFonts w:ascii="Times New Roman"/>
        <w:noProof/>
        <w:lang w:val="zh-CN"/>
      </w:rPr>
      <w:t>34</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EBE27" w14:textId="77777777" w:rsidR="004838F8" w:rsidRDefault="00C43181">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4838F8" w:rsidRDefault="004838F8">
    <w:pPr>
      <w:pStyle w:val="afff"/>
      <w:ind w:right="360"/>
    </w:pPr>
  </w:p>
  <w:p w14:paraId="22252409" w14:textId="77777777" w:rsidR="004838F8" w:rsidRDefault="004838F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C3660" w14:textId="77777777" w:rsidR="004838F8" w:rsidRDefault="004838F8">
    <w:pPr>
      <w:pStyle w:val="afff"/>
    </w:pPr>
  </w:p>
  <w:p w14:paraId="709EE5A7" w14:textId="77777777" w:rsidR="004838F8" w:rsidRDefault="004838F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F52FA" w14:textId="460014EF" w:rsidR="004838F8" w:rsidRDefault="00C43181">
    <w:pPr>
      <w:pStyle w:val="afff"/>
      <w:jc w:val="center"/>
    </w:pPr>
    <w:r>
      <w:fldChar w:fldCharType="begin"/>
    </w:r>
    <w:r>
      <w:instrText xml:space="preserve"> PAGE   \* MERGEFORMAT </w:instrText>
    </w:r>
    <w:r>
      <w:fldChar w:fldCharType="separate"/>
    </w:r>
    <w:r w:rsidR="00277B83" w:rsidRPr="00277B83">
      <w:rPr>
        <w:noProof/>
        <w:lang w:val="zh-CN"/>
      </w:rPr>
      <w:t>46</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AAAA" w14:textId="59DB8B30" w:rsidR="004838F8" w:rsidRDefault="00C43181">
    <w:pPr>
      <w:pStyle w:val="afff"/>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sidR="00277B83" w:rsidRPr="00277B83">
      <w:rPr>
        <w:rFonts w:hAnsi="宋体"/>
        <w:noProof/>
        <w:sz w:val="20"/>
        <w:lang w:val="zh-CN"/>
      </w:rPr>
      <w:t>56</w:t>
    </w:r>
    <w:r>
      <w:rPr>
        <w:rFonts w:hAnsi="宋体"/>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FFF3" w14:textId="77777777" w:rsidR="004838F8" w:rsidRDefault="00C43181">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4838F8" w:rsidRDefault="004838F8">
    <w:pPr>
      <w:pStyle w:val="afff"/>
      <w:ind w:right="360"/>
    </w:pPr>
  </w:p>
  <w:p w14:paraId="4EB1FF82" w14:textId="77777777" w:rsidR="004838F8" w:rsidRDefault="004838F8"/>
  <w:p w14:paraId="1DA3EBB4" w14:textId="77777777" w:rsidR="004838F8" w:rsidRDefault="004838F8"/>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0700" w14:textId="77777777" w:rsidR="004838F8" w:rsidRDefault="004838F8">
    <w:pPr>
      <w:pStyle w:val="afff"/>
    </w:pPr>
  </w:p>
  <w:p w14:paraId="64EB908F" w14:textId="77777777" w:rsidR="004838F8" w:rsidRDefault="004838F8"/>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702" w14:textId="77777777" w:rsidR="004838F8" w:rsidRDefault="00C43181">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4838F8" w:rsidRDefault="004838F8">
    <w:pPr>
      <w:pStyle w:val="afff"/>
      <w:ind w:right="360"/>
    </w:pPr>
  </w:p>
  <w:p w14:paraId="2EB790E8" w14:textId="77777777" w:rsidR="004838F8" w:rsidRDefault="004838F8"/>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F9C3" w14:textId="77777777" w:rsidR="004838F8" w:rsidRDefault="004838F8">
    <w:pPr>
      <w:pStyle w:val="af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5F688C" w14:textId="77777777" w:rsidR="009C1FC0" w:rsidRDefault="009C1FC0">
      <w:r>
        <w:separator/>
      </w:r>
    </w:p>
  </w:footnote>
  <w:footnote w:type="continuationSeparator" w:id="0">
    <w:p w14:paraId="44DCC4BF" w14:textId="77777777" w:rsidR="009C1FC0" w:rsidRDefault="009C1F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4838F8" w:rsidRDefault="004838F8">
    <w:pPr>
      <w:pStyle w:val="afff1"/>
    </w:pPr>
  </w:p>
  <w:p w14:paraId="0713DCBC" w14:textId="77777777" w:rsidR="004838F8" w:rsidRDefault="004838F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1E06F" w14:textId="77777777" w:rsidR="004838F8" w:rsidRDefault="004838F8">
    <w:pPr>
      <w:pStyle w:val="afff1"/>
    </w:pPr>
  </w:p>
  <w:p w14:paraId="030BCCBB" w14:textId="77777777" w:rsidR="004838F8" w:rsidRDefault="004838F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C7FF" w14:textId="77777777" w:rsidR="004838F8" w:rsidRDefault="004838F8">
    <w:pPr>
      <w:pStyle w:val="afff1"/>
    </w:pPr>
  </w:p>
  <w:p w14:paraId="1F036572" w14:textId="77777777" w:rsidR="004838F8" w:rsidRDefault="004838F8"/>
  <w:p w14:paraId="605777CA" w14:textId="77777777" w:rsidR="004838F8" w:rsidRDefault="004838F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39F44" w14:textId="77777777" w:rsidR="004838F8" w:rsidRDefault="004838F8">
    <w:pPr>
      <w:pStyle w:val="afff1"/>
    </w:pPr>
  </w:p>
  <w:p w14:paraId="2601AA7A" w14:textId="77777777" w:rsidR="004838F8" w:rsidRDefault="004838F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1FB1" w14:textId="77777777" w:rsidR="004838F8" w:rsidRDefault="004838F8">
    <w:pPr>
      <w:pStyle w:val="afff1"/>
    </w:pPr>
  </w:p>
  <w:p w14:paraId="509D98F3" w14:textId="77777777" w:rsidR="004838F8" w:rsidRDefault="004838F8"/>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01A1" w14:textId="77777777" w:rsidR="004838F8" w:rsidRDefault="004838F8">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3"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4"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5"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9"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0"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8"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1"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E2019F7"/>
    <w:multiLevelType w:val="multilevel"/>
    <w:tmpl w:val="FB2091D2"/>
    <w:lvl w:ilvl="0">
      <w:start w:val="19"/>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1CBE5AA0"/>
    <w:multiLevelType w:val="multilevel"/>
    <w:tmpl w:val="98C2B9D0"/>
    <w:lvl w:ilvl="0">
      <w:start w:val="18"/>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7"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0"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1"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3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41761FB6"/>
    <w:multiLevelType w:val="multilevel"/>
    <w:tmpl w:val="1F6CEDE0"/>
    <w:lvl w:ilvl="0">
      <w:start w:val="18"/>
      <w:numFmt w:val="decimal"/>
      <w:lvlText w:val="%1"/>
      <w:lvlJc w:val="left"/>
      <w:pPr>
        <w:tabs>
          <w:tab w:val="num" w:pos="900"/>
        </w:tabs>
        <w:ind w:left="900" w:hanging="900"/>
      </w:pPr>
      <w:rPr>
        <w:rFonts w:hint="eastAsia"/>
      </w:rPr>
    </w:lvl>
    <w:lvl w:ilvl="1">
      <w:start w:val="3"/>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4" w15:restartNumberingAfterBreak="0">
    <w:nsid w:val="4887335B"/>
    <w:multiLevelType w:val="multilevel"/>
    <w:tmpl w:val="4887335B"/>
    <w:lvl w:ilvl="0">
      <w:start w:val="12"/>
      <w:numFmt w:val="decimal"/>
      <w:lvlText w:val="%1．"/>
      <w:lvlJc w:val="left"/>
      <w:pPr>
        <w:tabs>
          <w:tab w:val="left" w:pos="426"/>
        </w:tabs>
        <w:ind w:left="426" w:hanging="420"/>
      </w:pPr>
      <w:rPr>
        <w:rFonts w:hint="default"/>
        <w:b/>
      </w:rPr>
    </w:lvl>
    <w:lvl w:ilvl="1">
      <w:start w:val="12"/>
      <w:numFmt w:val="decimal"/>
      <w:lvlText w:val="%2、"/>
      <w:lvlJc w:val="left"/>
      <w:pPr>
        <w:tabs>
          <w:tab w:val="left" w:pos="846"/>
        </w:tabs>
        <w:ind w:left="846" w:hanging="420"/>
      </w:pPr>
      <w:rPr>
        <w:rFonts w:hint="default"/>
        <w:b/>
      </w:rPr>
    </w:lvl>
    <w:lvl w:ilvl="2">
      <w:start w:val="1"/>
      <w:numFmt w:val="lowerRoman"/>
      <w:lvlText w:val="%3."/>
      <w:lvlJc w:val="right"/>
      <w:pPr>
        <w:tabs>
          <w:tab w:val="left" w:pos="1266"/>
        </w:tabs>
        <w:ind w:left="1266" w:hanging="420"/>
      </w:pPr>
    </w:lvl>
    <w:lvl w:ilvl="3">
      <w:start w:val="1"/>
      <w:numFmt w:val="decimal"/>
      <w:lvlText w:val="%4."/>
      <w:lvlJc w:val="left"/>
      <w:pPr>
        <w:tabs>
          <w:tab w:val="left" w:pos="1686"/>
        </w:tabs>
        <w:ind w:left="1686" w:hanging="420"/>
      </w:pPr>
    </w:lvl>
    <w:lvl w:ilvl="4">
      <w:start w:val="1"/>
      <w:numFmt w:val="lowerLetter"/>
      <w:lvlText w:val="%5)"/>
      <w:lvlJc w:val="left"/>
      <w:pPr>
        <w:tabs>
          <w:tab w:val="left" w:pos="2106"/>
        </w:tabs>
        <w:ind w:left="2106" w:hanging="420"/>
      </w:pPr>
    </w:lvl>
    <w:lvl w:ilvl="5">
      <w:start w:val="1"/>
      <w:numFmt w:val="lowerRoman"/>
      <w:lvlText w:val="%6."/>
      <w:lvlJc w:val="right"/>
      <w:pPr>
        <w:tabs>
          <w:tab w:val="left" w:pos="2526"/>
        </w:tabs>
        <w:ind w:left="2526" w:hanging="420"/>
      </w:pPr>
    </w:lvl>
    <w:lvl w:ilvl="6">
      <w:start w:val="1"/>
      <w:numFmt w:val="decimal"/>
      <w:lvlText w:val="%7."/>
      <w:lvlJc w:val="left"/>
      <w:pPr>
        <w:tabs>
          <w:tab w:val="left" w:pos="2946"/>
        </w:tabs>
        <w:ind w:left="2946" w:hanging="420"/>
      </w:pPr>
    </w:lvl>
    <w:lvl w:ilvl="7">
      <w:start w:val="1"/>
      <w:numFmt w:val="lowerLetter"/>
      <w:lvlText w:val="%8)"/>
      <w:lvlJc w:val="left"/>
      <w:pPr>
        <w:tabs>
          <w:tab w:val="left" w:pos="3366"/>
        </w:tabs>
        <w:ind w:left="3366" w:hanging="420"/>
      </w:pPr>
    </w:lvl>
    <w:lvl w:ilvl="8">
      <w:start w:val="1"/>
      <w:numFmt w:val="lowerRoman"/>
      <w:lvlText w:val="%9."/>
      <w:lvlJc w:val="right"/>
      <w:pPr>
        <w:tabs>
          <w:tab w:val="left" w:pos="3786"/>
        </w:tabs>
        <w:ind w:left="3786" w:hanging="420"/>
      </w:pPr>
    </w:lvl>
  </w:abstractNum>
  <w:abstractNum w:abstractNumId="35" w15:restartNumberingAfterBreak="0">
    <w:nsid w:val="4B540EF5"/>
    <w:multiLevelType w:val="multilevel"/>
    <w:tmpl w:val="04441148"/>
    <w:lvl w:ilvl="0">
      <w:start w:val="18"/>
      <w:numFmt w:val="decimal"/>
      <w:lvlText w:val="%1"/>
      <w:lvlJc w:val="left"/>
      <w:pPr>
        <w:tabs>
          <w:tab w:val="num" w:pos="900"/>
        </w:tabs>
        <w:ind w:left="900" w:hanging="900"/>
      </w:pPr>
      <w:rPr>
        <w:rFonts w:hint="eastAsia"/>
      </w:rPr>
    </w:lvl>
    <w:lvl w:ilvl="1">
      <w:start w:val="4"/>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6" w15:restartNumberingAfterBreak="0">
    <w:nsid w:val="4CFC362F"/>
    <w:multiLevelType w:val="multilevel"/>
    <w:tmpl w:val="DE60BD38"/>
    <w:lvl w:ilvl="0">
      <w:start w:val="15"/>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7"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5A5C3763"/>
    <w:multiLevelType w:val="multilevel"/>
    <w:tmpl w:val="9D9E505C"/>
    <w:lvl w:ilvl="0">
      <w:start w:val="16"/>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9" w15:restartNumberingAfterBreak="0">
    <w:nsid w:val="5DB9573F"/>
    <w:multiLevelType w:val="singleLevel"/>
    <w:tmpl w:val="5DB9573F"/>
    <w:lvl w:ilvl="0">
      <w:start w:val="2"/>
      <w:numFmt w:val="decimal"/>
      <w:pStyle w:val="MMTopic1"/>
      <w:suff w:val="nothing"/>
      <w:lvlText w:val="%1．"/>
      <w:lvlJc w:val="left"/>
    </w:lvl>
  </w:abstractNum>
  <w:abstractNum w:abstractNumId="40" w15:restartNumberingAfterBreak="0">
    <w:nsid w:val="65942B0A"/>
    <w:multiLevelType w:val="multilevel"/>
    <w:tmpl w:val="820C9626"/>
    <w:lvl w:ilvl="0">
      <w:start w:val="14"/>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1"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7883097A"/>
    <w:multiLevelType w:val="multilevel"/>
    <w:tmpl w:val="7883097A"/>
    <w:lvl w:ilvl="0">
      <w:start w:val="1"/>
      <w:numFmt w:val="decimal"/>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039746451">
    <w:abstractNumId w:val="4"/>
  </w:num>
  <w:num w:numId="2" w16cid:durableId="1989942470">
    <w:abstractNumId w:val="6"/>
  </w:num>
  <w:num w:numId="3" w16cid:durableId="375399651">
    <w:abstractNumId w:val="28"/>
  </w:num>
  <w:num w:numId="4" w16cid:durableId="1806658899">
    <w:abstractNumId w:val="9"/>
  </w:num>
  <w:num w:numId="5" w16cid:durableId="255093168">
    <w:abstractNumId w:val="7"/>
  </w:num>
  <w:num w:numId="6" w16cid:durableId="791630763">
    <w:abstractNumId w:val="3"/>
  </w:num>
  <w:num w:numId="7" w16cid:durableId="186678057">
    <w:abstractNumId w:val="8"/>
  </w:num>
  <w:num w:numId="8" w16cid:durableId="1507212424">
    <w:abstractNumId w:val="5"/>
  </w:num>
  <w:num w:numId="9" w16cid:durableId="491028468">
    <w:abstractNumId w:val="2"/>
  </w:num>
  <w:num w:numId="10" w16cid:durableId="1588883933">
    <w:abstractNumId w:val="1"/>
  </w:num>
  <w:num w:numId="11" w16cid:durableId="1460756966">
    <w:abstractNumId w:val="16"/>
  </w:num>
  <w:num w:numId="12" w16cid:durableId="1694962598">
    <w:abstractNumId w:val="19"/>
  </w:num>
  <w:num w:numId="13" w16cid:durableId="122626189">
    <w:abstractNumId w:val="11"/>
  </w:num>
  <w:num w:numId="14" w16cid:durableId="2129858261">
    <w:abstractNumId w:val="17"/>
  </w:num>
  <w:num w:numId="15" w16cid:durableId="1068570863">
    <w:abstractNumId w:val="13"/>
  </w:num>
  <w:num w:numId="16" w16cid:durableId="1723283357">
    <w:abstractNumId w:val="12"/>
  </w:num>
  <w:num w:numId="17" w16cid:durableId="45683324">
    <w:abstractNumId w:val="23"/>
  </w:num>
  <w:num w:numId="18" w16cid:durableId="824664239">
    <w:abstractNumId w:val="42"/>
  </w:num>
  <w:num w:numId="19" w16cid:durableId="1790006326">
    <w:abstractNumId w:val="25"/>
  </w:num>
  <w:num w:numId="20" w16cid:durableId="1424034674">
    <w:abstractNumId w:val="39"/>
  </w:num>
  <w:num w:numId="21" w16cid:durableId="952321044">
    <w:abstractNumId w:val="30"/>
  </w:num>
  <w:num w:numId="22" w16cid:durableId="187643435">
    <w:abstractNumId w:val="27"/>
  </w:num>
  <w:num w:numId="23" w16cid:durableId="1251961330">
    <w:abstractNumId w:val="14"/>
  </w:num>
  <w:num w:numId="24" w16cid:durableId="967517279">
    <w:abstractNumId w:val="31"/>
  </w:num>
  <w:num w:numId="25" w16cid:durableId="772820830">
    <w:abstractNumId w:val="45"/>
  </w:num>
  <w:num w:numId="26" w16cid:durableId="398214130">
    <w:abstractNumId w:val="0"/>
  </w:num>
  <w:num w:numId="27" w16cid:durableId="547451783">
    <w:abstractNumId w:val="21"/>
  </w:num>
  <w:num w:numId="28" w16cid:durableId="2080133994">
    <w:abstractNumId w:val="41"/>
  </w:num>
  <w:num w:numId="29" w16cid:durableId="61148238">
    <w:abstractNumId w:val="37"/>
  </w:num>
  <w:num w:numId="30" w16cid:durableId="334721952">
    <w:abstractNumId w:val="10"/>
  </w:num>
  <w:num w:numId="31" w16cid:durableId="1457990771">
    <w:abstractNumId w:val="18"/>
  </w:num>
  <w:num w:numId="32" w16cid:durableId="1748265539">
    <w:abstractNumId w:val="32"/>
  </w:num>
  <w:num w:numId="33" w16cid:durableId="625235643">
    <w:abstractNumId w:val="24"/>
  </w:num>
  <w:num w:numId="34" w16cid:durableId="2123721855">
    <w:abstractNumId w:val="43"/>
  </w:num>
  <w:num w:numId="35" w16cid:durableId="1750157565">
    <w:abstractNumId w:val="29"/>
  </w:num>
  <w:num w:numId="36" w16cid:durableId="731317676">
    <w:abstractNumId w:val="20"/>
  </w:num>
  <w:num w:numId="37" w16cid:durableId="349767144">
    <w:abstractNumId w:val="15"/>
  </w:num>
  <w:num w:numId="38" w16cid:durableId="1832406248">
    <w:abstractNumId w:val="36"/>
  </w:num>
  <w:num w:numId="39" w16cid:durableId="1782648054">
    <w:abstractNumId w:val="40"/>
  </w:num>
  <w:num w:numId="40" w16cid:durableId="1623078324">
    <w:abstractNumId w:val="38"/>
  </w:num>
  <w:num w:numId="41" w16cid:durableId="763184905">
    <w:abstractNumId w:val="26"/>
  </w:num>
  <w:num w:numId="42" w16cid:durableId="488792198">
    <w:abstractNumId w:val="35"/>
  </w:num>
  <w:num w:numId="43" w16cid:durableId="1286890010">
    <w:abstractNumId w:val="33"/>
  </w:num>
  <w:num w:numId="44" w16cid:durableId="369844763">
    <w:abstractNumId w:val="22"/>
  </w:num>
  <w:num w:numId="45" w16cid:durableId="1762295669">
    <w:abstractNumId w:val="44"/>
  </w:num>
  <w:num w:numId="46" w16cid:durableId="672297287">
    <w:abstractNumId w:val="3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7"/>
    <w:rsid w:val="0002113E"/>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E4"/>
    <w:rsid w:val="00023CAF"/>
    <w:rsid w:val="00023D59"/>
    <w:rsid w:val="000241D9"/>
    <w:rsid w:val="00024343"/>
    <w:rsid w:val="000243B5"/>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3E"/>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CED"/>
    <w:rsid w:val="00075DED"/>
    <w:rsid w:val="00076259"/>
    <w:rsid w:val="00076592"/>
    <w:rsid w:val="0007662D"/>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A2"/>
    <w:rsid w:val="000A2DAE"/>
    <w:rsid w:val="000A2E01"/>
    <w:rsid w:val="000A34BA"/>
    <w:rsid w:val="000A34F3"/>
    <w:rsid w:val="000A38B4"/>
    <w:rsid w:val="000A3D00"/>
    <w:rsid w:val="000A3FFB"/>
    <w:rsid w:val="000A414A"/>
    <w:rsid w:val="000A41F4"/>
    <w:rsid w:val="000A4578"/>
    <w:rsid w:val="000A4687"/>
    <w:rsid w:val="000A4A3B"/>
    <w:rsid w:val="000A4DA3"/>
    <w:rsid w:val="000A4E14"/>
    <w:rsid w:val="000A4F98"/>
    <w:rsid w:val="000A539A"/>
    <w:rsid w:val="000A54ED"/>
    <w:rsid w:val="000A5506"/>
    <w:rsid w:val="000A5577"/>
    <w:rsid w:val="000A55C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298"/>
    <w:rsid w:val="000C145F"/>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5166"/>
    <w:rsid w:val="000C516C"/>
    <w:rsid w:val="000C5319"/>
    <w:rsid w:val="000C53CE"/>
    <w:rsid w:val="000C54E9"/>
    <w:rsid w:val="000C555D"/>
    <w:rsid w:val="000C5B5F"/>
    <w:rsid w:val="000C5ED7"/>
    <w:rsid w:val="000C5F12"/>
    <w:rsid w:val="000C6043"/>
    <w:rsid w:val="000C6211"/>
    <w:rsid w:val="000C655D"/>
    <w:rsid w:val="000C692E"/>
    <w:rsid w:val="000C69D5"/>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228"/>
    <w:rsid w:val="000E439E"/>
    <w:rsid w:val="000E4476"/>
    <w:rsid w:val="000E4703"/>
    <w:rsid w:val="000E478F"/>
    <w:rsid w:val="000E48E2"/>
    <w:rsid w:val="000E48F7"/>
    <w:rsid w:val="000E4CBB"/>
    <w:rsid w:val="000E4DCA"/>
    <w:rsid w:val="000E5132"/>
    <w:rsid w:val="000E51FC"/>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D97"/>
    <w:rsid w:val="001151F2"/>
    <w:rsid w:val="001153CA"/>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C43"/>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4DCD"/>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893"/>
    <w:rsid w:val="001D0985"/>
    <w:rsid w:val="001D0B76"/>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507"/>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53A"/>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07"/>
    <w:rsid w:val="00203726"/>
    <w:rsid w:val="0020399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8B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A94"/>
    <w:rsid w:val="00217C37"/>
    <w:rsid w:val="00217CB8"/>
    <w:rsid w:val="00217E13"/>
    <w:rsid w:val="00217E62"/>
    <w:rsid w:val="00217EA8"/>
    <w:rsid w:val="0022004D"/>
    <w:rsid w:val="00220129"/>
    <w:rsid w:val="0022023E"/>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1FB6"/>
    <w:rsid w:val="00222202"/>
    <w:rsid w:val="00222706"/>
    <w:rsid w:val="00222A23"/>
    <w:rsid w:val="00222A4A"/>
    <w:rsid w:val="00222AD7"/>
    <w:rsid w:val="00222B6A"/>
    <w:rsid w:val="00222B97"/>
    <w:rsid w:val="00222CE5"/>
    <w:rsid w:val="00223224"/>
    <w:rsid w:val="002232C5"/>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3FF"/>
    <w:rsid w:val="00246812"/>
    <w:rsid w:val="002469F5"/>
    <w:rsid w:val="00246BC6"/>
    <w:rsid w:val="00246D1A"/>
    <w:rsid w:val="00246D51"/>
    <w:rsid w:val="00246E3E"/>
    <w:rsid w:val="00246FBC"/>
    <w:rsid w:val="0024701C"/>
    <w:rsid w:val="0024706D"/>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B83"/>
    <w:rsid w:val="00277E19"/>
    <w:rsid w:val="00277E50"/>
    <w:rsid w:val="0028005D"/>
    <w:rsid w:val="00280076"/>
    <w:rsid w:val="00280246"/>
    <w:rsid w:val="00280267"/>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9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1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F34"/>
    <w:rsid w:val="002D556A"/>
    <w:rsid w:val="002D5656"/>
    <w:rsid w:val="002D5B33"/>
    <w:rsid w:val="002D6234"/>
    <w:rsid w:val="002D6392"/>
    <w:rsid w:val="002D63DC"/>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08A"/>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3098"/>
    <w:rsid w:val="00343567"/>
    <w:rsid w:val="003435AD"/>
    <w:rsid w:val="00343654"/>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A4D"/>
    <w:rsid w:val="003550CA"/>
    <w:rsid w:val="00355184"/>
    <w:rsid w:val="003552A4"/>
    <w:rsid w:val="003555A7"/>
    <w:rsid w:val="003557A6"/>
    <w:rsid w:val="003557E3"/>
    <w:rsid w:val="003558D7"/>
    <w:rsid w:val="00355968"/>
    <w:rsid w:val="003561DF"/>
    <w:rsid w:val="00356734"/>
    <w:rsid w:val="00356C97"/>
    <w:rsid w:val="00356FD6"/>
    <w:rsid w:val="00356FD9"/>
    <w:rsid w:val="0035762E"/>
    <w:rsid w:val="0035790A"/>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976"/>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B1D"/>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69D"/>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42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58"/>
    <w:rsid w:val="003E63C1"/>
    <w:rsid w:val="003E64F0"/>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8CB"/>
    <w:rsid w:val="00400E91"/>
    <w:rsid w:val="00400EFC"/>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2F1"/>
    <w:rsid w:val="0040667F"/>
    <w:rsid w:val="004066DC"/>
    <w:rsid w:val="004067F2"/>
    <w:rsid w:val="004068D6"/>
    <w:rsid w:val="00406C82"/>
    <w:rsid w:val="00406D6D"/>
    <w:rsid w:val="00406DB3"/>
    <w:rsid w:val="00406E6A"/>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2EB"/>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52EE"/>
    <w:rsid w:val="00485858"/>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1E"/>
    <w:rsid w:val="004A053C"/>
    <w:rsid w:val="004A06C1"/>
    <w:rsid w:val="004A0B5A"/>
    <w:rsid w:val="004A0B66"/>
    <w:rsid w:val="004A1240"/>
    <w:rsid w:val="004A1346"/>
    <w:rsid w:val="004A1636"/>
    <w:rsid w:val="004A1C93"/>
    <w:rsid w:val="004A1F90"/>
    <w:rsid w:val="004A234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A4A"/>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2CD"/>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43F"/>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D3"/>
    <w:rsid w:val="005A523A"/>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97"/>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7"/>
    <w:rsid w:val="005C710E"/>
    <w:rsid w:val="005C7294"/>
    <w:rsid w:val="005C737F"/>
    <w:rsid w:val="005C7384"/>
    <w:rsid w:val="005C76C6"/>
    <w:rsid w:val="005C7811"/>
    <w:rsid w:val="005C7C45"/>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14E4"/>
    <w:rsid w:val="00611605"/>
    <w:rsid w:val="00611A40"/>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5E26"/>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FFA"/>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899"/>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730"/>
    <w:rsid w:val="00682C75"/>
    <w:rsid w:val="00683044"/>
    <w:rsid w:val="00683238"/>
    <w:rsid w:val="00683471"/>
    <w:rsid w:val="006834FA"/>
    <w:rsid w:val="006835A5"/>
    <w:rsid w:val="0068374C"/>
    <w:rsid w:val="006839F5"/>
    <w:rsid w:val="00683C9D"/>
    <w:rsid w:val="00683D41"/>
    <w:rsid w:val="0068454A"/>
    <w:rsid w:val="00684ACD"/>
    <w:rsid w:val="00684B8F"/>
    <w:rsid w:val="006853DA"/>
    <w:rsid w:val="00685632"/>
    <w:rsid w:val="006856BE"/>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3F1"/>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C77"/>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2D"/>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7BC"/>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3CD"/>
    <w:rsid w:val="007554A0"/>
    <w:rsid w:val="007555D0"/>
    <w:rsid w:val="007557CB"/>
    <w:rsid w:val="00755974"/>
    <w:rsid w:val="00755A68"/>
    <w:rsid w:val="00755A73"/>
    <w:rsid w:val="00755B23"/>
    <w:rsid w:val="00755DF3"/>
    <w:rsid w:val="00755DF7"/>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5B7"/>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4FC6"/>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7C9"/>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D4"/>
    <w:rsid w:val="007A7BB8"/>
    <w:rsid w:val="007A7DF6"/>
    <w:rsid w:val="007A7ED7"/>
    <w:rsid w:val="007A7EF0"/>
    <w:rsid w:val="007B0082"/>
    <w:rsid w:val="007B023C"/>
    <w:rsid w:val="007B0350"/>
    <w:rsid w:val="007B0371"/>
    <w:rsid w:val="007B0434"/>
    <w:rsid w:val="007B0564"/>
    <w:rsid w:val="007B05F1"/>
    <w:rsid w:val="007B07F9"/>
    <w:rsid w:val="007B081C"/>
    <w:rsid w:val="007B0D70"/>
    <w:rsid w:val="007B1053"/>
    <w:rsid w:val="007B1284"/>
    <w:rsid w:val="007B14CF"/>
    <w:rsid w:val="007B1B00"/>
    <w:rsid w:val="007B1F40"/>
    <w:rsid w:val="007B20E8"/>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7FE"/>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A17"/>
    <w:rsid w:val="007C2DC6"/>
    <w:rsid w:val="007C2E5B"/>
    <w:rsid w:val="007C3315"/>
    <w:rsid w:val="007C3636"/>
    <w:rsid w:val="007C3AEC"/>
    <w:rsid w:val="007C3C52"/>
    <w:rsid w:val="007C3C9E"/>
    <w:rsid w:val="007C3CA2"/>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80F"/>
    <w:rsid w:val="007E3D0C"/>
    <w:rsid w:val="007E40C0"/>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55"/>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F7A"/>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FD"/>
    <w:rsid w:val="008434E0"/>
    <w:rsid w:val="00843564"/>
    <w:rsid w:val="008436DB"/>
    <w:rsid w:val="00843FB9"/>
    <w:rsid w:val="0084415C"/>
    <w:rsid w:val="00844428"/>
    <w:rsid w:val="008444C9"/>
    <w:rsid w:val="0084476C"/>
    <w:rsid w:val="00844A39"/>
    <w:rsid w:val="00844D83"/>
    <w:rsid w:val="0084509D"/>
    <w:rsid w:val="0084534E"/>
    <w:rsid w:val="00845604"/>
    <w:rsid w:val="00845C18"/>
    <w:rsid w:val="00845D51"/>
    <w:rsid w:val="00845D5A"/>
    <w:rsid w:val="00846170"/>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8F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2D"/>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210"/>
    <w:rsid w:val="00862479"/>
    <w:rsid w:val="008625A1"/>
    <w:rsid w:val="008626CC"/>
    <w:rsid w:val="008627F4"/>
    <w:rsid w:val="008628E9"/>
    <w:rsid w:val="00862AC5"/>
    <w:rsid w:val="00862B02"/>
    <w:rsid w:val="00862B0F"/>
    <w:rsid w:val="00862B1B"/>
    <w:rsid w:val="00862C8A"/>
    <w:rsid w:val="00862CB3"/>
    <w:rsid w:val="00862F18"/>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2CD"/>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68"/>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CE6"/>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431"/>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586"/>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2284"/>
    <w:rsid w:val="009425D3"/>
    <w:rsid w:val="009426CA"/>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13"/>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77FCE"/>
    <w:rsid w:val="009800D4"/>
    <w:rsid w:val="00980202"/>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6025"/>
    <w:rsid w:val="009A62D2"/>
    <w:rsid w:val="009A65DD"/>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0"/>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F7"/>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8"/>
    <w:rsid w:val="00A30C76"/>
    <w:rsid w:val="00A30CDF"/>
    <w:rsid w:val="00A30F19"/>
    <w:rsid w:val="00A30FDB"/>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E9"/>
    <w:rsid w:val="00A70367"/>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1F4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517"/>
    <w:rsid w:val="00A7663F"/>
    <w:rsid w:val="00A76683"/>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1D"/>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4C4"/>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350"/>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FAD"/>
    <w:rsid w:val="00B7022A"/>
    <w:rsid w:val="00B7048E"/>
    <w:rsid w:val="00B70599"/>
    <w:rsid w:val="00B705FC"/>
    <w:rsid w:val="00B70771"/>
    <w:rsid w:val="00B70924"/>
    <w:rsid w:val="00B709B3"/>
    <w:rsid w:val="00B71188"/>
    <w:rsid w:val="00B71267"/>
    <w:rsid w:val="00B714AC"/>
    <w:rsid w:val="00B7153E"/>
    <w:rsid w:val="00B716A9"/>
    <w:rsid w:val="00B71813"/>
    <w:rsid w:val="00B71881"/>
    <w:rsid w:val="00B71BFD"/>
    <w:rsid w:val="00B7217B"/>
    <w:rsid w:val="00B721D9"/>
    <w:rsid w:val="00B7226F"/>
    <w:rsid w:val="00B72639"/>
    <w:rsid w:val="00B72767"/>
    <w:rsid w:val="00B72948"/>
    <w:rsid w:val="00B7297D"/>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903"/>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594"/>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595"/>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FE6"/>
    <w:rsid w:val="00C14FF4"/>
    <w:rsid w:val="00C150F4"/>
    <w:rsid w:val="00C15354"/>
    <w:rsid w:val="00C153EC"/>
    <w:rsid w:val="00C1563D"/>
    <w:rsid w:val="00C157A3"/>
    <w:rsid w:val="00C15828"/>
    <w:rsid w:val="00C15B14"/>
    <w:rsid w:val="00C15D1E"/>
    <w:rsid w:val="00C15F1E"/>
    <w:rsid w:val="00C1616F"/>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7F3"/>
    <w:rsid w:val="00C2684E"/>
    <w:rsid w:val="00C26A9A"/>
    <w:rsid w:val="00C26B1C"/>
    <w:rsid w:val="00C26BBA"/>
    <w:rsid w:val="00C26D6D"/>
    <w:rsid w:val="00C26DFC"/>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CF9"/>
    <w:rsid w:val="00C31DE7"/>
    <w:rsid w:val="00C31E10"/>
    <w:rsid w:val="00C320B7"/>
    <w:rsid w:val="00C32243"/>
    <w:rsid w:val="00C322D1"/>
    <w:rsid w:val="00C3252A"/>
    <w:rsid w:val="00C325BB"/>
    <w:rsid w:val="00C327A4"/>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A"/>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0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560"/>
    <w:rsid w:val="00CE26B4"/>
    <w:rsid w:val="00CE26C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7A0"/>
    <w:rsid w:val="00D03C34"/>
    <w:rsid w:val="00D03E4B"/>
    <w:rsid w:val="00D03F84"/>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6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373"/>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37B"/>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3E8"/>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72"/>
    <w:rsid w:val="00E7596F"/>
    <w:rsid w:val="00E75ABC"/>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AB3"/>
    <w:rsid w:val="00EC4C8A"/>
    <w:rsid w:val="00EC4D4A"/>
    <w:rsid w:val="00EC4EA3"/>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9B"/>
    <w:rsid w:val="00EF68A7"/>
    <w:rsid w:val="00EF6ABC"/>
    <w:rsid w:val="00EF6BFE"/>
    <w:rsid w:val="00EF6D90"/>
    <w:rsid w:val="00EF6D9B"/>
    <w:rsid w:val="00EF72FD"/>
    <w:rsid w:val="00EF7525"/>
    <w:rsid w:val="00EF7561"/>
    <w:rsid w:val="00EF7703"/>
    <w:rsid w:val="00EF77B9"/>
    <w:rsid w:val="00EF7BEC"/>
    <w:rsid w:val="00EF7D5D"/>
    <w:rsid w:val="00F001AC"/>
    <w:rsid w:val="00F00516"/>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40F"/>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E70"/>
    <w:rsid w:val="00F37085"/>
    <w:rsid w:val="00F37181"/>
    <w:rsid w:val="00F372F6"/>
    <w:rsid w:val="00F373F7"/>
    <w:rsid w:val="00F37425"/>
    <w:rsid w:val="00F3742D"/>
    <w:rsid w:val="00F374C7"/>
    <w:rsid w:val="00F37ABA"/>
    <w:rsid w:val="00F37C0E"/>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799"/>
    <w:rsid w:val="00F63FDF"/>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4"/>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1C"/>
    <w:rsid w:val="00FE414C"/>
    <w:rsid w:val="00FE4246"/>
    <w:rsid w:val="00FE43B0"/>
    <w:rsid w:val="00FE4415"/>
    <w:rsid w:val="00FE4590"/>
    <w:rsid w:val="00FE4653"/>
    <w:rsid w:val="00FE4832"/>
    <w:rsid w:val="00FE488D"/>
    <w:rsid w:val="00FE495D"/>
    <w:rsid w:val="00FE4A38"/>
    <w:rsid w:val="00FE4B29"/>
    <w:rsid w:val="00FE4C6F"/>
    <w:rsid w:val="00FE4E49"/>
    <w:rsid w:val="00FE4FFA"/>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B660C1A"/>
    <w:rsid w:val="0D9F33F1"/>
    <w:rsid w:val="10895F0F"/>
    <w:rsid w:val="1521125B"/>
    <w:rsid w:val="16D43419"/>
    <w:rsid w:val="17F93E0B"/>
    <w:rsid w:val="181C7515"/>
    <w:rsid w:val="1C455CA5"/>
    <w:rsid w:val="1D2C69D2"/>
    <w:rsid w:val="1E22246D"/>
    <w:rsid w:val="202320AE"/>
    <w:rsid w:val="235A787D"/>
    <w:rsid w:val="238A0BB2"/>
    <w:rsid w:val="239E00B4"/>
    <w:rsid w:val="23A15B4C"/>
    <w:rsid w:val="23CF0949"/>
    <w:rsid w:val="251E74A4"/>
    <w:rsid w:val="27843CE5"/>
    <w:rsid w:val="286B72D4"/>
    <w:rsid w:val="2B125CA7"/>
    <w:rsid w:val="2C533C5F"/>
    <w:rsid w:val="2CDC04B2"/>
    <w:rsid w:val="2D49723F"/>
    <w:rsid w:val="2DDF3748"/>
    <w:rsid w:val="310B5F51"/>
    <w:rsid w:val="312D39F9"/>
    <w:rsid w:val="32EB653A"/>
    <w:rsid w:val="336D3D6E"/>
    <w:rsid w:val="355F7C61"/>
    <w:rsid w:val="3BCB6780"/>
    <w:rsid w:val="3C2B2D71"/>
    <w:rsid w:val="3CEA09F1"/>
    <w:rsid w:val="3D07046A"/>
    <w:rsid w:val="3EAF7655"/>
    <w:rsid w:val="42176CD4"/>
    <w:rsid w:val="42CD0A98"/>
    <w:rsid w:val="431A0C09"/>
    <w:rsid w:val="46873F6E"/>
    <w:rsid w:val="473A2575"/>
    <w:rsid w:val="480E2158"/>
    <w:rsid w:val="48FD1AAC"/>
    <w:rsid w:val="4AE65B65"/>
    <w:rsid w:val="4B65373A"/>
    <w:rsid w:val="4D00163A"/>
    <w:rsid w:val="4F0F5BE3"/>
    <w:rsid w:val="4FE11F04"/>
    <w:rsid w:val="52422029"/>
    <w:rsid w:val="55040901"/>
    <w:rsid w:val="551304E0"/>
    <w:rsid w:val="56690169"/>
    <w:rsid w:val="56DF05DE"/>
    <w:rsid w:val="56F70118"/>
    <w:rsid w:val="57FC6189"/>
    <w:rsid w:val="594F2B73"/>
    <w:rsid w:val="59E03B1F"/>
    <w:rsid w:val="5C367357"/>
    <w:rsid w:val="5C784F41"/>
    <w:rsid w:val="5D953C3C"/>
    <w:rsid w:val="5F073306"/>
    <w:rsid w:val="5F5F73B9"/>
    <w:rsid w:val="626A1ACC"/>
    <w:rsid w:val="627F0281"/>
    <w:rsid w:val="63384792"/>
    <w:rsid w:val="664C204C"/>
    <w:rsid w:val="66A57CBF"/>
    <w:rsid w:val="6838144E"/>
    <w:rsid w:val="68AA7398"/>
    <w:rsid w:val="6E224544"/>
    <w:rsid w:val="6F97D24A"/>
    <w:rsid w:val="71E909FE"/>
    <w:rsid w:val="72805C38"/>
    <w:rsid w:val="72D32072"/>
    <w:rsid w:val="742C597A"/>
    <w:rsid w:val="75046CCD"/>
    <w:rsid w:val="78153DCB"/>
    <w:rsid w:val="78827754"/>
    <w:rsid w:val="7BC506FF"/>
    <w:rsid w:val="7BE12090"/>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907F38"/>
  <w15:docId w15:val="{F42D36F6-1DB0-4D09-A676-BADCE601B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qFormat="1"/>
    <w:lsdException w:name="toc 2" w:uiPriority="39" w:qFormat="1"/>
    <w:lsdException w:name="toc 3" w:uiPriority="39"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qFormat="1"/>
    <w:lsdException w:name="toc 9" w:semiHidden="1" w:uiPriority="39" w:unhideWhenUsed="1" w:qFormat="1"/>
    <w:lsdException w:name="Normal Indent" w:qFormat="1"/>
    <w:lsdException w:name="footnote text" w:semiHidden="1" w:unhideWhenUsed="1" w:qFormat="1"/>
    <w:lsdException w:name="annotation text" w:qFormat="1"/>
    <w:lsdException w:name="header" w:uiPriority="99" w:qFormat="1"/>
    <w:lsdException w:name="footer" w:qFormat="1"/>
    <w:lsdException w:name="index heading" w:semiHidden="1" w:unhideWhenUsed="1" w:qFormat="1"/>
    <w:lsdException w:name="caption" w:qFormat="1"/>
    <w:lsdException w:name="table of figures" w:uiPriority="99" w:qFormat="1"/>
    <w:lsdException w:name="envelope address" w:semiHidden="1" w:unhideWhenUsed="1" w:qFormat="1"/>
    <w:lsdException w:name="envelope return" w:semiHidden="1" w:unhideWhenUsed="1" w:qFormat="1"/>
    <w:lsdException w:name="footnote reference" w:semiHidden="1" w:unhideWhenUsed="1"/>
    <w:lsdException w:name="annotation reference" w:uiPriority="99" w:qFormat="1"/>
    <w:lsdException w:name="line number" w:uiPriority="99" w:qFormat="1"/>
    <w:lsdException w:name="page number" w:qFormat="1"/>
    <w:lsdException w:name="endnote reference" w:semiHidden="1" w:unhideWhenUsed="1"/>
    <w:lsdException w:name="endnote text" w:semiHidden="1" w:unhideWhenUsed="1" w:qFormat="1"/>
    <w:lsdException w:name="table of authorities" w:qFormat="1"/>
    <w:lsdException w:name="macro" w:uiPriority="99" w:unhideWhenUsed="1" w:qFormat="1"/>
    <w:lsdException w:name="toa heading" w:semiHidden="1" w:unhideWhenUsed="1" w:qFormat="1"/>
    <w:lsdException w:name="List" w:qFormat="1"/>
    <w:lsdException w:name="List Bullet" w:qFormat="1"/>
    <w:lsdException w:name="List Number" w:uiPriority="99"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99" w:qFormat="1"/>
    <w:lsdException w:name="Closing" w:semiHidden="1" w:unhideWhenUsed="1" w:qFormat="1"/>
    <w:lsdException w:name="Signature" w:semiHidden="1" w:unhideWhenUsed="1" w:qFormat="1"/>
    <w:lsdException w:name="Default Paragraph Font" w:semiHidden="1" w:uiPriority="1" w:unhideWhenUsed="1" w:qFormat="1"/>
    <w:lsdException w:name="Body Text" w:qFormat="1"/>
    <w:lsdException w:name="Body Text Indent"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uiPriority="99" w:qFormat="1"/>
    <w:lsdException w:name="Body Text First Indent" w:uiPriority="99"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uiPriority="99" w:qFormat="1"/>
    <w:lsdException w:name="Plain Text"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qFormat/>
    <w:pPr>
      <w:widowControl w:val="0"/>
      <w:jc w:val="both"/>
    </w:pPr>
    <w:rPr>
      <w:kern w:val="2"/>
      <w:sz w:val="21"/>
      <w:szCs w:val="24"/>
    </w:rPr>
  </w:style>
  <w:style w:type="paragraph" w:styleId="14">
    <w:name w:val="heading 1"/>
    <w:basedOn w:val="ab"/>
    <w:next w:val="ab"/>
    <w:link w:val="15"/>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uiPriority w:val="9"/>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uiPriority w:val="9"/>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qFormat/>
    <w:pPr>
      <w:autoSpaceDE w:val="0"/>
      <w:autoSpaceDN w:val="0"/>
      <w:adjustRightInd w:val="0"/>
      <w:ind w:firstLine="420"/>
      <w:jc w:val="left"/>
    </w:pPr>
    <w:rPr>
      <w:rFonts w:ascii="宋体"/>
      <w:sz w:val="24"/>
    </w:rPr>
  </w:style>
  <w:style w:type="paragraph" w:styleId="34">
    <w:name w:val="List 3"/>
    <w:basedOn w:val="ab"/>
    <w:semiHidden/>
    <w:unhideWhenUsed/>
    <w:qFormat/>
    <w:pPr>
      <w:ind w:leftChars="400" w:left="100" w:hangingChars="200" w:hanging="200"/>
      <w:contextualSpacing/>
    </w:pPr>
  </w:style>
  <w:style w:type="paragraph" w:styleId="TOC7">
    <w:name w:val="toc 7"/>
    <w:basedOn w:val="ab"/>
    <w:next w:val="ab"/>
    <w:uiPriority w:val="39"/>
    <w:semiHidden/>
    <w:unhideWhenUsed/>
    <w:qFormat/>
    <w:pPr>
      <w:ind w:leftChars="1200" w:left="2520"/>
    </w:pPr>
  </w:style>
  <w:style w:type="paragraph" w:styleId="2">
    <w:name w:val="List Number 2"/>
    <w:basedOn w:val="ab"/>
    <w:semiHidden/>
    <w:unhideWhenUsed/>
    <w:qFormat/>
    <w:pPr>
      <w:numPr>
        <w:numId w:val="1"/>
      </w:numPr>
      <w:contextualSpacing/>
    </w:pPr>
  </w:style>
  <w:style w:type="paragraph" w:styleId="af3">
    <w:name w:val="table of authorities"/>
    <w:basedOn w:val="ab"/>
    <w:next w:val="ab"/>
    <w:qFormat/>
    <w:pPr>
      <w:ind w:leftChars="200" w:left="420"/>
    </w:pPr>
  </w:style>
  <w:style w:type="paragraph" w:styleId="af4">
    <w:name w:val="Note Heading"/>
    <w:basedOn w:val="ab"/>
    <w:next w:val="ab"/>
    <w:link w:val="af5"/>
    <w:semiHidden/>
    <w:unhideWhenUsed/>
    <w:qFormat/>
    <w:pPr>
      <w:jc w:val="center"/>
    </w:pPr>
  </w:style>
  <w:style w:type="paragraph" w:styleId="40">
    <w:name w:val="List Bullet 4"/>
    <w:basedOn w:val="ab"/>
    <w:semiHidden/>
    <w:unhideWhenUsed/>
    <w:qFormat/>
    <w:pPr>
      <w:numPr>
        <w:numId w:val="2"/>
      </w:numPr>
      <w:contextualSpacing/>
    </w:pPr>
  </w:style>
  <w:style w:type="paragraph" w:styleId="81">
    <w:name w:val="index 8"/>
    <w:basedOn w:val="ab"/>
    <w:next w:val="ab"/>
    <w:semiHidden/>
    <w:unhideWhenUsed/>
    <w:qFormat/>
    <w:pPr>
      <w:ind w:leftChars="1400" w:left="1400"/>
    </w:pPr>
  </w:style>
  <w:style w:type="paragraph" w:styleId="af6">
    <w:name w:val="E-mail Signature"/>
    <w:basedOn w:val="ab"/>
    <w:link w:val="af7"/>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qFormat/>
    <w:pPr>
      <w:spacing w:line="480" w:lineRule="auto"/>
    </w:pPr>
    <w:rPr>
      <w:rFonts w:ascii="华文中宋" w:eastAsia="华文中宋" w:hAnsi="华文中宋"/>
      <w:sz w:val="36"/>
      <w:szCs w:val="20"/>
      <w:lang w:val="zh-CN"/>
    </w:rPr>
  </w:style>
  <w:style w:type="paragraph" w:styleId="54">
    <w:name w:val="index 5"/>
    <w:basedOn w:val="ab"/>
    <w:next w:val="ab"/>
    <w:semiHidden/>
    <w:unhideWhenUsed/>
    <w:qFormat/>
    <w:pPr>
      <w:ind w:leftChars="800" w:left="800"/>
    </w:pPr>
  </w:style>
  <w:style w:type="paragraph" w:styleId="a">
    <w:name w:val="List Bullet"/>
    <w:basedOn w:val="ab"/>
    <w:qFormat/>
    <w:pPr>
      <w:numPr>
        <w:numId w:val="4"/>
      </w:numPr>
      <w:contextualSpacing/>
    </w:pPr>
  </w:style>
  <w:style w:type="paragraph" w:styleId="afa">
    <w:name w:val="envelope address"/>
    <w:basedOn w:val="ab"/>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uiPriority w:val="99"/>
    <w:qFormat/>
    <w:pPr>
      <w:shd w:val="clear" w:color="auto" w:fill="000080"/>
    </w:pPr>
    <w:rPr>
      <w:lang w:val="zh-CN"/>
    </w:rPr>
  </w:style>
  <w:style w:type="paragraph" w:styleId="afd">
    <w:name w:val="toa heading"/>
    <w:basedOn w:val="ab"/>
    <w:next w:val="ab"/>
    <w:semiHidden/>
    <w:unhideWhenUsed/>
    <w:qFormat/>
    <w:pPr>
      <w:spacing w:before="120"/>
    </w:pPr>
    <w:rPr>
      <w:rFonts w:asciiTheme="majorHAnsi" w:eastAsiaTheme="majorEastAsia" w:hAnsiTheme="majorHAnsi" w:cstheme="majorBidi"/>
      <w:sz w:val="24"/>
    </w:rPr>
  </w:style>
  <w:style w:type="paragraph" w:styleId="afe">
    <w:name w:val="annotation text"/>
    <w:basedOn w:val="ab"/>
    <w:link w:val="16"/>
    <w:qFormat/>
    <w:pPr>
      <w:jc w:val="left"/>
    </w:pPr>
    <w:rPr>
      <w:lang w:val="zh-CN"/>
    </w:rPr>
  </w:style>
  <w:style w:type="paragraph" w:styleId="61">
    <w:name w:val="index 6"/>
    <w:basedOn w:val="ab"/>
    <w:next w:val="ab"/>
    <w:semiHidden/>
    <w:unhideWhenUsed/>
    <w:qFormat/>
    <w:pPr>
      <w:ind w:leftChars="1000" w:left="1000"/>
    </w:pPr>
  </w:style>
  <w:style w:type="paragraph" w:styleId="aff">
    <w:name w:val="Salutation"/>
    <w:basedOn w:val="ab"/>
    <w:next w:val="ab"/>
    <w:link w:val="aff0"/>
    <w:semiHidden/>
    <w:unhideWhenUsed/>
    <w:qFormat/>
  </w:style>
  <w:style w:type="paragraph" w:styleId="35">
    <w:name w:val="Body Text 3"/>
    <w:basedOn w:val="ab"/>
    <w:link w:val="36"/>
    <w:qFormat/>
    <w:pPr>
      <w:spacing w:after="120"/>
    </w:pPr>
    <w:rPr>
      <w:sz w:val="16"/>
      <w:szCs w:val="16"/>
      <w:lang w:val="zh-CN"/>
    </w:rPr>
  </w:style>
  <w:style w:type="paragraph" w:styleId="aff1">
    <w:name w:val="Closing"/>
    <w:basedOn w:val="ab"/>
    <w:link w:val="aff2"/>
    <w:semiHidden/>
    <w:unhideWhenUsed/>
    <w:qFormat/>
    <w:pPr>
      <w:ind w:leftChars="2100" w:left="100"/>
    </w:pPr>
  </w:style>
  <w:style w:type="paragraph" w:styleId="30">
    <w:name w:val="List Bullet 3"/>
    <w:basedOn w:val="ab"/>
    <w:unhideWhenUsed/>
    <w:qFormat/>
    <w:pPr>
      <w:numPr>
        <w:numId w:val="5"/>
      </w:numPr>
      <w:contextualSpacing/>
    </w:pPr>
  </w:style>
  <w:style w:type="paragraph" w:styleId="aff3">
    <w:name w:val="Body Text"/>
    <w:basedOn w:val="ab"/>
    <w:link w:val="25"/>
    <w:qFormat/>
    <w:pPr>
      <w:tabs>
        <w:tab w:val="left" w:pos="567"/>
      </w:tabs>
      <w:spacing w:before="120" w:line="22" w:lineRule="atLeast"/>
    </w:pPr>
    <w:rPr>
      <w:rFonts w:ascii="宋体" w:hAnsi="宋体"/>
      <w:sz w:val="24"/>
      <w:lang w:val="zh-CN"/>
    </w:rPr>
  </w:style>
  <w:style w:type="paragraph" w:styleId="aff4">
    <w:name w:val="Body Text Indent"/>
    <w:basedOn w:val="ab"/>
    <w:link w:val="aff5"/>
    <w:qFormat/>
    <w:pPr>
      <w:spacing w:line="360" w:lineRule="auto"/>
      <w:ind w:firstLine="570"/>
    </w:pPr>
    <w:rPr>
      <w:sz w:val="24"/>
    </w:rPr>
  </w:style>
  <w:style w:type="paragraph" w:styleId="3">
    <w:name w:val="List Number 3"/>
    <w:basedOn w:val="ab"/>
    <w:semiHidden/>
    <w:unhideWhenUsed/>
    <w:qFormat/>
    <w:pPr>
      <w:numPr>
        <w:numId w:val="6"/>
      </w:numPr>
      <w:contextualSpacing/>
    </w:pPr>
  </w:style>
  <w:style w:type="paragraph" w:styleId="26">
    <w:name w:val="List 2"/>
    <w:basedOn w:val="ab"/>
    <w:qFormat/>
    <w:pPr>
      <w:ind w:leftChars="200" w:left="100" w:hangingChars="200" w:hanging="200"/>
    </w:pPr>
  </w:style>
  <w:style w:type="paragraph" w:styleId="aff6">
    <w:name w:val="List Continue"/>
    <w:basedOn w:val="ab"/>
    <w:semiHidden/>
    <w:unhideWhenUsed/>
    <w:qFormat/>
    <w:pPr>
      <w:spacing w:after="120"/>
      <w:ind w:leftChars="200" w:left="420"/>
      <w:contextualSpacing/>
    </w:pPr>
  </w:style>
  <w:style w:type="paragraph" w:styleId="aff7">
    <w:name w:val="Block Text"/>
    <w:basedOn w:val="ab"/>
    <w:qFormat/>
    <w:pPr>
      <w:widowControl/>
      <w:ind w:left="480" w:right="-341" w:firstLine="513"/>
    </w:pPr>
    <w:rPr>
      <w:kern w:val="0"/>
      <w:sz w:val="24"/>
      <w:szCs w:val="20"/>
    </w:rPr>
  </w:style>
  <w:style w:type="paragraph" w:styleId="20">
    <w:name w:val="List Bullet 2"/>
    <w:basedOn w:val="ab"/>
    <w:semiHidden/>
    <w:unhideWhenUsed/>
    <w:qFormat/>
    <w:pPr>
      <w:numPr>
        <w:numId w:val="7"/>
      </w:numPr>
      <w:contextualSpacing/>
    </w:pPr>
  </w:style>
  <w:style w:type="paragraph" w:styleId="HTML">
    <w:name w:val="HTML Address"/>
    <w:basedOn w:val="ab"/>
    <w:link w:val="HTML0"/>
    <w:semiHidden/>
    <w:unhideWhenUsed/>
    <w:qFormat/>
    <w:rPr>
      <w:i/>
      <w:iCs/>
    </w:rPr>
  </w:style>
  <w:style w:type="paragraph" w:styleId="44">
    <w:name w:val="index 4"/>
    <w:basedOn w:val="ab"/>
    <w:next w:val="ab"/>
    <w:semiHidden/>
    <w:unhideWhenUsed/>
    <w:qFormat/>
    <w:pPr>
      <w:ind w:leftChars="600" w:left="600"/>
    </w:pPr>
  </w:style>
  <w:style w:type="paragraph" w:styleId="TOC5">
    <w:name w:val="toc 5"/>
    <w:basedOn w:val="ab"/>
    <w:next w:val="ab"/>
    <w:uiPriority w:val="39"/>
    <w:semiHidden/>
    <w:unhideWhenUsed/>
    <w:qFormat/>
    <w:pPr>
      <w:ind w:leftChars="800" w:left="1680"/>
    </w:pPr>
  </w:style>
  <w:style w:type="paragraph" w:styleId="TOC3">
    <w:name w:val="toc 3"/>
    <w:basedOn w:val="ab"/>
    <w:next w:val="ab"/>
    <w:uiPriority w:val="39"/>
    <w:qFormat/>
    <w:pPr>
      <w:ind w:leftChars="400" w:left="840"/>
    </w:pPr>
  </w:style>
  <w:style w:type="paragraph" w:styleId="aff8">
    <w:name w:val="Plain Text"/>
    <w:basedOn w:val="ab"/>
    <w:link w:val="37"/>
    <w:qFormat/>
    <w:rPr>
      <w:rFonts w:ascii="宋体" w:hAnsi="Courier New" w:hint="eastAsia"/>
      <w:szCs w:val="20"/>
      <w:lang w:val="zh-CN"/>
    </w:rPr>
  </w:style>
  <w:style w:type="paragraph" w:styleId="50">
    <w:name w:val="List Bullet 5"/>
    <w:basedOn w:val="ab"/>
    <w:semiHidden/>
    <w:unhideWhenUsed/>
    <w:qFormat/>
    <w:pPr>
      <w:numPr>
        <w:numId w:val="8"/>
      </w:numPr>
      <w:contextualSpacing/>
    </w:pPr>
  </w:style>
  <w:style w:type="paragraph" w:styleId="4">
    <w:name w:val="List Number 4"/>
    <w:basedOn w:val="ab"/>
    <w:semiHidden/>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qFormat/>
    <w:pPr>
      <w:ind w:leftChars="1400" w:left="2940"/>
    </w:pPr>
  </w:style>
  <w:style w:type="paragraph" w:styleId="38">
    <w:name w:val="index 3"/>
    <w:basedOn w:val="ab"/>
    <w:next w:val="ab"/>
    <w:semiHidden/>
    <w:unhideWhenUsed/>
    <w:qFormat/>
    <w:pPr>
      <w:ind w:leftChars="400" w:left="400"/>
    </w:pPr>
  </w:style>
  <w:style w:type="paragraph" w:styleId="aff9">
    <w:name w:val="Date"/>
    <w:basedOn w:val="ab"/>
    <w:next w:val="ab"/>
    <w:link w:val="affa"/>
    <w:uiPriority w:val="99"/>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b">
    <w:name w:val="endnote text"/>
    <w:basedOn w:val="ab"/>
    <w:link w:val="affc"/>
    <w:semiHidden/>
    <w:unhideWhenUsed/>
    <w:qFormat/>
    <w:pPr>
      <w:snapToGrid w:val="0"/>
      <w:jc w:val="left"/>
    </w:pPr>
  </w:style>
  <w:style w:type="paragraph" w:styleId="55">
    <w:name w:val="List Continue 5"/>
    <w:basedOn w:val="ab"/>
    <w:qFormat/>
    <w:pPr>
      <w:spacing w:after="120"/>
      <w:ind w:leftChars="1000" w:left="2100"/>
      <w:contextualSpacing/>
    </w:pPr>
  </w:style>
  <w:style w:type="paragraph" w:styleId="affd">
    <w:name w:val="Balloon Text"/>
    <w:basedOn w:val="ab"/>
    <w:link w:val="affe"/>
    <w:qFormat/>
    <w:rPr>
      <w:sz w:val="18"/>
      <w:szCs w:val="18"/>
      <w:lang w:val="zh-CN"/>
    </w:rPr>
  </w:style>
  <w:style w:type="paragraph" w:styleId="afff">
    <w:name w:val="footer"/>
    <w:basedOn w:val="ab"/>
    <w:link w:val="2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0">
    <w:name w:val="envelope return"/>
    <w:basedOn w:val="ab"/>
    <w:semiHidden/>
    <w:unhideWhenUsed/>
    <w:qFormat/>
    <w:pPr>
      <w:snapToGrid w:val="0"/>
    </w:pPr>
    <w:rPr>
      <w:rFonts w:asciiTheme="majorHAnsi" w:eastAsiaTheme="majorEastAsia" w:hAnsiTheme="majorHAnsi" w:cstheme="majorBidi"/>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semiHidden/>
    <w:unhideWhenUsed/>
    <w:qFormat/>
    <w:pPr>
      <w:ind w:leftChars="2100" w:left="100"/>
    </w:pPr>
  </w:style>
  <w:style w:type="paragraph" w:styleId="TOC1">
    <w:name w:val="toc 1"/>
    <w:basedOn w:val="ab"/>
    <w:next w:val="ab"/>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iPriority w:val="39"/>
    <w:semiHidden/>
    <w:unhideWhenUsed/>
    <w:qFormat/>
    <w:pPr>
      <w:ind w:leftChars="600" w:left="1260"/>
    </w:pPr>
  </w:style>
  <w:style w:type="paragraph" w:styleId="afff4">
    <w:name w:val="index heading"/>
    <w:basedOn w:val="ab"/>
    <w:next w:val="17"/>
    <w:semiHidden/>
    <w:unhideWhenUsed/>
    <w:qFormat/>
    <w:rPr>
      <w:rFonts w:asciiTheme="majorHAnsi" w:eastAsiaTheme="majorEastAsia" w:hAnsiTheme="majorHAnsi" w:cstheme="majorBidi"/>
      <w:b/>
      <w:bCs/>
    </w:rPr>
  </w:style>
  <w:style w:type="paragraph" w:styleId="17">
    <w:name w:val="index 1"/>
    <w:basedOn w:val="ab"/>
    <w:next w:val="ab"/>
    <w:qFormat/>
    <w:rPr>
      <w:szCs w:val="20"/>
    </w:rPr>
  </w:style>
  <w:style w:type="paragraph" w:styleId="afff5">
    <w:name w:val="Subtitle"/>
    <w:basedOn w:val="ab"/>
    <w:next w:val="ab"/>
    <w:link w:val="afff6"/>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semiHidden/>
    <w:unhideWhenUsed/>
    <w:qFormat/>
    <w:pPr>
      <w:numPr>
        <w:numId w:val="10"/>
      </w:numPr>
      <w:contextualSpacing/>
    </w:pPr>
  </w:style>
  <w:style w:type="paragraph" w:styleId="afff7">
    <w:name w:val="List"/>
    <w:basedOn w:val="ab"/>
    <w:qFormat/>
    <w:pPr>
      <w:ind w:left="200" w:hangingChars="200" w:hanging="200"/>
      <w:contextualSpacing/>
    </w:pPr>
  </w:style>
  <w:style w:type="paragraph" w:styleId="afff8">
    <w:name w:val="footnote text"/>
    <w:basedOn w:val="ab"/>
    <w:link w:val="afff9"/>
    <w:semiHidden/>
    <w:unhideWhenUsed/>
    <w:qFormat/>
    <w:pPr>
      <w:snapToGrid w:val="0"/>
      <w:jc w:val="left"/>
    </w:pPr>
    <w:rPr>
      <w:sz w:val="18"/>
      <w:szCs w:val="18"/>
    </w:rPr>
  </w:style>
  <w:style w:type="paragraph" w:styleId="TOC6">
    <w:name w:val="toc 6"/>
    <w:basedOn w:val="ab"/>
    <w:next w:val="ab"/>
    <w:uiPriority w:val="39"/>
    <w:semiHidden/>
    <w:unhideWhenUsed/>
    <w:qFormat/>
    <w:pPr>
      <w:ind w:leftChars="1000" w:left="2100"/>
    </w:pPr>
  </w:style>
  <w:style w:type="paragraph" w:styleId="56">
    <w:name w:val="List 5"/>
    <w:basedOn w:val="ab"/>
    <w:semiHidden/>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semiHidden/>
    <w:unhideWhenUsed/>
    <w:qFormat/>
    <w:pPr>
      <w:ind w:leftChars="1200" w:left="1200"/>
    </w:pPr>
  </w:style>
  <w:style w:type="paragraph" w:styleId="91">
    <w:name w:val="index 9"/>
    <w:basedOn w:val="ab"/>
    <w:next w:val="ab"/>
    <w:semiHidden/>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iPriority w:val="39"/>
    <w:semiHidden/>
    <w:unhideWhenUsed/>
    <w:qFormat/>
    <w:pPr>
      <w:ind w:leftChars="1600" w:left="3360"/>
    </w:pPr>
  </w:style>
  <w:style w:type="paragraph" w:styleId="2b">
    <w:name w:val="Body Text 2"/>
    <w:basedOn w:val="ab"/>
    <w:link w:val="2c"/>
    <w:qFormat/>
    <w:pPr>
      <w:spacing w:beforeLines="30" w:after="120" w:line="480" w:lineRule="auto"/>
      <w:ind w:firstLineChars="200" w:firstLine="200"/>
    </w:pPr>
    <w:rPr>
      <w:kern w:val="0"/>
      <w:sz w:val="24"/>
      <w:szCs w:val="20"/>
      <w:lang w:val="zh-CN"/>
    </w:rPr>
  </w:style>
  <w:style w:type="paragraph" w:styleId="46">
    <w:name w:val="List 4"/>
    <w:basedOn w:val="ab"/>
    <w:semiHidden/>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b">
    <w:name w:val="Message Header"/>
    <w:basedOn w:val="ab"/>
    <w:link w:val="afffc"/>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semiHidden/>
    <w:unhideWhenUsed/>
    <w:qFormat/>
    <w:pPr>
      <w:ind w:leftChars="200" w:left="200"/>
    </w:pPr>
  </w:style>
  <w:style w:type="paragraph" w:styleId="afffe">
    <w:name w:val="Title"/>
    <w:basedOn w:val="ab"/>
    <w:link w:val="affff"/>
    <w:uiPriority w:val="99"/>
    <w:qFormat/>
    <w:pPr>
      <w:jc w:val="center"/>
      <w:outlineLvl w:val="0"/>
    </w:pPr>
    <w:rPr>
      <w:b/>
      <w:sz w:val="32"/>
      <w:szCs w:val="20"/>
      <w:lang w:val="zh-CN"/>
    </w:rPr>
  </w:style>
  <w:style w:type="paragraph" w:styleId="affff0">
    <w:name w:val="annotation subject"/>
    <w:basedOn w:val="afe"/>
    <w:next w:val="afe"/>
    <w:link w:val="affff1"/>
    <w:qFormat/>
    <w:rPr>
      <w:b/>
      <w:bCs/>
      <w:lang w:val="en-US"/>
    </w:rPr>
  </w:style>
  <w:style w:type="paragraph" w:styleId="affff2">
    <w:name w:val="Body Text First Indent"/>
    <w:basedOn w:val="aff3"/>
    <w:link w:val="affff3"/>
    <w:uiPriority w:val="99"/>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uiPriority w:val="99"/>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qFormat/>
    <w:rPr>
      <w:rFonts w:ascii="宋体" w:eastAsia="宋体"/>
      <w:b/>
      <w:sz w:val="24"/>
      <w:u w:val="single"/>
      <w:lang w:val="en-US" w:eastAsia="zh-CN" w:bidi="ar-SA"/>
    </w:rPr>
  </w:style>
  <w:style w:type="character" w:customStyle="1" w:styleId="15">
    <w:name w:val="标题 1 字符"/>
    <w:link w:val="14"/>
    <w:uiPriority w:val="9"/>
    <w:qFormat/>
    <w:rPr>
      <w:rFonts w:ascii="宋体"/>
      <w:b/>
      <w:kern w:val="44"/>
      <w:sz w:val="32"/>
    </w:rPr>
  </w:style>
  <w:style w:type="character" w:customStyle="1" w:styleId="24">
    <w:name w:val="标题 2 字符"/>
    <w:link w:val="23"/>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uiPriority w:val="99"/>
    <w:qFormat/>
    <w:rPr>
      <w:kern w:val="2"/>
      <w:sz w:val="21"/>
      <w:szCs w:val="24"/>
      <w:shd w:val="clear" w:color="auto" w:fill="000080"/>
    </w:rPr>
  </w:style>
  <w:style w:type="character" w:customStyle="1" w:styleId="16">
    <w:name w:val="批注文字 字符1"/>
    <w:link w:val="afe"/>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5">
    <w:name w:val="正文文本缩进 字符"/>
    <w:link w:val="aff4"/>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8"/>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a">
    <w:name w:val="日期 字符"/>
    <w:link w:val="aff9"/>
    <w:uiPriority w:val="99"/>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e">
    <w:name w:val="批注框文本 字符"/>
    <w:link w:val="affd"/>
    <w:qFormat/>
    <w:rPr>
      <w:kern w:val="2"/>
      <w:sz w:val="18"/>
      <w:szCs w:val="18"/>
    </w:rPr>
  </w:style>
  <w:style w:type="character" w:customStyle="1" w:styleId="29">
    <w:name w:val="页脚 字符2"/>
    <w:link w:val="afff"/>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
    <w:name w:val="标题 字符"/>
    <w:link w:val="afffe"/>
    <w:uiPriority w:val="99"/>
    <w:qFormat/>
    <w:rPr>
      <w:b/>
      <w:kern w:val="2"/>
      <w:sz w:val="32"/>
    </w:rPr>
  </w:style>
  <w:style w:type="character" w:customStyle="1" w:styleId="affff1">
    <w:name w:val="批注主题 字符"/>
    <w:link w:val="affff0"/>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8">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9"/>
    <w:uiPriority w:val="99"/>
    <w:qFormat/>
    <w:rPr>
      <w:rFonts w:ascii="宋体" w:eastAsia="宋体" w:hAnsi="宋体"/>
      <w:sz w:val="24"/>
      <w:szCs w:val="24"/>
      <w:lang w:bidi="ar-SA"/>
    </w:rPr>
  </w:style>
  <w:style w:type="paragraph" w:customStyle="1" w:styleId="19">
    <w:name w:val="正文文本缩进1"/>
    <w:basedOn w:val="ab"/>
    <w:link w:val="Char1"/>
    <w:uiPriority w:val="99"/>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snapToGrid w:val="0"/>
      <w:color w:val="000000"/>
      <w:kern w:val="28"/>
      <w:sz w:val="28"/>
      <w:lang w:bidi="ar-SA"/>
    </w:rPr>
  </w:style>
  <w:style w:type="paragraph" w:customStyle="1" w:styleId="1a">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b"/>
    <w:uiPriority w:val="34"/>
    <w:qFormat/>
    <w:rPr>
      <w:rFonts w:ascii="Calibri" w:eastAsia="宋体" w:hAnsi="Calibri"/>
      <w:kern w:val="2"/>
      <w:sz w:val="21"/>
      <w:szCs w:val="22"/>
      <w:lang w:val="en-US" w:eastAsia="zh-CN" w:bidi="ar-SA"/>
    </w:rPr>
  </w:style>
  <w:style w:type="paragraph" w:customStyle="1" w:styleId="1b">
    <w:name w:val="列出段落1"/>
    <w:basedOn w:val="ab"/>
    <w:link w:val="Char10"/>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uiPriority w:val="34"/>
    <w:qFormat/>
    <w:pPr>
      <w:ind w:firstLineChars="200" w:firstLine="420"/>
    </w:pPr>
    <w:rPr>
      <w:rFonts w:ascii="Calibri" w:hAnsi="Calibri"/>
      <w:szCs w:val="22"/>
    </w:rPr>
  </w:style>
  <w:style w:type="paragraph" w:customStyle="1" w:styleId="1c">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uiPriority w:val="99"/>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7"/>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d">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uiPriority w:val="1"/>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e"/>
    <w:qFormat/>
    <w:rPr>
      <w:kern w:val="2"/>
      <w:sz w:val="21"/>
      <w:szCs w:val="24"/>
      <w:lang w:val="zh-CN" w:eastAsia="zh-CN" w:bidi="ar-SA"/>
    </w:rPr>
  </w:style>
  <w:style w:type="paragraph" w:customStyle="1" w:styleId="1e">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c"/>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qFormat/>
    <w:rPr>
      <w:rFonts w:ascii="宋体" w:eastAsia="宋体" w:hAnsi="Courier New" w:cs="Times New Roman"/>
      <w:kern w:val="2"/>
      <w:sz w:val="21"/>
      <w:szCs w:val="21"/>
      <w:lang w:val="en-US" w:eastAsia="zh-CN" w:bidi="ar-SA"/>
    </w:rPr>
  </w:style>
  <w:style w:type="paragraph" w:customStyle="1" w:styleId="1f">
    <w:name w:val="表格1"/>
    <w:basedOn w:val="ab"/>
    <w:qFormat/>
    <w:pPr>
      <w:ind w:firstLineChars="200" w:firstLine="480"/>
      <w:jc w:val="center"/>
    </w:pPr>
    <w:rPr>
      <w:sz w:val="24"/>
      <w:szCs w:val="20"/>
    </w:rPr>
  </w:style>
  <w:style w:type="character" w:customStyle="1" w:styleId="1f0">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uiPriority w:val="34"/>
    <w:qFormat/>
    <w:rPr>
      <w:rFonts w:ascii="Calibri" w:eastAsia="宋体" w:hAnsi="Calibri"/>
      <w:kern w:val="2"/>
      <w:sz w:val="21"/>
      <w:szCs w:val="22"/>
      <w:lang w:val="en-US" w:eastAsia="zh-CN" w:bidi="ar-SA"/>
    </w:rPr>
  </w:style>
  <w:style w:type="character" w:customStyle="1" w:styleId="Charc">
    <w:name w:val="页眉 Char"/>
    <w:uiPriority w:val="99"/>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uiPriority w:val="99"/>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qFormat/>
    <w:rPr>
      <w:kern w:val="2"/>
      <w:sz w:val="21"/>
      <w:szCs w:val="24"/>
    </w:rPr>
  </w:style>
  <w:style w:type="character" w:customStyle="1" w:styleId="Charf">
    <w:name w:val="标题 Char"/>
    <w:uiPriority w:val="10"/>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2">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3">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4">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5">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6"/>
    <w:uiPriority w:val="29"/>
    <w:qFormat/>
    <w:rPr>
      <w:rFonts w:ascii="Calibri" w:hAnsi="Calibri"/>
      <w:i/>
      <w:iCs/>
      <w:color w:val="000000"/>
      <w:sz w:val="22"/>
      <w:lang w:eastAsia="en-US" w:bidi="en-US"/>
    </w:rPr>
  </w:style>
  <w:style w:type="paragraph" w:customStyle="1" w:styleId="1f6">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7">
    <w:name w:val="标题 字符1"/>
    <w:semiHidden/>
    <w:qFormat/>
    <w:rPr>
      <w:rFonts w:ascii="Cambria" w:eastAsia="宋体" w:hAnsi="Cambria" w:cs="Times New Roman"/>
      <w:b/>
      <w:bCs/>
      <w:kern w:val="2"/>
      <w:sz w:val="32"/>
      <w:szCs w:val="32"/>
      <w:lang w:val="zh-CN" w:eastAsia="zh-CN"/>
    </w:rPr>
  </w:style>
  <w:style w:type="character" w:customStyle="1" w:styleId="1f8">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uiPriority w:val="99"/>
    <w:semiHidden/>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9"/>
    <w:qFormat/>
    <w:rPr>
      <w:rFonts w:ascii="Times New Roman" w:eastAsia="宋体" w:hAnsi="Times New Roman" w:cs="Times New Roman"/>
      <w:kern w:val="2"/>
      <w:sz w:val="24"/>
      <w:szCs w:val="24"/>
    </w:rPr>
  </w:style>
  <w:style w:type="paragraph" w:customStyle="1" w:styleId="1f9">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a">
    <w:name w:val="列表段落 字符1"/>
    <w:link w:val="120"/>
    <w:uiPriority w:val="34"/>
    <w:qFormat/>
    <w:rPr>
      <w:rFonts w:ascii="Calibri" w:hAnsi="Calibri"/>
      <w:szCs w:val="24"/>
    </w:rPr>
  </w:style>
  <w:style w:type="paragraph" w:customStyle="1" w:styleId="120">
    <w:name w:val="列表段落12"/>
    <w:basedOn w:val="ab"/>
    <w:link w:val="1fa"/>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b"/>
    <w:uiPriority w:val="30"/>
    <w:qFormat/>
    <w:rPr>
      <w:rFonts w:ascii="Calibri" w:hAnsi="Calibri"/>
      <w:b/>
      <w:bCs/>
      <w:i/>
      <w:iCs/>
      <w:color w:val="4F81BD"/>
      <w:sz w:val="22"/>
      <w:lang w:eastAsia="en-US" w:bidi="en-US"/>
    </w:rPr>
  </w:style>
  <w:style w:type="paragraph" w:customStyle="1" w:styleId="1fb">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c">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d">
    <w:name w:val="正文缩进 字符1"/>
    <w:qFormat/>
    <w:rPr>
      <w:rFonts w:ascii="Times New Roman" w:eastAsia="宋体" w:hAnsi="Times New Roman" w:cs="Times New Roman"/>
      <w:sz w:val="24"/>
      <w:szCs w:val="20"/>
    </w:rPr>
  </w:style>
  <w:style w:type="character" w:customStyle="1" w:styleId="1fe">
    <w:name w:val="未处理的提及1"/>
    <w:uiPriority w:val="99"/>
    <w:semiHidden/>
    <w:qFormat/>
    <w:rPr>
      <w:color w:val="605E5C"/>
      <w:shd w:val="clear" w:color="auto" w:fill="E1DFDD"/>
    </w:rPr>
  </w:style>
  <w:style w:type="character" w:customStyle="1" w:styleId="1ff">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0">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1">
    <w:name w:val="副标题 字符1"/>
    <w:uiPriority w:val="11"/>
    <w:qFormat/>
    <w:rPr>
      <w:b/>
      <w:bCs/>
      <w:kern w:val="28"/>
      <w:sz w:val="32"/>
      <w:szCs w:val="32"/>
    </w:rPr>
  </w:style>
  <w:style w:type="character" w:customStyle="1" w:styleId="1ff2">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3">
    <w:name w:val="日期 字符1"/>
    <w:uiPriority w:val="99"/>
    <w:semiHidden/>
    <w:qFormat/>
    <w:rPr>
      <w:rFonts w:ascii="Times New Roman" w:eastAsia="宋体" w:hAnsi="Times New Roman" w:cs="Times New Roman"/>
      <w:sz w:val="24"/>
      <w:szCs w:val="24"/>
    </w:rPr>
  </w:style>
  <w:style w:type="character" w:customStyle="1" w:styleId="font11">
    <w:name w:val="font11"/>
    <w:uiPriority w:val="99"/>
    <w:semiHidden/>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4">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5">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6">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7">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8">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9">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b">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4"/>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b"/>
    <w:uiPriority w:val="34"/>
    <w:qFormat/>
    <w:pPr>
      <w:spacing w:line="360" w:lineRule="auto"/>
      <w:ind w:firstLineChars="200" w:firstLine="420"/>
    </w:pPr>
    <w:rPr>
      <w:rFonts w:ascii="宋体" w:hAnsi="宋体"/>
      <w:szCs w:val="22"/>
    </w:rPr>
  </w:style>
  <w:style w:type="paragraph" w:customStyle="1" w:styleId="Style402">
    <w:name w:val="_Style 402"/>
    <w:basedOn w:val="ab"/>
    <w:next w:val="1b"/>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c">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d">
    <w:name w:val="正文文本 字符1"/>
    <w:uiPriority w:val="99"/>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e">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0"/>
    <w:qFormat/>
    <w:pPr>
      <w:adjustRightInd w:val="0"/>
      <w:spacing w:before="357" w:line="280" w:lineRule="exact"/>
    </w:pPr>
  </w:style>
  <w:style w:type="paragraph" w:customStyle="1" w:styleId="1fff0">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5"/>
    <w:link w:val="2f"/>
    <w:uiPriority w:val="99"/>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semiHidden/>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semiHidden/>
    <w:qFormat/>
    <w:rPr>
      <w:kern w:val="2"/>
      <w:sz w:val="21"/>
      <w:szCs w:val="24"/>
    </w:rPr>
  </w:style>
  <w:style w:type="character" w:customStyle="1" w:styleId="af7">
    <w:name w:val="电子邮件签名 字符"/>
    <w:basedOn w:val="ad"/>
    <w:link w:val="af6"/>
    <w:semiHidden/>
    <w:qFormat/>
    <w:rPr>
      <w:kern w:val="2"/>
      <w:sz w:val="21"/>
      <w:szCs w:val="24"/>
    </w:rPr>
  </w:style>
  <w:style w:type="character" w:customStyle="1" w:styleId="afff9">
    <w:name w:val="脚注文本 字符"/>
    <w:basedOn w:val="ad"/>
    <w:link w:val="afff8"/>
    <w:semiHidden/>
    <w:qFormat/>
    <w:rPr>
      <w:kern w:val="2"/>
      <w:sz w:val="18"/>
      <w:szCs w:val="18"/>
    </w:rPr>
  </w:style>
  <w:style w:type="character" w:customStyle="1" w:styleId="aff2">
    <w:name w:val="结束语 字符"/>
    <w:basedOn w:val="ad"/>
    <w:link w:val="aff1"/>
    <w:semiHidden/>
    <w:qFormat/>
    <w:rPr>
      <w:kern w:val="2"/>
      <w:sz w:val="21"/>
      <w:szCs w:val="24"/>
    </w:rPr>
  </w:style>
  <w:style w:type="paragraph" w:styleId="afffffffffc">
    <w:name w:val="Intense Quote"/>
    <w:basedOn w:val="ab"/>
    <w:next w:val="ab"/>
    <w:link w:val="1fff1"/>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1">
    <w:name w:val="明显引用 字符1"/>
    <w:basedOn w:val="ad"/>
    <w:link w:val="afffffffffc"/>
    <w:uiPriority w:val="99"/>
    <w:semiHidden/>
    <w:qFormat/>
    <w:rPr>
      <w:i/>
      <w:iCs/>
      <w:color w:val="4472C4" w:themeColor="accent1"/>
      <w:kern w:val="2"/>
      <w:sz w:val="21"/>
      <w:szCs w:val="24"/>
    </w:rPr>
  </w:style>
  <w:style w:type="character" w:customStyle="1" w:styleId="afff3">
    <w:name w:val="签名 字符"/>
    <w:basedOn w:val="ad"/>
    <w:link w:val="afff2"/>
    <w:semiHidden/>
    <w:qFormat/>
    <w:rPr>
      <w:kern w:val="2"/>
      <w:sz w:val="21"/>
      <w:szCs w:val="24"/>
    </w:rPr>
  </w:style>
  <w:style w:type="paragraph" w:customStyle="1" w:styleId="1fff2">
    <w:name w:val="书目1"/>
    <w:basedOn w:val="ab"/>
    <w:next w:val="ab"/>
    <w:uiPriority w:val="37"/>
    <w:semiHidden/>
    <w:unhideWhenUsed/>
    <w:qFormat/>
  </w:style>
  <w:style w:type="character" w:customStyle="1" w:styleId="affc">
    <w:name w:val="尾注文本 字符"/>
    <w:basedOn w:val="ad"/>
    <w:link w:val="affb"/>
    <w:semiHidden/>
    <w:qFormat/>
    <w:rPr>
      <w:kern w:val="2"/>
      <w:sz w:val="21"/>
      <w:szCs w:val="24"/>
    </w:rPr>
  </w:style>
  <w:style w:type="character" w:customStyle="1" w:styleId="afffc">
    <w:name w:val="信息标题 字符"/>
    <w:basedOn w:val="ad"/>
    <w:link w:val="afffb"/>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3"/>
    <w:uiPriority w:val="99"/>
    <w:semiHidden/>
    <w:unhideWhenUsed/>
    <w:qFormat/>
    <w:pPr>
      <w:spacing w:before="200" w:after="160"/>
      <w:ind w:left="864" w:right="864"/>
      <w:jc w:val="center"/>
    </w:pPr>
    <w:rPr>
      <w:i/>
      <w:iCs/>
      <w:color w:val="404040" w:themeColor="text1" w:themeTint="BF"/>
    </w:rPr>
  </w:style>
  <w:style w:type="character" w:customStyle="1" w:styleId="1fff3">
    <w:name w:val="引用 字符1"/>
    <w:basedOn w:val="ad"/>
    <w:link w:val="afffffffffd"/>
    <w:uiPriority w:val="99"/>
    <w:semiHidden/>
    <w:qFormat/>
    <w:rPr>
      <w:i/>
      <w:iCs/>
      <w:color w:val="404040" w:themeColor="text1" w:themeTint="BF"/>
      <w:kern w:val="2"/>
      <w:sz w:val="21"/>
      <w:szCs w:val="24"/>
    </w:rPr>
  </w:style>
  <w:style w:type="character" w:customStyle="1" w:styleId="af5">
    <w:name w:val="注释标题 字符"/>
    <w:basedOn w:val="ad"/>
    <w:link w:val="af4"/>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semiHidden/>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semiHidden/>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rPr>
      <w:kern w:val="2"/>
      <w:sz w:val="21"/>
      <w:szCs w:val="24"/>
    </w:rPr>
  </w:style>
  <w:style w:type="paragraph" w:customStyle="1" w:styleId="TOC14">
    <w:name w:val="TOC 标题14"/>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semiHidden/>
    <w:unhideWhenUsed/>
  </w:style>
  <w:style w:type="paragraph" w:styleId="afffffffffe">
    <w:name w:val="Revision"/>
    <w:hidden/>
    <w:uiPriority w:val="99"/>
    <w:unhideWhenUsed/>
    <w:rsid w:val="00D7168A"/>
    <w:rPr>
      <w:kern w:val="2"/>
      <w:sz w:val="21"/>
      <w:szCs w:val="24"/>
    </w:rPr>
  </w:style>
  <w:style w:type="paragraph" w:styleId="TOC">
    <w:name w:val="TOC Heading"/>
    <w:basedOn w:val="14"/>
    <w:next w:val="ab"/>
    <w:uiPriority w:val="39"/>
    <w:semiHidden/>
    <w:unhideWhenUsed/>
    <w:qFormat/>
    <w:rsid w:val="00157AD6"/>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157AD6"/>
  </w:style>
  <w:style w:type="paragraph" w:customStyle="1" w:styleId="pf0">
    <w:name w:val="pf0"/>
    <w:basedOn w:val="ab"/>
    <w:qFormat/>
    <w:rsid w:val="00222AD7"/>
    <w:pPr>
      <w:widowControl/>
      <w:spacing w:before="100" w:beforeAutospacing="1" w:after="100" w:afterAutospacing="1"/>
      <w:jc w:val="left"/>
    </w:pPr>
    <w:rPr>
      <w:rFonts w:ascii="宋体" w:hAnsi="宋体" w:cs="宋体"/>
      <w:kern w:val="0"/>
      <w:sz w:val="24"/>
    </w:rPr>
  </w:style>
  <w:style w:type="character" w:customStyle="1" w:styleId="11a">
    <w:name w:val="标题 1 字符1"/>
    <w:qFormat/>
    <w:rsid w:val="006973F1"/>
    <w:rPr>
      <w:rFonts w:ascii="宋体"/>
      <w:b/>
      <w:kern w:val="44"/>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8637047-0998-476B-9460-51EA7E274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96</Pages>
  <Words>8702</Words>
  <Characters>49607</Characters>
  <Application>Microsoft Office Word</Application>
  <DocSecurity>0</DocSecurity>
  <Lines>413</Lines>
  <Paragraphs>116</Paragraphs>
  <ScaleCrop>false</ScaleCrop>
  <Company/>
  <LinksUpToDate>false</LinksUpToDate>
  <CharactersWithSpaces>58193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3</cp:revision>
  <cp:lastPrinted>2020-04-02T03:13:00Z</cp:lastPrinted>
  <dcterms:created xsi:type="dcterms:W3CDTF">2026-04-16T06:07:00Z</dcterms:created>
  <dcterms:modified xsi:type="dcterms:W3CDTF">2026-04-16T06:29:00Z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530176C77ED1477EA412259FDA6C9C1F_13</vt:lpwstr>
  </property>
  <property fmtid="{D5CDD505-2E9C-101B-9397-08002B2CF9AE}" pid="4" name="KSOTemplateDocerSaveRecord">
    <vt:lpwstr>eyJoZGlkIjoiN2IzMDAyMzY5OTMxNjdjNjgyYmMxOTg1YzY1NTg0NTQiLCJ1c2VySWQiOiI3MDIwODA4MDAifQ==</vt:lpwstr>
  </property>
</Properties>
</file>