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E307B" w:rsidRDefault="006E307B">
      <w:pPr>
        <w:spacing w:line="360" w:lineRule="auto"/>
        <w:ind w:firstLineChars="50" w:firstLine="300"/>
        <w:rPr>
          <w:rFonts w:hint="eastAsia"/>
          <w:sz w:val="60"/>
          <w:szCs w:val="60"/>
        </w:rPr>
      </w:pPr>
    </w:p>
    <w:p w:rsidR="006E307B" w:rsidRDefault="006E307B">
      <w:pPr>
        <w:spacing w:line="360" w:lineRule="auto"/>
        <w:ind w:firstLineChars="50" w:firstLine="300"/>
        <w:rPr>
          <w:sz w:val="60"/>
          <w:szCs w:val="60"/>
        </w:rPr>
      </w:pPr>
    </w:p>
    <w:p w:rsidR="006E307B" w:rsidRDefault="00557F94">
      <w:pPr>
        <w:jc w:val="center"/>
        <w:rPr>
          <w:b/>
          <w:bCs/>
          <w:sz w:val="60"/>
          <w:szCs w:val="60"/>
        </w:rPr>
      </w:pPr>
      <w:r>
        <w:rPr>
          <w:b/>
          <w:bCs/>
          <w:sz w:val="60"/>
          <w:szCs w:val="60"/>
        </w:rPr>
        <w:t>北京市丰台区政府采购项目</w:t>
      </w:r>
    </w:p>
    <w:p w:rsidR="006E307B" w:rsidRDefault="00557F94">
      <w:pPr>
        <w:jc w:val="center"/>
        <w:rPr>
          <w:b/>
          <w:bCs/>
          <w:sz w:val="60"/>
          <w:szCs w:val="60"/>
        </w:rPr>
      </w:pPr>
      <w:r>
        <w:rPr>
          <w:rFonts w:hint="eastAsia"/>
          <w:b/>
          <w:bCs/>
          <w:sz w:val="60"/>
          <w:szCs w:val="60"/>
        </w:rPr>
        <w:t>公开</w:t>
      </w:r>
      <w:r>
        <w:rPr>
          <w:b/>
          <w:bCs/>
          <w:sz w:val="60"/>
          <w:szCs w:val="60"/>
        </w:rPr>
        <w:t>招标文件</w:t>
      </w:r>
    </w:p>
    <w:p w:rsidR="006E307B" w:rsidRDefault="006E307B">
      <w:pPr>
        <w:jc w:val="center"/>
        <w:rPr>
          <w:rFonts w:ascii="方正仿宋_GBK" w:eastAsia="方正仿宋_GBK" w:hAnsi="方正仿宋_GBK" w:cs="方正仿宋_GBK"/>
          <w:b/>
          <w:bCs/>
          <w:sz w:val="60"/>
          <w:szCs w:val="60"/>
        </w:rPr>
      </w:pPr>
    </w:p>
    <w:p w:rsidR="006E307B" w:rsidRDefault="006E307B">
      <w:pPr>
        <w:jc w:val="center"/>
        <w:rPr>
          <w:b/>
          <w:bCs/>
          <w:sz w:val="60"/>
          <w:szCs w:val="60"/>
        </w:rPr>
      </w:pPr>
    </w:p>
    <w:p w:rsidR="006E307B" w:rsidRDefault="006E307B">
      <w:pPr>
        <w:spacing w:line="360" w:lineRule="auto"/>
        <w:jc w:val="center"/>
        <w:rPr>
          <w:sz w:val="60"/>
          <w:szCs w:val="60"/>
        </w:rPr>
      </w:pPr>
    </w:p>
    <w:p w:rsidR="006E307B" w:rsidRDefault="00557F94">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北京市丰台区市场监督管理局物业管理服务采购项目</w:t>
      </w:r>
    </w:p>
    <w:p w:rsidR="006E307B" w:rsidRDefault="00557F94" w:rsidP="00557F94">
      <w:pPr>
        <w:tabs>
          <w:tab w:val="left" w:pos="3240"/>
          <w:tab w:val="left" w:pos="3420"/>
        </w:tabs>
        <w:spacing w:line="360" w:lineRule="auto"/>
        <w:ind w:firstLineChars="236" w:firstLine="850"/>
        <w:jc w:val="left"/>
        <w:rPr>
          <w:bCs/>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w:t>
      </w:r>
      <w:r>
        <w:rPr>
          <w:bCs/>
          <w:sz w:val="36"/>
          <w:szCs w:val="36"/>
          <w:u w:val="single"/>
        </w:rPr>
        <w:t>1010624210200012340-XM001</w:t>
      </w:r>
    </w:p>
    <w:p w:rsidR="006E307B" w:rsidRDefault="00557F94">
      <w:pPr>
        <w:tabs>
          <w:tab w:val="left" w:pos="3240"/>
          <w:tab w:val="left" w:pos="3420"/>
        </w:tabs>
        <w:spacing w:line="360" w:lineRule="auto"/>
        <w:ind w:leftChars="406" w:left="2833" w:hangingChars="550" w:hanging="1980"/>
        <w:jc w:val="left"/>
        <w:rPr>
          <w:bCs/>
          <w:sz w:val="36"/>
          <w:szCs w:val="36"/>
          <w:u w:val="single"/>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bCs/>
          <w:sz w:val="36"/>
          <w:szCs w:val="36"/>
          <w:u w:val="single"/>
        </w:rPr>
        <w:t>北京市丰台区市场监督管理局</w:t>
      </w:r>
    </w:p>
    <w:p w:rsidR="006E307B" w:rsidRDefault="00557F94">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6E307B" w:rsidRDefault="006E307B">
      <w:pPr>
        <w:widowControl/>
        <w:jc w:val="left"/>
        <w:rPr>
          <w:b/>
          <w:bCs/>
          <w:sz w:val="44"/>
        </w:rPr>
        <w:sectPr w:rsidR="006E307B">
          <w:headerReference w:type="default" r:id="rId10"/>
          <w:footerReference w:type="even" r:id="rId11"/>
          <w:footerReference w:type="default" r:id="rId12"/>
          <w:headerReference w:type="first" r:id="rId13"/>
          <w:footerReference w:type="first" r:id="rId14"/>
          <w:type w:val="nextColumn"/>
          <w:pgSz w:w="11907" w:h="16840"/>
          <w:pgMar w:top="1911" w:right="1474" w:bottom="1882" w:left="1587" w:header="851" w:footer="851" w:gutter="0"/>
          <w:cols w:space="720"/>
          <w:titlePg/>
          <w:docGrid w:linePitch="462"/>
        </w:sectPr>
      </w:pPr>
    </w:p>
    <w:p w:rsidR="006E307B" w:rsidRDefault="00557F94">
      <w:pPr>
        <w:spacing w:line="360" w:lineRule="auto"/>
        <w:jc w:val="center"/>
        <w:outlineLvl w:val="0"/>
        <w:rPr>
          <w:b/>
          <w:sz w:val="36"/>
          <w:szCs w:val="36"/>
        </w:rPr>
      </w:pPr>
      <w:bookmarkStart w:id="0" w:name="_Toc99301418"/>
      <w:bookmarkStart w:id="1" w:name="_Toc133413255"/>
      <w:bookmarkStart w:id="2" w:name="_Toc157433969"/>
      <w:r>
        <w:rPr>
          <w:b/>
          <w:sz w:val="36"/>
          <w:szCs w:val="36"/>
        </w:rPr>
        <w:lastRenderedPageBreak/>
        <w:t>目</w:t>
      </w:r>
      <w:r>
        <w:rPr>
          <w:b/>
          <w:sz w:val="36"/>
          <w:szCs w:val="36"/>
        </w:rPr>
        <w:t xml:space="preserve">      </w:t>
      </w:r>
      <w:r>
        <w:rPr>
          <w:b/>
          <w:sz w:val="36"/>
          <w:szCs w:val="36"/>
        </w:rPr>
        <w:t>录</w:t>
      </w:r>
      <w:bookmarkEnd w:id="0"/>
      <w:bookmarkEnd w:id="1"/>
      <w:bookmarkEnd w:id="2"/>
    </w:p>
    <w:p w:rsidR="006E307B" w:rsidRDefault="006E307B"/>
    <w:p w:rsidR="006E307B" w:rsidRDefault="006E307B"/>
    <w:p w:rsidR="006E307B" w:rsidRDefault="006E307B"/>
    <w:p w:rsidR="0086341C" w:rsidRDefault="00557F94">
      <w:pPr>
        <w:pStyle w:val="12"/>
        <w:rPr>
          <w:rFonts w:asciiTheme="minorHAnsi" w:eastAsiaTheme="minorEastAsia" w:hAnsiTheme="minorHAnsi" w:cstheme="minorBid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86341C" w:rsidRDefault="0086341C">
      <w:pPr>
        <w:pStyle w:val="12"/>
        <w:rPr>
          <w:rFonts w:asciiTheme="minorHAnsi" w:eastAsiaTheme="minorEastAsia" w:hAnsiTheme="minorHAnsi" w:cstheme="minorBidi"/>
          <w:b w:val="0"/>
          <w:noProof/>
          <w:sz w:val="21"/>
          <w:szCs w:val="22"/>
        </w:rPr>
      </w:pPr>
      <w:hyperlink w:anchor="_Toc157433970" w:history="1">
        <w:r w:rsidRPr="002C3915">
          <w:rPr>
            <w:rStyle w:val="aff"/>
            <w:rFonts w:hint="eastAsia"/>
            <w:noProof/>
          </w:rPr>
          <w:t>第一章</w:t>
        </w:r>
        <w:r w:rsidRPr="002C3915">
          <w:rPr>
            <w:rStyle w:val="aff"/>
            <w:noProof/>
          </w:rPr>
          <w:t xml:space="preserve">   </w:t>
        </w:r>
        <w:r w:rsidRPr="002C3915">
          <w:rPr>
            <w:rStyle w:val="aff"/>
            <w:rFonts w:hint="eastAsia"/>
            <w:noProof/>
          </w:rPr>
          <w:t>投标邀请</w:t>
        </w:r>
        <w:r>
          <w:rPr>
            <w:noProof/>
            <w:webHidden/>
          </w:rPr>
          <w:tab/>
        </w:r>
        <w:r>
          <w:rPr>
            <w:noProof/>
            <w:webHidden/>
          </w:rPr>
          <w:fldChar w:fldCharType="begin"/>
        </w:r>
        <w:r>
          <w:rPr>
            <w:noProof/>
            <w:webHidden/>
          </w:rPr>
          <w:instrText xml:space="preserve"> PAGEREF _Toc157433970 \h </w:instrText>
        </w:r>
        <w:r>
          <w:rPr>
            <w:noProof/>
            <w:webHidden/>
          </w:rPr>
        </w:r>
        <w:r>
          <w:rPr>
            <w:noProof/>
            <w:webHidden/>
          </w:rPr>
          <w:fldChar w:fldCharType="separate"/>
        </w:r>
        <w:r>
          <w:rPr>
            <w:noProof/>
            <w:webHidden/>
          </w:rPr>
          <w:t>1</w:t>
        </w:r>
        <w:r>
          <w:rPr>
            <w:noProof/>
            <w:webHidden/>
          </w:rPr>
          <w:fldChar w:fldCharType="end"/>
        </w:r>
      </w:hyperlink>
    </w:p>
    <w:p w:rsidR="0086341C" w:rsidRDefault="0086341C">
      <w:pPr>
        <w:pStyle w:val="12"/>
        <w:rPr>
          <w:rFonts w:asciiTheme="minorHAnsi" w:eastAsiaTheme="minorEastAsia" w:hAnsiTheme="minorHAnsi" w:cstheme="minorBidi"/>
          <w:b w:val="0"/>
          <w:noProof/>
          <w:sz w:val="21"/>
          <w:szCs w:val="22"/>
        </w:rPr>
      </w:pPr>
      <w:hyperlink w:anchor="_Toc157433971" w:history="1">
        <w:r w:rsidRPr="002C3915">
          <w:rPr>
            <w:rStyle w:val="aff"/>
            <w:rFonts w:hint="eastAsia"/>
            <w:noProof/>
          </w:rPr>
          <w:t>第二章</w:t>
        </w:r>
        <w:r w:rsidRPr="002C3915">
          <w:rPr>
            <w:rStyle w:val="aff"/>
            <w:noProof/>
          </w:rPr>
          <w:t xml:space="preserve">   </w:t>
        </w:r>
        <w:r w:rsidRPr="002C3915">
          <w:rPr>
            <w:rStyle w:val="aff"/>
            <w:rFonts w:hint="eastAsia"/>
            <w:noProof/>
          </w:rPr>
          <w:t>投标人须知</w:t>
        </w:r>
        <w:r>
          <w:rPr>
            <w:noProof/>
            <w:webHidden/>
          </w:rPr>
          <w:tab/>
        </w:r>
        <w:r>
          <w:rPr>
            <w:noProof/>
            <w:webHidden/>
          </w:rPr>
          <w:fldChar w:fldCharType="begin"/>
        </w:r>
        <w:r>
          <w:rPr>
            <w:noProof/>
            <w:webHidden/>
          </w:rPr>
          <w:instrText xml:space="preserve"> PAGEREF _Toc157433971 \h </w:instrText>
        </w:r>
        <w:r>
          <w:rPr>
            <w:noProof/>
            <w:webHidden/>
          </w:rPr>
        </w:r>
        <w:r>
          <w:rPr>
            <w:noProof/>
            <w:webHidden/>
          </w:rPr>
          <w:fldChar w:fldCharType="separate"/>
        </w:r>
        <w:r>
          <w:rPr>
            <w:noProof/>
            <w:webHidden/>
          </w:rPr>
          <w:t>6</w:t>
        </w:r>
        <w:r>
          <w:rPr>
            <w:noProof/>
            <w:webHidden/>
          </w:rPr>
          <w:fldChar w:fldCharType="end"/>
        </w:r>
      </w:hyperlink>
    </w:p>
    <w:p w:rsidR="0086341C" w:rsidRDefault="0086341C">
      <w:pPr>
        <w:pStyle w:val="12"/>
        <w:rPr>
          <w:rFonts w:asciiTheme="minorHAnsi" w:eastAsiaTheme="minorEastAsia" w:hAnsiTheme="minorHAnsi" w:cstheme="minorBidi"/>
          <w:b w:val="0"/>
          <w:noProof/>
          <w:sz w:val="21"/>
          <w:szCs w:val="22"/>
        </w:rPr>
      </w:pPr>
      <w:hyperlink w:anchor="_Toc157433972" w:history="1">
        <w:r w:rsidRPr="002C3915">
          <w:rPr>
            <w:rStyle w:val="aff"/>
            <w:rFonts w:hint="eastAsia"/>
            <w:noProof/>
          </w:rPr>
          <w:t>第三章</w:t>
        </w:r>
        <w:r w:rsidRPr="002C3915">
          <w:rPr>
            <w:rStyle w:val="aff"/>
            <w:noProof/>
          </w:rPr>
          <w:t xml:space="preserve">   </w:t>
        </w:r>
        <w:r w:rsidRPr="002C3915">
          <w:rPr>
            <w:rStyle w:val="aff"/>
            <w:rFonts w:hint="eastAsia"/>
            <w:noProof/>
          </w:rPr>
          <w:t>资格审查</w:t>
        </w:r>
        <w:r>
          <w:rPr>
            <w:noProof/>
            <w:webHidden/>
          </w:rPr>
          <w:tab/>
        </w:r>
        <w:r>
          <w:rPr>
            <w:noProof/>
            <w:webHidden/>
          </w:rPr>
          <w:fldChar w:fldCharType="begin"/>
        </w:r>
        <w:r>
          <w:rPr>
            <w:noProof/>
            <w:webHidden/>
          </w:rPr>
          <w:instrText xml:space="preserve"> PAGEREF _Toc157433972 \h </w:instrText>
        </w:r>
        <w:r>
          <w:rPr>
            <w:noProof/>
            <w:webHidden/>
          </w:rPr>
        </w:r>
        <w:r>
          <w:rPr>
            <w:noProof/>
            <w:webHidden/>
          </w:rPr>
          <w:fldChar w:fldCharType="separate"/>
        </w:r>
        <w:r>
          <w:rPr>
            <w:noProof/>
            <w:webHidden/>
          </w:rPr>
          <w:t>2</w:t>
        </w:r>
        <w:r>
          <w:rPr>
            <w:noProof/>
            <w:webHidden/>
          </w:rPr>
          <w:t>1</w:t>
        </w:r>
        <w:r>
          <w:rPr>
            <w:noProof/>
            <w:webHidden/>
          </w:rPr>
          <w:fldChar w:fldCharType="end"/>
        </w:r>
      </w:hyperlink>
    </w:p>
    <w:p w:rsidR="0086341C" w:rsidRDefault="0086341C">
      <w:pPr>
        <w:pStyle w:val="12"/>
        <w:rPr>
          <w:rFonts w:asciiTheme="minorHAnsi" w:eastAsiaTheme="minorEastAsia" w:hAnsiTheme="minorHAnsi" w:cstheme="minorBidi"/>
          <w:b w:val="0"/>
          <w:noProof/>
          <w:sz w:val="21"/>
          <w:szCs w:val="22"/>
        </w:rPr>
      </w:pPr>
      <w:hyperlink w:anchor="_Toc157433973" w:history="1">
        <w:r w:rsidRPr="002C3915">
          <w:rPr>
            <w:rStyle w:val="aff"/>
            <w:rFonts w:hint="eastAsia"/>
            <w:noProof/>
          </w:rPr>
          <w:t>第四章</w:t>
        </w:r>
        <w:r w:rsidRPr="002C3915">
          <w:rPr>
            <w:rStyle w:val="aff"/>
            <w:noProof/>
          </w:rPr>
          <w:t xml:space="preserve">   </w:t>
        </w:r>
        <w:r w:rsidRPr="002C3915">
          <w:rPr>
            <w:rStyle w:val="aff"/>
            <w:rFonts w:hint="eastAsia"/>
            <w:noProof/>
          </w:rPr>
          <w:t>评标程序、评标方法和评标标准</w:t>
        </w:r>
        <w:r>
          <w:rPr>
            <w:noProof/>
            <w:webHidden/>
          </w:rPr>
          <w:tab/>
        </w:r>
        <w:r>
          <w:rPr>
            <w:noProof/>
            <w:webHidden/>
          </w:rPr>
          <w:fldChar w:fldCharType="begin"/>
        </w:r>
        <w:r>
          <w:rPr>
            <w:noProof/>
            <w:webHidden/>
          </w:rPr>
          <w:instrText xml:space="preserve"> PAGEREF _Toc157433973 \h </w:instrText>
        </w:r>
        <w:r>
          <w:rPr>
            <w:noProof/>
            <w:webHidden/>
          </w:rPr>
        </w:r>
        <w:r>
          <w:rPr>
            <w:noProof/>
            <w:webHidden/>
          </w:rPr>
          <w:fldChar w:fldCharType="separate"/>
        </w:r>
        <w:r>
          <w:rPr>
            <w:noProof/>
            <w:webHidden/>
          </w:rPr>
          <w:t>2</w:t>
        </w:r>
        <w:r>
          <w:rPr>
            <w:noProof/>
            <w:webHidden/>
          </w:rPr>
          <w:t>4</w:t>
        </w:r>
        <w:r>
          <w:rPr>
            <w:noProof/>
            <w:webHidden/>
          </w:rPr>
          <w:fldChar w:fldCharType="end"/>
        </w:r>
      </w:hyperlink>
    </w:p>
    <w:p w:rsidR="0086341C" w:rsidRDefault="0086341C">
      <w:pPr>
        <w:pStyle w:val="12"/>
        <w:rPr>
          <w:rFonts w:asciiTheme="minorHAnsi" w:eastAsiaTheme="minorEastAsia" w:hAnsiTheme="minorHAnsi" w:cstheme="minorBidi"/>
          <w:b w:val="0"/>
          <w:noProof/>
          <w:sz w:val="21"/>
          <w:szCs w:val="22"/>
        </w:rPr>
      </w:pPr>
      <w:hyperlink w:anchor="_Toc157433974" w:history="1">
        <w:r w:rsidRPr="002C3915">
          <w:rPr>
            <w:rStyle w:val="aff"/>
            <w:rFonts w:hint="eastAsia"/>
            <w:noProof/>
          </w:rPr>
          <w:t>第五章</w:t>
        </w:r>
        <w:r w:rsidRPr="002C3915">
          <w:rPr>
            <w:rStyle w:val="aff"/>
            <w:noProof/>
          </w:rPr>
          <w:t xml:space="preserve">   </w:t>
        </w:r>
        <w:r w:rsidRPr="002C3915">
          <w:rPr>
            <w:rStyle w:val="aff"/>
            <w:rFonts w:hint="eastAsia"/>
            <w:noProof/>
          </w:rPr>
          <w:t>采购需求</w:t>
        </w:r>
        <w:r>
          <w:rPr>
            <w:noProof/>
            <w:webHidden/>
          </w:rPr>
          <w:tab/>
        </w:r>
        <w:r>
          <w:rPr>
            <w:noProof/>
            <w:webHidden/>
          </w:rPr>
          <w:fldChar w:fldCharType="begin"/>
        </w:r>
        <w:r>
          <w:rPr>
            <w:noProof/>
            <w:webHidden/>
          </w:rPr>
          <w:instrText xml:space="preserve"> PAGEREF _Toc157433974 \h </w:instrText>
        </w:r>
        <w:r>
          <w:rPr>
            <w:noProof/>
            <w:webHidden/>
          </w:rPr>
        </w:r>
        <w:r>
          <w:rPr>
            <w:noProof/>
            <w:webHidden/>
          </w:rPr>
          <w:fldChar w:fldCharType="separate"/>
        </w:r>
        <w:r>
          <w:rPr>
            <w:noProof/>
            <w:webHidden/>
          </w:rPr>
          <w:t>3</w:t>
        </w:r>
        <w:r>
          <w:rPr>
            <w:noProof/>
            <w:webHidden/>
          </w:rPr>
          <w:t>3</w:t>
        </w:r>
        <w:r>
          <w:rPr>
            <w:noProof/>
            <w:webHidden/>
          </w:rPr>
          <w:fldChar w:fldCharType="end"/>
        </w:r>
      </w:hyperlink>
    </w:p>
    <w:p w:rsidR="0086341C" w:rsidRDefault="0086341C">
      <w:pPr>
        <w:pStyle w:val="12"/>
        <w:rPr>
          <w:rFonts w:asciiTheme="minorHAnsi" w:eastAsiaTheme="minorEastAsia" w:hAnsiTheme="minorHAnsi" w:cstheme="minorBidi"/>
          <w:b w:val="0"/>
          <w:noProof/>
          <w:sz w:val="21"/>
          <w:szCs w:val="22"/>
        </w:rPr>
      </w:pPr>
      <w:hyperlink w:anchor="_Toc157433975" w:history="1">
        <w:r w:rsidRPr="002C3915">
          <w:rPr>
            <w:rStyle w:val="aff"/>
            <w:rFonts w:hint="eastAsia"/>
            <w:noProof/>
          </w:rPr>
          <w:t>第六章</w:t>
        </w:r>
        <w:r w:rsidRPr="002C3915">
          <w:rPr>
            <w:rStyle w:val="aff"/>
            <w:noProof/>
          </w:rPr>
          <w:t xml:space="preserve">   </w:t>
        </w:r>
        <w:r w:rsidRPr="002C3915">
          <w:rPr>
            <w:rStyle w:val="aff"/>
            <w:rFonts w:hint="eastAsia"/>
            <w:noProof/>
          </w:rPr>
          <w:t>拟签订的合同文本</w:t>
        </w:r>
        <w:r>
          <w:rPr>
            <w:noProof/>
            <w:webHidden/>
          </w:rPr>
          <w:tab/>
        </w:r>
        <w:r>
          <w:rPr>
            <w:noProof/>
            <w:webHidden/>
          </w:rPr>
          <w:fldChar w:fldCharType="begin"/>
        </w:r>
        <w:r>
          <w:rPr>
            <w:noProof/>
            <w:webHidden/>
          </w:rPr>
          <w:instrText xml:space="preserve"> PAGEREF _Toc157433975 \h </w:instrText>
        </w:r>
        <w:r>
          <w:rPr>
            <w:noProof/>
            <w:webHidden/>
          </w:rPr>
        </w:r>
        <w:r>
          <w:rPr>
            <w:noProof/>
            <w:webHidden/>
          </w:rPr>
          <w:fldChar w:fldCharType="separate"/>
        </w:r>
        <w:r>
          <w:rPr>
            <w:noProof/>
            <w:webHidden/>
          </w:rPr>
          <w:t>4</w:t>
        </w:r>
        <w:r>
          <w:rPr>
            <w:noProof/>
            <w:webHidden/>
          </w:rPr>
          <w:t>4</w:t>
        </w:r>
        <w:r>
          <w:rPr>
            <w:noProof/>
            <w:webHidden/>
          </w:rPr>
          <w:fldChar w:fldCharType="end"/>
        </w:r>
      </w:hyperlink>
    </w:p>
    <w:p w:rsidR="0086341C" w:rsidRDefault="0086341C">
      <w:pPr>
        <w:pStyle w:val="12"/>
        <w:rPr>
          <w:rFonts w:asciiTheme="minorHAnsi" w:eastAsiaTheme="minorEastAsia" w:hAnsiTheme="minorHAnsi" w:cstheme="minorBidi"/>
          <w:b w:val="0"/>
          <w:noProof/>
          <w:sz w:val="21"/>
          <w:szCs w:val="22"/>
        </w:rPr>
      </w:pPr>
      <w:hyperlink w:anchor="_Toc157433976" w:history="1">
        <w:r w:rsidRPr="002C3915">
          <w:rPr>
            <w:rStyle w:val="aff"/>
            <w:rFonts w:hint="eastAsia"/>
            <w:noProof/>
          </w:rPr>
          <w:t>第七章</w:t>
        </w:r>
        <w:r w:rsidRPr="002C3915">
          <w:rPr>
            <w:rStyle w:val="aff"/>
            <w:noProof/>
          </w:rPr>
          <w:t xml:space="preserve">   </w:t>
        </w:r>
        <w:r w:rsidRPr="002C3915">
          <w:rPr>
            <w:rStyle w:val="aff"/>
            <w:rFonts w:hint="eastAsia"/>
            <w:noProof/>
          </w:rPr>
          <w:t>投标文件格式</w:t>
        </w:r>
        <w:r>
          <w:rPr>
            <w:noProof/>
            <w:webHidden/>
          </w:rPr>
          <w:tab/>
        </w:r>
        <w:r>
          <w:rPr>
            <w:noProof/>
            <w:webHidden/>
          </w:rPr>
          <w:fldChar w:fldCharType="begin"/>
        </w:r>
        <w:r>
          <w:rPr>
            <w:noProof/>
            <w:webHidden/>
          </w:rPr>
          <w:instrText xml:space="preserve"> PAGEREF _Toc157433976 \h </w:instrText>
        </w:r>
        <w:r>
          <w:rPr>
            <w:noProof/>
            <w:webHidden/>
          </w:rPr>
        </w:r>
        <w:r>
          <w:rPr>
            <w:noProof/>
            <w:webHidden/>
          </w:rPr>
          <w:fldChar w:fldCharType="separate"/>
        </w:r>
        <w:r>
          <w:rPr>
            <w:noProof/>
            <w:webHidden/>
          </w:rPr>
          <w:t>6</w:t>
        </w:r>
        <w:r>
          <w:rPr>
            <w:noProof/>
            <w:webHidden/>
          </w:rPr>
          <w:t>2</w:t>
        </w:r>
        <w:r>
          <w:rPr>
            <w:noProof/>
            <w:webHidden/>
          </w:rPr>
          <w:fldChar w:fldCharType="end"/>
        </w:r>
      </w:hyperlink>
    </w:p>
    <w:p w:rsidR="006E307B" w:rsidRDefault="00557F94">
      <w:pPr>
        <w:pStyle w:val="12"/>
        <w:spacing w:line="360" w:lineRule="auto"/>
        <w:rPr>
          <w:rFonts w:ascii="Times New Roman" w:hAnsi="Times New Roman"/>
          <w:b w:val="0"/>
        </w:rPr>
      </w:pPr>
      <w:r>
        <w:rPr>
          <w:rFonts w:ascii="Times New Roman" w:hAnsi="Times New Roman"/>
          <w:b w:val="0"/>
        </w:rPr>
        <w:fldChar w:fldCharType="end"/>
      </w:r>
    </w:p>
    <w:p w:rsidR="006E307B" w:rsidRDefault="006E307B">
      <w:pPr>
        <w:spacing w:line="360" w:lineRule="auto"/>
        <w:jc w:val="center"/>
        <w:outlineLvl w:val="0"/>
        <w:rPr>
          <w:b/>
          <w:sz w:val="36"/>
          <w:szCs w:val="36"/>
        </w:rPr>
        <w:sectPr w:rsidR="006E307B">
          <w:footerReference w:type="default" r:id="rId15"/>
          <w:headerReference w:type="first" r:id="rId16"/>
          <w:footerReference w:type="first" r:id="rId17"/>
          <w:type w:val="nextColumn"/>
          <w:pgSz w:w="11907" w:h="16840"/>
          <w:pgMar w:top="1418" w:right="1134" w:bottom="1418" w:left="1701" w:header="851" w:footer="851" w:gutter="0"/>
          <w:pgNumType w:start="1"/>
          <w:cols w:space="720"/>
          <w:titlePg/>
          <w:docGrid w:linePitch="462"/>
        </w:sectPr>
      </w:pPr>
    </w:p>
    <w:p w:rsidR="006E307B" w:rsidRDefault="00557F94">
      <w:pPr>
        <w:spacing w:line="360" w:lineRule="auto"/>
        <w:jc w:val="center"/>
        <w:outlineLvl w:val="0"/>
        <w:rPr>
          <w:b/>
          <w:sz w:val="36"/>
          <w:szCs w:val="36"/>
        </w:rPr>
      </w:pPr>
      <w:bookmarkStart w:id="3" w:name="_Toc157433970"/>
      <w:r>
        <w:rPr>
          <w:b/>
          <w:sz w:val="36"/>
          <w:szCs w:val="36"/>
        </w:rPr>
        <w:lastRenderedPageBreak/>
        <w:t>第一章</w:t>
      </w:r>
      <w:r>
        <w:rPr>
          <w:b/>
          <w:sz w:val="36"/>
          <w:szCs w:val="36"/>
        </w:rPr>
        <w:t xml:space="preserve">   </w:t>
      </w:r>
      <w:r>
        <w:rPr>
          <w:b/>
          <w:sz w:val="36"/>
          <w:szCs w:val="36"/>
        </w:rPr>
        <w:t>投标邀请</w:t>
      </w:r>
      <w:bookmarkEnd w:id="3"/>
    </w:p>
    <w:p w:rsidR="006E307B" w:rsidRDefault="006E307B">
      <w:pPr>
        <w:spacing w:line="360" w:lineRule="auto"/>
        <w:ind w:firstLineChars="200" w:firstLine="640"/>
        <w:rPr>
          <w:sz w:val="32"/>
          <w:szCs w:val="32"/>
        </w:rPr>
      </w:pPr>
    </w:p>
    <w:p w:rsidR="006E307B" w:rsidRDefault="00557F94">
      <w:pPr>
        <w:pStyle w:val="21"/>
        <w:spacing w:before="0" w:line="360" w:lineRule="auto"/>
        <w:jc w:val="left"/>
        <w:rPr>
          <w:rFonts w:ascii="Times New Roman" w:eastAsia="宋体" w:hAnsi="Times New Roman"/>
          <w:sz w:val="24"/>
          <w:szCs w:val="24"/>
        </w:rPr>
      </w:pPr>
      <w:bookmarkStart w:id="4" w:name="_Toc35393621"/>
      <w:bookmarkStart w:id="5" w:name="_Toc28359079"/>
      <w:bookmarkStart w:id="6" w:name="_Toc28359002"/>
      <w:bookmarkStart w:id="7" w:name="_Toc35393790"/>
      <w:bookmarkStart w:id="8" w:name="_Hlk24379207"/>
      <w:r>
        <w:rPr>
          <w:rFonts w:ascii="Times New Roman" w:eastAsia="宋体" w:hAnsi="Times New Roman"/>
          <w:sz w:val="24"/>
          <w:szCs w:val="24"/>
        </w:rPr>
        <w:t>一、项目基本情况</w:t>
      </w:r>
      <w:bookmarkEnd w:id="4"/>
      <w:bookmarkEnd w:id="5"/>
      <w:bookmarkEnd w:id="6"/>
      <w:bookmarkEnd w:id="7"/>
    </w:p>
    <w:p w:rsidR="006E307B" w:rsidRDefault="00557F94">
      <w:pPr>
        <w:spacing w:line="360" w:lineRule="auto"/>
        <w:ind w:firstLineChars="200" w:firstLine="480"/>
        <w:rPr>
          <w:sz w:val="24"/>
          <w:u w:val="single"/>
        </w:rPr>
      </w:pPr>
      <w:r>
        <w:rPr>
          <w:sz w:val="24"/>
        </w:rPr>
        <w:t>1.</w:t>
      </w:r>
      <w:r>
        <w:rPr>
          <w:sz w:val="24"/>
        </w:rPr>
        <w:t>项目编号</w:t>
      </w:r>
      <w:r>
        <w:rPr>
          <w:sz w:val="24"/>
        </w:rPr>
        <w:t>/</w:t>
      </w:r>
      <w:r>
        <w:rPr>
          <w:sz w:val="24"/>
        </w:rPr>
        <w:t>包号：</w:t>
      </w:r>
      <w:r>
        <w:rPr>
          <w:sz w:val="24"/>
          <w:u w:val="single"/>
        </w:rPr>
        <w:t>11010624210200012340-XM001</w:t>
      </w:r>
    </w:p>
    <w:p w:rsidR="006E307B" w:rsidRDefault="00557F94">
      <w:pPr>
        <w:spacing w:line="360" w:lineRule="auto"/>
        <w:ind w:leftChars="200" w:left="1740" w:hangingChars="550" w:hanging="1320"/>
        <w:rPr>
          <w:sz w:val="24"/>
          <w:u w:val="single"/>
        </w:rPr>
      </w:pPr>
      <w:r>
        <w:rPr>
          <w:sz w:val="24"/>
        </w:rPr>
        <w:t>2.</w:t>
      </w:r>
      <w:r>
        <w:rPr>
          <w:sz w:val="24"/>
        </w:rPr>
        <w:t>项目名称：</w:t>
      </w:r>
      <w:bookmarkEnd w:id="8"/>
      <w:r>
        <w:rPr>
          <w:rFonts w:hint="eastAsia"/>
          <w:sz w:val="24"/>
          <w:u w:val="single"/>
        </w:rPr>
        <w:t>北京市丰台区市场监督管理局物业管理服务采购项目</w:t>
      </w:r>
    </w:p>
    <w:p w:rsidR="006E307B" w:rsidRDefault="00557F94">
      <w:pPr>
        <w:spacing w:line="360" w:lineRule="auto"/>
        <w:ind w:leftChars="100" w:left="210" w:firstLineChars="100" w:firstLine="240"/>
        <w:rPr>
          <w:sz w:val="24"/>
        </w:rPr>
      </w:pPr>
      <w:r>
        <w:rPr>
          <w:sz w:val="24"/>
        </w:rPr>
        <w:t>3.</w:t>
      </w:r>
      <w:r>
        <w:rPr>
          <w:sz w:val="24"/>
        </w:rPr>
        <w:t>项目预算金额：</w:t>
      </w:r>
      <w:r>
        <w:rPr>
          <w:sz w:val="24"/>
          <w:u w:val="single"/>
        </w:rPr>
        <w:t>3</w:t>
      </w:r>
      <w:r>
        <w:rPr>
          <w:rFonts w:hint="eastAsia"/>
          <w:sz w:val="24"/>
          <w:u w:val="single"/>
        </w:rPr>
        <w:t>,</w:t>
      </w:r>
      <w:r>
        <w:rPr>
          <w:sz w:val="24"/>
          <w:u w:val="single"/>
        </w:rPr>
        <w:t>650</w:t>
      </w:r>
      <w:r>
        <w:rPr>
          <w:rFonts w:hint="eastAsia"/>
          <w:sz w:val="24"/>
          <w:u w:val="single"/>
        </w:rPr>
        <w:t>,</w:t>
      </w:r>
      <w:r>
        <w:rPr>
          <w:sz w:val="24"/>
          <w:u w:val="single"/>
        </w:rPr>
        <w:t>000</w:t>
      </w:r>
      <w:r>
        <w:rPr>
          <w:rFonts w:hint="eastAsia"/>
          <w:sz w:val="24"/>
          <w:u w:val="single"/>
        </w:rPr>
        <w:t>.</w:t>
      </w:r>
      <w:r>
        <w:rPr>
          <w:sz w:val="24"/>
          <w:u w:val="single"/>
        </w:rPr>
        <w:t>00</w:t>
      </w:r>
      <w:r>
        <w:rPr>
          <w:sz w:val="24"/>
        </w:rPr>
        <w:t>元</w:t>
      </w:r>
    </w:p>
    <w:p w:rsidR="006E307B" w:rsidRDefault="00557F94">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6E307B">
        <w:trPr>
          <w:trHeight w:val="454"/>
        </w:trPr>
        <w:tc>
          <w:tcPr>
            <w:tcW w:w="304" w:type="pct"/>
            <w:tcMar>
              <w:top w:w="0" w:type="dxa"/>
              <w:left w:w="51" w:type="dxa"/>
              <w:bottom w:w="0" w:type="dxa"/>
              <w:right w:w="51" w:type="dxa"/>
            </w:tcMar>
            <w:vAlign w:val="center"/>
          </w:tcPr>
          <w:p w:rsidR="006E307B" w:rsidRDefault="00557F94">
            <w:pPr>
              <w:jc w:val="center"/>
              <w:rPr>
                <w:szCs w:val="21"/>
              </w:rPr>
            </w:pPr>
            <w:r>
              <w:rPr>
                <w:szCs w:val="21"/>
              </w:rPr>
              <w:t>包号</w:t>
            </w:r>
          </w:p>
        </w:tc>
        <w:tc>
          <w:tcPr>
            <w:tcW w:w="919" w:type="pct"/>
            <w:vAlign w:val="center"/>
          </w:tcPr>
          <w:p w:rsidR="006E307B" w:rsidRDefault="00557F94">
            <w:pPr>
              <w:jc w:val="center"/>
              <w:rPr>
                <w:szCs w:val="21"/>
              </w:rPr>
            </w:pPr>
            <w:r>
              <w:rPr>
                <w:szCs w:val="21"/>
              </w:rPr>
              <w:t>标的名称</w:t>
            </w:r>
          </w:p>
        </w:tc>
        <w:tc>
          <w:tcPr>
            <w:tcW w:w="921" w:type="pct"/>
            <w:vAlign w:val="center"/>
          </w:tcPr>
          <w:p w:rsidR="006E307B" w:rsidRDefault="00557F94">
            <w:pPr>
              <w:jc w:val="center"/>
              <w:rPr>
                <w:szCs w:val="21"/>
              </w:rPr>
            </w:pPr>
            <w:r>
              <w:rPr>
                <w:szCs w:val="21"/>
              </w:rPr>
              <w:t>采购包预算金额</w:t>
            </w:r>
          </w:p>
          <w:p w:rsidR="006E307B" w:rsidRDefault="00557F94">
            <w:pPr>
              <w:jc w:val="center"/>
              <w:rPr>
                <w:szCs w:val="21"/>
              </w:rPr>
            </w:pPr>
            <w:r>
              <w:rPr>
                <w:szCs w:val="21"/>
              </w:rPr>
              <w:t>（元）</w:t>
            </w:r>
          </w:p>
        </w:tc>
        <w:tc>
          <w:tcPr>
            <w:tcW w:w="540" w:type="pct"/>
            <w:vAlign w:val="center"/>
          </w:tcPr>
          <w:p w:rsidR="006E307B" w:rsidRDefault="00557F94">
            <w:pPr>
              <w:jc w:val="center"/>
              <w:rPr>
                <w:szCs w:val="21"/>
              </w:rPr>
            </w:pPr>
            <w:r>
              <w:rPr>
                <w:szCs w:val="21"/>
              </w:rPr>
              <w:t>数量</w:t>
            </w:r>
          </w:p>
        </w:tc>
        <w:tc>
          <w:tcPr>
            <w:tcW w:w="2316" w:type="pct"/>
            <w:vAlign w:val="center"/>
          </w:tcPr>
          <w:p w:rsidR="006E307B" w:rsidRDefault="00557F94">
            <w:pPr>
              <w:jc w:val="center"/>
              <w:rPr>
                <w:szCs w:val="21"/>
              </w:rPr>
            </w:pPr>
            <w:r>
              <w:rPr>
                <w:szCs w:val="21"/>
              </w:rPr>
              <w:t>简要技术需求或服务要求</w:t>
            </w:r>
          </w:p>
        </w:tc>
      </w:tr>
      <w:tr w:rsidR="006E307B" w:rsidTr="00557F94">
        <w:trPr>
          <w:trHeight w:val="2098"/>
        </w:trPr>
        <w:tc>
          <w:tcPr>
            <w:tcW w:w="304" w:type="pct"/>
            <w:vAlign w:val="center"/>
          </w:tcPr>
          <w:p w:rsidR="006E307B" w:rsidRDefault="00557F94">
            <w:pPr>
              <w:jc w:val="center"/>
              <w:rPr>
                <w:bCs/>
                <w:szCs w:val="21"/>
              </w:rPr>
            </w:pPr>
            <w:r>
              <w:rPr>
                <w:rFonts w:hint="eastAsia"/>
                <w:bCs/>
                <w:szCs w:val="21"/>
              </w:rPr>
              <w:t>01</w:t>
            </w:r>
          </w:p>
        </w:tc>
        <w:tc>
          <w:tcPr>
            <w:tcW w:w="919" w:type="pct"/>
            <w:vAlign w:val="center"/>
          </w:tcPr>
          <w:p w:rsidR="006E307B" w:rsidRDefault="00557F94">
            <w:pPr>
              <w:contextualSpacing/>
              <w:rPr>
                <w:szCs w:val="21"/>
              </w:rPr>
            </w:pPr>
            <w:r>
              <w:rPr>
                <w:rFonts w:hint="eastAsia"/>
                <w:bCs/>
                <w:szCs w:val="21"/>
              </w:rPr>
              <w:t>物业服务</w:t>
            </w:r>
          </w:p>
        </w:tc>
        <w:tc>
          <w:tcPr>
            <w:tcW w:w="921" w:type="pct"/>
            <w:vAlign w:val="center"/>
          </w:tcPr>
          <w:p w:rsidR="006E307B" w:rsidRDefault="00557F94">
            <w:pPr>
              <w:jc w:val="center"/>
              <w:rPr>
                <w:rFonts w:ascii="宋体" w:hAnsi="宋体"/>
              </w:rPr>
            </w:pPr>
            <w:r>
              <w:rPr>
                <w:bCs/>
                <w:szCs w:val="21"/>
              </w:rPr>
              <w:t>3</w:t>
            </w:r>
            <w:r>
              <w:rPr>
                <w:rFonts w:hint="eastAsia"/>
                <w:bCs/>
                <w:szCs w:val="21"/>
              </w:rPr>
              <w:t>,</w:t>
            </w:r>
            <w:r>
              <w:rPr>
                <w:bCs/>
                <w:szCs w:val="21"/>
              </w:rPr>
              <w:t>650</w:t>
            </w:r>
            <w:r>
              <w:rPr>
                <w:rFonts w:hint="eastAsia"/>
                <w:bCs/>
                <w:szCs w:val="21"/>
              </w:rPr>
              <w:t>,</w:t>
            </w:r>
            <w:r>
              <w:rPr>
                <w:bCs/>
                <w:szCs w:val="21"/>
              </w:rPr>
              <w:t>000</w:t>
            </w:r>
            <w:r>
              <w:rPr>
                <w:rFonts w:hint="eastAsia"/>
                <w:bCs/>
                <w:szCs w:val="21"/>
              </w:rPr>
              <w:t>.</w:t>
            </w:r>
            <w:r>
              <w:rPr>
                <w:bCs/>
                <w:szCs w:val="21"/>
              </w:rPr>
              <w:t>00</w:t>
            </w:r>
          </w:p>
        </w:tc>
        <w:tc>
          <w:tcPr>
            <w:tcW w:w="540" w:type="pct"/>
            <w:vAlign w:val="center"/>
          </w:tcPr>
          <w:p w:rsidR="006E307B" w:rsidRDefault="00557F94">
            <w:pPr>
              <w:jc w:val="center"/>
              <w:rPr>
                <w:bCs/>
                <w:szCs w:val="21"/>
              </w:rPr>
            </w:pPr>
            <w:r>
              <w:rPr>
                <w:rFonts w:hint="eastAsia"/>
                <w:bCs/>
                <w:szCs w:val="21"/>
              </w:rPr>
              <w:t>1</w:t>
            </w:r>
          </w:p>
        </w:tc>
        <w:tc>
          <w:tcPr>
            <w:tcW w:w="2316" w:type="pct"/>
            <w:vAlign w:val="center"/>
          </w:tcPr>
          <w:p w:rsidR="006E307B" w:rsidRDefault="00557F94">
            <w:pPr>
              <w:rPr>
                <w:rFonts w:ascii="宋体" w:hAnsi="宋体"/>
                <w:color w:val="FF0000"/>
              </w:rPr>
            </w:pPr>
            <w:r>
              <w:rPr>
                <w:rFonts w:ascii="宋体" w:hAnsi="宋体"/>
              </w:rPr>
              <w:t>主要包括公共秩序管理</w:t>
            </w:r>
            <w:r>
              <w:rPr>
                <w:rFonts w:ascii="宋体" w:hAnsi="宋体" w:hint="eastAsia"/>
              </w:rPr>
              <w:t>（24小时门岗及不间断巡查）、</w:t>
            </w:r>
            <w:r>
              <w:rPr>
                <w:rFonts w:ascii="宋体" w:hAnsi="宋体"/>
              </w:rPr>
              <w:t>日常保洁服务（含</w:t>
            </w:r>
            <w:r>
              <w:rPr>
                <w:rFonts w:ascii="宋体" w:hAnsi="宋体" w:hint="eastAsia"/>
              </w:rPr>
              <w:t>部分办公区域</w:t>
            </w:r>
            <w:r>
              <w:rPr>
                <w:rFonts w:ascii="宋体" w:hAnsi="宋体"/>
              </w:rPr>
              <w:t>入室保洁）、</w:t>
            </w:r>
            <w:r>
              <w:rPr>
                <w:rFonts w:ascii="宋体" w:hAnsi="宋体" w:hint="eastAsia"/>
              </w:rPr>
              <w:t>消防中控室代运行、安防监控室24小时值守、</w:t>
            </w:r>
            <w:r>
              <w:rPr>
                <w:rFonts w:ascii="宋体" w:hAnsi="宋体"/>
              </w:rPr>
              <w:t>工程设备日常运行</w:t>
            </w:r>
            <w:r>
              <w:rPr>
                <w:rFonts w:ascii="宋体" w:hAnsi="宋体" w:hint="eastAsia"/>
              </w:rPr>
              <w:t>与维修维护服务</w:t>
            </w:r>
            <w:r w:rsidRPr="007204E5">
              <w:rPr>
                <w:rFonts w:ascii="宋体" w:hAnsi="宋体" w:hint="eastAsia"/>
              </w:rPr>
              <w:t>、空调设备运营与维护、</w:t>
            </w:r>
            <w:r w:rsidRPr="007204E5">
              <w:rPr>
                <w:rFonts w:ascii="宋体" w:hAnsi="宋体"/>
              </w:rPr>
              <w:t>报</w:t>
            </w:r>
            <w:r>
              <w:rPr>
                <w:rFonts w:ascii="宋体" w:hAnsi="宋体"/>
              </w:rPr>
              <w:t>刊</w:t>
            </w:r>
            <w:r>
              <w:rPr>
                <w:rFonts w:ascii="宋体" w:hAnsi="宋体" w:hint="eastAsia"/>
              </w:rPr>
              <w:t>快递</w:t>
            </w:r>
            <w:r>
              <w:rPr>
                <w:rFonts w:ascii="宋体" w:hAnsi="宋体"/>
              </w:rPr>
              <w:t>收发、会议服务</w:t>
            </w:r>
            <w:r>
              <w:rPr>
                <w:rFonts w:ascii="宋体" w:hAnsi="宋体" w:hint="eastAsia"/>
              </w:rPr>
              <w:t>、洗衣服务、绿化养护服务、理发服务、库房管理、洗车服务、</w:t>
            </w:r>
            <w:r>
              <w:rPr>
                <w:rFonts w:ascii="宋体" w:hAnsi="宋体"/>
              </w:rPr>
              <w:t>锅炉房运行维护服务</w:t>
            </w:r>
            <w:r>
              <w:rPr>
                <w:rFonts w:ascii="宋体" w:hAnsi="宋体" w:hint="eastAsia"/>
              </w:rPr>
              <w:t>、小型维修及改造工程等服务。</w:t>
            </w:r>
          </w:p>
        </w:tc>
      </w:tr>
    </w:tbl>
    <w:p w:rsidR="006E307B" w:rsidRDefault="00557F94">
      <w:pPr>
        <w:spacing w:line="360" w:lineRule="auto"/>
        <w:ind w:firstLineChars="200" w:firstLine="480"/>
        <w:rPr>
          <w:color w:val="FF0000"/>
          <w:sz w:val="24"/>
        </w:rPr>
      </w:pPr>
      <w:r>
        <w:rPr>
          <w:sz w:val="24"/>
        </w:rPr>
        <w:t>5.</w:t>
      </w:r>
      <w:r>
        <w:rPr>
          <w:sz w:val="24"/>
        </w:rPr>
        <w:t>合同履行期限：</w:t>
      </w:r>
      <w:r>
        <w:rPr>
          <w:rFonts w:hint="eastAsia"/>
          <w:sz w:val="24"/>
          <w:u w:val="single"/>
        </w:rPr>
        <w:t>2024</w:t>
      </w:r>
      <w:r>
        <w:rPr>
          <w:rFonts w:hint="eastAsia"/>
          <w:sz w:val="24"/>
          <w:u w:val="single"/>
        </w:rPr>
        <w:t>年</w:t>
      </w:r>
      <w:r>
        <w:rPr>
          <w:rFonts w:hint="eastAsia"/>
          <w:sz w:val="24"/>
          <w:u w:val="single"/>
        </w:rPr>
        <w:t>1</w:t>
      </w:r>
      <w:r>
        <w:rPr>
          <w:rFonts w:hint="eastAsia"/>
          <w:sz w:val="24"/>
          <w:u w:val="single"/>
        </w:rPr>
        <w:t>月</w:t>
      </w:r>
      <w:r>
        <w:rPr>
          <w:rFonts w:hint="eastAsia"/>
          <w:sz w:val="24"/>
          <w:u w:val="single"/>
        </w:rPr>
        <w:t>1</w:t>
      </w:r>
      <w:r>
        <w:rPr>
          <w:rFonts w:hint="eastAsia"/>
          <w:sz w:val="24"/>
          <w:u w:val="single"/>
        </w:rPr>
        <w:t>日—</w:t>
      </w:r>
      <w:r>
        <w:rPr>
          <w:rFonts w:hint="eastAsia"/>
          <w:sz w:val="24"/>
          <w:u w:val="single"/>
        </w:rPr>
        <w:t>2024</w:t>
      </w:r>
      <w:r>
        <w:rPr>
          <w:rFonts w:hint="eastAsia"/>
          <w:sz w:val="24"/>
          <w:u w:val="single"/>
        </w:rPr>
        <w:t>年</w:t>
      </w:r>
      <w:r>
        <w:rPr>
          <w:rFonts w:hint="eastAsia"/>
          <w:sz w:val="24"/>
          <w:u w:val="single"/>
        </w:rPr>
        <w:t>12</w:t>
      </w:r>
      <w:r>
        <w:rPr>
          <w:rFonts w:hint="eastAsia"/>
          <w:sz w:val="24"/>
          <w:u w:val="single"/>
        </w:rPr>
        <w:t>月</w:t>
      </w:r>
      <w:r>
        <w:rPr>
          <w:rFonts w:hint="eastAsia"/>
          <w:sz w:val="24"/>
          <w:u w:val="single"/>
        </w:rPr>
        <w:t>31</w:t>
      </w:r>
      <w:r>
        <w:rPr>
          <w:rFonts w:hint="eastAsia"/>
          <w:sz w:val="24"/>
          <w:u w:val="single"/>
        </w:rPr>
        <w:t>日</w:t>
      </w:r>
      <w:r>
        <w:rPr>
          <w:rFonts w:hint="eastAsia"/>
          <w:sz w:val="24"/>
          <w:u w:val="single"/>
        </w:rPr>
        <w:t xml:space="preserve">  </w:t>
      </w:r>
      <w:r>
        <w:rPr>
          <w:rFonts w:hint="eastAsia"/>
          <w:color w:val="FF0000"/>
          <w:sz w:val="24"/>
          <w:u w:val="single"/>
        </w:rPr>
        <w:t>(</w:t>
      </w:r>
      <w:r>
        <w:rPr>
          <w:rFonts w:hint="eastAsia"/>
          <w:color w:val="FF0000"/>
          <w:sz w:val="24"/>
          <w:u w:val="single"/>
        </w:rPr>
        <w:t>本项目预算为全年费用实际结算金额为中标供应商入驻日至</w:t>
      </w:r>
      <w:r>
        <w:rPr>
          <w:rFonts w:hint="eastAsia"/>
          <w:color w:val="FF0000"/>
          <w:sz w:val="24"/>
          <w:u w:val="single"/>
        </w:rPr>
        <w:t xml:space="preserve"> 2024 </w:t>
      </w:r>
      <w:r>
        <w:rPr>
          <w:rFonts w:hint="eastAsia"/>
          <w:color w:val="FF0000"/>
          <w:sz w:val="24"/>
          <w:u w:val="single"/>
        </w:rPr>
        <w:t>年</w:t>
      </w:r>
      <w:r>
        <w:rPr>
          <w:rFonts w:hint="eastAsia"/>
          <w:color w:val="FF0000"/>
          <w:sz w:val="24"/>
          <w:u w:val="single"/>
        </w:rPr>
        <w:t xml:space="preserve"> 12 </w:t>
      </w:r>
      <w:r>
        <w:rPr>
          <w:rFonts w:hint="eastAsia"/>
          <w:color w:val="FF0000"/>
          <w:sz w:val="24"/>
          <w:u w:val="single"/>
        </w:rPr>
        <w:t>月</w:t>
      </w:r>
      <w:r>
        <w:rPr>
          <w:rFonts w:hint="eastAsia"/>
          <w:color w:val="FF0000"/>
          <w:sz w:val="24"/>
          <w:u w:val="single"/>
        </w:rPr>
        <w:t xml:space="preserve"> 31 </w:t>
      </w:r>
      <w:r>
        <w:rPr>
          <w:rFonts w:hint="eastAsia"/>
          <w:color w:val="FF0000"/>
          <w:sz w:val="24"/>
          <w:u w:val="single"/>
        </w:rPr>
        <w:t>日</w:t>
      </w:r>
      <w:r>
        <w:rPr>
          <w:rFonts w:hint="eastAsia"/>
          <w:color w:val="FF0000"/>
          <w:sz w:val="24"/>
          <w:u w:val="single"/>
        </w:rPr>
        <w:t>)</w:t>
      </w:r>
    </w:p>
    <w:p w:rsidR="006E307B" w:rsidRDefault="00557F94">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6E307B" w:rsidRDefault="00557F94">
      <w:pPr>
        <w:pStyle w:val="21"/>
        <w:spacing w:before="0" w:line="360" w:lineRule="auto"/>
        <w:jc w:val="left"/>
        <w:rPr>
          <w:rFonts w:ascii="Times New Roman" w:eastAsia="宋体" w:hAnsi="Times New Roman"/>
          <w:sz w:val="24"/>
          <w:szCs w:val="24"/>
        </w:rPr>
      </w:pPr>
      <w:bookmarkStart w:id="9" w:name="_Toc35393622"/>
      <w:bookmarkStart w:id="10" w:name="_Toc35393791"/>
      <w:bookmarkStart w:id="11" w:name="_Toc28359003"/>
      <w:bookmarkStart w:id="12" w:name="_Toc28359080"/>
      <w:r>
        <w:rPr>
          <w:rFonts w:ascii="Times New Roman" w:eastAsia="宋体" w:hAnsi="Times New Roman"/>
          <w:sz w:val="24"/>
          <w:szCs w:val="24"/>
        </w:rPr>
        <w:t>二、申请人的资格要求（须同时满足）</w:t>
      </w:r>
      <w:bookmarkEnd w:id="9"/>
      <w:bookmarkEnd w:id="10"/>
      <w:bookmarkEnd w:id="11"/>
      <w:bookmarkEnd w:id="12"/>
    </w:p>
    <w:p w:rsidR="006E307B" w:rsidRDefault="00557F94">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6E307B" w:rsidRDefault="00557F94">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6E307B" w:rsidRDefault="00557F94">
      <w:pPr>
        <w:spacing w:line="360" w:lineRule="auto"/>
        <w:ind w:firstLineChars="200" w:firstLine="480"/>
        <w:rPr>
          <w:sz w:val="24"/>
        </w:rPr>
      </w:pPr>
      <w:r>
        <w:rPr>
          <w:sz w:val="24"/>
        </w:rPr>
        <w:t>2.1</w:t>
      </w:r>
      <w:r>
        <w:rPr>
          <w:sz w:val="24"/>
        </w:rPr>
        <w:t>中小企业政策</w:t>
      </w:r>
    </w:p>
    <w:p w:rsidR="006E307B" w:rsidRDefault="00557F94">
      <w:pPr>
        <w:spacing w:line="360" w:lineRule="auto"/>
        <w:ind w:firstLineChars="200" w:firstLine="480"/>
        <w:rPr>
          <w:sz w:val="24"/>
        </w:rPr>
      </w:pPr>
      <w:r>
        <w:rPr>
          <w:sz w:val="24"/>
        </w:rPr>
        <w:t>□</w:t>
      </w:r>
      <w:r>
        <w:rPr>
          <w:sz w:val="24"/>
        </w:rPr>
        <w:t>本项目不专门面向中小企业预留采购份额。</w:t>
      </w:r>
    </w:p>
    <w:p w:rsidR="006E307B" w:rsidRDefault="00557F94">
      <w:pPr>
        <w:spacing w:line="360" w:lineRule="auto"/>
        <w:ind w:firstLineChars="200" w:firstLine="482"/>
        <w:rPr>
          <w:sz w:val="24"/>
        </w:rPr>
      </w:pPr>
      <w:r>
        <w:rPr>
          <w:b/>
          <w:sz w:val="24"/>
        </w:rPr>
        <w:t>■</w:t>
      </w:r>
      <w:r>
        <w:rPr>
          <w:sz w:val="24"/>
        </w:rPr>
        <w:t>本项目专门面向</w:t>
      </w:r>
      <w:r>
        <w:rPr>
          <w:sz w:val="24"/>
        </w:rPr>
        <w:t xml:space="preserve">  </w:t>
      </w:r>
    </w:p>
    <w:p w:rsidR="006E307B" w:rsidRDefault="00557F94">
      <w:pPr>
        <w:spacing w:line="360" w:lineRule="auto"/>
        <w:ind w:firstLineChars="200" w:firstLine="480"/>
        <w:rPr>
          <w:sz w:val="24"/>
        </w:rPr>
      </w:pPr>
      <w:r>
        <w:rPr>
          <w:sz w:val="24"/>
        </w:rPr>
        <w:t>□</w:t>
      </w:r>
      <w:r>
        <w:rPr>
          <w:sz w:val="24"/>
        </w:rPr>
        <w:t>中小</w:t>
      </w:r>
    </w:p>
    <w:p w:rsidR="006E307B" w:rsidRDefault="00557F94">
      <w:pPr>
        <w:spacing w:line="360" w:lineRule="auto"/>
        <w:ind w:firstLineChars="200" w:firstLine="482"/>
        <w:rPr>
          <w:sz w:val="24"/>
        </w:rPr>
      </w:pPr>
      <w:r>
        <w:rPr>
          <w:b/>
          <w:sz w:val="24"/>
        </w:rPr>
        <w:t>■</w:t>
      </w:r>
      <w:r>
        <w:rPr>
          <w:sz w:val="24"/>
        </w:rPr>
        <w:t>小微企业</w:t>
      </w:r>
      <w:r>
        <w:rPr>
          <w:sz w:val="24"/>
        </w:rPr>
        <w:t xml:space="preserve">  </w:t>
      </w:r>
    </w:p>
    <w:p w:rsidR="006E307B" w:rsidRDefault="00557F94">
      <w:pPr>
        <w:spacing w:line="360" w:lineRule="auto"/>
        <w:ind w:firstLineChars="200" w:firstLine="480"/>
        <w:rPr>
          <w:sz w:val="24"/>
        </w:rPr>
      </w:pP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6E307B" w:rsidRDefault="00557F94">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6E307B" w:rsidRDefault="00557F94">
      <w:pPr>
        <w:spacing w:line="360" w:lineRule="auto"/>
        <w:ind w:firstLineChars="200" w:firstLine="480"/>
        <w:rPr>
          <w:sz w:val="24"/>
        </w:rPr>
      </w:pPr>
      <w:r>
        <w:rPr>
          <w:sz w:val="24"/>
        </w:rPr>
        <w:lastRenderedPageBreak/>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6E307B" w:rsidRDefault="00557F94">
      <w:pPr>
        <w:spacing w:line="360" w:lineRule="auto"/>
        <w:ind w:firstLineChars="200" w:firstLine="480"/>
        <w:rPr>
          <w:i/>
          <w:iCs/>
          <w:sz w:val="24"/>
          <w:u w:val="single"/>
        </w:rPr>
      </w:pPr>
      <w:r>
        <w:rPr>
          <w:sz w:val="24"/>
        </w:rPr>
        <w:t>3.</w:t>
      </w:r>
      <w:r>
        <w:rPr>
          <w:sz w:val="24"/>
        </w:rPr>
        <w:t>本项目的特定资格要求：</w:t>
      </w:r>
    </w:p>
    <w:p w:rsidR="006E307B" w:rsidRDefault="00557F94">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6E307B" w:rsidRDefault="00557F94">
      <w:pPr>
        <w:tabs>
          <w:tab w:val="left" w:pos="900"/>
          <w:tab w:val="left" w:pos="1134"/>
          <w:tab w:val="left" w:pos="1589"/>
          <w:tab w:val="left" w:pos="5521"/>
        </w:tabs>
        <w:spacing w:line="360" w:lineRule="auto"/>
        <w:ind w:leftChars="472" w:left="991" w:firstLine="2"/>
        <w:rPr>
          <w:sz w:val="24"/>
        </w:rPr>
      </w:pPr>
      <w:r>
        <w:rPr>
          <w:sz w:val="24"/>
        </w:rPr>
        <w:t>□</w:t>
      </w:r>
      <w:r>
        <w:rPr>
          <w:sz w:val="24"/>
        </w:rPr>
        <w:t>否</w:t>
      </w:r>
    </w:p>
    <w:p w:rsidR="006E307B" w:rsidRDefault="00557F94">
      <w:pPr>
        <w:tabs>
          <w:tab w:val="left" w:pos="900"/>
          <w:tab w:val="left" w:pos="1134"/>
          <w:tab w:val="left" w:pos="1589"/>
          <w:tab w:val="left" w:pos="5521"/>
        </w:tabs>
        <w:spacing w:line="360" w:lineRule="auto"/>
        <w:ind w:leftChars="472" w:left="991" w:firstLine="2"/>
        <w:rPr>
          <w:sz w:val="24"/>
        </w:rPr>
      </w:pPr>
      <w:r>
        <w:rPr>
          <w:b/>
          <w:sz w:val="24"/>
        </w:rPr>
        <w:t>■</w:t>
      </w:r>
      <w:r>
        <w:rPr>
          <w:sz w:val="24"/>
        </w:rPr>
        <w:t>是，公益一类事业单位、使用事业编制且由财政拨款保障的群团组织，不得作为承接主体；</w:t>
      </w:r>
    </w:p>
    <w:p w:rsidR="006E307B" w:rsidRDefault="00557F94">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6E307B" w:rsidRDefault="00557F94">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Pr>
          <w:rFonts w:ascii="Times New Roman" w:eastAsia="宋体" w:hAnsi="Times New Roman"/>
          <w:sz w:val="24"/>
          <w:szCs w:val="24"/>
        </w:rPr>
        <w:t>三、获取招标文件</w:t>
      </w:r>
      <w:bookmarkEnd w:id="15"/>
      <w:bookmarkEnd w:id="16"/>
    </w:p>
    <w:p w:rsidR="006E307B" w:rsidRDefault="00557F94">
      <w:pPr>
        <w:pStyle w:val="a7"/>
        <w:spacing w:line="360" w:lineRule="auto"/>
        <w:rPr>
          <w:b/>
        </w:rPr>
      </w:pPr>
      <w:r>
        <w:rPr>
          <w:rFonts w:hint="eastAsia"/>
          <w:b/>
        </w:rPr>
        <w:t>电子招标文件：</w:t>
      </w:r>
    </w:p>
    <w:p w:rsidR="006E307B" w:rsidRDefault="00557F94">
      <w:pPr>
        <w:adjustRightInd w:val="0"/>
        <w:spacing w:line="360" w:lineRule="auto"/>
        <w:ind w:firstLineChars="200" w:firstLine="480"/>
        <w:rPr>
          <w:sz w:val="24"/>
        </w:rPr>
      </w:pPr>
      <w:r>
        <w:rPr>
          <w:sz w:val="24"/>
        </w:rPr>
        <w:t>1.</w:t>
      </w:r>
      <w:r>
        <w:rPr>
          <w:sz w:val="24"/>
        </w:rPr>
        <w:t>时间：</w:t>
      </w:r>
      <w:r w:rsidRPr="008F2A0E">
        <w:rPr>
          <w:rFonts w:hint="eastAsia"/>
          <w:color w:val="000000" w:themeColor="text1"/>
          <w:sz w:val="24"/>
          <w:u w:val="single"/>
        </w:rPr>
        <w:t>2024</w:t>
      </w:r>
      <w:r w:rsidRPr="008F2A0E">
        <w:rPr>
          <w:color w:val="000000" w:themeColor="text1"/>
          <w:sz w:val="24"/>
        </w:rPr>
        <w:t>年</w:t>
      </w:r>
      <w:r w:rsidRPr="008F2A0E">
        <w:rPr>
          <w:rFonts w:hint="eastAsia"/>
          <w:color w:val="000000" w:themeColor="text1"/>
          <w:sz w:val="24"/>
          <w:u w:val="single"/>
        </w:rPr>
        <w:t>1</w:t>
      </w:r>
      <w:r w:rsidRPr="008F2A0E">
        <w:rPr>
          <w:color w:val="000000" w:themeColor="text1"/>
          <w:sz w:val="24"/>
        </w:rPr>
        <w:t>月</w:t>
      </w:r>
      <w:r w:rsidR="008F2A0E" w:rsidRPr="008F2A0E">
        <w:rPr>
          <w:rFonts w:hint="eastAsia"/>
          <w:color w:val="000000" w:themeColor="text1"/>
          <w:sz w:val="24"/>
          <w:u w:val="single"/>
        </w:rPr>
        <w:t>30</w:t>
      </w:r>
      <w:r w:rsidRPr="008F2A0E">
        <w:rPr>
          <w:color w:val="000000" w:themeColor="text1"/>
          <w:sz w:val="24"/>
        </w:rPr>
        <w:t>日</w:t>
      </w:r>
      <w:r w:rsidRPr="008F2A0E">
        <w:rPr>
          <w:color w:val="000000" w:themeColor="text1"/>
          <w:sz w:val="24"/>
          <w:u w:val="single"/>
        </w:rPr>
        <w:t xml:space="preserve"> </w:t>
      </w:r>
      <w:r w:rsidRPr="008F2A0E">
        <w:rPr>
          <w:rFonts w:hint="eastAsia"/>
          <w:color w:val="000000" w:themeColor="text1"/>
          <w:sz w:val="24"/>
          <w:u w:val="single"/>
        </w:rPr>
        <w:t>9:00</w:t>
      </w:r>
      <w:r w:rsidRPr="008F2A0E">
        <w:rPr>
          <w:color w:val="000000" w:themeColor="text1"/>
          <w:sz w:val="24"/>
        </w:rPr>
        <w:t xml:space="preserve"> </w:t>
      </w:r>
      <w:r w:rsidRPr="008F2A0E">
        <w:rPr>
          <w:color w:val="000000" w:themeColor="text1"/>
          <w:sz w:val="24"/>
        </w:rPr>
        <w:t>至</w:t>
      </w:r>
      <w:r w:rsidRPr="008F2A0E">
        <w:rPr>
          <w:rFonts w:hint="eastAsia"/>
          <w:color w:val="000000" w:themeColor="text1"/>
          <w:sz w:val="24"/>
          <w:u w:val="single"/>
        </w:rPr>
        <w:t>2024</w:t>
      </w:r>
      <w:r w:rsidRPr="008F2A0E">
        <w:rPr>
          <w:color w:val="000000" w:themeColor="text1"/>
          <w:sz w:val="24"/>
        </w:rPr>
        <w:t>年</w:t>
      </w:r>
      <w:r w:rsidRPr="008F2A0E">
        <w:rPr>
          <w:rFonts w:hint="eastAsia"/>
          <w:color w:val="000000" w:themeColor="text1"/>
          <w:sz w:val="24"/>
          <w:u w:val="single"/>
        </w:rPr>
        <w:t xml:space="preserve"> </w:t>
      </w:r>
      <w:r w:rsidR="008F2A0E" w:rsidRPr="008F2A0E">
        <w:rPr>
          <w:rFonts w:hint="eastAsia"/>
          <w:color w:val="000000" w:themeColor="text1"/>
          <w:sz w:val="24"/>
          <w:u w:val="single"/>
        </w:rPr>
        <w:t>2</w:t>
      </w:r>
      <w:r w:rsidRPr="008F2A0E">
        <w:rPr>
          <w:color w:val="000000" w:themeColor="text1"/>
          <w:sz w:val="24"/>
        </w:rPr>
        <w:t>月</w:t>
      </w:r>
      <w:r w:rsidR="008F2A0E" w:rsidRPr="008F2A0E">
        <w:rPr>
          <w:rFonts w:hint="eastAsia"/>
          <w:color w:val="000000" w:themeColor="text1"/>
          <w:sz w:val="24"/>
          <w:u w:val="single"/>
        </w:rPr>
        <w:t>5</w:t>
      </w:r>
      <w:r w:rsidRPr="008F2A0E">
        <w:rPr>
          <w:color w:val="000000" w:themeColor="text1"/>
          <w:sz w:val="24"/>
        </w:rPr>
        <w:t>日</w:t>
      </w:r>
      <w:r w:rsidRPr="008F2A0E">
        <w:rPr>
          <w:rFonts w:hint="eastAsia"/>
          <w:color w:val="000000" w:themeColor="text1"/>
          <w:sz w:val="24"/>
          <w:u w:val="single"/>
        </w:rPr>
        <w:t>16:00</w:t>
      </w:r>
      <w:r w:rsidRPr="008F2A0E">
        <w:rPr>
          <w:sz w:val="24"/>
        </w:rPr>
        <w:t>（北京时间）</w:t>
      </w:r>
    </w:p>
    <w:p w:rsidR="006E307B" w:rsidRDefault="00557F94">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6E307B" w:rsidRDefault="00557F94">
      <w:pPr>
        <w:widowControl/>
        <w:adjustRightInd w:val="0"/>
        <w:spacing w:line="360" w:lineRule="auto"/>
        <w:ind w:firstLineChars="200" w:firstLine="480"/>
        <w:rPr>
          <w:sz w:val="24"/>
        </w:rPr>
      </w:pPr>
      <w:r>
        <w:rPr>
          <w:sz w:val="24"/>
        </w:rPr>
        <w:t>3.</w:t>
      </w:r>
      <w:r>
        <w:rPr>
          <w:sz w:val="24"/>
        </w:rPr>
        <w:t>方式：</w:t>
      </w:r>
    </w:p>
    <w:p w:rsidR="006E307B" w:rsidRDefault="00557F94">
      <w:pPr>
        <w:spacing w:line="360" w:lineRule="auto"/>
        <w:ind w:leftChars="365" w:left="1006" w:hangingChars="100" w:hanging="240"/>
        <w:rPr>
          <w:sz w:val="24"/>
        </w:rPr>
      </w:pPr>
      <w:r>
        <w:rPr>
          <w:rFonts w:hint="eastAsia"/>
          <w:sz w:val="24"/>
        </w:rPr>
        <w:t>3.1</w:t>
      </w:r>
      <w:r>
        <w:rPr>
          <w:rFonts w:hint="eastAsia"/>
          <w:sz w:val="24"/>
        </w:rPr>
        <w:t>登录网址（</w:t>
      </w:r>
      <w:hyperlink r:id="rId18" w:history="1">
        <w:r>
          <w:rPr>
            <w:rFonts w:hint="eastAsia"/>
            <w:sz w:val="24"/>
          </w:rPr>
          <w:t>http://www.bjft.gov.cn/ftggzy/</w:t>
        </w:r>
        <w:r>
          <w:rPr>
            <w:rFonts w:hint="eastAsia"/>
            <w:sz w:val="24"/>
          </w:rPr>
          <w:t>），选择页面左侧“办事指南”</w:t>
        </w:r>
        <w:r>
          <w:rPr>
            <w:rFonts w:hint="eastAsia"/>
            <w:sz w:val="24"/>
          </w:rPr>
          <w:t>-</w:t>
        </w:r>
        <w:r>
          <w:rPr>
            <w:rFonts w:hint="eastAsia"/>
            <w:sz w:val="24"/>
          </w:rPr>
          <w:t>区政</w:t>
        </w:r>
      </w:hyperlink>
      <w:r>
        <w:rPr>
          <w:rFonts w:hint="eastAsia"/>
          <w:sz w:val="24"/>
        </w:rPr>
        <w:t xml:space="preserve">    </w:t>
      </w:r>
      <w:r>
        <w:rPr>
          <w:rFonts w:hint="eastAsia"/>
          <w:sz w:val="24"/>
        </w:rPr>
        <w:t>府采购交易系统供应商使用手册”</w:t>
      </w:r>
    </w:p>
    <w:p w:rsidR="006E307B" w:rsidRDefault="00557F94">
      <w:pPr>
        <w:spacing w:line="360" w:lineRule="auto"/>
        <w:ind w:leftChars="365" w:left="1006" w:hangingChars="100" w:hanging="240"/>
        <w:rPr>
          <w:sz w:val="24"/>
        </w:rPr>
      </w:pPr>
      <w:r>
        <w:rPr>
          <w:rFonts w:hint="eastAsia"/>
          <w:sz w:val="24"/>
        </w:rPr>
        <w:t>3.2</w:t>
      </w:r>
      <w:r>
        <w:rPr>
          <w:rFonts w:hint="eastAsia"/>
          <w:sz w:val="24"/>
        </w:rPr>
        <w:t>登录网址（</w:t>
      </w:r>
      <w:hyperlink r:id="rId19" w:history="1">
        <w:r>
          <w:rPr>
            <w:rFonts w:hint="eastAsia"/>
            <w:sz w:val="24"/>
          </w:rPr>
          <w:t>http://www.bjft.gov.cn/ftggzy/</w:t>
        </w:r>
        <w:r>
          <w:rPr>
            <w:rFonts w:hint="eastAsia"/>
            <w:sz w:val="24"/>
          </w:rPr>
          <w:t>）</w:t>
        </w:r>
        <w:r>
          <w:rPr>
            <w:rFonts w:hint="eastAsia"/>
            <w:sz w:val="24"/>
          </w:rPr>
          <w:t>,</w:t>
        </w:r>
        <w:r>
          <w:rPr>
            <w:rFonts w:hint="eastAsia"/>
            <w:sz w:val="24"/>
          </w:rPr>
          <w:t>找到“下载中心”</w:t>
        </w:r>
        <w:r>
          <w:rPr>
            <w:rFonts w:hint="eastAsia"/>
            <w:sz w:val="24"/>
          </w:rPr>
          <w:t>-</w:t>
        </w:r>
        <w:r>
          <w:rPr>
            <w:rFonts w:hint="eastAsia"/>
            <w:sz w:val="24"/>
          </w:rPr>
          <w:t>“北京市丰台区</w:t>
        </w:r>
      </w:hyperlink>
      <w:r>
        <w:rPr>
          <w:rFonts w:hint="eastAsia"/>
          <w:sz w:val="24"/>
        </w:rPr>
        <w:t xml:space="preserve"> </w:t>
      </w:r>
      <w:r>
        <w:rPr>
          <w:rFonts w:hint="eastAsia"/>
          <w:sz w:val="24"/>
        </w:rPr>
        <w:t>政府采购系统新用户注册指南（含北京</w:t>
      </w:r>
      <w:r>
        <w:rPr>
          <w:rFonts w:hint="eastAsia"/>
          <w:sz w:val="24"/>
        </w:rPr>
        <w:t>CA</w:t>
      </w:r>
      <w:r>
        <w:rPr>
          <w:rFonts w:hint="eastAsia"/>
          <w:sz w:val="24"/>
        </w:rPr>
        <w:t>、颐信</w:t>
      </w:r>
      <w:r>
        <w:rPr>
          <w:rFonts w:hint="eastAsia"/>
          <w:sz w:val="24"/>
        </w:rPr>
        <w:t>CA</w:t>
      </w:r>
      <w:r>
        <w:rPr>
          <w:rFonts w:hint="eastAsia"/>
          <w:sz w:val="24"/>
        </w:rPr>
        <w:t>驱动）”选项，根据文档要求进行注册。（如已注册，此条忽略。）</w:t>
      </w:r>
    </w:p>
    <w:p w:rsidR="006E307B" w:rsidRDefault="00557F94">
      <w:pPr>
        <w:spacing w:line="360" w:lineRule="auto"/>
        <w:ind w:leftChars="365" w:left="1006" w:hangingChars="100" w:hanging="240"/>
        <w:rPr>
          <w:sz w:val="24"/>
        </w:rPr>
      </w:pPr>
      <w:r>
        <w:rPr>
          <w:rFonts w:hint="eastAsia"/>
          <w:sz w:val="24"/>
        </w:rPr>
        <w:t>3.3</w:t>
      </w:r>
      <w:r>
        <w:rPr>
          <w:rFonts w:hint="eastAsia"/>
          <w:sz w:val="24"/>
        </w:rPr>
        <w:t>登录网址（</w:t>
      </w:r>
      <w:hyperlink r:id="rId20" w:history="1">
        <w:r>
          <w:rPr>
            <w:rFonts w:hint="eastAsia"/>
            <w:sz w:val="24"/>
          </w:rPr>
          <w:t>http://www.bjft.gov.cn/ftggzy/</w:t>
        </w:r>
        <w:r>
          <w:rPr>
            <w:rFonts w:hint="eastAsia"/>
            <w:sz w:val="24"/>
          </w:rPr>
          <w:t>），找到系统入口</w:t>
        </w:r>
        <w:r>
          <w:rPr>
            <w:rFonts w:hint="eastAsia"/>
            <w:sz w:val="24"/>
          </w:rPr>
          <w:t>-</w:t>
        </w:r>
        <w:r>
          <w:rPr>
            <w:rFonts w:hint="eastAsia"/>
            <w:sz w:val="24"/>
          </w:rPr>
          <w:t>选择“政府采购</w:t>
        </w:r>
      </w:hyperlink>
      <w:r>
        <w:rPr>
          <w:rFonts w:hint="eastAsia"/>
          <w:sz w:val="24"/>
        </w:rPr>
        <w:t>”登录，使用注册企业信息时的</w:t>
      </w:r>
      <w:r>
        <w:rPr>
          <w:rFonts w:hint="eastAsia"/>
          <w:sz w:val="24"/>
        </w:rPr>
        <w:t>CA</w:t>
      </w:r>
      <w:r>
        <w:rPr>
          <w:rFonts w:hint="eastAsia"/>
          <w:sz w:val="24"/>
        </w:rPr>
        <w:t>锁或用户名密码方式登录交易系统，获取电子版招标文件。</w:t>
      </w:r>
    </w:p>
    <w:p w:rsidR="006E307B" w:rsidRDefault="00557F94">
      <w:pPr>
        <w:widowControl/>
        <w:adjustRightInd w:val="0"/>
        <w:spacing w:line="360" w:lineRule="auto"/>
        <w:ind w:firstLineChars="200" w:firstLine="480"/>
        <w:jc w:val="left"/>
        <w:rPr>
          <w:sz w:val="24"/>
        </w:rPr>
      </w:pPr>
      <w:r>
        <w:rPr>
          <w:rFonts w:hint="eastAsia"/>
          <w:sz w:val="24"/>
        </w:rPr>
        <w:t>4.</w:t>
      </w:r>
      <w:r>
        <w:rPr>
          <w:rFonts w:hint="eastAsia"/>
          <w:sz w:val="24"/>
        </w:rPr>
        <w:t>技术支持电话：</w:t>
      </w:r>
      <w:r>
        <w:rPr>
          <w:rFonts w:hint="eastAsia"/>
          <w:sz w:val="24"/>
        </w:rPr>
        <w:t xml:space="preserve">010-87017123        </w:t>
      </w:r>
      <w:r>
        <w:rPr>
          <w:rFonts w:hint="eastAsia"/>
          <w:sz w:val="24"/>
        </w:rPr>
        <w:t>联系人：梁工</w:t>
      </w:r>
    </w:p>
    <w:p w:rsidR="006E307B" w:rsidRDefault="00557F94">
      <w:pPr>
        <w:widowControl/>
        <w:adjustRightInd w:val="0"/>
        <w:spacing w:line="360" w:lineRule="auto"/>
        <w:ind w:firstLineChars="300" w:firstLine="720"/>
        <w:jc w:val="left"/>
        <w:rPr>
          <w:sz w:val="24"/>
        </w:rPr>
      </w:pPr>
      <w:r>
        <w:rPr>
          <w:sz w:val="24"/>
        </w:rPr>
        <w:t>咨询时间：工作日上午</w:t>
      </w:r>
      <w:r>
        <w:rPr>
          <w:sz w:val="24"/>
        </w:rPr>
        <w:t xml:space="preserve">9:00-12:00 </w:t>
      </w:r>
      <w:r>
        <w:rPr>
          <w:rFonts w:hint="eastAsia"/>
          <w:sz w:val="24"/>
        </w:rPr>
        <w:t xml:space="preserve"> </w:t>
      </w:r>
      <w:r>
        <w:rPr>
          <w:sz w:val="24"/>
        </w:rPr>
        <w:t xml:space="preserve"> </w:t>
      </w:r>
      <w:r>
        <w:rPr>
          <w:rFonts w:hint="eastAsia"/>
          <w:sz w:val="24"/>
        </w:rPr>
        <w:t xml:space="preserve"> </w:t>
      </w:r>
      <w:r>
        <w:rPr>
          <w:sz w:val="24"/>
        </w:rPr>
        <w:t>下午</w:t>
      </w:r>
      <w:r>
        <w:rPr>
          <w:sz w:val="24"/>
        </w:rPr>
        <w:t>14:00-17:00</w:t>
      </w:r>
    </w:p>
    <w:p w:rsidR="006E307B" w:rsidRDefault="00557F94">
      <w:pPr>
        <w:widowControl/>
        <w:adjustRightInd w:val="0"/>
        <w:spacing w:line="360" w:lineRule="auto"/>
        <w:ind w:firstLineChars="300" w:firstLine="720"/>
        <w:jc w:val="left"/>
        <w:rPr>
          <w:sz w:val="24"/>
        </w:rPr>
      </w:pPr>
      <w:r>
        <w:rPr>
          <w:rFonts w:hint="eastAsia"/>
          <w:sz w:val="24"/>
        </w:rPr>
        <w:t>技术支持</w:t>
      </w:r>
      <w:r>
        <w:rPr>
          <w:rFonts w:hint="eastAsia"/>
          <w:sz w:val="24"/>
        </w:rPr>
        <w:t>QQ</w:t>
      </w:r>
      <w:r>
        <w:rPr>
          <w:rFonts w:hint="eastAsia"/>
          <w:sz w:val="24"/>
        </w:rPr>
        <w:t>：</w:t>
      </w:r>
      <w:r>
        <w:rPr>
          <w:rFonts w:hint="eastAsia"/>
          <w:sz w:val="24"/>
        </w:rPr>
        <w:t>2739546530</w:t>
      </w:r>
    </w:p>
    <w:p w:rsidR="006E307B" w:rsidRDefault="00557F94">
      <w:pPr>
        <w:widowControl/>
        <w:adjustRightInd w:val="0"/>
        <w:spacing w:line="360" w:lineRule="auto"/>
        <w:ind w:firstLineChars="200" w:firstLine="480"/>
        <w:jc w:val="left"/>
        <w:rPr>
          <w:sz w:val="24"/>
        </w:rPr>
      </w:pPr>
      <w:r>
        <w:rPr>
          <w:rFonts w:hint="eastAsia"/>
          <w:sz w:val="24"/>
        </w:rPr>
        <w:t>5.</w:t>
      </w:r>
      <w:r>
        <w:rPr>
          <w:b/>
          <w:sz w:val="24"/>
        </w:rPr>
        <w:t>售价：</w:t>
      </w:r>
      <w:r>
        <w:rPr>
          <w:b/>
          <w:sz w:val="24"/>
        </w:rPr>
        <w:t>0</w:t>
      </w:r>
      <w:r>
        <w:rPr>
          <w:b/>
          <w:sz w:val="24"/>
        </w:rPr>
        <w:t>元</w:t>
      </w:r>
      <w:r>
        <w:rPr>
          <w:sz w:val="24"/>
        </w:rPr>
        <w:t>。</w:t>
      </w:r>
    </w:p>
    <w:p w:rsidR="006E307B" w:rsidRDefault="00557F94">
      <w:pPr>
        <w:pStyle w:val="21"/>
        <w:widowControl/>
        <w:spacing w:before="0" w:line="360" w:lineRule="auto"/>
        <w:jc w:val="left"/>
        <w:rPr>
          <w:rFonts w:ascii="Times New Roman" w:eastAsia="宋体" w:hAnsi="Times New Roman"/>
          <w:sz w:val="24"/>
          <w:szCs w:val="24"/>
        </w:rPr>
      </w:pPr>
      <w:bookmarkStart w:id="17" w:name="_Toc28359082"/>
      <w:bookmarkStart w:id="18" w:name="_Toc28359005"/>
      <w:bookmarkStart w:id="19" w:name="_Toc35393624"/>
      <w:bookmarkStart w:id="20" w:name="_Toc35393793"/>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截止时间、开标入场时间、开标时间和地点</w:t>
      </w:r>
      <w:bookmarkEnd w:id="19"/>
      <w:bookmarkEnd w:id="20"/>
    </w:p>
    <w:p w:rsidR="006E307B" w:rsidRDefault="00557F94">
      <w:pPr>
        <w:pStyle w:val="a7"/>
        <w:spacing w:line="360" w:lineRule="auto"/>
        <w:rPr>
          <w:b/>
        </w:rPr>
      </w:pPr>
      <w:r>
        <w:rPr>
          <w:rFonts w:hint="eastAsia"/>
          <w:b/>
        </w:rPr>
        <w:t>（一）电子文件投标：</w:t>
      </w:r>
    </w:p>
    <w:p w:rsidR="006E307B" w:rsidRPr="008F2A0E" w:rsidRDefault="00557F94">
      <w:pPr>
        <w:spacing w:line="360" w:lineRule="auto"/>
        <w:ind w:firstLineChars="200" w:firstLine="480"/>
        <w:rPr>
          <w:bCs/>
          <w:sz w:val="24"/>
          <w:u w:val="single"/>
        </w:rPr>
      </w:pPr>
      <w:r>
        <w:rPr>
          <w:sz w:val="24"/>
        </w:rPr>
        <w:t>投标截止时间：</w:t>
      </w:r>
      <w:r>
        <w:rPr>
          <w:color w:val="000000" w:themeColor="text1"/>
          <w:sz w:val="24"/>
          <w:u w:val="single"/>
        </w:rPr>
        <w:t xml:space="preserve"> </w:t>
      </w:r>
      <w:r w:rsidRPr="008F2A0E">
        <w:rPr>
          <w:color w:val="000000" w:themeColor="text1"/>
          <w:sz w:val="24"/>
          <w:u w:val="single"/>
        </w:rPr>
        <w:t>202</w:t>
      </w:r>
      <w:r w:rsidRPr="008F2A0E">
        <w:rPr>
          <w:rFonts w:hint="eastAsia"/>
          <w:color w:val="000000" w:themeColor="text1"/>
          <w:sz w:val="24"/>
          <w:u w:val="single"/>
        </w:rPr>
        <w:t>4</w:t>
      </w:r>
      <w:r w:rsidRPr="008F2A0E">
        <w:rPr>
          <w:color w:val="000000" w:themeColor="text1"/>
          <w:sz w:val="24"/>
        </w:rPr>
        <w:t>年</w:t>
      </w:r>
      <w:r w:rsidRPr="008F2A0E">
        <w:rPr>
          <w:color w:val="000000" w:themeColor="text1"/>
          <w:sz w:val="24"/>
          <w:u w:val="single"/>
        </w:rPr>
        <w:t>2</w:t>
      </w:r>
      <w:r w:rsidRPr="008F2A0E">
        <w:rPr>
          <w:color w:val="000000" w:themeColor="text1"/>
          <w:sz w:val="24"/>
        </w:rPr>
        <w:t>月</w:t>
      </w:r>
      <w:r w:rsidR="008F2A0E" w:rsidRPr="008F2A0E">
        <w:rPr>
          <w:rFonts w:hint="eastAsia"/>
          <w:color w:val="000000" w:themeColor="text1"/>
          <w:sz w:val="24"/>
          <w:u w:val="single"/>
        </w:rPr>
        <w:t>2</w:t>
      </w:r>
      <w:r w:rsidR="0088203F">
        <w:rPr>
          <w:rFonts w:hint="eastAsia"/>
          <w:color w:val="000000" w:themeColor="text1"/>
          <w:sz w:val="24"/>
          <w:u w:val="single"/>
        </w:rPr>
        <w:t>3</w:t>
      </w:r>
      <w:r w:rsidRPr="008F2A0E">
        <w:rPr>
          <w:color w:val="000000" w:themeColor="text1"/>
          <w:sz w:val="24"/>
        </w:rPr>
        <w:t>日上午</w:t>
      </w:r>
      <w:r w:rsidRPr="008F2A0E">
        <w:rPr>
          <w:rFonts w:hint="eastAsia"/>
          <w:color w:val="000000" w:themeColor="text1"/>
          <w:sz w:val="24"/>
          <w:u w:val="single"/>
        </w:rPr>
        <w:t>9:00</w:t>
      </w:r>
      <w:r w:rsidRPr="008F2A0E">
        <w:rPr>
          <w:bCs/>
          <w:sz w:val="24"/>
        </w:rPr>
        <w:t>（北京时间）</w:t>
      </w:r>
      <w:r w:rsidRPr="008F2A0E">
        <w:rPr>
          <w:iCs/>
          <w:sz w:val="24"/>
        </w:rPr>
        <w:t>。</w:t>
      </w:r>
    </w:p>
    <w:p w:rsidR="006E307B" w:rsidRPr="008F2A0E" w:rsidRDefault="00557F94">
      <w:pPr>
        <w:spacing w:line="360" w:lineRule="auto"/>
        <w:ind w:firstLineChars="200" w:firstLine="480"/>
        <w:rPr>
          <w:sz w:val="24"/>
          <w:lang w:val="zh-TW"/>
        </w:rPr>
      </w:pPr>
      <w:r w:rsidRPr="008F2A0E">
        <w:rPr>
          <w:sz w:val="24"/>
        </w:rPr>
        <w:t>地点：</w:t>
      </w:r>
      <w:r w:rsidRPr="008F2A0E">
        <w:rPr>
          <w:sz w:val="24"/>
          <w:u w:val="single"/>
        </w:rPr>
        <w:t>北京市丰台区政府采购交易系统</w:t>
      </w:r>
    </w:p>
    <w:p w:rsidR="006E307B" w:rsidRPr="008F2A0E" w:rsidRDefault="00557F94">
      <w:pPr>
        <w:pStyle w:val="a7"/>
        <w:spacing w:line="360" w:lineRule="auto"/>
        <w:rPr>
          <w:b/>
        </w:rPr>
      </w:pPr>
      <w:r w:rsidRPr="008F2A0E">
        <w:rPr>
          <w:rFonts w:hint="eastAsia"/>
          <w:b/>
        </w:rPr>
        <w:t>（二）</w:t>
      </w:r>
      <w:r w:rsidRPr="008F2A0E">
        <w:rPr>
          <w:b/>
        </w:rPr>
        <w:t>开标入场时间</w:t>
      </w:r>
      <w:r w:rsidRPr="008F2A0E">
        <w:rPr>
          <w:rFonts w:hint="eastAsia"/>
          <w:b/>
        </w:rPr>
        <w:t>：</w:t>
      </w:r>
    </w:p>
    <w:p w:rsidR="006E307B" w:rsidRDefault="00557F94">
      <w:pPr>
        <w:pStyle w:val="af1"/>
        <w:spacing w:line="360" w:lineRule="auto"/>
        <w:ind w:leftChars="261" w:left="548"/>
        <w:rPr>
          <w:rFonts w:ascii="Times New Roman" w:hAnsi="Times New Roman" w:hint="default"/>
          <w:sz w:val="22"/>
          <w:szCs w:val="22"/>
        </w:rPr>
      </w:pPr>
      <w:r w:rsidRPr="008F2A0E">
        <w:rPr>
          <w:rFonts w:ascii="Times New Roman" w:hAnsi="Times New Roman"/>
          <w:sz w:val="24"/>
          <w:szCs w:val="24"/>
        </w:rPr>
        <w:t>入场时间：</w:t>
      </w:r>
      <w:r w:rsidRPr="008F2A0E">
        <w:rPr>
          <w:rFonts w:ascii="Times New Roman" w:hAnsi="Times New Roman"/>
          <w:color w:val="000000" w:themeColor="text1"/>
          <w:sz w:val="24"/>
          <w:szCs w:val="24"/>
          <w:u w:val="single"/>
        </w:rPr>
        <w:t>2024</w:t>
      </w:r>
      <w:r w:rsidRPr="008F2A0E">
        <w:rPr>
          <w:rFonts w:ascii="Times New Roman" w:hAnsi="Times New Roman"/>
          <w:color w:val="000000" w:themeColor="text1"/>
          <w:sz w:val="24"/>
          <w:szCs w:val="24"/>
        </w:rPr>
        <w:t>年</w:t>
      </w:r>
      <w:r w:rsidRPr="008F2A0E">
        <w:rPr>
          <w:rFonts w:ascii="Times New Roman" w:hAnsi="Times New Roman" w:hint="default"/>
          <w:color w:val="000000" w:themeColor="text1"/>
          <w:sz w:val="24"/>
          <w:szCs w:val="24"/>
          <w:u w:val="single"/>
        </w:rPr>
        <w:t>2</w:t>
      </w:r>
      <w:r w:rsidRPr="008F2A0E">
        <w:rPr>
          <w:rFonts w:ascii="Times New Roman" w:hAnsi="Times New Roman"/>
          <w:color w:val="000000" w:themeColor="text1"/>
          <w:sz w:val="24"/>
          <w:szCs w:val="24"/>
        </w:rPr>
        <w:t>月</w:t>
      </w:r>
      <w:r w:rsidR="008F2A0E" w:rsidRPr="008F2A0E">
        <w:rPr>
          <w:rFonts w:ascii="Times New Roman" w:hAnsi="Times New Roman"/>
          <w:color w:val="000000" w:themeColor="text1"/>
          <w:sz w:val="24"/>
          <w:szCs w:val="24"/>
          <w:u w:val="single"/>
        </w:rPr>
        <w:t>2</w:t>
      </w:r>
      <w:r w:rsidR="0088203F">
        <w:rPr>
          <w:rFonts w:ascii="Times New Roman" w:hAnsi="Times New Roman"/>
          <w:color w:val="000000" w:themeColor="text1"/>
          <w:sz w:val="24"/>
          <w:szCs w:val="24"/>
          <w:u w:val="single"/>
        </w:rPr>
        <w:t>3</w:t>
      </w:r>
      <w:r w:rsidRPr="008F2A0E">
        <w:rPr>
          <w:rFonts w:ascii="Times New Roman" w:hAnsi="Times New Roman"/>
          <w:color w:val="000000" w:themeColor="text1"/>
          <w:sz w:val="24"/>
          <w:szCs w:val="24"/>
        </w:rPr>
        <w:t>日上午</w:t>
      </w:r>
      <w:r w:rsidRPr="008F2A0E">
        <w:rPr>
          <w:rFonts w:ascii="Times New Roman" w:hAnsi="Times New Roman"/>
          <w:color w:val="000000" w:themeColor="text1"/>
          <w:sz w:val="24"/>
          <w:szCs w:val="24"/>
          <w:u w:val="single"/>
        </w:rPr>
        <w:t>9:30</w:t>
      </w:r>
      <w:r w:rsidRPr="008F2A0E">
        <w:rPr>
          <w:rFonts w:ascii="Times New Roman" w:hAnsi="Times New Roman"/>
          <w:color w:val="000000" w:themeColor="text1"/>
          <w:sz w:val="24"/>
          <w:szCs w:val="24"/>
        </w:rPr>
        <w:t>至</w:t>
      </w:r>
      <w:r>
        <w:rPr>
          <w:rFonts w:ascii="Times New Roman" w:hAnsi="Times New Roman"/>
          <w:color w:val="000000" w:themeColor="text1"/>
          <w:sz w:val="24"/>
          <w:szCs w:val="24"/>
          <w:u w:val="single"/>
        </w:rPr>
        <w:t>9:40</w:t>
      </w:r>
      <w:r>
        <w:rPr>
          <w:rFonts w:ascii="Times New Roman" w:hAnsi="Times New Roman"/>
          <w:sz w:val="24"/>
          <w:szCs w:val="24"/>
        </w:rPr>
        <w:t>（北京时间）。</w:t>
      </w:r>
      <w:r>
        <w:rPr>
          <w:rFonts w:ascii="Times New Roman" w:hAnsi="Times New Roman"/>
          <w:sz w:val="22"/>
          <w:szCs w:val="22"/>
        </w:rPr>
        <w:t>参加开标的供应商逾</w:t>
      </w:r>
      <w:r>
        <w:rPr>
          <w:rFonts w:ascii="Times New Roman" w:hAnsi="Times New Roman"/>
          <w:sz w:val="22"/>
          <w:szCs w:val="22"/>
        </w:rPr>
        <w:lastRenderedPageBreak/>
        <w:t>期未到的不予入场。</w:t>
      </w:r>
    </w:p>
    <w:p w:rsidR="006E307B" w:rsidRDefault="00557F94">
      <w:pPr>
        <w:pStyle w:val="af1"/>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6E307B" w:rsidRDefault="00557F94">
      <w:pPr>
        <w:tabs>
          <w:tab w:val="left" w:pos="1134"/>
        </w:tabs>
        <w:spacing w:line="360" w:lineRule="auto"/>
        <w:ind w:leftChars="270" w:left="567"/>
        <w:rPr>
          <w:b/>
          <w:sz w:val="24"/>
        </w:rPr>
      </w:pPr>
      <w:r>
        <w:rPr>
          <w:rFonts w:hint="eastAsia"/>
          <w:b/>
          <w:sz w:val="24"/>
        </w:rPr>
        <w:t>注意：入场时，参加投标的供应商代表须出示本人身份证原件</w:t>
      </w:r>
      <w:r>
        <w:rPr>
          <w:rFonts w:hint="eastAsia"/>
          <w:b/>
          <w:sz w:val="24"/>
        </w:rPr>
        <w:t>(</w:t>
      </w:r>
      <w:r>
        <w:rPr>
          <w:rFonts w:hint="eastAsia"/>
          <w:b/>
          <w:sz w:val="24"/>
        </w:rPr>
        <w:t>非法定代表人投标还须提供《法定代表人授权书》原件一份</w:t>
      </w:r>
      <w:r>
        <w:rPr>
          <w:rFonts w:hint="eastAsia"/>
          <w:b/>
          <w:sz w:val="24"/>
        </w:rPr>
        <w:t>)</w:t>
      </w:r>
      <w:r>
        <w:rPr>
          <w:rFonts w:hint="eastAsia"/>
          <w:b/>
          <w:sz w:val="24"/>
        </w:rPr>
        <w:t>，否则不予入场。</w:t>
      </w:r>
    </w:p>
    <w:p w:rsidR="006E307B" w:rsidRDefault="00557F94">
      <w:pPr>
        <w:pStyle w:val="a7"/>
        <w:spacing w:line="360" w:lineRule="auto"/>
        <w:rPr>
          <w:b/>
        </w:rPr>
      </w:pPr>
      <w:r>
        <w:rPr>
          <w:rFonts w:hint="eastAsia"/>
          <w:b/>
        </w:rPr>
        <w:t>（三）开标：</w:t>
      </w:r>
    </w:p>
    <w:p w:rsidR="006E307B" w:rsidRDefault="00557F94">
      <w:pPr>
        <w:spacing w:line="360" w:lineRule="auto"/>
        <w:ind w:firstLineChars="200" w:firstLine="480"/>
        <w:rPr>
          <w:sz w:val="24"/>
        </w:rPr>
      </w:pPr>
      <w:r>
        <w:rPr>
          <w:sz w:val="24"/>
        </w:rPr>
        <w:t>开标时间：</w:t>
      </w:r>
      <w:r w:rsidRPr="008F2A0E">
        <w:rPr>
          <w:rFonts w:hint="eastAsia"/>
          <w:color w:val="000000" w:themeColor="text1"/>
          <w:sz w:val="24"/>
          <w:u w:val="single"/>
        </w:rPr>
        <w:t>2024</w:t>
      </w:r>
      <w:r w:rsidRPr="008F2A0E">
        <w:rPr>
          <w:color w:val="000000" w:themeColor="text1"/>
          <w:sz w:val="24"/>
        </w:rPr>
        <w:t>年</w:t>
      </w:r>
      <w:r w:rsidRPr="008F2A0E">
        <w:rPr>
          <w:color w:val="000000" w:themeColor="text1"/>
          <w:sz w:val="24"/>
          <w:u w:val="single"/>
        </w:rPr>
        <w:t>2</w:t>
      </w:r>
      <w:r w:rsidRPr="008F2A0E">
        <w:rPr>
          <w:color w:val="000000" w:themeColor="text1"/>
          <w:sz w:val="24"/>
        </w:rPr>
        <w:t>月</w:t>
      </w:r>
      <w:r w:rsidR="008F2A0E" w:rsidRPr="008F2A0E">
        <w:rPr>
          <w:rFonts w:hint="eastAsia"/>
          <w:color w:val="000000" w:themeColor="text1"/>
          <w:sz w:val="24"/>
          <w:u w:val="single"/>
        </w:rPr>
        <w:t>2</w:t>
      </w:r>
      <w:r w:rsidR="0088203F">
        <w:rPr>
          <w:rFonts w:hint="eastAsia"/>
          <w:color w:val="000000" w:themeColor="text1"/>
          <w:sz w:val="24"/>
          <w:u w:val="single"/>
        </w:rPr>
        <w:t>3</w:t>
      </w:r>
      <w:r w:rsidRPr="008F2A0E">
        <w:rPr>
          <w:color w:val="000000" w:themeColor="text1"/>
          <w:sz w:val="24"/>
        </w:rPr>
        <w:t>日上午</w:t>
      </w:r>
      <w:r w:rsidRPr="008F2A0E">
        <w:rPr>
          <w:color w:val="000000" w:themeColor="text1"/>
          <w:sz w:val="24"/>
          <w:u w:val="single"/>
        </w:rPr>
        <w:t>9</w:t>
      </w:r>
      <w:r>
        <w:rPr>
          <w:color w:val="000000" w:themeColor="text1"/>
          <w:sz w:val="24"/>
          <w:u w:val="single"/>
        </w:rPr>
        <w:t>:40</w:t>
      </w:r>
      <w:r>
        <w:rPr>
          <w:bCs/>
          <w:sz w:val="24"/>
        </w:rPr>
        <w:t>（北京时间）</w:t>
      </w:r>
    </w:p>
    <w:p w:rsidR="006E307B" w:rsidRDefault="00557F94">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6E307B" w:rsidRDefault="00557F94">
      <w:pPr>
        <w:pStyle w:val="21"/>
        <w:spacing w:before="0" w:line="360" w:lineRule="auto"/>
        <w:jc w:val="left"/>
        <w:rPr>
          <w:rFonts w:ascii="Times New Roman" w:eastAsia="宋体" w:hAnsi="Times New Roman"/>
          <w:sz w:val="24"/>
          <w:szCs w:val="24"/>
        </w:rPr>
      </w:pPr>
      <w:bookmarkStart w:id="21" w:name="_Toc28359084"/>
      <w:bookmarkStart w:id="22" w:name="_Toc35393625"/>
      <w:bookmarkStart w:id="23" w:name="_Toc28359007"/>
      <w:bookmarkStart w:id="24" w:name="_Toc35393794"/>
      <w:r>
        <w:rPr>
          <w:rFonts w:ascii="Times New Roman" w:eastAsia="宋体" w:hAnsi="Times New Roman"/>
          <w:sz w:val="24"/>
          <w:szCs w:val="24"/>
        </w:rPr>
        <w:t>五、公告期限</w:t>
      </w:r>
      <w:bookmarkEnd w:id="21"/>
      <w:bookmarkEnd w:id="22"/>
      <w:bookmarkEnd w:id="23"/>
      <w:bookmarkEnd w:id="24"/>
    </w:p>
    <w:p w:rsidR="006E307B" w:rsidRDefault="00557F94">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6E307B" w:rsidRDefault="00557F94">
      <w:pPr>
        <w:pStyle w:val="21"/>
        <w:spacing w:before="0" w:line="360" w:lineRule="auto"/>
        <w:jc w:val="left"/>
        <w:rPr>
          <w:rFonts w:ascii="Times New Roman" w:eastAsia="宋体" w:hAnsi="Times New Roman"/>
          <w:sz w:val="24"/>
          <w:szCs w:val="24"/>
        </w:rPr>
      </w:pPr>
      <w:bookmarkStart w:id="25" w:name="_Toc35393795"/>
      <w:bookmarkStart w:id="26" w:name="_Toc35393626"/>
      <w:r>
        <w:rPr>
          <w:rFonts w:ascii="Times New Roman" w:eastAsia="宋体" w:hAnsi="Times New Roman"/>
          <w:sz w:val="24"/>
          <w:szCs w:val="24"/>
        </w:rPr>
        <w:t>六、其他补充事宜</w:t>
      </w:r>
      <w:bookmarkEnd w:id="25"/>
      <w:bookmarkEnd w:id="26"/>
    </w:p>
    <w:p w:rsidR="006E307B" w:rsidRDefault="00557F94">
      <w:pPr>
        <w:spacing w:line="360" w:lineRule="auto"/>
        <w:ind w:firstLineChars="200" w:firstLine="482"/>
        <w:rPr>
          <w:b/>
          <w:sz w:val="24"/>
        </w:rPr>
      </w:pPr>
      <w:r>
        <w:rPr>
          <w:b/>
          <w:sz w:val="24"/>
        </w:rPr>
        <w:t>1.</w:t>
      </w:r>
      <w:r>
        <w:rPr>
          <w:b/>
          <w:sz w:val="24"/>
        </w:rPr>
        <w:t>本项目需要落实的政府采购政策：</w:t>
      </w:r>
    </w:p>
    <w:p w:rsidR="006E307B" w:rsidRDefault="00557F94">
      <w:pPr>
        <w:spacing w:line="360" w:lineRule="auto"/>
        <w:ind w:firstLineChars="270" w:firstLine="648"/>
        <w:rPr>
          <w:sz w:val="24"/>
        </w:rPr>
      </w:pPr>
      <w:r>
        <w:rPr>
          <w:rFonts w:hint="eastAsia"/>
          <w:sz w:val="24"/>
        </w:rPr>
        <w:t>1.1</w:t>
      </w:r>
      <w:r>
        <w:rPr>
          <w:rFonts w:hint="eastAsia"/>
          <w:sz w:val="24"/>
        </w:rPr>
        <w:t>执行《政府采购促进中小企业发展暂行办法》；</w:t>
      </w:r>
    </w:p>
    <w:p w:rsidR="006E307B" w:rsidRDefault="00557F94">
      <w:pPr>
        <w:spacing w:line="360" w:lineRule="auto"/>
        <w:ind w:firstLineChars="270" w:firstLine="648"/>
        <w:rPr>
          <w:sz w:val="24"/>
        </w:rPr>
      </w:pPr>
      <w:r>
        <w:rPr>
          <w:rFonts w:hint="eastAsia"/>
          <w:sz w:val="24"/>
        </w:rPr>
        <w:t>1.2</w:t>
      </w:r>
      <w:r>
        <w:rPr>
          <w:rFonts w:hint="eastAsia"/>
          <w:sz w:val="24"/>
        </w:rPr>
        <w:t>执行《关于开展政府采购信用担保试点工作的通知》；</w:t>
      </w:r>
    </w:p>
    <w:p w:rsidR="006E307B" w:rsidRDefault="00557F94">
      <w:pPr>
        <w:spacing w:line="360" w:lineRule="auto"/>
        <w:ind w:firstLineChars="270" w:firstLine="648"/>
        <w:rPr>
          <w:sz w:val="24"/>
        </w:rPr>
      </w:pPr>
      <w:r>
        <w:rPr>
          <w:rFonts w:hint="eastAsia"/>
          <w:sz w:val="24"/>
        </w:rPr>
        <w:t>1.3</w:t>
      </w:r>
      <w:r>
        <w:rPr>
          <w:rFonts w:hint="eastAsia"/>
          <w:sz w:val="24"/>
        </w:rPr>
        <w:t>执行《财政部、司法部关于政府采购支持监狱企业发展有关问题的通知》；</w:t>
      </w:r>
    </w:p>
    <w:p w:rsidR="006E307B" w:rsidRDefault="00557F94">
      <w:pPr>
        <w:spacing w:line="360" w:lineRule="auto"/>
        <w:ind w:firstLineChars="270" w:firstLine="648"/>
        <w:rPr>
          <w:sz w:val="24"/>
        </w:rPr>
      </w:pPr>
      <w:r>
        <w:rPr>
          <w:rFonts w:hint="eastAsia"/>
          <w:sz w:val="24"/>
        </w:rPr>
        <w:t>1.4</w:t>
      </w:r>
      <w:r>
        <w:rPr>
          <w:rFonts w:hint="eastAsia"/>
          <w:sz w:val="24"/>
        </w:rPr>
        <w:t>执行《三部门联合发布关于促进残疾人就业政府采购政策的通知》。</w:t>
      </w:r>
    </w:p>
    <w:p w:rsidR="006E307B" w:rsidRDefault="00557F94">
      <w:pPr>
        <w:spacing w:line="360" w:lineRule="auto"/>
        <w:ind w:firstLineChars="270" w:firstLine="648"/>
        <w:rPr>
          <w:sz w:val="24"/>
        </w:rPr>
      </w:pPr>
      <w:r>
        <w:rPr>
          <w:rFonts w:hint="eastAsia"/>
          <w:sz w:val="24"/>
        </w:rPr>
        <w:t>1.5</w:t>
      </w:r>
      <w:r>
        <w:rPr>
          <w:rFonts w:hint="eastAsia"/>
          <w:sz w:val="24"/>
        </w:rPr>
        <w:t>执行</w:t>
      </w:r>
      <w:r>
        <w:rPr>
          <w:sz w:val="24"/>
        </w:rPr>
        <w:t>《财政部</w:t>
      </w:r>
      <w:r>
        <w:rPr>
          <w:sz w:val="24"/>
        </w:rPr>
        <w:t xml:space="preserve"> </w:t>
      </w:r>
      <w:r>
        <w:rPr>
          <w:sz w:val="24"/>
        </w:rPr>
        <w:t>发展改革委</w:t>
      </w:r>
      <w:r>
        <w:rPr>
          <w:sz w:val="24"/>
        </w:rPr>
        <w:t xml:space="preserve"> </w:t>
      </w:r>
      <w:r>
        <w:rPr>
          <w:sz w:val="24"/>
        </w:rPr>
        <w:t>生态环境部</w:t>
      </w:r>
      <w:r>
        <w:rPr>
          <w:sz w:val="24"/>
        </w:rPr>
        <w:t xml:space="preserve"> </w:t>
      </w:r>
      <w:r>
        <w:rPr>
          <w:sz w:val="24"/>
        </w:rPr>
        <w:t>市场监管总局关于调整</w:t>
      </w:r>
      <w:r>
        <w:rPr>
          <w:sz w:val="24"/>
        </w:rPr>
        <w:t xml:space="preserve"> </w:t>
      </w:r>
      <w:r>
        <w:rPr>
          <w:sz w:val="24"/>
        </w:rPr>
        <w:t>优化节能产品、环境标志产品政府采购执行机制的通知》</w:t>
      </w:r>
    </w:p>
    <w:p w:rsidR="006E307B" w:rsidRDefault="00557F94">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6E307B" w:rsidRDefault="00557F94">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6E307B" w:rsidRDefault="00557F94">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6E307B" w:rsidRDefault="00557F94">
      <w:pPr>
        <w:spacing w:line="360" w:lineRule="auto"/>
        <w:rPr>
          <w:b/>
          <w:sz w:val="24"/>
        </w:rPr>
      </w:pPr>
      <w:r>
        <w:rPr>
          <w:rFonts w:hint="eastAsia"/>
          <w:b/>
          <w:sz w:val="24"/>
        </w:rPr>
        <w:t>注：北京市丰台区政府采购交易系统支持三把</w:t>
      </w:r>
      <w:r>
        <w:rPr>
          <w:b/>
          <w:sz w:val="24"/>
        </w:rPr>
        <w:t>CA</w:t>
      </w:r>
      <w:r>
        <w:rPr>
          <w:b/>
          <w:sz w:val="24"/>
        </w:rPr>
        <w:t>锁：</w:t>
      </w:r>
    </w:p>
    <w:p w:rsidR="006E307B" w:rsidRDefault="00557F94">
      <w:pPr>
        <w:pStyle w:val="aff1"/>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6E307B" w:rsidRDefault="00557F94">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6E307B" w:rsidRDefault="00557F94">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6E307B" w:rsidRDefault="00557F94">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6E307B" w:rsidRDefault="00557F94">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w:t>
      </w:r>
      <w:r>
        <w:rPr>
          <w:rFonts w:hint="eastAsia"/>
          <w:bCs/>
          <w:sz w:val="24"/>
        </w:rPr>
        <w:lastRenderedPageBreak/>
        <w:t>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6E307B" w:rsidRDefault="00557F94">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6E307B" w:rsidRDefault="00557F94">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6E307B" w:rsidRDefault="00557F94">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6E307B" w:rsidRDefault="00557F94">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6E307B" w:rsidRDefault="00557F94">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6E307B" w:rsidRDefault="00557F94">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6E307B" w:rsidRDefault="00557F94">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6E307B" w:rsidRDefault="00557F94">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6E307B" w:rsidRDefault="00557F94">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6E307B" w:rsidRDefault="00557F94">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6E307B" w:rsidRDefault="00557F94">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6E307B" w:rsidRDefault="00557F94">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7" w:name="_Toc28359008"/>
      <w:bookmarkStart w:id="28" w:name="_Toc35393796"/>
      <w:bookmarkStart w:id="29" w:name="_Toc28359085"/>
      <w:bookmarkStart w:id="30" w:name="_Toc35393627"/>
    </w:p>
    <w:p w:rsidR="006E307B" w:rsidRDefault="00557F94">
      <w:pPr>
        <w:spacing w:line="360" w:lineRule="auto"/>
        <w:ind w:firstLineChars="200" w:firstLine="482"/>
        <w:rPr>
          <w:b/>
          <w:sz w:val="24"/>
          <w:lang w:val="zh-TW"/>
        </w:rPr>
      </w:pPr>
      <w:r>
        <w:rPr>
          <w:b/>
          <w:sz w:val="24"/>
        </w:rPr>
        <w:t>七、对本次招标提出询问，请按以下方式联系。</w:t>
      </w:r>
      <w:bookmarkEnd w:id="27"/>
      <w:bookmarkEnd w:id="28"/>
      <w:bookmarkEnd w:id="29"/>
      <w:bookmarkEnd w:id="30"/>
    </w:p>
    <w:p w:rsidR="006E307B" w:rsidRDefault="00557F94">
      <w:pPr>
        <w:widowControl/>
        <w:spacing w:line="360" w:lineRule="auto"/>
        <w:jc w:val="left"/>
        <w:rPr>
          <w:b/>
          <w:sz w:val="24"/>
        </w:rPr>
      </w:pPr>
      <w:r>
        <w:rPr>
          <w:sz w:val="24"/>
        </w:rPr>
        <w:t xml:space="preserve">　　　</w:t>
      </w:r>
      <w:r>
        <w:rPr>
          <w:b/>
          <w:sz w:val="24"/>
        </w:rPr>
        <w:t>1.</w:t>
      </w:r>
      <w:r>
        <w:rPr>
          <w:b/>
          <w:sz w:val="24"/>
        </w:rPr>
        <w:t>采购人信息</w:t>
      </w:r>
    </w:p>
    <w:p w:rsidR="006E307B" w:rsidRDefault="00557F94">
      <w:pPr>
        <w:spacing w:line="360" w:lineRule="auto"/>
        <w:ind w:leftChars="371" w:left="1079" w:hangingChars="125" w:hanging="300"/>
        <w:jc w:val="left"/>
        <w:rPr>
          <w:sz w:val="24"/>
          <w:u w:val="single"/>
        </w:rPr>
      </w:pPr>
      <w:bookmarkStart w:id="31" w:name="_Toc28359009"/>
      <w:bookmarkStart w:id="32" w:name="_Toc28359086"/>
      <w:r>
        <w:rPr>
          <w:sz w:val="24"/>
        </w:rPr>
        <w:t>名</w:t>
      </w:r>
      <w:r>
        <w:rPr>
          <w:sz w:val="24"/>
        </w:rPr>
        <w:t xml:space="preserve">    </w:t>
      </w:r>
      <w:r>
        <w:rPr>
          <w:sz w:val="24"/>
        </w:rPr>
        <w:t>称：</w:t>
      </w:r>
      <w:r>
        <w:rPr>
          <w:sz w:val="24"/>
          <w:u w:val="single"/>
        </w:rPr>
        <w:t>北京市丰台区市场监督管理局</w:t>
      </w:r>
    </w:p>
    <w:p w:rsidR="006E307B" w:rsidRDefault="00557F94">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北京市丰台区菜户营东街乙</w:t>
      </w:r>
      <w:r>
        <w:rPr>
          <w:rFonts w:hint="eastAsia"/>
          <w:sz w:val="24"/>
          <w:u w:val="single"/>
        </w:rPr>
        <w:t>360</w:t>
      </w:r>
      <w:r>
        <w:rPr>
          <w:rFonts w:hint="eastAsia"/>
          <w:sz w:val="24"/>
          <w:u w:val="single"/>
        </w:rPr>
        <w:t>号</w:t>
      </w:r>
    </w:p>
    <w:p w:rsidR="006E307B" w:rsidRDefault="00557F94">
      <w:pPr>
        <w:spacing w:line="360" w:lineRule="auto"/>
        <w:ind w:leftChars="371" w:left="1079" w:hangingChars="125" w:hanging="300"/>
        <w:jc w:val="left"/>
        <w:rPr>
          <w:sz w:val="24"/>
          <w:u w:val="single"/>
        </w:rPr>
      </w:pPr>
      <w:r>
        <w:rPr>
          <w:sz w:val="24"/>
        </w:rPr>
        <w:t>联系方式：</w:t>
      </w:r>
      <w:r>
        <w:rPr>
          <w:rFonts w:hint="eastAsia"/>
          <w:sz w:val="24"/>
          <w:u w:val="single"/>
        </w:rPr>
        <w:t>010-63494357</w:t>
      </w:r>
    </w:p>
    <w:p w:rsidR="006E307B" w:rsidRDefault="00557F94">
      <w:pPr>
        <w:spacing w:line="360" w:lineRule="auto"/>
        <w:ind w:leftChars="371" w:left="1080" w:hangingChars="125" w:hanging="301"/>
        <w:jc w:val="left"/>
        <w:rPr>
          <w:b/>
          <w:sz w:val="24"/>
        </w:rPr>
      </w:pPr>
      <w:r>
        <w:rPr>
          <w:b/>
          <w:sz w:val="24"/>
        </w:rPr>
        <w:t>2.</w:t>
      </w:r>
      <w:r>
        <w:rPr>
          <w:b/>
          <w:sz w:val="24"/>
        </w:rPr>
        <w:t>采购代理机构信息</w:t>
      </w:r>
      <w:bookmarkEnd w:id="31"/>
      <w:bookmarkEnd w:id="32"/>
    </w:p>
    <w:p w:rsidR="006E307B" w:rsidRDefault="00557F94">
      <w:pPr>
        <w:spacing w:line="360" w:lineRule="auto"/>
        <w:ind w:leftChars="371" w:left="1079" w:hangingChars="125" w:hanging="300"/>
        <w:jc w:val="left"/>
        <w:rPr>
          <w:sz w:val="24"/>
        </w:rPr>
      </w:pPr>
      <w:bookmarkStart w:id="33" w:name="_Toc28359010"/>
      <w:bookmarkStart w:id="34" w:name="_Toc28359087"/>
      <w:r>
        <w:rPr>
          <w:sz w:val="24"/>
        </w:rPr>
        <w:t>名</w:t>
      </w:r>
      <w:r>
        <w:rPr>
          <w:sz w:val="24"/>
        </w:rPr>
        <w:t xml:space="preserve">    </w:t>
      </w:r>
      <w:r>
        <w:rPr>
          <w:sz w:val="24"/>
        </w:rPr>
        <w:t>称：</w:t>
      </w:r>
      <w:r>
        <w:rPr>
          <w:rFonts w:hint="eastAsia"/>
          <w:sz w:val="24"/>
          <w:u w:val="single"/>
        </w:rPr>
        <w:t>北京市丰台区政府采购中心</w:t>
      </w:r>
    </w:p>
    <w:p w:rsidR="006E307B" w:rsidRDefault="00557F94">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6E307B" w:rsidRDefault="00557F94">
      <w:pPr>
        <w:spacing w:line="360" w:lineRule="auto"/>
        <w:ind w:leftChars="371" w:left="1079" w:hangingChars="125" w:hanging="300"/>
        <w:jc w:val="left"/>
        <w:rPr>
          <w:sz w:val="24"/>
          <w:u w:val="single"/>
        </w:rPr>
      </w:pPr>
      <w:r>
        <w:rPr>
          <w:sz w:val="24"/>
        </w:rPr>
        <w:lastRenderedPageBreak/>
        <w:t>联系方式：</w:t>
      </w:r>
      <w:r>
        <w:rPr>
          <w:rFonts w:hint="eastAsia"/>
          <w:sz w:val="24"/>
          <w:u w:val="single"/>
        </w:rPr>
        <w:t>010-87017132</w:t>
      </w:r>
    </w:p>
    <w:p w:rsidR="006E307B" w:rsidRDefault="00557F94">
      <w:pPr>
        <w:spacing w:line="360" w:lineRule="auto"/>
        <w:ind w:firstLineChars="300" w:firstLine="723"/>
        <w:rPr>
          <w:b/>
          <w:sz w:val="24"/>
          <w:u w:val="single"/>
        </w:rPr>
      </w:pPr>
      <w:r>
        <w:rPr>
          <w:b/>
          <w:sz w:val="24"/>
        </w:rPr>
        <w:t>3.</w:t>
      </w:r>
      <w:r>
        <w:rPr>
          <w:b/>
          <w:sz w:val="24"/>
        </w:rPr>
        <w:t>项目联系方式</w:t>
      </w:r>
      <w:bookmarkEnd w:id="33"/>
      <w:bookmarkEnd w:id="34"/>
    </w:p>
    <w:p w:rsidR="006E307B" w:rsidRDefault="00557F94">
      <w:pPr>
        <w:pStyle w:val="af1"/>
        <w:spacing w:line="360" w:lineRule="auto"/>
        <w:ind w:firstLineChars="300" w:firstLine="720"/>
        <w:rPr>
          <w:rFonts w:ascii="Times New Roman" w:hAnsi="Times New Roman" w:hint="default"/>
          <w:sz w:val="24"/>
          <w:szCs w:val="24"/>
          <w:u w:val="single"/>
        </w:rPr>
      </w:pPr>
      <w:r>
        <w:rPr>
          <w:rFonts w:ascii="Times New Roman" w:hAnsi="Times New Roman" w:hint="default"/>
          <w:sz w:val="24"/>
          <w:szCs w:val="24"/>
        </w:rPr>
        <w:t>项目联系人：</w:t>
      </w:r>
      <w:r>
        <w:rPr>
          <w:rFonts w:ascii="Times New Roman" w:hAnsi="Times New Roman"/>
          <w:sz w:val="24"/>
          <w:szCs w:val="24"/>
          <w:u w:val="single"/>
        </w:rPr>
        <w:t>王彬</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szCs w:val="24"/>
          <w:u w:val="single"/>
        </w:rPr>
        <w:t>010-870171</w:t>
      </w:r>
      <w:bookmarkStart w:id="35" w:name="_Toc305158854"/>
      <w:bookmarkStart w:id="36" w:name="_Toc305158928"/>
      <w:bookmarkStart w:id="37" w:name="_Toc265228423"/>
      <w:bookmarkStart w:id="38" w:name="_Toc195842950"/>
      <w:bookmarkStart w:id="39" w:name="_Toc264969275"/>
      <w:bookmarkStart w:id="40" w:name="_Toc150774783"/>
      <w:bookmarkStart w:id="41" w:name="_Toc226965856"/>
      <w:bookmarkStart w:id="42" w:name="_Toc127161488"/>
      <w:bookmarkStart w:id="43" w:name="_Toc353873938"/>
      <w:bookmarkStart w:id="44" w:name="_Toc512937850"/>
      <w:bookmarkStart w:id="45" w:name="_Toc353825548"/>
      <w:bookmarkStart w:id="46" w:name="_Toc127151777"/>
      <w:r>
        <w:rPr>
          <w:rFonts w:ascii="Times New Roman" w:hAnsi="Times New Roman"/>
          <w:sz w:val="24"/>
          <w:szCs w:val="24"/>
          <w:u w:val="single"/>
        </w:rPr>
        <w:t>32</w:t>
      </w:r>
    </w:p>
    <w:p w:rsidR="006E307B" w:rsidRDefault="006E307B">
      <w:pPr>
        <w:pStyle w:val="af1"/>
        <w:spacing w:line="360" w:lineRule="auto"/>
        <w:ind w:firstLineChars="300" w:firstLine="720"/>
        <w:rPr>
          <w:rFonts w:ascii="Times New Roman" w:hAnsi="Times New Roman" w:hint="default"/>
          <w:sz w:val="24"/>
          <w:szCs w:val="24"/>
          <w:u w:val="single"/>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6E307B">
      <w:pPr>
        <w:pStyle w:val="af1"/>
        <w:spacing w:line="360" w:lineRule="auto"/>
        <w:ind w:firstLineChars="300" w:firstLine="720"/>
        <w:rPr>
          <w:rFonts w:ascii="Times New Roman" w:hAnsi="Times New Roman" w:hint="default"/>
          <w:sz w:val="24"/>
          <w:szCs w:val="24"/>
        </w:rPr>
      </w:pPr>
    </w:p>
    <w:p w:rsidR="006E307B" w:rsidRDefault="00557F94">
      <w:pPr>
        <w:pStyle w:val="11"/>
        <w:rPr>
          <w:szCs w:val="32"/>
        </w:rPr>
      </w:pPr>
      <w:bookmarkStart w:id="47" w:name="_Toc150774724"/>
      <w:bookmarkStart w:id="48" w:name="_Toc151193761"/>
      <w:bookmarkStart w:id="49" w:name="_Toc151193833"/>
      <w:bookmarkStart w:id="50" w:name="_Toc151193907"/>
      <w:bookmarkStart w:id="51" w:name="_Toc164229214"/>
      <w:bookmarkStart w:id="52" w:name="_Toc150509270"/>
      <w:bookmarkStart w:id="53" w:name="_Toc164229360"/>
      <w:bookmarkStart w:id="54" w:name="_Toc149720812"/>
      <w:bookmarkStart w:id="55" w:name="_Toc520356144"/>
      <w:bookmarkStart w:id="56" w:name="_Toc151190146"/>
      <w:bookmarkStart w:id="57" w:name="_Toc164608788"/>
      <w:bookmarkStart w:id="58" w:name="_Toc127151720"/>
      <w:bookmarkStart w:id="59" w:name="_Toc150774619"/>
      <w:bookmarkStart w:id="60" w:name="_Toc195842884"/>
      <w:bookmarkStart w:id="61" w:name="_Toc151193689"/>
      <w:bookmarkStart w:id="62" w:name="_Toc142311021"/>
      <w:bookmarkStart w:id="63" w:name="_Toc164608633"/>
      <w:bookmarkStart w:id="64" w:name="_Toc226965792"/>
      <w:bookmarkStart w:id="65" w:name="_Toc164351613"/>
      <w:bookmarkStart w:id="66" w:name="_Toc226965709"/>
      <w:bookmarkStart w:id="67" w:name="_Toc226309763"/>
      <w:bookmarkStart w:id="68" w:name="_Toc127151519"/>
      <w:bookmarkStart w:id="69" w:name="_Toc150480757"/>
      <w:bookmarkStart w:id="70" w:name="_Toc151193617"/>
      <w:bookmarkStart w:id="71" w:name="_Toc127161433"/>
      <w:bookmarkStart w:id="72" w:name="_Toc226337215"/>
      <w:bookmarkStart w:id="73" w:name="_Toc157433971"/>
      <w:bookmarkEnd w:id="35"/>
      <w:bookmarkEnd w:id="36"/>
      <w:bookmarkEnd w:id="37"/>
      <w:bookmarkEnd w:id="38"/>
      <w:bookmarkEnd w:id="39"/>
      <w:bookmarkEnd w:id="40"/>
      <w:bookmarkEnd w:id="41"/>
      <w:bookmarkEnd w:id="42"/>
      <w:bookmarkEnd w:id="43"/>
      <w:bookmarkEnd w:id="44"/>
      <w:bookmarkEnd w:id="45"/>
      <w:bookmarkEnd w:id="46"/>
      <w:r>
        <w:lastRenderedPageBreak/>
        <w:t>第二章   投标人须知</w:t>
      </w:r>
      <w:bookmarkEnd w:id="73"/>
    </w:p>
    <w:p w:rsidR="006E307B" w:rsidRDefault="00557F94">
      <w:pPr>
        <w:jc w:val="center"/>
        <w:rPr>
          <w:b/>
          <w:sz w:val="28"/>
          <w:szCs w:val="28"/>
        </w:rPr>
      </w:pPr>
      <w:r>
        <w:rPr>
          <w:rFonts w:hint="eastAsia"/>
          <w:b/>
          <w:sz w:val="28"/>
          <w:szCs w:val="28"/>
        </w:rPr>
        <w:t>投标人须知资料表</w:t>
      </w:r>
    </w:p>
    <w:p w:rsidR="006E307B" w:rsidRDefault="006E307B">
      <w:pPr>
        <w:jc w:val="center"/>
        <w:rPr>
          <w:b/>
          <w:sz w:val="28"/>
          <w:szCs w:val="28"/>
        </w:rPr>
      </w:pPr>
    </w:p>
    <w:p w:rsidR="006E307B" w:rsidRDefault="00557F94">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E307B">
        <w:trPr>
          <w:trHeight w:val="594"/>
          <w:tblHeader/>
          <w:jc w:val="center"/>
        </w:trPr>
        <w:tc>
          <w:tcPr>
            <w:tcW w:w="988" w:type="dxa"/>
            <w:vAlign w:val="center"/>
          </w:tcPr>
          <w:p w:rsidR="006E307B" w:rsidRDefault="00557F94">
            <w:pPr>
              <w:jc w:val="center"/>
              <w:rPr>
                <w:b/>
                <w:bCs/>
                <w:sz w:val="24"/>
              </w:rPr>
            </w:pPr>
            <w:r>
              <w:rPr>
                <w:b/>
                <w:sz w:val="24"/>
              </w:rPr>
              <w:t>条款号</w:t>
            </w:r>
          </w:p>
        </w:tc>
        <w:tc>
          <w:tcPr>
            <w:tcW w:w="1701" w:type="dxa"/>
            <w:vAlign w:val="center"/>
          </w:tcPr>
          <w:p w:rsidR="006E307B" w:rsidRDefault="00557F94">
            <w:pPr>
              <w:jc w:val="center"/>
              <w:rPr>
                <w:b/>
                <w:bCs/>
                <w:sz w:val="24"/>
              </w:rPr>
            </w:pPr>
            <w:r>
              <w:rPr>
                <w:b/>
                <w:bCs/>
                <w:sz w:val="24"/>
              </w:rPr>
              <w:t>条目</w:t>
            </w:r>
          </w:p>
        </w:tc>
        <w:tc>
          <w:tcPr>
            <w:tcW w:w="7540" w:type="dxa"/>
            <w:vAlign w:val="center"/>
          </w:tcPr>
          <w:p w:rsidR="006E307B" w:rsidRDefault="00557F94">
            <w:pPr>
              <w:jc w:val="center"/>
              <w:rPr>
                <w:b/>
                <w:bCs/>
                <w:sz w:val="24"/>
              </w:rPr>
            </w:pPr>
            <w:r>
              <w:rPr>
                <w:b/>
                <w:bCs/>
                <w:sz w:val="24"/>
              </w:rPr>
              <w:t>内容</w:t>
            </w:r>
          </w:p>
        </w:tc>
      </w:tr>
      <w:tr w:rsidR="006E307B">
        <w:trPr>
          <w:trHeight w:val="1183"/>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6E307B" w:rsidRDefault="00557F94">
            <w:pPr>
              <w:jc w:val="center"/>
              <w:rPr>
                <w:sz w:val="24"/>
              </w:rPr>
            </w:pPr>
            <w:r>
              <w:rPr>
                <w:sz w:val="24"/>
              </w:rPr>
              <w:t>项目属性</w:t>
            </w:r>
          </w:p>
        </w:tc>
        <w:tc>
          <w:tcPr>
            <w:tcW w:w="7540" w:type="dxa"/>
            <w:vAlign w:val="center"/>
          </w:tcPr>
          <w:p w:rsidR="006E307B" w:rsidRDefault="00557F94">
            <w:pPr>
              <w:jc w:val="left"/>
              <w:rPr>
                <w:sz w:val="24"/>
              </w:rPr>
            </w:pPr>
            <w:r>
              <w:rPr>
                <w:sz w:val="24"/>
              </w:rPr>
              <w:t>项目属性：</w:t>
            </w:r>
          </w:p>
          <w:p w:rsidR="006E307B" w:rsidRDefault="00557F94">
            <w:pPr>
              <w:jc w:val="left"/>
              <w:rPr>
                <w:sz w:val="24"/>
              </w:rPr>
            </w:pPr>
            <w:r>
              <w:rPr>
                <w:b/>
                <w:sz w:val="24"/>
              </w:rPr>
              <w:t>■</w:t>
            </w:r>
            <w:r>
              <w:rPr>
                <w:sz w:val="24"/>
              </w:rPr>
              <w:t>服务</w:t>
            </w:r>
          </w:p>
          <w:p w:rsidR="006E307B" w:rsidRDefault="00557F94">
            <w:pPr>
              <w:jc w:val="left"/>
              <w:rPr>
                <w:sz w:val="24"/>
                <w:u w:val="single"/>
              </w:rPr>
            </w:pPr>
            <w:r>
              <w:rPr>
                <w:sz w:val="24"/>
              </w:rPr>
              <w:t>□</w:t>
            </w:r>
            <w:r>
              <w:rPr>
                <w:sz w:val="24"/>
              </w:rPr>
              <w:t>货物</w:t>
            </w:r>
          </w:p>
        </w:tc>
      </w:tr>
      <w:tr w:rsidR="006E307B">
        <w:trPr>
          <w:trHeight w:val="1273"/>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6E307B" w:rsidRDefault="00557F94">
            <w:pPr>
              <w:jc w:val="center"/>
              <w:rPr>
                <w:sz w:val="24"/>
              </w:rPr>
            </w:pPr>
            <w:r>
              <w:rPr>
                <w:sz w:val="24"/>
              </w:rPr>
              <w:t>科研仪器设备</w:t>
            </w:r>
          </w:p>
        </w:tc>
        <w:tc>
          <w:tcPr>
            <w:tcW w:w="7540" w:type="dxa"/>
            <w:vAlign w:val="center"/>
          </w:tcPr>
          <w:p w:rsidR="006E307B" w:rsidRDefault="00557F94">
            <w:pPr>
              <w:jc w:val="left"/>
              <w:rPr>
                <w:sz w:val="24"/>
              </w:rPr>
            </w:pPr>
            <w:r>
              <w:rPr>
                <w:sz w:val="24"/>
              </w:rPr>
              <w:t>是否属于科研仪器设备采购项目：</w:t>
            </w:r>
          </w:p>
          <w:p w:rsidR="006E307B" w:rsidRDefault="00557F94">
            <w:pPr>
              <w:jc w:val="left"/>
              <w:rPr>
                <w:sz w:val="24"/>
              </w:rPr>
            </w:pPr>
            <w:r>
              <w:rPr>
                <w:sz w:val="24"/>
              </w:rPr>
              <w:t>□</w:t>
            </w:r>
            <w:r>
              <w:rPr>
                <w:sz w:val="24"/>
              </w:rPr>
              <w:t>是</w:t>
            </w:r>
          </w:p>
          <w:p w:rsidR="006E307B" w:rsidRDefault="00557F94">
            <w:pPr>
              <w:jc w:val="left"/>
              <w:rPr>
                <w:sz w:val="24"/>
              </w:rPr>
            </w:pPr>
            <w:r>
              <w:rPr>
                <w:b/>
                <w:sz w:val="24"/>
              </w:rPr>
              <w:t>■</w:t>
            </w:r>
            <w:r>
              <w:rPr>
                <w:sz w:val="24"/>
              </w:rPr>
              <w:t>否</w:t>
            </w:r>
          </w:p>
        </w:tc>
      </w:tr>
      <w:tr w:rsidR="006E307B">
        <w:trPr>
          <w:trHeight w:val="1183"/>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6E307B" w:rsidRDefault="00557F94">
            <w:pPr>
              <w:jc w:val="center"/>
              <w:rPr>
                <w:sz w:val="24"/>
              </w:rPr>
            </w:pPr>
            <w:r>
              <w:rPr>
                <w:sz w:val="24"/>
              </w:rPr>
              <w:t>核心产品</w:t>
            </w:r>
          </w:p>
        </w:tc>
        <w:tc>
          <w:tcPr>
            <w:tcW w:w="7540" w:type="dxa"/>
            <w:vAlign w:val="center"/>
          </w:tcPr>
          <w:p w:rsidR="006E307B" w:rsidRDefault="00557F94">
            <w:pPr>
              <w:pStyle w:val="af1"/>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均</w:t>
            </w:r>
            <w:r>
              <w:rPr>
                <w:rFonts w:ascii="Times New Roman" w:hAnsi="Times New Roman"/>
                <w:sz w:val="24"/>
                <w:szCs w:val="24"/>
                <w:u w:val="single"/>
              </w:rPr>
              <w:t xml:space="preserve"> </w:t>
            </w:r>
            <w:r>
              <w:rPr>
                <w:rFonts w:ascii="Times New Roman" w:hAnsi="Times New Roman" w:hint="default"/>
                <w:sz w:val="24"/>
                <w:szCs w:val="24"/>
              </w:rPr>
              <w:t>不适用。</w:t>
            </w:r>
          </w:p>
          <w:p w:rsidR="006E307B" w:rsidRDefault="00557F94">
            <w:pPr>
              <w:pStyle w:val="af1"/>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6E307B" w:rsidRDefault="00557F94">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6E307B">
        <w:trPr>
          <w:trHeight w:val="1086"/>
          <w:jc w:val="center"/>
        </w:trPr>
        <w:tc>
          <w:tcPr>
            <w:tcW w:w="988" w:type="dxa"/>
            <w:vMerge w:val="restart"/>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6E307B" w:rsidRPr="008F2A0E" w:rsidRDefault="00557F94">
            <w:pPr>
              <w:jc w:val="center"/>
              <w:rPr>
                <w:sz w:val="24"/>
              </w:rPr>
            </w:pPr>
            <w:r w:rsidRPr="008F2A0E">
              <w:rPr>
                <w:sz w:val="24"/>
              </w:rPr>
              <w:t>现场勘察</w:t>
            </w:r>
          </w:p>
        </w:tc>
        <w:tc>
          <w:tcPr>
            <w:tcW w:w="7540" w:type="dxa"/>
            <w:vAlign w:val="center"/>
          </w:tcPr>
          <w:p w:rsidR="006E307B" w:rsidRPr="008F2A0E" w:rsidRDefault="00557F94">
            <w:pPr>
              <w:jc w:val="left"/>
              <w:rPr>
                <w:sz w:val="24"/>
              </w:rPr>
            </w:pPr>
            <w:r w:rsidRPr="008F2A0E">
              <w:rPr>
                <w:sz w:val="24"/>
              </w:rPr>
              <w:t>■</w:t>
            </w:r>
            <w:r w:rsidRPr="008F2A0E">
              <w:rPr>
                <w:sz w:val="24"/>
              </w:rPr>
              <w:t>不组织</w:t>
            </w:r>
          </w:p>
          <w:p w:rsidR="006E307B" w:rsidRPr="008F2A0E" w:rsidRDefault="00557F94">
            <w:pPr>
              <w:jc w:val="left"/>
              <w:rPr>
                <w:bCs/>
                <w:sz w:val="24"/>
              </w:rPr>
            </w:pPr>
            <w:r w:rsidRPr="008F2A0E">
              <w:rPr>
                <w:sz w:val="24"/>
              </w:rPr>
              <w:t>□</w:t>
            </w:r>
            <w:r w:rsidRPr="008F2A0E">
              <w:rPr>
                <w:sz w:val="24"/>
              </w:rPr>
              <w:t>组织，考察时间：</w:t>
            </w:r>
            <w:r w:rsidRPr="008F2A0E">
              <w:rPr>
                <w:rFonts w:hint="eastAsia"/>
                <w:sz w:val="24"/>
                <w:u w:val="single"/>
              </w:rPr>
              <w:t xml:space="preserve">   </w:t>
            </w:r>
            <w:r w:rsidRPr="008F2A0E">
              <w:rPr>
                <w:color w:val="000000" w:themeColor="text1"/>
                <w:sz w:val="24"/>
              </w:rPr>
              <w:t>年</w:t>
            </w:r>
            <w:r w:rsidRPr="008F2A0E">
              <w:rPr>
                <w:rFonts w:hint="eastAsia"/>
                <w:sz w:val="24"/>
                <w:u w:val="single"/>
              </w:rPr>
              <w:t xml:space="preserve">   </w:t>
            </w:r>
            <w:r w:rsidRPr="008F2A0E">
              <w:rPr>
                <w:color w:val="000000" w:themeColor="text1"/>
                <w:sz w:val="24"/>
              </w:rPr>
              <w:t>月</w:t>
            </w:r>
            <w:r w:rsidRPr="008F2A0E">
              <w:rPr>
                <w:rFonts w:hint="eastAsia"/>
                <w:sz w:val="24"/>
                <w:u w:val="single"/>
              </w:rPr>
              <w:t xml:space="preserve">   </w:t>
            </w:r>
            <w:r w:rsidRPr="008F2A0E">
              <w:rPr>
                <w:color w:val="000000" w:themeColor="text1"/>
                <w:sz w:val="24"/>
              </w:rPr>
              <w:t>日</w:t>
            </w:r>
            <w:r w:rsidRPr="008F2A0E">
              <w:rPr>
                <w:rFonts w:hint="eastAsia"/>
                <w:sz w:val="24"/>
                <w:u w:val="single"/>
              </w:rPr>
              <w:t xml:space="preserve">   </w:t>
            </w:r>
            <w:r w:rsidRPr="008F2A0E">
              <w:rPr>
                <w:bCs/>
                <w:color w:val="000000" w:themeColor="text1"/>
                <w:sz w:val="24"/>
              </w:rPr>
              <w:t>点</w:t>
            </w:r>
            <w:r w:rsidRPr="008F2A0E">
              <w:rPr>
                <w:rFonts w:hint="eastAsia"/>
                <w:sz w:val="24"/>
                <w:u w:val="single"/>
              </w:rPr>
              <w:t xml:space="preserve">   </w:t>
            </w:r>
            <w:r w:rsidRPr="008F2A0E">
              <w:rPr>
                <w:bCs/>
                <w:color w:val="000000" w:themeColor="text1"/>
                <w:sz w:val="24"/>
              </w:rPr>
              <w:t>分</w:t>
            </w:r>
          </w:p>
          <w:p w:rsidR="006E307B" w:rsidRPr="008F2A0E" w:rsidRDefault="00557F94">
            <w:pPr>
              <w:pStyle w:val="TableParagraph"/>
              <w:tabs>
                <w:tab w:val="left" w:pos="2743"/>
              </w:tabs>
              <w:spacing w:before="19" w:line="312" w:lineRule="exact"/>
              <w:ind w:left="103"/>
              <w:rPr>
                <w:rFonts w:ascii="Times New Roman" w:hAnsi="Times New Roman"/>
                <w:sz w:val="24"/>
                <w:szCs w:val="24"/>
                <w:lang w:eastAsia="zh-CN"/>
              </w:rPr>
            </w:pPr>
            <w:r w:rsidRPr="008F2A0E">
              <w:rPr>
                <w:rFonts w:ascii="Times New Roman" w:hAnsi="Times New Roman"/>
                <w:sz w:val="24"/>
              </w:rPr>
              <w:t>考察地点：</w:t>
            </w:r>
            <w:r w:rsidRPr="008F2A0E">
              <w:rPr>
                <w:rFonts w:ascii="Times New Roman" w:hAnsi="Times New Roman"/>
                <w:sz w:val="24"/>
              </w:rPr>
              <w:t>____________</w:t>
            </w:r>
            <w:r w:rsidRPr="008F2A0E">
              <w:rPr>
                <w:rFonts w:ascii="Times New Roman" w:hAnsi="Times New Roman"/>
                <w:sz w:val="24"/>
              </w:rPr>
              <w:t>。</w:t>
            </w:r>
          </w:p>
        </w:tc>
      </w:tr>
      <w:tr w:rsidR="006E307B">
        <w:trPr>
          <w:trHeight w:val="1545"/>
          <w:jc w:val="center"/>
        </w:trPr>
        <w:tc>
          <w:tcPr>
            <w:tcW w:w="988" w:type="dxa"/>
            <w:vMerge/>
            <w:vAlign w:val="center"/>
          </w:tcPr>
          <w:p w:rsidR="006E307B" w:rsidRDefault="006E307B">
            <w:pPr>
              <w:pStyle w:val="af1"/>
              <w:adjustRightInd w:val="0"/>
              <w:snapToGrid w:val="0"/>
              <w:jc w:val="center"/>
              <w:rPr>
                <w:rFonts w:ascii="Times New Roman" w:hAnsi="Times New Roman" w:hint="default"/>
                <w:sz w:val="24"/>
                <w:szCs w:val="24"/>
              </w:rPr>
            </w:pPr>
          </w:p>
        </w:tc>
        <w:tc>
          <w:tcPr>
            <w:tcW w:w="1701" w:type="dxa"/>
            <w:vAlign w:val="center"/>
          </w:tcPr>
          <w:p w:rsidR="006E307B" w:rsidRDefault="00557F94">
            <w:pPr>
              <w:jc w:val="center"/>
              <w:rPr>
                <w:sz w:val="24"/>
              </w:rPr>
            </w:pPr>
            <w:r>
              <w:rPr>
                <w:sz w:val="24"/>
              </w:rPr>
              <w:t>开标前答疑会</w:t>
            </w:r>
          </w:p>
        </w:tc>
        <w:tc>
          <w:tcPr>
            <w:tcW w:w="7540" w:type="dxa"/>
            <w:vAlign w:val="center"/>
          </w:tcPr>
          <w:p w:rsidR="006E307B" w:rsidRDefault="00557F94">
            <w:pPr>
              <w:jc w:val="left"/>
              <w:rPr>
                <w:sz w:val="24"/>
              </w:rPr>
            </w:pPr>
            <w:r>
              <w:rPr>
                <w:sz w:val="24"/>
              </w:rPr>
              <w:t>□</w:t>
            </w:r>
            <w:r>
              <w:rPr>
                <w:sz w:val="24"/>
              </w:rPr>
              <w:t>不召开</w:t>
            </w:r>
          </w:p>
          <w:p w:rsidR="006E307B" w:rsidRDefault="00557F94">
            <w:pPr>
              <w:jc w:val="left"/>
              <w:rPr>
                <w:sz w:val="24"/>
              </w:rPr>
            </w:pPr>
            <w:r>
              <w:rPr>
                <w:b/>
                <w:sz w:val="24"/>
              </w:rPr>
              <w:t>■</w:t>
            </w:r>
            <w:r>
              <w:rPr>
                <w:sz w:val="24"/>
              </w:rPr>
              <w:t>召开，召开时</w:t>
            </w:r>
            <w:r w:rsidRPr="0088203F">
              <w:rPr>
                <w:sz w:val="24"/>
              </w:rPr>
              <w:t>间：</w:t>
            </w:r>
            <w:r w:rsidRPr="0088203F">
              <w:rPr>
                <w:color w:val="000000" w:themeColor="text1"/>
                <w:sz w:val="24"/>
                <w:u w:val="single"/>
              </w:rPr>
              <w:t>202</w:t>
            </w:r>
            <w:r w:rsidRPr="0088203F">
              <w:rPr>
                <w:rFonts w:hint="eastAsia"/>
                <w:color w:val="000000" w:themeColor="text1"/>
                <w:sz w:val="24"/>
                <w:u w:val="single"/>
              </w:rPr>
              <w:t>4</w:t>
            </w:r>
            <w:r w:rsidRPr="0088203F">
              <w:rPr>
                <w:color w:val="000000" w:themeColor="text1"/>
                <w:sz w:val="24"/>
              </w:rPr>
              <w:t>年</w:t>
            </w:r>
            <w:r w:rsidR="008F2A0E" w:rsidRPr="0088203F">
              <w:rPr>
                <w:rFonts w:hint="eastAsia"/>
                <w:color w:val="000000" w:themeColor="text1"/>
                <w:sz w:val="24"/>
                <w:u w:val="single"/>
              </w:rPr>
              <w:t>2</w:t>
            </w:r>
            <w:r w:rsidRPr="0088203F">
              <w:rPr>
                <w:color w:val="000000" w:themeColor="text1"/>
                <w:sz w:val="24"/>
              </w:rPr>
              <w:t>月</w:t>
            </w:r>
            <w:r w:rsidR="002F300B" w:rsidRPr="0088203F">
              <w:rPr>
                <w:rFonts w:hint="eastAsia"/>
                <w:color w:val="000000" w:themeColor="text1"/>
                <w:sz w:val="24"/>
                <w:u w:val="single"/>
              </w:rPr>
              <w:t>6</w:t>
            </w:r>
            <w:r w:rsidRPr="0088203F">
              <w:rPr>
                <w:color w:val="000000" w:themeColor="text1"/>
                <w:sz w:val="24"/>
              </w:rPr>
              <w:t>日</w:t>
            </w:r>
            <w:r w:rsidRPr="0088203F">
              <w:rPr>
                <w:color w:val="000000" w:themeColor="text1"/>
                <w:sz w:val="24"/>
                <w:u w:val="single"/>
              </w:rPr>
              <w:t>14</w:t>
            </w:r>
            <w:r>
              <w:rPr>
                <w:bCs/>
                <w:color w:val="000000" w:themeColor="text1"/>
                <w:sz w:val="24"/>
              </w:rPr>
              <w:t>点</w:t>
            </w:r>
            <w:r>
              <w:rPr>
                <w:bCs/>
                <w:color w:val="000000" w:themeColor="text1"/>
                <w:sz w:val="24"/>
                <w:u w:val="single"/>
              </w:rPr>
              <w:t>30</w:t>
            </w:r>
            <w:r>
              <w:rPr>
                <w:bCs/>
                <w:color w:val="000000" w:themeColor="text1"/>
                <w:sz w:val="24"/>
              </w:rPr>
              <w:t>分</w:t>
            </w:r>
          </w:p>
          <w:p w:rsidR="006E307B" w:rsidRDefault="00557F94">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6E307B">
        <w:trPr>
          <w:trHeight w:val="3823"/>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6E307B" w:rsidRDefault="00557F94">
            <w:pPr>
              <w:jc w:val="center"/>
              <w:rPr>
                <w:sz w:val="24"/>
              </w:rPr>
            </w:pPr>
            <w:r>
              <w:rPr>
                <w:sz w:val="24"/>
              </w:rPr>
              <w:t>样品</w:t>
            </w:r>
          </w:p>
        </w:tc>
        <w:tc>
          <w:tcPr>
            <w:tcW w:w="7540" w:type="dxa"/>
            <w:vAlign w:val="center"/>
          </w:tcPr>
          <w:p w:rsidR="006E307B" w:rsidRDefault="00557F94">
            <w:pPr>
              <w:jc w:val="left"/>
              <w:rPr>
                <w:sz w:val="24"/>
              </w:rPr>
            </w:pPr>
            <w:r>
              <w:rPr>
                <w:sz w:val="24"/>
              </w:rPr>
              <w:t>投标样品递交：</w:t>
            </w:r>
          </w:p>
          <w:p w:rsidR="006E307B" w:rsidRDefault="00557F94">
            <w:pPr>
              <w:jc w:val="left"/>
              <w:rPr>
                <w:sz w:val="24"/>
              </w:rPr>
            </w:pPr>
            <w:r>
              <w:rPr>
                <w:b/>
                <w:sz w:val="24"/>
              </w:rPr>
              <w:t>■</w:t>
            </w:r>
            <w:r>
              <w:rPr>
                <w:sz w:val="24"/>
              </w:rPr>
              <w:t>不需要</w:t>
            </w:r>
          </w:p>
          <w:p w:rsidR="006E307B" w:rsidRDefault="00557F94">
            <w:pPr>
              <w:jc w:val="left"/>
              <w:rPr>
                <w:sz w:val="24"/>
              </w:rPr>
            </w:pPr>
            <w:r>
              <w:rPr>
                <w:sz w:val="24"/>
              </w:rPr>
              <w:t>□</w:t>
            </w:r>
            <w:r>
              <w:rPr>
                <w:sz w:val="24"/>
              </w:rPr>
              <w:t>需要，具体要求如下：</w:t>
            </w:r>
          </w:p>
          <w:p w:rsidR="006E307B" w:rsidRDefault="00557F94">
            <w:pPr>
              <w:jc w:val="left"/>
              <w:rPr>
                <w:sz w:val="24"/>
                <w:u w:val="single"/>
              </w:rPr>
            </w:pPr>
            <w:r>
              <w:rPr>
                <w:sz w:val="24"/>
              </w:rPr>
              <w:t>（</w:t>
            </w:r>
            <w:r>
              <w:rPr>
                <w:sz w:val="24"/>
              </w:rPr>
              <w:t>1</w:t>
            </w:r>
            <w:r>
              <w:rPr>
                <w:sz w:val="24"/>
              </w:rPr>
              <w:t>）样品制作的标准和要求：</w:t>
            </w:r>
            <w:r>
              <w:rPr>
                <w:sz w:val="24"/>
              </w:rPr>
              <w:t>_________</w:t>
            </w:r>
            <w:r>
              <w:rPr>
                <w:sz w:val="24"/>
              </w:rPr>
              <w:t>；</w:t>
            </w:r>
          </w:p>
          <w:p w:rsidR="006E307B" w:rsidRDefault="00557F94">
            <w:pPr>
              <w:jc w:val="left"/>
              <w:rPr>
                <w:sz w:val="24"/>
              </w:rPr>
            </w:pPr>
            <w:r>
              <w:rPr>
                <w:sz w:val="24"/>
              </w:rPr>
              <w:t>（</w:t>
            </w:r>
            <w:r>
              <w:rPr>
                <w:sz w:val="24"/>
              </w:rPr>
              <w:t>2</w:t>
            </w:r>
            <w:r>
              <w:rPr>
                <w:sz w:val="24"/>
              </w:rPr>
              <w:t>）是否需要随样品提交相关检测报告：</w:t>
            </w:r>
          </w:p>
          <w:p w:rsidR="006E307B" w:rsidRDefault="00557F94">
            <w:pPr>
              <w:ind w:firstLineChars="250" w:firstLine="600"/>
              <w:jc w:val="left"/>
              <w:rPr>
                <w:sz w:val="24"/>
              </w:rPr>
            </w:pPr>
            <w:r>
              <w:rPr>
                <w:sz w:val="24"/>
              </w:rPr>
              <w:t>□</w:t>
            </w:r>
            <w:r>
              <w:rPr>
                <w:sz w:val="24"/>
              </w:rPr>
              <w:t>不需要</w:t>
            </w:r>
          </w:p>
          <w:p w:rsidR="006E307B" w:rsidRDefault="00557F94">
            <w:pPr>
              <w:ind w:firstLineChars="250" w:firstLine="600"/>
              <w:jc w:val="left"/>
              <w:rPr>
                <w:sz w:val="24"/>
              </w:rPr>
            </w:pPr>
            <w:r>
              <w:rPr>
                <w:sz w:val="24"/>
              </w:rPr>
              <w:t>□</w:t>
            </w:r>
            <w:r>
              <w:rPr>
                <w:sz w:val="24"/>
              </w:rPr>
              <w:t>需要</w:t>
            </w:r>
          </w:p>
          <w:p w:rsidR="006E307B" w:rsidRDefault="00557F94">
            <w:pPr>
              <w:jc w:val="left"/>
              <w:rPr>
                <w:sz w:val="24"/>
              </w:rPr>
            </w:pPr>
            <w:r>
              <w:rPr>
                <w:sz w:val="24"/>
              </w:rPr>
              <w:t>（</w:t>
            </w:r>
            <w:r>
              <w:rPr>
                <w:sz w:val="24"/>
              </w:rPr>
              <w:t>3</w:t>
            </w:r>
            <w:r>
              <w:rPr>
                <w:sz w:val="24"/>
              </w:rPr>
              <w:t>）样品递交要求：</w:t>
            </w:r>
            <w:r>
              <w:rPr>
                <w:sz w:val="24"/>
              </w:rPr>
              <w:t>_________</w:t>
            </w:r>
            <w:r>
              <w:rPr>
                <w:sz w:val="24"/>
              </w:rPr>
              <w:t>；</w:t>
            </w:r>
          </w:p>
          <w:p w:rsidR="006E307B" w:rsidRDefault="00557F94">
            <w:pPr>
              <w:jc w:val="left"/>
              <w:rPr>
                <w:sz w:val="24"/>
              </w:rPr>
            </w:pPr>
            <w:r>
              <w:rPr>
                <w:sz w:val="24"/>
              </w:rPr>
              <w:t>（</w:t>
            </w:r>
            <w:r>
              <w:rPr>
                <w:sz w:val="24"/>
              </w:rPr>
              <w:t>4</w:t>
            </w:r>
            <w:r>
              <w:rPr>
                <w:sz w:val="24"/>
              </w:rPr>
              <w:t>）未中标人样品退还：</w:t>
            </w:r>
            <w:r>
              <w:rPr>
                <w:sz w:val="24"/>
              </w:rPr>
              <w:t>_________</w:t>
            </w:r>
            <w:r>
              <w:rPr>
                <w:sz w:val="24"/>
              </w:rPr>
              <w:t>；</w:t>
            </w:r>
          </w:p>
          <w:p w:rsidR="006E307B" w:rsidRDefault="00557F94">
            <w:pPr>
              <w:jc w:val="left"/>
              <w:rPr>
                <w:sz w:val="24"/>
                <w:u w:val="single"/>
              </w:rPr>
            </w:pPr>
            <w:r>
              <w:rPr>
                <w:sz w:val="24"/>
              </w:rPr>
              <w:t>（</w:t>
            </w:r>
            <w:r>
              <w:rPr>
                <w:sz w:val="24"/>
              </w:rPr>
              <w:t>5</w:t>
            </w:r>
            <w:r>
              <w:rPr>
                <w:sz w:val="24"/>
              </w:rPr>
              <w:t>）中标人样品保管、封存及退还：</w:t>
            </w:r>
            <w:r>
              <w:rPr>
                <w:sz w:val="24"/>
              </w:rPr>
              <w:t>_________</w:t>
            </w:r>
            <w:r>
              <w:rPr>
                <w:sz w:val="24"/>
              </w:rPr>
              <w:t>；</w:t>
            </w:r>
          </w:p>
          <w:p w:rsidR="006E307B" w:rsidRDefault="00557F94">
            <w:pPr>
              <w:jc w:val="left"/>
              <w:rPr>
                <w:sz w:val="24"/>
              </w:rPr>
            </w:pPr>
            <w:r>
              <w:rPr>
                <w:sz w:val="24"/>
              </w:rPr>
              <w:t>（</w:t>
            </w:r>
            <w:r>
              <w:rPr>
                <w:sz w:val="24"/>
              </w:rPr>
              <w:t>6</w:t>
            </w:r>
            <w:r>
              <w:rPr>
                <w:sz w:val="24"/>
              </w:rPr>
              <w:t>）其他要求（如有）：</w:t>
            </w:r>
            <w:r>
              <w:rPr>
                <w:sz w:val="24"/>
              </w:rPr>
              <w:t>_________</w:t>
            </w:r>
            <w:r>
              <w:rPr>
                <w:sz w:val="24"/>
              </w:rPr>
              <w:t>。</w:t>
            </w:r>
          </w:p>
        </w:tc>
      </w:tr>
      <w:tr w:rsidR="006E307B">
        <w:trPr>
          <w:trHeight w:val="1385"/>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6E307B" w:rsidRDefault="00557F94">
            <w:pPr>
              <w:jc w:val="center"/>
              <w:rPr>
                <w:sz w:val="24"/>
              </w:rPr>
            </w:pPr>
            <w:r>
              <w:rPr>
                <w:sz w:val="24"/>
              </w:rPr>
              <w:t>标的所属行业</w:t>
            </w:r>
          </w:p>
        </w:tc>
        <w:tc>
          <w:tcPr>
            <w:tcW w:w="7540" w:type="dxa"/>
            <w:vAlign w:val="center"/>
          </w:tcPr>
          <w:p w:rsidR="006E307B" w:rsidRDefault="00557F94">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6E307B">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E307B" w:rsidRDefault="00557F94">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6E307B" w:rsidRDefault="00557F94">
                  <w:pPr>
                    <w:jc w:val="center"/>
                    <w:rPr>
                      <w:sz w:val="24"/>
                    </w:rPr>
                  </w:pPr>
                  <w:r>
                    <w:rPr>
                      <w:sz w:val="24"/>
                    </w:rPr>
                    <w:t>中小企业划分标准所属行业</w:t>
                  </w:r>
                </w:p>
              </w:tc>
            </w:tr>
            <w:tr w:rsidR="006E307B">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E307B" w:rsidRDefault="00557F94">
                  <w:pPr>
                    <w:jc w:val="center"/>
                    <w:rPr>
                      <w:bCs/>
                      <w:sz w:val="24"/>
                    </w:rPr>
                  </w:pPr>
                  <w:r>
                    <w:rPr>
                      <w:rFonts w:hint="eastAsia"/>
                      <w:bCs/>
                      <w:sz w:val="24"/>
                    </w:rPr>
                    <w:t>物业服务</w:t>
                  </w:r>
                </w:p>
              </w:tc>
              <w:tc>
                <w:tcPr>
                  <w:tcW w:w="2505" w:type="pct"/>
                  <w:tcBorders>
                    <w:top w:val="single" w:sz="4" w:space="0" w:color="auto"/>
                    <w:left w:val="single" w:sz="4" w:space="0" w:color="auto"/>
                    <w:bottom w:val="single" w:sz="4" w:space="0" w:color="auto"/>
                    <w:right w:val="single" w:sz="4" w:space="0" w:color="auto"/>
                  </w:tcBorders>
                  <w:vAlign w:val="center"/>
                </w:tcPr>
                <w:p w:rsidR="006E307B" w:rsidRDefault="00557F94">
                  <w:pPr>
                    <w:jc w:val="center"/>
                    <w:rPr>
                      <w:kern w:val="0"/>
                      <w:sz w:val="24"/>
                    </w:rPr>
                  </w:pPr>
                  <w:r>
                    <w:rPr>
                      <w:rFonts w:hint="eastAsia"/>
                      <w:kern w:val="0"/>
                      <w:sz w:val="24"/>
                    </w:rPr>
                    <w:t>物业管理</w:t>
                  </w:r>
                </w:p>
              </w:tc>
            </w:tr>
          </w:tbl>
          <w:p w:rsidR="006E307B" w:rsidRDefault="006E307B">
            <w:pPr>
              <w:jc w:val="left"/>
              <w:rPr>
                <w:sz w:val="24"/>
              </w:rPr>
            </w:pPr>
          </w:p>
        </w:tc>
      </w:tr>
      <w:tr w:rsidR="006E307B">
        <w:trPr>
          <w:trHeight w:val="1283"/>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6E307B" w:rsidRDefault="00557F94">
            <w:pPr>
              <w:jc w:val="center"/>
              <w:rPr>
                <w:sz w:val="24"/>
              </w:rPr>
            </w:pPr>
            <w:r>
              <w:rPr>
                <w:rFonts w:hint="eastAsia"/>
                <w:sz w:val="24"/>
              </w:rPr>
              <w:t>投标报价</w:t>
            </w:r>
          </w:p>
        </w:tc>
        <w:tc>
          <w:tcPr>
            <w:tcW w:w="7540" w:type="dxa"/>
            <w:vAlign w:val="center"/>
          </w:tcPr>
          <w:p w:rsidR="006E307B" w:rsidRDefault="00557F94">
            <w:pPr>
              <w:jc w:val="left"/>
              <w:rPr>
                <w:sz w:val="24"/>
              </w:rPr>
            </w:pPr>
            <w:r>
              <w:rPr>
                <w:rFonts w:hint="eastAsia"/>
                <w:sz w:val="24"/>
              </w:rPr>
              <w:t>投标报价的特殊规定：</w:t>
            </w:r>
          </w:p>
          <w:p w:rsidR="006E307B" w:rsidRDefault="00557F94">
            <w:pPr>
              <w:jc w:val="left"/>
              <w:rPr>
                <w:sz w:val="24"/>
              </w:rPr>
            </w:pPr>
            <w:r>
              <w:rPr>
                <w:b/>
                <w:sz w:val="24"/>
              </w:rPr>
              <w:t>■</w:t>
            </w:r>
            <w:r>
              <w:rPr>
                <w:sz w:val="24"/>
              </w:rPr>
              <w:t>无</w:t>
            </w:r>
          </w:p>
          <w:p w:rsidR="006E307B" w:rsidRDefault="00557F94">
            <w:pPr>
              <w:jc w:val="left"/>
              <w:rPr>
                <w:sz w:val="24"/>
              </w:rPr>
            </w:pPr>
            <w:r>
              <w:rPr>
                <w:sz w:val="24"/>
              </w:rPr>
              <w:t>□</w:t>
            </w:r>
            <w:r>
              <w:rPr>
                <w:sz w:val="24"/>
              </w:rPr>
              <w:t>有，具体情形：</w:t>
            </w:r>
            <w:r>
              <w:rPr>
                <w:sz w:val="24"/>
              </w:rPr>
              <w:t>_____</w:t>
            </w:r>
            <w:r>
              <w:rPr>
                <w:sz w:val="24"/>
              </w:rPr>
              <w:t>。</w:t>
            </w:r>
          </w:p>
        </w:tc>
      </w:tr>
      <w:tr w:rsidR="006E307B">
        <w:trPr>
          <w:trHeight w:val="1385"/>
          <w:jc w:val="center"/>
        </w:trPr>
        <w:tc>
          <w:tcPr>
            <w:tcW w:w="988" w:type="dxa"/>
            <w:vMerge w:val="restart"/>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6E307B" w:rsidRDefault="00557F94">
            <w:pPr>
              <w:jc w:val="center"/>
              <w:rPr>
                <w:sz w:val="24"/>
              </w:rPr>
            </w:pPr>
            <w:r>
              <w:rPr>
                <w:sz w:val="24"/>
              </w:rPr>
              <w:t>投标保证金</w:t>
            </w:r>
          </w:p>
        </w:tc>
        <w:tc>
          <w:tcPr>
            <w:tcW w:w="7540" w:type="dxa"/>
            <w:vAlign w:val="center"/>
          </w:tcPr>
          <w:p w:rsidR="006E307B" w:rsidRDefault="00557F94">
            <w:pPr>
              <w:pStyle w:val="af1"/>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6E307B" w:rsidRDefault="00557F94">
            <w:pPr>
              <w:pStyle w:val="af1"/>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6E307B" w:rsidRDefault="00557F94">
            <w:pPr>
              <w:pStyle w:val="af1"/>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6E307B" w:rsidRDefault="00557F94">
            <w:pPr>
              <w:jc w:val="left"/>
              <w:rPr>
                <w:sz w:val="24"/>
              </w:rPr>
            </w:pPr>
            <w:r>
              <w:rPr>
                <w:sz w:val="24"/>
              </w:rPr>
              <w:t>投标保证金收受人信息：</w:t>
            </w:r>
            <w:r>
              <w:rPr>
                <w:sz w:val="24"/>
              </w:rPr>
              <w:t>___________</w:t>
            </w:r>
            <w:r>
              <w:rPr>
                <w:sz w:val="24"/>
              </w:rPr>
              <w:t>。</w:t>
            </w:r>
          </w:p>
        </w:tc>
      </w:tr>
      <w:tr w:rsidR="006E307B">
        <w:trPr>
          <w:trHeight w:val="1183"/>
          <w:jc w:val="center"/>
        </w:trPr>
        <w:tc>
          <w:tcPr>
            <w:tcW w:w="988" w:type="dxa"/>
            <w:vMerge/>
            <w:vAlign w:val="center"/>
          </w:tcPr>
          <w:p w:rsidR="006E307B" w:rsidRDefault="006E307B">
            <w:pPr>
              <w:pStyle w:val="af1"/>
              <w:adjustRightInd w:val="0"/>
              <w:snapToGrid w:val="0"/>
              <w:jc w:val="center"/>
              <w:rPr>
                <w:rFonts w:ascii="Times New Roman" w:hAnsi="Times New Roman" w:hint="default"/>
                <w:sz w:val="24"/>
                <w:szCs w:val="24"/>
              </w:rPr>
            </w:pPr>
          </w:p>
        </w:tc>
        <w:tc>
          <w:tcPr>
            <w:tcW w:w="1701" w:type="dxa"/>
            <w:vMerge/>
            <w:vAlign w:val="center"/>
          </w:tcPr>
          <w:p w:rsidR="006E307B" w:rsidRDefault="006E307B">
            <w:pPr>
              <w:jc w:val="center"/>
              <w:rPr>
                <w:sz w:val="24"/>
              </w:rPr>
            </w:pPr>
          </w:p>
        </w:tc>
        <w:tc>
          <w:tcPr>
            <w:tcW w:w="7540" w:type="dxa"/>
            <w:vAlign w:val="center"/>
          </w:tcPr>
          <w:p w:rsidR="006E307B" w:rsidRDefault="00557F94">
            <w:pPr>
              <w:jc w:val="left"/>
              <w:rPr>
                <w:sz w:val="24"/>
              </w:rPr>
            </w:pPr>
            <w:r>
              <w:rPr>
                <w:sz w:val="24"/>
              </w:rPr>
              <w:t>投标保证金可以不予退还的其他情形：</w:t>
            </w:r>
          </w:p>
          <w:p w:rsidR="006E307B" w:rsidRDefault="00557F94">
            <w:pPr>
              <w:jc w:val="left"/>
              <w:rPr>
                <w:sz w:val="24"/>
              </w:rPr>
            </w:pPr>
            <w:r>
              <w:rPr>
                <w:sz w:val="24"/>
              </w:rPr>
              <w:t>□</w:t>
            </w:r>
            <w:r>
              <w:rPr>
                <w:sz w:val="24"/>
              </w:rPr>
              <w:t>无</w:t>
            </w:r>
          </w:p>
          <w:p w:rsidR="006E307B" w:rsidRDefault="00557F94">
            <w:pPr>
              <w:pStyle w:val="af1"/>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6E307B">
        <w:trPr>
          <w:trHeight w:val="751"/>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6E307B" w:rsidRDefault="00557F94">
            <w:pPr>
              <w:jc w:val="center"/>
              <w:rPr>
                <w:sz w:val="24"/>
              </w:rPr>
            </w:pPr>
            <w:r>
              <w:rPr>
                <w:sz w:val="24"/>
              </w:rPr>
              <w:t>投标有效期</w:t>
            </w:r>
          </w:p>
        </w:tc>
        <w:tc>
          <w:tcPr>
            <w:tcW w:w="7540" w:type="dxa"/>
            <w:vAlign w:val="center"/>
          </w:tcPr>
          <w:p w:rsidR="006E307B" w:rsidRDefault="00557F94">
            <w:pPr>
              <w:jc w:val="left"/>
              <w:rPr>
                <w:sz w:val="24"/>
              </w:rPr>
            </w:pPr>
            <w:r>
              <w:rPr>
                <w:sz w:val="24"/>
              </w:rPr>
              <w:t>自提交投标文件的截止之日起算</w:t>
            </w:r>
            <w:r>
              <w:rPr>
                <w:rFonts w:hint="eastAsia"/>
                <w:sz w:val="24"/>
                <w:u w:val="single"/>
              </w:rPr>
              <w:t>90</w:t>
            </w:r>
            <w:r>
              <w:rPr>
                <w:sz w:val="24"/>
              </w:rPr>
              <w:t>日历天。</w:t>
            </w:r>
          </w:p>
        </w:tc>
      </w:tr>
      <w:tr w:rsidR="006E307B">
        <w:trPr>
          <w:trHeight w:val="751"/>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6E307B" w:rsidRDefault="00557F94">
            <w:pPr>
              <w:jc w:val="center"/>
              <w:rPr>
                <w:sz w:val="24"/>
              </w:rPr>
            </w:pPr>
            <w:r>
              <w:rPr>
                <w:rFonts w:eastAsiaTheme="minorEastAsia" w:hint="eastAsia"/>
                <w:sz w:val="24"/>
              </w:rPr>
              <w:t>确定中标人</w:t>
            </w:r>
          </w:p>
        </w:tc>
        <w:tc>
          <w:tcPr>
            <w:tcW w:w="7540" w:type="dxa"/>
            <w:vAlign w:val="center"/>
          </w:tcPr>
          <w:p w:rsidR="006E307B" w:rsidRDefault="00557F94">
            <w:pPr>
              <w:spacing w:before="61" w:line="219" w:lineRule="auto"/>
              <w:rPr>
                <w:sz w:val="24"/>
              </w:rPr>
            </w:pPr>
            <w:r>
              <w:rPr>
                <w:sz w:val="24"/>
              </w:rPr>
              <w:t>中标候选人并列的，采购人是否委托评标委员会确定中标人：</w:t>
            </w:r>
          </w:p>
          <w:p w:rsidR="006E307B" w:rsidRDefault="00557F94">
            <w:pPr>
              <w:spacing w:before="27" w:line="220" w:lineRule="auto"/>
              <w:rPr>
                <w:sz w:val="24"/>
              </w:rPr>
            </w:pPr>
            <w:r>
              <w:rPr>
                <w:b/>
                <w:sz w:val="24"/>
              </w:rPr>
              <w:t>■</w:t>
            </w:r>
            <w:r>
              <w:rPr>
                <w:sz w:val="24"/>
              </w:rPr>
              <w:t>否</w:t>
            </w:r>
          </w:p>
          <w:p w:rsidR="006E307B" w:rsidRDefault="00557F94">
            <w:pPr>
              <w:spacing w:before="27" w:line="223" w:lineRule="auto"/>
              <w:rPr>
                <w:sz w:val="24"/>
              </w:rPr>
            </w:pPr>
            <w:r>
              <w:rPr>
                <w:sz w:val="24"/>
              </w:rPr>
              <w:t>□</w:t>
            </w:r>
            <w:r>
              <w:rPr>
                <w:sz w:val="24"/>
              </w:rPr>
              <w:t>是</w:t>
            </w:r>
          </w:p>
          <w:p w:rsidR="006E307B" w:rsidRDefault="00557F94">
            <w:pPr>
              <w:spacing w:before="15" w:line="219" w:lineRule="auto"/>
              <w:rPr>
                <w:sz w:val="24"/>
              </w:rPr>
            </w:pPr>
            <w:r>
              <w:rPr>
                <w:sz w:val="24"/>
              </w:rPr>
              <w:t>中标候选人并列的，按照以下方式确定中标人：</w:t>
            </w:r>
          </w:p>
          <w:p w:rsidR="006E307B" w:rsidRDefault="00557F94">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6E307B" w:rsidRDefault="00557F94">
            <w:pPr>
              <w:jc w:val="left"/>
              <w:rPr>
                <w:sz w:val="24"/>
              </w:rPr>
            </w:pPr>
            <w:r>
              <w:rPr>
                <w:sz w:val="24"/>
              </w:rPr>
              <w:t>□</w:t>
            </w:r>
            <w:r>
              <w:rPr>
                <w:sz w:val="24"/>
              </w:rPr>
              <w:t>随机抽取</w:t>
            </w:r>
          </w:p>
        </w:tc>
      </w:tr>
      <w:tr w:rsidR="006E307B">
        <w:trPr>
          <w:trHeight w:val="2017"/>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6E307B" w:rsidRDefault="00557F94">
            <w:pPr>
              <w:jc w:val="center"/>
              <w:rPr>
                <w:sz w:val="24"/>
              </w:rPr>
            </w:pPr>
            <w:r>
              <w:rPr>
                <w:sz w:val="24"/>
              </w:rPr>
              <w:t>分包</w:t>
            </w:r>
          </w:p>
        </w:tc>
        <w:tc>
          <w:tcPr>
            <w:tcW w:w="7540" w:type="dxa"/>
            <w:vAlign w:val="center"/>
          </w:tcPr>
          <w:p w:rsidR="006E307B" w:rsidRDefault="00557F94">
            <w:pPr>
              <w:jc w:val="left"/>
              <w:rPr>
                <w:sz w:val="24"/>
              </w:rPr>
            </w:pPr>
            <w:r>
              <w:rPr>
                <w:sz w:val="24"/>
              </w:rPr>
              <w:t>本项目的非主体、非关键性工作是否允许分包：</w:t>
            </w:r>
            <w:r>
              <w:rPr>
                <w:sz w:val="24"/>
              </w:rPr>
              <w:t xml:space="preserve"> </w:t>
            </w:r>
          </w:p>
          <w:p w:rsidR="006E307B" w:rsidRDefault="00557F94">
            <w:pPr>
              <w:jc w:val="left"/>
              <w:rPr>
                <w:sz w:val="24"/>
              </w:rPr>
            </w:pPr>
            <w:r>
              <w:rPr>
                <w:b/>
                <w:sz w:val="24"/>
              </w:rPr>
              <w:t>■</w:t>
            </w:r>
            <w:r>
              <w:rPr>
                <w:sz w:val="24"/>
              </w:rPr>
              <w:t>不允许</w:t>
            </w:r>
          </w:p>
          <w:p w:rsidR="006E307B" w:rsidRDefault="00557F94">
            <w:pPr>
              <w:jc w:val="left"/>
              <w:rPr>
                <w:sz w:val="24"/>
              </w:rPr>
            </w:pPr>
            <w:r>
              <w:rPr>
                <w:sz w:val="24"/>
              </w:rPr>
              <w:t>□</w:t>
            </w:r>
            <w:r>
              <w:rPr>
                <w:sz w:val="24"/>
              </w:rPr>
              <w:t>允许，具体要求：</w:t>
            </w:r>
          </w:p>
          <w:p w:rsidR="006E307B" w:rsidRDefault="00557F94">
            <w:pPr>
              <w:jc w:val="left"/>
              <w:rPr>
                <w:sz w:val="24"/>
              </w:rPr>
            </w:pPr>
            <w:r>
              <w:rPr>
                <w:sz w:val="24"/>
              </w:rPr>
              <w:t>（</w:t>
            </w:r>
            <w:r>
              <w:rPr>
                <w:sz w:val="24"/>
              </w:rPr>
              <w:t>1</w:t>
            </w:r>
            <w:r>
              <w:rPr>
                <w:sz w:val="24"/>
              </w:rPr>
              <w:t>）可以分包履行的具体内容：</w:t>
            </w:r>
            <w:r>
              <w:rPr>
                <w:sz w:val="24"/>
              </w:rPr>
              <w:t>_____</w:t>
            </w:r>
            <w:r>
              <w:rPr>
                <w:sz w:val="24"/>
              </w:rPr>
              <w:t>；</w:t>
            </w:r>
          </w:p>
          <w:p w:rsidR="006E307B" w:rsidRDefault="00557F94">
            <w:pPr>
              <w:jc w:val="left"/>
              <w:rPr>
                <w:sz w:val="24"/>
              </w:rPr>
            </w:pPr>
            <w:r>
              <w:rPr>
                <w:sz w:val="24"/>
              </w:rPr>
              <w:t>（</w:t>
            </w:r>
            <w:r>
              <w:rPr>
                <w:sz w:val="24"/>
              </w:rPr>
              <w:t>2</w:t>
            </w:r>
            <w:r>
              <w:rPr>
                <w:sz w:val="24"/>
              </w:rPr>
              <w:t>）允许分包的金额或者比例：</w:t>
            </w:r>
            <w:r>
              <w:rPr>
                <w:sz w:val="24"/>
              </w:rPr>
              <w:t>_____</w:t>
            </w:r>
            <w:r>
              <w:rPr>
                <w:sz w:val="24"/>
              </w:rPr>
              <w:t>；</w:t>
            </w:r>
          </w:p>
          <w:p w:rsidR="006E307B" w:rsidRDefault="00557F94">
            <w:pPr>
              <w:jc w:val="left"/>
              <w:rPr>
                <w:sz w:val="24"/>
                <w:u w:val="single"/>
              </w:rPr>
            </w:pPr>
            <w:r>
              <w:rPr>
                <w:sz w:val="24"/>
              </w:rPr>
              <w:t>（</w:t>
            </w:r>
            <w:r>
              <w:rPr>
                <w:sz w:val="24"/>
              </w:rPr>
              <w:t>3</w:t>
            </w:r>
            <w:r>
              <w:rPr>
                <w:sz w:val="24"/>
              </w:rPr>
              <w:t>）其他要求：</w:t>
            </w:r>
            <w:r>
              <w:rPr>
                <w:sz w:val="24"/>
              </w:rPr>
              <w:t>_____</w:t>
            </w:r>
            <w:r>
              <w:rPr>
                <w:sz w:val="24"/>
              </w:rPr>
              <w:t>。</w:t>
            </w:r>
          </w:p>
        </w:tc>
      </w:tr>
      <w:tr w:rsidR="006E307B">
        <w:trPr>
          <w:trHeight w:val="721"/>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6E307B" w:rsidRDefault="00557F94">
            <w:pPr>
              <w:jc w:val="center"/>
              <w:rPr>
                <w:sz w:val="24"/>
              </w:rPr>
            </w:pPr>
            <w:r>
              <w:rPr>
                <w:sz w:val="24"/>
              </w:rPr>
              <w:t>询问</w:t>
            </w:r>
          </w:p>
        </w:tc>
        <w:tc>
          <w:tcPr>
            <w:tcW w:w="7540" w:type="dxa"/>
            <w:vAlign w:val="center"/>
          </w:tcPr>
          <w:p w:rsidR="006E307B" w:rsidRDefault="00557F94">
            <w:pPr>
              <w:jc w:val="left"/>
              <w:rPr>
                <w:sz w:val="24"/>
              </w:rPr>
            </w:pPr>
            <w:r>
              <w:rPr>
                <w:sz w:val="24"/>
              </w:rPr>
              <w:t>询问送达形式：</w:t>
            </w:r>
            <w:r>
              <w:rPr>
                <w:sz w:val="24"/>
                <w:u w:val="single"/>
              </w:rPr>
              <w:t>直接送达</w:t>
            </w:r>
          </w:p>
        </w:tc>
      </w:tr>
      <w:tr w:rsidR="006E307B">
        <w:trPr>
          <w:trHeight w:val="1485"/>
          <w:jc w:val="center"/>
        </w:trPr>
        <w:tc>
          <w:tcPr>
            <w:tcW w:w="988" w:type="dxa"/>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6E307B" w:rsidRDefault="00557F94">
            <w:pPr>
              <w:jc w:val="center"/>
              <w:rPr>
                <w:sz w:val="24"/>
              </w:rPr>
            </w:pPr>
            <w:r>
              <w:rPr>
                <w:sz w:val="24"/>
              </w:rPr>
              <w:t>联系方式</w:t>
            </w:r>
          </w:p>
        </w:tc>
        <w:tc>
          <w:tcPr>
            <w:tcW w:w="7540" w:type="dxa"/>
            <w:vAlign w:val="center"/>
          </w:tcPr>
          <w:p w:rsidR="006E307B" w:rsidRDefault="00557F94">
            <w:pPr>
              <w:jc w:val="left"/>
              <w:rPr>
                <w:sz w:val="24"/>
              </w:rPr>
            </w:pPr>
            <w:r>
              <w:rPr>
                <w:sz w:val="24"/>
              </w:rPr>
              <w:t>接收询问和质疑的联系方式</w:t>
            </w:r>
          </w:p>
          <w:p w:rsidR="006E307B" w:rsidRDefault="00557F94">
            <w:pPr>
              <w:jc w:val="left"/>
              <w:rPr>
                <w:sz w:val="24"/>
              </w:rPr>
            </w:pPr>
            <w:r>
              <w:rPr>
                <w:sz w:val="24"/>
              </w:rPr>
              <w:t>联系部门：</w:t>
            </w:r>
            <w:r>
              <w:rPr>
                <w:sz w:val="24"/>
                <w:u w:val="single"/>
              </w:rPr>
              <w:t>北京市丰台区政府采购中心</w:t>
            </w:r>
            <w:r>
              <w:rPr>
                <w:sz w:val="24"/>
              </w:rPr>
              <w:t>；</w:t>
            </w:r>
          </w:p>
          <w:p w:rsidR="006E307B" w:rsidRDefault="00557F94">
            <w:pPr>
              <w:jc w:val="left"/>
              <w:rPr>
                <w:sz w:val="24"/>
              </w:rPr>
            </w:pPr>
            <w:r>
              <w:rPr>
                <w:sz w:val="24"/>
              </w:rPr>
              <w:t>联系电话：</w:t>
            </w:r>
            <w:r>
              <w:rPr>
                <w:rFonts w:hint="eastAsia"/>
                <w:sz w:val="24"/>
                <w:u w:val="single"/>
              </w:rPr>
              <w:t>010-8701713</w:t>
            </w:r>
            <w:r w:rsidR="006C31CD">
              <w:rPr>
                <w:rFonts w:hint="eastAsia"/>
                <w:sz w:val="24"/>
                <w:u w:val="single"/>
              </w:rPr>
              <w:t>2</w:t>
            </w:r>
            <w:r>
              <w:rPr>
                <w:sz w:val="24"/>
              </w:rPr>
              <w:t>；</w:t>
            </w:r>
          </w:p>
          <w:p w:rsidR="006E307B" w:rsidRDefault="00557F94">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6E307B">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6E307B" w:rsidRDefault="00557F94">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6E307B" w:rsidRDefault="00557F94">
            <w:pPr>
              <w:jc w:val="left"/>
              <w:rPr>
                <w:sz w:val="24"/>
              </w:rPr>
            </w:pPr>
            <w:r>
              <w:rPr>
                <w:sz w:val="24"/>
              </w:rPr>
              <w:t>收费对象：</w:t>
            </w:r>
          </w:p>
          <w:p w:rsidR="006E307B" w:rsidRDefault="00557F94">
            <w:pPr>
              <w:jc w:val="left"/>
              <w:rPr>
                <w:sz w:val="24"/>
              </w:rPr>
            </w:pPr>
            <w:r>
              <w:rPr>
                <w:sz w:val="24"/>
              </w:rPr>
              <w:t>□</w:t>
            </w:r>
            <w:r>
              <w:rPr>
                <w:sz w:val="24"/>
              </w:rPr>
              <w:t>采购人</w:t>
            </w:r>
          </w:p>
          <w:p w:rsidR="006E307B" w:rsidRDefault="00557F94">
            <w:pPr>
              <w:jc w:val="left"/>
              <w:rPr>
                <w:sz w:val="24"/>
              </w:rPr>
            </w:pPr>
            <w:r>
              <w:rPr>
                <w:sz w:val="24"/>
              </w:rPr>
              <w:t>□</w:t>
            </w:r>
            <w:r>
              <w:rPr>
                <w:sz w:val="24"/>
              </w:rPr>
              <w:t>中标人</w:t>
            </w:r>
          </w:p>
          <w:p w:rsidR="006E307B" w:rsidRDefault="00557F94">
            <w:pPr>
              <w:jc w:val="left"/>
              <w:rPr>
                <w:sz w:val="24"/>
              </w:rPr>
            </w:pPr>
            <w:r>
              <w:rPr>
                <w:sz w:val="24"/>
              </w:rPr>
              <w:t>收费标准：</w:t>
            </w:r>
            <w:r>
              <w:rPr>
                <w:sz w:val="24"/>
                <w:u w:val="single"/>
              </w:rPr>
              <w:t>不收取</w:t>
            </w:r>
            <w:r>
              <w:rPr>
                <w:sz w:val="24"/>
              </w:rPr>
              <w:t>；</w:t>
            </w:r>
          </w:p>
          <w:p w:rsidR="006E307B" w:rsidRDefault="00557F94">
            <w:pPr>
              <w:jc w:val="left"/>
              <w:rPr>
                <w:sz w:val="24"/>
              </w:rPr>
            </w:pPr>
            <w:r>
              <w:rPr>
                <w:sz w:val="24"/>
              </w:rPr>
              <w:t>缴纳时间：</w:t>
            </w:r>
            <w:r>
              <w:rPr>
                <w:sz w:val="24"/>
              </w:rPr>
              <w:t>___________</w:t>
            </w:r>
            <w:r>
              <w:rPr>
                <w:sz w:val="24"/>
              </w:rPr>
              <w:t>。</w:t>
            </w:r>
          </w:p>
        </w:tc>
      </w:tr>
      <w:tr w:rsidR="006E307B">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6E307B" w:rsidRDefault="00557F94">
            <w:pPr>
              <w:pStyle w:val="af1"/>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6E307B" w:rsidRDefault="00557F94">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6E307B" w:rsidRDefault="00557F94">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 xml:space="preserve"> / </w:t>
            </w:r>
            <w:r>
              <w:rPr>
                <w:rFonts w:hint="eastAsia"/>
                <w:sz w:val="24"/>
              </w:rPr>
              <w:t>（不超过</w:t>
            </w:r>
            <w:r>
              <w:rPr>
                <w:rFonts w:hint="eastAsia"/>
                <w:sz w:val="24"/>
              </w:rPr>
              <w:t>10</w:t>
            </w:r>
            <w:r>
              <w:rPr>
                <w:rFonts w:hint="eastAsia"/>
                <w:sz w:val="24"/>
              </w:rPr>
              <w:t>％）的履约保证金（本项目不收取履约保证金）。</w:t>
            </w:r>
          </w:p>
        </w:tc>
      </w:tr>
    </w:tbl>
    <w:p w:rsidR="006E307B" w:rsidRDefault="006E307B">
      <w:pPr>
        <w:tabs>
          <w:tab w:val="left" w:pos="5580"/>
        </w:tabs>
        <w:adjustRightInd w:val="0"/>
        <w:spacing w:line="360" w:lineRule="auto"/>
        <w:jc w:val="distribute"/>
        <w:rPr>
          <w:sz w:val="24"/>
        </w:rPr>
        <w:sectPr w:rsidR="006E307B">
          <w:footerReference w:type="default" r:id="rId21"/>
          <w:footerReference w:type="first" r:id="rId22"/>
          <w:pgSz w:w="11907" w:h="16840"/>
          <w:pgMar w:top="1418" w:right="1134" w:bottom="1418" w:left="1701" w:header="851" w:footer="851" w:gutter="0"/>
          <w:pgNumType w:start="1"/>
          <w:cols w:space="720"/>
          <w:docGrid w:linePitch="462"/>
        </w:sectPr>
      </w:pPr>
    </w:p>
    <w:p w:rsidR="006E307B" w:rsidRDefault="00557F94">
      <w:pPr>
        <w:spacing w:beforeLines="100" w:before="240" w:afterLines="100" w:after="240"/>
        <w:jc w:val="center"/>
        <w:rPr>
          <w:b/>
          <w:sz w:val="28"/>
          <w:szCs w:val="28"/>
        </w:rPr>
      </w:pPr>
      <w:bookmarkStart w:id="74" w:name="_Toc226965790"/>
      <w:bookmarkStart w:id="75" w:name="_Toc265228355"/>
      <w:bookmarkStart w:id="76" w:name="_Toc142311019"/>
      <w:bookmarkStart w:id="77" w:name="_Toc226337213"/>
      <w:bookmarkStart w:id="78" w:name="_Toc305158785"/>
      <w:bookmarkStart w:id="79" w:name="_Toc264969207"/>
      <w:bookmarkStart w:id="80" w:name="_Toc305158859"/>
      <w:bookmarkStart w:id="81" w:name="_Toc127151517"/>
      <w:bookmarkStart w:id="82" w:name="_Toc353825542"/>
      <w:bookmarkStart w:id="83" w:name="_Toc195842882"/>
      <w:bookmarkStart w:id="84" w:name="_Toc150480755"/>
      <w:bookmarkStart w:id="85" w:name="_Toc150774722"/>
      <w:bookmarkStart w:id="86" w:name="_Toc353873662"/>
      <w:bookmarkStart w:id="87" w:name="_Toc353873932"/>
      <w:r>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6E307B" w:rsidRDefault="00557F94">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Pr>
          <w:rFonts w:ascii="Times New Roman" w:eastAsia="宋体" w:hAnsi="Times New Roman"/>
          <w:sz w:val="28"/>
        </w:rPr>
        <w:tab/>
      </w:r>
      <w:bookmarkStart w:id="90" w:name="_Toc226337214"/>
      <w:bookmarkStart w:id="91" w:name="_Toc305158786"/>
      <w:bookmarkStart w:id="92" w:name="_Toc226965791"/>
      <w:bookmarkStart w:id="93" w:name="_Toc150509269"/>
      <w:bookmarkStart w:id="94" w:name="_Toc150480756"/>
      <w:bookmarkStart w:id="95" w:name="_Toc265228356"/>
      <w:bookmarkStart w:id="96" w:name="_Toc151193688"/>
      <w:bookmarkStart w:id="97" w:name="_Toc142311020"/>
      <w:bookmarkStart w:id="98" w:name="_Toc151193906"/>
      <w:bookmarkStart w:id="99" w:name="_Toc151193760"/>
      <w:bookmarkStart w:id="100" w:name="_Toc150774723"/>
      <w:bookmarkStart w:id="101" w:name="_Toc305158860"/>
      <w:bookmarkStart w:id="102" w:name="_Toc150774618"/>
      <w:bookmarkStart w:id="103" w:name="_Toc151193832"/>
      <w:bookmarkStart w:id="104" w:name="_Toc264969208"/>
      <w:bookmarkStart w:id="105" w:name="_Toc151193616"/>
      <w:bookmarkStart w:id="106" w:name="_Toc195842883"/>
      <w:bookmarkStart w:id="107" w:name="_Toc226309762"/>
      <w:bookmarkStart w:id="108" w:name="_Toc226965708"/>
      <w:bookmarkStart w:id="109" w:name="_Toc151190145"/>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eastAsia="宋体" w:hAnsi="Times New Roman"/>
          <w:sz w:val="28"/>
        </w:rPr>
        <w:tab/>
      </w:r>
    </w:p>
    <w:p w:rsidR="006E307B" w:rsidRDefault="00557F94">
      <w:pPr>
        <w:numPr>
          <w:ilvl w:val="0"/>
          <w:numId w:val="9"/>
        </w:numPr>
        <w:tabs>
          <w:tab w:val="left" w:pos="360"/>
        </w:tabs>
        <w:snapToGrid w:val="0"/>
        <w:spacing w:line="360" w:lineRule="auto"/>
        <w:outlineLvl w:val="1"/>
        <w:rPr>
          <w:sz w:val="24"/>
        </w:rPr>
      </w:pPr>
      <w:bookmarkStart w:id="110" w:name="_Toc265228357"/>
      <w:bookmarkStart w:id="111" w:name="_Toc264969209"/>
      <w:bookmarkStart w:id="112" w:name="_Toc305158787"/>
      <w:bookmarkStart w:id="113" w:name="_Toc305158861"/>
      <w:r>
        <w:rPr>
          <w:sz w:val="24"/>
        </w:rPr>
        <w:t>采购人、采购代理机构、投标人</w:t>
      </w:r>
      <w:bookmarkEnd w:id="110"/>
      <w:bookmarkEnd w:id="111"/>
      <w:bookmarkEnd w:id="112"/>
      <w:bookmarkEnd w:id="113"/>
      <w:r>
        <w:rPr>
          <w:rFonts w:hint="eastAsia"/>
          <w:sz w:val="24"/>
        </w:rPr>
        <w:t>、联合体</w:t>
      </w:r>
    </w:p>
    <w:p w:rsidR="006E307B" w:rsidRDefault="00557F94">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6E307B" w:rsidRDefault="00557F94">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6E307B" w:rsidRDefault="00557F94">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6E307B" w:rsidRDefault="00557F94">
      <w:pPr>
        <w:numPr>
          <w:ilvl w:val="0"/>
          <w:numId w:val="9"/>
        </w:numPr>
        <w:tabs>
          <w:tab w:val="left" w:pos="360"/>
        </w:tabs>
        <w:snapToGrid w:val="0"/>
        <w:spacing w:line="360" w:lineRule="auto"/>
        <w:outlineLvl w:val="1"/>
        <w:rPr>
          <w:sz w:val="24"/>
        </w:rPr>
      </w:pPr>
      <w:bookmarkStart w:id="114" w:name="_Toc149720813"/>
      <w:bookmarkStart w:id="115" w:name="_Toc142311022"/>
      <w:bookmarkStart w:id="116" w:name="_Toc164229215"/>
      <w:bookmarkStart w:id="117" w:name="_Toc151193762"/>
      <w:bookmarkStart w:id="118" w:name="_Toc226965793"/>
      <w:bookmarkStart w:id="119" w:name="_Toc151193618"/>
      <w:bookmarkStart w:id="120" w:name="_Toc151193834"/>
      <w:bookmarkStart w:id="121" w:name="_Toc127151520"/>
      <w:bookmarkStart w:id="122" w:name="_Toc305158862"/>
      <w:bookmarkStart w:id="123" w:name="_Toc305158788"/>
      <w:bookmarkStart w:id="124" w:name="_Toc265228358"/>
      <w:bookmarkStart w:id="125" w:name="_Toc164608789"/>
      <w:bookmarkStart w:id="126" w:name="_Toc226337216"/>
      <w:bookmarkStart w:id="127" w:name="_Toc150480758"/>
      <w:bookmarkStart w:id="128" w:name="_Toc150509271"/>
      <w:bookmarkStart w:id="129" w:name="_Toc195842885"/>
      <w:bookmarkStart w:id="130" w:name="_Toc164608634"/>
      <w:bookmarkStart w:id="131" w:name="_Toc226309764"/>
      <w:bookmarkStart w:id="132" w:name="_Toc151193690"/>
      <w:bookmarkStart w:id="133" w:name="_Toc150774620"/>
      <w:bookmarkStart w:id="134" w:name="_Toc164351614"/>
      <w:bookmarkStart w:id="135" w:name="_Toc150774725"/>
      <w:bookmarkStart w:id="136" w:name="_Toc264969210"/>
      <w:bookmarkStart w:id="137" w:name="_Toc127151721"/>
      <w:bookmarkStart w:id="138" w:name="_Toc226965710"/>
      <w:bookmarkStart w:id="139" w:name="_Toc164229361"/>
      <w:bookmarkStart w:id="140" w:name="_Toc151193908"/>
      <w:bookmarkStart w:id="141" w:name="_Toc151190147"/>
      <w:bookmarkStart w:id="142" w:name="_Toc127161434"/>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rsidR="006E307B" w:rsidRDefault="00557F94">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6E307B" w:rsidRDefault="00557F94">
      <w:pPr>
        <w:numPr>
          <w:ilvl w:val="1"/>
          <w:numId w:val="9"/>
        </w:numPr>
        <w:tabs>
          <w:tab w:val="left" w:pos="1080"/>
          <w:tab w:val="left" w:pos="2014"/>
        </w:tabs>
        <w:snapToGrid w:val="0"/>
        <w:spacing w:line="360" w:lineRule="auto"/>
        <w:rPr>
          <w:sz w:val="24"/>
        </w:rPr>
      </w:pPr>
      <w:r>
        <w:rPr>
          <w:sz w:val="24"/>
        </w:rPr>
        <w:t>项目属性见《投标人须知资料表》。</w:t>
      </w:r>
    </w:p>
    <w:p w:rsidR="006E307B" w:rsidRDefault="00557F94">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6E307B" w:rsidRDefault="00557F94">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6E307B" w:rsidRDefault="00557F94">
      <w:pPr>
        <w:numPr>
          <w:ilvl w:val="0"/>
          <w:numId w:val="9"/>
        </w:numPr>
        <w:tabs>
          <w:tab w:val="left" w:pos="360"/>
        </w:tabs>
        <w:snapToGrid w:val="0"/>
        <w:spacing w:line="360" w:lineRule="auto"/>
        <w:outlineLvl w:val="1"/>
        <w:rPr>
          <w:sz w:val="24"/>
        </w:rPr>
      </w:pPr>
      <w:r>
        <w:rPr>
          <w:sz w:val="24"/>
        </w:rPr>
        <w:t>现场勘察、开标前答疑会</w:t>
      </w:r>
    </w:p>
    <w:p w:rsidR="006E307B" w:rsidRDefault="00557F94">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3" w:name="_Toc151193764"/>
      <w:bookmarkStart w:id="144" w:name="_Toc151193836"/>
      <w:bookmarkStart w:id="145" w:name="_Toc150480760"/>
      <w:bookmarkStart w:id="146" w:name="_Toc226309766"/>
      <w:bookmarkStart w:id="147" w:name="_Toc127151522"/>
      <w:bookmarkStart w:id="148" w:name="_Toc226337218"/>
      <w:bookmarkStart w:id="149" w:name="_Toc150774622"/>
      <w:bookmarkStart w:id="150" w:name="_Toc151193620"/>
      <w:bookmarkStart w:id="151" w:name="_Toc265228360"/>
      <w:bookmarkStart w:id="152" w:name="_Toc226965712"/>
      <w:bookmarkStart w:id="153" w:name="_Toc195842887"/>
      <w:bookmarkStart w:id="154" w:name="_Toc142311024"/>
      <w:bookmarkStart w:id="155" w:name="_Toc151190149"/>
      <w:bookmarkStart w:id="156" w:name="_Toc305158864"/>
      <w:bookmarkStart w:id="157" w:name="_Toc226965795"/>
      <w:bookmarkStart w:id="158" w:name="_Toc305158790"/>
      <w:bookmarkStart w:id="159" w:name="_Toc151193910"/>
      <w:bookmarkStart w:id="160" w:name="_Toc151193692"/>
      <w:bookmarkStart w:id="161" w:name="_Toc520356146"/>
      <w:bookmarkStart w:id="162" w:name="_Toc264969212"/>
      <w:bookmarkStart w:id="163" w:name="_Toc150774727"/>
      <w:bookmarkStart w:id="164" w:name="_Toc150509273"/>
    </w:p>
    <w:p w:rsidR="006E307B" w:rsidRDefault="00557F94">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6E307B" w:rsidRDefault="00557F94">
      <w:pPr>
        <w:numPr>
          <w:ilvl w:val="0"/>
          <w:numId w:val="9"/>
        </w:numPr>
        <w:tabs>
          <w:tab w:val="left" w:pos="360"/>
        </w:tabs>
        <w:snapToGrid w:val="0"/>
        <w:spacing w:line="360" w:lineRule="auto"/>
        <w:outlineLvl w:val="1"/>
        <w:rPr>
          <w:sz w:val="24"/>
        </w:rPr>
      </w:pPr>
      <w:r>
        <w:rPr>
          <w:sz w:val="24"/>
        </w:rPr>
        <w:t>样品</w:t>
      </w:r>
    </w:p>
    <w:p w:rsidR="006E307B" w:rsidRDefault="00557F94">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6E307B" w:rsidRDefault="00557F94">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6E307B" w:rsidRDefault="00557F94">
      <w:pPr>
        <w:numPr>
          <w:ilvl w:val="0"/>
          <w:numId w:val="9"/>
        </w:numPr>
        <w:tabs>
          <w:tab w:val="left" w:pos="360"/>
        </w:tabs>
        <w:snapToGrid w:val="0"/>
        <w:spacing w:line="360" w:lineRule="auto"/>
        <w:outlineLvl w:val="1"/>
        <w:rPr>
          <w:sz w:val="24"/>
        </w:rPr>
      </w:pPr>
      <w:r>
        <w:rPr>
          <w:sz w:val="24"/>
        </w:rPr>
        <w:t>政府采购政策（包括但不限于下列具体政策要求）</w:t>
      </w:r>
    </w:p>
    <w:p w:rsidR="006E307B" w:rsidRDefault="00557F94">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6E307B" w:rsidRDefault="00557F94">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6E307B" w:rsidRDefault="00557F94">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6E307B" w:rsidRDefault="00557F94">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6E307B" w:rsidRDefault="00557F94">
      <w:pPr>
        <w:numPr>
          <w:ilvl w:val="1"/>
          <w:numId w:val="9"/>
        </w:numPr>
        <w:tabs>
          <w:tab w:val="left" w:pos="1080"/>
          <w:tab w:val="left" w:pos="2014"/>
        </w:tabs>
        <w:snapToGrid w:val="0"/>
        <w:spacing w:line="360" w:lineRule="auto"/>
        <w:rPr>
          <w:sz w:val="24"/>
        </w:rPr>
      </w:pPr>
      <w:r>
        <w:rPr>
          <w:sz w:val="24"/>
        </w:rPr>
        <w:t>中小企业、监狱企业及残疾人福利性单位</w:t>
      </w:r>
    </w:p>
    <w:p w:rsidR="006E307B" w:rsidRDefault="00557F94">
      <w:pPr>
        <w:numPr>
          <w:ilvl w:val="2"/>
          <w:numId w:val="9"/>
        </w:numPr>
        <w:snapToGrid w:val="0"/>
        <w:spacing w:line="360" w:lineRule="auto"/>
        <w:rPr>
          <w:sz w:val="24"/>
        </w:rPr>
      </w:pPr>
      <w:r>
        <w:rPr>
          <w:sz w:val="24"/>
        </w:rPr>
        <w:t>中小企业定义：</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6E307B" w:rsidRDefault="00557F94">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6E307B" w:rsidRDefault="00557F94">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6E307B" w:rsidRDefault="00557F94">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以联合体形式参加政府采购活动，联合体各方均为中小企业的，联合体视同中小企业。其中，联合体各方均为小微企业的，联合体视同小微企业。</w:t>
      </w:r>
    </w:p>
    <w:p w:rsidR="006E307B" w:rsidRDefault="00557F94">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6E307B" w:rsidRDefault="00557F94">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6E307B" w:rsidRDefault="00557F94">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6E307B" w:rsidRDefault="00557F94">
      <w:pPr>
        <w:numPr>
          <w:ilvl w:val="2"/>
          <w:numId w:val="9"/>
        </w:numPr>
        <w:snapToGrid w:val="0"/>
        <w:spacing w:line="360" w:lineRule="auto"/>
        <w:rPr>
          <w:sz w:val="24"/>
        </w:rPr>
      </w:pPr>
      <w:r>
        <w:rPr>
          <w:sz w:val="24"/>
        </w:rPr>
        <w:t>本项目是否专门面向中小企业预留采购份额见第一章《投标邀请》。</w:t>
      </w:r>
    </w:p>
    <w:p w:rsidR="006E307B" w:rsidRDefault="00557F94">
      <w:pPr>
        <w:numPr>
          <w:ilvl w:val="2"/>
          <w:numId w:val="9"/>
        </w:numPr>
        <w:snapToGrid w:val="0"/>
        <w:spacing w:line="360" w:lineRule="auto"/>
        <w:rPr>
          <w:sz w:val="24"/>
        </w:rPr>
      </w:pPr>
      <w:r>
        <w:rPr>
          <w:sz w:val="24"/>
        </w:rPr>
        <w:t>采购标的对应的中小企业划分标准所属行业见《投标人须知资料表》。</w:t>
      </w:r>
    </w:p>
    <w:p w:rsidR="006E307B" w:rsidRDefault="00557F94">
      <w:pPr>
        <w:numPr>
          <w:ilvl w:val="2"/>
          <w:numId w:val="9"/>
        </w:numPr>
        <w:snapToGrid w:val="0"/>
        <w:spacing w:line="360" w:lineRule="auto"/>
        <w:rPr>
          <w:sz w:val="24"/>
        </w:rPr>
      </w:pPr>
      <w:r>
        <w:rPr>
          <w:sz w:val="24"/>
        </w:rPr>
        <w:t>小微企业价格评审优惠的政策调整：见第四章《评标方法和评标标准》。</w:t>
      </w:r>
    </w:p>
    <w:p w:rsidR="006E307B" w:rsidRDefault="00557F94">
      <w:pPr>
        <w:numPr>
          <w:ilvl w:val="1"/>
          <w:numId w:val="9"/>
        </w:numPr>
        <w:tabs>
          <w:tab w:val="left" w:pos="1080"/>
          <w:tab w:val="left" w:pos="2014"/>
        </w:tabs>
        <w:snapToGrid w:val="0"/>
        <w:spacing w:line="360" w:lineRule="auto"/>
        <w:rPr>
          <w:sz w:val="24"/>
        </w:rPr>
      </w:pPr>
      <w:r>
        <w:rPr>
          <w:sz w:val="24"/>
        </w:rPr>
        <w:t>政府采购节能产品、环境标志产品</w:t>
      </w:r>
    </w:p>
    <w:p w:rsidR="006E307B" w:rsidRDefault="00557F94">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E307B" w:rsidRDefault="00557F94">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6E307B" w:rsidRDefault="00557F94">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6E307B" w:rsidRDefault="00557F94">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6E307B" w:rsidRDefault="00557F94">
      <w:pPr>
        <w:numPr>
          <w:ilvl w:val="1"/>
          <w:numId w:val="9"/>
        </w:numPr>
        <w:tabs>
          <w:tab w:val="left" w:pos="1080"/>
          <w:tab w:val="left" w:pos="2014"/>
        </w:tabs>
        <w:snapToGrid w:val="0"/>
        <w:spacing w:line="360" w:lineRule="auto"/>
        <w:rPr>
          <w:sz w:val="24"/>
        </w:rPr>
      </w:pPr>
      <w:r>
        <w:rPr>
          <w:sz w:val="24"/>
        </w:rPr>
        <w:t>正版软件</w:t>
      </w:r>
    </w:p>
    <w:p w:rsidR="006E307B" w:rsidRDefault="00557F94">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6E307B" w:rsidRDefault="00557F94">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6E307B" w:rsidRDefault="00557F94">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6E307B" w:rsidRDefault="00557F94">
      <w:pPr>
        <w:numPr>
          <w:ilvl w:val="2"/>
          <w:numId w:val="9"/>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6E307B" w:rsidRDefault="00557F94">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6E307B" w:rsidRDefault="00557F94">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6E307B" w:rsidRDefault="00557F94">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6E307B" w:rsidRDefault="00557F94">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6E307B" w:rsidRDefault="00557F94">
      <w:pPr>
        <w:spacing w:before="176" w:line="440" w:lineRule="exact"/>
        <w:ind w:left="1989" w:right="124"/>
        <w:rPr>
          <w:rFonts w:ascii="宋体" w:hAnsi="宋体" w:cs="宋体"/>
          <w:sz w:val="24"/>
        </w:rPr>
      </w:pPr>
      <w:r>
        <w:rPr>
          <w:rFonts w:ascii="宋体" w:hAnsi="宋体" w:cs="宋体"/>
          <w:spacing w:val="-6"/>
          <w:sz w:val="24"/>
        </w:rPr>
        <w:lastRenderedPageBreak/>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6E307B" w:rsidRDefault="00557F94">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6E307B" w:rsidRDefault="00557F94">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6E307B" w:rsidRDefault="00557F94">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6E307B" w:rsidRDefault="00557F94">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6E307B" w:rsidRDefault="00557F94">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6E307B" w:rsidRDefault="00557F94">
      <w:pPr>
        <w:numPr>
          <w:ilvl w:val="0"/>
          <w:numId w:val="9"/>
        </w:numPr>
        <w:tabs>
          <w:tab w:val="left" w:pos="360"/>
        </w:tabs>
        <w:snapToGrid w:val="0"/>
        <w:spacing w:line="440" w:lineRule="exact"/>
        <w:outlineLvl w:val="1"/>
        <w:rPr>
          <w:sz w:val="24"/>
        </w:rPr>
      </w:pPr>
      <w:r>
        <w:rPr>
          <w:sz w:val="24"/>
        </w:rPr>
        <w:t>投标费用</w:t>
      </w:r>
    </w:p>
    <w:p w:rsidR="006E307B" w:rsidRDefault="00557F94">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6E307B" w:rsidRDefault="006E307B">
      <w:pPr>
        <w:widowControl/>
        <w:ind w:firstLineChars="1200" w:firstLine="3360"/>
        <w:jc w:val="left"/>
        <w:rPr>
          <w:sz w:val="28"/>
        </w:rPr>
      </w:pPr>
      <w:bookmarkStart w:id="165" w:name="_1.8_计量单位"/>
      <w:bookmarkEnd w:id="165"/>
    </w:p>
    <w:p w:rsidR="006E307B" w:rsidRDefault="00557F94">
      <w:pPr>
        <w:pStyle w:val="21"/>
        <w:tabs>
          <w:tab w:val="center" w:pos="4592"/>
          <w:tab w:val="left" w:pos="7860"/>
        </w:tabs>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6E307B" w:rsidRDefault="00557F94">
      <w:pPr>
        <w:numPr>
          <w:ilvl w:val="0"/>
          <w:numId w:val="9"/>
        </w:numPr>
        <w:tabs>
          <w:tab w:val="left" w:pos="360"/>
        </w:tabs>
        <w:snapToGrid w:val="0"/>
        <w:spacing w:line="360" w:lineRule="auto"/>
        <w:outlineLvl w:val="1"/>
        <w:rPr>
          <w:sz w:val="24"/>
        </w:rPr>
      </w:pPr>
      <w:bookmarkStart w:id="166" w:name="_Toc127151523"/>
      <w:bookmarkStart w:id="167" w:name="_Toc151193621"/>
      <w:bookmarkStart w:id="168" w:name="_Toc226337219"/>
      <w:bookmarkStart w:id="169" w:name="_Toc164229218"/>
      <w:bookmarkStart w:id="170" w:name="_Toc305158865"/>
      <w:bookmarkStart w:id="171" w:name="_Toc265228361"/>
      <w:bookmarkStart w:id="172" w:name="_Toc164608792"/>
      <w:bookmarkStart w:id="173" w:name="_Toc151190150"/>
      <w:bookmarkStart w:id="174" w:name="_Toc226309767"/>
      <w:bookmarkStart w:id="175" w:name="_Toc520356147"/>
      <w:bookmarkStart w:id="176" w:name="_Toc151193693"/>
      <w:bookmarkStart w:id="177" w:name="_Toc195842888"/>
      <w:bookmarkStart w:id="178" w:name="_Toc226965796"/>
      <w:bookmarkStart w:id="179" w:name="_Toc264969213"/>
      <w:bookmarkStart w:id="180" w:name="_Toc164351617"/>
      <w:bookmarkStart w:id="181" w:name="_Toc127161437"/>
      <w:bookmarkStart w:id="182" w:name="_Toc226965713"/>
      <w:bookmarkStart w:id="183" w:name="_Toc151193911"/>
      <w:bookmarkStart w:id="184" w:name="_Toc150774728"/>
      <w:bookmarkStart w:id="185" w:name="_Toc150509274"/>
      <w:bookmarkStart w:id="186" w:name="_Toc142311025"/>
      <w:bookmarkStart w:id="187" w:name="_Toc150774623"/>
      <w:bookmarkStart w:id="188" w:name="_Toc151193837"/>
      <w:bookmarkStart w:id="189" w:name="_Toc164608637"/>
      <w:bookmarkStart w:id="190" w:name="_Toc127151724"/>
      <w:bookmarkStart w:id="191" w:name="_Toc150480761"/>
      <w:bookmarkStart w:id="192" w:name="_Toc149720816"/>
      <w:bookmarkStart w:id="193" w:name="_Toc164229364"/>
      <w:bookmarkStart w:id="194" w:name="_Toc151193765"/>
      <w:bookmarkStart w:id="195" w:name="_Toc305158791"/>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rsidR="006E307B" w:rsidRDefault="00557F94">
      <w:pPr>
        <w:numPr>
          <w:ilvl w:val="1"/>
          <w:numId w:val="9"/>
        </w:numPr>
        <w:tabs>
          <w:tab w:val="left" w:pos="1080"/>
          <w:tab w:val="left" w:pos="2014"/>
        </w:tabs>
        <w:snapToGrid w:val="0"/>
        <w:spacing w:line="360" w:lineRule="auto"/>
        <w:rPr>
          <w:sz w:val="24"/>
        </w:rPr>
      </w:pPr>
      <w:r>
        <w:rPr>
          <w:sz w:val="24"/>
        </w:rPr>
        <w:t>招标文件包括以下部分：</w:t>
      </w:r>
    </w:p>
    <w:p w:rsidR="006E307B" w:rsidRDefault="00557F94">
      <w:pPr>
        <w:numPr>
          <w:ilvl w:val="0"/>
          <w:numId w:val="10"/>
        </w:numPr>
        <w:tabs>
          <w:tab w:val="left" w:pos="1980"/>
          <w:tab w:val="left" w:pos="2520"/>
        </w:tabs>
        <w:snapToGrid w:val="0"/>
        <w:spacing w:line="360" w:lineRule="auto"/>
        <w:ind w:left="1440" w:firstLine="5"/>
        <w:rPr>
          <w:sz w:val="24"/>
        </w:rPr>
      </w:pPr>
      <w:r>
        <w:rPr>
          <w:sz w:val="24"/>
        </w:rPr>
        <w:t>投标邀请</w:t>
      </w:r>
    </w:p>
    <w:p w:rsidR="006E307B" w:rsidRDefault="00557F94">
      <w:pPr>
        <w:numPr>
          <w:ilvl w:val="0"/>
          <w:numId w:val="10"/>
        </w:numPr>
        <w:tabs>
          <w:tab w:val="left" w:pos="1980"/>
          <w:tab w:val="left" w:pos="2520"/>
        </w:tabs>
        <w:snapToGrid w:val="0"/>
        <w:spacing w:line="360" w:lineRule="auto"/>
        <w:ind w:left="1440" w:firstLine="5"/>
        <w:rPr>
          <w:sz w:val="24"/>
        </w:rPr>
      </w:pPr>
      <w:r>
        <w:rPr>
          <w:sz w:val="24"/>
        </w:rPr>
        <w:t>投标人须知</w:t>
      </w:r>
    </w:p>
    <w:p w:rsidR="006E307B" w:rsidRDefault="00557F94">
      <w:pPr>
        <w:numPr>
          <w:ilvl w:val="0"/>
          <w:numId w:val="10"/>
        </w:numPr>
        <w:tabs>
          <w:tab w:val="left" w:pos="1980"/>
          <w:tab w:val="left" w:pos="2520"/>
        </w:tabs>
        <w:snapToGrid w:val="0"/>
        <w:spacing w:line="360" w:lineRule="auto"/>
        <w:ind w:left="1440" w:firstLine="5"/>
        <w:rPr>
          <w:sz w:val="24"/>
        </w:rPr>
      </w:pPr>
      <w:r>
        <w:rPr>
          <w:sz w:val="24"/>
        </w:rPr>
        <w:t>资格审查</w:t>
      </w:r>
    </w:p>
    <w:p w:rsidR="006E307B" w:rsidRDefault="00557F94">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6E307B" w:rsidRDefault="00557F94">
      <w:pPr>
        <w:numPr>
          <w:ilvl w:val="0"/>
          <w:numId w:val="10"/>
        </w:numPr>
        <w:tabs>
          <w:tab w:val="left" w:pos="1980"/>
          <w:tab w:val="left" w:pos="2520"/>
        </w:tabs>
        <w:snapToGrid w:val="0"/>
        <w:spacing w:line="360" w:lineRule="auto"/>
        <w:ind w:left="1440" w:firstLine="5"/>
        <w:rPr>
          <w:sz w:val="24"/>
        </w:rPr>
      </w:pPr>
      <w:r>
        <w:rPr>
          <w:sz w:val="24"/>
        </w:rPr>
        <w:t>采购需求</w:t>
      </w:r>
    </w:p>
    <w:p w:rsidR="006E307B" w:rsidRDefault="00557F94">
      <w:pPr>
        <w:numPr>
          <w:ilvl w:val="0"/>
          <w:numId w:val="10"/>
        </w:numPr>
        <w:tabs>
          <w:tab w:val="left" w:pos="1980"/>
          <w:tab w:val="left" w:pos="2520"/>
        </w:tabs>
        <w:snapToGrid w:val="0"/>
        <w:spacing w:line="360" w:lineRule="auto"/>
        <w:ind w:left="1440" w:firstLine="5"/>
        <w:rPr>
          <w:sz w:val="24"/>
        </w:rPr>
      </w:pPr>
      <w:r>
        <w:rPr>
          <w:sz w:val="24"/>
        </w:rPr>
        <w:t>拟签订的合同文本</w:t>
      </w:r>
    </w:p>
    <w:p w:rsidR="006E307B" w:rsidRDefault="00557F94">
      <w:pPr>
        <w:numPr>
          <w:ilvl w:val="0"/>
          <w:numId w:val="10"/>
        </w:numPr>
        <w:tabs>
          <w:tab w:val="left" w:pos="1980"/>
          <w:tab w:val="left" w:pos="2520"/>
        </w:tabs>
        <w:snapToGrid w:val="0"/>
        <w:spacing w:line="360" w:lineRule="auto"/>
        <w:ind w:left="1440" w:firstLine="5"/>
        <w:rPr>
          <w:sz w:val="24"/>
        </w:rPr>
      </w:pPr>
      <w:r>
        <w:rPr>
          <w:sz w:val="24"/>
        </w:rPr>
        <w:t>投标文件格式</w:t>
      </w:r>
    </w:p>
    <w:p w:rsidR="006E307B" w:rsidRDefault="00557F94">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6E307B" w:rsidRDefault="00557F94">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6E307B" w:rsidRDefault="00557F94">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6E307B" w:rsidRDefault="00557F94">
      <w:pPr>
        <w:numPr>
          <w:ilvl w:val="1"/>
          <w:numId w:val="9"/>
        </w:numPr>
        <w:tabs>
          <w:tab w:val="left" w:pos="1080"/>
          <w:tab w:val="left" w:pos="1561"/>
          <w:tab w:val="left" w:pos="2014"/>
        </w:tabs>
        <w:snapToGrid w:val="0"/>
        <w:spacing w:line="360" w:lineRule="auto"/>
        <w:rPr>
          <w:sz w:val="24"/>
        </w:rPr>
      </w:pPr>
      <w:r>
        <w:rPr>
          <w:sz w:val="24"/>
        </w:rPr>
        <w:lastRenderedPageBreak/>
        <w:t>上述书面通知，按照获取招标文件的潜在投标人提供的联系方式发出，因提供的信息有误导致通知延迟或无法通知的，采购人或采购代理机构不承担责任。</w:t>
      </w:r>
    </w:p>
    <w:p w:rsidR="006E307B" w:rsidRDefault="00557F94">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6E307B" w:rsidRDefault="006E307B">
      <w:pPr>
        <w:tabs>
          <w:tab w:val="left" w:pos="1080"/>
          <w:tab w:val="left" w:pos="1561"/>
        </w:tabs>
        <w:snapToGrid w:val="0"/>
        <w:spacing w:line="360" w:lineRule="auto"/>
        <w:ind w:left="1080"/>
        <w:rPr>
          <w:sz w:val="28"/>
        </w:rPr>
      </w:pPr>
      <w:bookmarkStart w:id="196" w:name="_Toc516367020"/>
      <w:bookmarkStart w:id="197" w:name="_Toc151190153"/>
      <w:bookmarkStart w:id="198" w:name="_Toc305158794"/>
      <w:bookmarkStart w:id="199" w:name="_Toc226965716"/>
      <w:bookmarkStart w:id="200" w:name="_Toc151193696"/>
      <w:bookmarkStart w:id="201" w:name="_Toc226309770"/>
      <w:bookmarkStart w:id="202" w:name="_Toc151193914"/>
      <w:bookmarkStart w:id="203" w:name="_Toc195842891"/>
      <w:bookmarkStart w:id="204" w:name="_Toc265228364"/>
      <w:bookmarkStart w:id="205" w:name="_Toc151193768"/>
      <w:bookmarkStart w:id="206" w:name="_Toc305158868"/>
      <w:bookmarkStart w:id="207" w:name="_Toc150509277"/>
      <w:bookmarkStart w:id="208" w:name="_Toc520356150"/>
      <w:bookmarkStart w:id="209" w:name="_Toc142311028"/>
      <w:bookmarkStart w:id="210" w:name="_Toc151193840"/>
      <w:bookmarkStart w:id="211" w:name="_Toc226965799"/>
      <w:bookmarkStart w:id="212" w:name="_Toc150480764"/>
      <w:bookmarkStart w:id="213" w:name="_Toc264969216"/>
      <w:bookmarkStart w:id="214" w:name="_Toc127151526"/>
      <w:bookmarkStart w:id="215" w:name="_Toc226337222"/>
      <w:bookmarkStart w:id="216" w:name="_Toc150774626"/>
      <w:bookmarkStart w:id="217" w:name="_Toc151193624"/>
      <w:bookmarkStart w:id="218" w:name="_Toc150774731"/>
    </w:p>
    <w:p w:rsidR="006E307B" w:rsidRDefault="00557F94">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6E307B" w:rsidRDefault="00557F94">
      <w:pPr>
        <w:numPr>
          <w:ilvl w:val="0"/>
          <w:numId w:val="9"/>
        </w:numPr>
        <w:tabs>
          <w:tab w:val="left" w:pos="360"/>
        </w:tabs>
        <w:snapToGrid w:val="0"/>
        <w:spacing w:line="360" w:lineRule="auto"/>
        <w:outlineLvl w:val="1"/>
        <w:rPr>
          <w:sz w:val="24"/>
        </w:rPr>
      </w:pPr>
      <w:bookmarkStart w:id="219" w:name="_Toc151193841"/>
      <w:bookmarkStart w:id="220" w:name="_Toc151193697"/>
      <w:bookmarkStart w:id="221" w:name="_Toc516367021"/>
      <w:bookmarkStart w:id="222" w:name="_Toc150480765"/>
      <w:bookmarkStart w:id="223" w:name="_Toc127151728"/>
      <w:bookmarkStart w:id="224" w:name="_Toc149720820"/>
      <w:bookmarkStart w:id="225" w:name="_Toc151190154"/>
      <w:bookmarkStart w:id="226" w:name="_Toc265228365"/>
      <w:bookmarkStart w:id="227" w:name="_Toc226965717"/>
      <w:bookmarkStart w:id="228" w:name="_Toc195842892"/>
      <w:bookmarkStart w:id="229" w:name="_Toc305158795"/>
      <w:bookmarkStart w:id="230" w:name="_Toc226337223"/>
      <w:bookmarkStart w:id="231" w:name="_Toc151193625"/>
      <w:bookmarkStart w:id="232" w:name="_Toc164351621"/>
      <w:bookmarkStart w:id="233" w:name="_Toc150509278"/>
      <w:bookmarkStart w:id="234" w:name="_Toc226309771"/>
      <w:bookmarkStart w:id="235" w:name="_Toc164608641"/>
      <w:bookmarkStart w:id="236" w:name="_Toc127151527"/>
      <w:bookmarkStart w:id="237" w:name="_Toc305158869"/>
      <w:bookmarkStart w:id="238" w:name="_Toc226965800"/>
      <w:bookmarkStart w:id="239" w:name="_Toc164608796"/>
      <w:bookmarkStart w:id="240" w:name="_Toc164229368"/>
      <w:bookmarkStart w:id="241" w:name="_Toc264969217"/>
      <w:bookmarkStart w:id="242" w:name="_Toc142311029"/>
      <w:bookmarkStart w:id="243" w:name="_Toc150774732"/>
      <w:bookmarkStart w:id="244" w:name="_Toc520356151"/>
      <w:bookmarkStart w:id="245" w:name="_Toc127161441"/>
      <w:bookmarkStart w:id="246" w:name="_Toc150774627"/>
      <w:bookmarkStart w:id="247" w:name="_Toc151193769"/>
      <w:bookmarkStart w:id="248" w:name="_Toc151193915"/>
      <w:bookmarkStart w:id="249" w:name="_Toc164229222"/>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rsidR="006E307B" w:rsidRDefault="00557F94">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6E307B" w:rsidRDefault="00557F94">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6E307B" w:rsidRDefault="00557F94">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6E307B" w:rsidRDefault="00557F94">
      <w:pPr>
        <w:numPr>
          <w:ilvl w:val="0"/>
          <w:numId w:val="9"/>
        </w:numPr>
        <w:tabs>
          <w:tab w:val="left" w:pos="360"/>
        </w:tabs>
        <w:snapToGrid w:val="0"/>
        <w:spacing w:line="360" w:lineRule="auto"/>
        <w:outlineLvl w:val="1"/>
        <w:rPr>
          <w:sz w:val="24"/>
        </w:rPr>
      </w:pPr>
      <w:bookmarkStart w:id="250" w:name="_Ref467306195"/>
      <w:bookmarkStart w:id="251" w:name="_Toc516367022"/>
      <w:bookmarkStart w:id="252" w:name="_Ref467306676"/>
      <w:bookmarkStart w:id="253" w:name="_Toc226965718"/>
      <w:bookmarkStart w:id="254" w:name="_Toc127151729"/>
      <w:bookmarkStart w:id="255" w:name="_Toc150509279"/>
      <w:bookmarkStart w:id="256" w:name="_Toc305158870"/>
      <w:bookmarkStart w:id="257" w:name="_Toc150774628"/>
      <w:bookmarkStart w:id="258" w:name="_Toc305158796"/>
      <w:bookmarkStart w:id="259" w:name="_Toc142311030"/>
      <w:bookmarkStart w:id="260" w:name="_Toc226309772"/>
      <w:bookmarkStart w:id="261" w:name="_Toc151193916"/>
      <w:bookmarkStart w:id="262" w:name="_Toc127161442"/>
      <w:bookmarkStart w:id="263" w:name="_Toc164608642"/>
      <w:bookmarkStart w:id="264" w:name="_Toc151193626"/>
      <w:bookmarkStart w:id="265" w:name="_Toc520356152"/>
      <w:bookmarkStart w:id="266" w:name="_Toc149720821"/>
      <w:bookmarkStart w:id="267" w:name="_Toc164229369"/>
      <w:bookmarkStart w:id="268" w:name="_Toc151193770"/>
      <w:bookmarkStart w:id="269" w:name="_Toc151190155"/>
      <w:bookmarkStart w:id="270" w:name="_Toc265228366"/>
      <w:bookmarkStart w:id="271" w:name="_Toc150480766"/>
      <w:bookmarkStart w:id="272" w:name="_Toc226965801"/>
      <w:bookmarkStart w:id="273" w:name="_Toc264969218"/>
      <w:bookmarkStart w:id="274" w:name="_Toc226337224"/>
      <w:bookmarkStart w:id="275" w:name="_Toc164351622"/>
      <w:bookmarkStart w:id="276" w:name="_Toc151193842"/>
      <w:bookmarkStart w:id="277" w:name="_Toc195842893"/>
      <w:bookmarkStart w:id="278" w:name="_Toc164608797"/>
      <w:bookmarkStart w:id="279" w:name="_Toc164229223"/>
      <w:bookmarkStart w:id="280" w:name="_Toc151193698"/>
      <w:bookmarkStart w:id="281" w:name="_Toc150774733"/>
      <w:bookmarkStart w:id="282" w:name="_Toc127151528"/>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6E307B" w:rsidRDefault="00557F94">
      <w:pPr>
        <w:numPr>
          <w:ilvl w:val="1"/>
          <w:numId w:val="9"/>
        </w:numPr>
        <w:tabs>
          <w:tab w:val="left" w:pos="1080"/>
          <w:tab w:val="left" w:pos="2014"/>
        </w:tabs>
        <w:snapToGrid w:val="0"/>
        <w:spacing w:line="360" w:lineRule="auto"/>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rsidR="006E307B" w:rsidRDefault="00557F94">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E307B" w:rsidRDefault="00557F94">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6E307B" w:rsidRDefault="00557F94">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w:t>
      </w:r>
      <w:r>
        <w:rPr>
          <w:sz w:val="24"/>
        </w:rPr>
        <w:lastRenderedPageBreak/>
        <w:t>做出了响应，或申明与第五章《采购需求》的偏差和例外。如第五章《采购需求》中要求提供证明文件的，投标人应当按具体要求提供证明文件。</w:t>
      </w:r>
    </w:p>
    <w:p w:rsidR="006E307B" w:rsidRDefault="00557F94">
      <w:pPr>
        <w:numPr>
          <w:ilvl w:val="1"/>
          <w:numId w:val="9"/>
        </w:numPr>
        <w:tabs>
          <w:tab w:val="left" w:pos="1080"/>
          <w:tab w:val="left" w:pos="2014"/>
        </w:tabs>
        <w:snapToGrid w:val="0"/>
        <w:spacing w:line="360" w:lineRule="auto"/>
        <w:rPr>
          <w:sz w:val="24"/>
        </w:rPr>
      </w:pPr>
      <w:r>
        <w:rPr>
          <w:sz w:val="24"/>
        </w:rPr>
        <w:t>投标人认为应附的其他材料。</w:t>
      </w:r>
      <w:bookmarkEnd w:id="283"/>
    </w:p>
    <w:p w:rsidR="006E307B" w:rsidRDefault="00557F94">
      <w:pPr>
        <w:numPr>
          <w:ilvl w:val="0"/>
          <w:numId w:val="9"/>
        </w:numPr>
        <w:tabs>
          <w:tab w:val="left" w:pos="360"/>
        </w:tabs>
        <w:snapToGrid w:val="0"/>
        <w:spacing w:line="360" w:lineRule="auto"/>
        <w:outlineLvl w:val="1"/>
        <w:rPr>
          <w:sz w:val="24"/>
        </w:rPr>
      </w:pPr>
      <w:bookmarkStart w:id="284" w:name="_Toc150509281"/>
      <w:bookmarkStart w:id="285" w:name="_Toc151193628"/>
      <w:bookmarkStart w:id="286" w:name="_Toc150480768"/>
      <w:bookmarkStart w:id="287" w:name="_Toc164608644"/>
      <w:bookmarkStart w:id="288" w:name="_Toc127151731"/>
      <w:bookmarkStart w:id="289" w:name="_Toc150774630"/>
      <w:bookmarkStart w:id="290" w:name="_Toc195842895"/>
      <w:bookmarkStart w:id="291" w:name="_Toc151193844"/>
      <w:bookmarkStart w:id="292" w:name="_Toc164608799"/>
      <w:bookmarkStart w:id="293" w:name="_Toc151193772"/>
      <w:bookmarkStart w:id="294" w:name="_Toc149720823"/>
      <w:bookmarkStart w:id="295" w:name="_Toc127161444"/>
      <w:bookmarkStart w:id="296" w:name="_Toc150774735"/>
      <w:bookmarkStart w:id="297" w:name="_Toc127151530"/>
      <w:bookmarkStart w:id="298" w:name="_Toc151193918"/>
      <w:bookmarkStart w:id="299" w:name="_Toc151190157"/>
      <w:bookmarkStart w:id="300" w:name="_Toc164229371"/>
      <w:bookmarkStart w:id="301" w:name="_Toc164229225"/>
      <w:bookmarkStart w:id="302" w:name="_Toc151193700"/>
      <w:bookmarkStart w:id="303" w:name="_Toc142311032"/>
      <w:bookmarkStart w:id="304" w:name="_Toc164351624"/>
      <w:bookmarkStart w:id="305" w:name="_Toc52035615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6E307B" w:rsidRDefault="00557F94">
      <w:pPr>
        <w:numPr>
          <w:ilvl w:val="1"/>
          <w:numId w:val="9"/>
        </w:numPr>
        <w:tabs>
          <w:tab w:val="left" w:pos="1080"/>
          <w:tab w:val="left" w:pos="2014"/>
        </w:tabs>
        <w:snapToGrid w:val="0"/>
        <w:spacing w:line="360" w:lineRule="auto"/>
        <w:rPr>
          <w:sz w:val="24"/>
        </w:rPr>
      </w:pPr>
      <w:r>
        <w:rPr>
          <w:sz w:val="24"/>
        </w:rPr>
        <w:t>所有投标均以人民币报价。</w:t>
      </w:r>
    </w:p>
    <w:p w:rsidR="006E307B" w:rsidRDefault="00557F94">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6E307B" w:rsidRDefault="00557F94">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6E307B" w:rsidRDefault="00557F94">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6E307B" w:rsidRDefault="00557F94">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6E307B" w:rsidRDefault="00557F94">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6E307B" w:rsidRDefault="00557F94">
      <w:pPr>
        <w:numPr>
          <w:ilvl w:val="0"/>
          <w:numId w:val="9"/>
        </w:numPr>
        <w:tabs>
          <w:tab w:val="left" w:pos="360"/>
        </w:tabs>
        <w:snapToGrid w:val="0"/>
        <w:spacing w:line="360" w:lineRule="auto"/>
        <w:outlineLvl w:val="1"/>
        <w:rPr>
          <w:sz w:val="24"/>
        </w:rPr>
      </w:pPr>
      <w:bookmarkStart w:id="306" w:name="_Toc195842896"/>
      <w:bookmarkStart w:id="307" w:name="_Toc151190158"/>
      <w:bookmarkStart w:id="308" w:name="_Toc151193773"/>
      <w:bookmarkStart w:id="309" w:name="_Toc164351625"/>
      <w:bookmarkStart w:id="310" w:name="_Toc151193919"/>
      <w:bookmarkStart w:id="311" w:name="_Toc151193629"/>
      <w:bookmarkStart w:id="312" w:name="_Toc164608800"/>
      <w:bookmarkStart w:id="313" w:name="_Toc164608645"/>
      <w:bookmarkStart w:id="314" w:name="_Toc149720824"/>
      <w:bookmarkStart w:id="315" w:name="_Toc164229226"/>
      <w:bookmarkStart w:id="316" w:name="_Toc305158799"/>
      <w:bookmarkStart w:id="317" w:name="_Toc151193701"/>
      <w:bookmarkStart w:id="318" w:name="_Toc164229372"/>
      <w:bookmarkStart w:id="319" w:name="_Toc150480769"/>
      <w:bookmarkStart w:id="320" w:name="_Toc226337227"/>
      <w:bookmarkStart w:id="321" w:name="_Toc127161445"/>
      <w:bookmarkStart w:id="322" w:name="_Toc520356156"/>
      <w:bookmarkStart w:id="323" w:name="_Toc264969221"/>
      <w:bookmarkStart w:id="324" w:name="_Toc150774631"/>
      <w:bookmarkStart w:id="325" w:name="_Toc150774736"/>
      <w:bookmarkStart w:id="326" w:name="_Toc142311033"/>
      <w:bookmarkStart w:id="327" w:name="_Toc150509282"/>
      <w:bookmarkStart w:id="328" w:name="_Toc127151732"/>
      <w:bookmarkStart w:id="329" w:name="_Toc226309775"/>
      <w:bookmarkStart w:id="330" w:name="_Toc226965804"/>
      <w:bookmarkStart w:id="331" w:name="_Toc151193845"/>
      <w:bookmarkStart w:id="332" w:name="_Toc265228369"/>
      <w:bookmarkStart w:id="333" w:name="_Toc127151531"/>
      <w:bookmarkStart w:id="334" w:name="_Toc226965721"/>
      <w:bookmarkStart w:id="335" w:name="_Ref467306513"/>
      <w:bookmarkStart w:id="336" w:name="_Toc305158873"/>
      <w:bookmarkStart w:id="337" w:name="_Toc305158874"/>
      <w:bookmarkStart w:id="338" w:name="_Toc151193846"/>
      <w:bookmarkStart w:id="339" w:name="_Toc226337228"/>
      <w:bookmarkStart w:id="340" w:name="_Toc164229373"/>
      <w:bookmarkStart w:id="341" w:name="_Toc265228370"/>
      <w:bookmarkStart w:id="342" w:name="_Toc127151532"/>
      <w:bookmarkStart w:id="343" w:name="_Toc151193630"/>
      <w:bookmarkStart w:id="344" w:name="_Toc164608646"/>
      <w:bookmarkStart w:id="345" w:name="_Toc195842897"/>
      <w:bookmarkStart w:id="346" w:name="_Toc164351626"/>
      <w:bookmarkStart w:id="347" w:name="_Toc150509283"/>
      <w:bookmarkStart w:id="348" w:name="_Toc151190159"/>
      <w:bookmarkStart w:id="349" w:name="_Toc149720825"/>
      <w:bookmarkStart w:id="350" w:name="_Toc151193774"/>
      <w:bookmarkStart w:id="351" w:name="_Toc305158800"/>
      <w:bookmarkStart w:id="352" w:name="_Toc226965722"/>
      <w:bookmarkStart w:id="353" w:name="_Toc226965805"/>
      <w:bookmarkStart w:id="354" w:name="_Toc264969222"/>
      <w:bookmarkStart w:id="355" w:name="_Toc150774632"/>
      <w:bookmarkStart w:id="356" w:name="_Toc226309776"/>
      <w:bookmarkStart w:id="357" w:name="_Toc151193920"/>
      <w:bookmarkStart w:id="358" w:name="_Toc150480770"/>
      <w:bookmarkStart w:id="359" w:name="_Toc164229227"/>
      <w:bookmarkStart w:id="360" w:name="_Toc151193702"/>
      <w:bookmarkStart w:id="361" w:name="_Toc164608801"/>
      <w:bookmarkStart w:id="362" w:name="_Toc127161446"/>
      <w:bookmarkStart w:id="363" w:name="_Toc520356157"/>
      <w:bookmarkStart w:id="364" w:name="_Toc150774737"/>
      <w:bookmarkStart w:id="365" w:name="_Toc142311034"/>
      <w:bookmarkStart w:id="366" w:name="_Toc127151733"/>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6E307B" w:rsidRDefault="00557F94">
      <w:pPr>
        <w:numPr>
          <w:ilvl w:val="1"/>
          <w:numId w:val="9"/>
        </w:numPr>
        <w:tabs>
          <w:tab w:val="left" w:pos="1080"/>
          <w:tab w:val="left" w:pos="2014"/>
        </w:tabs>
        <w:snapToGrid w:val="0"/>
        <w:spacing w:line="360" w:lineRule="auto"/>
        <w:rPr>
          <w:sz w:val="24"/>
        </w:rPr>
      </w:pPr>
      <w:r>
        <w:rPr>
          <w:sz w:val="24"/>
        </w:rPr>
        <w:t>本项目不收取投标保证金。</w:t>
      </w:r>
    </w:p>
    <w:p w:rsidR="006E307B" w:rsidRDefault="00557F94">
      <w:pPr>
        <w:numPr>
          <w:ilvl w:val="0"/>
          <w:numId w:val="9"/>
        </w:numPr>
        <w:tabs>
          <w:tab w:val="left" w:pos="360"/>
        </w:tabs>
        <w:snapToGrid w:val="0"/>
        <w:spacing w:line="360" w:lineRule="auto"/>
        <w:outlineLvl w:val="1"/>
        <w:rPr>
          <w:sz w:val="24"/>
        </w:rPr>
      </w:pPr>
      <w:r>
        <w:rPr>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6E307B" w:rsidRDefault="00557F94">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6E307B" w:rsidRDefault="00557F94">
      <w:pPr>
        <w:numPr>
          <w:ilvl w:val="0"/>
          <w:numId w:val="9"/>
        </w:numPr>
        <w:tabs>
          <w:tab w:val="left" w:pos="360"/>
        </w:tabs>
        <w:snapToGrid w:val="0"/>
        <w:spacing w:line="360" w:lineRule="auto"/>
        <w:outlineLvl w:val="1"/>
        <w:rPr>
          <w:sz w:val="24"/>
        </w:rPr>
      </w:pPr>
      <w:bookmarkStart w:id="367" w:name="_Toc151193847"/>
      <w:bookmarkStart w:id="368" w:name="_Toc164608647"/>
      <w:bookmarkStart w:id="369" w:name="_Toc305158801"/>
      <w:bookmarkStart w:id="370" w:name="_Toc164229374"/>
      <w:bookmarkStart w:id="371" w:name="_Toc195842898"/>
      <w:bookmarkStart w:id="372" w:name="_Toc305158875"/>
      <w:bookmarkStart w:id="373" w:name="_Toc151193631"/>
      <w:bookmarkStart w:id="374" w:name="_Toc164608802"/>
      <w:bookmarkStart w:id="375" w:name="_Toc226965723"/>
      <w:bookmarkStart w:id="376" w:name="_Toc265228371"/>
      <w:bookmarkStart w:id="377" w:name="_Toc127151734"/>
      <w:bookmarkStart w:id="378" w:name="_Toc151193775"/>
      <w:bookmarkStart w:id="379" w:name="_Toc264969223"/>
      <w:bookmarkStart w:id="380" w:name="_Toc150774738"/>
      <w:bookmarkStart w:id="381" w:name="_Toc164229228"/>
      <w:bookmarkStart w:id="382" w:name="_Toc150480771"/>
      <w:bookmarkStart w:id="383" w:name="_Toc150774633"/>
      <w:bookmarkStart w:id="384" w:name="_Toc149720826"/>
      <w:bookmarkStart w:id="385" w:name="_Toc226337229"/>
      <w:bookmarkStart w:id="386" w:name="_Toc150509284"/>
      <w:bookmarkStart w:id="387" w:name="_Toc226965806"/>
      <w:bookmarkStart w:id="388" w:name="_Toc127161447"/>
      <w:bookmarkStart w:id="389" w:name="_Toc151193921"/>
      <w:bookmarkStart w:id="390" w:name="_Toc164351627"/>
      <w:bookmarkStart w:id="391" w:name="_Toc520356158"/>
      <w:bookmarkStart w:id="392" w:name="_Toc226309777"/>
      <w:bookmarkStart w:id="393" w:name="_Toc151190160"/>
      <w:bookmarkStart w:id="394" w:name="_Toc127151533"/>
      <w:bookmarkStart w:id="395" w:name="_Toc151193703"/>
      <w:bookmarkStart w:id="396" w:name="_Toc142311035"/>
      <w:r>
        <w:rPr>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sz w:val="24"/>
        </w:rPr>
        <w:t>、盖章</w:t>
      </w:r>
    </w:p>
    <w:p w:rsidR="006E307B" w:rsidRDefault="00557F94">
      <w:pPr>
        <w:numPr>
          <w:ilvl w:val="1"/>
          <w:numId w:val="9"/>
        </w:numPr>
        <w:tabs>
          <w:tab w:val="left" w:pos="1080"/>
          <w:tab w:val="left" w:pos="2014"/>
        </w:tabs>
        <w:snapToGrid w:val="0"/>
        <w:spacing w:line="360" w:lineRule="auto"/>
        <w:rPr>
          <w:sz w:val="24"/>
        </w:rPr>
      </w:pPr>
      <w:bookmarkStart w:id="397" w:name="_Toc127151534"/>
      <w:bookmarkStart w:id="398" w:name="_Toc150509285"/>
      <w:bookmarkStart w:id="399" w:name="_Toc151193632"/>
      <w:bookmarkStart w:id="400" w:name="_Toc305158802"/>
      <w:bookmarkStart w:id="401" w:name="_Toc151193848"/>
      <w:bookmarkStart w:id="402" w:name="_Toc264969224"/>
      <w:bookmarkStart w:id="403" w:name="_Toc150480772"/>
      <w:bookmarkStart w:id="404" w:name="_Toc226309778"/>
      <w:bookmarkStart w:id="405" w:name="_Toc142311036"/>
      <w:bookmarkStart w:id="406" w:name="_Toc150774739"/>
      <w:bookmarkStart w:id="407" w:name="_Toc151193776"/>
      <w:bookmarkStart w:id="408" w:name="_Toc151193922"/>
      <w:bookmarkStart w:id="409" w:name="_Toc226965724"/>
      <w:bookmarkStart w:id="410" w:name="_Toc226337230"/>
      <w:bookmarkStart w:id="411" w:name="_Toc195842899"/>
      <w:bookmarkStart w:id="412" w:name="_Toc151190161"/>
      <w:bookmarkStart w:id="413" w:name="_Toc151193704"/>
      <w:bookmarkStart w:id="414" w:name="_Toc520356159"/>
      <w:bookmarkStart w:id="415" w:name="_Toc226965807"/>
      <w:bookmarkStart w:id="416" w:name="_Toc150774634"/>
      <w:bookmarkStart w:id="417" w:name="_Toc305158876"/>
      <w:bookmarkStart w:id="418" w:name="_Toc265228372"/>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6E307B" w:rsidRDefault="00557F94">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6E307B" w:rsidRDefault="00557F94">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6E307B" w:rsidRDefault="00557F94">
      <w:pPr>
        <w:numPr>
          <w:ilvl w:val="0"/>
          <w:numId w:val="9"/>
        </w:numPr>
        <w:tabs>
          <w:tab w:val="left" w:pos="360"/>
        </w:tabs>
        <w:snapToGrid w:val="0"/>
        <w:spacing w:line="360" w:lineRule="auto"/>
        <w:outlineLvl w:val="1"/>
        <w:rPr>
          <w:sz w:val="24"/>
        </w:rPr>
      </w:pPr>
      <w:bookmarkStart w:id="419" w:name="_Toc195842900"/>
      <w:bookmarkStart w:id="420" w:name="_Toc164229376"/>
      <w:bookmarkStart w:id="421" w:name="_Toc150509286"/>
      <w:bookmarkStart w:id="422" w:name="_Toc151193633"/>
      <w:bookmarkStart w:id="423" w:name="_Toc305158803"/>
      <w:bookmarkStart w:id="424" w:name="_Toc164608649"/>
      <w:bookmarkStart w:id="425" w:name="_Toc151193777"/>
      <w:bookmarkStart w:id="426" w:name="_Toc226309779"/>
      <w:bookmarkStart w:id="427" w:name="_Toc226337231"/>
      <w:bookmarkStart w:id="428" w:name="_Toc127151736"/>
      <w:bookmarkStart w:id="429" w:name="_Toc150774740"/>
      <w:bookmarkStart w:id="430" w:name="_Toc127161449"/>
      <w:bookmarkStart w:id="431" w:name="_Toc127151535"/>
      <w:bookmarkStart w:id="432" w:name="_Toc150480773"/>
      <w:bookmarkStart w:id="433" w:name="_Toc520356160"/>
      <w:bookmarkStart w:id="434" w:name="_Toc265228373"/>
      <w:bookmarkStart w:id="435" w:name="_Toc151193849"/>
      <w:bookmarkStart w:id="436" w:name="_Toc226965808"/>
      <w:bookmarkStart w:id="437" w:name="_Toc142311037"/>
      <w:bookmarkStart w:id="438" w:name="_Toc164229230"/>
      <w:bookmarkStart w:id="439" w:name="_Toc305158877"/>
      <w:bookmarkStart w:id="440" w:name="_Toc164351629"/>
      <w:bookmarkStart w:id="441" w:name="_Toc164608804"/>
      <w:bookmarkStart w:id="442" w:name="_Toc151193705"/>
      <w:bookmarkStart w:id="443" w:name="_Toc149720828"/>
      <w:bookmarkStart w:id="444" w:name="_Toc264969225"/>
      <w:bookmarkStart w:id="445" w:name="_Toc151190162"/>
      <w:bookmarkStart w:id="446" w:name="_Toc151193923"/>
      <w:bookmarkStart w:id="447" w:name="_Toc150774635"/>
      <w:bookmarkStart w:id="448" w:name="_Toc226965725"/>
      <w:r>
        <w:rPr>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sz w:val="24"/>
        </w:rPr>
        <w:t>提交</w:t>
      </w:r>
    </w:p>
    <w:p w:rsidR="006E307B" w:rsidRDefault="00557F94">
      <w:pPr>
        <w:numPr>
          <w:ilvl w:val="1"/>
          <w:numId w:val="9"/>
        </w:numPr>
        <w:tabs>
          <w:tab w:val="left" w:pos="1080"/>
          <w:tab w:val="left" w:pos="2014"/>
        </w:tabs>
        <w:snapToGrid w:val="0"/>
        <w:spacing w:line="360" w:lineRule="auto"/>
        <w:rPr>
          <w:sz w:val="24"/>
        </w:rPr>
      </w:pPr>
      <w:r>
        <w:rPr>
          <w:sz w:val="24"/>
        </w:rPr>
        <w:lastRenderedPageBreak/>
        <w:t>本项目使用电子交易平台。投标人根据招标文件及电子交易平台供应商操作手册要求编制、生成并提交电子投标文件。</w:t>
      </w:r>
    </w:p>
    <w:p w:rsidR="006E307B" w:rsidRDefault="00557F94">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6E307B" w:rsidRDefault="00557F94">
      <w:pPr>
        <w:numPr>
          <w:ilvl w:val="0"/>
          <w:numId w:val="9"/>
        </w:numPr>
        <w:tabs>
          <w:tab w:val="left" w:pos="360"/>
        </w:tabs>
        <w:snapToGrid w:val="0"/>
        <w:spacing w:line="360" w:lineRule="auto"/>
        <w:outlineLvl w:val="1"/>
        <w:rPr>
          <w:sz w:val="24"/>
        </w:rPr>
      </w:pPr>
      <w:bookmarkStart w:id="449" w:name="_Toc150774636"/>
      <w:bookmarkStart w:id="450" w:name="_Toc164608805"/>
      <w:bookmarkStart w:id="451" w:name="_Toc520356161"/>
      <w:bookmarkStart w:id="452" w:name="_Toc151193706"/>
      <w:bookmarkStart w:id="453" w:name="_Toc151193924"/>
      <w:bookmarkStart w:id="454" w:name="_Toc305158878"/>
      <w:bookmarkStart w:id="455" w:name="_Toc151193850"/>
      <w:bookmarkStart w:id="456" w:name="_Toc151190163"/>
      <w:bookmarkStart w:id="457" w:name="_Toc195842901"/>
      <w:bookmarkStart w:id="458" w:name="_Toc150480774"/>
      <w:bookmarkStart w:id="459" w:name="_Toc305158804"/>
      <w:bookmarkStart w:id="460" w:name="_Toc142311038"/>
      <w:bookmarkStart w:id="461" w:name="_Toc149720829"/>
      <w:bookmarkStart w:id="462" w:name="_Toc164351630"/>
      <w:bookmarkStart w:id="463" w:name="_Toc164608650"/>
      <w:bookmarkStart w:id="464" w:name="_Toc164229231"/>
      <w:bookmarkStart w:id="465" w:name="_Toc226309780"/>
      <w:bookmarkStart w:id="466" w:name="_Toc265228374"/>
      <w:bookmarkStart w:id="467" w:name="_Toc127161450"/>
      <w:bookmarkStart w:id="468" w:name="_Toc264969226"/>
      <w:bookmarkStart w:id="469" w:name="_Toc150774741"/>
      <w:bookmarkStart w:id="470" w:name="_Toc164229377"/>
      <w:bookmarkStart w:id="471" w:name="_Toc150509287"/>
      <w:bookmarkStart w:id="472" w:name="_Toc127151737"/>
      <w:bookmarkStart w:id="473" w:name="_Toc151193778"/>
      <w:bookmarkStart w:id="474" w:name="_Toc226965809"/>
      <w:bookmarkStart w:id="475" w:name="_Toc127151536"/>
      <w:bookmarkStart w:id="476" w:name="_Toc226965726"/>
      <w:bookmarkStart w:id="477" w:name="_Toc151193634"/>
      <w:bookmarkStart w:id="478" w:name="_Toc226337232"/>
      <w:r>
        <w:rPr>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时间</w:t>
      </w:r>
    </w:p>
    <w:p w:rsidR="006E307B" w:rsidRDefault="00557F94">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6E307B" w:rsidRDefault="00557F94">
      <w:pPr>
        <w:numPr>
          <w:ilvl w:val="0"/>
          <w:numId w:val="9"/>
        </w:numPr>
        <w:tabs>
          <w:tab w:val="left" w:pos="360"/>
        </w:tabs>
        <w:snapToGrid w:val="0"/>
        <w:spacing w:line="360" w:lineRule="auto"/>
        <w:outlineLvl w:val="1"/>
        <w:rPr>
          <w:sz w:val="24"/>
        </w:rPr>
      </w:pPr>
      <w:bookmarkStart w:id="479" w:name="_Toc164351631"/>
      <w:bookmarkStart w:id="480" w:name="_Toc164229232"/>
      <w:bookmarkStart w:id="481" w:name="_Toc226965727"/>
      <w:bookmarkStart w:id="482" w:name="_Toc127151738"/>
      <w:bookmarkStart w:id="483" w:name="_Toc151193635"/>
      <w:bookmarkStart w:id="484" w:name="_Toc226337233"/>
      <w:bookmarkStart w:id="485" w:name="_Toc265228375"/>
      <w:bookmarkStart w:id="486" w:name="_Toc164608651"/>
      <w:bookmarkStart w:id="487" w:name="_Toc151193707"/>
      <w:bookmarkStart w:id="488" w:name="_Toc151193779"/>
      <w:bookmarkStart w:id="489" w:name="_Toc226965810"/>
      <w:bookmarkStart w:id="490" w:name="_Toc150480775"/>
      <w:bookmarkStart w:id="491" w:name="_Toc164608806"/>
      <w:bookmarkStart w:id="492" w:name="_Toc195842902"/>
      <w:bookmarkStart w:id="493" w:name="_Toc164229378"/>
      <w:bookmarkStart w:id="494" w:name="_Toc151193851"/>
      <w:bookmarkStart w:id="495" w:name="_Toc305158805"/>
      <w:bookmarkStart w:id="496" w:name="_Toc151190164"/>
      <w:bookmarkStart w:id="497" w:name="_Toc264969227"/>
      <w:bookmarkStart w:id="498" w:name="_Toc226309781"/>
      <w:bookmarkStart w:id="499" w:name="_Toc520356162"/>
      <w:bookmarkStart w:id="500" w:name="_Toc305158879"/>
      <w:bookmarkStart w:id="501" w:name="_Toc127161451"/>
      <w:bookmarkStart w:id="502" w:name="_Toc127151537"/>
      <w:bookmarkStart w:id="503" w:name="_Toc150774637"/>
      <w:bookmarkStart w:id="504" w:name="_Toc150509288"/>
      <w:bookmarkStart w:id="505" w:name="_Toc150774742"/>
      <w:bookmarkStart w:id="506" w:name="_Toc142311039"/>
      <w:bookmarkStart w:id="507" w:name="_Toc149720830"/>
      <w:bookmarkStart w:id="508" w:name="_Toc151193925"/>
      <w:r>
        <w:rPr>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6E307B" w:rsidRDefault="00557F94">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6E307B" w:rsidRDefault="00557F94">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6E307B" w:rsidRDefault="006E307B">
      <w:pPr>
        <w:spacing w:line="360" w:lineRule="auto"/>
        <w:rPr>
          <w:sz w:val="24"/>
        </w:rPr>
      </w:pPr>
    </w:p>
    <w:p w:rsidR="006E307B" w:rsidRDefault="00557F94">
      <w:pPr>
        <w:pStyle w:val="21"/>
        <w:spacing w:before="0" w:line="360" w:lineRule="auto"/>
        <w:rPr>
          <w:rFonts w:ascii="Times New Roman" w:eastAsia="宋体" w:hAnsi="Times New Roman"/>
          <w:sz w:val="28"/>
        </w:rPr>
      </w:pPr>
      <w:bookmarkStart w:id="509" w:name="_Toc226337234"/>
      <w:bookmarkStart w:id="510" w:name="_Toc305158806"/>
      <w:bookmarkStart w:id="511" w:name="_Toc151190165"/>
      <w:bookmarkStart w:id="512" w:name="_Toc226309782"/>
      <w:bookmarkStart w:id="513" w:name="_Toc142311040"/>
      <w:bookmarkStart w:id="514" w:name="_Toc265228376"/>
      <w:bookmarkStart w:id="515" w:name="_Toc264969228"/>
      <w:bookmarkStart w:id="516" w:name="_Toc226965728"/>
      <w:bookmarkStart w:id="517" w:name="_Toc151193926"/>
      <w:bookmarkStart w:id="518" w:name="_Toc151193780"/>
      <w:bookmarkStart w:id="519" w:name="_Toc520356163"/>
      <w:bookmarkStart w:id="520" w:name="_Toc127151538"/>
      <w:bookmarkStart w:id="521" w:name="_Toc305158880"/>
      <w:bookmarkStart w:id="522" w:name="_Toc150480776"/>
      <w:bookmarkStart w:id="523" w:name="_Toc151193852"/>
      <w:bookmarkStart w:id="524" w:name="_Toc150774638"/>
      <w:bookmarkStart w:id="525" w:name="_Toc150509289"/>
      <w:bookmarkStart w:id="526" w:name="_Toc226965811"/>
      <w:bookmarkStart w:id="527" w:name="_Toc151193708"/>
      <w:bookmarkStart w:id="528" w:name="_Toc195842903"/>
      <w:bookmarkStart w:id="529" w:name="_Toc151193636"/>
      <w:bookmarkStart w:id="530"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6E307B" w:rsidRDefault="00557F94">
      <w:pPr>
        <w:numPr>
          <w:ilvl w:val="0"/>
          <w:numId w:val="9"/>
        </w:numPr>
        <w:tabs>
          <w:tab w:val="left" w:pos="360"/>
        </w:tabs>
        <w:snapToGrid w:val="0"/>
        <w:spacing w:line="360" w:lineRule="auto"/>
        <w:outlineLvl w:val="1"/>
        <w:rPr>
          <w:sz w:val="24"/>
        </w:rPr>
      </w:pPr>
      <w:bookmarkStart w:id="531" w:name="_Toc226965812"/>
      <w:bookmarkStart w:id="532" w:name="_Toc264969229"/>
      <w:bookmarkStart w:id="533" w:name="_Toc164351633"/>
      <w:bookmarkStart w:id="534" w:name="_Toc127151539"/>
      <w:bookmarkStart w:id="535" w:name="_Toc164608808"/>
      <w:bookmarkStart w:id="536" w:name="_Toc151193927"/>
      <w:bookmarkStart w:id="537" w:name="_Toc151190166"/>
      <w:bookmarkStart w:id="538" w:name="_Toc151193709"/>
      <w:bookmarkStart w:id="539" w:name="_Toc150480777"/>
      <w:bookmarkStart w:id="540" w:name="_Toc195842904"/>
      <w:bookmarkStart w:id="541" w:name="_Toc164229380"/>
      <w:bookmarkStart w:id="542" w:name="_Toc127151740"/>
      <w:bookmarkStart w:id="543" w:name="_Toc164229234"/>
      <w:bookmarkStart w:id="544" w:name="_Toc226337235"/>
      <w:bookmarkStart w:id="545" w:name="_Toc127161453"/>
      <w:bookmarkStart w:id="546" w:name="_Toc151193781"/>
      <w:bookmarkStart w:id="547" w:name="_Toc305158881"/>
      <w:bookmarkStart w:id="548" w:name="_Toc265228377"/>
      <w:bookmarkStart w:id="549" w:name="_Toc142311041"/>
      <w:bookmarkStart w:id="550" w:name="_Toc150509290"/>
      <w:bookmarkStart w:id="551" w:name="_Toc226965729"/>
      <w:bookmarkStart w:id="552" w:name="_Toc150774744"/>
      <w:bookmarkStart w:id="553" w:name="_Toc151193853"/>
      <w:bookmarkStart w:id="554" w:name="_Toc151193637"/>
      <w:bookmarkStart w:id="555" w:name="_Toc164608653"/>
      <w:bookmarkStart w:id="556" w:name="_Toc305158807"/>
      <w:bookmarkStart w:id="557" w:name="_Toc149720832"/>
      <w:bookmarkStart w:id="558" w:name="_Toc226309783"/>
      <w:bookmarkStart w:id="559" w:name="_Toc150774639"/>
      <w:bookmarkStart w:id="560" w:name="_Toc520356164"/>
      <w:r>
        <w:rPr>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6E307B" w:rsidRDefault="00557F94">
      <w:pPr>
        <w:numPr>
          <w:ilvl w:val="1"/>
          <w:numId w:val="9"/>
        </w:numPr>
        <w:tabs>
          <w:tab w:val="left" w:pos="1080"/>
          <w:tab w:val="left" w:pos="2014"/>
        </w:tabs>
        <w:snapToGrid w:val="0"/>
        <w:spacing w:line="360" w:lineRule="auto"/>
        <w:rPr>
          <w:sz w:val="24"/>
        </w:rPr>
      </w:pPr>
      <w:bookmarkStart w:id="561" w:name="_Toc520356165"/>
      <w:r>
        <w:rPr>
          <w:sz w:val="24"/>
        </w:rPr>
        <w:t>采购人或采购代理机构将按招标文件的规定，在投标截止时间的同一时间和招标文件预先确定的地点组织开标。</w:t>
      </w:r>
    </w:p>
    <w:p w:rsidR="006E307B" w:rsidRDefault="00557F94">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6E307B" w:rsidRDefault="00557F94">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6E307B" w:rsidRDefault="00557F94">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6E307B" w:rsidRDefault="00557F94">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6E307B" w:rsidRDefault="00557F94">
      <w:pPr>
        <w:numPr>
          <w:ilvl w:val="0"/>
          <w:numId w:val="9"/>
        </w:numPr>
        <w:tabs>
          <w:tab w:val="left" w:pos="360"/>
        </w:tabs>
        <w:snapToGrid w:val="0"/>
        <w:spacing w:line="360" w:lineRule="auto"/>
        <w:outlineLvl w:val="1"/>
        <w:rPr>
          <w:sz w:val="24"/>
        </w:rPr>
      </w:pPr>
      <w:r>
        <w:rPr>
          <w:sz w:val="24"/>
        </w:rPr>
        <w:t>资格审查</w:t>
      </w:r>
    </w:p>
    <w:p w:rsidR="006E307B" w:rsidRDefault="00557F94">
      <w:pPr>
        <w:numPr>
          <w:ilvl w:val="1"/>
          <w:numId w:val="9"/>
        </w:numPr>
        <w:tabs>
          <w:tab w:val="left" w:pos="1080"/>
          <w:tab w:val="left" w:pos="2014"/>
        </w:tabs>
        <w:snapToGrid w:val="0"/>
        <w:spacing w:line="360" w:lineRule="auto"/>
        <w:rPr>
          <w:sz w:val="24"/>
        </w:rPr>
      </w:pPr>
      <w:r>
        <w:rPr>
          <w:sz w:val="24"/>
        </w:rPr>
        <w:t>见第三章《资格审查》。</w:t>
      </w:r>
    </w:p>
    <w:p w:rsidR="006E307B" w:rsidRDefault="00557F94">
      <w:pPr>
        <w:numPr>
          <w:ilvl w:val="0"/>
          <w:numId w:val="9"/>
        </w:numPr>
        <w:tabs>
          <w:tab w:val="left" w:pos="360"/>
        </w:tabs>
        <w:snapToGrid w:val="0"/>
        <w:spacing w:line="360" w:lineRule="auto"/>
        <w:outlineLvl w:val="1"/>
        <w:rPr>
          <w:sz w:val="24"/>
        </w:rPr>
      </w:pPr>
      <w:bookmarkStart w:id="562" w:name="_Toc151193710"/>
      <w:bookmarkStart w:id="563" w:name="_Toc226965813"/>
      <w:bookmarkStart w:id="564" w:name="_Toc151193854"/>
      <w:bookmarkStart w:id="565" w:name="_Toc226309784"/>
      <w:bookmarkStart w:id="566" w:name="_Toc151193782"/>
      <w:bookmarkStart w:id="567" w:name="_Toc226965730"/>
      <w:bookmarkStart w:id="568" w:name="_Toc265228378"/>
      <w:bookmarkStart w:id="569" w:name="_Toc142311042"/>
      <w:bookmarkStart w:id="570" w:name="_Toc149720833"/>
      <w:bookmarkStart w:id="571" w:name="_Toc164608809"/>
      <w:bookmarkStart w:id="572" w:name="_Toc150480778"/>
      <w:bookmarkStart w:id="573" w:name="_Toc150774640"/>
      <w:bookmarkStart w:id="574" w:name="_Toc127161454"/>
      <w:bookmarkStart w:id="575" w:name="_Toc195842905"/>
      <w:bookmarkStart w:id="576" w:name="_Toc264969230"/>
      <w:bookmarkStart w:id="577" w:name="_Toc164229381"/>
      <w:bookmarkStart w:id="578" w:name="_Toc127151741"/>
      <w:bookmarkStart w:id="579" w:name="_Toc164351634"/>
      <w:bookmarkStart w:id="580" w:name="_Toc164608654"/>
      <w:bookmarkStart w:id="581" w:name="_Toc305158882"/>
      <w:bookmarkStart w:id="582" w:name="_Toc164229235"/>
      <w:bookmarkStart w:id="583" w:name="_Toc226337236"/>
      <w:bookmarkStart w:id="584" w:name="_Toc150509291"/>
      <w:bookmarkStart w:id="585" w:name="_Toc150774745"/>
      <w:bookmarkStart w:id="586" w:name="_Toc151193638"/>
      <w:bookmarkStart w:id="587" w:name="_Toc151193928"/>
      <w:bookmarkStart w:id="588" w:name="_Toc305158808"/>
      <w:bookmarkStart w:id="589" w:name="_Toc127151540"/>
      <w:bookmarkStart w:id="590" w:name="_Toc151190167"/>
      <w:bookmarkEnd w:id="561"/>
      <w:r>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6E307B" w:rsidRDefault="00557F94">
      <w:pPr>
        <w:numPr>
          <w:ilvl w:val="1"/>
          <w:numId w:val="9"/>
        </w:numPr>
        <w:tabs>
          <w:tab w:val="left" w:pos="1080"/>
          <w:tab w:val="left" w:pos="2014"/>
        </w:tabs>
        <w:snapToGrid w:val="0"/>
        <w:spacing w:line="360" w:lineRule="auto"/>
        <w:rPr>
          <w:sz w:val="24"/>
        </w:rPr>
      </w:pPr>
      <w:r>
        <w:rPr>
          <w:sz w:val="24"/>
        </w:rPr>
        <w:lastRenderedPageBreak/>
        <w:t>评标委员会根据政府采购有关规定和本次招标采购项目的特点进行组建，并负责具体评标事务，独立履行职责。</w:t>
      </w:r>
      <w:bookmarkStart w:id="591" w:name="_Toc520356166"/>
    </w:p>
    <w:p w:rsidR="006E307B" w:rsidRDefault="00557F94">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rsidR="006E307B" w:rsidRDefault="00557F94">
      <w:pPr>
        <w:numPr>
          <w:ilvl w:val="0"/>
          <w:numId w:val="9"/>
        </w:numPr>
        <w:tabs>
          <w:tab w:val="left" w:pos="360"/>
        </w:tabs>
        <w:snapToGrid w:val="0"/>
        <w:spacing w:line="360" w:lineRule="auto"/>
        <w:outlineLvl w:val="1"/>
        <w:rPr>
          <w:sz w:val="24"/>
        </w:rPr>
      </w:pPr>
      <w:r>
        <w:rPr>
          <w:sz w:val="24"/>
        </w:rPr>
        <w:t>评标程序、评标方法和评标标准</w:t>
      </w:r>
    </w:p>
    <w:p w:rsidR="006E307B" w:rsidRDefault="00557F94">
      <w:pPr>
        <w:numPr>
          <w:ilvl w:val="1"/>
          <w:numId w:val="9"/>
        </w:numPr>
        <w:tabs>
          <w:tab w:val="left" w:pos="1080"/>
          <w:tab w:val="left" w:pos="2014"/>
        </w:tabs>
        <w:snapToGrid w:val="0"/>
        <w:spacing w:line="360" w:lineRule="auto"/>
        <w:rPr>
          <w:sz w:val="24"/>
        </w:rPr>
      </w:pPr>
      <w:r>
        <w:rPr>
          <w:sz w:val="24"/>
        </w:rPr>
        <w:t>见第四章《评标程序、评标方法和评标标准》。</w:t>
      </w:r>
    </w:p>
    <w:p w:rsidR="006E307B" w:rsidRDefault="006E307B">
      <w:pPr>
        <w:tabs>
          <w:tab w:val="left" w:pos="360"/>
          <w:tab w:val="left" w:pos="1080"/>
        </w:tabs>
        <w:snapToGrid w:val="0"/>
        <w:spacing w:line="360" w:lineRule="auto"/>
        <w:ind w:left="1080"/>
        <w:rPr>
          <w:sz w:val="24"/>
        </w:rPr>
      </w:pPr>
    </w:p>
    <w:p w:rsidR="006E307B" w:rsidRDefault="00557F94">
      <w:pPr>
        <w:pStyle w:val="21"/>
        <w:spacing w:before="0" w:line="360" w:lineRule="auto"/>
        <w:rPr>
          <w:rFonts w:ascii="Times New Roman" w:eastAsia="宋体" w:hAnsi="Times New Roman"/>
          <w:sz w:val="28"/>
        </w:rPr>
      </w:pPr>
      <w:bookmarkStart w:id="593" w:name="_Toc151193643"/>
      <w:bookmarkStart w:id="594" w:name="_Toc305158887"/>
      <w:bookmarkStart w:id="595" w:name="_Toc151193715"/>
      <w:bookmarkStart w:id="596" w:name="_Toc305158813"/>
      <w:bookmarkStart w:id="597" w:name="_Toc226965818"/>
      <w:bookmarkStart w:id="598" w:name="_Toc150480783"/>
      <w:bookmarkStart w:id="599" w:name="_Toc226309789"/>
      <w:bookmarkStart w:id="600" w:name="_Toc264969235"/>
      <w:bookmarkStart w:id="601" w:name="_Toc150774645"/>
      <w:bookmarkStart w:id="602" w:name="_Toc265228383"/>
      <w:bookmarkStart w:id="603" w:name="_Toc151190172"/>
      <w:bookmarkStart w:id="604" w:name="_Toc151193933"/>
      <w:bookmarkStart w:id="605" w:name="_Toc142311047"/>
      <w:bookmarkStart w:id="606" w:name="_Toc151193787"/>
      <w:bookmarkStart w:id="607" w:name="_Toc127151545"/>
      <w:bookmarkStart w:id="608" w:name="_Toc226337241"/>
      <w:bookmarkStart w:id="609" w:name="_Toc150774750"/>
      <w:bookmarkStart w:id="610" w:name="_Toc195842910"/>
      <w:bookmarkStart w:id="611" w:name="_Toc150509296"/>
      <w:bookmarkStart w:id="612" w:name="_Toc226965735"/>
      <w:bookmarkStart w:id="613" w:name="_Toc151193859"/>
      <w:r>
        <w:rPr>
          <w:rFonts w:ascii="Times New Roman" w:eastAsia="宋体" w:hAnsi="Times New Roman"/>
          <w:sz w:val="28"/>
        </w:rPr>
        <w:t>六</w:t>
      </w:r>
      <w:r>
        <w:rPr>
          <w:rFonts w:ascii="Times New Roman" w:eastAsia="宋体" w:hAnsi="Times New Roman"/>
          <w:sz w:val="28"/>
        </w:rPr>
        <w:t xml:space="preserve">   </w:t>
      </w:r>
      <w:bookmarkEnd w:id="592"/>
      <w:r>
        <w:rPr>
          <w:rFonts w:ascii="Times New Roman" w:eastAsia="宋体" w:hAnsi="Times New Roman"/>
          <w:sz w:val="28"/>
        </w:rPr>
        <w:t>确定中标</w:t>
      </w:r>
      <w:bookmarkStart w:id="614" w:name="_Toc150774647"/>
      <w:bookmarkStart w:id="615" w:name="_Toc226309791"/>
      <w:bookmarkStart w:id="616" w:name="_Toc150774752"/>
      <w:bookmarkStart w:id="617" w:name="_Toc164351641"/>
      <w:bookmarkStart w:id="618" w:name="_Toc151193861"/>
      <w:bookmarkStart w:id="619" w:name="_Toc226965820"/>
      <w:bookmarkStart w:id="620" w:name="_Toc151193789"/>
      <w:bookmarkStart w:id="621" w:name="_Toc151193645"/>
      <w:bookmarkStart w:id="622" w:name="_Toc151190174"/>
      <w:bookmarkStart w:id="623" w:name="_Toc149720840"/>
      <w:bookmarkStart w:id="624" w:name="_Toc164608661"/>
      <w:bookmarkStart w:id="625" w:name="_Toc142311049"/>
      <w:bookmarkStart w:id="626" w:name="_Toc151193717"/>
      <w:bookmarkStart w:id="627" w:name="_Toc226965737"/>
      <w:bookmarkStart w:id="628" w:name="_Toc150480785"/>
      <w:bookmarkStart w:id="629" w:name="_Toc305158889"/>
      <w:bookmarkStart w:id="630" w:name="_Toc164229242"/>
      <w:bookmarkStart w:id="631" w:name="_Toc127151748"/>
      <w:bookmarkStart w:id="632" w:name="_Toc265228385"/>
      <w:bookmarkStart w:id="633" w:name="_Toc164229388"/>
      <w:bookmarkStart w:id="634" w:name="_Toc226337243"/>
      <w:bookmarkStart w:id="635" w:name="_Toc264969237"/>
      <w:bookmarkStart w:id="636" w:name="_Toc127151547"/>
      <w:bookmarkStart w:id="637" w:name="_Toc127161461"/>
      <w:bookmarkStart w:id="638" w:name="_Toc150509298"/>
      <w:bookmarkStart w:id="639" w:name="_Toc151193935"/>
      <w:bookmarkStart w:id="640" w:name="_Toc164608816"/>
      <w:bookmarkStart w:id="641" w:name="_Toc305158815"/>
      <w:bookmarkStart w:id="642" w:name="_Toc19584291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6E307B" w:rsidRDefault="00557F94">
      <w:pPr>
        <w:numPr>
          <w:ilvl w:val="0"/>
          <w:numId w:val="9"/>
        </w:numPr>
        <w:tabs>
          <w:tab w:val="left" w:pos="360"/>
        </w:tabs>
        <w:snapToGrid w:val="0"/>
        <w:spacing w:line="360" w:lineRule="auto"/>
        <w:outlineLvl w:val="1"/>
        <w:rPr>
          <w:sz w:val="24"/>
        </w:rPr>
      </w:pPr>
      <w:r>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6E307B" w:rsidRDefault="00557F94">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6E307B" w:rsidRDefault="00557F94">
      <w:pPr>
        <w:numPr>
          <w:ilvl w:val="0"/>
          <w:numId w:val="9"/>
        </w:numPr>
        <w:tabs>
          <w:tab w:val="left" w:pos="360"/>
        </w:tabs>
        <w:snapToGrid w:val="0"/>
        <w:spacing w:line="360" w:lineRule="auto"/>
        <w:outlineLvl w:val="1"/>
        <w:rPr>
          <w:sz w:val="24"/>
        </w:rPr>
      </w:pPr>
      <w:bookmarkStart w:id="643" w:name="_Toc305158891"/>
      <w:bookmarkStart w:id="644" w:name="_Toc305158817"/>
      <w:bookmarkStart w:id="645" w:name="_Toc164229244"/>
      <w:bookmarkStart w:id="646" w:name="_Toc164229390"/>
      <w:bookmarkStart w:id="647" w:name="_Toc151193719"/>
      <w:bookmarkStart w:id="648" w:name="_Toc151193937"/>
      <w:bookmarkStart w:id="649" w:name="_Toc142311051"/>
      <w:bookmarkStart w:id="650" w:name="_Toc150480787"/>
      <w:bookmarkStart w:id="651" w:name="_Toc164351643"/>
      <w:bookmarkStart w:id="652" w:name="_Toc150509300"/>
      <w:bookmarkStart w:id="653" w:name="_Toc151190176"/>
      <w:bookmarkStart w:id="654" w:name="_Toc264969239"/>
      <w:bookmarkStart w:id="655" w:name="_Toc226965822"/>
      <w:bookmarkStart w:id="656" w:name="_Toc150774754"/>
      <w:bookmarkStart w:id="657" w:name="_Toc150774649"/>
      <w:bookmarkStart w:id="658" w:name="_Toc151193791"/>
      <w:bookmarkStart w:id="659" w:name="_Toc151193647"/>
      <w:bookmarkStart w:id="660" w:name="_Toc195842914"/>
      <w:bookmarkStart w:id="661" w:name="_Toc226309793"/>
      <w:bookmarkStart w:id="662" w:name="_Toc127151549"/>
      <w:bookmarkStart w:id="663" w:name="_Toc164608663"/>
      <w:bookmarkStart w:id="664" w:name="_Toc127151750"/>
      <w:bookmarkStart w:id="665" w:name="_Toc164608818"/>
      <w:bookmarkStart w:id="666" w:name="_Toc226337245"/>
      <w:bookmarkStart w:id="667" w:name="_Toc151193863"/>
      <w:bookmarkStart w:id="668" w:name="_Toc149720842"/>
      <w:bookmarkStart w:id="669" w:name="_Toc265228387"/>
      <w:bookmarkStart w:id="670" w:name="_Toc127161463"/>
      <w:bookmarkStart w:id="671" w:name="_Toc226965739"/>
      <w:bookmarkStart w:id="672" w:name="_Ref467306425"/>
      <w:bookmarkStart w:id="673" w:name="_Ref467307090"/>
      <w:bookmarkStart w:id="674" w:name="_Toc520356176"/>
      <w:r>
        <w:rPr>
          <w:sz w:val="24"/>
        </w:rPr>
        <w:t>中标公告与中标通知书</w:t>
      </w:r>
      <w:bookmarkEnd w:id="643"/>
      <w:bookmarkEnd w:id="644"/>
    </w:p>
    <w:p w:rsidR="006E307B" w:rsidRDefault="00557F94">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6E307B" w:rsidRDefault="00557F94">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6E307B" w:rsidRDefault="00557F94">
      <w:pPr>
        <w:numPr>
          <w:ilvl w:val="0"/>
          <w:numId w:val="9"/>
        </w:numPr>
        <w:tabs>
          <w:tab w:val="left" w:pos="360"/>
        </w:tabs>
        <w:snapToGrid w:val="0"/>
        <w:spacing w:line="360" w:lineRule="auto"/>
        <w:outlineLvl w:val="1"/>
        <w:rPr>
          <w:sz w:val="24"/>
        </w:rPr>
      </w:pPr>
      <w:r>
        <w:rPr>
          <w:sz w:val="24"/>
        </w:rPr>
        <w:t>废标</w:t>
      </w:r>
    </w:p>
    <w:p w:rsidR="006E307B" w:rsidRDefault="00557F94">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6E307B" w:rsidRDefault="00557F94">
      <w:pPr>
        <w:numPr>
          <w:ilvl w:val="2"/>
          <w:numId w:val="9"/>
        </w:numPr>
        <w:snapToGrid w:val="0"/>
        <w:spacing w:line="360" w:lineRule="auto"/>
        <w:rPr>
          <w:sz w:val="24"/>
        </w:rPr>
      </w:pPr>
      <w:r>
        <w:rPr>
          <w:sz w:val="24"/>
        </w:rPr>
        <w:t>符合专业条件的供应商或者对招标文件作实质响应的供应商不足三家的；</w:t>
      </w:r>
    </w:p>
    <w:p w:rsidR="006E307B" w:rsidRDefault="00557F94">
      <w:pPr>
        <w:numPr>
          <w:ilvl w:val="2"/>
          <w:numId w:val="9"/>
        </w:numPr>
        <w:snapToGrid w:val="0"/>
        <w:spacing w:line="360" w:lineRule="auto"/>
        <w:rPr>
          <w:sz w:val="24"/>
        </w:rPr>
      </w:pPr>
      <w:r>
        <w:rPr>
          <w:sz w:val="24"/>
        </w:rPr>
        <w:t>出现影响采购公正的违法、违规行为的；</w:t>
      </w:r>
    </w:p>
    <w:p w:rsidR="006E307B" w:rsidRDefault="00557F94">
      <w:pPr>
        <w:numPr>
          <w:ilvl w:val="2"/>
          <w:numId w:val="9"/>
        </w:numPr>
        <w:snapToGrid w:val="0"/>
        <w:spacing w:line="360" w:lineRule="auto"/>
        <w:rPr>
          <w:sz w:val="24"/>
        </w:rPr>
      </w:pPr>
      <w:r>
        <w:rPr>
          <w:sz w:val="24"/>
        </w:rPr>
        <w:t>投标人的报价均超过了采购预算，采购人不能支付的；</w:t>
      </w:r>
    </w:p>
    <w:p w:rsidR="006E307B" w:rsidRDefault="00557F94">
      <w:pPr>
        <w:numPr>
          <w:ilvl w:val="2"/>
          <w:numId w:val="9"/>
        </w:numPr>
        <w:snapToGrid w:val="0"/>
        <w:spacing w:line="360" w:lineRule="auto"/>
        <w:rPr>
          <w:sz w:val="24"/>
        </w:rPr>
      </w:pPr>
      <w:r>
        <w:rPr>
          <w:sz w:val="24"/>
        </w:rPr>
        <w:t>因重大变故，采购任务取消的。</w:t>
      </w:r>
    </w:p>
    <w:p w:rsidR="006E307B" w:rsidRDefault="00557F94">
      <w:pPr>
        <w:numPr>
          <w:ilvl w:val="1"/>
          <w:numId w:val="9"/>
        </w:numPr>
        <w:tabs>
          <w:tab w:val="left" w:pos="1080"/>
          <w:tab w:val="left" w:pos="2014"/>
        </w:tabs>
        <w:snapToGrid w:val="0"/>
        <w:spacing w:line="360" w:lineRule="auto"/>
        <w:rPr>
          <w:sz w:val="24"/>
        </w:rPr>
      </w:pPr>
      <w:r>
        <w:rPr>
          <w:sz w:val="24"/>
        </w:rPr>
        <w:t>废标后，采购人将废标理由通知所有投标人。</w:t>
      </w:r>
    </w:p>
    <w:p w:rsidR="006E307B" w:rsidRDefault="00557F94">
      <w:pPr>
        <w:numPr>
          <w:ilvl w:val="0"/>
          <w:numId w:val="9"/>
        </w:numPr>
        <w:tabs>
          <w:tab w:val="left" w:pos="360"/>
        </w:tabs>
        <w:snapToGrid w:val="0"/>
        <w:spacing w:line="360" w:lineRule="auto"/>
        <w:outlineLvl w:val="1"/>
        <w:rPr>
          <w:sz w:val="24"/>
        </w:rPr>
      </w:pPr>
      <w:bookmarkStart w:id="675" w:name="_Ref467306377"/>
      <w:bookmarkStart w:id="676" w:name="_Toc142311052"/>
      <w:bookmarkStart w:id="677" w:name="_Toc226337246"/>
      <w:bookmarkStart w:id="678" w:name="_Toc150509301"/>
      <w:bookmarkStart w:id="679" w:name="_Toc151193864"/>
      <w:bookmarkStart w:id="680" w:name="_Toc226965823"/>
      <w:bookmarkStart w:id="681" w:name="_Toc265228388"/>
      <w:bookmarkStart w:id="682" w:name="_Toc150774755"/>
      <w:bookmarkStart w:id="683" w:name="_Toc151193720"/>
      <w:bookmarkStart w:id="684" w:name="_Toc151193648"/>
      <w:bookmarkStart w:id="685" w:name="_Toc150480788"/>
      <w:bookmarkStart w:id="686" w:name="_Toc127151751"/>
      <w:bookmarkStart w:id="687" w:name="_Toc151193792"/>
      <w:bookmarkStart w:id="688" w:name="_Ref467306978"/>
      <w:bookmarkStart w:id="689" w:name="_Ref467307204"/>
      <w:bookmarkStart w:id="690" w:name="_Ref467307062"/>
      <w:bookmarkStart w:id="691" w:name="_Toc164351644"/>
      <w:bookmarkStart w:id="692" w:name="_Toc149720843"/>
      <w:bookmarkStart w:id="693" w:name="_Toc264969240"/>
      <w:bookmarkStart w:id="694" w:name="_Toc305158892"/>
      <w:bookmarkStart w:id="695" w:name="_Toc226309794"/>
      <w:bookmarkStart w:id="696" w:name="_Toc150774650"/>
      <w:bookmarkStart w:id="697" w:name="_Toc127151550"/>
      <w:bookmarkStart w:id="698" w:name="_Toc151193938"/>
      <w:bookmarkStart w:id="699" w:name="_Toc164608819"/>
      <w:bookmarkStart w:id="700" w:name="_Toc164608664"/>
      <w:bookmarkStart w:id="701" w:name="_Toc164229391"/>
      <w:bookmarkStart w:id="702" w:name="_Toc195842915"/>
      <w:bookmarkStart w:id="703" w:name="_Toc127161464"/>
      <w:bookmarkStart w:id="704" w:name="_Toc520356175"/>
      <w:bookmarkStart w:id="705" w:name="_Toc305158818"/>
      <w:bookmarkStart w:id="706" w:name="_Toc226965740"/>
      <w:bookmarkStart w:id="707" w:name="_Toc151190177"/>
      <w:bookmarkStart w:id="708" w:name="_Toc164229245"/>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rsidR="006E307B" w:rsidRDefault="00557F94">
      <w:pPr>
        <w:numPr>
          <w:ilvl w:val="1"/>
          <w:numId w:val="9"/>
        </w:numPr>
        <w:tabs>
          <w:tab w:val="left" w:pos="1080"/>
          <w:tab w:val="left" w:pos="2014"/>
        </w:tabs>
        <w:snapToGrid w:val="0"/>
        <w:spacing w:line="360" w:lineRule="auto"/>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6E307B" w:rsidRDefault="00557F94">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6E307B" w:rsidRDefault="00557F94">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6E307B" w:rsidRDefault="00557F94">
      <w:pPr>
        <w:numPr>
          <w:ilvl w:val="1"/>
          <w:numId w:val="9"/>
        </w:numPr>
        <w:tabs>
          <w:tab w:val="left" w:pos="1080"/>
          <w:tab w:val="left" w:pos="2014"/>
        </w:tabs>
        <w:snapToGrid w:val="0"/>
        <w:spacing w:line="360" w:lineRule="auto"/>
        <w:rPr>
          <w:sz w:val="24"/>
        </w:rPr>
      </w:pPr>
      <w:r>
        <w:rPr>
          <w:sz w:val="24"/>
        </w:rPr>
        <w:t>政府采购合同不能转包</w:t>
      </w:r>
    </w:p>
    <w:p w:rsidR="006E307B" w:rsidRDefault="00557F94">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6E307B" w:rsidRDefault="00557F94">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2"/>
    <w:bookmarkEnd w:id="673"/>
    <w:bookmarkEnd w:id="674"/>
    <w:p w:rsidR="006E307B" w:rsidRDefault="00557F94">
      <w:pPr>
        <w:numPr>
          <w:ilvl w:val="0"/>
          <w:numId w:val="9"/>
        </w:numPr>
        <w:tabs>
          <w:tab w:val="left" w:pos="360"/>
        </w:tabs>
        <w:snapToGrid w:val="0"/>
        <w:spacing w:line="360" w:lineRule="auto"/>
        <w:outlineLvl w:val="1"/>
        <w:rPr>
          <w:sz w:val="24"/>
        </w:rPr>
      </w:pPr>
      <w:r>
        <w:rPr>
          <w:sz w:val="24"/>
        </w:rPr>
        <w:t>询问与质疑</w:t>
      </w:r>
    </w:p>
    <w:p w:rsidR="006E307B" w:rsidRDefault="00557F94">
      <w:pPr>
        <w:numPr>
          <w:ilvl w:val="1"/>
          <w:numId w:val="9"/>
        </w:numPr>
        <w:tabs>
          <w:tab w:val="left" w:pos="1080"/>
          <w:tab w:val="left" w:pos="2014"/>
        </w:tabs>
        <w:snapToGrid w:val="0"/>
        <w:spacing w:line="440" w:lineRule="exact"/>
        <w:rPr>
          <w:sz w:val="24"/>
        </w:rPr>
      </w:pPr>
      <w:r>
        <w:rPr>
          <w:sz w:val="24"/>
        </w:rPr>
        <w:t>询问</w:t>
      </w:r>
    </w:p>
    <w:p w:rsidR="006E307B" w:rsidRDefault="00557F94">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6E307B" w:rsidRDefault="00557F94">
      <w:pPr>
        <w:numPr>
          <w:ilvl w:val="2"/>
          <w:numId w:val="9"/>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6E307B" w:rsidRDefault="00557F94">
      <w:pPr>
        <w:numPr>
          <w:ilvl w:val="1"/>
          <w:numId w:val="9"/>
        </w:numPr>
        <w:tabs>
          <w:tab w:val="left" w:pos="1080"/>
          <w:tab w:val="left" w:pos="2014"/>
        </w:tabs>
        <w:snapToGrid w:val="0"/>
        <w:spacing w:line="440" w:lineRule="exact"/>
        <w:rPr>
          <w:sz w:val="24"/>
        </w:rPr>
      </w:pPr>
      <w:r>
        <w:rPr>
          <w:sz w:val="24"/>
        </w:rPr>
        <w:t>质疑</w:t>
      </w:r>
    </w:p>
    <w:p w:rsidR="006E307B" w:rsidRDefault="00557F94">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6E307B" w:rsidRDefault="00557F94">
      <w:pPr>
        <w:numPr>
          <w:ilvl w:val="2"/>
          <w:numId w:val="9"/>
        </w:numPr>
        <w:snapToGrid w:val="0"/>
        <w:spacing w:line="440" w:lineRule="exact"/>
        <w:rPr>
          <w:sz w:val="24"/>
        </w:rPr>
      </w:pPr>
      <w:r>
        <w:rPr>
          <w:sz w:val="24"/>
        </w:rPr>
        <w:t>质疑函须使用财政部制定的范本文件。</w:t>
      </w:r>
      <w:r>
        <w:rPr>
          <w:rFonts w:hint="eastAsia"/>
          <w:sz w:val="24"/>
        </w:rPr>
        <w:t>投标人为自然人的，质疑函应</w:t>
      </w:r>
    </w:p>
    <w:p w:rsidR="006E307B" w:rsidRDefault="00557F94">
      <w:pPr>
        <w:snapToGrid w:val="0"/>
        <w:spacing w:line="440" w:lineRule="exact"/>
        <w:ind w:left="1980"/>
        <w:rPr>
          <w:sz w:val="24"/>
        </w:rPr>
      </w:pPr>
      <w:r>
        <w:rPr>
          <w:rFonts w:hint="eastAsia"/>
          <w:sz w:val="24"/>
        </w:rPr>
        <w:t>当由本人签字；投标人为法人或者其他组织的，质疑函应当由法定代</w:t>
      </w:r>
    </w:p>
    <w:p w:rsidR="006E307B" w:rsidRDefault="00557F94">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6E307B" w:rsidRDefault="00557F94">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lastRenderedPageBreak/>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6E307B" w:rsidRDefault="00557F94">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6E307B" w:rsidRDefault="00557F94">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6E307B" w:rsidRDefault="00557F94">
      <w:pPr>
        <w:numPr>
          <w:ilvl w:val="0"/>
          <w:numId w:val="9"/>
        </w:numPr>
        <w:tabs>
          <w:tab w:val="left" w:pos="360"/>
        </w:tabs>
        <w:snapToGrid w:val="0"/>
        <w:spacing w:line="440" w:lineRule="exact"/>
        <w:outlineLvl w:val="1"/>
        <w:rPr>
          <w:sz w:val="24"/>
        </w:rPr>
      </w:pPr>
      <w:r>
        <w:rPr>
          <w:sz w:val="24"/>
        </w:rPr>
        <w:t>代理费</w:t>
      </w:r>
    </w:p>
    <w:p w:rsidR="006E307B" w:rsidRDefault="00557F94">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6E307B" w:rsidRDefault="00557F94">
      <w:pPr>
        <w:numPr>
          <w:ilvl w:val="0"/>
          <w:numId w:val="9"/>
        </w:numPr>
        <w:tabs>
          <w:tab w:val="left" w:pos="360"/>
        </w:tabs>
        <w:snapToGrid w:val="0"/>
        <w:spacing w:line="440" w:lineRule="exact"/>
        <w:outlineLvl w:val="1"/>
        <w:rPr>
          <w:sz w:val="24"/>
        </w:rPr>
      </w:pPr>
      <w:r>
        <w:rPr>
          <w:rFonts w:hint="eastAsia"/>
          <w:sz w:val="24"/>
        </w:rPr>
        <w:t>履约保证金</w:t>
      </w:r>
    </w:p>
    <w:p w:rsidR="006E307B" w:rsidRDefault="00557F94">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6E307B" w:rsidRDefault="00557F94">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6E307B" w:rsidRDefault="00557F94">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6E307B" w:rsidRDefault="00557F94">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6E307B" w:rsidRDefault="00557F94">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6E307B" w:rsidRDefault="00557F94">
      <w:pPr>
        <w:spacing w:line="360" w:lineRule="auto"/>
        <w:jc w:val="center"/>
        <w:outlineLvl w:val="0"/>
        <w:rPr>
          <w:b/>
          <w:sz w:val="36"/>
          <w:szCs w:val="36"/>
        </w:rPr>
      </w:pPr>
      <w:bookmarkStart w:id="709" w:name="_Toc305158822"/>
      <w:bookmarkStart w:id="710" w:name="_Toc150774759"/>
      <w:bookmarkStart w:id="711" w:name="_Toc226965827"/>
      <w:bookmarkStart w:id="712" w:name="_Toc353873934"/>
      <w:bookmarkStart w:id="713" w:name="_Toc142311056"/>
      <w:bookmarkStart w:id="714" w:name="_Toc353825544"/>
      <w:bookmarkStart w:id="715" w:name="_Toc305158896"/>
      <w:bookmarkStart w:id="716" w:name="_Toc353873664"/>
      <w:bookmarkStart w:id="717" w:name="_Toc150480792"/>
      <w:bookmarkStart w:id="718" w:name="_Toc264969244"/>
      <w:bookmarkStart w:id="719" w:name="_Toc265228392"/>
      <w:bookmarkStart w:id="720" w:name="_Toc127151554"/>
      <w:bookmarkStart w:id="721" w:name="_Toc226337250"/>
      <w:r>
        <w:rPr>
          <w:sz w:val="24"/>
        </w:rPr>
        <w:br w:type="page"/>
      </w:r>
      <w:bookmarkStart w:id="722" w:name="_Toc157433972"/>
      <w:r>
        <w:rPr>
          <w:b/>
          <w:sz w:val="36"/>
          <w:szCs w:val="36"/>
        </w:rPr>
        <w:lastRenderedPageBreak/>
        <w:t>第三章</w:t>
      </w:r>
      <w:r>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Pr>
          <w:b/>
          <w:sz w:val="36"/>
          <w:szCs w:val="36"/>
        </w:rPr>
        <w:t>资格审查</w:t>
      </w:r>
      <w:bookmarkStart w:id="723" w:name="_Toc487900382"/>
      <w:bookmarkEnd w:id="722"/>
    </w:p>
    <w:p w:rsidR="006E307B" w:rsidRDefault="00557F94">
      <w:pPr>
        <w:tabs>
          <w:tab w:val="left" w:pos="360"/>
          <w:tab w:val="left" w:pos="900"/>
        </w:tabs>
        <w:snapToGrid w:val="0"/>
        <w:spacing w:line="360" w:lineRule="auto"/>
        <w:jc w:val="center"/>
        <w:outlineLvl w:val="1"/>
        <w:rPr>
          <w:b/>
          <w:sz w:val="24"/>
        </w:rPr>
      </w:pPr>
      <w:bookmarkStart w:id="724" w:name="_Toc99301422"/>
      <w:r>
        <w:rPr>
          <w:b/>
          <w:sz w:val="24"/>
        </w:rPr>
        <w:t>一、资格审查程序</w:t>
      </w:r>
      <w:bookmarkEnd w:id="724"/>
    </w:p>
    <w:p w:rsidR="006E307B" w:rsidRDefault="00557F94">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6E307B" w:rsidRDefault="00557F9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6E307B" w:rsidRDefault="00557F94">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6E307B" w:rsidRDefault="00557F9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6E307B" w:rsidRDefault="00557F94">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6E307B" w:rsidRDefault="006E307B">
      <w:pPr>
        <w:widowControl/>
        <w:jc w:val="left"/>
        <w:rPr>
          <w:sz w:val="24"/>
        </w:rPr>
      </w:pPr>
    </w:p>
    <w:p w:rsidR="006E307B" w:rsidRDefault="00557F94">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6E307B">
        <w:trPr>
          <w:cantSplit/>
          <w:trHeight w:val="468"/>
          <w:tblHeader/>
        </w:trPr>
        <w:tc>
          <w:tcPr>
            <w:tcW w:w="454" w:type="pct"/>
            <w:vAlign w:val="center"/>
          </w:tcPr>
          <w:p w:rsidR="006E307B" w:rsidRDefault="00557F94">
            <w:pPr>
              <w:tabs>
                <w:tab w:val="left" w:pos="1080"/>
              </w:tabs>
              <w:snapToGrid w:val="0"/>
              <w:jc w:val="center"/>
              <w:rPr>
                <w:b/>
                <w:sz w:val="24"/>
              </w:rPr>
            </w:pPr>
            <w:bookmarkStart w:id="725" w:name="_Hlt487972895"/>
            <w:bookmarkEnd w:id="725"/>
            <w:r>
              <w:rPr>
                <w:b/>
                <w:sz w:val="24"/>
              </w:rPr>
              <w:t>序号</w:t>
            </w:r>
          </w:p>
        </w:tc>
        <w:tc>
          <w:tcPr>
            <w:tcW w:w="1028" w:type="pct"/>
            <w:vAlign w:val="center"/>
          </w:tcPr>
          <w:p w:rsidR="006E307B" w:rsidRDefault="00557F94">
            <w:pPr>
              <w:tabs>
                <w:tab w:val="left" w:pos="1080"/>
              </w:tabs>
              <w:snapToGrid w:val="0"/>
              <w:jc w:val="center"/>
              <w:rPr>
                <w:b/>
                <w:sz w:val="24"/>
              </w:rPr>
            </w:pPr>
            <w:r>
              <w:rPr>
                <w:b/>
                <w:sz w:val="24"/>
              </w:rPr>
              <w:t>审查因素</w:t>
            </w:r>
          </w:p>
        </w:tc>
        <w:tc>
          <w:tcPr>
            <w:tcW w:w="2701" w:type="pct"/>
            <w:vAlign w:val="center"/>
          </w:tcPr>
          <w:p w:rsidR="006E307B" w:rsidRDefault="00557F94">
            <w:pPr>
              <w:tabs>
                <w:tab w:val="left" w:pos="1080"/>
              </w:tabs>
              <w:snapToGrid w:val="0"/>
              <w:jc w:val="center"/>
              <w:rPr>
                <w:b/>
                <w:sz w:val="24"/>
              </w:rPr>
            </w:pPr>
            <w:r>
              <w:rPr>
                <w:b/>
                <w:sz w:val="24"/>
              </w:rPr>
              <w:t>审查内容</w:t>
            </w:r>
          </w:p>
        </w:tc>
        <w:tc>
          <w:tcPr>
            <w:tcW w:w="817" w:type="pct"/>
            <w:vAlign w:val="center"/>
          </w:tcPr>
          <w:p w:rsidR="006E307B" w:rsidRDefault="00557F94">
            <w:pPr>
              <w:tabs>
                <w:tab w:val="left" w:pos="1080"/>
              </w:tabs>
              <w:snapToGrid w:val="0"/>
              <w:jc w:val="center"/>
              <w:rPr>
                <w:b/>
                <w:sz w:val="24"/>
              </w:rPr>
            </w:pPr>
            <w:r>
              <w:rPr>
                <w:b/>
                <w:sz w:val="24"/>
              </w:rPr>
              <w:t>格式要求</w:t>
            </w:r>
          </w:p>
        </w:tc>
      </w:tr>
      <w:tr w:rsidR="006E307B">
        <w:trPr>
          <w:cantSplit/>
          <w:trHeight w:val="1503"/>
        </w:trPr>
        <w:tc>
          <w:tcPr>
            <w:tcW w:w="454" w:type="pct"/>
            <w:vAlign w:val="center"/>
          </w:tcPr>
          <w:p w:rsidR="006E307B" w:rsidRDefault="00557F94">
            <w:pPr>
              <w:tabs>
                <w:tab w:val="left" w:pos="1080"/>
              </w:tabs>
              <w:snapToGrid w:val="0"/>
              <w:jc w:val="center"/>
              <w:rPr>
                <w:sz w:val="24"/>
              </w:rPr>
            </w:pPr>
            <w:r>
              <w:rPr>
                <w:sz w:val="24"/>
              </w:rPr>
              <w:t>1</w:t>
            </w:r>
          </w:p>
        </w:tc>
        <w:tc>
          <w:tcPr>
            <w:tcW w:w="1028" w:type="pct"/>
            <w:vAlign w:val="center"/>
          </w:tcPr>
          <w:p w:rsidR="006E307B" w:rsidRDefault="00557F94">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6E307B" w:rsidRDefault="00557F94">
            <w:pPr>
              <w:tabs>
                <w:tab w:val="left" w:pos="1080"/>
              </w:tabs>
              <w:snapToGrid w:val="0"/>
              <w:rPr>
                <w:sz w:val="24"/>
              </w:rPr>
            </w:pPr>
            <w:r>
              <w:rPr>
                <w:sz w:val="24"/>
              </w:rPr>
              <w:t>具体规定见第一章《投标邀请》</w:t>
            </w:r>
          </w:p>
        </w:tc>
        <w:tc>
          <w:tcPr>
            <w:tcW w:w="817" w:type="pct"/>
            <w:vAlign w:val="center"/>
          </w:tcPr>
          <w:p w:rsidR="006E307B" w:rsidRDefault="006E307B">
            <w:pPr>
              <w:tabs>
                <w:tab w:val="left" w:pos="1080"/>
              </w:tabs>
              <w:snapToGrid w:val="0"/>
              <w:rPr>
                <w:sz w:val="24"/>
              </w:rPr>
            </w:pPr>
          </w:p>
        </w:tc>
      </w:tr>
      <w:tr w:rsidR="006E307B">
        <w:trPr>
          <w:cantSplit/>
          <w:trHeight w:val="3198"/>
        </w:trPr>
        <w:tc>
          <w:tcPr>
            <w:tcW w:w="454" w:type="pct"/>
            <w:vAlign w:val="center"/>
          </w:tcPr>
          <w:p w:rsidR="006E307B" w:rsidRDefault="00557F94">
            <w:pPr>
              <w:tabs>
                <w:tab w:val="left" w:pos="1080"/>
              </w:tabs>
              <w:snapToGrid w:val="0"/>
              <w:jc w:val="center"/>
              <w:rPr>
                <w:sz w:val="24"/>
              </w:rPr>
            </w:pPr>
            <w:r>
              <w:rPr>
                <w:sz w:val="24"/>
              </w:rPr>
              <w:t>1-1</w:t>
            </w:r>
          </w:p>
          <w:p w:rsidR="006E307B" w:rsidRDefault="00557F9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E307B" w:rsidRDefault="00557F94">
            <w:pPr>
              <w:tabs>
                <w:tab w:val="left" w:pos="1080"/>
              </w:tabs>
              <w:snapToGrid w:val="0"/>
              <w:rPr>
                <w:sz w:val="24"/>
              </w:rPr>
            </w:pPr>
            <w:r>
              <w:rPr>
                <w:sz w:val="24"/>
              </w:rPr>
              <w:t>营业执照等证明文件</w:t>
            </w:r>
          </w:p>
        </w:tc>
        <w:tc>
          <w:tcPr>
            <w:tcW w:w="2701" w:type="pct"/>
            <w:vAlign w:val="center"/>
          </w:tcPr>
          <w:p w:rsidR="006E307B" w:rsidRDefault="00557F94">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6E307B" w:rsidRDefault="00557F94">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6E307B" w:rsidRDefault="00557F94">
            <w:pPr>
              <w:tabs>
                <w:tab w:val="left" w:pos="1080"/>
              </w:tabs>
              <w:snapToGrid w:val="0"/>
              <w:rPr>
                <w:sz w:val="24"/>
              </w:rPr>
            </w:pPr>
            <w:r>
              <w:rPr>
                <w:rFonts w:hint="eastAsia"/>
                <w:sz w:val="24"/>
              </w:rPr>
              <w:t>投标人是非企业机构的，应提供有效的“执业</w:t>
            </w:r>
          </w:p>
          <w:p w:rsidR="006E307B" w:rsidRDefault="00557F94">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6E307B" w:rsidRDefault="00557F94">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6E307B" w:rsidRDefault="00557F94">
            <w:pPr>
              <w:tabs>
                <w:tab w:val="left" w:pos="1080"/>
              </w:tabs>
              <w:snapToGrid w:val="0"/>
              <w:rPr>
                <w:sz w:val="24"/>
              </w:rPr>
            </w:pPr>
            <w:r>
              <w:rPr>
                <w:rFonts w:hint="eastAsia"/>
                <w:sz w:val="24"/>
              </w:rPr>
              <w:t>投标人是自然人的，应提供有效的自然人身份证明。</w:t>
            </w:r>
          </w:p>
          <w:p w:rsidR="006E307B" w:rsidRDefault="00557F94">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6E307B" w:rsidRDefault="00557F94">
            <w:pPr>
              <w:tabs>
                <w:tab w:val="left" w:pos="1080"/>
              </w:tabs>
              <w:snapToGrid w:val="0"/>
              <w:rPr>
                <w:sz w:val="24"/>
              </w:rPr>
            </w:pPr>
            <w:r>
              <w:rPr>
                <w:rFonts w:hint="eastAsia"/>
                <w:sz w:val="24"/>
              </w:rPr>
              <w:t>提供电子打印件或复印件（加盖公章）</w:t>
            </w:r>
          </w:p>
        </w:tc>
      </w:tr>
      <w:tr w:rsidR="006E307B">
        <w:trPr>
          <w:cantSplit/>
          <w:trHeight w:val="1192"/>
        </w:trPr>
        <w:tc>
          <w:tcPr>
            <w:tcW w:w="454" w:type="pct"/>
            <w:vAlign w:val="center"/>
          </w:tcPr>
          <w:p w:rsidR="006E307B" w:rsidRDefault="00557F94">
            <w:pPr>
              <w:tabs>
                <w:tab w:val="left" w:pos="1080"/>
              </w:tabs>
              <w:snapToGrid w:val="0"/>
              <w:jc w:val="center"/>
              <w:rPr>
                <w:sz w:val="24"/>
              </w:rPr>
            </w:pPr>
            <w:r>
              <w:rPr>
                <w:sz w:val="24"/>
              </w:rPr>
              <w:lastRenderedPageBreak/>
              <w:t>1-2</w:t>
            </w:r>
          </w:p>
          <w:p w:rsidR="006E307B" w:rsidRDefault="00557F9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E307B" w:rsidRDefault="00557F94">
            <w:pPr>
              <w:tabs>
                <w:tab w:val="left" w:pos="1080"/>
              </w:tabs>
              <w:snapToGrid w:val="0"/>
              <w:rPr>
                <w:sz w:val="24"/>
              </w:rPr>
            </w:pPr>
            <w:r>
              <w:rPr>
                <w:sz w:val="24"/>
              </w:rPr>
              <w:t>投标人资格声明书</w:t>
            </w:r>
          </w:p>
        </w:tc>
        <w:tc>
          <w:tcPr>
            <w:tcW w:w="2701" w:type="pct"/>
            <w:vAlign w:val="center"/>
          </w:tcPr>
          <w:p w:rsidR="006E307B" w:rsidRDefault="00557F94">
            <w:pPr>
              <w:tabs>
                <w:tab w:val="left" w:pos="1080"/>
              </w:tabs>
              <w:snapToGrid w:val="0"/>
              <w:rPr>
                <w:sz w:val="24"/>
              </w:rPr>
            </w:pPr>
            <w:r>
              <w:rPr>
                <w:sz w:val="24"/>
              </w:rPr>
              <w:t>提供符合招标文件要求的《投标人资格声明书》。</w:t>
            </w:r>
          </w:p>
        </w:tc>
        <w:tc>
          <w:tcPr>
            <w:tcW w:w="817" w:type="pct"/>
            <w:vAlign w:val="center"/>
          </w:tcPr>
          <w:p w:rsidR="006E307B" w:rsidRDefault="00557F94">
            <w:pPr>
              <w:tabs>
                <w:tab w:val="left" w:pos="1080"/>
              </w:tabs>
              <w:snapToGrid w:val="0"/>
              <w:rPr>
                <w:sz w:val="24"/>
              </w:rPr>
            </w:pPr>
            <w:r>
              <w:rPr>
                <w:sz w:val="24"/>
              </w:rPr>
              <w:t>格式见《投标文件格式》</w:t>
            </w:r>
          </w:p>
        </w:tc>
      </w:tr>
      <w:tr w:rsidR="006E307B">
        <w:trPr>
          <w:cantSplit/>
          <w:trHeight w:val="3087"/>
        </w:trPr>
        <w:tc>
          <w:tcPr>
            <w:tcW w:w="454" w:type="pct"/>
            <w:vAlign w:val="center"/>
          </w:tcPr>
          <w:p w:rsidR="006E307B" w:rsidRDefault="00557F94">
            <w:pPr>
              <w:tabs>
                <w:tab w:val="left" w:pos="1080"/>
              </w:tabs>
              <w:snapToGrid w:val="0"/>
              <w:jc w:val="center"/>
              <w:rPr>
                <w:sz w:val="24"/>
              </w:rPr>
            </w:pPr>
            <w:r>
              <w:rPr>
                <w:rFonts w:hint="eastAsia"/>
                <w:sz w:val="24"/>
              </w:rPr>
              <w:t>1-</w:t>
            </w:r>
            <w:r>
              <w:rPr>
                <w:sz w:val="24"/>
              </w:rPr>
              <w:t>3</w:t>
            </w:r>
          </w:p>
          <w:p w:rsidR="006E307B" w:rsidRDefault="00557F9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E307B" w:rsidRDefault="00557F94">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6E307B" w:rsidRDefault="00557F94">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6E307B" w:rsidRDefault="00557F94">
            <w:pPr>
              <w:rPr>
                <w:sz w:val="24"/>
              </w:rPr>
            </w:pPr>
            <w:r>
              <w:rPr>
                <w:sz w:val="24"/>
              </w:rPr>
              <w:t>截止时点：首次响应文件提交截止时间；</w:t>
            </w:r>
          </w:p>
          <w:p w:rsidR="006E307B" w:rsidRDefault="00557F94">
            <w:pPr>
              <w:rPr>
                <w:sz w:val="24"/>
              </w:rPr>
            </w:pPr>
            <w:r>
              <w:rPr>
                <w:sz w:val="24"/>
              </w:rPr>
              <w:t>信用信息查询记录和证据留存具体方式：查询结果网页打印页作为查询记录和证据，与其他竞争性磋商文件一并保存；</w:t>
            </w:r>
          </w:p>
          <w:p w:rsidR="006E307B" w:rsidRDefault="00557F94">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6E307B" w:rsidRDefault="00557F94">
            <w:pPr>
              <w:tabs>
                <w:tab w:val="left" w:pos="1080"/>
              </w:tabs>
              <w:snapToGrid w:val="0"/>
              <w:rPr>
                <w:sz w:val="24"/>
              </w:rPr>
            </w:pPr>
            <w:r>
              <w:rPr>
                <w:sz w:val="24"/>
              </w:rPr>
              <w:t>无须供应商提供，由采购人或采购代理机构查询</w:t>
            </w:r>
            <w:r>
              <w:rPr>
                <w:rFonts w:hint="eastAsia"/>
                <w:sz w:val="24"/>
              </w:rPr>
              <w:t>。</w:t>
            </w:r>
          </w:p>
        </w:tc>
      </w:tr>
      <w:tr w:rsidR="006E307B">
        <w:trPr>
          <w:cantSplit/>
          <w:trHeight w:val="468"/>
        </w:trPr>
        <w:tc>
          <w:tcPr>
            <w:tcW w:w="454" w:type="pct"/>
            <w:vAlign w:val="center"/>
          </w:tcPr>
          <w:p w:rsidR="006E307B" w:rsidRDefault="00557F94">
            <w:pPr>
              <w:tabs>
                <w:tab w:val="left" w:pos="1080"/>
              </w:tabs>
              <w:snapToGrid w:val="0"/>
              <w:jc w:val="center"/>
              <w:rPr>
                <w:sz w:val="24"/>
              </w:rPr>
            </w:pPr>
            <w:r>
              <w:rPr>
                <w:rFonts w:hint="eastAsia"/>
                <w:sz w:val="24"/>
              </w:rPr>
              <w:t>1-</w:t>
            </w:r>
            <w:r>
              <w:rPr>
                <w:sz w:val="24"/>
              </w:rPr>
              <w:t>4</w:t>
            </w:r>
          </w:p>
          <w:p w:rsidR="006E307B" w:rsidRDefault="00557F9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E307B" w:rsidRDefault="00557F94">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6E307B" w:rsidRDefault="00557F94">
            <w:pPr>
              <w:tabs>
                <w:tab w:val="left" w:pos="1080"/>
              </w:tabs>
              <w:snapToGrid w:val="0"/>
              <w:rPr>
                <w:sz w:val="24"/>
              </w:rPr>
            </w:pPr>
            <w:r>
              <w:rPr>
                <w:sz w:val="24"/>
              </w:rPr>
              <w:t>提供符合招标文件要求的《承诺书》。</w:t>
            </w:r>
          </w:p>
        </w:tc>
        <w:tc>
          <w:tcPr>
            <w:tcW w:w="817" w:type="pct"/>
            <w:vAlign w:val="center"/>
          </w:tcPr>
          <w:p w:rsidR="006E307B" w:rsidRDefault="00557F94">
            <w:pPr>
              <w:tabs>
                <w:tab w:val="left" w:pos="1080"/>
              </w:tabs>
              <w:snapToGrid w:val="0"/>
              <w:rPr>
                <w:sz w:val="24"/>
              </w:rPr>
            </w:pPr>
            <w:r>
              <w:rPr>
                <w:sz w:val="24"/>
              </w:rPr>
              <w:t>格式见《投标文件格式》</w:t>
            </w:r>
          </w:p>
        </w:tc>
      </w:tr>
      <w:tr w:rsidR="006E307B">
        <w:trPr>
          <w:cantSplit/>
          <w:trHeight w:val="468"/>
        </w:trPr>
        <w:tc>
          <w:tcPr>
            <w:tcW w:w="454" w:type="pct"/>
            <w:vAlign w:val="center"/>
          </w:tcPr>
          <w:p w:rsidR="006E307B" w:rsidRDefault="00557F94">
            <w:pPr>
              <w:tabs>
                <w:tab w:val="left" w:pos="1080"/>
              </w:tabs>
              <w:snapToGrid w:val="0"/>
              <w:jc w:val="center"/>
              <w:rPr>
                <w:sz w:val="24"/>
              </w:rPr>
            </w:pPr>
            <w:r>
              <w:rPr>
                <w:rFonts w:hint="eastAsia"/>
                <w:sz w:val="24"/>
              </w:rPr>
              <w:t>1-</w:t>
            </w:r>
            <w:r>
              <w:rPr>
                <w:sz w:val="24"/>
              </w:rPr>
              <w:t>5</w:t>
            </w:r>
          </w:p>
          <w:p w:rsidR="006E307B" w:rsidRDefault="00557F94">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6E307B" w:rsidRDefault="00557F94">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6E307B" w:rsidRDefault="00557F94">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6E307B" w:rsidRDefault="00557F94">
            <w:pPr>
              <w:tabs>
                <w:tab w:val="left" w:pos="1080"/>
              </w:tabs>
              <w:snapToGrid w:val="0"/>
              <w:rPr>
                <w:sz w:val="24"/>
              </w:rPr>
            </w:pPr>
            <w:r>
              <w:rPr>
                <w:sz w:val="24"/>
              </w:rPr>
              <w:t>格式见《投标文件格式》</w:t>
            </w:r>
          </w:p>
        </w:tc>
      </w:tr>
      <w:tr w:rsidR="006E307B">
        <w:trPr>
          <w:cantSplit/>
          <w:trHeight w:val="468"/>
        </w:trPr>
        <w:tc>
          <w:tcPr>
            <w:tcW w:w="454" w:type="pct"/>
            <w:vAlign w:val="center"/>
          </w:tcPr>
          <w:p w:rsidR="006E307B" w:rsidRDefault="00557F94">
            <w:pPr>
              <w:tabs>
                <w:tab w:val="left" w:pos="1080"/>
              </w:tabs>
              <w:snapToGrid w:val="0"/>
              <w:jc w:val="center"/>
              <w:rPr>
                <w:sz w:val="24"/>
              </w:rPr>
            </w:pPr>
            <w:r>
              <w:rPr>
                <w:sz w:val="24"/>
              </w:rPr>
              <w:t>2</w:t>
            </w:r>
          </w:p>
        </w:tc>
        <w:tc>
          <w:tcPr>
            <w:tcW w:w="1028" w:type="pct"/>
            <w:vAlign w:val="center"/>
          </w:tcPr>
          <w:p w:rsidR="006E307B" w:rsidRDefault="00557F94">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6E307B" w:rsidRDefault="00557F94">
            <w:pPr>
              <w:tabs>
                <w:tab w:val="left" w:pos="1080"/>
              </w:tabs>
              <w:snapToGrid w:val="0"/>
              <w:rPr>
                <w:sz w:val="24"/>
              </w:rPr>
            </w:pPr>
            <w:r>
              <w:rPr>
                <w:sz w:val="24"/>
              </w:rPr>
              <w:t>见第一章《投标邀请》</w:t>
            </w:r>
            <w:r>
              <w:rPr>
                <w:rFonts w:hint="eastAsia"/>
                <w:sz w:val="24"/>
              </w:rPr>
              <w:t>。</w:t>
            </w:r>
          </w:p>
        </w:tc>
        <w:tc>
          <w:tcPr>
            <w:tcW w:w="817" w:type="pct"/>
            <w:vAlign w:val="center"/>
          </w:tcPr>
          <w:p w:rsidR="006E307B" w:rsidRDefault="006E307B">
            <w:pPr>
              <w:tabs>
                <w:tab w:val="left" w:pos="1080"/>
              </w:tabs>
              <w:snapToGrid w:val="0"/>
              <w:rPr>
                <w:sz w:val="24"/>
              </w:rPr>
            </w:pPr>
          </w:p>
        </w:tc>
      </w:tr>
      <w:tr w:rsidR="006E307B">
        <w:trPr>
          <w:cantSplit/>
          <w:trHeight w:val="468"/>
        </w:trPr>
        <w:tc>
          <w:tcPr>
            <w:tcW w:w="454" w:type="pct"/>
            <w:vAlign w:val="center"/>
          </w:tcPr>
          <w:p w:rsidR="006E307B" w:rsidRDefault="00557F94">
            <w:pPr>
              <w:tabs>
                <w:tab w:val="left" w:pos="1080"/>
              </w:tabs>
              <w:snapToGrid w:val="0"/>
              <w:jc w:val="center"/>
              <w:rPr>
                <w:sz w:val="24"/>
              </w:rPr>
            </w:pPr>
            <w:r>
              <w:rPr>
                <w:rFonts w:hint="eastAsia"/>
                <w:sz w:val="24"/>
              </w:rPr>
              <w:t>2-1</w:t>
            </w:r>
          </w:p>
        </w:tc>
        <w:tc>
          <w:tcPr>
            <w:tcW w:w="1028" w:type="pct"/>
            <w:vAlign w:val="center"/>
          </w:tcPr>
          <w:p w:rsidR="006E307B" w:rsidRDefault="00557F94">
            <w:pPr>
              <w:tabs>
                <w:tab w:val="left" w:pos="1080"/>
              </w:tabs>
              <w:snapToGrid w:val="0"/>
              <w:rPr>
                <w:sz w:val="24"/>
              </w:rPr>
            </w:pPr>
            <w:r>
              <w:rPr>
                <w:rFonts w:hint="eastAsia"/>
                <w:sz w:val="24"/>
              </w:rPr>
              <w:t>中小企业政策</w:t>
            </w:r>
          </w:p>
        </w:tc>
        <w:tc>
          <w:tcPr>
            <w:tcW w:w="2701" w:type="pct"/>
            <w:vAlign w:val="center"/>
          </w:tcPr>
          <w:p w:rsidR="006E307B" w:rsidRDefault="00557F94">
            <w:pPr>
              <w:tabs>
                <w:tab w:val="left" w:pos="1080"/>
              </w:tabs>
              <w:snapToGrid w:val="0"/>
              <w:rPr>
                <w:sz w:val="24"/>
              </w:rPr>
            </w:pPr>
            <w:r>
              <w:rPr>
                <w:sz w:val="24"/>
              </w:rPr>
              <w:t>见第一章《投标邀请》</w:t>
            </w:r>
            <w:r>
              <w:rPr>
                <w:rFonts w:hint="eastAsia"/>
                <w:sz w:val="24"/>
              </w:rPr>
              <w:t>。</w:t>
            </w:r>
          </w:p>
        </w:tc>
        <w:tc>
          <w:tcPr>
            <w:tcW w:w="817" w:type="pct"/>
            <w:vAlign w:val="center"/>
          </w:tcPr>
          <w:p w:rsidR="006E307B" w:rsidRDefault="006E307B">
            <w:pPr>
              <w:tabs>
                <w:tab w:val="left" w:pos="1080"/>
              </w:tabs>
              <w:snapToGrid w:val="0"/>
              <w:rPr>
                <w:sz w:val="24"/>
              </w:rPr>
            </w:pPr>
          </w:p>
        </w:tc>
      </w:tr>
      <w:tr w:rsidR="006E307B">
        <w:trPr>
          <w:cantSplit/>
          <w:trHeight w:val="468"/>
        </w:trPr>
        <w:tc>
          <w:tcPr>
            <w:tcW w:w="454" w:type="pct"/>
            <w:vAlign w:val="center"/>
          </w:tcPr>
          <w:p w:rsidR="006E307B" w:rsidRDefault="00557F94">
            <w:pPr>
              <w:tabs>
                <w:tab w:val="left" w:pos="1080"/>
              </w:tabs>
              <w:snapToGrid w:val="0"/>
              <w:jc w:val="center"/>
              <w:rPr>
                <w:sz w:val="24"/>
              </w:rPr>
            </w:pPr>
            <w:r>
              <w:rPr>
                <w:sz w:val="24"/>
              </w:rPr>
              <w:lastRenderedPageBreak/>
              <w:t>2-</w:t>
            </w:r>
            <w:r>
              <w:rPr>
                <w:rFonts w:hint="eastAsia"/>
                <w:sz w:val="24"/>
              </w:rPr>
              <w:t>1-</w:t>
            </w:r>
            <w:r>
              <w:rPr>
                <w:sz w:val="24"/>
              </w:rPr>
              <w:t>1</w:t>
            </w:r>
          </w:p>
          <w:p w:rsidR="006E307B" w:rsidRDefault="00557F94">
            <w:pPr>
              <w:tabs>
                <w:tab w:val="left" w:pos="1080"/>
              </w:tabs>
              <w:snapToGrid w:val="0"/>
              <w:jc w:val="center"/>
              <w:rPr>
                <w:sz w:val="24"/>
              </w:rPr>
            </w:pPr>
            <w:r>
              <w:rPr>
                <w:rFonts w:ascii="宋体" w:hAnsi="宋体" w:cs="宋体" w:hint="eastAsia"/>
              </w:rPr>
              <w:t>★</w:t>
            </w:r>
          </w:p>
        </w:tc>
        <w:tc>
          <w:tcPr>
            <w:tcW w:w="1028" w:type="pct"/>
            <w:vAlign w:val="center"/>
          </w:tcPr>
          <w:p w:rsidR="006E307B" w:rsidRDefault="00557F94">
            <w:pPr>
              <w:tabs>
                <w:tab w:val="left" w:pos="1080"/>
              </w:tabs>
              <w:snapToGrid w:val="0"/>
              <w:rPr>
                <w:color w:val="FF0000"/>
                <w:sz w:val="24"/>
              </w:rPr>
            </w:pPr>
            <w:r>
              <w:rPr>
                <w:sz w:val="24"/>
              </w:rPr>
              <w:t>中小企业声明函</w:t>
            </w:r>
          </w:p>
        </w:tc>
        <w:tc>
          <w:tcPr>
            <w:tcW w:w="2701" w:type="pct"/>
            <w:vAlign w:val="center"/>
          </w:tcPr>
          <w:p w:rsidR="006E307B" w:rsidRDefault="00557F94">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6E307B" w:rsidRDefault="00557F94">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6E307B" w:rsidRDefault="00557F94">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6E307B" w:rsidRDefault="00557F94">
            <w:pPr>
              <w:tabs>
                <w:tab w:val="left" w:pos="1080"/>
              </w:tabs>
              <w:snapToGrid w:val="0"/>
              <w:rPr>
                <w:sz w:val="24"/>
              </w:rPr>
            </w:pPr>
            <w:r>
              <w:rPr>
                <w:sz w:val="24"/>
              </w:rPr>
              <w:t>格式见《投标文件格式》</w:t>
            </w:r>
          </w:p>
        </w:tc>
      </w:tr>
      <w:tr w:rsidR="006E307B">
        <w:trPr>
          <w:cantSplit/>
          <w:trHeight w:val="468"/>
        </w:trPr>
        <w:tc>
          <w:tcPr>
            <w:tcW w:w="454" w:type="pct"/>
            <w:vAlign w:val="center"/>
          </w:tcPr>
          <w:p w:rsidR="006E307B" w:rsidRDefault="00557F94">
            <w:pPr>
              <w:tabs>
                <w:tab w:val="left" w:pos="1080"/>
              </w:tabs>
              <w:snapToGrid w:val="0"/>
              <w:jc w:val="center"/>
              <w:rPr>
                <w:sz w:val="24"/>
              </w:rPr>
            </w:pPr>
            <w:r>
              <w:rPr>
                <w:rFonts w:hint="eastAsia"/>
                <w:sz w:val="24"/>
              </w:rPr>
              <w:t>2-2</w:t>
            </w:r>
          </w:p>
          <w:p w:rsidR="006E307B" w:rsidRDefault="006E307B">
            <w:pPr>
              <w:tabs>
                <w:tab w:val="left" w:pos="1080"/>
              </w:tabs>
              <w:snapToGrid w:val="0"/>
              <w:jc w:val="center"/>
              <w:rPr>
                <w:sz w:val="24"/>
              </w:rPr>
            </w:pPr>
          </w:p>
        </w:tc>
        <w:tc>
          <w:tcPr>
            <w:tcW w:w="1028" w:type="pct"/>
            <w:vAlign w:val="center"/>
          </w:tcPr>
          <w:p w:rsidR="006E307B" w:rsidRDefault="00557F94">
            <w:pPr>
              <w:tabs>
                <w:tab w:val="left" w:pos="1080"/>
              </w:tabs>
              <w:snapToGrid w:val="0"/>
              <w:rPr>
                <w:sz w:val="24"/>
              </w:rPr>
            </w:pPr>
            <w:r>
              <w:rPr>
                <w:sz w:val="24"/>
              </w:rPr>
              <w:t>其它落实政府采购政策的资格要求</w:t>
            </w:r>
          </w:p>
        </w:tc>
        <w:tc>
          <w:tcPr>
            <w:tcW w:w="2701" w:type="pct"/>
            <w:vAlign w:val="center"/>
          </w:tcPr>
          <w:p w:rsidR="006E307B" w:rsidRDefault="00557F94">
            <w:pPr>
              <w:tabs>
                <w:tab w:val="left" w:pos="1080"/>
              </w:tabs>
              <w:snapToGrid w:val="0"/>
              <w:rPr>
                <w:sz w:val="24"/>
              </w:rPr>
            </w:pPr>
            <w:r>
              <w:rPr>
                <w:sz w:val="24"/>
              </w:rPr>
              <w:t>如有，见第一章《投标邀请》</w:t>
            </w:r>
          </w:p>
        </w:tc>
        <w:tc>
          <w:tcPr>
            <w:tcW w:w="817" w:type="pct"/>
            <w:vAlign w:val="center"/>
          </w:tcPr>
          <w:p w:rsidR="006E307B" w:rsidRDefault="00557F94">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6E307B">
        <w:trPr>
          <w:cantSplit/>
          <w:trHeight w:val="468"/>
        </w:trPr>
        <w:tc>
          <w:tcPr>
            <w:tcW w:w="454" w:type="pct"/>
            <w:vAlign w:val="center"/>
          </w:tcPr>
          <w:p w:rsidR="006E307B" w:rsidRDefault="00557F94">
            <w:pPr>
              <w:tabs>
                <w:tab w:val="left" w:pos="1080"/>
              </w:tabs>
              <w:snapToGrid w:val="0"/>
              <w:jc w:val="center"/>
              <w:rPr>
                <w:sz w:val="24"/>
              </w:rPr>
            </w:pPr>
            <w:r>
              <w:rPr>
                <w:rFonts w:hint="eastAsia"/>
                <w:sz w:val="24"/>
              </w:rPr>
              <w:t>3</w:t>
            </w:r>
          </w:p>
        </w:tc>
        <w:tc>
          <w:tcPr>
            <w:tcW w:w="1028" w:type="pct"/>
            <w:vAlign w:val="center"/>
          </w:tcPr>
          <w:p w:rsidR="006E307B" w:rsidRDefault="00557F94">
            <w:pPr>
              <w:tabs>
                <w:tab w:val="left" w:pos="1080"/>
              </w:tabs>
              <w:snapToGrid w:val="0"/>
              <w:rPr>
                <w:sz w:val="24"/>
              </w:rPr>
            </w:pPr>
            <w:r>
              <w:rPr>
                <w:rFonts w:hint="eastAsia"/>
                <w:sz w:val="24"/>
              </w:rPr>
              <w:t>本项目的特定资格要求</w:t>
            </w:r>
          </w:p>
        </w:tc>
        <w:tc>
          <w:tcPr>
            <w:tcW w:w="2701" w:type="pct"/>
            <w:vAlign w:val="center"/>
          </w:tcPr>
          <w:p w:rsidR="006E307B" w:rsidRDefault="00557F94">
            <w:pPr>
              <w:tabs>
                <w:tab w:val="left" w:pos="1080"/>
              </w:tabs>
              <w:snapToGrid w:val="0"/>
              <w:rPr>
                <w:sz w:val="24"/>
              </w:rPr>
            </w:pPr>
            <w:r>
              <w:rPr>
                <w:sz w:val="24"/>
              </w:rPr>
              <w:t>如有，见第一章《投标邀请》</w:t>
            </w:r>
          </w:p>
        </w:tc>
        <w:tc>
          <w:tcPr>
            <w:tcW w:w="817" w:type="pct"/>
            <w:vAlign w:val="center"/>
          </w:tcPr>
          <w:p w:rsidR="006E307B" w:rsidRDefault="00557F94">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6E307B">
        <w:trPr>
          <w:cantSplit/>
          <w:trHeight w:val="468"/>
        </w:trPr>
        <w:tc>
          <w:tcPr>
            <w:tcW w:w="454" w:type="pct"/>
            <w:vAlign w:val="center"/>
          </w:tcPr>
          <w:p w:rsidR="006E307B" w:rsidRDefault="00557F94">
            <w:pPr>
              <w:tabs>
                <w:tab w:val="left" w:pos="1080"/>
              </w:tabs>
              <w:snapToGrid w:val="0"/>
              <w:jc w:val="center"/>
              <w:rPr>
                <w:sz w:val="24"/>
              </w:rPr>
            </w:pPr>
            <w:r>
              <w:rPr>
                <w:rFonts w:hint="eastAsia"/>
                <w:sz w:val="24"/>
              </w:rPr>
              <w:t>3-</w:t>
            </w:r>
            <w:r>
              <w:rPr>
                <w:sz w:val="24"/>
              </w:rPr>
              <w:t>2</w:t>
            </w:r>
          </w:p>
        </w:tc>
        <w:tc>
          <w:tcPr>
            <w:tcW w:w="1028" w:type="pct"/>
            <w:vAlign w:val="center"/>
          </w:tcPr>
          <w:p w:rsidR="006E307B" w:rsidRDefault="00557F94">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6E307B" w:rsidRDefault="00557F94">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6E307B" w:rsidRDefault="00557F94">
            <w:pPr>
              <w:tabs>
                <w:tab w:val="left" w:pos="1080"/>
              </w:tabs>
              <w:snapToGrid w:val="0"/>
              <w:rPr>
                <w:rFonts w:ascii="宋体" w:hAnsi="宋体" w:cs="宋体"/>
                <w:sz w:val="24"/>
              </w:rPr>
            </w:pPr>
            <w:r>
              <w:rPr>
                <w:sz w:val="24"/>
              </w:rPr>
              <w:t>格式见《投标文件格式》</w:t>
            </w:r>
          </w:p>
        </w:tc>
      </w:tr>
      <w:tr w:rsidR="006E307B">
        <w:trPr>
          <w:cantSplit/>
          <w:trHeight w:val="468"/>
        </w:trPr>
        <w:tc>
          <w:tcPr>
            <w:tcW w:w="454" w:type="pct"/>
            <w:vAlign w:val="center"/>
          </w:tcPr>
          <w:p w:rsidR="006E307B" w:rsidRDefault="00557F94">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6E307B" w:rsidRDefault="00557F94">
            <w:pPr>
              <w:tabs>
                <w:tab w:val="left" w:pos="1080"/>
              </w:tabs>
              <w:snapToGrid w:val="0"/>
              <w:rPr>
                <w:sz w:val="24"/>
              </w:rPr>
            </w:pPr>
            <w:r>
              <w:rPr>
                <w:sz w:val="24"/>
              </w:rPr>
              <w:t>其他特定资格要求</w:t>
            </w:r>
          </w:p>
        </w:tc>
        <w:tc>
          <w:tcPr>
            <w:tcW w:w="2701" w:type="pct"/>
            <w:vAlign w:val="center"/>
          </w:tcPr>
          <w:p w:rsidR="006E307B" w:rsidRDefault="00557F94">
            <w:pPr>
              <w:tabs>
                <w:tab w:val="left" w:pos="1080"/>
              </w:tabs>
              <w:snapToGrid w:val="0"/>
              <w:rPr>
                <w:sz w:val="24"/>
              </w:rPr>
            </w:pPr>
            <w:r>
              <w:rPr>
                <w:sz w:val="24"/>
              </w:rPr>
              <w:t>如有，见第一章《采购邀请》</w:t>
            </w:r>
          </w:p>
        </w:tc>
        <w:tc>
          <w:tcPr>
            <w:tcW w:w="817" w:type="pct"/>
            <w:vAlign w:val="center"/>
          </w:tcPr>
          <w:p w:rsidR="006E307B" w:rsidRDefault="00557F94">
            <w:pPr>
              <w:tabs>
                <w:tab w:val="left" w:pos="1080"/>
              </w:tabs>
              <w:snapToGrid w:val="0"/>
              <w:rPr>
                <w:sz w:val="24"/>
              </w:rPr>
            </w:pPr>
            <w:r>
              <w:rPr>
                <w:rFonts w:hint="eastAsia"/>
                <w:sz w:val="24"/>
              </w:rPr>
              <w:t>提供证明文件的电子件或电子证照</w:t>
            </w:r>
          </w:p>
        </w:tc>
      </w:tr>
    </w:tbl>
    <w:p w:rsidR="006E307B" w:rsidRDefault="006E307B">
      <w:pPr>
        <w:widowControl/>
        <w:jc w:val="left"/>
        <w:rPr>
          <w:sz w:val="24"/>
        </w:rPr>
      </w:pPr>
      <w:bookmarkStart w:id="726" w:name="_Hlt487900425"/>
      <w:bookmarkStart w:id="727" w:name="_Hlt522424701"/>
      <w:bookmarkStart w:id="728" w:name="_Toc127161490"/>
      <w:bookmarkStart w:id="729" w:name="_Toc226965858"/>
      <w:bookmarkStart w:id="730" w:name="_Toc353825550"/>
      <w:bookmarkStart w:id="731" w:name="_Toc127151779"/>
      <w:bookmarkStart w:id="732" w:name="_Toc35387394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3"/>
      <w:bookmarkEnd w:id="726"/>
      <w:bookmarkEnd w:id="727"/>
    </w:p>
    <w:p w:rsidR="006E307B" w:rsidRDefault="00557F94">
      <w:pPr>
        <w:rPr>
          <w:b/>
          <w:sz w:val="36"/>
          <w:szCs w:val="36"/>
        </w:rPr>
      </w:pPr>
      <w:r>
        <w:rPr>
          <w:b/>
          <w:sz w:val="36"/>
          <w:szCs w:val="36"/>
        </w:rPr>
        <w:br w:type="page"/>
      </w:r>
    </w:p>
    <w:p w:rsidR="006E307B" w:rsidRDefault="00557F94">
      <w:pPr>
        <w:spacing w:line="360" w:lineRule="auto"/>
        <w:jc w:val="center"/>
        <w:outlineLvl w:val="0"/>
        <w:rPr>
          <w:b/>
          <w:sz w:val="36"/>
          <w:szCs w:val="36"/>
        </w:rPr>
      </w:pPr>
      <w:bookmarkStart w:id="733" w:name="_Toc157433973"/>
      <w:r>
        <w:rPr>
          <w:b/>
          <w:sz w:val="36"/>
          <w:szCs w:val="36"/>
        </w:rPr>
        <w:lastRenderedPageBreak/>
        <w:t>第四章</w:t>
      </w:r>
      <w:r>
        <w:rPr>
          <w:b/>
          <w:sz w:val="36"/>
          <w:szCs w:val="36"/>
        </w:rPr>
        <w:t xml:space="preserve">   </w:t>
      </w:r>
      <w:bookmarkStart w:id="734" w:name="_Hlt164229061"/>
      <w:bookmarkEnd w:id="728"/>
      <w:bookmarkEnd w:id="729"/>
      <w:bookmarkEnd w:id="730"/>
      <w:bookmarkEnd w:id="731"/>
      <w:bookmarkEnd w:id="732"/>
      <w:bookmarkEnd w:id="734"/>
      <w:r>
        <w:rPr>
          <w:b/>
          <w:sz w:val="36"/>
          <w:szCs w:val="36"/>
        </w:rPr>
        <w:t>评标程序、评标方法和评标标准</w:t>
      </w:r>
      <w:bookmarkEnd w:id="733"/>
    </w:p>
    <w:p w:rsidR="006E307B" w:rsidRDefault="00557F94">
      <w:pPr>
        <w:tabs>
          <w:tab w:val="left" w:pos="360"/>
          <w:tab w:val="left" w:pos="900"/>
        </w:tabs>
        <w:snapToGrid w:val="0"/>
        <w:spacing w:line="360" w:lineRule="auto"/>
        <w:jc w:val="center"/>
        <w:outlineLvl w:val="1"/>
        <w:rPr>
          <w:b/>
        </w:rPr>
      </w:pPr>
      <w:r>
        <w:rPr>
          <w:b/>
          <w:sz w:val="24"/>
        </w:rPr>
        <w:t>一、评标方法</w:t>
      </w:r>
    </w:p>
    <w:p w:rsidR="006E307B" w:rsidRDefault="00557F94">
      <w:pPr>
        <w:numPr>
          <w:ilvl w:val="0"/>
          <w:numId w:val="12"/>
        </w:numPr>
        <w:tabs>
          <w:tab w:val="left" w:pos="360"/>
        </w:tabs>
        <w:snapToGrid w:val="0"/>
        <w:spacing w:line="360" w:lineRule="auto"/>
        <w:outlineLvl w:val="1"/>
        <w:rPr>
          <w:sz w:val="24"/>
        </w:rPr>
      </w:pPr>
      <w:bookmarkStart w:id="735" w:name="_Toc150480779"/>
      <w:bookmarkStart w:id="736" w:name="_Toc150509292"/>
      <w:bookmarkStart w:id="737" w:name="_Toc164229236"/>
      <w:bookmarkStart w:id="738" w:name="_Toc127151742"/>
      <w:bookmarkStart w:id="739" w:name="_Toc151193929"/>
      <w:bookmarkStart w:id="740" w:name="_Toc264969231"/>
      <w:bookmarkStart w:id="741" w:name="_Toc151190168"/>
      <w:bookmarkStart w:id="742" w:name="_Toc151193783"/>
      <w:bookmarkStart w:id="743" w:name="_Toc149720834"/>
      <w:bookmarkStart w:id="744" w:name="_Toc226309785"/>
      <w:bookmarkStart w:id="745" w:name="_Toc142311043"/>
      <w:bookmarkStart w:id="746" w:name="_Toc195842906"/>
      <w:bookmarkStart w:id="747" w:name="_Toc305158809"/>
      <w:bookmarkStart w:id="748" w:name="_Toc164229382"/>
      <w:bookmarkStart w:id="749" w:name="_Toc150774641"/>
      <w:bookmarkStart w:id="750" w:name="_Toc127151541"/>
      <w:bookmarkStart w:id="751" w:name="_Toc226337237"/>
      <w:bookmarkStart w:id="752" w:name="_Toc150774746"/>
      <w:bookmarkStart w:id="753" w:name="_Toc164351635"/>
      <w:bookmarkStart w:id="754" w:name="_Toc151193855"/>
      <w:bookmarkStart w:id="755" w:name="_Toc305158883"/>
      <w:bookmarkStart w:id="756" w:name="_Toc226965731"/>
      <w:bookmarkStart w:id="757" w:name="_Toc226965814"/>
      <w:bookmarkStart w:id="758" w:name="_Toc164608655"/>
      <w:bookmarkStart w:id="759" w:name="_Toc265228379"/>
      <w:bookmarkStart w:id="760" w:name="_Toc164608810"/>
      <w:bookmarkStart w:id="761" w:name="_Toc151193711"/>
      <w:bookmarkStart w:id="762" w:name="_Toc127161455"/>
      <w:bookmarkStart w:id="763" w:name="_Toc151193639"/>
      <w:bookmarkStart w:id="764" w:name="_Toc353825551"/>
      <w:bookmarkStart w:id="765" w:name="_Toc353873941"/>
      <w:bookmarkStart w:id="766" w:name="_Toc195842920"/>
      <w:bookmarkStart w:id="767" w:name="_Toc353873935"/>
      <w:bookmarkStart w:id="768" w:name="_Toc150774760"/>
      <w:bookmarkStart w:id="769" w:name="_Toc265228393"/>
      <w:bookmarkStart w:id="770" w:name="_Toc226337251"/>
      <w:bookmarkStart w:id="771" w:name="_Toc305158897"/>
      <w:bookmarkStart w:id="772" w:name="_Toc264969245"/>
      <w:bookmarkStart w:id="773" w:name="_Toc353873665"/>
      <w:bookmarkStart w:id="774" w:name="_Toc150480793"/>
      <w:bookmarkStart w:id="775" w:name="_Toc305158823"/>
      <w:bookmarkStart w:id="776" w:name="_Toc226965828"/>
      <w:bookmarkStart w:id="777" w:name="_Toc127151555"/>
      <w:bookmarkStart w:id="778" w:name="_Toc353825545"/>
      <w:bookmarkStart w:id="779" w:name="_Toc142311057"/>
      <w:r>
        <w:rPr>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rsidR="006E307B" w:rsidRDefault="00557F94">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0" w:name="_Toc520356167"/>
    </w:p>
    <w:p w:rsidR="006E307B" w:rsidRDefault="00557F94">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0"/>
      <w:r>
        <w:rPr>
          <w:rFonts w:hint="eastAsia"/>
          <w:sz w:val="24"/>
        </w:rPr>
        <w:t>要求的，</w:t>
      </w:r>
      <w:r>
        <w:rPr>
          <w:rFonts w:hint="eastAsia"/>
          <w:b/>
          <w:sz w:val="24"/>
        </w:rPr>
        <w:t>投标无效</w:t>
      </w:r>
      <w:r>
        <w:rPr>
          <w:rFonts w:hint="eastAsia"/>
          <w:sz w:val="24"/>
        </w:rPr>
        <w:t>。</w:t>
      </w:r>
    </w:p>
    <w:p w:rsidR="006E307B" w:rsidRDefault="00557F94">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6E307B">
        <w:trPr>
          <w:trHeight w:val="90"/>
          <w:jc w:val="center"/>
        </w:trPr>
        <w:tc>
          <w:tcPr>
            <w:tcW w:w="375" w:type="pct"/>
            <w:shd w:val="clear" w:color="auto" w:fill="auto"/>
            <w:tcMar>
              <w:top w:w="0" w:type="dxa"/>
              <w:left w:w="51" w:type="dxa"/>
              <w:bottom w:w="0" w:type="dxa"/>
              <w:right w:w="51" w:type="dxa"/>
            </w:tcMar>
            <w:vAlign w:val="center"/>
          </w:tcPr>
          <w:p w:rsidR="006E307B" w:rsidRDefault="00557F94">
            <w:pPr>
              <w:widowControl/>
              <w:jc w:val="center"/>
              <w:rPr>
                <w:b/>
                <w:kern w:val="0"/>
                <w:sz w:val="24"/>
              </w:rPr>
            </w:pPr>
            <w:r>
              <w:rPr>
                <w:b/>
                <w:kern w:val="0"/>
                <w:sz w:val="24"/>
              </w:rPr>
              <w:t>序号</w:t>
            </w:r>
          </w:p>
        </w:tc>
        <w:tc>
          <w:tcPr>
            <w:tcW w:w="818" w:type="pct"/>
            <w:shd w:val="clear" w:color="auto" w:fill="auto"/>
            <w:vAlign w:val="center"/>
          </w:tcPr>
          <w:p w:rsidR="006E307B" w:rsidRDefault="00557F94">
            <w:pPr>
              <w:widowControl/>
              <w:jc w:val="center"/>
              <w:rPr>
                <w:b/>
                <w:kern w:val="0"/>
                <w:sz w:val="24"/>
              </w:rPr>
            </w:pPr>
            <w:r>
              <w:rPr>
                <w:b/>
                <w:kern w:val="0"/>
                <w:sz w:val="24"/>
              </w:rPr>
              <w:t>审查因素</w:t>
            </w:r>
          </w:p>
        </w:tc>
        <w:tc>
          <w:tcPr>
            <w:tcW w:w="3807" w:type="pct"/>
            <w:shd w:val="clear" w:color="auto" w:fill="auto"/>
            <w:vAlign w:val="center"/>
          </w:tcPr>
          <w:p w:rsidR="006E307B" w:rsidRDefault="00557F94">
            <w:pPr>
              <w:widowControl/>
              <w:jc w:val="center"/>
              <w:rPr>
                <w:b/>
                <w:kern w:val="0"/>
                <w:sz w:val="24"/>
              </w:rPr>
            </w:pPr>
            <w:r>
              <w:rPr>
                <w:b/>
                <w:kern w:val="0"/>
                <w:sz w:val="24"/>
              </w:rPr>
              <w:t>审查内容</w:t>
            </w:r>
          </w:p>
        </w:tc>
      </w:tr>
      <w:tr w:rsidR="006E307B">
        <w:trPr>
          <w:trHeight w:hRule="exact" w:val="454"/>
          <w:jc w:val="center"/>
        </w:trPr>
        <w:tc>
          <w:tcPr>
            <w:tcW w:w="375" w:type="pct"/>
            <w:shd w:val="clear" w:color="auto" w:fill="auto"/>
            <w:vAlign w:val="center"/>
          </w:tcPr>
          <w:p w:rsidR="006E307B" w:rsidRDefault="00557F94">
            <w:pPr>
              <w:widowControl/>
              <w:jc w:val="center"/>
              <w:rPr>
                <w:kern w:val="0"/>
                <w:sz w:val="24"/>
              </w:rPr>
            </w:pPr>
            <w:r>
              <w:rPr>
                <w:kern w:val="0"/>
                <w:sz w:val="24"/>
              </w:rPr>
              <w:t>1</w:t>
            </w:r>
          </w:p>
        </w:tc>
        <w:tc>
          <w:tcPr>
            <w:tcW w:w="818" w:type="pct"/>
            <w:shd w:val="clear" w:color="auto" w:fill="auto"/>
            <w:vAlign w:val="center"/>
          </w:tcPr>
          <w:p w:rsidR="006E307B" w:rsidRDefault="00557F94">
            <w:pPr>
              <w:widowControl/>
              <w:jc w:val="left"/>
              <w:rPr>
                <w:kern w:val="0"/>
                <w:sz w:val="22"/>
                <w:szCs w:val="22"/>
              </w:rPr>
            </w:pPr>
            <w:r>
              <w:rPr>
                <w:kern w:val="0"/>
                <w:sz w:val="22"/>
                <w:szCs w:val="22"/>
              </w:rPr>
              <w:t>授权委托书</w:t>
            </w:r>
          </w:p>
        </w:tc>
        <w:tc>
          <w:tcPr>
            <w:tcW w:w="3807" w:type="pct"/>
            <w:shd w:val="clear" w:color="auto" w:fill="auto"/>
            <w:vAlign w:val="center"/>
          </w:tcPr>
          <w:p w:rsidR="006E307B" w:rsidRDefault="00557F94">
            <w:pPr>
              <w:widowControl/>
              <w:jc w:val="left"/>
              <w:rPr>
                <w:kern w:val="0"/>
                <w:sz w:val="22"/>
                <w:szCs w:val="22"/>
              </w:rPr>
            </w:pPr>
            <w:r>
              <w:rPr>
                <w:kern w:val="0"/>
                <w:sz w:val="22"/>
                <w:szCs w:val="22"/>
              </w:rPr>
              <w:t>按招标文件要求提供授权委托书；</w:t>
            </w:r>
          </w:p>
        </w:tc>
      </w:tr>
      <w:tr w:rsidR="006E307B">
        <w:trPr>
          <w:trHeight w:hRule="exact" w:val="454"/>
          <w:jc w:val="center"/>
        </w:trPr>
        <w:tc>
          <w:tcPr>
            <w:tcW w:w="375" w:type="pct"/>
            <w:shd w:val="clear" w:color="auto" w:fill="auto"/>
            <w:vAlign w:val="center"/>
          </w:tcPr>
          <w:p w:rsidR="006E307B" w:rsidRDefault="00557F94">
            <w:pPr>
              <w:widowControl/>
              <w:jc w:val="center"/>
              <w:rPr>
                <w:kern w:val="0"/>
                <w:sz w:val="24"/>
              </w:rPr>
            </w:pPr>
            <w:r>
              <w:rPr>
                <w:kern w:val="0"/>
                <w:sz w:val="24"/>
              </w:rPr>
              <w:t>2</w:t>
            </w:r>
          </w:p>
        </w:tc>
        <w:tc>
          <w:tcPr>
            <w:tcW w:w="818" w:type="pct"/>
            <w:shd w:val="clear" w:color="auto" w:fill="auto"/>
            <w:vAlign w:val="center"/>
          </w:tcPr>
          <w:p w:rsidR="006E307B" w:rsidRDefault="00557F94">
            <w:pPr>
              <w:widowControl/>
              <w:jc w:val="left"/>
              <w:rPr>
                <w:kern w:val="0"/>
                <w:sz w:val="22"/>
                <w:szCs w:val="22"/>
              </w:rPr>
            </w:pPr>
            <w:r>
              <w:rPr>
                <w:kern w:val="0"/>
                <w:sz w:val="22"/>
                <w:szCs w:val="22"/>
              </w:rPr>
              <w:t>投标完整性</w:t>
            </w:r>
          </w:p>
        </w:tc>
        <w:tc>
          <w:tcPr>
            <w:tcW w:w="3807" w:type="pct"/>
            <w:shd w:val="clear" w:color="auto" w:fill="auto"/>
            <w:vAlign w:val="center"/>
          </w:tcPr>
          <w:p w:rsidR="006E307B" w:rsidRDefault="00557F94">
            <w:pPr>
              <w:widowControl/>
              <w:jc w:val="left"/>
              <w:rPr>
                <w:kern w:val="0"/>
                <w:sz w:val="22"/>
                <w:szCs w:val="22"/>
              </w:rPr>
            </w:pPr>
            <w:r>
              <w:rPr>
                <w:rFonts w:hint="eastAsia"/>
                <w:sz w:val="22"/>
                <w:szCs w:val="22"/>
              </w:rPr>
              <w:t>未</w:t>
            </w:r>
            <w:r>
              <w:rPr>
                <w:sz w:val="22"/>
                <w:szCs w:val="22"/>
              </w:rPr>
              <w:t>将一个采购包中的内容拆开投标；</w:t>
            </w:r>
          </w:p>
        </w:tc>
      </w:tr>
      <w:tr w:rsidR="006E307B">
        <w:trPr>
          <w:trHeight w:hRule="exact" w:val="454"/>
          <w:jc w:val="center"/>
        </w:trPr>
        <w:tc>
          <w:tcPr>
            <w:tcW w:w="375" w:type="pct"/>
            <w:shd w:val="clear" w:color="auto" w:fill="auto"/>
            <w:vAlign w:val="center"/>
          </w:tcPr>
          <w:p w:rsidR="006E307B" w:rsidRDefault="00557F94">
            <w:pPr>
              <w:widowControl/>
              <w:jc w:val="center"/>
              <w:rPr>
                <w:kern w:val="0"/>
                <w:sz w:val="24"/>
              </w:rPr>
            </w:pPr>
            <w:r>
              <w:rPr>
                <w:kern w:val="0"/>
                <w:sz w:val="24"/>
              </w:rPr>
              <w:t>3</w:t>
            </w:r>
          </w:p>
        </w:tc>
        <w:tc>
          <w:tcPr>
            <w:tcW w:w="818" w:type="pct"/>
            <w:shd w:val="clear" w:color="auto" w:fill="auto"/>
            <w:vAlign w:val="center"/>
          </w:tcPr>
          <w:p w:rsidR="006E307B" w:rsidRDefault="00557F94">
            <w:pPr>
              <w:widowControl/>
              <w:jc w:val="left"/>
              <w:rPr>
                <w:kern w:val="0"/>
                <w:sz w:val="22"/>
                <w:szCs w:val="22"/>
              </w:rPr>
            </w:pPr>
            <w:r>
              <w:rPr>
                <w:kern w:val="0"/>
                <w:sz w:val="22"/>
                <w:szCs w:val="22"/>
              </w:rPr>
              <w:t>投标报价</w:t>
            </w:r>
          </w:p>
        </w:tc>
        <w:tc>
          <w:tcPr>
            <w:tcW w:w="3807" w:type="pct"/>
            <w:shd w:val="clear" w:color="auto" w:fill="auto"/>
            <w:vAlign w:val="center"/>
          </w:tcPr>
          <w:p w:rsidR="006E307B" w:rsidRDefault="00557F94">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6E307B">
        <w:trPr>
          <w:trHeight w:hRule="exact" w:val="454"/>
          <w:jc w:val="center"/>
        </w:trPr>
        <w:tc>
          <w:tcPr>
            <w:tcW w:w="375" w:type="pct"/>
            <w:shd w:val="clear" w:color="auto" w:fill="auto"/>
            <w:vAlign w:val="center"/>
          </w:tcPr>
          <w:p w:rsidR="006E307B" w:rsidRDefault="00557F94">
            <w:pPr>
              <w:widowControl/>
              <w:jc w:val="center"/>
              <w:rPr>
                <w:kern w:val="0"/>
                <w:sz w:val="24"/>
              </w:rPr>
            </w:pPr>
            <w:r>
              <w:rPr>
                <w:kern w:val="0"/>
                <w:sz w:val="24"/>
              </w:rPr>
              <w:t>4</w:t>
            </w:r>
          </w:p>
        </w:tc>
        <w:tc>
          <w:tcPr>
            <w:tcW w:w="818" w:type="pct"/>
            <w:shd w:val="clear" w:color="auto" w:fill="auto"/>
            <w:vAlign w:val="center"/>
          </w:tcPr>
          <w:p w:rsidR="006E307B" w:rsidRDefault="00557F94">
            <w:pPr>
              <w:widowControl/>
              <w:jc w:val="left"/>
              <w:rPr>
                <w:kern w:val="0"/>
                <w:sz w:val="22"/>
                <w:szCs w:val="22"/>
              </w:rPr>
            </w:pPr>
            <w:r>
              <w:rPr>
                <w:kern w:val="0"/>
                <w:sz w:val="22"/>
                <w:szCs w:val="22"/>
              </w:rPr>
              <w:t>报价唯一性</w:t>
            </w:r>
          </w:p>
        </w:tc>
        <w:tc>
          <w:tcPr>
            <w:tcW w:w="3807" w:type="pct"/>
            <w:shd w:val="clear" w:color="auto" w:fill="auto"/>
            <w:vAlign w:val="center"/>
          </w:tcPr>
          <w:p w:rsidR="006E307B" w:rsidRDefault="00557F94">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6E307B">
        <w:trPr>
          <w:trHeight w:hRule="exact" w:val="454"/>
          <w:jc w:val="center"/>
        </w:trPr>
        <w:tc>
          <w:tcPr>
            <w:tcW w:w="375" w:type="pct"/>
            <w:shd w:val="clear" w:color="auto" w:fill="auto"/>
            <w:vAlign w:val="center"/>
          </w:tcPr>
          <w:p w:rsidR="006E307B" w:rsidRDefault="00557F94">
            <w:pPr>
              <w:widowControl/>
              <w:jc w:val="center"/>
              <w:rPr>
                <w:kern w:val="0"/>
                <w:sz w:val="24"/>
              </w:rPr>
            </w:pPr>
            <w:r>
              <w:rPr>
                <w:kern w:val="0"/>
                <w:sz w:val="24"/>
              </w:rPr>
              <w:t>5</w:t>
            </w:r>
          </w:p>
        </w:tc>
        <w:tc>
          <w:tcPr>
            <w:tcW w:w="818" w:type="pct"/>
            <w:shd w:val="clear" w:color="auto" w:fill="auto"/>
            <w:vAlign w:val="center"/>
          </w:tcPr>
          <w:p w:rsidR="006E307B" w:rsidRDefault="00557F94">
            <w:pPr>
              <w:widowControl/>
              <w:jc w:val="left"/>
              <w:rPr>
                <w:kern w:val="0"/>
                <w:sz w:val="22"/>
                <w:szCs w:val="22"/>
              </w:rPr>
            </w:pPr>
            <w:r>
              <w:rPr>
                <w:kern w:val="0"/>
                <w:sz w:val="22"/>
                <w:szCs w:val="22"/>
              </w:rPr>
              <w:t>投标有效期</w:t>
            </w:r>
          </w:p>
        </w:tc>
        <w:tc>
          <w:tcPr>
            <w:tcW w:w="3807" w:type="pct"/>
            <w:shd w:val="clear" w:color="auto" w:fill="auto"/>
            <w:vAlign w:val="center"/>
          </w:tcPr>
          <w:p w:rsidR="006E307B" w:rsidRDefault="00557F94">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6E307B">
        <w:trPr>
          <w:trHeight w:hRule="exact" w:val="454"/>
          <w:jc w:val="center"/>
        </w:trPr>
        <w:tc>
          <w:tcPr>
            <w:tcW w:w="375" w:type="pct"/>
            <w:shd w:val="clear" w:color="auto" w:fill="auto"/>
            <w:vAlign w:val="center"/>
          </w:tcPr>
          <w:p w:rsidR="006E307B" w:rsidRDefault="00557F94">
            <w:pPr>
              <w:widowControl/>
              <w:jc w:val="center"/>
              <w:rPr>
                <w:kern w:val="0"/>
                <w:sz w:val="24"/>
              </w:rPr>
            </w:pPr>
            <w:r>
              <w:rPr>
                <w:rFonts w:hint="eastAsia"/>
                <w:kern w:val="0"/>
                <w:sz w:val="24"/>
              </w:rPr>
              <w:t>6</w:t>
            </w:r>
          </w:p>
        </w:tc>
        <w:tc>
          <w:tcPr>
            <w:tcW w:w="818" w:type="pct"/>
            <w:shd w:val="clear" w:color="auto" w:fill="auto"/>
            <w:vAlign w:val="center"/>
          </w:tcPr>
          <w:p w:rsidR="006E307B" w:rsidRDefault="00557F94">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6E307B" w:rsidRDefault="00557F94">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6E307B">
        <w:trPr>
          <w:trHeight w:hRule="exact" w:val="676"/>
          <w:jc w:val="center"/>
        </w:trPr>
        <w:tc>
          <w:tcPr>
            <w:tcW w:w="375" w:type="pct"/>
            <w:shd w:val="clear" w:color="auto" w:fill="auto"/>
            <w:vAlign w:val="center"/>
          </w:tcPr>
          <w:p w:rsidR="006E307B" w:rsidRDefault="00557F94">
            <w:pPr>
              <w:widowControl/>
              <w:jc w:val="center"/>
              <w:rPr>
                <w:kern w:val="0"/>
                <w:sz w:val="24"/>
              </w:rPr>
            </w:pPr>
            <w:r>
              <w:rPr>
                <w:kern w:val="0"/>
                <w:sz w:val="24"/>
              </w:rPr>
              <w:t>7</w:t>
            </w:r>
          </w:p>
        </w:tc>
        <w:tc>
          <w:tcPr>
            <w:tcW w:w="818" w:type="pct"/>
            <w:shd w:val="clear" w:color="auto" w:fill="auto"/>
            <w:vAlign w:val="center"/>
          </w:tcPr>
          <w:p w:rsidR="006E307B" w:rsidRDefault="00557F94">
            <w:pPr>
              <w:widowControl/>
              <w:jc w:val="left"/>
              <w:rPr>
                <w:kern w:val="0"/>
                <w:sz w:val="22"/>
                <w:szCs w:val="22"/>
              </w:rPr>
            </w:pPr>
            <w:r>
              <w:rPr>
                <w:rFonts w:ascii="Segoe UI Symbol" w:hAnsi="Segoe UI Symbol" w:cs="Segoe UI Symbol"/>
                <w:kern w:val="0"/>
                <w:sz w:val="22"/>
                <w:szCs w:val="22"/>
              </w:rPr>
              <w:t>★</w:t>
            </w:r>
            <w:r>
              <w:rPr>
                <w:kern w:val="0"/>
                <w:sz w:val="22"/>
                <w:szCs w:val="22"/>
              </w:rPr>
              <w:t>号条款响应</w:t>
            </w:r>
          </w:p>
          <w:p w:rsidR="006E307B" w:rsidRDefault="00557F94">
            <w:pPr>
              <w:widowControl/>
              <w:jc w:val="left"/>
              <w:rPr>
                <w:kern w:val="0"/>
                <w:sz w:val="22"/>
                <w:szCs w:val="22"/>
              </w:rPr>
            </w:pPr>
            <w:r>
              <w:rPr>
                <w:kern w:val="0"/>
                <w:sz w:val="22"/>
                <w:szCs w:val="22"/>
              </w:rPr>
              <w:t>（如有）</w:t>
            </w:r>
          </w:p>
        </w:tc>
        <w:tc>
          <w:tcPr>
            <w:tcW w:w="3807" w:type="pct"/>
            <w:shd w:val="clear" w:color="auto" w:fill="auto"/>
            <w:vAlign w:val="center"/>
          </w:tcPr>
          <w:p w:rsidR="006E307B" w:rsidRDefault="00557F94">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6E307B">
        <w:trPr>
          <w:trHeight w:hRule="exact" w:val="624"/>
          <w:jc w:val="center"/>
        </w:trPr>
        <w:tc>
          <w:tcPr>
            <w:tcW w:w="375" w:type="pct"/>
            <w:shd w:val="clear" w:color="auto" w:fill="auto"/>
            <w:vAlign w:val="center"/>
          </w:tcPr>
          <w:p w:rsidR="006E307B" w:rsidRDefault="00286C31">
            <w:pPr>
              <w:widowControl/>
              <w:jc w:val="center"/>
              <w:rPr>
                <w:kern w:val="0"/>
                <w:sz w:val="24"/>
              </w:rPr>
            </w:pPr>
            <w:r>
              <w:rPr>
                <w:rFonts w:hint="eastAsia"/>
                <w:kern w:val="0"/>
                <w:sz w:val="24"/>
              </w:rPr>
              <w:t>8</w:t>
            </w:r>
          </w:p>
        </w:tc>
        <w:tc>
          <w:tcPr>
            <w:tcW w:w="818" w:type="pct"/>
            <w:shd w:val="clear" w:color="auto" w:fill="auto"/>
            <w:vAlign w:val="center"/>
          </w:tcPr>
          <w:p w:rsidR="006E307B" w:rsidRDefault="00557F94">
            <w:pPr>
              <w:widowControl/>
              <w:jc w:val="left"/>
              <w:rPr>
                <w:kern w:val="0"/>
                <w:sz w:val="22"/>
                <w:szCs w:val="22"/>
              </w:rPr>
            </w:pPr>
            <w:r>
              <w:rPr>
                <w:kern w:val="0"/>
                <w:sz w:val="22"/>
                <w:szCs w:val="22"/>
              </w:rPr>
              <w:t>报价的修正（如有）</w:t>
            </w:r>
          </w:p>
        </w:tc>
        <w:tc>
          <w:tcPr>
            <w:tcW w:w="3807" w:type="pct"/>
            <w:shd w:val="clear" w:color="auto" w:fill="auto"/>
            <w:vAlign w:val="center"/>
          </w:tcPr>
          <w:p w:rsidR="006E307B" w:rsidRDefault="00557F94">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6E307B">
        <w:trPr>
          <w:trHeight w:val="950"/>
          <w:jc w:val="center"/>
        </w:trPr>
        <w:tc>
          <w:tcPr>
            <w:tcW w:w="375" w:type="pct"/>
            <w:shd w:val="clear" w:color="auto" w:fill="auto"/>
            <w:vAlign w:val="center"/>
          </w:tcPr>
          <w:p w:rsidR="006E307B" w:rsidRDefault="00286C31">
            <w:pPr>
              <w:widowControl/>
              <w:jc w:val="center"/>
              <w:rPr>
                <w:kern w:val="0"/>
                <w:sz w:val="24"/>
              </w:rPr>
            </w:pPr>
            <w:r>
              <w:rPr>
                <w:rFonts w:hint="eastAsia"/>
                <w:kern w:val="0"/>
                <w:sz w:val="24"/>
              </w:rPr>
              <w:t>9</w:t>
            </w:r>
          </w:p>
        </w:tc>
        <w:tc>
          <w:tcPr>
            <w:tcW w:w="818" w:type="pct"/>
            <w:shd w:val="clear" w:color="auto" w:fill="auto"/>
            <w:vAlign w:val="center"/>
          </w:tcPr>
          <w:p w:rsidR="006E307B" w:rsidRDefault="00557F94">
            <w:pPr>
              <w:widowControl/>
              <w:jc w:val="left"/>
              <w:rPr>
                <w:kern w:val="0"/>
                <w:sz w:val="22"/>
                <w:szCs w:val="22"/>
              </w:rPr>
            </w:pPr>
            <w:r>
              <w:rPr>
                <w:kern w:val="0"/>
                <w:sz w:val="22"/>
                <w:szCs w:val="22"/>
              </w:rPr>
              <w:t>报价合理性</w:t>
            </w:r>
          </w:p>
        </w:tc>
        <w:tc>
          <w:tcPr>
            <w:tcW w:w="3807" w:type="pct"/>
            <w:shd w:val="clear" w:color="auto" w:fill="auto"/>
            <w:vAlign w:val="center"/>
          </w:tcPr>
          <w:p w:rsidR="006E307B" w:rsidRDefault="00557F94">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6E307B">
        <w:trPr>
          <w:trHeight w:val="849"/>
          <w:jc w:val="center"/>
        </w:trPr>
        <w:tc>
          <w:tcPr>
            <w:tcW w:w="375" w:type="pct"/>
            <w:shd w:val="clear" w:color="auto" w:fill="auto"/>
            <w:vAlign w:val="center"/>
          </w:tcPr>
          <w:p w:rsidR="006E307B" w:rsidRDefault="00557F94" w:rsidP="00286C31">
            <w:pPr>
              <w:widowControl/>
              <w:jc w:val="center"/>
              <w:rPr>
                <w:kern w:val="0"/>
                <w:sz w:val="24"/>
              </w:rPr>
            </w:pPr>
            <w:r>
              <w:rPr>
                <w:rFonts w:hint="eastAsia"/>
                <w:kern w:val="0"/>
                <w:sz w:val="24"/>
              </w:rPr>
              <w:t>1</w:t>
            </w:r>
            <w:r w:rsidR="00286C31">
              <w:rPr>
                <w:rFonts w:hint="eastAsia"/>
                <w:kern w:val="0"/>
                <w:sz w:val="24"/>
              </w:rPr>
              <w:t>0</w:t>
            </w:r>
          </w:p>
        </w:tc>
        <w:tc>
          <w:tcPr>
            <w:tcW w:w="818" w:type="pct"/>
            <w:shd w:val="clear" w:color="auto" w:fill="auto"/>
            <w:vAlign w:val="center"/>
          </w:tcPr>
          <w:p w:rsidR="006E307B" w:rsidRDefault="006E307B">
            <w:pPr>
              <w:spacing w:before="64" w:line="331" w:lineRule="exact"/>
              <w:rPr>
                <w:rFonts w:ascii="宋体" w:hAnsi="宋体" w:cs="宋体"/>
                <w:spacing w:val="4"/>
                <w:sz w:val="23"/>
                <w:szCs w:val="23"/>
              </w:rPr>
            </w:pPr>
          </w:p>
          <w:p w:rsidR="006E307B" w:rsidRDefault="006E307B">
            <w:pPr>
              <w:spacing w:before="64" w:line="331" w:lineRule="exact"/>
              <w:rPr>
                <w:rFonts w:ascii="宋体" w:hAnsi="宋体" w:cs="宋体"/>
                <w:spacing w:val="4"/>
                <w:sz w:val="23"/>
                <w:szCs w:val="23"/>
              </w:rPr>
            </w:pPr>
          </w:p>
          <w:p w:rsidR="006E307B" w:rsidRDefault="006E307B">
            <w:pPr>
              <w:spacing w:before="64" w:line="331" w:lineRule="exact"/>
              <w:rPr>
                <w:rFonts w:ascii="宋体" w:hAnsi="宋体" w:cs="宋体"/>
                <w:spacing w:val="4"/>
                <w:sz w:val="23"/>
                <w:szCs w:val="23"/>
              </w:rPr>
            </w:pPr>
          </w:p>
          <w:p w:rsidR="006E307B" w:rsidRDefault="00557F94">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6E307B" w:rsidRDefault="00557F94">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6E307B" w:rsidRDefault="00557F94">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6E307B" w:rsidRDefault="00557F94">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6E307B" w:rsidRDefault="00557F94">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6E307B" w:rsidRDefault="00557F94">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6E307B">
        <w:trPr>
          <w:trHeight w:hRule="exact" w:val="622"/>
          <w:jc w:val="center"/>
        </w:trPr>
        <w:tc>
          <w:tcPr>
            <w:tcW w:w="375" w:type="pct"/>
            <w:shd w:val="clear" w:color="auto" w:fill="auto"/>
            <w:vAlign w:val="center"/>
          </w:tcPr>
          <w:p w:rsidR="006E307B" w:rsidRDefault="00557F94" w:rsidP="00286C31">
            <w:pPr>
              <w:widowControl/>
              <w:jc w:val="center"/>
              <w:rPr>
                <w:kern w:val="0"/>
                <w:sz w:val="24"/>
              </w:rPr>
            </w:pPr>
            <w:r>
              <w:rPr>
                <w:rFonts w:hint="eastAsia"/>
                <w:kern w:val="0"/>
                <w:sz w:val="24"/>
              </w:rPr>
              <w:lastRenderedPageBreak/>
              <w:t>1</w:t>
            </w:r>
            <w:r w:rsidR="00286C31">
              <w:rPr>
                <w:rFonts w:hint="eastAsia"/>
                <w:kern w:val="0"/>
                <w:sz w:val="24"/>
              </w:rPr>
              <w:t>1</w:t>
            </w:r>
          </w:p>
        </w:tc>
        <w:tc>
          <w:tcPr>
            <w:tcW w:w="818" w:type="pct"/>
            <w:shd w:val="clear" w:color="auto" w:fill="auto"/>
            <w:vAlign w:val="center"/>
          </w:tcPr>
          <w:p w:rsidR="006E307B" w:rsidRDefault="00557F94">
            <w:pPr>
              <w:widowControl/>
              <w:jc w:val="left"/>
              <w:rPr>
                <w:kern w:val="0"/>
                <w:sz w:val="22"/>
                <w:szCs w:val="22"/>
              </w:rPr>
            </w:pPr>
            <w:r>
              <w:rPr>
                <w:kern w:val="0"/>
                <w:sz w:val="22"/>
                <w:szCs w:val="22"/>
              </w:rPr>
              <w:t>公平竞争</w:t>
            </w:r>
          </w:p>
        </w:tc>
        <w:tc>
          <w:tcPr>
            <w:tcW w:w="3807" w:type="pct"/>
            <w:shd w:val="clear" w:color="auto" w:fill="auto"/>
            <w:vAlign w:val="center"/>
          </w:tcPr>
          <w:p w:rsidR="006E307B" w:rsidRDefault="00557F94">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6E307B">
        <w:trPr>
          <w:trHeight w:val="2162"/>
          <w:jc w:val="center"/>
        </w:trPr>
        <w:tc>
          <w:tcPr>
            <w:tcW w:w="375" w:type="pct"/>
            <w:shd w:val="clear" w:color="auto" w:fill="auto"/>
            <w:vAlign w:val="center"/>
          </w:tcPr>
          <w:p w:rsidR="006E307B" w:rsidRDefault="00557F94" w:rsidP="00286C31">
            <w:pPr>
              <w:widowControl/>
              <w:jc w:val="center"/>
              <w:rPr>
                <w:kern w:val="0"/>
                <w:sz w:val="24"/>
              </w:rPr>
            </w:pPr>
            <w:r>
              <w:rPr>
                <w:rFonts w:hint="eastAsia"/>
                <w:kern w:val="0"/>
                <w:sz w:val="24"/>
              </w:rPr>
              <w:t>1</w:t>
            </w:r>
            <w:r w:rsidR="00286C31">
              <w:rPr>
                <w:rFonts w:hint="eastAsia"/>
                <w:kern w:val="0"/>
                <w:sz w:val="24"/>
              </w:rPr>
              <w:t>2</w:t>
            </w:r>
          </w:p>
        </w:tc>
        <w:tc>
          <w:tcPr>
            <w:tcW w:w="818" w:type="pct"/>
            <w:shd w:val="clear" w:color="auto" w:fill="auto"/>
            <w:vAlign w:val="center"/>
          </w:tcPr>
          <w:p w:rsidR="006E307B" w:rsidRDefault="00557F94">
            <w:pPr>
              <w:widowControl/>
              <w:jc w:val="left"/>
              <w:rPr>
                <w:kern w:val="0"/>
                <w:sz w:val="22"/>
                <w:szCs w:val="22"/>
              </w:rPr>
            </w:pPr>
            <w:r>
              <w:rPr>
                <w:kern w:val="0"/>
                <w:sz w:val="22"/>
                <w:szCs w:val="22"/>
              </w:rPr>
              <w:t>串通投标</w:t>
            </w:r>
          </w:p>
        </w:tc>
        <w:tc>
          <w:tcPr>
            <w:tcW w:w="3807" w:type="pct"/>
            <w:shd w:val="clear" w:color="auto" w:fill="auto"/>
            <w:vAlign w:val="center"/>
          </w:tcPr>
          <w:p w:rsidR="006E307B" w:rsidRDefault="00557F94">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6E307B">
        <w:trPr>
          <w:trHeight w:hRule="exact" w:val="454"/>
          <w:jc w:val="center"/>
        </w:trPr>
        <w:tc>
          <w:tcPr>
            <w:tcW w:w="375" w:type="pct"/>
            <w:shd w:val="clear" w:color="auto" w:fill="auto"/>
            <w:vAlign w:val="center"/>
          </w:tcPr>
          <w:p w:rsidR="006E307B" w:rsidRDefault="00557F94" w:rsidP="00286C31">
            <w:pPr>
              <w:widowControl/>
              <w:jc w:val="center"/>
              <w:rPr>
                <w:kern w:val="0"/>
                <w:sz w:val="24"/>
              </w:rPr>
            </w:pPr>
            <w:r>
              <w:rPr>
                <w:kern w:val="0"/>
                <w:sz w:val="24"/>
              </w:rPr>
              <w:t>1</w:t>
            </w:r>
            <w:r w:rsidR="00286C31">
              <w:rPr>
                <w:rFonts w:hint="eastAsia"/>
                <w:kern w:val="0"/>
                <w:sz w:val="24"/>
              </w:rPr>
              <w:t>3</w:t>
            </w:r>
          </w:p>
        </w:tc>
        <w:tc>
          <w:tcPr>
            <w:tcW w:w="818" w:type="pct"/>
            <w:shd w:val="clear" w:color="auto" w:fill="auto"/>
            <w:vAlign w:val="center"/>
          </w:tcPr>
          <w:p w:rsidR="006E307B" w:rsidRDefault="00557F94">
            <w:pPr>
              <w:widowControl/>
              <w:jc w:val="left"/>
              <w:rPr>
                <w:kern w:val="0"/>
                <w:sz w:val="22"/>
                <w:szCs w:val="22"/>
              </w:rPr>
            </w:pPr>
            <w:r>
              <w:rPr>
                <w:kern w:val="0"/>
                <w:sz w:val="22"/>
                <w:szCs w:val="22"/>
              </w:rPr>
              <w:t>附加条件</w:t>
            </w:r>
          </w:p>
        </w:tc>
        <w:tc>
          <w:tcPr>
            <w:tcW w:w="3807" w:type="pct"/>
            <w:shd w:val="clear" w:color="auto" w:fill="auto"/>
            <w:vAlign w:val="center"/>
          </w:tcPr>
          <w:p w:rsidR="006E307B" w:rsidRDefault="00557F94">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6E307B">
        <w:trPr>
          <w:trHeight w:val="583"/>
          <w:jc w:val="center"/>
        </w:trPr>
        <w:tc>
          <w:tcPr>
            <w:tcW w:w="375" w:type="pct"/>
            <w:shd w:val="clear" w:color="auto" w:fill="auto"/>
            <w:vAlign w:val="center"/>
          </w:tcPr>
          <w:p w:rsidR="006E307B" w:rsidRDefault="00557F94" w:rsidP="00286C31">
            <w:pPr>
              <w:widowControl/>
              <w:jc w:val="center"/>
              <w:rPr>
                <w:kern w:val="0"/>
                <w:sz w:val="24"/>
              </w:rPr>
            </w:pPr>
            <w:r>
              <w:rPr>
                <w:rFonts w:hint="eastAsia"/>
                <w:kern w:val="0"/>
                <w:sz w:val="24"/>
              </w:rPr>
              <w:t>1</w:t>
            </w:r>
            <w:r w:rsidR="00286C31">
              <w:rPr>
                <w:rFonts w:hint="eastAsia"/>
                <w:kern w:val="0"/>
                <w:sz w:val="24"/>
              </w:rPr>
              <w:t>4</w:t>
            </w:r>
          </w:p>
        </w:tc>
        <w:tc>
          <w:tcPr>
            <w:tcW w:w="818" w:type="pct"/>
            <w:shd w:val="clear" w:color="auto" w:fill="auto"/>
            <w:tcMar>
              <w:top w:w="0" w:type="dxa"/>
              <w:left w:w="51" w:type="dxa"/>
              <w:bottom w:w="0" w:type="dxa"/>
              <w:right w:w="51" w:type="dxa"/>
            </w:tcMar>
            <w:vAlign w:val="center"/>
          </w:tcPr>
          <w:p w:rsidR="006E307B" w:rsidRDefault="00557F94">
            <w:pPr>
              <w:widowControl/>
              <w:jc w:val="left"/>
              <w:rPr>
                <w:kern w:val="0"/>
                <w:sz w:val="22"/>
                <w:szCs w:val="22"/>
              </w:rPr>
            </w:pPr>
            <w:r>
              <w:rPr>
                <w:kern w:val="0"/>
                <w:sz w:val="22"/>
                <w:szCs w:val="22"/>
              </w:rPr>
              <w:t>其他无效情形</w:t>
            </w:r>
          </w:p>
        </w:tc>
        <w:tc>
          <w:tcPr>
            <w:tcW w:w="3807" w:type="pct"/>
            <w:shd w:val="clear" w:color="auto" w:fill="auto"/>
            <w:vAlign w:val="center"/>
          </w:tcPr>
          <w:p w:rsidR="006E307B" w:rsidRDefault="00557F94">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6E307B" w:rsidRDefault="006E307B">
      <w:pPr>
        <w:numPr>
          <w:ilvl w:val="0"/>
          <w:numId w:val="13"/>
        </w:numPr>
        <w:tabs>
          <w:tab w:val="left" w:pos="1080"/>
          <w:tab w:val="left" w:pos="1589"/>
        </w:tabs>
        <w:snapToGrid w:val="0"/>
        <w:spacing w:line="360" w:lineRule="auto"/>
        <w:rPr>
          <w:sz w:val="24"/>
        </w:rPr>
        <w:sectPr w:rsidR="006E307B">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rsidR="006E307B" w:rsidRDefault="00557F94">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6E307B" w:rsidRDefault="00557F94">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6E307B" w:rsidRDefault="00557F9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6E307B" w:rsidRDefault="00557F94">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6E307B" w:rsidRDefault="00557F9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6E307B" w:rsidRDefault="00557F94">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6E307B" w:rsidRDefault="00557F94">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6E307B" w:rsidRDefault="00557F94">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6E307B" w:rsidRDefault="00557F94">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6E307B" w:rsidRDefault="00557F94">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6E307B" w:rsidRDefault="00557F94">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6E307B" w:rsidRDefault="00557F94">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6E307B" w:rsidRDefault="00557F94">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6E307B" w:rsidRDefault="00557F94">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6E307B" w:rsidRDefault="00557F94">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6E307B" w:rsidRDefault="00557F9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6E307B" w:rsidRDefault="00557F9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6E307B" w:rsidRDefault="00557F94">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6E307B" w:rsidRDefault="00557F94">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6E307B" w:rsidRDefault="00557F94">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6E307B" w:rsidRDefault="00557F94">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6E307B" w:rsidRDefault="00557F94">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6E307B" w:rsidRDefault="00557F94">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6E307B" w:rsidRDefault="00557F94">
      <w:pPr>
        <w:numPr>
          <w:ilvl w:val="0"/>
          <w:numId w:val="12"/>
        </w:numPr>
        <w:tabs>
          <w:tab w:val="left" w:pos="360"/>
        </w:tabs>
        <w:snapToGrid w:val="0"/>
        <w:spacing w:line="360" w:lineRule="auto"/>
        <w:outlineLvl w:val="1"/>
        <w:rPr>
          <w:sz w:val="24"/>
        </w:rPr>
      </w:pPr>
      <w:r>
        <w:rPr>
          <w:sz w:val="24"/>
        </w:rPr>
        <w:t>投标文件的比较和评价</w:t>
      </w:r>
      <w:bookmarkEnd w:id="764"/>
      <w:bookmarkEnd w:id="765"/>
    </w:p>
    <w:p w:rsidR="006E307B" w:rsidRDefault="00557F9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6E307B" w:rsidRDefault="00557F94">
      <w:pPr>
        <w:numPr>
          <w:ilvl w:val="1"/>
          <w:numId w:val="12"/>
        </w:numPr>
        <w:tabs>
          <w:tab w:val="left" w:pos="1080"/>
        </w:tabs>
        <w:snapToGrid w:val="0"/>
        <w:spacing w:line="360" w:lineRule="auto"/>
        <w:ind w:left="1077" w:hanging="720"/>
        <w:rPr>
          <w:sz w:val="24"/>
        </w:rPr>
      </w:pPr>
      <w:r>
        <w:rPr>
          <w:sz w:val="24"/>
        </w:rPr>
        <w:t>评标方法和评标标准</w:t>
      </w:r>
    </w:p>
    <w:p w:rsidR="006E307B" w:rsidRDefault="00557F94">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6E307B" w:rsidRDefault="00557F94">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综合评分法，指投标文件满足招标文件全部实质性要求，且按照</w:t>
      </w:r>
      <w:r>
        <w:rPr>
          <w:sz w:val="24"/>
        </w:rPr>
        <w:lastRenderedPageBreak/>
        <w:t>评审因素的量化指标评审得分最高的投标人为中标候选人的评标方法，见《评标标准》</w:t>
      </w:r>
      <w:r>
        <w:rPr>
          <w:rFonts w:hint="eastAsia"/>
          <w:sz w:val="24"/>
        </w:rPr>
        <w:t>，招标文件中没有规定的评标标准不得作为评审的依据。</w:t>
      </w:r>
    </w:p>
    <w:p w:rsidR="006E307B" w:rsidRDefault="00557F94">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6E307B" w:rsidRDefault="00557F94">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6E307B" w:rsidRDefault="00557F94">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6E307B" w:rsidRDefault="00557F94">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6E307B" w:rsidRDefault="00557F94">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6E307B" w:rsidRDefault="00557F94">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6E307B" w:rsidRDefault="00557F94">
      <w:pPr>
        <w:numPr>
          <w:ilvl w:val="0"/>
          <w:numId w:val="12"/>
        </w:numPr>
        <w:tabs>
          <w:tab w:val="left" w:pos="360"/>
        </w:tabs>
        <w:snapToGrid w:val="0"/>
        <w:spacing w:line="360" w:lineRule="auto"/>
        <w:outlineLvl w:val="1"/>
        <w:rPr>
          <w:sz w:val="24"/>
        </w:rPr>
      </w:pPr>
      <w:r>
        <w:rPr>
          <w:sz w:val="24"/>
        </w:rPr>
        <w:t>确定</w:t>
      </w:r>
      <w:bookmarkStart w:id="781" w:name="_Toc151193934"/>
      <w:bookmarkStart w:id="782" w:name="_Toc151193644"/>
      <w:bookmarkStart w:id="783" w:name="_Toc164608660"/>
      <w:bookmarkStart w:id="784" w:name="_Toc150774751"/>
      <w:bookmarkStart w:id="785" w:name="_Toc151193788"/>
      <w:bookmarkStart w:id="786" w:name="_Toc226965736"/>
      <w:bookmarkStart w:id="787" w:name="_Toc305158888"/>
      <w:bookmarkStart w:id="788" w:name="_Toc142311048"/>
      <w:bookmarkStart w:id="789" w:name="_Toc150774646"/>
      <w:bookmarkStart w:id="790" w:name="_Toc150509297"/>
      <w:bookmarkStart w:id="791" w:name="_Toc195842911"/>
      <w:bookmarkStart w:id="792" w:name="_Toc164229387"/>
      <w:bookmarkStart w:id="793" w:name="_Toc305158814"/>
      <w:bookmarkStart w:id="794" w:name="_Toc150480784"/>
      <w:bookmarkStart w:id="795" w:name="_Toc151193860"/>
      <w:bookmarkStart w:id="796" w:name="_Toc151193716"/>
      <w:bookmarkStart w:id="797" w:name="_Toc127151546"/>
      <w:bookmarkStart w:id="798" w:name="_Toc127151747"/>
      <w:bookmarkStart w:id="799" w:name="_Toc151190173"/>
      <w:bookmarkStart w:id="800" w:name="_Toc265228384"/>
      <w:bookmarkStart w:id="801" w:name="_Ref467307010"/>
      <w:bookmarkStart w:id="802" w:name="_Toc164351640"/>
      <w:bookmarkStart w:id="803" w:name="_Toc226965819"/>
      <w:bookmarkStart w:id="804" w:name="_Toc127161460"/>
      <w:bookmarkStart w:id="805" w:name="_Toc520356170"/>
      <w:bookmarkStart w:id="806" w:name="_Toc149720839"/>
      <w:bookmarkStart w:id="807" w:name="_Toc226337242"/>
      <w:bookmarkStart w:id="808" w:name="_Toc226309790"/>
      <w:bookmarkStart w:id="809" w:name="_Toc164608815"/>
      <w:bookmarkStart w:id="810" w:name="_Toc264969236"/>
      <w:bookmarkStart w:id="811" w:name="_Toc164229241"/>
      <w:r>
        <w:rPr>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6E307B" w:rsidRDefault="00557F94">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6E307B" w:rsidRDefault="00557F94">
      <w:pPr>
        <w:tabs>
          <w:tab w:val="left" w:pos="900"/>
          <w:tab w:val="left" w:pos="1080"/>
          <w:tab w:val="left" w:pos="1589"/>
        </w:tabs>
        <w:snapToGrid w:val="0"/>
        <w:spacing w:line="360" w:lineRule="auto"/>
        <w:ind w:left="1134"/>
        <w:rPr>
          <w:sz w:val="24"/>
        </w:rPr>
      </w:pPr>
      <w:r>
        <w:rPr>
          <w:rFonts w:hint="eastAsia"/>
          <w:sz w:val="24"/>
        </w:rPr>
        <w:t>□随机抽取</w:t>
      </w:r>
    </w:p>
    <w:p w:rsidR="006E307B" w:rsidRDefault="00557F94">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6E307B" w:rsidRDefault="00557F94">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得分最高的投标人为排名第一的中标候选人。评分分值计算保留小数点后两位，第三位四舍五入。</w:t>
      </w:r>
    </w:p>
    <w:p w:rsidR="006E307B" w:rsidRDefault="00557F94">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w:t>
      </w:r>
      <w:r>
        <w:rPr>
          <w:rFonts w:ascii="宋体" w:hAnsi="宋体" w:cs="宋体"/>
          <w:spacing w:val="1"/>
          <w:sz w:val="24"/>
        </w:rPr>
        <w:lastRenderedPageBreak/>
        <w:t>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6E307B" w:rsidRDefault="00557F94">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6E307B" w:rsidRDefault="00557F94">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6E307B" w:rsidRDefault="00557F94">
      <w:pPr>
        <w:numPr>
          <w:ilvl w:val="0"/>
          <w:numId w:val="12"/>
        </w:numPr>
        <w:tabs>
          <w:tab w:val="left" w:pos="360"/>
        </w:tabs>
        <w:snapToGrid w:val="0"/>
        <w:spacing w:line="360" w:lineRule="auto"/>
        <w:outlineLvl w:val="1"/>
        <w:rPr>
          <w:sz w:val="24"/>
        </w:rPr>
      </w:pPr>
      <w:r>
        <w:rPr>
          <w:sz w:val="24"/>
        </w:rPr>
        <w:t>报告违法行为</w:t>
      </w:r>
    </w:p>
    <w:p w:rsidR="006E307B" w:rsidRDefault="00557F94">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6E307B" w:rsidRDefault="00557F94">
      <w:pPr>
        <w:widowControl/>
        <w:jc w:val="left"/>
        <w:rPr>
          <w:b/>
          <w:sz w:val="24"/>
        </w:rPr>
      </w:pPr>
      <w:r>
        <w:rPr>
          <w:b/>
          <w:sz w:val="24"/>
        </w:rPr>
        <w:br w:type="page"/>
      </w:r>
    </w:p>
    <w:p w:rsidR="006E307B" w:rsidRDefault="00557F94">
      <w:pPr>
        <w:tabs>
          <w:tab w:val="left" w:pos="360"/>
          <w:tab w:val="left" w:pos="900"/>
        </w:tabs>
        <w:snapToGrid w:val="0"/>
        <w:spacing w:line="360" w:lineRule="auto"/>
        <w:jc w:val="center"/>
        <w:outlineLvl w:val="1"/>
        <w:rPr>
          <w:b/>
          <w:sz w:val="24"/>
        </w:rPr>
      </w:pPr>
      <w:r>
        <w:rPr>
          <w:b/>
          <w:sz w:val="24"/>
        </w:rPr>
        <w:lastRenderedPageBreak/>
        <w:t>二、评标标准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6E307B">
        <w:trPr>
          <w:tblHeader/>
        </w:trPr>
        <w:tc>
          <w:tcPr>
            <w:tcW w:w="835" w:type="dxa"/>
            <w:vAlign w:val="center"/>
          </w:tcPr>
          <w:p w:rsidR="006E307B" w:rsidRDefault="00557F94">
            <w:pPr>
              <w:ind w:firstLine="28"/>
              <w:jc w:val="center"/>
              <w:rPr>
                <w:b/>
                <w:sz w:val="24"/>
              </w:rPr>
            </w:pPr>
            <w:r>
              <w:rPr>
                <w:b/>
                <w:sz w:val="24"/>
              </w:rPr>
              <w:t>序号</w:t>
            </w:r>
          </w:p>
        </w:tc>
        <w:tc>
          <w:tcPr>
            <w:tcW w:w="1462" w:type="dxa"/>
            <w:vAlign w:val="center"/>
          </w:tcPr>
          <w:p w:rsidR="006E307B" w:rsidRDefault="00557F94">
            <w:pPr>
              <w:ind w:firstLine="28"/>
              <w:jc w:val="center"/>
              <w:rPr>
                <w:b/>
                <w:sz w:val="24"/>
              </w:rPr>
            </w:pPr>
            <w:r>
              <w:rPr>
                <w:b/>
                <w:sz w:val="24"/>
              </w:rPr>
              <w:t>评分因素</w:t>
            </w:r>
          </w:p>
        </w:tc>
        <w:tc>
          <w:tcPr>
            <w:tcW w:w="913" w:type="dxa"/>
            <w:vAlign w:val="center"/>
          </w:tcPr>
          <w:p w:rsidR="006E307B" w:rsidRDefault="00557F94">
            <w:pPr>
              <w:ind w:firstLine="28"/>
              <w:jc w:val="center"/>
              <w:rPr>
                <w:b/>
                <w:sz w:val="24"/>
              </w:rPr>
            </w:pPr>
            <w:r>
              <w:rPr>
                <w:b/>
                <w:sz w:val="24"/>
              </w:rPr>
              <w:t>分值</w:t>
            </w:r>
          </w:p>
        </w:tc>
        <w:tc>
          <w:tcPr>
            <w:tcW w:w="5058" w:type="dxa"/>
            <w:vAlign w:val="center"/>
          </w:tcPr>
          <w:p w:rsidR="006E307B" w:rsidRDefault="00557F94">
            <w:pPr>
              <w:ind w:firstLine="28"/>
              <w:jc w:val="center"/>
              <w:rPr>
                <w:b/>
                <w:sz w:val="24"/>
              </w:rPr>
            </w:pPr>
            <w:r>
              <w:rPr>
                <w:b/>
                <w:sz w:val="24"/>
              </w:rPr>
              <w:t>评分标准</w:t>
            </w:r>
          </w:p>
        </w:tc>
        <w:tc>
          <w:tcPr>
            <w:tcW w:w="1360" w:type="dxa"/>
            <w:vAlign w:val="center"/>
          </w:tcPr>
          <w:p w:rsidR="006E307B" w:rsidRDefault="00557F94">
            <w:pPr>
              <w:pStyle w:val="afff8"/>
              <w:spacing w:before="0" w:after="0" w:line="240" w:lineRule="auto"/>
              <w:rPr>
                <w:rFonts w:eastAsia="宋体"/>
                <w:szCs w:val="24"/>
              </w:rPr>
            </w:pPr>
            <w:r>
              <w:rPr>
                <w:rFonts w:eastAsia="宋体"/>
                <w:szCs w:val="24"/>
              </w:rPr>
              <w:t>说明</w:t>
            </w:r>
          </w:p>
        </w:tc>
      </w:tr>
      <w:tr w:rsidR="006E307B">
        <w:trPr>
          <w:trHeight w:val="1232"/>
        </w:trPr>
        <w:tc>
          <w:tcPr>
            <w:tcW w:w="835" w:type="dxa"/>
            <w:vAlign w:val="center"/>
          </w:tcPr>
          <w:p w:rsidR="006E307B" w:rsidRDefault="00557F94">
            <w:pPr>
              <w:ind w:firstLine="28"/>
              <w:jc w:val="center"/>
              <w:rPr>
                <w:bCs/>
                <w:sz w:val="24"/>
              </w:rPr>
            </w:pPr>
            <w:r>
              <w:rPr>
                <w:rFonts w:hint="eastAsia"/>
                <w:bCs/>
                <w:sz w:val="24"/>
              </w:rPr>
              <w:t>1</w:t>
            </w:r>
          </w:p>
        </w:tc>
        <w:tc>
          <w:tcPr>
            <w:tcW w:w="1462" w:type="dxa"/>
            <w:vAlign w:val="center"/>
          </w:tcPr>
          <w:p w:rsidR="006E307B" w:rsidRDefault="00557F94">
            <w:pPr>
              <w:ind w:firstLine="28"/>
              <w:jc w:val="center"/>
              <w:rPr>
                <w:rFonts w:ascii="微软雅黑" w:hAnsi="微软雅黑"/>
                <w:bCs/>
                <w:szCs w:val="21"/>
              </w:rPr>
            </w:pPr>
            <w:r>
              <w:rPr>
                <w:rFonts w:ascii="微软雅黑" w:hAnsi="微软雅黑" w:hint="eastAsia"/>
                <w:bCs/>
                <w:szCs w:val="21"/>
              </w:rPr>
              <w:t>价格</w:t>
            </w:r>
          </w:p>
          <w:p w:rsidR="006E307B" w:rsidRDefault="00557F94">
            <w:pPr>
              <w:ind w:firstLine="28"/>
              <w:jc w:val="center"/>
              <w:rPr>
                <w:rFonts w:ascii="微软雅黑" w:hAnsi="微软雅黑"/>
                <w:bCs/>
                <w:szCs w:val="21"/>
              </w:rPr>
            </w:pPr>
            <w:r>
              <w:rPr>
                <w:rFonts w:ascii="微软雅黑" w:hAnsi="微软雅黑" w:hint="eastAsia"/>
                <w:bCs/>
                <w:szCs w:val="21"/>
              </w:rPr>
              <w:t>10</w:t>
            </w:r>
          </w:p>
        </w:tc>
        <w:tc>
          <w:tcPr>
            <w:tcW w:w="913" w:type="dxa"/>
            <w:vAlign w:val="center"/>
          </w:tcPr>
          <w:p w:rsidR="006E307B" w:rsidRDefault="00557F94">
            <w:pPr>
              <w:ind w:firstLine="28"/>
              <w:jc w:val="center"/>
              <w:rPr>
                <w:bCs/>
                <w:sz w:val="24"/>
              </w:rPr>
            </w:pPr>
            <w:r>
              <w:rPr>
                <w:rFonts w:hint="eastAsia"/>
                <w:bCs/>
                <w:sz w:val="24"/>
              </w:rPr>
              <w:t>10</w:t>
            </w:r>
          </w:p>
        </w:tc>
        <w:tc>
          <w:tcPr>
            <w:tcW w:w="5058" w:type="dxa"/>
            <w:vAlign w:val="center"/>
          </w:tcPr>
          <w:p w:rsidR="006E307B" w:rsidRDefault="00557F94">
            <w:pPr>
              <w:widowControl/>
              <w:spacing w:line="260" w:lineRule="exact"/>
              <w:rPr>
                <w:rFonts w:ascii="仿宋" w:eastAsia="仿宋" w:hAnsi="仿宋" w:cs="仿宋"/>
                <w:szCs w:val="21"/>
              </w:rPr>
            </w:pPr>
            <w:r>
              <w:rPr>
                <w:rFonts w:ascii="仿宋" w:eastAsia="仿宋" w:hAnsi="仿宋" w:cs="仿宋" w:hint="eastAsia"/>
                <w:szCs w:val="21"/>
              </w:rPr>
              <w:t>1.采用低价优先法计算，即满足招标文件要求且投标价格最低的投标报价为评标基价，其价格分为10分。其他投标人的价格分按下列公式计算：投标报价得分＝(评标基准价／投标报价)×10。</w:t>
            </w:r>
          </w:p>
          <w:p w:rsidR="006E307B" w:rsidRDefault="00557F94">
            <w:pPr>
              <w:widowControl/>
              <w:spacing w:line="260" w:lineRule="exact"/>
              <w:rPr>
                <w:rFonts w:ascii="仿宋_GB2312" w:eastAsia="仿宋_GB2312" w:hAnsi="宋体" w:cs="宋体"/>
                <w:kern w:val="0"/>
                <w:szCs w:val="21"/>
              </w:rPr>
            </w:pPr>
            <w:r>
              <w:rPr>
                <w:rFonts w:ascii="仿宋" w:eastAsia="仿宋" w:hAnsi="仿宋" w:cs="仿宋" w:hint="eastAsia"/>
                <w:szCs w:val="21"/>
              </w:rPr>
              <w:t>2.对残疾人福利性单位的价格给予10%的扣除，用扣除后的价格参与评审。</w:t>
            </w:r>
          </w:p>
        </w:tc>
        <w:tc>
          <w:tcPr>
            <w:tcW w:w="1360" w:type="dxa"/>
            <w:vAlign w:val="center"/>
          </w:tcPr>
          <w:p w:rsidR="006E307B" w:rsidRDefault="006E307B">
            <w:pPr>
              <w:pStyle w:val="afff8"/>
              <w:spacing w:before="0" w:after="0" w:line="240" w:lineRule="auto"/>
              <w:rPr>
                <w:rFonts w:eastAsia="宋体"/>
                <w:szCs w:val="24"/>
              </w:rPr>
            </w:pPr>
          </w:p>
        </w:tc>
      </w:tr>
      <w:tr w:rsidR="00080228">
        <w:trPr>
          <w:trHeight w:val="967"/>
        </w:trPr>
        <w:tc>
          <w:tcPr>
            <w:tcW w:w="835" w:type="dxa"/>
            <w:vMerge w:val="restart"/>
            <w:vAlign w:val="center"/>
          </w:tcPr>
          <w:p w:rsidR="00080228" w:rsidRDefault="00080228">
            <w:pPr>
              <w:ind w:firstLine="28"/>
              <w:jc w:val="center"/>
              <w:rPr>
                <w:sz w:val="24"/>
              </w:rPr>
            </w:pPr>
            <w:r>
              <w:rPr>
                <w:sz w:val="24"/>
              </w:rPr>
              <w:t>2</w:t>
            </w:r>
          </w:p>
        </w:tc>
        <w:tc>
          <w:tcPr>
            <w:tcW w:w="1462" w:type="dxa"/>
            <w:vMerge w:val="restart"/>
            <w:vAlign w:val="center"/>
          </w:tcPr>
          <w:p w:rsidR="00080228" w:rsidRDefault="00080228">
            <w:pPr>
              <w:ind w:firstLine="28"/>
              <w:jc w:val="center"/>
              <w:rPr>
                <w:rFonts w:ascii="微软雅黑" w:hAnsi="微软雅黑"/>
                <w:szCs w:val="21"/>
              </w:rPr>
            </w:pPr>
            <w:r>
              <w:rPr>
                <w:rFonts w:ascii="微软雅黑" w:hAnsi="微软雅黑" w:hint="eastAsia"/>
                <w:szCs w:val="21"/>
              </w:rPr>
              <w:t>商务方案</w:t>
            </w:r>
          </w:p>
          <w:p w:rsidR="00080228" w:rsidRDefault="00080228">
            <w:pPr>
              <w:ind w:firstLine="28"/>
              <w:jc w:val="center"/>
              <w:rPr>
                <w:rFonts w:ascii="微软雅黑" w:hAnsi="微软雅黑"/>
                <w:szCs w:val="21"/>
              </w:rPr>
            </w:pPr>
            <w:r>
              <w:rPr>
                <w:rFonts w:ascii="微软雅黑" w:hAnsi="微软雅黑" w:hint="eastAsia"/>
                <w:szCs w:val="21"/>
              </w:rPr>
              <w:t>16</w:t>
            </w:r>
          </w:p>
        </w:tc>
        <w:tc>
          <w:tcPr>
            <w:tcW w:w="913" w:type="dxa"/>
            <w:vAlign w:val="center"/>
          </w:tcPr>
          <w:p w:rsidR="00080228" w:rsidRDefault="00080228">
            <w:pPr>
              <w:ind w:firstLine="28"/>
              <w:jc w:val="center"/>
              <w:rPr>
                <w:sz w:val="24"/>
              </w:rPr>
            </w:pPr>
            <w:r>
              <w:rPr>
                <w:rFonts w:hint="eastAsia"/>
                <w:sz w:val="24"/>
              </w:rPr>
              <w:t>1</w:t>
            </w:r>
          </w:p>
        </w:tc>
        <w:tc>
          <w:tcPr>
            <w:tcW w:w="5058" w:type="dxa"/>
            <w:vAlign w:val="center"/>
          </w:tcPr>
          <w:p w:rsidR="00080228" w:rsidRDefault="00080228">
            <w:pPr>
              <w:spacing w:line="260" w:lineRule="exact"/>
              <w:jc w:val="left"/>
              <w:rPr>
                <w:rFonts w:ascii="仿宋" w:eastAsia="仿宋" w:hAnsi="仿宋" w:cs="仿宋"/>
                <w:szCs w:val="21"/>
              </w:rPr>
            </w:pPr>
            <w:r>
              <w:rPr>
                <w:rFonts w:ascii="仿宋" w:eastAsia="仿宋" w:hAnsi="仿宋" w:cs="仿宋" w:hint="eastAsia"/>
                <w:szCs w:val="21"/>
              </w:rPr>
              <w:t>员工无违法犯罪记录承诺：</w:t>
            </w:r>
          </w:p>
          <w:p w:rsidR="00080228" w:rsidRDefault="00080228">
            <w:pPr>
              <w:spacing w:line="260" w:lineRule="exact"/>
              <w:ind w:firstLine="28"/>
              <w:jc w:val="left"/>
              <w:rPr>
                <w:b/>
                <w:sz w:val="24"/>
              </w:rPr>
            </w:pPr>
            <w:r>
              <w:rPr>
                <w:rFonts w:ascii="仿宋" w:eastAsia="仿宋" w:hAnsi="仿宋" w:cs="仿宋" w:hint="eastAsia"/>
                <w:szCs w:val="21"/>
              </w:rPr>
              <w:t>供应商承诺所聘用员工无违法犯罪记录，提供承诺书</w:t>
            </w:r>
            <w:r w:rsidR="006F1EEE">
              <w:rPr>
                <w:rFonts w:ascii="仿宋" w:eastAsia="仿宋" w:hAnsi="仿宋" w:cs="仿宋" w:hint="eastAsia"/>
                <w:szCs w:val="21"/>
              </w:rPr>
              <w:t>并加盖公章</w:t>
            </w:r>
            <w:r>
              <w:rPr>
                <w:rFonts w:ascii="仿宋" w:eastAsia="仿宋" w:hAnsi="仿宋" w:cs="仿宋" w:hint="eastAsia"/>
                <w:szCs w:val="21"/>
              </w:rPr>
              <w:t>得1分，未提供得0分。</w:t>
            </w:r>
          </w:p>
        </w:tc>
        <w:tc>
          <w:tcPr>
            <w:tcW w:w="1360" w:type="dxa"/>
            <w:vAlign w:val="center"/>
          </w:tcPr>
          <w:p w:rsidR="00080228" w:rsidRDefault="00080228">
            <w:pPr>
              <w:pStyle w:val="afff8"/>
              <w:spacing w:before="0" w:after="0" w:line="240" w:lineRule="auto"/>
              <w:rPr>
                <w:rFonts w:eastAsia="宋体"/>
                <w:szCs w:val="24"/>
              </w:rPr>
            </w:pPr>
          </w:p>
        </w:tc>
      </w:tr>
      <w:tr w:rsidR="00080228">
        <w:trPr>
          <w:trHeight w:val="1161"/>
        </w:trPr>
        <w:tc>
          <w:tcPr>
            <w:tcW w:w="835" w:type="dxa"/>
            <w:vMerge/>
            <w:vAlign w:val="center"/>
          </w:tcPr>
          <w:p w:rsidR="00080228" w:rsidRDefault="00080228">
            <w:pPr>
              <w:ind w:firstLine="28"/>
              <w:jc w:val="center"/>
              <w:rPr>
                <w:sz w:val="24"/>
              </w:rPr>
            </w:pPr>
          </w:p>
        </w:tc>
        <w:tc>
          <w:tcPr>
            <w:tcW w:w="1462" w:type="dxa"/>
            <w:vMerge/>
            <w:vAlign w:val="center"/>
          </w:tcPr>
          <w:p w:rsidR="00080228" w:rsidRDefault="00080228">
            <w:pPr>
              <w:ind w:firstLine="28"/>
              <w:jc w:val="center"/>
              <w:rPr>
                <w:rFonts w:ascii="微软雅黑" w:hAnsi="微软雅黑"/>
                <w:szCs w:val="21"/>
              </w:rPr>
            </w:pPr>
          </w:p>
        </w:tc>
        <w:tc>
          <w:tcPr>
            <w:tcW w:w="913" w:type="dxa"/>
            <w:vAlign w:val="center"/>
          </w:tcPr>
          <w:p w:rsidR="00080228" w:rsidRDefault="00080228">
            <w:pPr>
              <w:ind w:firstLine="28"/>
              <w:jc w:val="center"/>
              <w:rPr>
                <w:sz w:val="24"/>
              </w:rPr>
            </w:pPr>
            <w:r>
              <w:rPr>
                <w:rFonts w:hint="eastAsia"/>
                <w:sz w:val="24"/>
              </w:rPr>
              <w:t>5</w:t>
            </w:r>
          </w:p>
        </w:tc>
        <w:tc>
          <w:tcPr>
            <w:tcW w:w="5058" w:type="dxa"/>
            <w:vAlign w:val="center"/>
          </w:tcPr>
          <w:p w:rsidR="00080228" w:rsidRDefault="00080228">
            <w:pPr>
              <w:widowControl/>
              <w:spacing w:line="260" w:lineRule="exact"/>
              <w:jc w:val="left"/>
              <w:rPr>
                <w:rFonts w:ascii="仿宋" w:eastAsia="仿宋" w:hAnsi="仿宋" w:cs="仿宋"/>
                <w:szCs w:val="21"/>
              </w:rPr>
            </w:pPr>
            <w:r>
              <w:rPr>
                <w:rFonts w:ascii="仿宋" w:eastAsia="仿宋" w:hAnsi="仿宋" w:cs="仿宋" w:hint="eastAsia"/>
                <w:szCs w:val="21"/>
              </w:rPr>
              <w:t>认证证书：</w:t>
            </w:r>
          </w:p>
          <w:p w:rsidR="00080228" w:rsidRDefault="00080228">
            <w:pPr>
              <w:widowControl/>
              <w:spacing w:line="260" w:lineRule="exact"/>
              <w:jc w:val="left"/>
              <w:rPr>
                <w:rFonts w:ascii="仿宋" w:eastAsia="仿宋" w:hAnsi="仿宋" w:cs="仿宋"/>
                <w:szCs w:val="21"/>
              </w:rPr>
            </w:pPr>
            <w:r>
              <w:rPr>
                <w:rFonts w:ascii="仿宋" w:eastAsia="仿宋" w:hAnsi="仿宋" w:cs="仿宋" w:hint="eastAsia"/>
                <w:szCs w:val="21"/>
              </w:rPr>
              <w:t>1.提供有效的职业健康安全管理体系认证证书，得1分；</w:t>
            </w:r>
          </w:p>
          <w:p w:rsidR="00080228" w:rsidRDefault="00080228">
            <w:pPr>
              <w:widowControl/>
              <w:spacing w:line="260" w:lineRule="exact"/>
              <w:jc w:val="left"/>
              <w:rPr>
                <w:rFonts w:ascii="仿宋" w:eastAsia="仿宋" w:hAnsi="仿宋" w:cs="仿宋"/>
                <w:szCs w:val="21"/>
              </w:rPr>
            </w:pPr>
            <w:r>
              <w:rPr>
                <w:rFonts w:ascii="仿宋" w:eastAsia="仿宋" w:hAnsi="仿宋" w:cs="仿宋" w:hint="eastAsia"/>
                <w:szCs w:val="21"/>
              </w:rPr>
              <w:t>2.提供有效的环境管理体系认证证书，得1分；</w:t>
            </w:r>
          </w:p>
          <w:p w:rsidR="00080228" w:rsidRDefault="00080228">
            <w:pPr>
              <w:spacing w:line="260" w:lineRule="exact"/>
              <w:jc w:val="left"/>
              <w:rPr>
                <w:rFonts w:ascii="仿宋" w:eastAsia="仿宋" w:hAnsi="仿宋" w:cs="仿宋"/>
                <w:szCs w:val="21"/>
              </w:rPr>
            </w:pPr>
            <w:r>
              <w:rPr>
                <w:rFonts w:ascii="仿宋" w:eastAsia="仿宋" w:hAnsi="仿宋" w:cs="仿宋" w:hint="eastAsia"/>
                <w:szCs w:val="21"/>
              </w:rPr>
              <w:t>3.提供有效的质量管理体系认证证书，得1分；</w:t>
            </w:r>
          </w:p>
          <w:p w:rsidR="00080228" w:rsidRPr="00545128" w:rsidRDefault="00080228" w:rsidP="00557F94">
            <w:pPr>
              <w:widowControl/>
              <w:spacing w:line="260" w:lineRule="exact"/>
              <w:jc w:val="left"/>
              <w:rPr>
                <w:rFonts w:ascii="仿宋" w:eastAsia="仿宋" w:hAnsi="仿宋" w:cs="仿宋"/>
                <w:szCs w:val="21"/>
              </w:rPr>
            </w:pPr>
            <w:r w:rsidRPr="00545128">
              <w:rPr>
                <w:rFonts w:ascii="仿宋" w:eastAsia="仿宋" w:hAnsi="仿宋" w:cs="仿宋" w:hint="eastAsia"/>
                <w:szCs w:val="21"/>
              </w:rPr>
              <w:t>4.提供有效的</w:t>
            </w:r>
            <w:r w:rsidRPr="00545128">
              <w:rPr>
                <w:rFonts w:ascii="仿宋" w:eastAsia="仿宋" w:hAnsi="仿宋" w:cs="仿宋"/>
                <w:szCs w:val="21"/>
              </w:rPr>
              <w:t>能源管理体系认证</w:t>
            </w:r>
            <w:r w:rsidRPr="00545128">
              <w:rPr>
                <w:rFonts w:ascii="仿宋" w:eastAsia="仿宋" w:hAnsi="仿宋" w:cs="仿宋" w:hint="eastAsia"/>
                <w:szCs w:val="21"/>
              </w:rPr>
              <w:t>证书，得1分；</w:t>
            </w:r>
          </w:p>
          <w:p w:rsidR="00080228" w:rsidRPr="00545128" w:rsidRDefault="00080228" w:rsidP="00557F94">
            <w:pPr>
              <w:widowControl/>
              <w:spacing w:line="260" w:lineRule="exact"/>
              <w:jc w:val="left"/>
              <w:rPr>
                <w:rFonts w:ascii="仿宋" w:eastAsia="仿宋" w:hAnsi="仿宋" w:cs="仿宋"/>
                <w:szCs w:val="21"/>
              </w:rPr>
            </w:pPr>
            <w:r w:rsidRPr="00545128">
              <w:rPr>
                <w:rFonts w:ascii="仿宋" w:eastAsia="仿宋" w:hAnsi="仿宋" w:cs="仿宋" w:hint="eastAsia"/>
                <w:szCs w:val="21"/>
              </w:rPr>
              <w:t>5.提供有效的</w:t>
            </w:r>
            <w:r w:rsidRPr="00545128">
              <w:rPr>
                <w:rFonts w:ascii="仿宋" w:eastAsia="仿宋" w:hAnsi="仿宋" w:cs="仿宋"/>
                <w:szCs w:val="21"/>
              </w:rPr>
              <w:t>安全管理体系认证</w:t>
            </w:r>
            <w:r w:rsidRPr="00545128">
              <w:rPr>
                <w:rFonts w:ascii="仿宋" w:eastAsia="仿宋" w:hAnsi="仿宋" w:cs="仿宋" w:hint="eastAsia"/>
                <w:szCs w:val="21"/>
              </w:rPr>
              <w:t>证书，得1分。</w:t>
            </w:r>
          </w:p>
          <w:p w:rsidR="00ED5869" w:rsidRDefault="00ED5869" w:rsidP="00345007">
            <w:pPr>
              <w:spacing w:line="260" w:lineRule="exact"/>
              <w:jc w:val="left"/>
              <w:rPr>
                <w:rFonts w:ascii="仿宋" w:eastAsia="仿宋" w:hAnsi="仿宋" w:cs="仿宋"/>
                <w:szCs w:val="21"/>
              </w:rPr>
            </w:pPr>
            <w:r w:rsidRPr="00545128">
              <w:rPr>
                <w:rFonts w:ascii="仿宋" w:eastAsia="仿宋" w:hAnsi="仿宋" w:cs="仿宋"/>
                <w:szCs w:val="21"/>
              </w:rPr>
              <w:t>提供有效</w:t>
            </w:r>
            <w:r w:rsidR="00345007" w:rsidRPr="00545128">
              <w:rPr>
                <w:rFonts w:ascii="仿宋" w:eastAsia="仿宋" w:hAnsi="仿宋" w:cs="仿宋"/>
                <w:szCs w:val="21"/>
              </w:rPr>
              <w:t>证书复印件，否则不得分</w:t>
            </w:r>
            <w:r w:rsidRPr="00545128">
              <w:rPr>
                <w:rFonts w:ascii="仿宋" w:eastAsia="仿宋" w:hAnsi="仿宋" w:cs="仿宋"/>
                <w:szCs w:val="21"/>
              </w:rPr>
              <w:t>（证书有效性以</w:t>
            </w:r>
            <w:r w:rsidR="00345007">
              <w:rPr>
                <w:rFonts w:ascii="仿宋" w:eastAsia="仿宋" w:hAnsi="仿宋" w:cs="仿宋"/>
                <w:szCs w:val="21"/>
              </w:rPr>
              <w:t>全国认证认可信息公共服务平台</w:t>
            </w:r>
            <w:r w:rsidRPr="00545128">
              <w:rPr>
                <w:rFonts w:ascii="仿宋" w:eastAsia="仿宋" w:hAnsi="仿宋" w:cs="仿宋"/>
                <w:szCs w:val="21"/>
              </w:rPr>
              <w:t>（</w:t>
            </w:r>
            <w:hyperlink r:id="rId27">
              <w:r w:rsidRPr="00545128">
                <w:rPr>
                  <w:rFonts w:ascii="仿宋" w:eastAsia="仿宋" w:hAnsi="仿宋" w:cs="仿宋"/>
                  <w:szCs w:val="21"/>
                </w:rPr>
                <w:t>http://cx.cnca.cn/</w:t>
              </w:r>
            </w:hyperlink>
            <w:r w:rsidRPr="00545128">
              <w:rPr>
                <w:rFonts w:ascii="仿宋" w:eastAsia="仿宋" w:hAnsi="仿宋" w:cs="仿宋"/>
                <w:szCs w:val="21"/>
              </w:rPr>
              <w:t>）查询结果为准）</w:t>
            </w:r>
            <w:r w:rsidR="00345007" w:rsidRPr="00545128">
              <w:rPr>
                <w:rFonts w:ascii="仿宋" w:eastAsia="仿宋" w:hAnsi="仿宋" w:cs="仿宋"/>
                <w:szCs w:val="21"/>
              </w:rPr>
              <w:t>。</w:t>
            </w:r>
          </w:p>
        </w:tc>
        <w:tc>
          <w:tcPr>
            <w:tcW w:w="1360" w:type="dxa"/>
            <w:vAlign w:val="center"/>
          </w:tcPr>
          <w:p w:rsidR="00080228" w:rsidRDefault="00080228">
            <w:pPr>
              <w:pStyle w:val="afff8"/>
              <w:spacing w:before="0" w:after="0" w:line="240" w:lineRule="auto"/>
              <w:rPr>
                <w:rFonts w:eastAsia="宋体"/>
                <w:szCs w:val="24"/>
              </w:rPr>
            </w:pPr>
          </w:p>
        </w:tc>
      </w:tr>
      <w:tr w:rsidR="00080228" w:rsidTr="00ED5869">
        <w:trPr>
          <w:trHeight w:val="1795"/>
        </w:trPr>
        <w:tc>
          <w:tcPr>
            <w:tcW w:w="835" w:type="dxa"/>
            <w:vMerge/>
            <w:vAlign w:val="center"/>
          </w:tcPr>
          <w:p w:rsidR="00080228" w:rsidRDefault="00080228">
            <w:pPr>
              <w:ind w:firstLine="28"/>
              <w:jc w:val="center"/>
              <w:rPr>
                <w:sz w:val="24"/>
              </w:rPr>
            </w:pPr>
          </w:p>
        </w:tc>
        <w:tc>
          <w:tcPr>
            <w:tcW w:w="1462" w:type="dxa"/>
            <w:vMerge/>
            <w:vAlign w:val="center"/>
          </w:tcPr>
          <w:p w:rsidR="00080228" w:rsidRDefault="00080228">
            <w:pPr>
              <w:ind w:firstLine="28"/>
              <w:jc w:val="center"/>
              <w:rPr>
                <w:rFonts w:ascii="微软雅黑" w:hAnsi="微软雅黑"/>
                <w:szCs w:val="21"/>
              </w:rPr>
            </w:pPr>
          </w:p>
        </w:tc>
        <w:tc>
          <w:tcPr>
            <w:tcW w:w="913" w:type="dxa"/>
            <w:vAlign w:val="center"/>
          </w:tcPr>
          <w:p w:rsidR="00080228" w:rsidRDefault="00080228">
            <w:pPr>
              <w:ind w:firstLine="28"/>
              <w:jc w:val="center"/>
              <w:rPr>
                <w:sz w:val="24"/>
              </w:rPr>
            </w:pPr>
            <w:r>
              <w:rPr>
                <w:rFonts w:hint="eastAsia"/>
                <w:sz w:val="24"/>
              </w:rPr>
              <w:t>10</w:t>
            </w:r>
          </w:p>
        </w:tc>
        <w:tc>
          <w:tcPr>
            <w:tcW w:w="5058" w:type="dxa"/>
            <w:vAlign w:val="center"/>
          </w:tcPr>
          <w:p w:rsidR="00080228" w:rsidRPr="00557F94" w:rsidRDefault="00080228">
            <w:pPr>
              <w:spacing w:line="260" w:lineRule="exact"/>
              <w:jc w:val="left"/>
              <w:rPr>
                <w:rFonts w:ascii="仿宋" w:eastAsia="仿宋" w:hAnsi="仿宋" w:cs="仿宋"/>
                <w:szCs w:val="21"/>
              </w:rPr>
            </w:pPr>
            <w:r w:rsidRPr="00557F94">
              <w:rPr>
                <w:rFonts w:ascii="仿宋" w:eastAsia="仿宋" w:hAnsi="仿宋" w:cs="仿宋" w:hint="eastAsia"/>
                <w:szCs w:val="21"/>
              </w:rPr>
              <w:t>业绩：</w:t>
            </w:r>
          </w:p>
          <w:p w:rsidR="00080228" w:rsidRDefault="00080228" w:rsidP="00B7786E">
            <w:pPr>
              <w:spacing w:line="260" w:lineRule="exact"/>
              <w:jc w:val="left"/>
              <w:rPr>
                <w:rFonts w:ascii="仿宋" w:eastAsia="仿宋" w:hAnsi="仿宋" w:cs="仿宋"/>
                <w:szCs w:val="21"/>
              </w:rPr>
            </w:pPr>
            <w:r w:rsidRPr="00557F94">
              <w:rPr>
                <w:rFonts w:ascii="仿宋" w:eastAsia="仿宋" w:hAnsi="仿宋" w:cs="仿宋" w:hint="eastAsia"/>
                <w:szCs w:val="21"/>
              </w:rPr>
              <w:t>投标人2021-2023年</w:t>
            </w:r>
            <w:r w:rsidR="006F1EEE">
              <w:rPr>
                <w:rFonts w:ascii="仿宋" w:eastAsia="仿宋" w:hAnsi="仿宋" w:cs="仿宋" w:hint="eastAsia"/>
                <w:szCs w:val="21"/>
              </w:rPr>
              <w:t>三个年度</w:t>
            </w:r>
            <w:r w:rsidR="006F1EEE" w:rsidRPr="009D1855">
              <w:rPr>
                <w:rFonts w:ascii="仿宋" w:eastAsia="仿宋" w:hAnsi="仿宋" w:cs="仿宋" w:hint="eastAsia"/>
                <w:szCs w:val="21"/>
              </w:rPr>
              <w:t>内</w:t>
            </w:r>
            <w:r w:rsidR="00B7786E" w:rsidRPr="009D1855">
              <w:rPr>
                <w:rFonts w:ascii="仿宋" w:eastAsia="仿宋" w:hAnsi="仿宋" w:cs="仿宋" w:hint="eastAsia"/>
                <w:szCs w:val="21"/>
              </w:rPr>
              <w:t>已完成或开展中的</w:t>
            </w:r>
            <w:r w:rsidRPr="009D1855">
              <w:rPr>
                <w:rFonts w:ascii="仿宋" w:eastAsia="仿宋" w:hAnsi="仿宋" w:cs="仿宋" w:hint="eastAsia"/>
                <w:szCs w:val="21"/>
              </w:rPr>
              <w:t>物业服务业绩</w:t>
            </w:r>
            <w:r w:rsidR="00B7786E" w:rsidRPr="009D1855">
              <w:rPr>
                <w:rFonts w:ascii="仿宋" w:eastAsia="仿宋" w:hAnsi="仿宋" w:cs="仿宋" w:hint="eastAsia"/>
                <w:szCs w:val="21"/>
              </w:rPr>
              <w:t xml:space="preserve"> </w:t>
            </w:r>
            <w:r w:rsidRPr="009D1855">
              <w:rPr>
                <w:rFonts w:ascii="仿宋" w:eastAsia="仿宋" w:hAnsi="仿宋" w:cs="仿宋" w:hint="eastAsia"/>
                <w:szCs w:val="21"/>
              </w:rPr>
              <w:t>(非住宅类物业项目)，每有一项</w:t>
            </w:r>
            <w:r w:rsidR="002A445E">
              <w:rPr>
                <w:rFonts w:ascii="仿宋" w:eastAsia="仿宋" w:hAnsi="仿宋" w:cs="仿宋" w:hint="eastAsia"/>
                <w:szCs w:val="21"/>
              </w:rPr>
              <w:t>目</w:t>
            </w:r>
            <w:r w:rsidRPr="009D1855">
              <w:rPr>
                <w:rFonts w:ascii="仿宋" w:eastAsia="仿宋" w:hAnsi="仿宋" w:cs="仿宋" w:hint="eastAsia"/>
                <w:szCs w:val="21"/>
              </w:rPr>
              <w:t>得2分，最高10分（以合同计，提供合同首页、合同金额页、合同周期页、服务内容页、签字盖章页、中标或</w:t>
            </w:r>
            <w:r w:rsidRPr="00557F94">
              <w:rPr>
                <w:rFonts w:ascii="仿宋" w:eastAsia="仿宋" w:hAnsi="仿宋" w:cs="仿宋" w:hint="eastAsia"/>
                <w:szCs w:val="21"/>
              </w:rPr>
              <w:t>成交通知书、服务费结算发票或银行回单复印件并加盖公章，否则不得分）。</w:t>
            </w:r>
          </w:p>
        </w:tc>
        <w:tc>
          <w:tcPr>
            <w:tcW w:w="1360" w:type="dxa"/>
            <w:vAlign w:val="center"/>
          </w:tcPr>
          <w:p w:rsidR="00080228" w:rsidRDefault="00080228">
            <w:pPr>
              <w:pStyle w:val="afff8"/>
              <w:spacing w:before="0" w:after="0" w:line="240" w:lineRule="auto"/>
              <w:rPr>
                <w:rFonts w:eastAsia="宋体"/>
                <w:szCs w:val="24"/>
              </w:rPr>
            </w:pPr>
          </w:p>
        </w:tc>
      </w:tr>
      <w:tr w:rsidR="006E307B">
        <w:trPr>
          <w:trHeight w:val="1191"/>
        </w:trPr>
        <w:tc>
          <w:tcPr>
            <w:tcW w:w="835" w:type="dxa"/>
            <w:vMerge w:val="restart"/>
            <w:vAlign w:val="center"/>
          </w:tcPr>
          <w:p w:rsidR="006E307B" w:rsidRDefault="00557F94">
            <w:pPr>
              <w:ind w:firstLine="28"/>
              <w:jc w:val="center"/>
              <w:rPr>
                <w:sz w:val="24"/>
              </w:rPr>
            </w:pPr>
            <w:r>
              <w:rPr>
                <w:sz w:val="24"/>
              </w:rPr>
              <w:t>3</w:t>
            </w:r>
          </w:p>
        </w:tc>
        <w:tc>
          <w:tcPr>
            <w:tcW w:w="1462" w:type="dxa"/>
            <w:vMerge w:val="restart"/>
            <w:vAlign w:val="center"/>
          </w:tcPr>
          <w:p w:rsidR="006E307B" w:rsidRDefault="00557F94">
            <w:pPr>
              <w:ind w:firstLine="28"/>
              <w:jc w:val="center"/>
              <w:rPr>
                <w:rFonts w:ascii="微软雅黑" w:hAnsi="微软雅黑"/>
                <w:szCs w:val="21"/>
              </w:rPr>
            </w:pPr>
            <w:r>
              <w:rPr>
                <w:rFonts w:ascii="微软雅黑" w:hAnsi="微软雅黑" w:hint="eastAsia"/>
                <w:szCs w:val="21"/>
              </w:rPr>
              <w:t>技术方案</w:t>
            </w:r>
          </w:p>
          <w:p w:rsidR="006E307B" w:rsidRDefault="005178D4">
            <w:pPr>
              <w:ind w:firstLine="28"/>
              <w:jc w:val="center"/>
              <w:rPr>
                <w:rFonts w:ascii="微软雅黑" w:hAnsi="微软雅黑"/>
                <w:szCs w:val="21"/>
              </w:rPr>
            </w:pPr>
            <w:r>
              <w:rPr>
                <w:rFonts w:ascii="微软雅黑" w:hAnsi="微软雅黑" w:hint="eastAsia"/>
                <w:szCs w:val="21"/>
              </w:rPr>
              <w:t>24</w:t>
            </w:r>
          </w:p>
        </w:tc>
        <w:tc>
          <w:tcPr>
            <w:tcW w:w="913" w:type="dxa"/>
            <w:vAlign w:val="center"/>
          </w:tcPr>
          <w:p w:rsidR="006E307B" w:rsidRDefault="005178D4">
            <w:pPr>
              <w:ind w:firstLine="28"/>
              <w:jc w:val="center"/>
              <w:rPr>
                <w:sz w:val="24"/>
              </w:rPr>
            </w:pPr>
            <w:r>
              <w:rPr>
                <w:rFonts w:hint="eastAsia"/>
                <w:sz w:val="24"/>
              </w:rPr>
              <w:t>9</w:t>
            </w:r>
          </w:p>
        </w:tc>
        <w:tc>
          <w:tcPr>
            <w:tcW w:w="5058" w:type="dxa"/>
            <w:vAlign w:val="center"/>
          </w:tcPr>
          <w:p w:rsidR="00080228" w:rsidRPr="00080228" w:rsidRDefault="00080228" w:rsidP="00080228">
            <w:pPr>
              <w:widowControl/>
              <w:spacing w:line="260" w:lineRule="exact"/>
              <w:jc w:val="left"/>
              <w:rPr>
                <w:rFonts w:ascii="仿宋" w:eastAsia="仿宋" w:hAnsi="仿宋" w:cs="仿宋"/>
                <w:szCs w:val="21"/>
                <w:lang w:val="zh-CN"/>
              </w:rPr>
            </w:pPr>
            <w:r w:rsidRPr="00080228">
              <w:rPr>
                <w:rFonts w:ascii="仿宋" w:eastAsia="仿宋" w:hAnsi="仿宋" w:cs="仿宋" w:hint="eastAsia"/>
                <w:szCs w:val="21"/>
                <w:lang w:val="zh-CN"/>
              </w:rPr>
              <w:t>项目经理：</w:t>
            </w:r>
          </w:p>
          <w:p w:rsidR="006E307B" w:rsidRDefault="00080228" w:rsidP="000F2C1D">
            <w:pPr>
              <w:spacing w:line="260" w:lineRule="exact"/>
              <w:jc w:val="left"/>
              <w:rPr>
                <w:rFonts w:ascii="仿宋" w:eastAsia="仿宋" w:hAnsi="仿宋" w:cs="仿宋"/>
                <w:szCs w:val="21"/>
              </w:rPr>
            </w:pPr>
            <w:r w:rsidRPr="009D1855">
              <w:rPr>
                <w:rFonts w:ascii="仿宋" w:eastAsia="仿宋" w:hAnsi="仿宋" w:cs="仿宋" w:hint="eastAsia"/>
                <w:szCs w:val="21"/>
                <w:lang w:val="zh-CN"/>
              </w:rPr>
              <w:t>项目经理具备本科（含）以上学历，得</w:t>
            </w:r>
            <w:r w:rsidRPr="009D1855">
              <w:rPr>
                <w:rFonts w:ascii="仿宋" w:eastAsia="仿宋" w:hAnsi="仿宋" w:cs="仿宋" w:hint="eastAsia"/>
                <w:szCs w:val="21"/>
              </w:rPr>
              <w:t>3</w:t>
            </w:r>
            <w:r w:rsidRPr="009D1855">
              <w:rPr>
                <w:rFonts w:ascii="仿宋" w:eastAsia="仿宋" w:hAnsi="仿宋" w:cs="仿宋" w:hint="eastAsia"/>
                <w:szCs w:val="21"/>
                <w:lang w:val="zh-CN"/>
              </w:rPr>
              <w:t>分；具备高级</w:t>
            </w:r>
            <w:r w:rsidR="000F2C1D">
              <w:rPr>
                <w:rFonts w:ascii="仿宋" w:eastAsia="仿宋" w:hAnsi="仿宋" w:cs="仿宋" w:hint="eastAsia"/>
                <w:szCs w:val="21"/>
                <w:lang w:val="zh-CN"/>
              </w:rPr>
              <w:t>专业技术资格</w:t>
            </w:r>
            <w:r w:rsidRPr="009D1855">
              <w:rPr>
                <w:rFonts w:ascii="仿宋" w:eastAsia="仿宋" w:hAnsi="仿宋" w:cs="仿宋" w:hint="eastAsia"/>
                <w:szCs w:val="21"/>
                <w:lang w:val="zh-CN"/>
              </w:rPr>
              <w:t>证书得</w:t>
            </w:r>
            <w:r w:rsidRPr="009D1855">
              <w:rPr>
                <w:rFonts w:ascii="仿宋" w:eastAsia="仿宋" w:hAnsi="仿宋" w:cs="仿宋" w:hint="eastAsia"/>
                <w:szCs w:val="21"/>
              </w:rPr>
              <w:t>3分； 具备</w:t>
            </w:r>
            <w:r w:rsidR="005178D4" w:rsidRPr="009D1855">
              <w:rPr>
                <w:rFonts w:ascii="仿宋" w:eastAsia="仿宋" w:hAnsi="仿宋" w:cs="仿宋" w:hint="eastAsia"/>
                <w:szCs w:val="21"/>
              </w:rPr>
              <w:t>8</w:t>
            </w:r>
            <w:r w:rsidRPr="009D1855">
              <w:rPr>
                <w:rFonts w:ascii="仿宋" w:eastAsia="仿宋" w:hAnsi="仿宋" w:cs="仿宋" w:hint="eastAsia"/>
                <w:szCs w:val="21"/>
              </w:rPr>
              <w:t>年及以上</w:t>
            </w:r>
            <w:r w:rsidR="009D1855">
              <w:rPr>
                <w:rFonts w:ascii="仿宋" w:eastAsia="仿宋" w:hAnsi="仿宋" w:cs="仿宋" w:hint="eastAsia"/>
                <w:szCs w:val="21"/>
              </w:rPr>
              <w:t>同类或类似</w:t>
            </w:r>
            <w:r w:rsidRPr="009D1855">
              <w:rPr>
                <w:rFonts w:ascii="仿宋" w:eastAsia="仿宋" w:hAnsi="仿宋" w:cs="仿宋" w:hint="eastAsia"/>
                <w:szCs w:val="21"/>
              </w:rPr>
              <w:t>物业项目经理管理经验得</w:t>
            </w:r>
            <w:r w:rsidR="005178D4" w:rsidRPr="009D1855">
              <w:rPr>
                <w:rFonts w:ascii="仿宋" w:eastAsia="仿宋" w:hAnsi="仿宋" w:cs="仿宋" w:hint="eastAsia"/>
                <w:szCs w:val="21"/>
              </w:rPr>
              <w:t>3</w:t>
            </w:r>
            <w:r w:rsidRPr="009D1855">
              <w:rPr>
                <w:rFonts w:ascii="仿宋" w:eastAsia="仿宋" w:hAnsi="仿宋" w:cs="仿宋" w:hint="eastAsia"/>
                <w:szCs w:val="21"/>
              </w:rPr>
              <w:t>分</w:t>
            </w:r>
            <w:r w:rsidRPr="009D1855">
              <w:rPr>
                <w:rFonts w:ascii="仿宋" w:eastAsia="仿宋" w:hAnsi="仿宋" w:cs="仿宋" w:hint="eastAsia"/>
                <w:szCs w:val="21"/>
                <w:lang w:val="zh-CN"/>
              </w:rPr>
              <w:t>（提供学历证书扫描件、</w:t>
            </w:r>
            <w:r w:rsidR="000F2C1D">
              <w:rPr>
                <w:rFonts w:ascii="仿宋" w:eastAsia="仿宋" w:hAnsi="仿宋" w:cs="仿宋" w:hint="eastAsia"/>
                <w:szCs w:val="21"/>
                <w:lang w:val="zh-CN"/>
              </w:rPr>
              <w:t>专业技术资格</w:t>
            </w:r>
            <w:r w:rsidR="005178D4" w:rsidRPr="009D1855">
              <w:rPr>
                <w:rFonts w:ascii="仿宋" w:eastAsia="仿宋" w:hAnsi="仿宋" w:cs="仿宋" w:hint="eastAsia"/>
                <w:szCs w:val="21"/>
                <w:lang w:val="zh-CN"/>
              </w:rPr>
              <w:t>证书扫描件</w:t>
            </w:r>
            <w:r w:rsidRPr="009D1855">
              <w:rPr>
                <w:rFonts w:ascii="仿宋" w:eastAsia="仿宋" w:hAnsi="仿宋" w:cs="仿宋" w:hint="eastAsia"/>
                <w:szCs w:val="21"/>
                <w:lang w:val="zh-CN"/>
              </w:rPr>
              <w:t>、类似管理经</w:t>
            </w:r>
            <w:r w:rsidRPr="00080228">
              <w:rPr>
                <w:rFonts w:ascii="仿宋" w:eastAsia="仿宋" w:hAnsi="仿宋" w:cs="仿宋" w:hint="eastAsia"/>
                <w:szCs w:val="21"/>
                <w:lang w:val="zh-CN"/>
              </w:rPr>
              <w:t>验证明，工作履历及投标人为项目经理缴纳开标前</w:t>
            </w:r>
            <w:r w:rsidRPr="00080228">
              <w:rPr>
                <w:rFonts w:ascii="仿宋" w:eastAsia="仿宋" w:hAnsi="仿宋" w:cs="仿宋" w:hint="eastAsia"/>
                <w:szCs w:val="21"/>
              </w:rPr>
              <w:t>12个月</w:t>
            </w:r>
            <w:r w:rsidRPr="00080228">
              <w:rPr>
                <w:rFonts w:ascii="仿宋" w:eastAsia="仿宋" w:hAnsi="仿宋" w:cs="仿宋" w:hint="eastAsia"/>
                <w:szCs w:val="21"/>
                <w:lang w:val="zh-CN"/>
              </w:rPr>
              <w:t>内连续</w:t>
            </w:r>
            <w:r w:rsidRPr="00080228">
              <w:rPr>
                <w:rFonts w:ascii="仿宋" w:eastAsia="仿宋" w:hAnsi="仿宋" w:cs="仿宋" w:hint="eastAsia"/>
                <w:szCs w:val="21"/>
              </w:rPr>
              <w:t>6个月</w:t>
            </w:r>
            <w:r w:rsidRPr="00080228">
              <w:rPr>
                <w:rFonts w:ascii="仿宋" w:eastAsia="仿宋" w:hAnsi="仿宋" w:cs="仿宋" w:hint="eastAsia"/>
                <w:szCs w:val="21"/>
                <w:lang w:val="zh-CN"/>
              </w:rPr>
              <w:t>社保证明，未提供以上相关证明不得分）。</w:t>
            </w:r>
          </w:p>
        </w:tc>
        <w:tc>
          <w:tcPr>
            <w:tcW w:w="1360" w:type="dxa"/>
            <w:vAlign w:val="center"/>
          </w:tcPr>
          <w:p w:rsidR="006E307B" w:rsidRDefault="006E307B">
            <w:pPr>
              <w:pStyle w:val="afff8"/>
              <w:spacing w:before="0" w:after="0" w:line="240" w:lineRule="auto"/>
              <w:rPr>
                <w:rFonts w:eastAsia="宋体"/>
                <w:szCs w:val="24"/>
              </w:rPr>
            </w:pPr>
          </w:p>
        </w:tc>
      </w:tr>
      <w:tr w:rsidR="006E307B" w:rsidTr="005178D4">
        <w:trPr>
          <w:trHeight w:val="763"/>
        </w:trPr>
        <w:tc>
          <w:tcPr>
            <w:tcW w:w="835" w:type="dxa"/>
            <w:vMerge/>
            <w:vAlign w:val="center"/>
          </w:tcPr>
          <w:p w:rsidR="006E307B" w:rsidRDefault="006E307B">
            <w:pPr>
              <w:ind w:firstLine="28"/>
              <w:jc w:val="center"/>
              <w:rPr>
                <w:sz w:val="24"/>
              </w:rPr>
            </w:pPr>
          </w:p>
        </w:tc>
        <w:tc>
          <w:tcPr>
            <w:tcW w:w="1462" w:type="dxa"/>
            <w:vMerge/>
            <w:vAlign w:val="center"/>
          </w:tcPr>
          <w:p w:rsidR="006E307B" w:rsidRDefault="006E307B">
            <w:pPr>
              <w:ind w:firstLine="28"/>
              <w:jc w:val="center"/>
              <w:rPr>
                <w:rFonts w:ascii="微软雅黑" w:hAnsi="微软雅黑" w:cs="Arial"/>
                <w:szCs w:val="21"/>
              </w:rPr>
            </w:pPr>
          </w:p>
        </w:tc>
        <w:tc>
          <w:tcPr>
            <w:tcW w:w="913" w:type="dxa"/>
            <w:vAlign w:val="center"/>
          </w:tcPr>
          <w:p w:rsidR="006E307B" w:rsidRDefault="005178D4">
            <w:pPr>
              <w:ind w:firstLine="28"/>
              <w:jc w:val="center"/>
              <w:rPr>
                <w:sz w:val="24"/>
              </w:rPr>
            </w:pPr>
            <w:r>
              <w:rPr>
                <w:rFonts w:hint="eastAsia"/>
                <w:sz w:val="24"/>
              </w:rPr>
              <w:t>9</w:t>
            </w:r>
          </w:p>
        </w:tc>
        <w:tc>
          <w:tcPr>
            <w:tcW w:w="5058" w:type="dxa"/>
            <w:vAlign w:val="center"/>
          </w:tcPr>
          <w:p w:rsidR="005178D4" w:rsidRPr="005178D4" w:rsidRDefault="005178D4" w:rsidP="005178D4">
            <w:pPr>
              <w:widowControl/>
              <w:spacing w:line="240" w:lineRule="exact"/>
              <w:jc w:val="left"/>
              <w:rPr>
                <w:rFonts w:ascii="仿宋" w:eastAsia="仿宋" w:hAnsi="仿宋" w:cs="仿宋"/>
                <w:szCs w:val="21"/>
              </w:rPr>
            </w:pPr>
            <w:r w:rsidRPr="005178D4">
              <w:rPr>
                <w:rFonts w:ascii="仿宋" w:eastAsia="仿宋" w:hAnsi="仿宋" w:cs="仿宋" w:hint="eastAsia"/>
                <w:szCs w:val="21"/>
              </w:rPr>
              <w:t>专业技术岗位</w:t>
            </w:r>
            <w:r w:rsidRPr="005178D4">
              <w:rPr>
                <w:rFonts w:ascii="仿宋" w:eastAsia="仿宋" w:hAnsi="仿宋" w:cs="仿宋"/>
                <w:szCs w:val="21"/>
              </w:rPr>
              <w:t>人员</w:t>
            </w:r>
            <w:r w:rsidRPr="005178D4">
              <w:rPr>
                <w:rFonts w:ascii="仿宋" w:eastAsia="仿宋" w:hAnsi="仿宋" w:cs="仿宋" w:hint="eastAsia"/>
                <w:szCs w:val="21"/>
              </w:rPr>
              <w:t>：</w:t>
            </w:r>
          </w:p>
          <w:p w:rsidR="005178D4" w:rsidRPr="005178D4" w:rsidRDefault="005178D4" w:rsidP="005178D4">
            <w:pPr>
              <w:widowControl/>
              <w:spacing w:line="240" w:lineRule="exact"/>
              <w:ind w:left="210" w:hangingChars="100" w:hanging="210"/>
              <w:jc w:val="left"/>
              <w:rPr>
                <w:rFonts w:ascii="仿宋" w:eastAsia="仿宋" w:hAnsi="仿宋" w:cs="仿宋"/>
                <w:szCs w:val="21"/>
              </w:rPr>
            </w:pPr>
            <w:r w:rsidRPr="005178D4">
              <w:rPr>
                <w:rFonts w:ascii="仿宋" w:eastAsia="仿宋" w:hAnsi="仿宋" w:cs="仿宋" w:hint="eastAsia"/>
                <w:szCs w:val="21"/>
              </w:rPr>
              <w:t>1.高压运行电工全部持有高压运行维修证或高压电工作业证；锅炉运行全部持有司炉工证；得</w:t>
            </w:r>
            <w:r w:rsidR="00B7786E">
              <w:rPr>
                <w:rFonts w:ascii="仿宋" w:eastAsia="仿宋" w:hAnsi="仿宋" w:cs="仿宋" w:hint="eastAsia"/>
                <w:szCs w:val="21"/>
              </w:rPr>
              <w:t>3</w:t>
            </w:r>
            <w:r w:rsidRPr="005178D4">
              <w:rPr>
                <w:rFonts w:ascii="仿宋" w:eastAsia="仿宋" w:hAnsi="仿宋" w:cs="仿宋" w:hint="eastAsia"/>
                <w:szCs w:val="21"/>
              </w:rPr>
              <w:t>分；</w:t>
            </w:r>
          </w:p>
          <w:p w:rsidR="005178D4" w:rsidRPr="005178D4" w:rsidRDefault="005178D4" w:rsidP="005178D4">
            <w:pPr>
              <w:widowControl/>
              <w:spacing w:line="260" w:lineRule="exact"/>
              <w:jc w:val="left"/>
              <w:rPr>
                <w:rFonts w:ascii="仿宋" w:eastAsia="仿宋" w:hAnsi="仿宋" w:cs="仿宋"/>
                <w:szCs w:val="21"/>
              </w:rPr>
            </w:pPr>
            <w:r w:rsidRPr="008E6703">
              <w:rPr>
                <w:rFonts w:ascii="仿宋" w:eastAsia="仿宋" w:hAnsi="仿宋" w:cs="仿宋" w:hint="eastAsia"/>
                <w:szCs w:val="21"/>
              </w:rPr>
              <w:t>2.消防设施操作员全部</w:t>
            </w:r>
            <w:r w:rsidR="008E6703" w:rsidRPr="008E6703">
              <w:rPr>
                <w:rFonts w:ascii="仿宋" w:eastAsia="仿宋" w:hAnsi="仿宋" w:cs="仿宋" w:hint="eastAsia"/>
                <w:szCs w:val="21"/>
              </w:rPr>
              <w:t>持</w:t>
            </w:r>
            <w:r w:rsidRPr="008E6703">
              <w:rPr>
                <w:rFonts w:ascii="仿宋" w:eastAsia="仿宋" w:hAnsi="仿宋" w:cs="仿宋" w:hint="eastAsia"/>
                <w:szCs w:val="21"/>
              </w:rPr>
              <w:t>有</w:t>
            </w:r>
            <w:r w:rsidR="00AE4E78">
              <w:rPr>
                <w:rFonts w:ascii="仿宋" w:eastAsia="仿宋" w:hAnsi="仿宋" w:cs="仿宋" w:hint="eastAsia"/>
                <w:szCs w:val="21"/>
              </w:rPr>
              <w:t>中级</w:t>
            </w:r>
            <w:r w:rsidR="00735522">
              <w:rPr>
                <w:rFonts w:ascii="仿宋" w:eastAsia="仿宋" w:hAnsi="仿宋" w:cs="仿宋" w:hint="eastAsia"/>
                <w:szCs w:val="21"/>
              </w:rPr>
              <w:t>或</w:t>
            </w:r>
            <w:r w:rsidR="00AE4E78">
              <w:rPr>
                <w:rFonts w:ascii="仿宋" w:eastAsia="仿宋" w:hAnsi="仿宋" w:cs="仿宋" w:hint="eastAsia"/>
                <w:szCs w:val="21"/>
              </w:rPr>
              <w:t>以上等级</w:t>
            </w:r>
            <w:r w:rsidRPr="008E6703">
              <w:rPr>
                <w:rFonts w:ascii="仿宋" w:eastAsia="仿宋" w:hAnsi="仿宋" w:cs="仿宋" w:hint="eastAsia"/>
                <w:szCs w:val="21"/>
              </w:rPr>
              <w:t>消防设施操作</w:t>
            </w:r>
            <w:r w:rsidR="00491A14">
              <w:rPr>
                <w:rFonts w:ascii="仿宋" w:eastAsia="仿宋" w:hAnsi="仿宋" w:cs="仿宋" w:hint="eastAsia"/>
                <w:szCs w:val="21"/>
              </w:rPr>
              <w:t>员</w:t>
            </w:r>
            <w:r w:rsidRPr="008E6703">
              <w:rPr>
                <w:rFonts w:ascii="仿宋" w:eastAsia="仿宋" w:hAnsi="仿宋" w:cs="仿宋" w:hint="eastAsia"/>
                <w:szCs w:val="21"/>
              </w:rPr>
              <w:t>证，得</w:t>
            </w:r>
            <w:r w:rsidR="00B7786E" w:rsidRPr="008E6703">
              <w:rPr>
                <w:rFonts w:ascii="仿宋" w:eastAsia="仿宋" w:hAnsi="仿宋" w:cs="仿宋" w:hint="eastAsia"/>
                <w:szCs w:val="21"/>
              </w:rPr>
              <w:t>3</w:t>
            </w:r>
            <w:r w:rsidRPr="008E6703">
              <w:rPr>
                <w:rFonts w:ascii="仿宋" w:eastAsia="仿宋" w:hAnsi="仿宋" w:cs="仿宋" w:hint="eastAsia"/>
                <w:szCs w:val="21"/>
              </w:rPr>
              <w:t>分；</w:t>
            </w:r>
          </w:p>
          <w:p w:rsidR="005178D4" w:rsidRPr="005178D4" w:rsidRDefault="005178D4" w:rsidP="005178D4">
            <w:pPr>
              <w:widowControl/>
              <w:spacing w:line="260" w:lineRule="exact"/>
              <w:jc w:val="left"/>
              <w:rPr>
                <w:rFonts w:ascii="仿宋" w:eastAsia="仿宋" w:hAnsi="仿宋" w:cs="仿宋"/>
                <w:szCs w:val="21"/>
              </w:rPr>
            </w:pPr>
            <w:r w:rsidRPr="005178D4">
              <w:rPr>
                <w:rFonts w:ascii="仿宋" w:eastAsia="仿宋" w:hAnsi="仿宋" w:cs="仿宋" w:hint="eastAsia"/>
                <w:szCs w:val="21"/>
              </w:rPr>
              <w:t>3.秩序维护岗全部</w:t>
            </w:r>
            <w:r w:rsidR="008E6703">
              <w:rPr>
                <w:rFonts w:ascii="仿宋" w:eastAsia="仿宋" w:hAnsi="仿宋" w:cs="仿宋" w:hint="eastAsia"/>
                <w:szCs w:val="21"/>
              </w:rPr>
              <w:t>持</w:t>
            </w:r>
            <w:r w:rsidRPr="005178D4">
              <w:rPr>
                <w:rFonts w:ascii="仿宋" w:eastAsia="仿宋" w:hAnsi="仿宋" w:cs="仿宋" w:hint="eastAsia"/>
                <w:szCs w:val="21"/>
              </w:rPr>
              <w:t>有保安员证，得</w:t>
            </w:r>
            <w:r w:rsidR="00B7786E">
              <w:rPr>
                <w:rFonts w:ascii="仿宋" w:eastAsia="仿宋" w:hAnsi="仿宋" w:cs="仿宋" w:hint="eastAsia"/>
                <w:szCs w:val="21"/>
              </w:rPr>
              <w:t>3</w:t>
            </w:r>
            <w:r w:rsidRPr="005178D4">
              <w:rPr>
                <w:rFonts w:ascii="仿宋" w:eastAsia="仿宋" w:hAnsi="仿宋" w:cs="仿宋" w:hint="eastAsia"/>
                <w:szCs w:val="21"/>
              </w:rPr>
              <w:t>分。</w:t>
            </w:r>
          </w:p>
          <w:p w:rsidR="006E307B" w:rsidRPr="005178D4" w:rsidRDefault="005178D4" w:rsidP="005178D4">
            <w:pPr>
              <w:widowControl/>
              <w:spacing w:line="260" w:lineRule="exact"/>
              <w:jc w:val="left"/>
              <w:rPr>
                <w:rFonts w:ascii="仿宋" w:eastAsia="仿宋" w:hAnsi="仿宋" w:cs="仿宋"/>
                <w:szCs w:val="21"/>
              </w:rPr>
            </w:pPr>
            <w:r w:rsidRPr="005178D4">
              <w:rPr>
                <w:rFonts w:ascii="仿宋" w:eastAsia="仿宋" w:hAnsi="仿宋" w:cs="仿宋" w:hint="eastAsia"/>
                <w:szCs w:val="21"/>
                <w:lang w:val="zh-CN"/>
              </w:rPr>
              <w:t>（提供证书扫描件，未提供不得分）</w:t>
            </w:r>
          </w:p>
        </w:tc>
        <w:tc>
          <w:tcPr>
            <w:tcW w:w="1360" w:type="dxa"/>
            <w:vAlign w:val="center"/>
          </w:tcPr>
          <w:p w:rsidR="006E307B" w:rsidRDefault="006E307B">
            <w:pPr>
              <w:pStyle w:val="afff8"/>
              <w:spacing w:before="0" w:after="0" w:line="240" w:lineRule="auto"/>
              <w:rPr>
                <w:rFonts w:eastAsia="宋体"/>
                <w:szCs w:val="24"/>
              </w:rPr>
            </w:pPr>
          </w:p>
        </w:tc>
      </w:tr>
      <w:tr w:rsidR="006E307B" w:rsidTr="001D5AA6">
        <w:trPr>
          <w:trHeight w:val="2736"/>
        </w:trPr>
        <w:tc>
          <w:tcPr>
            <w:tcW w:w="835" w:type="dxa"/>
            <w:vMerge/>
            <w:vAlign w:val="center"/>
          </w:tcPr>
          <w:p w:rsidR="006E307B" w:rsidRDefault="006E307B">
            <w:pPr>
              <w:ind w:firstLine="28"/>
              <w:jc w:val="center"/>
              <w:rPr>
                <w:sz w:val="24"/>
              </w:rPr>
            </w:pPr>
          </w:p>
        </w:tc>
        <w:tc>
          <w:tcPr>
            <w:tcW w:w="1462" w:type="dxa"/>
            <w:vMerge/>
            <w:vAlign w:val="center"/>
          </w:tcPr>
          <w:p w:rsidR="006E307B" w:rsidRDefault="006E307B">
            <w:pPr>
              <w:ind w:firstLine="28"/>
              <w:jc w:val="center"/>
              <w:rPr>
                <w:rFonts w:ascii="微软雅黑" w:hAnsi="微软雅黑" w:cs="Arial"/>
                <w:szCs w:val="21"/>
              </w:rPr>
            </w:pPr>
          </w:p>
        </w:tc>
        <w:tc>
          <w:tcPr>
            <w:tcW w:w="913" w:type="dxa"/>
            <w:vAlign w:val="center"/>
          </w:tcPr>
          <w:p w:rsidR="006E307B" w:rsidRDefault="005178D4">
            <w:pPr>
              <w:ind w:firstLine="28"/>
              <w:jc w:val="center"/>
              <w:rPr>
                <w:sz w:val="24"/>
              </w:rPr>
            </w:pPr>
            <w:r>
              <w:rPr>
                <w:rFonts w:hint="eastAsia"/>
                <w:sz w:val="24"/>
              </w:rPr>
              <w:t>6</w:t>
            </w:r>
          </w:p>
        </w:tc>
        <w:tc>
          <w:tcPr>
            <w:tcW w:w="5058" w:type="dxa"/>
            <w:vAlign w:val="center"/>
          </w:tcPr>
          <w:p w:rsidR="005178D4" w:rsidRPr="005178D4" w:rsidRDefault="005178D4" w:rsidP="005178D4">
            <w:pPr>
              <w:widowControl/>
              <w:spacing w:line="260" w:lineRule="exact"/>
              <w:jc w:val="left"/>
              <w:rPr>
                <w:rFonts w:ascii="仿宋" w:eastAsia="仿宋" w:hAnsi="仿宋" w:cs="仿宋"/>
                <w:szCs w:val="21"/>
              </w:rPr>
            </w:pPr>
            <w:r w:rsidRPr="005178D4">
              <w:rPr>
                <w:rFonts w:ascii="仿宋" w:eastAsia="仿宋" w:hAnsi="仿宋" w:cs="仿宋" w:hint="eastAsia"/>
                <w:szCs w:val="21"/>
              </w:rPr>
              <w:t>项目团队：</w:t>
            </w:r>
          </w:p>
          <w:p w:rsidR="005178D4" w:rsidRPr="005178D4" w:rsidRDefault="005178D4" w:rsidP="005178D4">
            <w:pPr>
              <w:widowControl/>
              <w:spacing w:line="260" w:lineRule="exact"/>
              <w:jc w:val="left"/>
              <w:rPr>
                <w:rFonts w:ascii="仿宋" w:eastAsia="仿宋" w:hAnsi="仿宋" w:cs="仿宋"/>
                <w:szCs w:val="21"/>
                <w:lang w:val="zh-CN"/>
              </w:rPr>
            </w:pPr>
            <w:r w:rsidRPr="005178D4">
              <w:rPr>
                <w:rFonts w:ascii="仿宋" w:eastAsia="仿宋" w:hAnsi="仿宋" w:cs="仿宋" w:hint="eastAsia"/>
                <w:szCs w:val="21"/>
              </w:rPr>
              <w:t>1.</w:t>
            </w:r>
            <w:r w:rsidRPr="005178D4">
              <w:rPr>
                <w:rFonts w:ascii="仿宋" w:eastAsia="仿宋" w:hAnsi="仿宋" w:cs="仿宋" w:hint="eastAsia"/>
                <w:szCs w:val="21"/>
                <w:lang w:val="zh-CN"/>
              </w:rPr>
              <w:t>项目团队人员专业结构合理，人数满足招标文件要求，得</w:t>
            </w:r>
            <w:r w:rsidRPr="005178D4">
              <w:rPr>
                <w:rFonts w:ascii="仿宋" w:eastAsia="仿宋" w:hAnsi="仿宋" w:cs="仿宋" w:hint="eastAsia"/>
                <w:szCs w:val="21"/>
              </w:rPr>
              <w:t>6</w:t>
            </w:r>
            <w:r w:rsidRPr="005178D4">
              <w:rPr>
                <w:rFonts w:ascii="仿宋" w:eastAsia="仿宋" w:hAnsi="仿宋" w:cs="仿宋" w:hint="eastAsia"/>
                <w:szCs w:val="21"/>
                <w:lang w:val="zh-CN"/>
              </w:rPr>
              <w:t>分；</w:t>
            </w:r>
          </w:p>
          <w:p w:rsidR="005178D4" w:rsidRPr="005178D4" w:rsidRDefault="005178D4" w:rsidP="005178D4">
            <w:pPr>
              <w:widowControl/>
              <w:spacing w:line="260" w:lineRule="exact"/>
              <w:jc w:val="left"/>
              <w:rPr>
                <w:rFonts w:ascii="仿宋" w:eastAsia="仿宋" w:hAnsi="仿宋" w:cs="仿宋"/>
                <w:szCs w:val="21"/>
                <w:lang w:val="zh-CN"/>
              </w:rPr>
            </w:pPr>
            <w:r w:rsidRPr="005178D4">
              <w:rPr>
                <w:rFonts w:ascii="仿宋" w:eastAsia="仿宋" w:hAnsi="仿宋" w:cs="仿宋" w:hint="eastAsia"/>
                <w:szCs w:val="21"/>
              </w:rPr>
              <w:t>2.项目团队</w:t>
            </w:r>
            <w:r w:rsidRPr="005178D4">
              <w:rPr>
                <w:rFonts w:ascii="仿宋" w:eastAsia="仿宋" w:hAnsi="仿宋" w:cs="仿宋" w:hint="eastAsia"/>
                <w:szCs w:val="21"/>
                <w:lang w:val="zh-CN"/>
              </w:rPr>
              <w:t>人员</w:t>
            </w:r>
            <w:r w:rsidR="008E6703">
              <w:rPr>
                <w:rFonts w:ascii="仿宋" w:eastAsia="仿宋" w:hAnsi="仿宋" w:cs="仿宋" w:hint="eastAsia"/>
                <w:szCs w:val="21"/>
                <w:lang w:val="zh-CN"/>
              </w:rPr>
              <w:t>专业</w:t>
            </w:r>
            <w:r w:rsidRPr="005178D4">
              <w:rPr>
                <w:rFonts w:ascii="仿宋" w:eastAsia="仿宋" w:hAnsi="仿宋" w:cs="仿宋" w:hint="eastAsia"/>
                <w:szCs w:val="21"/>
                <w:lang w:val="zh-CN"/>
              </w:rPr>
              <w:t>结构基本合理，</w:t>
            </w:r>
            <w:r w:rsidR="008E6703">
              <w:rPr>
                <w:rFonts w:ascii="仿宋" w:eastAsia="仿宋" w:hAnsi="仿宋" w:cs="仿宋" w:hint="eastAsia"/>
                <w:szCs w:val="21"/>
                <w:lang w:val="zh-CN"/>
              </w:rPr>
              <w:t>人数</w:t>
            </w:r>
            <w:r w:rsidRPr="005178D4">
              <w:rPr>
                <w:rFonts w:ascii="仿宋" w:eastAsia="仿宋" w:hAnsi="仿宋" w:cs="仿宋" w:hint="eastAsia"/>
                <w:szCs w:val="21"/>
                <w:lang w:val="zh-CN"/>
              </w:rPr>
              <w:t>基本满足招标文件要求，得</w:t>
            </w:r>
            <w:r w:rsidRPr="005178D4">
              <w:rPr>
                <w:rFonts w:ascii="仿宋" w:eastAsia="仿宋" w:hAnsi="仿宋" w:cs="仿宋" w:hint="eastAsia"/>
                <w:szCs w:val="21"/>
              </w:rPr>
              <w:t>3</w:t>
            </w:r>
            <w:r w:rsidRPr="005178D4">
              <w:rPr>
                <w:rFonts w:ascii="仿宋" w:eastAsia="仿宋" w:hAnsi="仿宋" w:cs="仿宋" w:hint="eastAsia"/>
                <w:szCs w:val="21"/>
                <w:lang w:val="zh-CN"/>
              </w:rPr>
              <w:t>分；</w:t>
            </w:r>
          </w:p>
          <w:p w:rsidR="006E307B" w:rsidRDefault="005178D4" w:rsidP="008E6703">
            <w:pPr>
              <w:widowControl/>
              <w:spacing w:line="260" w:lineRule="exact"/>
              <w:jc w:val="left"/>
              <w:rPr>
                <w:rFonts w:ascii="仿宋" w:eastAsia="仿宋" w:hAnsi="仿宋" w:cs="仿宋"/>
                <w:szCs w:val="21"/>
                <w:highlight w:val="yellow"/>
              </w:rPr>
            </w:pPr>
            <w:r w:rsidRPr="005178D4">
              <w:rPr>
                <w:rFonts w:ascii="仿宋" w:eastAsia="仿宋" w:hAnsi="仿宋" w:cs="仿宋" w:hint="eastAsia"/>
                <w:szCs w:val="21"/>
              </w:rPr>
              <w:t>3.项目团队</w:t>
            </w:r>
            <w:r w:rsidRPr="005178D4">
              <w:rPr>
                <w:rFonts w:ascii="仿宋" w:eastAsia="仿宋" w:hAnsi="仿宋" w:cs="仿宋" w:hint="eastAsia"/>
                <w:szCs w:val="21"/>
                <w:lang w:val="zh-CN"/>
              </w:rPr>
              <w:t>人员</w:t>
            </w:r>
            <w:r w:rsidR="008E6703">
              <w:rPr>
                <w:rFonts w:ascii="仿宋" w:eastAsia="仿宋" w:hAnsi="仿宋" w:cs="仿宋" w:hint="eastAsia"/>
                <w:szCs w:val="21"/>
                <w:lang w:val="zh-CN"/>
              </w:rPr>
              <w:t>专业</w:t>
            </w:r>
            <w:r w:rsidRPr="005178D4">
              <w:rPr>
                <w:rFonts w:ascii="仿宋" w:eastAsia="仿宋" w:hAnsi="仿宋" w:cs="仿宋" w:hint="eastAsia"/>
                <w:szCs w:val="21"/>
                <w:lang w:val="zh-CN"/>
              </w:rPr>
              <w:t>结构不够合理，</w:t>
            </w:r>
            <w:r w:rsidR="0013708F">
              <w:rPr>
                <w:rFonts w:ascii="仿宋" w:eastAsia="仿宋" w:hAnsi="仿宋" w:cs="仿宋" w:hint="eastAsia"/>
                <w:szCs w:val="21"/>
                <w:lang w:val="zh-CN"/>
              </w:rPr>
              <w:t>人数</w:t>
            </w:r>
            <w:r w:rsidRPr="005178D4">
              <w:rPr>
                <w:rFonts w:ascii="仿宋" w:eastAsia="仿宋" w:hAnsi="仿宋" w:cs="仿宋" w:hint="eastAsia"/>
                <w:szCs w:val="21"/>
                <w:lang w:val="zh-CN"/>
              </w:rPr>
              <w:t>难以满足招标文件要求，得</w:t>
            </w:r>
            <w:r w:rsidRPr="005178D4">
              <w:rPr>
                <w:rFonts w:ascii="仿宋" w:eastAsia="仿宋" w:hAnsi="仿宋" w:cs="仿宋" w:hint="eastAsia"/>
                <w:szCs w:val="21"/>
              </w:rPr>
              <w:t>1</w:t>
            </w:r>
            <w:r w:rsidRPr="005178D4">
              <w:rPr>
                <w:rFonts w:ascii="仿宋" w:eastAsia="仿宋" w:hAnsi="仿宋" w:cs="仿宋" w:hint="eastAsia"/>
                <w:szCs w:val="21"/>
                <w:lang w:val="zh-CN"/>
              </w:rPr>
              <w:t>分。</w:t>
            </w:r>
          </w:p>
        </w:tc>
        <w:tc>
          <w:tcPr>
            <w:tcW w:w="1360" w:type="dxa"/>
            <w:vAlign w:val="center"/>
          </w:tcPr>
          <w:p w:rsidR="006E307B" w:rsidRPr="0013708F" w:rsidRDefault="006E307B">
            <w:pPr>
              <w:pStyle w:val="afff8"/>
              <w:spacing w:before="0" w:after="0" w:line="240" w:lineRule="auto"/>
              <w:rPr>
                <w:rFonts w:eastAsia="宋体"/>
                <w:szCs w:val="24"/>
              </w:rPr>
            </w:pPr>
          </w:p>
        </w:tc>
      </w:tr>
      <w:tr w:rsidR="002A445E" w:rsidTr="00AA1C84">
        <w:trPr>
          <w:trHeight w:val="1474"/>
        </w:trPr>
        <w:tc>
          <w:tcPr>
            <w:tcW w:w="835" w:type="dxa"/>
            <w:vMerge w:val="restart"/>
            <w:vAlign w:val="center"/>
          </w:tcPr>
          <w:p w:rsidR="002A445E" w:rsidRPr="00AA1C84" w:rsidRDefault="002A445E" w:rsidP="00AA1C84">
            <w:pPr>
              <w:ind w:firstLine="28"/>
              <w:jc w:val="center"/>
              <w:rPr>
                <w:sz w:val="24"/>
              </w:rPr>
            </w:pPr>
            <w:r>
              <w:rPr>
                <w:rFonts w:hint="eastAsia"/>
                <w:sz w:val="24"/>
              </w:rPr>
              <w:lastRenderedPageBreak/>
              <w:t>4</w:t>
            </w:r>
          </w:p>
        </w:tc>
        <w:tc>
          <w:tcPr>
            <w:tcW w:w="1462" w:type="dxa"/>
            <w:vMerge w:val="restart"/>
            <w:vAlign w:val="center"/>
          </w:tcPr>
          <w:p w:rsidR="002A445E" w:rsidRDefault="002A445E" w:rsidP="00AA1C84">
            <w:pPr>
              <w:ind w:firstLine="28"/>
              <w:jc w:val="center"/>
              <w:rPr>
                <w:rFonts w:ascii="微软雅黑" w:hAnsi="微软雅黑"/>
                <w:szCs w:val="21"/>
              </w:rPr>
            </w:pPr>
            <w:r>
              <w:rPr>
                <w:rFonts w:ascii="微软雅黑" w:hAnsi="微软雅黑" w:hint="eastAsia"/>
                <w:szCs w:val="21"/>
              </w:rPr>
              <w:t>服务方案</w:t>
            </w:r>
          </w:p>
          <w:p w:rsidR="002A445E" w:rsidRDefault="002A445E" w:rsidP="00AA1C84">
            <w:pPr>
              <w:ind w:firstLine="28"/>
              <w:jc w:val="center"/>
              <w:rPr>
                <w:rFonts w:ascii="微软雅黑" w:hAnsi="微软雅黑"/>
                <w:szCs w:val="21"/>
              </w:rPr>
            </w:pPr>
            <w:r>
              <w:rPr>
                <w:rFonts w:ascii="微软雅黑" w:hAnsi="微软雅黑" w:hint="eastAsia"/>
                <w:szCs w:val="21"/>
              </w:rPr>
              <w:t>50</w:t>
            </w:r>
          </w:p>
        </w:tc>
        <w:tc>
          <w:tcPr>
            <w:tcW w:w="913" w:type="dxa"/>
            <w:vAlign w:val="center"/>
          </w:tcPr>
          <w:p w:rsidR="002A445E" w:rsidRDefault="002A445E">
            <w:pPr>
              <w:ind w:firstLine="28"/>
              <w:jc w:val="center"/>
              <w:rPr>
                <w:sz w:val="24"/>
              </w:rPr>
            </w:pPr>
            <w:r>
              <w:rPr>
                <w:rFonts w:hint="eastAsia"/>
                <w:sz w:val="24"/>
              </w:rPr>
              <w:t>6</w:t>
            </w:r>
          </w:p>
        </w:tc>
        <w:tc>
          <w:tcPr>
            <w:tcW w:w="5058" w:type="dxa"/>
            <w:vAlign w:val="center"/>
          </w:tcPr>
          <w:p w:rsidR="002A445E" w:rsidRDefault="002A445E" w:rsidP="005178D4">
            <w:pPr>
              <w:widowControl/>
              <w:spacing w:line="240" w:lineRule="exact"/>
              <w:jc w:val="left"/>
              <w:rPr>
                <w:rFonts w:ascii="仿宋" w:eastAsia="仿宋" w:hAnsi="仿宋" w:cs="仿宋"/>
                <w:szCs w:val="21"/>
              </w:rPr>
            </w:pPr>
            <w:r>
              <w:rPr>
                <w:rFonts w:ascii="仿宋" w:eastAsia="仿宋" w:hAnsi="仿宋" w:cs="仿宋" w:hint="eastAsia"/>
                <w:szCs w:val="21"/>
              </w:rPr>
              <w:t>针对本项目的内部管理制度，包括但不限于岗位职责、工作流程、人事制度培训与考核等：</w:t>
            </w:r>
          </w:p>
          <w:p w:rsidR="002A445E" w:rsidRDefault="002A445E" w:rsidP="005178D4">
            <w:pPr>
              <w:widowControl/>
              <w:spacing w:line="240" w:lineRule="exact"/>
              <w:jc w:val="left"/>
              <w:rPr>
                <w:rFonts w:ascii="仿宋" w:eastAsia="仿宋" w:hAnsi="仿宋" w:cs="仿宋"/>
                <w:szCs w:val="21"/>
              </w:rPr>
            </w:pPr>
            <w:r>
              <w:rPr>
                <w:rFonts w:ascii="仿宋" w:eastAsia="仿宋" w:hAnsi="仿宋" w:cs="仿宋" w:hint="eastAsia"/>
                <w:szCs w:val="21"/>
              </w:rPr>
              <w:t>1.内部管理制度全面系统，有针对性，得6分；</w:t>
            </w:r>
          </w:p>
          <w:p w:rsidR="002A445E" w:rsidRDefault="002A445E" w:rsidP="005178D4">
            <w:pPr>
              <w:widowControl/>
              <w:spacing w:line="240" w:lineRule="exact"/>
              <w:jc w:val="left"/>
              <w:rPr>
                <w:rFonts w:ascii="仿宋" w:eastAsia="仿宋" w:hAnsi="仿宋" w:cs="仿宋"/>
                <w:szCs w:val="21"/>
              </w:rPr>
            </w:pPr>
            <w:r>
              <w:rPr>
                <w:rFonts w:ascii="仿宋" w:eastAsia="仿宋" w:hAnsi="仿宋" w:cs="仿宋" w:hint="eastAsia"/>
                <w:szCs w:val="21"/>
              </w:rPr>
              <w:t>2.内部管理制度全面性、系统性一般，得4分；</w:t>
            </w:r>
          </w:p>
          <w:p w:rsidR="002A445E" w:rsidRDefault="002A445E" w:rsidP="005178D4">
            <w:pPr>
              <w:widowControl/>
              <w:spacing w:line="240" w:lineRule="exact"/>
              <w:jc w:val="left"/>
              <w:rPr>
                <w:rFonts w:ascii="仿宋" w:eastAsia="仿宋" w:hAnsi="仿宋" w:cs="仿宋"/>
                <w:szCs w:val="21"/>
              </w:rPr>
            </w:pPr>
            <w:r>
              <w:rPr>
                <w:rFonts w:ascii="仿宋" w:eastAsia="仿宋" w:hAnsi="仿宋" w:cs="仿宋" w:hint="eastAsia"/>
                <w:szCs w:val="21"/>
              </w:rPr>
              <w:t>3.内部管理制度不够全面系统，得2分；</w:t>
            </w:r>
          </w:p>
          <w:p w:rsidR="002A445E" w:rsidRDefault="002A445E" w:rsidP="005178D4">
            <w:pPr>
              <w:widowControl/>
              <w:spacing w:line="240" w:lineRule="exact"/>
              <w:jc w:val="left"/>
              <w:rPr>
                <w:rFonts w:ascii="仿宋" w:eastAsia="仿宋" w:hAnsi="仿宋" w:cs="仿宋"/>
                <w:szCs w:val="21"/>
              </w:rPr>
            </w:pPr>
            <w:r>
              <w:rPr>
                <w:rFonts w:ascii="仿宋" w:eastAsia="仿宋" w:hAnsi="仿宋" w:cs="仿宋" w:hint="eastAsia"/>
                <w:szCs w:val="21"/>
              </w:rPr>
              <w:t>4.内部管理制度差，存在较大风险得0分。</w:t>
            </w:r>
          </w:p>
        </w:tc>
        <w:tc>
          <w:tcPr>
            <w:tcW w:w="1360" w:type="dxa"/>
            <w:vAlign w:val="center"/>
          </w:tcPr>
          <w:p w:rsidR="002A445E" w:rsidRDefault="002A445E">
            <w:pPr>
              <w:pStyle w:val="afff8"/>
              <w:spacing w:before="0" w:after="0" w:line="240" w:lineRule="auto"/>
              <w:rPr>
                <w:rFonts w:eastAsia="宋体"/>
                <w:szCs w:val="24"/>
              </w:rPr>
            </w:pPr>
          </w:p>
        </w:tc>
      </w:tr>
      <w:tr w:rsidR="002A445E">
        <w:trPr>
          <w:trHeight w:val="1713"/>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4</w:t>
            </w:r>
          </w:p>
        </w:tc>
        <w:tc>
          <w:tcPr>
            <w:tcW w:w="5058" w:type="dxa"/>
            <w:vAlign w:val="center"/>
          </w:tcPr>
          <w:p w:rsidR="002A445E" w:rsidRDefault="002A445E">
            <w:pPr>
              <w:widowControl/>
              <w:spacing w:line="240" w:lineRule="exact"/>
              <w:rPr>
                <w:rFonts w:ascii="仿宋" w:eastAsia="仿宋" w:hAnsi="仿宋" w:cs="仿宋"/>
                <w:szCs w:val="21"/>
              </w:rPr>
            </w:pPr>
            <w:r>
              <w:rPr>
                <w:rFonts w:ascii="仿宋" w:eastAsia="仿宋" w:hAnsi="仿宋" w:cs="仿宋" w:hint="eastAsia"/>
                <w:szCs w:val="21"/>
              </w:rPr>
              <w:t>针对本项目服务内容和要求，提出综合服务目标和各项管理服务承诺、违约</w:t>
            </w:r>
            <w:r w:rsidR="00EA7ED0">
              <w:rPr>
                <w:rFonts w:ascii="仿宋" w:eastAsia="仿宋" w:hAnsi="仿宋" w:cs="仿宋" w:hint="eastAsia"/>
                <w:szCs w:val="21"/>
              </w:rPr>
              <w:t>责任</w:t>
            </w:r>
            <w:r>
              <w:rPr>
                <w:rFonts w:ascii="仿宋" w:eastAsia="仿宋" w:hAnsi="仿宋" w:cs="仿宋" w:hint="eastAsia"/>
                <w:szCs w:val="21"/>
              </w:rPr>
              <w:t>承诺：</w:t>
            </w:r>
          </w:p>
          <w:p w:rsidR="002A445E" w:rsidRDefault="002A445E">
            <w:pPr>
              <w:widowControl/>
              <w:spacing w:line="240" w:lineRule="exact"/>
              <w:ind w:left="210" w:hangingChars="100" w:hanging="210"/>
              <w:rPr>
                <w:rFonts w:ascii="仿宋" w:eastAsia="仿宋" w:hAnsi="仿宋" w:cs="仿宋"/>
                <w:szCs w:val="21"/>
              </w:rPr>
            </w:pPr>
            <w:r>
              <w:rPr>
                <w:rFonts w:ascii="仿宋" w:eastAsia="仿宋" w:hAnsi="仿宋" w:cs="仿宋" w:hint="eastAsia"/>
                <w:szCs w:val="21"/>
              </w:rPr>
              <w:t>1.管理服务承诺及违约承诺指标齐全、质量要求满足服务要求及国家或行业基本标准，定量化程度高、明晰准确，得4分；</w:t>
            </w:r>
          </w:p>
          <w:p w:rsidR="002A445E" w:rsidRDefault="002A445E" w:rsidP="00B7786E">
            <w:pPr>
              <w:widowControl/>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2.管理服务承诺及违约承诺指标比较齐全，质量要求满足服务要求及国家或行业基本标准，定量化程度一般，得2分。</w:t>
            </w:r>
          </w:p>
        </w:tc>
        <w:tc>
          <w:tcPr>
            <w:tcW w:w="1360" w:type="dxa"/>
            <w:vAlign w:val="center"/>
          </w:tcPr>
          <w:p w:rsidR="002A445E" w:rsidRDefault="002A445E">
            <w:pPr>
              <w:pStyle w:val="afff8"/>
              <w:spacing w:before="0" w:after="0" w:line="240" w:lineRule="auto"/>
              <w:rPr>
                <w:rFonts w:eastAsia="宋体"/>
                <w:szCs w:val="24"/>
              </w:rPr>
            </w:pPr>
          </w:p>
        </w:tc>
      </w:tr>
      <w:tr w:rsidR="002A445E">
        <w:trPr>
          <w:trHeight w:val="2072"/>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6</w:t>
            </w:r>
          </w:p>
        </w:tc>
        <w:tc>
          <w:tcPr>
            <w:tcW w:w="5058" w:type="dxa"/>
            <w:vAlign w:val="center"/>
          </w:tcPr>
          <w:p w:rsidR="002A445E" w:rsidRDefault="002A445E">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针对本项目物业管理重点、难点的分析及应对措施：</w:t>
            </w:r>
          </w:p>
          <w:p w:rsidR="002A445E" w:rsidRDefault="002A445E">
            <w:pPr>
              <w:widowControl/>
              <w:spacing w:line="240" w:lineRule="exact"/>
              <w:ind w:left="210" w:hangingChars="100" w:hanging="210"/>
              <w:jc w:val="left"/>
              <w:rPr>
                <w:rFonts w:ascii="仿宋" w:eastAsia="仿宋" w:hAnsi="仿宋" w:cs="仿宋"/>
                <w:szCs w:val="21"/>
              </w:rPr>
            </w:pPr>
            <w:r>
              <w:rPr>
                <w:rFonts w:ascii="仿宋" w:eastAsia="仿宋" w:hAnsi="仿宋" w:cs="仿宋"/>
                <w:szCs w:val="21"/>
              </w:rPr>
              <w:t>1</w:t>
            </w:r>
            <w:r>
              <w:rPr>
                <w:rFonts w:ascii="仿宋" w:eastAsia="仿宋" w:hAnsi="仿宋" w:cs="仿宋" w:hint="eastAsia"/>
                <w:szCs w:val="21"/>
              </w:rPr>
              <w:t>.项目重点、难点分析及应对清晰，服务方案合理全面，措施针对性强，得6分；</w:t>
            </w:r>
          </w:p>
          <w:p w:rsidR="002A445E" w:rsidRDefault="002A445E">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2.项目重点、难点分析较清晰，服务方案较为合理，措施有一定的针对性，得4分；</w:t>
            </w:r>
          </w:p>
          <w:p w:rsidR="002A445E" w:rsidRDefault="002A445E">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3.项目重点、难点分析及服务方案全面性、合理性一般，措施针对性不强，得2分；</w:t>
            </w:r>
          </w:p>
          <w:p w:rsidR="002A445E" w:rsidRDefault="002A445E">
            <w:pPr>
              <w:widowControl/>
              <w:spacing w:line="260" w:lineRule="exact"/>
              <w:ind w:left="210" w:hangingChars="100" w:hanging="210"/>
              <w:jc w:val="left"/>
              <w:rPr>
                <w:rFonts w:ascii="仿宋" w:eastAsia="仿宋" w:hAnsi="仿宋" w:cs="仿宋"/>
                <w:szCs w:val="21"/>
                <w:lang w:val="zh-CN"/>
              </w:rPr>
            </w:pPr>
            <w:r>
              <w:rPr>
                <w:rFonts w:ascii="仿宋" w:eastAsia="仿宋" w:hAnsi="仿宋" w:cs="仿宋" w:hint="eastAsia"/>
                <w:szCs w:val="21"/>
              </w:rPr>
              <w:t>4.项目重点、难点分析及服务方案较差，无法满足项目需求，得0分。</w:t>
            </w:r>
          </w:p>
        </w:tc>
        <w:tc>
          <w:tcPr>
            <w:tcW w:w="1360" w:type="dxa"/>
            <w:vAlign w:val="center"/>
          </w:tcPr>
          <w:p w:rsidR="002A445E" w:rsidRDefault="002A445E">
            <w:pPr>
              <w:pStyle w:val="afff8"/>
              <w:spacing w:before="0" w:after="0" w:line="240" w:lineRule="auto"/>
              <w:rPr>
                <w:rFonts w:eastAsia="宋体"/>
                <w:szCs w:val="24"/>
              </w:rPr>
            </w:pPr>
          </w:p>
        </w:tc>
      </w:tr>
      <w:tr w:rsidR="002A445E" w:rsidTr="00ED5869">
        <w:trPr>
          <w:trHeight w:hRule="exact" w:val="1050"/>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6</w:t>
            </w:r>
          </w:p>
        </w:tc>
        <w:tc>
          <w:tcPr>
            <w:tcW w:w="5058" w:type="dxa"/>
            <w:vAlign w:val="center"/>
          </w:tcPr>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1.节能减排方案及措施操作性、针对性强，得6分；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2.节能减排方案及措施一般，有一定针对性，得3分；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3.无节能减排方案及措施，0分。</w:t>
            </w:r>
          </w:p>
        </w:tc>
        <w:tc>
          <w:tcPr>
            <w:tcW w:w="1360" w:type="dxa"/>
            <w:vAlign w:val="center"/>
          </w:tcPr>
          <w:p w:rsidR="002A445E" w:rsidRDefault="002A445E">
            <w:pPr>
              <w:pStyle w:val="afff8"/>
              <w:spacing w:before="0" w:after="0" w:line="240" w:lineRule="auto"/>
              <w:rPr>
                <w:rFonts w:eastAsia="宋体"/>
                <w:szCs w:val="24"/>
              </w:rPr>
            </w:pPr>
          </w:p>
        </w:tc>
      </w:tr>
      <w:tr w:rsidR="002A445E" w:rsidTr="00ED5869">
        <w:trPr>
          <w:trHeight w:hRule="exact" w:val="1845"/>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6</w:t>
            </w:r>
          </w:p>
        </w:tc>
        <w:tc>
          <w:tcPr>
            <w:tcW w:w="5058" w:type="dxa"/>
            <w:vAlign w:val="center"/>
          </w:tcPr>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针对本项目制定的垃圾分类方案、监督方案及执行措施：</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1. 垃圾分类方案、监督方案及执行措施操作性、针对性强，且具有垃圾分类专业技术人才，得6分；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2. 垃圾分类方案、监督方案及执行措施一般，有一定针对性，得3分；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3.无垃圾分类方案、监督方案及执行措施，0分。</w:t>
            </w:r>
          </w:p>
        </w:tc>
        <w:tc>
          <w:tcPr>
            <w:tcW w:w="1360" w:type="dxa"/>
            <w:vAlign w:val="center"/>
          </w:tcPr>
          <w:p w:rsidR="002A445E" w:rsidRDefault="002A445E">
            <w:pPr>
              <w:pStyle w:val="afff8"/>
              <w:spacing w:before="0" w:after="0" w:line="240" w:lineRule="auto"/>
              <w:rPr>
                <w:rFonts w:eastAsia="宋体"/>
                <w:szCs w:val="24"/>
              </w:rPr>
            </w:pPr>
          </w:p>
        </w:tc>
      </w:tr>
      <w:tr w:rsidR="002A445E">
        <w:trPr>
          <w:trHeight w:val="1319"/>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7</w:t>
            </w:r>
          </w:p>
        </w:tc>
        <w:tc>
          <w:tcPr>
            <w:tcW w:w="5058" w:type="dxa"/>
            <w:vAlign w:val="center"/>
          </w:tcPr>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针对本项目情况及综合服务特点制定各项应急预案：</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1.应急预案措施全面、合理、实用性强，并提供曾服务项目实际现场演练影像资料，得7分；</w:t>
            </w:r>
          </w:p>
          <w:p w:rsidR="002A445E" w:rsidRDefault="002A445E">
            <w:pPr>
              <w:widowControl/>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2.应急预案比较全面、合理，有一定实用性，得4分；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3.应急预案一般，实用性不强，得2分；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4.无应急预案或应急预案不合理，0分。</w:t>
            </w:r>
          </w:p>
        </w:tc>
        <w:tc>
          <w:tcPr>
            <w:tcW w:w="1360" w:type="dxa"/>
            <w:vAlign w:val="center"/>
          </w:tcPr>
          <w:p w:rsidR="002A445E" w:rsidRDefault="002A445E">
            <w:pPr>
              <w:pStyle w:val="afff8"/>
              <w:spacing w:before="0" w:after="0" w:line="240" w:lineRule="auto"/>
              <w:rPr>
                <w:rFonts w:eastAsia="宋体"/>
                <w:szCs w:val="24"/>
              </w:rPr>
            </w:pPr>
          </w:p>
        </w:tc>
      </w:tr>
      <w:tr w:rsidR="002A445E" w:rsidTr="00ED5869">
        <w:trPr>
          <w:trHeight w:hRule="exact" w:val="1398"/>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6</w:t>
            </w:r>
          </w:p>
        </w:tc>
        <w:tc>
          <w:tcPr>
            <w:tcW w:w="5058" w:type="dxa"/>
            <w:vAlign w:val="center"/>
          </w:tcPr>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针对本项</w:t>
            </w:r>
            <w:r w:rsidRPr="00A146E9">
              <w:rPr>
                <w:rFonts w:ascii="仿宋" w:eastAsia="仿宋" w:hAnsi="仿宋" w:cs="仿宋" w:hint="eastAsia"/>
                <w:szCs w:val="21"/>
              </w:rPr>
              <w:t>目重点区域</w:t>
            </w:r>
            <w:r>
              <w:rPr>
                <w:rFonts w:ascii="仿宋" w:eastAsia="仿宋" w:hAnsi="仿宋" w:cs="仿宋" w:hint="eastAsia"/>
                <w:szCs w:val="21"/>
              </w:rPr>
              <w:t>制定保密措施：</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1.保密措施操作性、针对性强，提供保密制度及曾服务项目相关检查记录，得6分；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2.保密措施一般，有一定针对性，得3分；</w:t>
            </w:r>
          </w:p>
          <w:p w:rsidR="002A445E" w:rsidRDefault="002A445E">
            <w:pPr>
              <w:widowControl/>
              <w:spacing w:line="260" w:lineRule="exact"/>
              <w:jc w:val="left"/>
              <w:rPr>
                <w:rFonts w:ascii="仿宋" w:eastAsia="仿宋" w:hAnsi="仿宋" w:cs="仿宋"/>
                <w:szCs w:val="21"/>
              </w:rPr>
            </w:pPr>
            <w:r>
              <w:rPr>
                <w:rFonts w:ascii="仿宋" w:eastAsia="仿宋" w:hAnsi="仿宋" w:cs="仿宋" w:hint="eastAsia"/>
                <w:szCs w:val="21"/>
              </w:rPr>
              <w:t>3.没有保密措施，0分。</w:t>
            </w:r>
          </w:p>
        </w:tc>
        <w:tc>
          <w:tcPr>
            <w:tcW w:w="1360" w:type="dxa"/>
            <w:vAlign w:val="center"/>
          </w:tcPr>
          <w:p w:rsidR="002A445E" w:rsidRDefault="002A445E">
            <w:pPr>
              <w:pStyle w:val="afff8"/>
              <w:spacing w:before="0" w:after="0" w:line="240" w:lineRule="auto"/>
              <w:rPr>
                <w:rFonts w:eastAsia="宋体"/>
                <w:szCs w:val="24"/>
              </w:rPr>
            </w:pPr>
          </w:p>
        </w:tc>
      </w:tr>
      <w:tr w:rsidR="002A445E" w:rsidTr="00ED5869">
        <w:trPr>
          <w:trHeight w:hRule="exact" w:val="1398"/>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3</w:t>
            </w:r>
          </w:p>
        </w:tc>
        <w:tc>
          <w:tcPr>
            <w:tcW w:w="5058" w:type="dxa"/>
            <w:vAlign w:val="center"/>
          </w:tcPr>
          <w:p w:rsidR="002A445E" w:rsidRPr="0013708F" w:rsidRDefault="002A445E" w:rsidP="0013708F">
            <w:pPr>
              <w:widowControl/>
              <w:spacing w:line="260" w:lineRule="exact"/>
              <w:jc w:val="left"/>
              <w:rPr>
                <w:rFonts w:ascii="仿宋" w:eastAsia="仿宋" w:hAnsi="仿宋" w:cs="仿宋"/>
                <w:szCs w:val="21"/>
              </w:rPr>
            </w:pPr>
            <w:r>
              <w:rPr>
                <w:rFonts w:ascii="仿宋" w:eastAsia="仿宋" w:hAnsi="仿宋" w:cs="仿宋" w:hint="eastAsia"/>
                <w:szCs w:val="21"/>
              </w:rPr>
              <w:t>针对本项目</w:t>
            </w:r>
            <w:r w:rsidRPr="0013708F">
              <w:rPr>
                <w:rFonts w:ascii="仿宋" w:eastAsia="仿宋" w:hAnsi="仿宋" w:cs="仿宋" w:hint="eastAsia"/>
                <w:szCs w:val="21"/>
              </w:rPr>
              <w:t>人员</w:t>
            </w:r>
            <w:r>
              <w:rPr>
                <w:rFonts w:ascii="仿宋" w:eastAsia="仿宋" w:hAnsi="仿宋" w:cs="仿宋" w:hint="eastAsia"/>
                <w:szCs w:val="21"/>
              </w:rPr>
              <w:t>稳定性</w:t>
            </w:r>
            <w:r w:rsidRPr="0013708F">
              <w:rPr>
                <w:rFonts w:ascii="仿宋" w:eastAsia="仿宋" w:hAnsi="仿宋" w:cs="仿宋" w:hint="eastAsia"/>
                <w:szCs w:val="21"/>
              </w:rPr>
              <w:t>保障措施：</w:t>
            </w:r>
          </w:p>
          <w:p w:rsidR="002A445E" w:rsidRDefault="002A445E" w:rsidP="00F66687">
            <w:pPr>
              <w:widowControl/>
              <w:spacing w:line="260" w:lineRule="exact"/>
              <w:jc w:val="left"/>
              <w:rPr>
                <w:rFonts w:ascii="仿宋" w:eastAsia="仿宋" w:hAnsi="仿宋" w:cs="仿宋"/>
                <w:szCs w:val="21"/>
              </w:rPr>
            </w:pPr>
            <w:r>
              <w:rPr>
                <w:rFonts w:ascii="仿宋" w:eastAsia="仿宋" w:hAnsi="仿宋" w:cs="仿宋" w:hint="eastAsia"/>
                <w:szCs w:val="21"/>
              </w:rPr>
              <w:t>提供</w:t>
            </w:r>
            <w:r w:rsidRPr="0013708F">
              <w:rPr>
                <w:rFonts w:ascii="仿宋" w:eastAsia="仿宋" w:hAnsi="仿宋" w:cs="仿宋" w:hint="eastAsia"/>
                <w:szCs w:val="21"/>
              </w:rPr>
              <w:t>人员招收、招聘来源情况及人员稳定性保障措施，且提供有效期内的人才</w:t>
            </w:r>
            <w:r>
              <w:rPr>
                <w:rFonts w:ascii="仿宋" w:eastAsia="仿宋" w:hAnsi="仿宋" w:cs="仿宋" w:hint="eastAsia"/>
                <w:szCs w:val="21"/>
              </w:rPr>
              <w:t>人员</w:t>
            </w:r>
            <w:r w:rsidRPr="0013708F">
              <w:rPr>
                <w:rFonts w:ascii="仿宋" w:eastAsia="仿宋" w:hAnsi="仿宋" w:cs="仿宋" w:hint="eastAsia"/>
                <w:szCs w:val="21"/>
              </w:rPr>
              <w:t>输送协议</w:t>
            </w:r>
            <w:r>
              <w:rPr>
                <w:rFonts w:ascii="仿宋" w:eastAsia="仿宋" w:hAnsi="仿宋" w:cs="仿宋" w:hint="eastAsia"/>
                <w:szCs w:val="21"/>
              </w:rPr>
              <w:t>书复印件</w:t>
            </w:r>
            <w:r w:rsidRPr="0013708F">
              <w:rPr>
                <w:rFonts w:ascii="仿宋" w:eastAsia="仿宋" w:hAnsi="仿宋" w:cs="仿宋" w:hint="eastAsia"/>
                <w:szCs w:val="21"/>
              </w:rPr>
              <w:t>，得3分</w:t>
            </w:r>
            <w:r>
              <w:rPr>
                <w:rFonts w:ascii="仿宋" w:eastAsia="仿宋" w:hAnsi="仿宋" w:cs="仿宋" w:hint="eastAsia"/>
                <w:szCs w:val="21"/>
              </w:rPr>
              <w:t>；</w:t>
            </w:r>
            <w:r w:rsidRPr="0013708F">
              <w:rPr>
                <w:rFonts w:ascii="仿宋" w:eastAsia="仿宋" w:hAnsi="仿宋" w:cs="仿宋" w:hint="eastAsia"/>
                <w:szCs w:val="21"/>
              </w:rPr>
              <w:t>未提供</w:t>
            </w:r>
            <w:r>
              <w:rPr>
                <w:rFonts w:ascii="仿宋" w:eastAsia="仿宋" w:hAnsi="仿宋" w:cs="仿宋" w:hint="eastAsia"/>
                <w:szCs w:val="21"/>
              </w:rPr>
              <w:t>不得分。</w:t>
            </w:r>
          </w:p>
        </w:tc>
        <w:tc>
          <w:tcPr>
            <w:tcW w:w="1360" w:type="dxa"/>
            <w:vAlign w:val="center"/>
          </w:tcPr>
          <w:p w:rsidR="002A445E" w:rsidRDefault="002A445E">
            <w:pPr>
              <w:pStyle w:val="afff8"/>
              <w:spacing w:before="0" w:after="0" w:line="240" w:lineRule="auto"/>
              <w:rPr>
                <w:rFonts w:eastAsia="宋体"/>
                <w:szCs w:val="24"/>
              </w:rPr>
            </w:pPr>
          </w:p>
        </w:tc>
      </w:tr>
      <w:tr w:rsidR="002A445E" w:rsidTr="00ED5869">
        <w:trPr>
          <w:trHeight w:hRule="exact" w:val="1702"/>
        </w:trPr>
        <w:tc>
          <w:tcPr>
            <w:tcW w:w="835" w:type="dxa"/>
            <w:vMerge/>
            <w:vAlign w:val="center"/>
          </w:tcPr>
          <w:p w:rsidR="002A445E" w:rsidRDefault="002A445E">
            <w:pPr>
              <w:ind w:firstLine="28"/>
              <w:jc w:val="center"/>
              <w:rPr>
                <w:sz w:val="24"/>
              </w:rPr>
            </w:pPr>
          </w:p>
        </w:tc>
        <w:tc>
          <w:tcPr>
            <w:tcW w:w="1462" w:type="dxa"/>
            <w:vMerge/>
            <w:vAlign w:val="center"/>
          </w:tcPr>
          <w:p w:rsidR="002A445E" w:rsidRDefault="002A445E">
            <w:pPr>
              <w:spacing w:line="320" w:lineRule="exact"/>
              <w:jc w:val="distribute"/>
              <w:rPr>
                <w:rFonts w:ascii="微软雅黑" w:hAnsi="微软雅黑" w:cs="Arial"/>
                <w:szCs w:val="21"/>
              </w:rPr>
            </w:pPr>
          </w:p>
        </w:tc>
        <w:tc>
          <w:tcPr>
            <w:tcW w:w="913" w:type="dxa"/>
            <w:vAlign w:val="center"/>
          </w:tcPr>
          <w:p w:rsidR="002A445E" w:rsidRDefault="002A445E">
            <w:pPr>
              <w:ind w:firstLine="28"/>
              <w:jc w:val="center"/>
              <w:rPr>
                <w:sz w:val="24"/>
              </w:rPr>
            </w:pPr>
            <w:r>
              <w:rPr>
                <w:rFonts w:hint="eastAsia"/>
                <w:sz w:val="24"/>
              </w:rPr>
              <w:t>6</w:t>
            </w:r>
          </w:p>
        </w:tc>
        <w:tc>
          <w:tcPr>
            <w:tcW w:w="5058" w:type="dxa"/>
            <w:vAlign w:val="center"/>
          </w:tcPr>
          <w:p w:rsidR="002A445E" w:rsidRPr="00F66687" w:rsidRDefault="002A445E">
            <w:pPr>
              <w:widowControl/>
              <w:spacing w:line="260" w:lineRule="exact"/>
              <w:jc w:val="left"/>
              <w:rPr>
                <w:rFonts w:ascii="仿宋" w:eastAsia="仿宋" w:hAnsi="仿宋" w:cs="仿宋"/>
                <w:szCs w:val="21"/>
              </w:rPr>
            </w:pPr>
            <w:r w:rsidRPr="00F66687">
              <w:rPr>
                <w:rFonts w:ascii="仿宋" w:eastAsia="仿宋" w:hAnsi="仿宋" w:cs="仿宋" w:hint="eastAsia"/>
                <w:szCs w:val="21"/>
              </w:rPr>
              <w:t>增值服务及特惠条款：</w:t>
            </w:r>
          </w:p>
          <w:p w:rsidR="002A445E" w:rsidRPr="00F66687" w:rsidRDefault="002A445E">
            <w:pPr>
              <w:widowControl/>
              <w:spacing w:line="260" w:lineRule="exact"/>
              <w:jc w:val="left"/>
              <w:rPr>
                <w:rFonts w:ascii="仿宋" w:eastAsia="仿宋" w:hAnsi="仿宋" w:cs="仿宋"/>
                <w:szCs w:val="21"/>
              </w:rPr>
            </w:pPr>
            <w:r w:rsidRPr="00F66687">
              <w:rPr>
                <w:rFonts w:ascii="仿宋" w:eastAsia="仿宋" w:hAnsi="仿宋" w:cs="仿宋" w:hint="eastAsia"/>
                <w:szCs w:val="21"/>
              </w:rPr>
              <w:t>1.提供增值服务、特惠条款合理全面、符合本项目特点、具有实质可操作性，得6分；</w:t>
            </w:r>
          </w:p>
          <w:p w:rsidR="002A445E" w:rsidRPr="00F66687" w:rsidRDefault="002A445E">
            <w:pPr>
              <w:widowControl/>
              <w:spacing w:line="260" w:lineRule="exact"/>
              <w:jc w:val="left"/>
              <w:rPr>
                <w:rFonts w:ascii="仿宋" w:eastAsia="仿宋" w:hAnsi="仿宋" w:cs="仿宋"/>
                <w:szCs w:val="21"/>
              </w:rPr>
            </w:pPr>
            <w:r w:rsidRPr="00F66687">
              <w:rPr>
                <w:rFonts w:ascii="仿宋" w:eastAsia="仿宋" w:hAnsi="仿宋" w:cs="仿宋" w:hint="eastAsia"/>
                <w:szCs w:val="21"/>
              </w:rPr>
              <w:t>2. 提供增值服务、特惠条款比较符合本项目特点，有一定操作性，得4分；</w:t>
            </w:r>
          </w:p>
          <w:p w:rsidR="002A445E" w:rsidRDefault="002A445E">
            <w:pPr>
              <w:widowControl/>
              <w:spacing w:line="260" w:lineRule="exact"/>
              <w:jc w:val="left"/>
              <w:rPr>
                <w:rFonts w:ascii="仿宋" w:eastAsia="仿宋" w:hAnsi="仿宋" w:cs="仿宋"/>
                <w:szCs w:val="21"/>
              </w:rPr>
            </w:pPr>
            <w:r w:rsidRPr="00F66687">
              <w:rPr>
                <w:rFonts w:ascii="仿宋" w:eastAsia="仿宋" w:hAnsi="仿宋" w:cs="仿宋" w:hint="eastAsia"/>
                <w:szCs w:val="21"/>
              </w:rPr>
              <w:t>3. 无增值服务、特惠条款或条款不合理，0分。</w:t>
            </w:r>
          </w:p>
        </w:tc>
        <w:tc>
          <w:tcPr>
            <w:tcW w:w="1360" w:type="dxa"/>
            <w:vAlign w:val="center"/>
          </w:tcPr>
          <w:p w:rsidR="002A445E" w:rsidRDefault="002A445E">
            <w:pPr>
              <w:pStyle w:val="afff8"/>
              <w:spacing w:before="0" w:after="0" w:line="240" w:lineRule="auto"/>
              <w:rPr>
                <w:rFonts w:eastAsia="宋体"/>
                <w:szCs w:val="24"/>
              </w:rPr>
            </w:pPr>
          </w:p>
        </w:tc>
      </w:tr>
      <w:tr w:rsidR="006E307B">
        <w:trPr>
          <w:trHeight w:val="703"/>
        </w:trPr>
        <w:tc>
          <w:tcPr>
            <w:tcW w:w="2297" w:type="dxa"/>
            <w:gridSpan w:val="2"/>
            <w:vAlign w:val="center"/>
          </w:tcPr>
          <w:p w:rsidR="006E307B" w:rsidRDefault="00557F94">
            <w:pPr>
              <w:spacing w:line="320" w:lineRule="exact"/>
              <w:jc w:val="center"/>
              <w:rPr>
                <w:rFonts w:ascii="微软雅黑" w:hAnsi="微软雅黑" w:cs="Arial"/>
                <w:szCs w:val="21"/>
                <w:lang w:val="zh-CN"/>
              </w:rPr>
            </w:pPr>
            <w:r>
              <w:rPr>
                <w:rFonts w:hint="eastAsia"/>
                <w:sz w:val="24"/>
              </w:rPr>
              <w:t>合计</w:t>
            </w:r>
          </w:p>
        </w:tc>
        <w:tc>
          <w:tcPr>
            <w:tcW w:w="913" w:type="dxa"/>
            <w:vAlign w:val="center"/>
          </w:tcPr>
          <w:p w:rsidR="006E307B" w:rsidRDefault="00557F94">
            <w:pPr>
              <w:ind w:firstLine="28"/>
              <w:jc w:val="center"/>
              <w:rPr>
                <w:sz w:val="24"/>
              </w:rPr>
            </w:pPr>
            <w:r>
              <w:rPr>
                <w:rFonts w:hint="eastAsia"/>
                <w:sz w:val="24"/>
              </w:rPr>
              <w:t>100</w:t>
            </w:r>
          </w:p>
        </w:tc>
        <w:tc>
          <w:tcPr>
            <w:tcW w:w="5058" w:type="dxa"/>
            <w:vAlign w:val="center"/>
          </w:tcPr>
          <w:p w:rsidR="006E307B" w:rsidRDefault="006E307B">
            <w:pPr>
              <w:widowControl/>
              <w:spacing w:line="320" w:lineRule="exact"/>
              <w:ind w:left="210" w:hangingChars="100" w:hanging="210"/>
              <w:rPr>
                <w:rFonts w:ascii="仿宋" w:eastAsia="仿宋" w:hAnsi="仿宋" w:cs="仿宋"/>
                <w:szCs w:val="21"/>
              </w:rPr>
            </w:pPr>
          </w:p>
        </w:tc>
        <w:tc>
          <w:tcPr>
            <w:tcW w:w="1360" w:type="dxa"/>
            <w:vAlign w:val="center"/>
          </w:tcPr>
          <w:p w:rsidR="006E307B" w:rsidRDefault="006E307B">
            <w:pPr>
              <w:pStyle w:val="afff8"/>
              <w:spacing w:before="0" w:after="0" w:line="240" w:lineRule="auto"/>
              <w:rPr>
                <w:rFonts w:eastAsia="宋体"/>
                <w:szCs w:val="24"/>
              </w:rPr>
            </w:pPr>
          </w:p>
        </w:tc>
      </w:tr>
    </w:tbl>
    <w:p w:rsidR="006E307B" w:rsidRDefault="006E307B">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2C6945" w:rsidRDefault="002C6945">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1D5AA6" w:rsidRDefault="001D5AA6">
      <w:pPr>
        <w:pStyle w:val="af7"/>
        <w:jc w:val="left"/>
        <w:rPr>
          <w:sz w:val="24"/>
          <w:szCs w:val="24"/>
        </w:rPr>
      </w:pPr>
    </w:p>
    <w:p w:rsidR="002C6945" w:rsidRDefault="002C6945">
      <w:pPr>
        <w:pStyle w:val="af7"/>
        <w:jc w:val="left"/>
        <w:rPr>
          <w:sz w:val="24"/>
          <w:szCs w:val="24"/>
        </w:rPr>
      </w:pPr>
    </w:p>
    <w:p w:rsidR="006E307B" w:rsidRDefault="00557F94">
      <w:pPr>
        <w:pStyle w:val="af7"/>
        <w:ind w:firstLineChars="800" w:firstLine="2570"/>
        <w:jc w:val="left"/>
      </w:pPr>
      <w:bookmarkStart w:id="812" w:name="_Toc157433974"/>
      <w:r>
        <w:lastRenderedPageBreak/>
        <w:t>第五章</w:t>
      </w:r>
      <w:r>
        <w:t xml:space="preserve">   </w:t>
      </w:r>
      <w:r>
        <w:t>采购需求</w:t>
      </w:r>
      <w:bookmarkEnd w:id="812"/>
    </w:p>
    <w:p w:rsidR="006E307B" w:rsidRDefault="006E307B">
      <w:pPr>
        <w:spacing w:line="360" w:lineRule="auto"/>
        <w:contextualSpacing/>
        <w:rPr>
          <w:sz w:val="24"/>
        </w:rPr>
      </w:pPr>
    </w:p>
    <w:p w:rsidR="006E307B" w:rsidRDefault="00557F94">
      <w:pPr>
        <w:pStyle w:val="aff1"/>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6E307B" w:rsidRDefault="00557F94">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6E307B" w:rsidRDefault="00557F94">
      <w:pPr>
        <w:adjustRightInd w:val="0"/>
        <w:snapToGrid w:val="0"/>
        <w:spacing w:line="360" w:lineRule="auto"/>
        <w:rPr>
          <w:rFonts w:ascii="宋体" w:hAnsi="宋体" w:cs="宋体"/>
          <w:sz w:val="24"/>
          <w:lang w:val="zh-CN"/>
        </w:rPr>
      </w:pPr>
      <w:r>
        <w:rPr>
          <w:rFonts w:ascii="宋体" w:hAnsi="宋体" w:cs="宋体" w:hint="eastAsia"/>
          <w:sz w:val="24"/>
          <w:lang w:val="zh-CN"/>
        </w:rPr>
        <w:t>北京市丰台区市场监督管理局物业管理服务采购项目。</w:t>
      </w:r>
    </w:p>
    <w:p w:rsidR="006E307B" w:rsidRDefault="00557F94">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6E307B" w:rsidRDefault="00557F94">
      <w:pPr>
        <w:spacing w:line="600" w:lineRule="exact"/>
        <w:ind w:firstLineChars="236" w:firstLine="566"/>
        <w:rPr>
          <w:rFonts w:ascii="宋体" w:hAnsi="宋体" w:cs="宋体"/>
          <w:sz w:val="24"/>
          <w:lang w:val="zh-CN"/>
        </w:rPr>
      </w:pPr>
      <w:r>
        <w:rPr>
          <w:rFonts w:ascii="宋体" w:hAnsi="宋体" w:cs="宋体"/>
          <w:sz w:val="24"/>
          <w:lang w:val="zh-CN"/>
        </w:rPr>
        <w:t>本项目需要</w:t>
      </w:r>
      <w:r>
        <w:rPr>
          <w:rFonts w:ascii="宋体" w:hAnsi="宋体" w:cs="宋体" w:hint="eastAsia"/>
          <w:sz w:val="24"/>
          <w:lang w:val="zh-CN"/>
        </w:rPr>
        <w:t>为十五处办公区</w:t>
      </w:r>
      <w:r>
        <w:rPr>
          <w:rFonts w:ascii="宋体" w:hAnsi="宋体" w:cs="宋体"/>
          <w:sz w:val="24"/>
          <w:lang w:val="zh-CN"/>
        </w:rPr>
        <w:t>提供物业服务，</w:t>
      </w:r>
      <w:r>
        <w:rPr>
          <w:rFonts w:asciiTheme="minorEastAsia" w:hAnsiTheme="minorEastAsia" w:hint="eastAsia"/>
          <w:sz w:val="24"/>
        </w:rPr>
        <w:t>总面积为42702.2㎡。</w:t>
      </w:r>
      <w:r>
        <w:rPr>
          <w:rFonts w:ascii="宋体" w:hAnsi="宋体" w:cs="宋体"/>
          <w:sz w:val="24"/>
          <w:lang w:val="zh-CN"/>
        </w:rPr>
        <w:t>202</w:t>
      </w:r>
      <w:r>
        <w:rPr>
          <w:rFonts w:ascii="宋体" w:hAnsi="宋体" w:cs="宋体" w:hint="eastAsia"/>
          <w:sz w:val="24"/>
          <w:lang w:val="zh-CN"/>
        </w:rPr>
        <w:t>4</w:t>
      </w:r>
      <w:r>
        <w:rPr>
          <w:rFonts w:ascii="宋体" w:hAnsi="宋体" w:cs="宋体"/>
          <w:sz w:val="24"/>
          <w:lang w:val="zh-CN"/>
        </w:rPr>
        <w:t xml:space="preserve"> 年总体服务范围包括：菜户营办公区的综合物业服务；海鹰路办公区、 特检所办公区、五里店街道市场所的秩序维护及保洁服务；丰台街道市场所、云岗街道市场所、长辛店街道市场所、青塔街道市场所、太平桥街道市场所、右安门街道市场所、大红门街道市场所、南苑街道市场所、方庄街道市场所、原物价所</w:t>
      </w:r>
      <w:r>
        <w:rPr>
          <w:rFonts w:ascii="宋体" w:hAnsi="宋体" w:cs="宋体" w:hint="eastAsia"/>
          <w:sz w:val="24"/>
          <w:lang w:val="zh-CN"/>
        </w:rPr>
        <w:t>、丰台区消费者协会</w:t>
      </w:r>
      <w:r>
        <w:rPr>
          <w:rFonts w:ascii="宋体" w:hAnsi="宋体" w:cs="宋体"/>
          <w:sz w:val="24"/>
          <w:lang w:val="zh-CN"/>
        </w:rPr>
        <w:t>的秩序维护服务。</w:t>
      </w:r>
    </w:p>
    <w:p w:rsidR="006E307B" w:rsidRDefault="00557F94">
      <w:pPr>
        <w:spacing w:line="600" w:lineRule="exact"/>
        <w:rPr>
          <w:rFonts w:ascii="宋体" w:hAnsi="宋体" w:cs="宋体"/>
          <w:sz w:val="24"/>
          <w:lang w:val="zh-CN"/>
        </w:rPr>
      </w:pPr>
      <w:r>
        <w:rPr>
          <w:rFonts w:ascii="宋体" w:hAnsi="宋体" w:cs="宋体" w:hint="eastAsia"/>
          <w:sz w:val="24"/>
          <w:lang w:val="zh-CN"/>
        </w:rPr>
        <w:t>各办公区具体面积如下：</w:t>
      </w:r>
    </w:p>
    <w:p w:rsidR="006E307B" w:rsidRDefault="00557F94">
      <w:pPr>
        <w:pStyle w:val="ae"/>
        <w:spacing w:before="36" w:line="338" w:lineRule="auto"/>
        <w:ind w:right="1886"/>
        <w:jc w:val="left"/>
        <w:rPr>
          <w:rFonts w:cs="宋体"/>
          <w:lang w:val="zh-CN"/>
        </w:rPr>
      </w:pPr>
      <w:r>
        <w:rPr>
          <w:rFonts w:cs="宋体"/>
          <w:lang w:val="zh-CN"/>
        </w:rPr>
        <w:t xml:space="preserve">菜户营办公区：17632 平米 </w:t>
      </w:r>
    </w:p>
    <w:p w:rsidR="006E307B" w:rsidRDefault="00557F94">
      <w:pPr>
        <w:pStyle w:val="ae"/>
        <w:spacing w:before="36" w:line="338" w:lineRule="auto"/>
        <w:ind w:right="1886"/>
        <w:jc w:val="left"/>
        <w:rPr>
          <w:rFonts w:cs="宋体"/>
          <w:lang w:val="zh-CN"/>
        </w:rPr>
      </w:pPr>
      <w:r>
        <w:rPr>
          <w:rFonts w:cs="宋体"/>
          <w:lang w:val="zh-CN"/>
        </w:rPr>
        <w:t>海鹰路办公区： 6632 平米</w:t>
      </w:r>
    </w:p>
    <w:p w:rsidR="006E307B" w:rsidRDefault="00557F94">
      <w:pPr>
        <w:pStyle w:val="ae"/>
        <w:spacing w:before="55" w:line="357" w:lineRule="auto"/>
        <w:ind w:right="1886"/>
        <w:jc w:val="left"/>
        <w:rPr>
          <w:rFonts w:cs="宋体"/>
          <w:lang w:val="zh-CN"/>
        </w:rPr>
      </w:pPr>
      <w:r>
        <w:rPr>
          <w:rFonts w:cs="宋体"/>
          <w:lang w:val="zh-CN"/>
        </w:rPr>
        <w:t xml:space="preserve">特检所办公区：3032 平米 </w:t>
      </w:r>
    </w:p>
    <w:p w:rsidR="006E307B" w:rsidRDefault="00557F94">
      <w:pPr>
        <w:pStyle w:val="ae"/>
        <w:spacing w:before="55" w:line="357" w:lineRule="auto"/>
        <w:ind w:right="1886"/>
        <w:jc w:val="left"/>
        <w:rPr>
          <w:rFonts w:cs="宋体"/>
          <w:lang w:val="zh-CN"/>
        </w:rPr>
      </w:pPr>
      <w:r>
        <w:rPr>
          <w:rFonts w:cs="宋体"/>
          <w:lang w:val="zh-CN"/>
        </w:rPr>
        <w:t xml:space="preserve">五里店街道市场所：2350 平米 </w:t>
      </w:r>
    </w:p>
    <w:p w:rsidR="006E307B" w:rsidRDefault="00557F94">
      <w:pPr>
        <w:pStyle w:val="ae"/>
        <w:spacing w:before="55" w:line="357" w:lineRule="auto"/>
        <w:ind w:right="1886"/>
        <w:jc w:val="left"/>
        <w:rPr>
          <w:rFonts w:cs="宋体"/>
          <w:lang w:val="zh-CN"/>
        </w:rPr>
      </w:pPr>
      <w:r>
        <w:rPr>
          <w:rFonts w:cs="宋体"/>
          <w:lang w:val="zh-CN"/>
        </w:rPr>
        <w:t xml:space="preserve">丰台街道市场所：300 平米 </w:t>
      </w:r>
    </w:p>
    <w:p w:rsidR="006E307B" w:rsidRDefault="00557F94">
      <w:pPr>
        <w:pStyle w:val="ae"/>
        <w:spacing w:before="55" w:line="357" w:lineRule="auto"/>
        <w:ind w:right="1886"/>
        <w:jc w:val="left"/>
        <w:rPr>
          <w:rFonts w:cs="宋体"/>
          <w:lang w:val="zh-CN"/>
        </w:rPr>
      </w:pPr>
      <w:r>
        <w:rPr>
          <w:rFonts w:cs="宋体"/>
          <w:lang w:val="zh-CN"/>
        </w:rPr>
        <w:t xml:space="preserve">云岗街道市场所：896 平米 </w:t>
      </w:r>
    </w:p>
    <w:p w:rsidR="006E307B" w:rsidRDefault="00557F94">
      <w:pPr>
        <w:pStyle w:val="ae"/>
        <w:spacing w:before="55" w:line="357" w:lineRule="auto"/>
        <w:ind w:right="1886"/>
        <w:jc w:val="left"/>
        <w:rPr>
          <w:rFonts w:cs="宋体"/>
          <w:lang w:val="zh-CN"/>
        </w:rPr>
      </w:pPr>
      <w:r>
        <w:rPr>
          <w:rFonts w:cs="宋体"/>
          <w:lang w:val="zh-CN"/>
        </w:rPr>
        <w:t xml:space="preserve">长辛店街道市场所：872 平米 </w:t>
      </w:r>
    </w:p>
    <w:p w:rsidR="006E307B" w:rsidRDefault="00557F94">
      <w:pPr>
        <w:pStyle w:val="ae"/>
        <w:spacing w:before="55" w:line="357" w:lineRule="auto"/>
        <w:ind w:right="1886"/>
        <w:jc w:val="left"/>
        <w:rPr>
          <w:rFonts w:cs="宋体"/>
          <w:lang w:val="zh-CN"/>
        </w:rPr>
      </w:pPr>
      <w:r>
        <w:rPr>
          <w:rFonts w:cs="宋体"/>
          <w:lang w:val="zh-CN"/>
        </w:rPr>
        <w:t xml:space="preserve">青塔街道市场所：2500 平米 </w:t>
      </w:r>
    </w:p>
    <w:p w:rsidR="006E307B" w:rsidRDefault="00557F94">
      <w:pPr>
        <w:pStyle w:val="ae"/>
        <w:spacing w:before="55" w:line="357" w:lineRule="auto"/>
        <w:ind w:right="1886"/>
        <w:jc w:val="left"/>
        <w:rPr>
          <w:rFonts w:cs="宋体"/>
          <w:lang w:val="zh-CN"/>
        </w:rPr>
      </w:pPr>
      <w:r>
        <w:rPr>
          <w:rFonts w:cs="宋体"/>
          <w:lang w:val="zh-CN"/>
        </w:rPr>
        <w:t xml:space="preserve">太平桥街道市场所：1453 平米 </w:t>
      </w:r>
    </w:p>
    <w:p w:rsidR="006E307B" w:rsidRDefault="00557F94">
      <w:pPr>
        <w:pStyle w:val="ae"/>
        <w:spacing w:before="55" w:line="357" w:lineRule="auto"/>
        <w:ind w:right="1886"/>
        <w:jc w:val="left"/>
        <w:rPr>
          <w:rFonts w:cs="宋体"/>
          <w:lang w:val="zh-CN"/>
        </w:rPr>
      </w:pPr>
      <w:r>
        <w:rPr>
          <w:rFonts w:cs="宋体"/>
          <w:lang w:val="zh-CN"/>
        </w:rPr>
        <w:t xml:space="preserve">右安门街道市场所：1280 平米 </w:t>
      </w:r>
    </w:p>
    <w:p w:rsidR="006E307B" w:rsidRDefault="00557F94">
      <w:pPr>
        <w:pStyle w:val="ae"/>
        <w:spacing w:before="55" w:line="357" w:lineRule="auto"/>
        <w:ind w:right="1886"/>
        <w:jc w:val="left"/>
        <w:rPr>
          <w:rFonts w:cs="宋体"/>
          <w:lang w:val="zh-CN"/>
        </w:rPr>
      </w:pPr>
      <w:r>
        <w:rPr>
          <w:rFonts w:cs="宋体"/>
          <w:lang w:val="zh-CN"/>
        </w:rPr>
        <w:t xml:space="preserve">大红门街道市场所：841 平米 </w:t>
      </w:r>
    </w:p>
    <w:p w:rsidR="006E307B" w:rsidRDefault="00557F94">
      <w:pPr>
        <w:pStyle w:val="ae"/>
        <w:spacing w:before="55" w:line="357" w:lineRule="auto"/>
        <w:ind w:right="1886"/>
        <w:jc w:val="left"/>
        <w:rPr>
          <w:rFonts w:cs="宋体"/>
          <w:lang w:val="zh-CN"/>
        </w:rPr>
      </w:pPr>
      <w:r>
        <w:rPr>
          <w:rFonts w:cs="宋体"/>
          <w:lang w:val="zh-CN"/>
        </w:rPr>
        <w:t xml:space="preserve">南苑街道市场所：1254 平米 </w:t>
      </w:r>
    </w:p>
    <w:p w:rsidR="006E307B" w:rsidRDefault="00557F94">
      <w:pPr>
        <w:pStyle w:val="ae"/>
        <w:spacing w:before="55" w:line="357" w:lineRule="auto"/>
        <w:ind w:right="1886"/>
        <w:jc w:val="left"/>
        <w:rPr>
          <w:rFonts w:cs="宋体"/>
          <w:lang w:val="zh-CN"/>
        </w:rPr>
      </w:pPr>
      <w:r>
        <w:rPr>
          <w:rFonts w:cs="宋体"/>
          <w:lang w:val="zh-CN"/>
        </w:rPr>
        <w:t xml:space="preserve">方庄街道市场所：1351 平米 </w:t>
      </w:r>
    </w:p>
    <w:p w:rsidR="006E307B" w:rsidRDefault="00557F94">
      <w:pPr>
        <w:pStyle w:val="ae"/>
        <w:spacing w:before="55" w:line="357" w:lineRule="auto"/>
        <w:ind w:right="1886"/>
        <w:jc w:val="left"/>
        <w:rPr>
          <w:rFonts w:cs="宋体"/>
          <w:lang w:val="zh-CN"/>
        </w:rPr>
      </w:pPr>
      <w:r>
        <w:rPr>
          <w:rFonts w:cs="宋体"/>
          <w:lang w:val="zh-CN"/>
        </w:rPr>
        <w:t>原物价所：1331 平米</w:t>
      </w:r>
    </w:p>
    <w:p w:rsidR="006E307B" w:rsidRDefault="00557F94">
      <w:pPr>
        <w:pStyle w:val="ae"/>
        <w:spacing w:before="55" w:line="357" w:lineRule="auto"/>
        <w:ind w:right="1886"/>
        <w:jc w:val="left"/>
        <w:rPr>
          <w:rFonts w:cs="宋体"/>
          <w:lang w:val="zh-CN"/>
        </w:rPr>
      </w:pPr>
      <w:r>
        <w:rPr>
          <w:rFonts w:cs="宋体" w:hint="eastAsia"/>
          <w:lang w:val="zh-CN"/>
        </w:rPr>
        <w:lastRenderedPageBreak/>
        <w:t>丰台区消费者协会：</w:t>
      </w:r>
      <w:r>
        <w:rPr>
          <w:rFonts w:cs="宋体"/>
          <w:lang w:val="zh-CN"/>
        </w:rPr>
        <w:t>978.2</w:t>
      </w:r>
      <w:r>
        <w:rPr>
          <w:rFonts w:cs="宋体" w:hint="eastAsia"/>
          <w:lang w:val="zh-CN"/>
        </w:rPr>
        <w:t>平米</w:t>
      </w:r>
    </w:p>
    <w:p w:rsidR="006E307B" w:rsidRDefault="00557F94">
      <w:pPr>
        <w:spacing w:line="360" w:lineRule="auto"/>
        <w:contextualSpacing/>
        <w:rPr>
          <w:b/>
          <w:sz w:val="24"/>
        </w:rPr>
      </w:pPr>
      <w:r>
        <w:rPr>
          <w:rFonts w:ascii="宋体" w:hAnsi="宋体" w:hint="eastAsia"/>
          <w:b/>
          <w:bCs/>
        </w:rPr>
        <w:t>二、</w:t>
      </w:r>
      <w:r>
        <w:rPr>
          <w:b/>
          <w:sz w:val="24"/>
        </w:rPr>
        <w:t>商务要求</w:t>
      </w:r>
    </w:p>
    <w:p w:rsidR="006E307B" w:rsidRDefault="00557F94">
      <w:pPr>
        <w:spacing w:line="360" w:lineRule="auto"/>
        <w:contextualSpacing/>
        <w:rPr>
          <w:i/>
          <w:sz w:val="24"/>
        </w:rPr>
      </w:pPr>
      <w:r>
        <w:rPr>
          <w:sz w:val="24"/>
        </w:rPr>
        <w:t xml:space="preserve">1. </w:t>
      </w:r>
      <w:r>
        <w:rPr>
          <w:sz w:val="24"/>
        </w:rPr>
        <w:t>交付（实施）的时间（期限）和地点（范围）</w:t>
      </w:r>
    </w:p>
    <w:p w:rsidR="006E307B" w:rsidRDefault="00557F94">
      <w:pPr>
        <w:spacing w:line="360" w:lineRule="auto"/>
        <w:ind w:firstLineChars="100" w:firstLine="240"/>
        <w:rPr>
          <w:color w:val="FF0000"/>
          <w:sz w:val="24"/>
        </w:rPr>
      </w:pPr>
      <w:r>
        <w:rPr>
          <w:rFonts w:hint="eastAsia"/>
          <w:sz w:val="24"/>
        </w:rPr>
        <w:t>实施时间为中标供应商入驻日至</w:t>
      </w:r>
      <w:r>
        <w:rPr>
          <w:rFonts w:hint="eastAsia"/>
          <w:sz w:val="24"/>
        </w:rPr>
        <w:t xml:space="preserve"> 2024 </w:t>
      </w:r>
      <w:r>
        <w:rPr>
          <w:rFonts w:hint="eastAsia"/>
          <w:sz w:val="24"/>
        </w:rPr>
        <w:t>年</w:t>
      </w:r>
      <w:r>
        <w:rPr>
          <w:rFonts w:hint="eastAsia"/>
          <w:sz w:val="24"/>
        </w:rPr>
        <w:t xml:space="preserve"> 12 </w:t>
      </w:r>
      <w:r>
        <w:rPr>
          <w:rFonts w:hint="eastAsia"/>
          <w:sz w:val="24"/>
        </w:rPr>
        <w:t>月</w:t>
      </w:r>
      <w:r>
        <w:rPr>
          <w:rFonts w:hint="eastAsia"/>
          <w:sz w:val="24"/>
        </w:rPr>
        <w:t xml:space="preserve"> 31 </w:t>
      </w:r>
      <w:r>
        <w:rPr>
          <w:rFonts w:hint="eastAsia"/>
          <w:sz w:val="24"/>
        </w:rPr>
        <w:t>日。</w:t>
      </w:r>
    </w:p>
    <w:p w:rsidR="006E307B" w:rsidRDefault="00557F94">
      <w:pPr>
        <w:spacing w:line="360" w:lineRule="auto"/>
        <w:ind w:firstLineChars="100" w:firstLine="240"/>
        <w:contextualSpacing/>
        <w:rPr>
          <w:sz w:val="24"/>
        </w:rPr>
      </w:pPr>
      <w:r>
        <w:rPr>
          <w:rFonts w:hint="eastAsia"/>
          <w:sz w:val="24"/>
        </w:rPr>
        <w:t>实施地点为买方指定地点。</w:t>
      </w:r>
    </w:p>
    <w:p w:rsidR="006E307B" w:rsidRDefault="00557F94">
      <w:pPr>
        <w:spacing w:line="360" w:lineRule="auto"/>
        <w:ind w:firstLineChars="100" w:firstLine="240"/>
        <w:contextualSpacing/>
        <w:rPr>
          <w:color w:val="0000FF"/>
          <w:sz w:val="24"/>
        </w:rPr>
      </w:pPr>
      <w:r>
        <w:rPr>
          <w:rFonts w:hint="eastAsia"/>
          <w:sz w:val="24"/>
        </w:rPr>
        <w:t>合同签订日期前，中标供应商需完成上述办公区物业人员进驻和相关准备工作。</w:t>
      </w:r>
    </w:p>
    <w:p w:rsidR="006E307B" w:rsidRDefault="00557F94">
      <w:pPr>
        <w:rPr>
          <w:sz w:val="24"/>
        </w:rPr>
      </w:pPr>
      <w:r>
        <w:rPr>
          <w:sz w:val="24"/>
        </w:rPr>
        <w:t xml:space="preserve">2. </w:t>
      </w:r>
      <w:r>
        <w:rPr>
          <w:sz w:val="24"/>
        </w:rPr>
        <w:t>付款条件（进度和方式）</w:t>
      </w:r>
    </w:p>
    <w:p w:rsidR="006E307B" w:rsidRDefault="00557F94">
      <w:pPr>
        <w:spacing w:line="600" w:lineRule="exact"/>
        <w:ind w:firstLineChars="236" w:firstLine="566"/>
        <w:rPr>
          <w:rFonts w:ascii="宋体" w:hAnsi="宋体" w:cs="宋体"/>
          <w:sz w:val="24"/>
          <w:lang w:val="zh-CN"/>
        </w:rPr>
      </w:pPr>
      <w:r>
        <w:rPr>
          <w:rFonts w:ascii="宋体" w:hAnsi="宋体" w:cs="宋体" w:hint="eastAsia"/>
          <w:sz w:val="24"/>
          <w:lang w:val="zh-CN"/>
        </w:rPr>
        <w:t>全年物业费用由</w:t>
      </w:r>
      <w:r w:rsidR="008C3A4B">
        <w:rPr>
          <w:rFonts w:ascii="宋体" w:hAnsi="宋体" w:cs="宋体" w:hint="eastAsia"/>
          <w:sz w:val="24"/>
          <w:lang w:val="zh-CN"/>
        </w:rPr>
        <w:t>采购人</w:t>
      </w:r>
      <w:r>
        <w:rPr>
          <w:rFonts w:ascii="宋体" w:hAnsi="宋体" w:cs="宋体" w:hint="eastAsia"/>
          <w:sz w:val="24"/>
          <w:lang w:val="zh-CN"/>
        </w:rPr>
        <w:t>按月</w:t>
      </w:r>
      <w:r w:rsidR="00524FCD">
        <w:rPr>
          <w:rFonts w:ascii="宋体" w:hAnsi="宋体" w:cs="宋体" w:hint="eastAsia"/>
          <w:sz w:val="24"/>
          <w:lang w:val="zh-CN"/>
        </w:rPr>
        <w:t>支</w:t>
      </w:r>
      <w:r>
        <w:rPr>
          <w:rFonts w:ascii="宋体" w:hAnsi="宋体" w:cs="宋体" w:hint="eastAsia"/>
          <w:sz w:val="24"/>
          <w:lang w:val="zh-CN"/>
        </w:rPr>
        <w:t>付给</w:t>
      </w:r>
      <w:r w:rsidR="008C3A4B">
        <w:rPr>
          <w:rFonts w:ascii="宋体" w:hAnsi="宋体" w:cs="宋体" w:hint="eastAsia"/>
          <w:sz w:val="24"/>
          <w:lang w:val="zh-CN"/>
        </w:rPr>
        <w:t>中标供应商</w:t>
      </w:r>
      <w:r>
        <w:rPr>
          <w:rFonts w:ascii="宋体" w:hAnsi="宋体" w:cs="宋体" w:hint="eastAsia"/>
          <w:sz w:val="24"/>
          <w:lang w:val="zh-CN"/>
        </w:rPr>
        <w:t>，即双方约定</w:t>
      </w:r>
      <w:r w:rsidR="008C3A4B">
        <w:rPr>
          <w:rFonts w:ascii="宋体" w:hAnsi="宋体" w:cs="宋体" w:hint="eastAsia"/>
          <w:sz w:val="24"/>
          <w:lang w:val="zh-CN"/>
        </w:rPr>
        <w:t>采购人</w:t>
      </w:r>
      <w:r>
        <w:rPr>
          <w:rFonts w:ascii="宋体" w:hAnsi="宋体" w:cs="宋体" w:hint="eastAsia"/>
          <w:sz w:val="24"/>
          <w:lang w:val="zh-CN"/>
        </w:rPr>
        <w:t>于每月10日前向</w:t>
      </w:r>
      <w:r w:rsidR="008C3A4B">
        <w:rPr>
          <w:rFonts w:ascii="宋体" w:hAnsi="宋体" w:cs="宋体" w:hint="eastAsia"/>
          <w:sz w:val="24"/>
          <w:lang w:val="zh-CN"/>
        </w:rPr>
        <w:t>中标供应商</w:t>
      </w:r>
      <w:r>
        <w:rPr>
          <w:rFonts w:ascii="宋体" w:hAnsi="宋体" w:cs="宋体" w:hint="eastAsia"/>
          <w:sz w:val="24"/>
          <w:lang w:val="zh-CN"/>
        </w:rPr>
        <w:t>支付上月服务费用，同时</w:t>
      </w:r>
      <w:r w:rsidR="008C3A4B">
        <w:rPr>
          <w:rFonts w:ascii="宋体" w:hAnsi="宋体" w:cs="宋体" w:hint="eastAsia"/>
          <w:sz w:val="24"/>
          <w:lang w:val="zh-CN"/>
        </w:rPr>
        <w:t>中标供应商</w:t>
      </w:r>
      <w:r>
        <w:rPr>
          <w:rFonts w:ascii="宋体" w:hAnsi="宋体" w:cs="宋体" w:hint="eastAsia"/>
          <w:sz w:val="24"/>
          <w:lang w:val="zh-CN"/>
        </w:rPr>
        <w:t>向</w:t>
      </w:r>
      <w:r w:rsidR="008C3A4B">
        <w:rPr>
          <w:rFonts w:ascii="宋体" w:hAnsi="宋体" w:cs="宋体" w:hint="eastAsia"/>
          <w:sz w:val="24"/>
          <w:lang w:val="zh-CN"/>
        </w:rPr>
        <w:t>采购人</w:t>
      </w:r>
      <w:r>
        <w:rPr>
          <w:rFonts w:ascii="宋体" w:hAnsi="宋体" w:cs="宋体" w:hint="eastAsia"/>
          <w:sz w:val="24"/>
          <w:lang w:val="zh-CN"/>
        </w:rPr>
        <w:t>提供合法有效发票。</w:t>
      </w:r>
    </w:p>
    <w:p w:rsidR="006E307B" w:rsidRDefault="00557F94">
      <w:pPr>
        <w:pStyle w:val="aff1"/>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6E307B" w:rsidRDefault="00557F94">
      <w:pPr>
        <w:pStyle w:val="ae"/>
        <w:spacing w:before="55" w:line="357" w:lineRule="auto"/>
        <w:ind w:right="1886"/>
        <w:jc w:val="left"/>
        <w:rPr>
          <w:rFonts w:cs="宋体"/>
          <w:lang w:val="zh-CN"/>
        </w:rPr>
      </w:pPr>
      <w:r>
        <w:rPr>
          <w:rFonts w:cs="宋体" w:hint="eastAsia"/>
          <w:lang w:val="zh-CN"/>
        </w:rPr>
        <w:t>1.服务范围</w:t>
      </w:r>
    </w:p>
    <w:p w:rsidR="006E307B" w:rsidRDefault="00557F94">
      <w:pPr>
        <w:pStyle w:val="ae"/>
        <w:spacing w:before="55" w:line="357" w:lineRule="auto"/>
        <w:ind w:right="1886" w:firstLineChars="100" w:firstLine="240"/>
        <w:jc w:val="left"/>
        <w:rPr>
          <w:rFonts w:cs="宋体"/>
          <w:lang w:val="zh-CN"/>
        </w:rPr>
      </w:pPr>
      <w:r>
        <w:rPr>
          <w:rFonts w:cs="宋体" w:hint="eastAsia"/>
          <w:lang w:val="zh-CN"/>
        </w:rPr>
        <w:t xml:space="preserve">1.1菜户营办公区服务范围 </w:t>
      </w:r>
    </w:p>
    <w:p w:rsidR="006E307B" w:rsidRPr="008D03CB" w:rsidRDefault="00557F94">
      <w:pPr>
        <w:pStyle w:val="ae"/>
        <w:spacing w:before="55" w:line="357" w:lineRule="auto"/>
        <w:ind w:right="1886" w:firstLineChars="300" w:firstLine="720"/>
        <w:jc w:val="left"/>
        <w:rPr>
          <w:rFonts w:cs="宋体"/>
          <w:lang w:val="zh-CN"/>
        </w:rPr>
      </w:pPr>
      <w:r>
        <w:rPr>
          <w:rFonts w:cs="宋体" w:hint="eastAsia"/>
          <w:lang w:val="zh-CN"/>
        </w:rPr>
        <w:t>1.1.1</w:t>
      </w:r>
      <w:r w:rsidRPr="008D03CB">
        <w:rPr>
          <w:rFonts w:cs="宋体" w:hint="eastAsia"/>
          <w:lang w:val="zh-CN"/>
        </w:rPr>
        <w:t>秩序维护员</w:t>
      </w:r>
    </w:p>
    <w:p w:rsidR="006E307B" w:rsidRPr="008D03CB" w:rsidRDefault="00557F94">
      <w:pPr>
        <w:pStyle w:val="ae"/>
        <w:spacing w:before="55" w:line="357" w:lineRule="auto"/>
        <w:ind w:leftChars="684" w:left="1436" w:right="1886"/>
        <w:jc w:val="left"/>
        <w:rPr>
          <w:rFonts w:cs="宋体"/>
          <w:lang w:val="zh-CN"/>
        </w:rPr>
      </w:pPr>
      <w:r w:rsidRPr="008D03CB">
        <w:rPr>
          <w:rFonts w:cs="宋体" w:hint="eastAsia"/>
          <w:lang w:val="zh-CN"/>
        </w:rPr>
        <w:t xml:space="preserve">负责秩序维护，做好防火、防盗工作，预防和制止侵害甲方安全的行为发生。 </w:t>
      </w:r>
    </w:p>
    <w:p w:rsidR="008D03CB" w:rsidRPr="008D03CB" w:rsidRDefault="008D03CB" w:rsidP="008D03CB">
      <w:pPr>
        <w:pStyle w:val="ae"/>
        <w:spacing w:before="55" w:line="357" w:lineRule="auto"/>
        <w:ind w:leftChars="684" w:left="1436" w:right="1886"/>
        <w:jc w:val="left"/>
        <w:rPr>
          <w:rFonts w:cs="宋体"/>
          <w:lang w:val="zh-CN"/>
        </w:rPr>
      </w:pPr>
      <w:r w:rsidRPr="008D03CB">
        <w:rPr>
          <w:rFonts w:cs="宋体" w:hint="eastAsia"/>
          <w:lang w:val="zh-CN"/>
        </w:rPr>
        <w:t>负责消防中控值班，</w:t>
      </w:r>
      <w:r w:rsidRPr="008D03CB">
        <w:rPr>
          <w:rFonts w:cs="宋体"/>
          <w:lang w:val="zh-CN"/>
        </w:rPr>
        <w:t>定期巡视、检查 和维护消防设施，保证设施正常使用，保持消防通道畅通，对易燃易爆品设专人专区管理，并在明显位置设置警示标志；楼梯出入口、电梯口等醒目位置有提示 火灾危险性警示标语、安全疏散示意图；消火栓和灭火器箱张贴消防设施器材使用方法。</w:t>
      </w:r>
    </w:p>
    <w:p w:rsidR="006E307B" w:rsidRDefault="00557F94">
      <w:pPr>
        <w:pStyle w:val="ae"/>
        <w:spacing w:before="55" w:line="357" w:lineRule="auto"/>
        <w:ind w:right="1886" w:firstLineChars="300" w:firstLine="720"/>
        <w:jc w:val="left"/>
        <w:rPr>
          <w:rFonts w:cs="宋体"/>
          <w:lang w:val="zh-CN"/>
        </w:rPr>
      </w:pPr>
      <w:r>
        <w:rPr>
          <w:rFonts w:cs="宋体" w:hint="eastAsia"/>
          <w:lang w:val="zh-CN"/>
        </w:rPr>
        <w:t>1.1.2日常保洁服务 保洁</w:t>
      </w:r>
    </w:p>
    <w:p w:rsidR="006E307B" w:rsidRDefault="00557F94">
      <w:pPr>
        <w:pStyle w:val="ae"/>
        <w:spacing w:before="55" w:line="357" w:lineRule="auto"/>
        <w:ind w:leftChars="627" w:left="1437" w:right="1886" w:hangingChars="50" w:hanging="120"/>
        <w:jc w:val="left"/>
        <w:rPr>
          <w:rFonts w:cs="宋体"/>
          <w:lang w:val="zh-CN"/>
        </w:rPr>
      </w:pPr>
      <w:r>
        <w:rPr>
          <w:rFonts w:cs="宋体" w:hint="eastAsia"/>
          <w:lang w:val="zh-CN"/>
        </w:rPr>
        <w:t>（包含菜户营办公区局个别办公室入室保洁） 服务范围：菜户营办公区（菜户营东街乙 360 号）院内各公共场地、房屋建筑物公用部位的卫生清洁。</w:t>
      </w:r>
    </w:p>
    <w:p w:rsidR="006E307B" w:rsidRDefault="00557F94">
      <w:pPr>
        <w:pStyle w:val="ae"/>
        <w:spacing w:before="55" w:line="357" w:lineRule="auto"/>
        <w:ind w:right="1886" w:firstLineChars="300" w:firstLine="720"/>
        <w:jc w:val="left"/>
        <w:rPr>
          <w:rFonts w:cs="宋体"/>
          <w:lang w:val="zh-CN"/>
        </w:rPr>
      </w:pPr>
      <w:r>
        <w:rPr>
          <w:rFonts w:cs="宋体" w:hint="eastAsia"/>
          <w:lang w:val="zh-CN"/>
        </w:rPr>
        <w:t>1.1.3工程设备日常运行、维修、养护和管理</w:t>
      </w:r>
    </w:p>
    <w:p w:rsidR="006E307B" w:rsidRDefault="00557F94">
      <w:pPr>
        <w:pStyle w:val="ae"/>
        <w:spacing w:before="55" w:line="357" w:lineRule="auto"/>
        <w:ind w:leftChars="684" w:left="2396" w:right="1886" w:hangingChars="400" w:hanging="960"/>
        <w:jc w:val="left"/>
        <w:rPr>
          <w:rFonts w:cs="宋体"/>
          <w:lang w:val="zh-CN"/>
        </w:rPr>
      </w:pPr>
      <w:r>
        <w:rPr>
          <w:rFonts w:cs="宋体" w:hint="eastAsia"/>
          <w:lang w:val="zh-CN"/>
        </w:rPr>
        <w:t>1.1.3.1锅炉房：负责空调、供暖系统运行，日常勤杂维修：门、锁、窗、水管、 水龙头、灯等单月累计 500 元以下小修，由乙方购买材料免费维修。</w:t>
      </w:r>
    </w:p>
    <w:p w:rsidR="006E307B" w:rsidRDefault="00557F94">
      <w:pPr>
        <w:pStyle w:val="ae"/>
        <w:spacing w:before="55" w:line="357" w:lineRule="auto"/>
        <w:ind w:leftChars="627" w:left="2277" w:right="1886" w:hangingChars="400" w:hanging="960"/>
        <w:jc w:val="left"/>
        <w:rPr>
          <w:rFonts w:cs="宋体"/>
          <w:lang w:val="zh-CN"/>
        </w:rPr>
      </w:pPr>
      <w:r>
        <w:rPr>
          <w:rFonts w:cs="宋体" w:hint="eastAsia"/>
          <w:lang w:val="zh-CN"/>
        </w:rPr>
        <w:lastRenderedPageBreak/>
        <w:t>1.1.3.2配电室：负责高低压用电设备的安全运行，日常用电安全巡查、维修；会 务音响调试；电话、网线安装调试。</w:t>
      </w:r>
    </w:p>
    <w:p w:rsidR="006E307B" w:rsidRDefault="00557F94">
      <w:pPr>
        <w:pStyle w:val="ae"/>
        <w:spacing w:before="55" w:line="357" w:lineRule="auto"/>
        <w:ind w:leftChars="342" w:left="1438" w:right="1886" w:hangingChars="300" w:hanging="720"/>
        <w:jc w:val="left"/>
        <w:rPr>
          <w:rFonts w:cs="宋体"/>
          <w:lang w:val="zh-CN"/>
        </w:rPr>
      </w:pPr>
      <w:r>
        <w:rPr>
          <w:rFonts w:cs="宋体" w:hint="eastAsia"/>
          <w:lang w:val="zh-CN"/>
        </w:rPr>
        <w:t xml:space="preserve">1.1.4会议服务 会服 负责会议室、值班室卫生，会议室、值班室设备日常维护，会议服务。 </w:t>
      </w:r>
    </w:p>
    <w:p w:rsidR="006E307B" w:rsidRDefault="00557F94">
      <w:pPr>
        <w:pStyle w:val="ae"/>
        <w:spacing w:before="55" w:line="357" w:lineRule="auto"/>
        <w:ind w:right="1886" w:firstLineChars="300" w:firstLine="720"/>
        <w:jc w:val="left"/>
        <w:rPr>
          <w:rFonts w:cs="宋体"/>
          <w:lang w:val="zh-CN"/>
        </w:rPr>
      </w:pPr>
      <w:r>
        <w:rPr>
          <w:rFonts w:cs="宋体" w:hint="eastAsia"/>
          <w:lang w:val="zh-CN"/>
        </w:rPr>
        <w:t>1.1.5其他物业服务</w:t>
      </w:r>
    </w:p>
    <w:p w:rsidR="006E307B" w:rsidRDefault="00557F94">
      <w:pPr>
        <w:pStyle w:val="ae"/>
        <w:spacing w:before="55" w:line="357" w:lineRule="auto"/>
        <w:ind w:leftChars="684" w:left="2396" w:right="1886" w:hangingChars="400" w:hanging="960"/>
        <w:jc w:val="left"/>
        <w:rPr>
          <w:rFonts w:cs="宋体"/>
          <w:lang w:val="zh-CN"/>
        </w:rPr>
      </w:pPr>
      <w:r>
        <w:rPr>
          <w:rFonts w:cs="宋体" w:hint="eastAsia"/>
          <w:lang w:val="zh-CN"/>
        </w:rPr>
        <w:t>1.1.5.1洗衣房 ：根据区局要求清洗制服、局机关值班用具及食堂人员工作服、用 品的浆洗服务。</w:t>
      </w:r>
    </w:p>
    <w:p w:rsidR="006E307B" w:rsidRDefault="00557F94">
      <w:pPr>
        <w:pStyle w:val="ae"/>
        <w:spacing w:before="55" w:line="357" w:lineRule="auto"/>
        <w:ind w:leftChars="684" w:left="2276" w:right="1886" w:hangingChars="350" w:hanging="840"/>
        <w:jc w:val="left"/>
        <w:rPr>
          <w:rFonts w:cs="宋体"/>
          <w:lang w:val="zh-CN"/>
        </w:rPr>
      </w:pPr>
      <w:r>
        <w:rPr>
          <w:rFonts w:cs="宋体" w:hint="eastAsia"/>
          <w:lang w:val="zh-CN"/>
        </w:rPr>
        <w:t>1.1.5.2绿化：负责区局（菜户营东街乙 360 号）院内的树木、草坪修剪、养护绿 化。</w:t>
      </w:r>
    </w:p>
    <w:p w:rsidR="006E307B" w:rsidRDefault="00557F94">
      <w:pPr>
        <w:pStyle w:val="ae"/>
        <w:spacing w:before="55" w:line="357" w:lineRule="auto"/>
        <w:ind w:leftChars="684" w:left="2276" w:right="1886" w:hangingChars="350" w:hanging="840"/>
        <w:jc w:val="left"/>
        <w:rPr>
          <w:rFonts w:cs="宋体"/>
          <w:lang w:val="zh-CN"/>
        </w:rPr>
      </w:pPr>
      <w:r>
        <w:rPr>
          <w:rFonts w:cs="宋体" w:hint="eastAsia"/>
          <w:lang w:val="zh-CN"/>
        </w:rPr>
        <w:t>1.1.5.3理发室：为区局工作人员及区局各所等驻外工作人员提供理发、焗油服务。</w:t>
      </w:r>
    </w:p>
    <w:p w:rsidR="006E307B" w:rsidRDefault="00557F94">
      <w:pPr>
        <w:pStyle w:val="ae"/>
        <w:spacing w:before="55" w:line="357" w:lineRule="auto"/>
        <w:ind w:right="1886" w:firstLineChars="600" w:firstLine="1440"/>
        <w:jc w:val="left"/>
        <w:rPr>
          <w:rFonts w:cs="宋体"/>
          <w:lang w:val="zh-CN"/>
        </w:rPr>
      </w:pPr>
      <w:r>
        <w:rPr>
          <w:rFonts w:cs="宋体" w:hint="eastAsia"/>
          <w:lang w:val="zh-CN"/>
        </w:rPr>
        <w:t>1.1.5.4库管： 负责库房管理。</w:t>
      </w:r>
    </w:p>
    <w:p w:rsidR="006E307B" w:rsidRDefault="00557F94">
      <w:pPr>
        <w:pStyle w:val="ae"/>
        <w:spacing w:before="55" w:line="357" w:lineRule="auto"/>
        <w:ind w:leftChars="684" w:left="2276" w:right="1886" w:hangingChars="350" w:hanging="840"/>
        <w:jc w:val="left"/>
        <w:rPr>
          <w:rFonts w:cs="宋体"/>
          <w:lang w:val="zh-CN"/>
        </w:rPr>
      </w:pPr>
      <w:r>
        <w:rPr>
          <w:rFonts w:cs="宋体" w:hint="eastAsia"/>
          <w:lang w:val="zh-CN"/>
        </w:rPr>
        <w:t>1.1.5.5洗车房：公务车清洗由乙方免费清洗，洗车工具、耗材、场地由甲方提供， 公务车每月限清洗两次。</w:t>
      </w:r>
    </w:p>
    <w:p w:rsidR="006E307B" w:rsidRDefault="00557F94">
      <w:pPr>
        <w:pStyle w:val="ae"/>
        <w:spacing w:before="55" w:line="357" w:lineRule="auto"/>
        <w:ind w:right="1886" w:firstLineChars="150" w:firstLine="360"/>
        <w:jc w:val="left"/>
        <w:rPr>
          <w:rFonts w:cs="宋体"/>
          <w:lang w:val="zh-CN"/>
        </w:rPr>
      </w:pPr>
      <w:r>
        <w:rPr>
          <w:rFonts w:cs="宋体" w:hint="eastAsia"/>
          <w:lang w:val="zh-CN"/>
        </w:rPr>
        <w:t xml:space="preserve">1.2海鹰路办公区服务范围 </w:t>
      </w:r>
    </w:p>
    <w:p w:rsidR="006E307B" w:rsidRDefault="00557F94">
      <w:pPr>
        <w:pStyle w:val="ae"/>
        <w:spacing w:before="55" w:line="357" w:lineRule="auto"/>
        <w:ind w:right="1886" w:firstLineChars="350" w:firstLine="840"/>
        <w:jc w:val="left"/>
        <w:rPr>
          <w:rFonts w:cs="宋体"/>
          <w:lang w:val="zh-CN"/>
        </w:rPr>
      </w:pPr>
      <w:r>
        <w:rPr>
          <w:rFonts w:cs="宋体" w:hint="eastAsia"/>
          <w:lang w:val="zh-CN"/>
        </w:rPr>
        <w:t>1.2.1公共秩序的管理</w:t>
      </w:r>
      <w:r>
        <w:rPr>
          <w:rFonts w:cs="宋体" w:hint="eastAsia"/>
          <w:lang w:val="zh-CN"/>
        </w:rPr>
        <w:tab/>
        <w:t>秩序维护员</w:t>
      </w:r>
    </w:p>
    <w:p w:rsidR="006E307B" w:rsidRDefault="00557F94">
      <w:pPr>
        <w:pStyle w:val="ae"/>
        <w:spacing w:before="55" w:line="357" w:lineRule="auto"/>
        <w:ind w:leftChars="684" w:left="1436" w:right="1886"/>
        <w:jc w:val="left"/>
        <w:rPr>
          <w:rFonts w:cs="宋体"/>
          <w:lang w:val="zh-CN"/>
        </w:rPr>
      </w:pPr>
      <w:r>
        <w:rPr>
          <w:rFonts w:cs="宋体" w:hint="eastAsia"/>
          <w:lang w:val="zh-CN"/>
        </w:rPr>
        <w:t>服务范围：提供双方确认的目标区域内秩序维护，做好防火、防盗工作，预防和 制止侵害甲方安全的行为发生。</w:t>
      </w:r>
    </w:p>
    <w:p w:rsidR="006E307B" w:rsidRDefault="00557F94">
      <w:pPr>
        <w:pStyle w:val="ae"/>
        <w:spacing w:before="55" w:line="357" w:lineRule="auto"/>
        <w:ind w:right="1886" w:firstLineChars="350" w:firstLine="840"/>
        <w:jc w:val="left"/>
        <w:rPr>
          <w:rFonts w:cs="宋体"/>
          <w:lang w:val="zh-CN"/>
        </w:rPr>
      </w:pPr>
      <w:r>
        <w:rPr>
          <w:rFonts w:cs="宋体" w:hint="eastAsia"/>
          <w:lang w:val="zh-CN"/>
        </w:rPr>
        <w:t>1.2.2日常保洁服务</w:t>
      </w:r>
      <w:r>
        <w:rPr>
          <w:rFonts w:cs="宋体" w:hint="eastAsia"/>
          <w:lang w:val="zh-CN"/>
        </w:rPr>
        <w:tab/>
        <w:t>保洁</w:t>
      </w:r>
    </w:p>
    <w:p w:rsidR="006E307B" w:rsidRDefault="00557F94">
      <w:pPr>
        <w:pStyle w:val="ae"/>
        <w:spacing w:before="55" w:line="357" w:lineRule="auto"/>
        <w:ind w:leftChars="741" w:left="1556" w:right="1886"/>
        <w:jc w:val="left"/>
        <w:rPr>
          <w:rFonts w:cs="宋体"/>
          <w:lang w:val="zh-CN"/>
        </w:rPr>
      </w:pPr>
      <w:r>
        <w:rPr>
          <w:rFonts w:cs="宋体" w:hint="eastAsia"/>
          <w:lang w:val="zh-CN"/>
        </w:rPr>
        <w:t>服务范围：负责 3 号楼 1、3、5 层公共场地、公用部位的卫生清洁及 2 号楼 8、 9 层检测室的试管清洗工作。</w:t>
      </w:r>
    </w:p>
    <w:p w:rsidR="006E307B" w:rsidRDefault="00557F94">
      <w:pPr>
        <w:pStyle w:val="ae"/>
        <w:spacing w:before="55" w:line="357" w:lineRule="auto"/>
        <w:ind w:right="1886" w:firstLineChars="100" w:firstLine="240"/>
        <w:jc w:val="left"/>
        <w:rPr>
          <w:rFonts w:cs="宋体"/>
          <w:lang w:val="zh-CN"/>
        </w:rPr>
      </w:pPr>
      <w:r>
        <w:rPr>
          <w:rFonts w:cs="宋体" w:hint="eastAsia"/>
          <w:lang w:val="zh-CN"/>
        </w:rPr>
        <w:t>1.3特检所办公区服务范围</w:t>
      </w:r>
    </w:p>
    <w:p w:rsidR="006E307B" w:rsidRDefault="00557F94">
      <w:pPr>
        <w:pStyle w:val="ae"/>
        <w:spacing w:before="55" w:line="357" w:lineRule="auto"/>
        <w:ind w:right="1886" w:firstLineChars="350" w:firstLine="840"/>
        <w:jc w:val="left"/>
        <w:rPr>
          <w:rFonts w:cs="宋体"/>
          <w:lang w:val="zh-CN"/>
        </w:rPr>
      </w:pPr>
      <w:r>
        <w:rPr>
          <w:rFonts w:cs="宋体" w:hint="eastAsia"/>
          <w:lang w:val="zh-CN"/>
        </w:rPr>
        <w:t>1.3.1公共秩序的管理</w:t>
      </w:r>
      <w:r>
        <w:rPr>
          <w:rFonts w:cs="宋体" w:hint="eastAsia"/>
          <w:lang w:val="zh-CN"/>
        </w:rPr>
        <w:tab/>
        <w:t>秩序维护员</w:t>
      </w:r>
    </w:p>
    <w:p w:rsidR="006E307B" w:rsidRDefault="00557F94">
      <w:pPr>
        <w:pStyle w:val="ae"/>
        <w:spacing w:before="55" w:line="357" w:lineRule="auto"/>
        <w:ind w:leftChars="741" w:left="1556" w:right="1886"/>
        <w:jc w:val="left"/>
        <w:rPr>
          <w:rFonts w:cs="宋体"/>
          <w:lang w:val="zh-CN"/>
        </w:rPr>
      </w:pPr>
      <w:r>
        <w:rPr>
          <w:rFonts w:cs="宋体" w:hint="eastAsia"/>
          <w:lang w:val="zh-CN"/>
        </w:rPr>
        <w:t>服务范围：提供双方确认的目标区域内秩序维护，</w:t>
      </w:r>
      <w:r>
        <w:rPr>
          <w:rFonts w:cs="宋体" w:hint="eastAsia"/>
          <w:lang w:val="zh-CN"/>
        </w:rPr>
        <w:lastRenderedPageBreak/>
        <w:t>做好防火、防盗工作，预防和 制止侵害甲方安全的行为发生。</w:t>
      </w:r>
    </w:p>
    <w:p w:rsidR="006E307B" w:rsidRDefault="00557F94">
      <w:pPr>
        <w:pStyle w:val="ae"/>
        <w:spacing w:before="55" w:line="357" w:lineRule="auto"/>
        <w:ind w:right="1886" w:firstLineChars="350" w:firstLine="840"/>
        <w:jc w:val="left"/>
        <w:rPr>
          <w:rFonts w:cs="宋体"/>
          <w:lang w:val="zh-CN"/>
        </w:rPr>
      </w:pPr>
      <w:r>
        <w:rPr>
          <w:rFonts w:cs="宋体" w:hint="eastAsia"/>
          <w:lang w:val="zh-CN"/>
        </w:rPr>
        <w:t>1.3.2日常保洁服务</w:t>
      </w:r>
      <w:r>
        <w:rPr>
          <w:rFonts w:cs="宋体" w:hint="eastAsia"/>
          <w:lang w:val="zh-CN"/>
        </w:rPr>
        <w:tab/>
        <w:t>保洁</w:t>
      </w:r>
    </w:p>
    <w:p w:rsidR="006E307B" w:rsidRDefault="00557F94">
      <w:pPr>
        <w:pStyle w:val="ae"/>
        <w:spacing w:before="55" w:line="357" w:lineRule="auto"/>
        <w:ind w:leftChars="741" w:left="1556" w:right="1886"/>
        <w:jc w:val="left"/>
        <w:rPr>
          <w:rFonts w:cs="宋体"/>
          <w:lang w:val="zh-CN"/>
        </w:rPr>
      </w:pPr>
      <w:r>
        <w:rPr>
          <w:rFonts w:cs="宋体" w:hint="eastAsia"/>
          <w:lang w:val="zh-CN"/>
        </w:rPr>
        <w:t>服务范围：负责特检所办公区（丰台区周庄子 212 号）各公共场地、公用部位的 卫生清洁。</w:t>
      </w:r>
    </w:p>
    <w:p w:rsidR="006E307B" w:rsidRDefault="00557F94">
      <w:pPr>
        <w:pStyle w:val="ae"/>
        <w:spacing w:before="55" w:line="357" w:lineRule="auto"/>
        <w:ind w:right="1886" w:firstLineChars="100" w:firstLine="240"/>
        <w:jc w:val="left"/>
        <w:rPr>
          <w:rFonts w:cs="宋体"/>
          <w:lang w:val="zh-CN"/>
        </w:rPr>
      </w:pPr>
      <w:r>
        <w:rPr>
          <w:rFonts w:cs="宋体" w:hint="eastAsia"/>
          <w:lang w:val="zh-CN"/>
        </w:rPr>
        <w:t xml:space="preserve">1.4五里店街道市场所服务范围 </w:t>
      </w:r>
    </w:p>
    <w:p w:rsidR="006E307B" w:rsidRDefault="00557F94">
      <w:pPr>
        <w:pStyle w:val="ae"/>
        <w:spacing w:before="55" w:line="357" w:lineRule="auto"/>
        <w:ind w:right="1886" w:firstLineChars="350" w:firstLine="840"/>
        <w:jc w:val="left"/>
        <w:rPr>
          <w:rFonts w:cs="宋体"/>
          <w:lang w:val="zh-CN"/>
        </w:rPr>
      </w:pPr>
      <w:r>
        <w:rPr>
          <w:rFonts w:cs="宋体" w:hint="eastAsia"/>
          <w:lang w:val="zh-CN"/>
        </w:rPr>
        <w:t>1.4.1公共秩序的管理</w:t>
      </w:r>
      <w:r>
        <w:rPr>
          <w:rFonts w:cs="宋体" w:hint="eastAsia"/>
          <w:lang w:val="zh-CN"/>
        </w:rPr>
        <w:tab/>
        <w:t>秩序维护员</w:t>
      </w:r>
    </w:p>
    <w:p w:rsidR="006E307B" w:rsidRDefault="00557F94">
      <w:pPr>
        <w:pStyle w:val="ae"/>
        <w:spacing w:before="55" w:line="357" w:lineRule="auto"/>
        <w:ind w:leftChars="741" w:left="1556" w:right="1886"/>
        <w:jc w:val="left"/>
        <w:rPr>
          <w:rFonts w:cs="宋体"/>
          <w:lang w:val="zh-CN"/>
        </w:rPr>
      </w:pPr>
      <w:r>
        <w:rPr>
          <w:rFonts w:cs="宋体" w:hint="eastAsia"/>
          <w:lang w:val="zh-CN"/>
        </w:rPr>
        <w:t>服务范围：提供双方确认的目标区域内秩序维护，做好防火、防盗工作，预防和制止侵害甲方安全的行为发生。</w:t>
      </w:r>
    </w:p>
    <w:p w:rsidR="006E307B" w:rsidRDefault="00557F94">
      <w:pPr>
        <w:pStyle w:val="ae"/>
        <w:spacing w:before="55" w:line="357" w:lineRule="auto"/>
        <w:ind w:right="1886" w:firstLineChars="350" w:firstLine="840"/>
        <w:jc w:val="left"/>
        <w:rPr>
          <w:rFonts w:cs="宋体"/>
          <w:lang w:val="zh-CN"/>
        </w:rPr>
      </w:pPr>
      <w:r>
        <w:rPr>
          <w:rFonts w:cs="宋体" w:hint="eastAsia"/>
          <w:lang w:val="zh-CN"/>
        </w:rPr>
        <w:t>1.4.2日常保洁服务</w:t>
      </w:r>
      <w:r>
        <w:rPr>
          <w:rFonts w:cs="宋体" w:hint="eastAsia"/>
          <w:lang w:val="zh-CN"/>
        </w:rPr>
        <w:tab/>
        <w:t>保洁</w:t>
      </w:r>
    </w:p>
    <w:p w:rsidR="006E307B" w:rsidRDefault="00557F94">
      <w:pPr>
        <w:pStyle w:val="ae"/>
        <w:spacing w:before="55" w:line="357" w:lineRule="auto"/>
        <w:ind w:leftChars="684" w:left="1436" w:right="1886"/>
        <w:jc w:val="left"/>
        <w:rPr>
          <w:rFonts w:cs="宋体"/>
          <w:lang w:val="zh-CN"/>
        </w:rPr>
      </w:pPr>
      <w:r>
        <w:rPr>
          <w:rFonts w:cs="宋体" w:hint="eastAsia"/>
          <w:lang w:val="zh-CN"/>
        </w:rPr>
        <w:t>服务范围：负责五里店街道市场所各公共场地、公用部位的卫生清洁。</w:t>
      </w:r>
    </w:p>
    <w:p w:rsidR="006E307B" w:rsidRDefault="00557F94">
      <w:pPr>
        <w:pStyle w:val="ae"/>
        <w:spacing w:before="55" w:line="357" w:lineRule="auto"/>
        <w:ind w:right="1886" w:firstLineChars="100" w:firstLine="240"/>
        <w:jc w:val="left"/>
        <w:rPr>
          <w:rFonts w:cs="宋体"/>
          <w:lang w:val="zh-CN"/>
        </w:rPr>
      </w:pPr>
      <w:r>
        <w:rPr>
          <w:rFonts w:cs="宋体" w:hint="eastAsia"/>
          <w:lang w:val="zh-CN"/>
        </w:rPr>
        <w:t>1.5 云岗街道市场所、长辛店街道市场所、青塔街道市场所、太平桥街道市 场所、右安门街道市场所、大红门街道市场所、南苑街道市场所、方庄街道市场所、丰台街道市场所、原物价所、丰台区消费者协会服务范围</w:t>
      </w:r>
    </w:p>
    <w:p w:rsidR="006E307B" w:rsidRDefault="00557F94">
      <w:pPr>
        <w:pStyle w:val="ae"/>
        <w:spacing w:before="55" w:line="357" w:lineRule="auto"/>
        <w:ind w:right="1886" w:firstLineChars="350" w:firstLine="840"/>
        <w:jc w:val="left"/>
        <w:rPr>
          <w:rFonts w:cs="宋体"/>
          <w:lang w:val="zh-CN"/>
        </w:rPr>
      </w:pPr>
      <w:r>
        <w:rPr>
          <w:rFonts w:cs="宋体" w:hint="eastAsia"/>
          <w:lang w:val="zh-CN"/>
        </w:rPr>
        <w:t>1.5.1公共秩序的管理</w:t>
      </w:r>
      <w:r>
        <w:rPr>
          <w:rFonts w:cs="宋体" w:hint="eastAsia"/>
          <w:lang w:val="zh-CN"/>
        </w:rPr>
        <w:tab/>
        <w:t>秩序维护员</w:t>
      </w:r>
    </w:p>
    <w:p w:rsidR="006E307B" w:rsidRDefault="00557F94">
      <w:pPr>
        <w:pStyle w:val="ae"/>
        <w:spacing w:before="55" w:line="357" w:lineRule="auto"/>
        <w:ind w:leftChars="741" w:left="1556" w:right="1886"/>
        <w:jc w:val="left"/>
        <w:rPr>
          <w:rFonts w:cs="宋体"/>
          <w:lang w:val="zh-CN"/>
        </w:rPr>
      </w:pPr>
      <w:r>
        <w:rPr>
          <w:rFonts w:cs="宋体" w:hint="eastAsia"/>
          <w:lang w:val="zh-CN"/>
        </w:rPr>
        <w:t>服务范围：提供双方确认的目标区域内秩序维护，做好防火、防盗工作，预防和 制止侵害甲方安全的行为发生。</w:t>
      </w:r>
    </w:p>
    <w:p w:rsidR="006E307B" w:rsidRDefault="00557F94">
      <w:pPr>
        <w:pStyle w:val="ae"/>
        <w:spacing w:before="55" w:line="357" w:lineRule="auto"/>
        <w:ind w:right="1886"/>
        <w:jc w:val="left"/>
        <w:rPr>
          <w:rFonts w:cs="宋体"/>
          <w:lang w:val="zh-CN"/>
        </w:rPr>
      </w:pPr>
      <w:r>
        <w:rPr>
          <w:rFonts w:cs="宋体" w:hint="eastAsia"/>
          <w:lang w:val="zh-CN"/>
        </w:rPr>
        <w:t>2.</w:t>
      </w:r>
      <w:r>
        <w:rPr>
          <w:rFonts w:cs="宋体"/>
          <w:lang w:val="zh-CN"/>
        </w:rPr>
        <w:t>服务内容及标准</w:t>
      </w:r>
    </w:p>
    <w:p w:rsidR="006E307B" w:rsidRDefault="00557F94">
      <w:pPr>
        <w:pStyle w:val="ae"/>
        <w:spacing w:before="55" w:line="357" w:lineRule="auto"/>
        <w:ind w:right="1886" w:firstLineChars="150" w:firstLine="360"/>
        <w:jc w:val="left"/>
        <w:rPr>
          <w:rFonts w:cs="宋体"/>
          <w:lang w:val="zh-CN"/>
        </w:rPr>
      </w:pPr>
      <w:r>
        <w:rPr>
          <w:rFonts w:cs="宋体" w:hint="eastAsia"/>
          <w:lang w:val="zh-CN"/>
        </w:rPr>
        <w:t>2.1</w:t>
      </w:r>
      <w:r>
        <w:rPr>
          <w:rFonts w:cs="宋体"/>
          <w:lang w:val="zh-CN"/>
        </w:rPr>
        <w:t>日常保洁服务内容及标准</w:t>
      </w:r>
    </w:p>
    <w:p w:rsidR="006E307B" w:rsidRDefault="00557F94">
      <w:pPr>
        <w:pStyle w:val="ae"/>
        <w:spacing w:before="154" w:line="357" w:lineRule="auto"/>
        <w:ind w:left="620" w:right="1807"/>
        <w:rPr>
          <w:rFonts w:cs="宋体"/>
          <w:lang w:val="zh-CN"/>
        </w:rPr>
      </w:pPr>
      <w:r>
        <w:rPr>
          <w:rFonts w:cs="宋体" w:hint="eastAsia"/>
          <w:lang w:val="zh-CN"/>
        </w:rPr>
        <w:t>2.1.1</w:t>
      </w:r>
      <w:r>
        <w:rPr>
          <w:rFonts w:cs="宋体"/>
          <w:lang w:val="zh-CN"/>
        </w:rPr>
        <w:t xml:space="preserve">服务内容 </w:t>
      </w:r>
    </w:p>
    <w:p w:rsidR="006E307B" w:rsidRDefault="00557F94">
      <w:pPr>
        <w:pStyle w:val="ae"/>
        <w:spacing w:before="154" w:line="357" w:lineRule="auto"/>
        <w:ind w:leftChars="637" w:left="2298" w:right="1807" w:hangingChars="400" w:hanging="960"/>
        <w:rPr>
          <w:rFonts w:cs="宋体"/>
          <w:lang w:val="zh-CN"/>
        </w:rPr>
      </w:pPr>
      <w:r>
        <w:rPr>
          <w:rFonts w:cs="宋体" w:hint="eastAsia"/>
          <w:lang w:val="zh-CN"/>
        </w:rPr>
        <w:t>2.1.1.1</w:t>
      </w:r>
      <w:r>
        <w:rPr>
          <w:rFonts w:cs="宋体"/>
          <w:lang w:val="zh-CN"/>
        </w:rPr>
        <w:t>分局院内各公共场地、房屋建筑物公用部位的卫生清洁、垃圾的收集。</w:t>
      </w:r>
    </w:p>
    <w:p w:rsidR="006E307B" w:rsidRDefault="00557F94">
      <w:pPr>
        <w:pStyle w:val="ae"/>
        <w:spacing w:before="36" w:line="357" w:lineRule="auto"/>
        <w:ind w:leftChars="627" w:left="2157" w:right="1804" w:hangingChars="350" w:hanging="840"/>
        <w:rPr>
          <w:rFonts w:cs="宋体"/>
          <w:lang w:val="zh-CN"/>
        </w:rPr>
      </w:pPr>
      <w:r>
        <w:rPr>
          <w:rFonts w:cs="宋体" w:hint="eastAsia"/>
          <w:lang w:val="zh-CN"/>
        </w:rPr>
        <w:t>2.1.1.2</w:t>
      </w:r>
      <w:r>
        <w:rPr>
          <w:rFonts w:cs="宋体"/>
          <w:lang w:val="zh-CN"/>
        </w:rPr>
        <w:t>楼外包括但不限于门前三包区域，前后庭院，灯具、标牌、花池、停车位、绿地等区域的卫生保洁工作。</w:t>
      </w:r>
    </w:p>
    <w:p w:rsidR="006E307B" w:rsidRDefault="00557F94">
      <w:pPr>
        <w:pStyle w:val="ae"/>
        <w:spacing w:before="36" w:line="357" w:lineRule="auto"/>
        <w:ind w:leftChars="636" w:left="2296" w:right="1798" w:hangingChars="400" w:hanging="960"/>
        <w:rPr>
          <w:rFonts w:cs="宋体"/>
          <w:lang w:val="zh-CN"/>
        </w:rPr>
      </w:pPr>
      <w:r>
        <w:rPr>
          <w:rFonts w:cs="宋体" w:hint="eastAsia"/>
          <w:lang w:val="zh-CN"/>
        </w:rPr>
        <w:lastRenderedPageBreak/>
        <w:t>2.1.1.3</w:t>
      </w:r>
      <w:r>
        <w:rPr>
          <w:rFonts w:cs="宋体"/>
          <w:lang w:val="zh-CN"/>
        </w:rPr>
        <w:t>楼内包括所有楼层公共区域内的地面、墙面、玻璃、门窗、大堂、吊梁、 开水间、卫生间、步行梯、电梯、消防栓、各种标志牌、停车场、地下公共区域 等所有公共区域的卫生保洁工作。</w:t>
      </w:r>
    </w:p>
    <w:p w:rsidR="006E307B" w:rsidRDefault="00557F94" w:rsidP="008B2142">
      <w:pPr>
        <w:pStyle w:val="ae"/>
        <w:spacing w:before="55" w:line="357" w:lineRule="auto"/>
        <w:ind w:right="1886" w:firstLineChars="200" w:firstLine="480"/>
        <w:jc w:val="left"/>
        <w:rPr>
          <w:rFonts w:cs="宋体"/>
          <w:lang w:val="zh-CN"/>
        </w:rPr>
      </w:pPr>
      <w:r>
        <w:rPr>
          <w:rFonts w:cs="宋体" w:hint="eastAsia"/>
          <w:lang w:val="zh-CN"/>
        </w:rPr>
        <w:t>2.1.2</w:t>
      </w:r>
      <w:r>
        <w:rPr>
          <w:rFonts w:cs="宋体"/>
          <w:lang w:val="zh-CN"/>
        </w:rPr>
        <w:t>服务标</w:t>
      </w:r>
      <w:r w:rsidR="002C6945">
        <w:rPr>
          <w:rFonts w:cs="宋体" w:hint="eastAsia"/>
          <w:lang w:val="zh-CN"/>
        </w:rPr>
        <w:t>准</w:t>
      </w:r>
    </w:p>
    <w:p w:rsidR="006E307B" w:rsidRDefault="00557F94" w:rsidP="00A02E32">
      <w:pPr>
        <w:pStyle w:val="ae"/>
        <w:spacing w:before="36" w:line="357" w:lineRule="auto"/>
        <w:ind w:leftChars="286" w:left="601" w:right="4505" w:firstLineChars="307" w:firstLine="737"/>
        <w:rPr>
          <w:rFonts w:cs="宋体"/>
          <w:lang w:val="zh-CN"/>
        </w:rPr>
      </w:pPr>
      <w:r>
        <w:rPr>
          <w:rFonts w:cs="宋体" w:hint="eastAsia"/>
          <w:lang w:val="zh-CN"/>
        </w:rPr>
        <w:t>2.1.2.1</w:t>
      </w:r>
      <w:r>
        <w:rPr>
          <w:rFonts w:cs="宋体"/>
          <w:lang w:val="zh-CN"/>
        </w:rPr>
        <w:t>大厅楼道</w:t>
      </w:r>
    </w:p>
    <w:p w:rsidR="006E307B" w:rsidRDefault="00557F94">
      <w:pPr>
        <w:pStyle w:val="ae"/>
        <w:spacing w:before="36" w:line="357" w:lineRule="auto"/>
        <w:ind w:leftChars="1139" w:left="2392" w:right="1795"/>
        <w:rPr>
          <w:rFonts w:cs="宋体"/>
          <w:lang w:val="zh-CN"/>
        </w:rPr>
      </w:pPr>
      <w:r>
        <w:rPr>
          <w:rFonts w:cs="宋体"/>
          <w:lang w:val="zh-CN"/>
        </w:rPr>
        <w:t>地面光亮无水迹、污迹、地毯地面无杂物、无卷边开裂，清洗及时，地角线、 墙壁、柱子、顶板无尘、无污、垃圾桶积物不超过二分之一，整齐、干净、花盆 干净、内无杂物，门窗无尘、无污渍、厅堂无苍蝇、蚊虫。</w:t>
      </w:r>
    </w:p>
    <w:p w:rsidR="006E307B" w:rsidRDefault="00557F94" w:rsidP="00557F94">
      <w:pPr>
        <w:pStyle w:val="ae"/>
        <w:spacing w:before="36" w:line="357" w:lineRule="auto"/>
        <w:ind w:leftChars="286" w:left="601" w:right="4505" w:firstLineChars="307" w:firstLine="737"/>
        <w:rPr>
          <w:rFonts w:cs="宋体"/>
          <w:lang w:val="zh-CN"/>
        </w:rPr>
      </w:pPr>
      <w:r>
        <w:rPr>
          <w:rFonts w:cs="宋体" w:hint="eastAsia"/>
          <w:lang w:val="zh-CN"/>
        </w:rPr>
        <w:t>2.1.2.2</w:t>
      </w:r>
      <w:r>
        <w:rPr>
          <w:rFonts w:cs="宋体"/>
          <w:lang w:val="zh-CN"/>
        </w:rPr>
        <w:t xml:space="preserve">玻璃 </w:t>
      </w:r>
    </w:p>
    <w:p w:rsidR="006E307B" w:rsidRDefault="00557F94">
      <w:pPr>
        <w:pStyle w:val="ae"/>
        <w:spacing w:before="36" w:line="358" w:lineRule="auto"/>
        <w:ind w:firstLineChars="1000" w:firstLine="2400"/>
        <w:rPr>
          <w:rFonts w:cs="宋体"/>
          <w:lang w:val="zh-CN"/>
        </w:rPr>
      </w:pPr>
      <w:r>
        <w:rPr>
          <w:rFonts w:cs="宋体"/>
          <w:lang w:val="zh-CN"/>
        </w:rPr>
        <w:t xml:space="preserve">无水迹、污迹、裂痕、有明显安全标志。 </w:t>
      </w:r>
    </w:p>
    <w:p w:rsidR="006E307B" w:rsidRDefault="00557F94">
      <w:pPr>
        <w:pStyle w:val="ae"/>
        <w:spacing w:before="36" w:line="357" w:lineRule="auto"/>
        <w:ind w:right="4505" w:firstLineChars="550" w:firstLine="1320"/>
        <w:rPr>
          <w:rFonts w:cs="宋体"/>
          <w:lang w:val="zh-CN"/>
        </w:rPr>
      </w:pPr>
      <w:r>
        <w:rPr>
          <w:rFonts w:cs="宋体" w:hint="eastAsia"/>
          <w:lang w:val="zh-CN"/>
        </w:rPr>
        <w:t>2.1.2.3</w:t>
      </w:r>
      <w:r>
        <w:rPr>
          <w:rFonts w:cs="宋体"/>
          <w:lang w:val="zh-CN"/>
        </w:rPr>
        <w:t>电梯、步梯</w:t>
      </w:r>
    </w:p>
    <w:p w:rsidR="006E307B" w:rsidRDefault="00557F94">
      <w:pPr>
        <w:pStyle w:val="ae"/>
        <w:spacing w:before="36" w:line="357" w:lineRule="auto"/>
        <w:ind w:leftChars="1082" w:left="2272" w:right="1582"/>
        <w:rPr>
          <w:rFonts w:cs="宋体"/>
          <w:lang w:val="zh-CN"/>
        </w:rPr>
      </w:pPr>
      <w:r>
        <w:rPr>
          <w:rFonts w:cs="宋体"/>
          <w:lang w:val="zh-CN"/>
        </w:rPr>
        <w:t>金属部分无尘、无污、光亮，地面无水迹、污迹、油污、杂物，扶手无尘、 无脱漆。</w:t>
      </w:r>
    </w:p>
    <w:p w:rsidR="006E307B" w:rsidRDefault="00557F94" w:rsidP="00557F94">
      <w:pPr>
        <w:pStyle w:val="ae"/>
        <w:spacing w:before="36" w:line="357" w:lineRule="auto"/>
        <w:ind w:leftChars="286" w:left="601" w:right="1582" w:firstLineChars="307" w:firstLine="737"/>
        <w:rPr>
          <w:rFonts w:cs="宋体"/>
          <w:lang w:val="zh-CN"/>
        </w:rPr>
      </w:pPr>
      <w:r>
        <w:rPr>
          <w:rFonts w:cs="宋体" w:hint="eastAsia"/>
          <w:lang w:val="zh-CN"/>
        </w:rPr>
        <w:t>2.1.2.4</w:t>
      </w:r>
      <w:r>
        <w:rPr>
          <w:rFonts w:cs="宋体"/>
          <w:lang w:val="zh-CN"/>
        </w:rPr>
        <w:t xml:space="preserve">水房 </w:t>
      </w:r>
    </w:p>
    <w:p w:rsidR="006E307B" w:rsidRDefault="00557F94" w:rsidP="00557F94">
      <w:pPr>
        <w:pStyle w:val="ae"/>
        <w:spacing w:before="36" w:line="357" w:lineRule="auto"/>
        <w:ind w:leftChars="1027" w:left="2157" w:right="1582" w:firstLineChars="7" w:firstLine="17"/>
        <w:rPr>
          <w:rFonts w:cs="宋体"/>
          <w:lang w:val="zh-CN"/>
        </w:rPr>
      </w:pPr>
      <w:r>
        <w:rPr>
          <w:rFonts w:cs="宋体"/>
          <w:lang w:val="zh-CN"/>
        </w:rPr>
        <w:t>墙地门窗无尘、无污、无积水，清洁池干净，锅炉无污，垃圾桶积物不超过二分之一。</w:t>
      </w:r>
    </w:p>
    <w:p w:rsidR="006E307B" w:rsidRDefault="00557F94" w:rsidP="00557F94">
      <w:pPr>
        <w:pStyle w:val="ae"/>
        <w:spacing w:before="154" w:line="357" w:lineRule="auto"/>
        <w:ind w:leftChars="286" w:left="601" w:right="1582" w:firstLineChars="307" w:firstLine="737"/>
        <w:rPr>
          <w:rFonts w:cs="宋体"/>
          <w:lang w:val="zh-CN"/>
        </w:rPr>
      </w:pPr>
      <w:r>
        <w:rPr>
          <w:rFonts w:cs="宋体" w:hint="eastAsia"/>
          <w:lang w:val="zh-CN"/>
        </w:rPr>
        <w:t>2.1.2.5</w:t>
      </w:r>
      <w:r>
        <w:rPr>
          <w:rFonts w:cs="宋体"/>
          <w:lang w:val="zh-CN"/>
        </w:rPr>
        <w:t>卫生间</w:t>
      </w:r>
    </w:p>
    <w:p w:rsidR="006E307B" w:rsidRDefault="00557F94" w:rsidP="00557F94">
      <w:pPr>
        <w:pStyle w:val="ae"/>
        <w:spacing w:before="154" w:line="357" w:lineRule="auto"/>
        <w:ind w:leftChars="1084" w:left="2276" w:right="1582" w:firstLineChars="7" w:firstLine="17"/>
        <w:rPr>
          <w:rFonts w:cs="宋体"/>
          <w:lang w:val="zh-CN"/>
        </w:rPr>
      </w:pPr>
      <w:r>
        <w:rPr>
          <w:rFonts w:cs="宋体"/>
          <w:lang w:val="zh-CN"/>
        </w:rPr>
        <w:t>门窗隔板无尘、无污、无杂物，玻璃透明无水迹，地面墙角无尘、无污、无杂物、无水迹、无蜘蛛网，面池、龙头、弯管无尘、无污、无杂物，电镀明亮， 镜面明亮，马桶座、盖、水箱无尘、无污、无杂物，电镀件明亮，便池无尘、无 污、无杂物，设备（烘手器、灯、开关、暖气、通风口、门锁等）无尘、无污、 空气清新、无异味，墩布间干净、整洁、无杂物、无私人物品，物品码放整齐、 不囤积。</w:t>
      </w:r>
    </w:p>
    <w:p w:rsidR="006E307B" w:rsidRDefault="00557F94" w:rsidP="00557F94">
      <w:pPr>
        <w:pStyle w:val="ae"/>
        <w:spacing w:before="36" w:line="357" w:lineRule="auto"/>
        <w:ind w:leftChars="286" w:left="601" w:right="4505" w:firstLineChars="307" w:firstLine="737"/>
        <w:rPr>
          <w:rFonts w:cs="宋体"/>
          <w:lang w:val="zh-CN"/>
        </w:rPr>
      </w:pPr>
      <w:r>
        <w:rPr>
          <w:rFonts w:cs="宋体" w:hint="eastAsia"/>
          <w:lang w:val="zh-CN"/>
        </w:rPr>
        <w:lastRenderedPageBreak/>
        <w:t>2.1.2.6</w:t>
      </w:r>
      <w:r>
        <w:rPr>
          <w:rFonts w:cs="宋体"/>
          <w:lang w:val="zh-CN"/>
        </w:rPr>
        <w:t xml:space="preserve">灯具 </w:t>
      </w:r>
    </w:p>
    <w:p w:rsidR="006E307B" w:rsidRDefault="00557F94">
      <w:pPr>
        <w:pStyle w:val="ae"/>
        <w:spacing w:before="36" w:line="358" w:lineRule="auto"/>
        <w:ind w:firstLineChars="950" w:firstLine="2280"/>
        <w:rPr>
          <w:rFonts w:cs="宋体"/>
          <w:lang w:val="zh-CN"/>
        </w:rPr>
      </w:pPr>
      <w:r>
        <w:rPr>
          <w:rFonts w:cs="宋体"/>
          <w:lang w:val="zh-CN"/>
        </w:rPr>
        <w:t>清洁无尘，挂件不丢失，绝缘性不降低。</w:t>
      </w:r>
    </w:p>
    <w:p w:rsidR="006E307B" w:rsidRDefault="00557F94">
      <w:pPr>
        <w:pStyle w:val="ae"/>
        <w:spacing w:before="36" w:line="357" w:lineRule="auto"/>
        <w:ind w:right="4505" w:firstLineChars="550" w:firstLine="1320"/>
        <w:rPr>
          <w:rFonts w:cs="宋体"/>
          <w:lang w:val="zh-CN"/>
        </w:rPr>
      </w:pPr>
      <w:r>
        <w:rPr>
          <w:rFonts w:cs="宋体" w:hint="eastAsia"/>
          <w:lang w:val="zh-CN"/>
        </w:rPr>
        <w:t>2.1.2.7</w:t>
      </w:r>
      <w:r>
        <w:rPr>
          <w:rFonts w:cs="宋体"/>
          <w:lang w:val="zh-CN"/>
        </w:rPr>
        <w:t>外墙</w:t>
      </w:r>
    </w:p>
    <w:p w:rsidR="006E307B" w:rsidRDefault="00557F94">
      <w:pPr>
        <w:pStyle w:val="ae"/>
        <w:spacing w:before="36" w:line="358" w:lineRule="auto"/>
        <w:ind w:firstLineChars="900" w:firstLine="2160"/>
        <w:rPr>
          <w:rFonts w:cs="宋体"/>
          <w:lang w:val="zh-CN"/>
        </w:rPr>
      </w:pPr>
      <w:r>
        <w:rPr>
          <w:rFonts w:cs="宋体"/>
          <w:lang w:val="zh-CN"/>
        </w:rPr>
        <w:t xml:space="preserve">光亮、防风化、无漏清洗部位。 </w:t>
      </w:r>
    </w:p>
    <w:p w:rsidR="006E307B" w:rsidRDefault="00557F94">
      <w:pPr>
        <w:pStyle w:val="ae"/>
        <w:spacing w:before="36" w:line="357" w:lineRule="auto"/>
        <w:ind w:leftChars="295" w:left="619" w:right="5586" w:firstLineChars="300" w:firstLine="720"/>
        <w:rPr>
          <w:rFonts w:cs="宋体"/>
          <w:lang w:val="zh-CN"/>
        </w:rPr>
      </w:pPr>
      <w:r>
        <w:rPr>
          <w:rFonts w:cs="宋体" w:hint="eastAsia"/>
          <w:lang w:val="zh-CN"/>
        </w:rPr>
        <w:t>2.1.2.8</w:t>
      </w:r>
      <w:r>
        <w:rPr>
          <w:rFonts w:cs="宋体"/>
          <w:lang w:val="zh-CN"/>
        </w:rPr>
        <w:t>外窗</w:t>
      </w:r>
    </w:p>
    <w:p w:rsidR="006E307B" w:rsidRDefault="00557F94">
      <w:pPr>
        <w:pStyle w:val="ae"/>
        <w:spacing w:before="36" w:line="358" w:lineRule="auto"/>
        <w:ind w:firstLineChars="900" w:firstLine="2160"/>
        <w:rPr>
          <w:rFonts w:cs="宋体"/>
          <w:lang w:val="zh-CN"/>
        </w:rPr>
      </w:pPr>
      <w:r>
        <w:rPr>
          <w:rFonts w:cs="宋体"/>
          <w:lang w:val="zh-CN"/>
        </w:rPr>
        <w:t xml:space="preserve">清洁透明，清洁时，室内不进水，经常保持清洁。 </w:t>
      </w:r>
    </w:p>
    <w:p w:rsidR="006E307B" w:rsidRDefault="00557F94">
      <w:pPr>
        <w:pStyle w:val="ae"/>
        <w:spacing w:before="36" w:line="357" w:lineRule="auto"/>
        <w:ind w:leftChars="295" w:left="619" w:right="3464" w:firstLineChars="250" w:firstLine="600"/>
        <w:rPr>
          <w:rFonts w:cs="宋体"/>
          <w:lang w:val="zh-CN"/>
        </w:rPr>
      </w:pPr>
      <w:r>
        <w:rPr>
          <w:rFonts w:cs="宋体" w:hint="eastAsia"/>
          <w:lang w:val="zh-CN"/>
        </w:rPr>
        <w:t>2.1.2.9</w:t>
      </w:r>
      <w:r>
        <w:rPr>
          <w:rFonts w:cs="宋体"/>
          <w:lang w:val="zh-CN"/>
        </w:rPr>
        <w:t>庭院清扫</w:t>
      </w:r>
    </w:p>
    <w:p w:rsidR="006E307B" w:rsidRDefault="00557F94" w:rsidP="00557F94">
      <w:pPr>
        <w:pStyle w:val="ae"/>
        <w:spacing w:before="36" w:line="357" w:lineRule="auto"/>
        <w:ind w:leftChars="1027" w:left="2157" w:right="1582" w:firstLineChars="7" w:firstLine="17"/>
        <w:rPr>
          <w:rFonts w:cs="宋体"/>
          <w:lang w:val="zh-CN"/>
        </w:rPr>
      </w:pPr>
      <w:r>
        <w:rPr>
          <w:rFonts w:cs="宋体"/>
          <w:lang w:val="zh-CN"/>
        </w:rPr>
        <w:t>洁净无杂物，要巡视清扫，没有卫生死角，配合施工人员搞好施工场地卫生， 冬季扫雪铲冰。</w:t>
      </w:r>
    </w:p>
    <w:p w:rsidR="006E307B" w:rsidRDefault="00557F94" w:rsidP="00557F94">
      <w:pPr>
        <w:pStyle w:val="ae"/>
        <w:spacing w:line="357" w:lineRule="auto"/>
        <w:ind w:leftChars="286" w:left="601" w:right="1582" w:firstLineChars="207" w:firstLine="497"/>
        <w:rPr>
          <w:rFonts w:cs="宋体"/>
          <w:lang w:val="zh-CN"/>
        </w:rPr>
      </w:pPr>
      <w:r>
        <w:rPr>
          <w:rFonts w:cs="宋体" w:hint="eastAsia"/>
          <w:lang w:val="zh-CN"/>
        </w:rPr>
        <w:t>2.1.2.10</w:t>
      </w:r>
      <w:r>
        <w:rPr>
          <w:rFonts w:cs="宋体"/>
          <w:lang w:val="zh-CN"/>
        </w:rPr>
        <w:t xml:space="preserve">地毯 </w:t>
      </w:r>
    </w:p>
    <w:p w:rsidR="006E307B" w:rsidRDefault="00557F94" w:rsidP="00557F94">
      <w:pPr>
        <w:pStyle w:val="ae"/>
        <w:spacing w:before="36" w:line="357" w:lineRule="auto"/>
        <w:ind w:leftChars="1027" w:left="2157" w:right="1582" w:firstLineChars="7" w:firstLine="17"/>
        <w:rPr>
          <w:rFonts w:cs="宋体"/>
          <w:lang w:val="zh-CN"/>
        </w:rPr>
      </w:pPr>
      <w:r>
        <w:rPr>
          <w:rFonts w:cs="宋体"/>
          <w:lang w:val="zh-CN"/>
        </w:rPr>
        <w:t>清洗后，光洁、松软、纹路清晰，对可乐、茶水、油污、口香糖随时清洁，不成为死点。</w:t>
      </w:r>
    </w:p>
    <w:p w:rsidR="006E307B" w:rsidRDefault="00557F94" w:rsidP="00557F94">
      <w:pPr>
        <w:pStyle w:val="ae"/>
        <w:spacing w:before="154" w:line="357" w:lineRule="auto"/>
        <w:ind w:leftChars="67" w:left="141" w:right="4505" w:firstLineChars="349" w:firstLine="838"/>
        <w:rPr>
          <w:rFonts w:cs="宋体"/>
          <w:lang w:val="zh-CN"/>
        </w:rPr>
      </w:pPr>
      <w:r>
        <w:rPr>
          <w:rFonts w:cs="宋体" w:hint="eastAsia"/>
          <w:lang w:val="zh-CN"/>
        </w:rPr>
        <w:t>2.1.2.11</w:t>
      </w:r>
      <w:r>
        <w:rPr>
          <w:rFonts w:cs="宋体"/>
          <w:lang w:val="zh-CN"/>
        </w:rPr>
        <w:t xml:space="preserve">门前三包 </w:t>
      </w:r>
    </w:p>
    <w:p w:rsidR="006E307B" w:rsidRDefault="00557F94" w:rsidP="00557F94">
      <w:pPr>
        <w:pStyle w:val="ae"/>
        <w:spacing w:before="36" w:line="357" w:lineRule="auto"/>
        <w:ind w:leftChars="1027" w:left="2157" w:right="1582" w:firstLineChars="7" w:firstLine="17"/>
        <w:rPr>
          <w:rFonts w:cs="宋体"/>
          <w:lang w:val="zh-CN"/>
        </w:rPr>
      </w:pPr>
      <w:r>
        <w:rPr>
          <w:rFonts w:cs="宋体"/>
          <w:lang w:val="zh-CN"/>
        </w:rPr>
        <w:t>落实“门前三包”规定，保障责任区市容环境整洁。</w:t>
      </w:r>
    </w:p>
    <w:p w:rsidR="006E307B" w:rsidRDefault="00557F94">
      <w:pPr>
        <w:pStyle w:val="ae"/>
        <w:spacing w:before="36" w:line="357" w:lineRule="auto"/>
        <w:ind w:right="1582" w:firstLineChars="100" w:firstLine="240"/>
        <w:rPr>
          <w:rFonts w:cs="宋体"/>
          <w:lang w:val="zh-CN"/>
        </w:rPr>
      </w:pPr>
      <w:r>
        <w:rPr>
          <w:rFonts w:cs="宋体" w:hint="eastAsia"/>
          <w:lang w:val="zh-CN"/>
        </w:rPr>
        <w:t>2.2</w:t>
      </w:r>
      <w:r>
        <w:rPr>
          <w:rFonts w:cs="宋体"/>
          <w:lang w:val="zh-CN"/>
        </w:rPr>
        <w:t>秩序维护服务内容及标准</w:t>
      </w:r>
    </w:p>
    <w:p w:rsidR="006E307B" w:rsidRDefault="00557F94">
      <w:pPr>
        <w:pStyle w:val="ae"/>
        <w:spacing w:before="77" w:line="357" w:lineRule="auto"/>
        <w:ind w:left="620" w:right="1582"/>
        <w:rPr>
          <w:rFonts w:cs="宋体"/>
          <w:lang w:val="zh-CN"/>
        </w:rPr>
      </w:pPr>
      <w:r>
        <w:rPr>
          <w:rFonts w:cs="宋体" w:hint="eastAsia"/>
          <w:lang w:val="zh-CN"/>
        </w:rPr>
        <w:t>2.2.1</w:t>
      </w:r>
      <w:r>
        <w:rPr>
          <w:rFonts w:cs="宋体"/>
          <w:lang w:val="zh-CN"/>
        </w:rPr>
        <w:t>服务内容</w:t>
      </w:r>
    </w:p>
    <w:p w:rsidR="006E307B" w:rsidRDefault="00557F94">
      <w:pPr>
        <w:pStyle w:val="ae"/>
        <w:spacing w:before="77" w:line="357" w:lineRule="auto"/>
        <w:ind w:leftChars="295" w:left="1339" w:right="1582" w:hangingChars="300" w:hanging="720"/>
        <w:rPr>
          <w:rFonts w:cs="宋体"/>
          <w:lang w:val="zh-CN"/>
        </w:rPr>
      </w:pPr>
      <w:r>
        <w:rPr>
          <w:rFonts w:cs="宋体"/>
          <w:lang w:val="zh-CN"/>
        </w:rPr>
        <w:t xml:space="preserve"> </w:t>
      </w:r>
      <w:r>
        <w:rPr>
          <w:rFonts w:cs="宋体" w:hint="eastAsia"/>
          <w:lang w:val="zh-CN"/>
        </w:rPr>
        <w:t xml:space="preserve">     </w:t>
      </w:r>
      <w:r>
        <w:rPr>
          <w:rFonts w:cs="宋体"/>
          <w:lang w:val="zh-CN"/>
        </w:rPr>
        <w:t>提供双方确认的目标区域内秩序维护，做好防火、防盗工作，预防和制止侵害甲方安全的行为发生。</w:t>
      </w:r>
    </w:p>
    <w:p w:rsidR="006E307B" w:rsidRDefault="00557F94">
      <w:pPr>
        <w:pStyle w:val="ae"/>
        <w:spacing w:before="154" w:line="357" w:lineRule="auto"/>
        <w:ind w:left="620" w:right="1582" w:hanging="12"/>
        <w:rPr>
          <w:rFonts w:cs="宋体"/>
          <w:lang w:val="zh-CN"/>
        </w:rPr>
      </w:pPr>
      <w:r>
        <w:rPr>
          <w:rFonts w:cs="宋体" w:hint="eastAsia"/>
          <w:lang w:val="zh-CN"/>
        </w:rPr>
        <w:t>2.2.2</w:t>
      </w:r>
      <w:r>
        <w:rPr>
          <w:rFonts w:cs="宋体"/>
          <w:lang w:val="zh-CN"/>
        </w:rPr>
        <w:t xml:space="preserve">服务标准 </w:t>
      </w:r>
    </w:p>
    <w:p w:rsidR="006E307B" w:rsidRDefault="00557F94">
      <w:pPr>
        <w:pStyle w:val="ae"/>
        <w:spacing w:before="154" w:line="357" w:lineRule="auto"/>
        <w:ind w:leftChars="627" w:left="2157" w:right="1582" w:hangingChars="350" w:hanging="840"/>
        <w:rPr>
          <w:rFonts w:cs="宋体"/>
          <w:lang w:val="zh-CN"/>
        </w:rPr>
      </w:pPr>
      <w:r>
        <w:rPr>
          <w:rFonts w:cs="宋体" w:hint="eastAsia"/>
          <w:lang w:val="zh-CN"/>
        </w:rPr>
        <w:t>2.2.2.1</w:t>
      </w:r>
      <w:r>
        <w:rPr>
          <w:rFonts w:cs="宋体"/>
          <w:lang w:val="zh-CN"/>
        </w:rPr>
        <w:t>对报刊、快递等物品进行分类及消毒收发工作，大件物品进出应进行审验，实施分类记录，严防危险物品进入，有效疏导货运车辆，保持出入畅通。</w:t>
      </w:r>
    </w:p>
    <w:p w:rsidR="006E307B" w:rsidRDefault="00557F94">
      <w:pPr>
        <w:pStyle w:val="ae"/>
        <w:spacing w:before="36" w:line="357" w:lineRule="auto"/>
        <w:ind w:leftChars="580" w:left="2178" w:right="1582" w:hangingChars="400" w:hanging="960"/>
        <w:rPr>
          <w:rFonts w:cs="宋体"/>
          <w:lang w:val="zh-CN"/>
        </w:rPr>
      </w:pPr>
      <w:r>
        <w:rPr>
          <w:rFonts w:cs="宋体" w:hint="eastAsia"/>
          <w:lang w:val="zh-CN"/>
        </w:rPr>
        <w:t>2.2.2.2</w:t>
      </w:r>
      <w:r>
        <w:rPr>
          <w:rFonts w:cs="宋体"/>
          <w:lang w:val="zh-CN"/>
        </w:rPr>
        <w:t xml:space="preserve">严格遵守规章制度，认真检查、巡视设备运行情况，发现异常和故障隐患要及时上报，正确果断处置，并做好记录。 </w:t>
      </w:r>
    </w:p>
    <w:p w:rsidR="006E307B" w:rsidRDefault="00557F94">
      <w:pPr>
        <w:pStyle w:val="ae"/>
        <w:spacing w:before="36" w:line="357" w:lineRule="auto"/>
        <w:ind w:leftChars="523" w:left="1938" w:right="1582" w:hangingChars="350" w:hanging="840"/>
        <w:rPr>
          <w:rFonts w:cs="宋体"/>
          <w:lang w:val="zh-CN"/>
        </w:rPr>
      </w:pPr>
      <w:r>
        <w:rPr>
          <w:rFonts w:cs="宋体" w:hint="eastAsia"/>
          <w:lang w:val="zh-CN"/>
        </w:rPr>
        <w:t>2.2.2.3</w:t>
      </w:r>
      <w:r>
        <w:rPr>
          <w:rFonts w:cs="宋体"/>
          <w:lang w:val="zh-CN"/>
        </w:rPr>
        <w:t>监控中心收到火情、险情等报警信号及其他异常情况信号后，立即安排秩序维护人员到场处理并报警，</w:t>
      </w:r>
      <w:r>
        <w:rPr>
          <w:rFonts w:cs="宋体"/>
          <w:lang w:val="zh-CN"/>
        </w:rPr>
        <w:lastRenderedPageBreak/>
        <w:t xml:space="preserve">同时根据现场情况按预案对人员进行疏散。 </w:t>
      </w:r>
    </w:p>
    <w:p w:rsidR="006E307B" w:rsidRDefault="00557F94">
      <w:pPr>
        <w:pStyle w:val="ae"/>
        <w:spacing w:before="36" w:line="357" w:lineRule="auto"/>
        <w:ind w:leftChars="523" w:left="1938" w:right="1582" w:hangingChars="350" w:hanging="840"/>
        <w:rPr>
          <w:rFonts w:cs="宋体"/>
          <w:lang w:val="zh-CN"/>
        </w:rPr>
      </w:pPr>
      <w:r>
        <w:rPr>
          <w:rFonts w:cs="宋体" w:hint="eastAsia"/>
          <w:lang w:val="zh-CN"/>
        </w:rPr>
        <w:t>2.2.2.4</w:t>
      </w:r>
      <w:r>
        <w:rPr>
          <w:rFonts w:cs="宋体"/>
          <w:lang w:val="zh-CN"/>
        </w:rPr>
        <w:t>制定机关办公区物业管理服务突发公共事件应急预案，每年应组织不少于 1 次的突发公共事件应急演练；当发生自然灾害、事故灾难、公共卫生事件或 社会安全事件时，启动应急预案，全力配合有关部门单位采取相应措施，保障机 关人身安全，减少财产损失。</w:t>
      </w:r>
    </w:p>
    <w:p w:rsidR="006E307B" w:rsidRDefault="00557F94">
      <w:pPr>
        <w:pStyle w:val="ae"/>
        <w:spacing w:before="36" w:line="357" w:lineRule="auto"/>
        <w:ind w:leftChars="466" w:left="1939" w:right="1797" w:hangingChars="400" w:hanging="960"/>
        <w:rPr>
          <w:rFonts w:cs="宋体"/>
          <w:lang w:val="zh-CN"/>
        </w:rPr>
      </w:pPr>
      <w:r>
        <w:rPr>
          <w:rFonts w:cs="宋体" w:hint="eastAsia"/>
          <w:lang w:val="zh-CN"/>
        </w:rPr>
        <w:t>2.2.2.5</w:t>
      </w:r>
      <w:r>
        <w:rPr>
          <w:rFonts w:cs="宋体"/>
          <w:lang w:val="zh-CN"/>
        </w:rPr>
        <w:t>建立消防安全责任制，明确各级岗位的消防安全职责；定期巡视、检查 和维护消防设施，保证设施正常使用，保持消防通道畅通，对易燃易爆品设专人专区管理，并在明显位置设置警示标志；楼梯出入口、电梯口等醒目位置有提示 火灾危险性警示标语、安全疏散示意图；消火栓和灭火器箱张贴消防设施器材使用方法。</w:t>
      </w:r>
    </w:p>
    <w:p w:rsidR="006E307B" w:rsidRDefault="00557F94">
      <w:pPr>
        <w:pStyle w:val="ae"/>
        <w:spacing w:before="36" w:line="357" w:lineRule="auto"/>
        <w:ind w:right="1797" w:firstLineChars="100" w:firstLine="240"/>
        <w:rPr>
          <w:rFonts w:cs="宋体"/>
          <w:lang w:val="zh-CN"/>
        </w:rPr>
      </w:pPr>
      <w:r>
        <w:rPr>
          <w:rFonts w:cs="宋体" w:hint="eastAsia"/>
          <w:lang w:val="zh-CN"/>
        </w:rPr>
        <w:t>2.3</w:t>
      </w:r>
      <w:r>
        <w:rPr>
          <w:rFonts w:cs="宋体"/>
          <w:lang w:val="zh-CN"/>
        </w:rPr>
        <w:t>工程维修服务内容及标准</w:t>
      </w:r>
    </w:p>
    <w:tbl>
      <w:tblPr>
        <w:tblStyle w:val="TableNormal"/>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799"/>
        <w:gridCol w:w="1769"/>
        <w:gridCol w:w="5053"/>
      </w:tblGrid>
      <w:tr w:rsidR="006E307B">
        <w:trPr>
          <w:trHeight w:hRule="exact" w:val="425"/>
        </w:trPr>
        <w:tc>
          <w:tcPr>
            <w:tcW w:w="739" w:type="dxa"/>
          </w:tcPr>
          <w:p w:rsidR="006E307B" w:rsidRDefault="00557F94">
            <w:pPr>
              <w:rPr>
                <w:rFonts w:ascii="宋体" w:hAnsi="宋体" w:cs="宋体"/>
                <w:sz w:val="24"/>
                <w:lang w:val="zh-CN"/>
              </w:rPr>
            </w:pPr>
            <w:r>
              <w:rPr>
                <w:rFonts w:ascii="宋体" w:hAnsi="宋体" w:cs="宋体"/>
                <w:sz w:val="24"/>
                <w:lang w:val="zh-CN"/>
              </w:rPr>
              <w:t>类别</w:t>
            </w:r>
          </w:p>
        </w:tc>
        <w:tc>
          <w:tcPr>
            <w:tcW w:w="799" w:type="dxa"/>
          </w:tcPr>
          <w:p w:rsidR="006E307B" w:rsidRDefault="00557F94">
            <w:pPr>
              <w:rPr>
                <w:rFonts w:ascii="宋体" w:hAnsi="宋体" w:cs="宋体"/>
                <w:sz w:val="24"/>
                <w:lang w:val="zh-CN"/>
              </w:rPr>
            </w:pPr>
            <w:r>
              <w:rPr>
                <w:rFonts w:ascii="宋体" w:hAnsi="宋体" w:cs="宋体"/>
                <w:sz w:val="24"/>
                <w:lang w:val="zh-CN"/>
              </w:rPr>
              <w:t>序号</w:t>
            </w:r>
          </w:p>
        </w:tc>
        <w:tc>
          <w:tcPr>
            <w:tcW w:w="1769" w:type="dxa"/>
          </w:tcPr>
          <w:p w:rsidR="006E307B" w:rsidRDefault="00557F94">
            <w:pPr>
              <w:rPr>
                <w:rFonts w:ascii="宋体" w:hAnsi="宋体" w:cs="宋体"/>
                <w:sz w:val="24"/>
                <w:lang w:val="zh-CN"/>
              </w:rPr>
            </w:pPr>
            <w:r>
              <w:rPr>
                <w:rFonts w:ascii="宋体" w:hAnsi="宋体" w:cs="宋体"/>
                <w:sz w:val="24"/>
                <w:lang w:val="zh-CN"/>
              </w:rPr>
              <w:t>维修项目</w:t>
            </w:r>
          </w:p>
        </w:tc>
        <w:tc>
          <w:tcPr>
            <w:tcW w:w="5053" w:type="dxa"/>
          </w:tcPr>
          <w:p w:rsidR="006E307B" w:rsidRDefault="00557F94">
            <w:pPr>
              <w:pStyle w:val="TableParagraph"/>
              <w:spacing w:line="274" w:lineRule="exact"/>
              <w:ind w:left="103"/>
              <w:rPr>
                <w:kern w:val="2"/>
                <w:sz w:val="24"/>
                <w:szCs w:val="24"/>
                <w:lang w:val="zh-CN" w:eastAsia="zh-CN"/>
              </w:rPr>
            </w:pPr>
            <w:r>
              <w:rPr>
                <w:kern w:val="2"/>
                <w:sz w:val="24"/>
                <w:szCs w:val="24"/>
                <w:lang w:val="zh-CN" w:eastAsia="zh-CN"/>
              </w:rPr>
              <w:t>维修内容</w:t>
            </w:r>
          </w:p>
        </w:tc>
      </w:tr>
      <w:tr w:rsidR="006E307B">
        <w:trPr>
          <w:trHeight w:hRule="exact" w:val="425"/>
        </w:trPr>
        <w:tc>
          <w:tcPr>
            <w:tcW w:w="739" w:type="dxa"/>
            <w:vMerge w:val="restart"/>
            <w:vAlign w:val="center"/>
          </w:tcPr>
          <w:p w:rsidR="006E307B" w:rsidRDefault="00557F94">
            <w:pPr>
              <w:jc w:val="center"/>
              <w:rPr>
                <w:rFonts w:ascii="宋体" w:hAnsi="宋体" w:cs="宋体"/>
                <w:sz w:val="24"/>
                <w:lang w:val="zh-CN"/>
              </w:rPr>
            </w:pPr>
            <w:r>
              <w:rPr>
                <w:rFonts w:ascii="宋体" w:hAnsi="宋体" w:cs="宋体"/>
                <w:sz w:val="24"/>
                <w:lang w:val="zh-CN"/>
              </w:rPr>
              <w:t>电气</w:t>
            </w:r>
          </w:p>
        </w:tc>
        <w:tc>
          <w:tcPr>
            <w:tcW w:w="799" w:type="dxa"/>
          </w:tcPr>
          <w:p w:rsidR="006E307B" w:rsidRDefault="00557F94">
            <w:pPr>
              <w:rPr>
                <w:rFonts w:ascii="宋体" w:hAnsi="宋体" w:cs="宋体"/>
                <w:sz w:val="24"/>
                <w:lang w:val="zh-CN"/>
              </w:rPr>
            </w:pPr>
            <w:r>
              <w:rPr>
                <w:rFonts w:ascii="宋体"/>
                <w:sz w:val="24"/>
                <w:lang w:val="zh-CN"/>
              </w:rPr>
              <w:t>1</w:t>
            </w:r>
          </w:p>
        </w:tc>
        <w:tc>
          <w:tcPr>
            <w:tcW w:w="1769" w:type="dxa"/>
          </w:tcPr>
          <w:p w:rsidR="006E307B" w:rsidRDefault="00557F94">
            <w:pPr>
              <w:rPr>
                <w:rFonts w:ascii="宋体" w:hAnsi="宋体" w:cs="宋体"/>
                <w:sz w:val="24"/>
                <w:lang w:val="zh-CN"/>
              </w:rPr>
            </w:pPr>
            <w:r>
              <w:rPr>
                <w:rFonts w:ascii="宋体" w:hAnsi="宋体" w:cs="宋体"/>
                <w:sz w:val="24"/>
                <w:lang w:val="zh-CN"/>
              </w:rPr>
              <w:t>筒灯</w:t>
            </w:r>
          </w:p>
        </w:tc>
        <w:tc>
          <w:tcPr>
            <w:tcW w:w="5053" w:type="dxa"/>
          </w:tcPr>
          <w:p w:rsidR="006E307B" w:rsidRDefault="00557F94">
            <w:pPr>
              <w:pStyle w:val="TableParagraph"/>
              <w:spacing w:line="274" w:lineRule="exact"/>
              <w:ind w:left="103"/>
              <w:rPr>
                <w:kern w:val="2"/>
                <w:sz w:val="24"/>
                <w:szCs w:val="24"/>
                <w:lang w:val="zh-CN" w:eastAsia="zh-CN"/>
              </w:rPr>
            </w:pPr>
            <w:r>
              <w:rPr>
                <w:kern w:val="2"/>
                <w:sz w:val="24"/>
                <w:szCs w:val="24"/>
                <w:lang w:val="zh-CN" w:eastAsia="zh-CN"/>
              </w:rPr>
              <w:t>更换灯泡、更换筒灯总成。</w:t>
            </w:r>
          </w:p>
        </w:tc>
      </w:tr>
      <w:tr w:rsidR="006E307B">
        <w:trPr>
          <w:trHeight w:hRule="exact" w:val="727"/>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rPr>
                <w:rFonts w:ascii="宋体" w:hAnsi="宋体" w:cs="宋体"/>
                <w:sz w:val="24"/>
                <w:lang w:val="zh-CN"/>
              </w:rPr>
            </w:pPr>
            <w:r>
              <w:rPr>
                <w:rFonts w:ascii="宋体"/>
                <w:sz w:val="24"/>
                <w:lang w:val="zh-CN"/>
              </w:rPr>
              <w:t>2</w:t>
            </w:r>
          </w:p>
        </w:tc>
        <w:tc>
          <w:tcPr>
            <w:tcW w:w="1769" w:type="dxa"/>
          </w:tcPr>
          <w:p w:rsidR="006E307B" w:rsidRDefault="00557F94">
            <w:pPr>
              <w:rPr>
                <w:rFonts w:ascii="宋体" w:hAnsi="宋体" w:cs="宋体"/>
                <w:sz w:val="24"/>
                <w:lang w:val="zh-CN"/>
              </w:rPr>
            </w:pPr>
            <w:r>
              <w:rPr>
                <w:rFonts w:ascii="宋体" w:hAnsi="宋体" w:cs="宋体"/>
                <w:sz w:val="24"/>
                <w:lang w:val="zh-CN"/>
              </w:rPr>
              <w:t>灯管</w:t>
            </w:r>
          </w:p>
        </w:tc>
        <w:tc>
          <w:tcPr>
            <w:tcW w:w="5053" w:type="dxa"/>
          </w:tcPr>
          <w:p w:rsidR="006E307B" w:rsidRDefault="00557F94">
            <w:pPr>
              <w:pStyle w:val="TableParagraph"/>
              <w:spacing w:line="274" w:lineRule="exact"/>
              <w:ind w:left="103"/>
              <w:rPr>
                <w:kern w:val="2"/>
                <w:sz w:val="24"/>
                <w:szCs w:val="24"/>
                <w:lang w:val="zh-CN" w:eastAsia="zh-CN"/>
              </w:rPr>
            </w:pPr>
            <w:r>
              <w:rPr>
                <w:kern w:val="2"/>
                <w:sz w:val="24"/>
                <w:szCs w:val="24"/>
                <w:lang w:val="zh-CN" w:eastAsia="zh-CN"/>
              </w:rPr>
              <w:t>更换灯管、更换灯管总成、更换镇流器、更换灯管总成内线路</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5"/>
              <w:jc w:val="center"/>
              <w:rPr>
                <w:kern w:val="2"/>
                <w:sz w:val="24"/>
                <w:szCs w:val="24"/>
                <w:lang w:val="zh-CN" w:eastAsia="zh-CN"/>
              </w:rPr>
            </w:pPr>
            <w:r>
              <w:rPr>
                <w:kern w:val="2"/>
                <w:sz w:val="24"/>
                <w:szCs w:val="24"/>
                <w:lang w:val="zh-CN" w:eastAsia="zh-CN"/>
              </w:rPr>
              <w:t>3</w:t>
            </w:r>
          </w:p>
        </w:tc>
        <w:tc>
          <w:tcPr>
            <w:tcW w:w="1769"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插座</w:t>
            </w:r>
          </w:p>
        </w:tc>
        <w:tc>
          <w:tcPr>
            <w:tcW w:w="5053"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小型维修、更换</w:t>
            </w:r>
          </w:p>
        </w:tc>
      </w:tr>
      <w:tr w:rsidR="006E307B">
        <w:trPr>
          <w:trHeight w:hRule="exact" w:val="430"/>
        </w:trPr>
        <w:tc>
          <w:tcPr>
            <w:tcW w:w="739" w:type="dxa"/>
            <w:vMerge/>
          </w:tcPr>
          <w:p w:rsidR="006E307B" w:rsidRDefault="006E307B">
            <w:pPr>
              <w:rPr>
                <w:rFonts w:ascii="宋体" w:hAnsi="宋体" w:cs="宋体"/>
                <w:sz w:val="24"/>
                <w:lang w:val="zh-CN"/>
              </w:rPr>
            </w:pPr>
          </w:p>
        </w:tc>
        <w:tc>
          <w:tcPr>
            <w:tcW w:w="799" w:type="dxa"/>
          </w:tcPr>
          <w:p w:rsidR="006E307B" w:rsidRDefault="00557F94">
            <w:pPr>
              <w:pStyle w:val="TableParagraph"/>
              <w:spacing w:before="15"/>
              <w:jc w:val="center"/>
              <w:rPr>
                <w:kern w:val="2"/>
                <w:sz w:val="24"/>
                <w:szCs w:val="24"/>
                <w:lang w:val="zh-CN" w:eastAsia="zh-CN"/>
              </w:rPr>
            </w:pPr>
            <w:r>
              <w:rPr>
                <w:kern w:val="2"/>
                <w:sz w:val="24"/>
                <w:szCs w:val="24"/>
                <w:lang w:val="zh-CN" w:eastAsia="zh-CN"/>
              </w:rPr>
              <w:t>4</w:t>
            </w:r>
          </w:p>
        </w:tc>
        <w:tc>
          <w:tcPr>
            <w:tcW w:w="1769"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照明灯开关</w:t>
            </w:r>
          </w:p>
        </w:tc>
        <w:tc>
          <w:tcPr>
            <w:tcW w:w="5053"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小型维修、更换</w:t>
            </w:r>
          </w:p>
        </w:tc>
      </w:tr>
      <w:tr w:rsidR="006E307B">
        <w:trPr>
          <w:trHeight w:hRule="exact" w:val="634"/>
        </w:trPr>
        <w:tc>
          <w:tcPr>
            <w:tcW w:w="739" w:type="dxa"/>
            <w:vMerge/>
          </w:tcPr>
          <w:p w:rsidR="006E307B" w:rsidRDefault="006E307B">
            <w:pPr>
              <w:rPr>
                <w:rFonts w:ascii="宋体" w:hAnsi="宋体" w:cs="宋体"/>
                <w:sz w:val="24"/>
                <w:lang w:val="zh-CN"/>
              </w:rPr>
            </w:pPr>
          </w:p>
        </w:tc>
        <w:tc>
          <w:tcPr>
            <w:tcW w:w="799" w:type="dxa"/>
          </w:tcPr>
          <w:p w:rsidR="006E307B" w:rsidRDefault="00557F94">
            <w:pPr>
              <w:pStyle w:val="TableParagraph"/>
              <w:spacing w:before="115"/>
              <w:jc w:val="center"/>
              <w:rPr>
                <w:kern w:val="2"/>
                <w:sz w:val="24"/>
                <w:szCs w:val="24"/>
                <w:lang w:val="zh-CN" w:eastAsia="zh-CN"/>
              </w:rPr>
            </w:pPr>
            <w:r>
              <w:rPr>
                <w:kern w:val="2"/>
                <w:sz w:val="24"/>
                <w:szCs w:val="24"/>
                <w:lang w:val="zh-CN" w:eastAsia="zh-CN"/>
              </w:rPr>
              <w:t>5</w:t>
            </w:r>
          </w:p>
        </w:tc>
        <w:tc>
          <w:tcPr>
            <w:tcW w:w="1769" w:type="dxa"/>
          </w:tcPr>
          <w:p w:rsidR="006E307B" w:rsidRDefault="00557F94">
            <w:pPr>
              <w:pStyle w:val="TableParagraph"/>
              <w:spacing w:before="115"/>
              <w:ind w:left="103"/>
              <w:rPr>
                <w:kern w:val="2"/>
                <w:sz w:val="24"/>
                <w:szCs w:val="24"/>
                <w:lang w:val="zh-CN" w:eastAsia="zh-CN"/>
              </w:rPr>
            </w:pPr>
            <w:r>
              <w:rPr>
                <w:kern w:val="2"/>
                <w:sz w:val="24"/>
                <w:szCs w:val="24"/>
                <w:lang w:val="zh-CN" w:eastAsia="zh-CN"/>
              </w:rPr>
              <w:t>卫生间电气</w:t>
            </w:r>
          </w:p>
        </w:tc>
        <w:tc>
          <w:tcPr>
            <w:tcW w:w="5053" w:type="dxa"/>
          </w:tcPr>
          <w:p w:rsidR="006E307B" w:rsidRDefault="00557F94">
            <w:pPr>
              <w:pStyle w:val="TableParagraph"/>
              <w:spacing w:line="274" w:lineRule="exact"/>
              <w:ind w:left="103"/>
              <w:rPr>
                <w:kern w:val="2"/>
                <w:sz w:val="24"/>
                <w:szCs w:val="24"/>
                <w:lang w:val="zh-CN" w:eastAsia="zh-CN"/>
              </w:rPr>
            </w:pPr>
            <w:r>
              <w:rPr>
                <w:kern w:val="2"/>
                <w:sz w:val="24"/>
                <w:szCs w:val="24"/>
                <w:lang w:val="zh-CN" w:eastAsia="zh-CN"/>
              </w:rPr>
              <w:t>维修更换小便感应器、烘手器、排风扇、照明</w:t>
            </w:r>
          </w:p>
          <w:p w:rsidR="006E307B" w:rsidRDefault="00557F94">
            <w:pPr>
              <w:pStyle w:val="TableParagraph"/>
              <w:spacing w:line="312" w:lineRule="exact"/>
              <w:ind w:left="103"/>
              <w:rPr>
                <w:kern w:val="2"/>
                <w:sz w:val="24"/>
                <w:szCs w:val="24"/>
                <w:lang w:val="zh-CN" w:eastAsia="zh-CN"/>
              </w:rPr>
            </w:pPr>
            <w:r>
              <w:rPr>
                <w:kern w:val="2"/>
                <w:sz w:val="24"/>
                <w:szCs w:val="24"/>
                <w:lang w:val="zh-CN" w:eastAsia="zh-CN"/>
              </w:rPr>
              <w:t>灯具，维修热水器配电箱</w:t>
            </w:r>
          </w:p>
        </w:tc>
      </w:tr>
      <w:tr w:rsidR="006E307B">
        <w:trPr>
          <w:trHeight w:hRule="exact" w:val="432"/>
        </w:trPr>
        <w:tc>
          <w:tcPr>
            <w:tcW w:w="739" w:type="dxa"/>
            <w:vMerge w:val="restart"/>
          </w:tcPr>
          <w:p w:rsidR="006E307B" w:rsidRDefault="006E307B">
            <w:pPr>
              <w:pStyle w:val="TableParagraph"/>
              <w:rPr>
                <w:kern w:val="2"/>
                <w:sz w:val="24"/>
                <w:szCs w:val="24"/>
                <w:lang w:val="zh-CN" w:eastAsia="zh-CN"/>
              </w:rPr>
            </w:pPr>
          </w:p>
          <w:p w:rsidR="006E307B" w:rsidRDefault="006E307B">
            <w:pPr>
              <w:pStyle w:val="TableParagraph"/>
              <w:rPr>
                <w:kern w:val="2"/>
                <w:sz w:val="24"/>
                <w:szCs w:val="24"/>
                <w:lang w:val="zh-CN" w:eastAsia="zh-CN"/>
              </w:rPr>
            </w:pPr>
          </w:p>
          <w:p w:rsidR="006E307B" w:rsidRDefault="006E307B">
            <w:pPr>
              <w:pStyle w:val="TableParagraph"/>
              <w:rPr>
                <w:kern w:val="2"/>
                <w:sz w:val="24"/>
                <w:szCs w:val="24"/>
                <w:lang w:val="zh-CN" w:eastAsia="zh-CN"/>
              </w:rPr>
            </w:pPr>
          </w:p>
          <w:p w:rsidR="006E307B" w:rsidRDefault="00557F94">
            <w:pPr>
              <w:pStyle w:val="TableParagraph"/>
              <w:spacing w:before="169"/>
              <w:ind w:left="122"/>
              <w:rPr>
                <w:kern w:val="2"/>
                <w:sz w:val="24"/>
                <w:szCs w:val="24"/>
                <w:lang w:val="zh-CN" w:eastAsia="zh-CN"/>
              </w:rPr>
            </w:pPr>
            <w:r>
              <w:rPr>
                <w:kern w:val="2"/>
                <w:sz w:val="24"/>
                <w:szCs w:val="24"/>
                <w:lang w:val="zh-CN" w:eastAsia="zh-CN"/>
              </w:rPr>
              <w:t>水暖</w:t>
            </w:r>
          </w:p>
        </w:tc>
        <w:tc>
          <w:tcPr>
            <w:tcW w:w="799" w:type="dxa"/>
          </w:tcPr>
          <w:p w:rsidR="006E307B" w:rsidRDefault="00557F94">
            <w:pPr>
              <w:pStyle w:val="TableParagraph"/>
              <w:spacing w:before="15"/>
              <w:jc w:val="center"/>
              <w:rPr>
                <w:kern w:val="2"/>
                <w:sz w:val="24"/>
                <w:szCs w:val="24"/>
                <w:lang w:val="zh-CN" w:eastAsia="zh-CN"/>
              </w:rPr>
            </w:pPr>
            <w:r>
              <w:rPr>
                <w:kern w:val="2"/>
                <w:sz w:val="24"/>
                <w:szCs w:val="24"/>
                <w:lang w:val="zh-CN" w:eastAsia="zh-CN"/>
              </w:rPr>
              <w:t>6</w:t>
            </w:r>
          </w:p>
        </w:tc>
        <w:tc>
          <w:tcPr>
            <w:tcW w:w="1769"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蹲便器</w:t>
            </w:r>
          </w:p>
        </w:tc>
        <w:tc>
          <w:tcPr>
            <w:tcW w:w="5053"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维修、更换脚踏阀、调节水流量</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2"/>
              <w:jc w:val="center"/>
              <w:rPr>
                <w:kern w:val="2"/>
                <w:sz w:val="24"/>
                <w:szCs w:val="24"/>
                <w:lang w:val="zh-CN" w:eastAsia="zh-CN"/>
              </w:rPr>
            </w:pPr>
            <w:r>
              <w:rPr>
                <w:kern w:val="2"/>
                <w:sz w:val="24"/>
                <w:szCs w:val="24"/>
                <w:lang w:val="zh-CN" w:eastAsia="zh-CN"/>
              </w:rPr>
              <w:t>7</w:t>
            </w:r>
          </w:p>
        </w:tc>
        <w:tc>
          <w:tcPr>
            <w:tcW w:w="1769" w:type="dxa"/>
          </w:tcPr>
          <w:p w:rsidR="006E307B" w:rsidRDefault="00557F94">
            <w:pPr>
              <w:pStyle w:val="TableParagraph"/>
              <w:spacing w:before="12"/>
              <w:ind w:left="103"/>
              <w:rPr>
                <w:kern w:val="2"/>
                <w:sz w:val="24"/>
                <w:szCs w:val="24"/>
                <w:lang w:val="zh-CN" w:eastAsia="zh-CN"/>
              </w:rPr>
            </w:pPr>
            <w:r>
              <w:rPr>
                <w:kern w:val="2"/>
                <w:sz w:val="24"/>
                <w:szCs w:val="24"/>
                <w:lang w:val="zh-CN" w:eastAsia="zh-CN"/>
              </w:rPr>
              <w:t>马桶</w:t>
            </w:r>
          </w:p>
        </w:tc>
        <w:tc>
          <w:tcPr>
            <w:tcW w:w="5053" w:type="dxa"/>
          </w:tcPr>
          <w:p w:rsidR="006E307B" w:rsidRDefault="00557F94">
            <w:pPr>
              <w:pStyle w:val="TableParagraph"/>
              <w:spacing w:before="12"/>
              <w:ind w:left="103"/>
              <w:rPr>
                <w:kern w:val="2"/>
                <w:sz w:val="24"/>
                <w:szCs w:val="24"/>
                <w:lang w:val="zh-CN" w:eastAsia="zh-CN"/>
              </w:rPr>
            </w:pPr>
            <w:r>
              <w:rPr>
                <w:kern w:val="2"/>
                <w:sz w:val="24"/>
                <w:szCs w:val="24"/>
                <w:lang w:val="zh-CN" w:eastAsia="zh-CN"/>
              </w:rPr>
              <w:t>维修、更换马桶盖、水箱上水组件</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2"/>
              <w:jc w:val="center"/>
              <w:rPr>
                <w:kern w:val="2"/>
                <w:sz w:val="24"/>
                <w:szCs w:val="24"/>
                <w:lang w:val="zh-CN" w:eastAsia="zh-CN"/>
              </w:rPr>
            </w:pPr>
            <w:r>
              <w:rPr>
                <w:kern w:val="2"/>
                <w:sz w:val="24"/>
                <w:szCs w:val="24"/>
                <w:lang w:val="zh-CN" w:eastAsia="zh-CN"/>
              </w:rPr>
              <w:t>8</w:t>
            </w:r>
          </w:p>
        </w:tc>
        <w:tc>
          <w:tcPr>
            <w:tcW w:w="1769" w:type="dxa"/>
          </w:tcPr>
          <w:p w:rsidR="006E307B" w:rsidRDefault="00557F94">
            <w:pPr>
              <w:pStyle w:val="TableParagraph"/>
              <w:spacing w:before="12"/>
              <w:ind w:left="103"/>
              <w:rPr>
                <w:kern w:val="2"/>
                <w:sz w:val="24"/>
                <w:szCs w:val="24"/>
                <w:lang w:val="zh-CN" w:eastAsia="zh-CN"/>
              </w:rPr>
            </w:pPr>
            <w:r>
              <w:rPr>
                <w:kern w:val="2"/>
                <w:sz w:val="24"/>
                <w:szCs w:val="24"/>
                <w:lang w:val="zh-CN" w:eastAsia="zh-CN"/>
              </w:rPr>
              <w:t>小便器</w:t>
            </w:r>
          </w:p>
        </w:tc>
        <w:tc>
          <w:tcPr>
            <w:tcW w:w="5053" w:type="dxa"/>
          </w:tcPr>
          <w:p w:rsidR="006E307B" w:rsidRDefault="00557F94">
            <w:pPr>
              <w:pStyle w:val="TableParagraph"/>
              <w:spacing w:before="12"/>
              <w:ind w:left="103"/>
              <w:rPr>
                <w:kern w:val="2"/>
                <w:sz w:val="24"/>
                <w:szCs w:val="24"/>
                <w:lang w:val="zh-CN" w:eastAsia="zh-CN"/>
              </w:rPr>
            </w:pPr>
            <w:r>
              <w:rPr>
                <w:kern w:val="2"/>
                <w:sz w:val="24"/>
                <w:szCs w:val="24"/>
                <w:lang w:val="zh-CN" w:eastAsia="zh-CN"/>
              </w:rPr>
              <w:t>维修、更换小便感应器、调节水流量</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5"/>
              <w:jc w:val="center"/>
              <w:rPr>
                <w:kern w:val="2"/>
                <w:sz w:val="24"/>
                <w:szCs w:val="24"/>
                <w:lang w:val="zh-CN" w:eastAsia="zh-CN"/>
              </w:rPr>
            </w:pPr>
            <w:r>
              <w:rPr>
                <w:kern w:val="2"/>
                <w:sz w:val="24"/>
                <w:szCs w:val="24"/>
                <w:lang w:val="zh-CN" w:eastAsia="zh-CN"/>
              </w:rPr>
              <w:t>9</w:t>
            </w:r>
          </w:p>
        </w:tc>
        <w:tc>
          <w:tcPr>
            <w:tcW w:w="1769"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热水器</w:t>
            </w:r>
          </w:p>
        </w:tc>
        <w:tc>
          <w:tcPr>
            <w:tcW w:w="5053"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维修、更换上、下水管、水龙头等</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5"/>
              <w:jc w:val="center"/>
              <w:rPr>
                <w:kern w:val="2"/>
                <w:sz w:val="24"/>
                <w:szCs w:val="24"/>
                <w:lang w:val="zh-CN" w:eastAsia="zh-CN"/>
              </w:rPr>
            </w:pPr>
            <w:r>
              <w:rPr>
                <w:kern w:val="2"/>
                <w:sz w:val="24"/>
                <w:szCs w:val="24"/>
                <w:lang w:val="zh-CN" w:eastAsia="zh-CN"/>
              </w:rPr>
              <w:t>10</w:t>
            </w:r>
          </w:p>
        </w:tc>
        <w:tc>
          <w:tcPr>
            <w:tcW w:w="1769"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卫生间面盆</w:t>
            </w:r>
          </w:p>
        </w:tc>
        <w:tc>
          <w:tcPr>
            <w:tcW w:w="5053"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维修、更换水龙头、上下水管</w:t>
            </w:r>
          </w:p>
        </w:tc>
      </w:tr>
      <w:tr w:rsidR="006E307B">
        <w:trPr>
          <w:trHeight w:hRule="exact" w:val="475"/>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36"/>
              <w:jc w:val="center"/>
              <w:rPr>
                <w:kern w:val="2"/>
                <w:sz w:val="24"/>
                <w:szCs w:val="24"/>
                <w:lang w:val="zh-CN" w:eastAsia="zh-CN"/>
              </w:rPr>
            </w:pPr>
            <w:r>
              <w:rPr>
                <w:kern w:val="2"/>
                <w:sz w:val="24"/>
                <w:szCs w:val="24"/>
                <w:lang w:val="zh-CN" w:eastAsia="zh-CN"/>
              </w:rPr>
              <w:t>11</w:t>
            </w:r>
          </w:p>
        </w:tc>
        <w:tc>
          <w:tcPr>
            <w:tcW w:w="1769" w:type="dxa"/>
          </w:tcPr>
          <w:p w:rsidR="006E307B" w:rsidRDefault="00557F94">
            <w:pPr>
              <w:pStyle w:val="TableParagraph"/>
              <w:spacing w:before="36"/>
              <w:ind w:left="103"/>
              <w:rPr>
                <w:kern w:val="2"/>
                <w:sz w:val="24"/>
                <w:szCs w:val="24"/>
                <w:lang w:val="zh-CN" w:eastAsia="zh-CN"/>
              </w:rPr>
            </w:pPr>
            <w:r>
              <w:rPr>
                <w:kern w:val="2"/>
                <w:sz w:val="24"/>
                <w:szCs w:val="24"/>
                <w:lang w:val="zh-CN" w:eastAsia="zh-CN"/>
              </w:rPr>
              <w:t>小厨宝</w:t>
            </w:r>
          </w:p>
        </w:tc>
        <w:tc>
          <w:tcPr>
            <w:tcW w:w="5053" w:type="dxa"/>
          </w:tcPr>
          <w:p w:rsidR="006E307B" w:rsidRDefault="00557F94">
            <w:pPr>
              <w:pStyle w:val="TableParagraph"/>
              <w:spacing w:before="36"/>
              <w:ind w:left="103"/>
              <w:rPr>
                <w:kern w:val="2"/>
                <w:sz w:val="24"/>
                <w:szCs w:val="24"/>
                <w:lang w:val="zh-CN" w:eastAsia="zh-CN"/>
              </w:rPr>
            </w:pPr>
            <w:r>
              <w:rPr>
                <w:kern w:val="2"/>
                <w:sz w:val="24"/>
                <w:szCs w:val="24"/>
                <w:lang w:val="zh-CN" w:eastAsia="zh-CN"/>
              </w:rPr>
              <w:t>维修、更换小厨宝</w:t>
            </w:r>
          </w:p>
        </w:tc>
      </w:tr>
      <w:tr w:rsidR="006E307B">
        <w:trPr>
          <w:trHeight w:hRule="exact" w:val="634"/>
        </w:trPr>
        <w:tc>
          <w:tcPr>
            <w:tcW w:w="739" w:type="dxa"/>
            <w:vMerge w:val="restart"/>
            <w:vAlign w:val="center"/>
          </w:tcPr>
          <w:p w:rsidR="006E307B" w:rsidRDefault="006E307B">
            <w:pPr>
              <w:pStyle w:val="TableParagraph"/>
              <w:jc w:val="center"/>
              <w:rPr>
                <w:kern w:val="2"/>
                <w:sz w:val="24"/>
                <w:szCs w:val="24"/>
                <w:lang w:val="zh-CN" w:eastAsia="zh-CN"/>
              </w:rPr>
            </w:pPr>
          </w:p>
          <w:p w:rsidR="006E307B" w:rsidRDefault="006E307B">
            <w:pPr>
              <w:pStyle w:val="TableParagraph"/>
              <w:jc w:val="center"/>
              <w:rPr>
                <w:kern w:val="2"/>
                <w:sz w:val="24"/>
                <w:szCs w:val="24"/>
                <w:lang w:val="zh-CN" w:eastAsia="zh-CN"/>
              </w:rPr>
            </w:pPr>
          </w:p>
          <w:p w:rsidR="006E307B" w:rsidRDefault="006E307B">
            <w:pPr>
              <w:pStyle w:val="TableParagraph"/>
              <w:jc w:val="center"/>
              <w:rPr>
                <w:kern w:val="2"/>
                <w:sz w:val="24"/>
                <w:szCs w:val="24"/>
                <w:lang w:val="zh-CN" w:eastAsia="zh-CN"/>
              </w:rPr>
            </w:pPr>
          </w:p>
          <w:p w:rsidR="006E307B" w:rsidRDefault="006E307B">
            <w:pPr>
              <w:pStyle w:val="TableParagraph"/>
              <w:spacing w:before="8"/>
              <w:jc w:val="center"/>
              <w:rPr>
                <w:kern w:val="2"/>
                <w:sz w:val="24"/>
                <w:szCs w:val="24"/>
                <w:lang w:val="zh-CN" w:eastAsia="zh-CN"/>
              </w:rPr>
            </w:pPr>
          </w:p>
          <w:p w:rsidR="006E307B" w:rsidRDefault="00557F94">
            <w:pPr>
              <w:pStyle w:val="TableParagraph"/>
              <w:ind w:left="122"/>
              <w:jc w:val="center"/>
              <w:rPr>
                <w:kern w:val="2"/>
                <w:sz w:val="24"/>
                <w:szCs w:val="24"/>
                <w:lang w:val="zh-CN" w:eastAsia="zh-CN"/>
              </w:rPr>
            </w:pPr>
            <w:r>
              <w:rPr>
                <w:kern w:val="2"/>
                <w:sz w:val="24"/>
                <w:szCs w:val="24"/>
                <w:lang w:val="zh-CN" w:eastAsia="zh-CN"/>
              </w:rPr>
              <w:lastRenderedPageBreak/>
              <w:t>装修</w:t>
            </w:r>
          </w:p>
        </w:tc>
        <w:tc>
          <w:tcPr>
            <w:tcW w:w="799" w:type="dxa"/>
          </w:tcPr>
          <w:p w:rsidR="006E307B" w:rsidRDefault="00557F94">
            <w:pPr>
              <w:pStyle w:val="TableParagraph"/>
              <w:spacing w:before="115"/>
              <w:jc w:val="center"/>
              <w:rPr>
                <w:kern w:val="2"/>
                <w:sz w:val="24"/>
                <w:szCs w:val="24"/>
                <w:lang w:val="zh-CN" w:eastAsia="zh-CN"/>
              </w:rPr>
            </w:pPr>
            <w:r>
              <w:rPr>
                <w:kern w:val="2"/>
                <w:sz w:val="24"/>
                <w:szCs w:val="24"/>
                <w:lang w:val="zh-CN" w:eastAsia="zh-CN"/>
              </w:rPr>
              <w:lastRenderedPageBreak/>
              <w:t>12</w:t>
            </w:r>
          </w:p>
        </w:tc>
        <w:tc>
          <w:tcPr>
            <w:tcW w:w="1769" w:type="dxa"/>
          </w:tcPr>
          <w:p w:rsidR="006E307B" w:rsidRDefault="00557F94">
            <w:pPr>
              <w:pStyle w:val="TableParagraph"/>
              <w:spacing w:before="115"/>
              <w:ind w:left="103"/>
              <w:rPr>
                <w:kern w:val="2"/>
                <w:sz w:val="24"/>
                <w:szCs w:val="24"/>
                <w:lang w:val="zh-CN" w:eastAsia="zh-CN"/>
              </w:rPr>
            </w:pPr>
            <w:r>
              <w:rPr>
                <w:kern w:val="2"/>
                <w:sz w:val="24"/>
                <w:szCs w:val="24"/>
                <w:lang w:val="zh-CN" w:eastAsia="zh-CN"/>
              </w:rPr>
              <w:t>玻璃门</w:t>
            </w:r>
          </w:p>
        </w:tc>
        <w:tc>
          <w:tcPr>
            <w:tcW w:w="5053" w:type="dxa"/>
          </w:tcPr>
          <w:p w:rsidR="006E307B" w:rsidRDefault="00557F94">
            <w:pPr>
              <w:pStyle w:val="TableParagraph"/>
              <w:spacing w:line="273" w:lineRule="exact"/>
              <w:ind w:left="103"/>
              <w:rPr>
                <w:kern w:val="2"/>
                <w:sz w:val="24"/>
                <w:szCs w:val="24"/>
                <w:lang w:val="zh-CN" w:eastAsia="zh-CN"/>
              </w:rPr>
            </w:pPr>
            <w:r>
              <w:rPr>
                <w:kern w:val="2"/>
                <w:sz w:val="24"/>
                <w:szCs w:val="24"/>
                <w:lang w:val="zh-CN" w:eastAsia="zh-CN"/>
              </w:rPr>
              <w:t>维修、更换门把手、紧固门禁锁，检修门禁电</w:t>
            </w:r>
          </w:p>
          <w:p w:rsidR="006E307B" w:rsidRDefault="00557F94">
            <w:pPr>
              <w:pStyle w:val="TableParagraph"/>
              <w:spacing w:line="313" w:lineRule="exact"/>
              <w:ind w:left="103"/>
              <w:rPr>
                <w:kern w:val="2"/>
                <w:sz w:val="24"/>
                <w:szCs w:val="24"/>
                <w:lang w:val="zh-CN" w:eastAsia="zh-CN"/>
              </w:rPr>
            </w:pPr>
            <w:r>
              <w:rPr>
                <w:kern w:val="2"/>
                <w:sz w:val="24"/>
                <w:szCs w:val="24"/>
                <w:lang w:val="zh-CN" w:eastAsia="zh-CN"/>
              </w:rPr>
              <w:t>源</w:t>
            </w:r>
          </w:p>
        </w:tc>
      </w:tr>
      <w:tr w:rsidR="006E307B">
        <w:trPr>
          <w:trHeight w:hRule="exact" w:val="636"/>
        </w:trPr>
        <w:tc>
          <w:tcPr>
            <w:tcW w:w="739" w:type="dxa"/>
            <w:vMerge/>
          </w:tcPr>
          <w:p w:rsidR="006E307B" w:rsidRDefault="006E307B">
            <w:pPr>
              <w:rPr>
                <w:rFonts w:ascii="宋体" w:hAnsi="宋体" w:cs="宋体"/>
                <w:sz w:val="24"/>
                <w:lang w:val="zh-CN"/>
              </w:rPr>
            </w:pPr>
          </w:p>
        </w:tc>
        <w:tc>
          <w:tcPr>
            <w:tcW w:w="799" w:type="dxa"/>
          </w:tcPr>
          <w:p w:rsidR="006E307B" w:rsidRDefault="00557F94">
            <w:pPr>
              <w:pStyle w:val="TableParagraph"/>
              <w:spacing w:before="118"/>
              <w:ind w:firstLineChars="100" w:firstLine="240"/>
              <w:rPr>
                <w:kern w:val="2"/>
                <w:sz w:val="24"/>
                <w:szCs w:val="24"/>
                <w:lang w:val="zh-CN" w:eastAsia="zh-CN"/>
              </w:rPr>
            </w:pPr>
            <w:r>
              <w:rPr>
                <w:kern w:val="2"/>
                <w:sz w:val="24"/>
                <w:szCs w:val="24"/>
                <w:lang w:val="zh-CN" w:eastAsia="zh-CN"/>
              </w:rPr>
              <w:t>13</w:t>
            </w:r>
          </w:p>
        </w:tc>
        <w:tc>
          <w:tcPr>
            <w:tcW w:w="1769" w:type="dxa"/>
          </w:tcPr>
          <w:p w:rsidR="006E307B" w:rsidRDefault="00557F94">
            <w:pPr>
              <w:pStyle w:val="TableParagraph"/>
              <w:spacing w:before="118"/>
              <w:ind w:left="103"/>
              <w:rPr>
                <w:kern w:val="2"/>
                <w:sz w:val="24"/>
                <w:szCs w:val="24"/>
                <w:lang w:val="zh-CN" w:eastAsia="zh-CN"/>
              </w:rPr>
            </w:pPr>
            <w:r>
              <w:rPr>
                <w:kern w:val="2"/>
                <w:sz w:val="24"/>
                <w:szCs w:val="24"/>
                <w:lang w:val="zh-CN" w:eastAsia="zh-CN"/>
              </w:rPr>
              <w:t>木门、桌椅</w:t>
            </w:r>
          </w:p>
        </w:tc>
        <w:tc>
          <w:tcPr>
            <w:tcW w:w="5053" w:type="dxa"/>
          </w:tcPr>
          <w:p w:rsidR="006E307B" w:rsidRDefault="00557F94">
            <w:pPr>
              <w:pStyle w:val="TableParagraph"/>
              <w:spacing w:line="275" w:lineRule="exact"/>
              <w:ind w:left="103"/>
              <w:rPr>
                <w:kern w:val="2"/>
                <w:sz w:val="24"/>
                <w:szCs w:val="24"/>
                <w:lang w:val="zh-CN" w:eastAsia="zh-CN"/>
              </w:rPr>
            </w:pPr>
            <w:r>
              <w:rPr>
                <w:kern w:val="2"/>
                <w:sz w:val="24"/>
                <w:szCs w:val="24"/>
                <w:lang w:val="zh-CN" w:eastAsia="zh-CN"/>
              </w:rPr>
              <w:t>维修、更换门合页、门锁、门把手、闭门器、</w:t>
            </w:r>
          </w:p>
          <w:p w:rsidR="006E307B" w:rsidRDefault="00557F94">
            <w:pPr>
              <w:pStyle w:val="TableParagraph"/>
              <w:spacing w:line="313" w:lineRule="exact"/>
              <w:ind w:left="103"/>
              <w:rPr>
                <w:kern w:val="2"/>
                <w:sz w:val="24"/>
                <w:szCs w:val="24"/>
                <w:lang w:val="zh-CN" w:eastAsia="zh-CN"/>
              </w:rPr>
            </w:pPr>
            <w:r>
              <w:rPr>
                <w:kern w:val="2"/>
                <w:sz w:val="24"/>
                <w:szCs w:val="24"/>
                <w:lang w:val="zh-CN" w:eastAsia="zh-CN"/>
              </w:rPr>
              <w:t>门吸、桌椅</w:t>
            </w:r>
          </w:p>
        </w:tc>
      </w:tr>
      <w:tr w:rsidR="006E307B">
        <w:trPr>
          <w:trHeight w:hRule="exact" w:val="634"/>
        </w:trPr>
        <w:tc>
          <w:tcPr>
            <w:tcW w:w="739" w:type="dxa"/>
            <w:vMerge/>
          </w:tcPr>
          <w:p w:rsidR="006E307B" w:rsidRDefault="006E307B">
            <w:pPr>
              <w:rPr>
                <w:rFonts w:ascii="宋体" w:hAnsi="宋体" w:cs="宋体"/>
                <w:sz w:val="24"/>
                <w:lang w:val="zh-CN"/>
              </w:rPr>
            </w:pPr>
          </w:p>
        </w:tc>
        <w:tc>
          <w:tcPr>
            <w:tcW w:w="799" w:type="dxa"/>
          </w:tcPr>
          <w:p w:rsidR="006E307B" w:rsidRDefault="00557F94">
            <w:pPr>
              <w:pStyle w:val="TableParagraph"/>
              <w:spacing w:before="115"/>
              <w:jc w:val="center"/>
              <w:rPr>
                <w:kern w:val="2"/>
                <w:sz w:val="24"/>
                <w:szCs w:val="24"/>
                <w:lang w:val="zh-CN" w:eastAsia="zh-CN"/>
              </w:rPr>
            </w:pPr>
            <w:r>
              <w:rPr>
                <w:kern w:val="2"/>
                <w:sz w:val="24"/>
                <w:szCs w:val="24"/>
                <w:lang w:val="zh-CN" w:eastAsia="zh-CN"/>
              </w:rPr>
              <w:t>14</w:t>
            </w:r>
          </w:p>
        </w:tc>
        <w:tc>
          <w:tcPr>
            <w:tcW w:w="1769" w:type="dxa"/>
          </w:tcPr>
          <w:p w:rsidR="006E307B" w:rsidRDefault="00557F94">
            <w:pPr>
              <w:pStyle w:val="TableParagraph"/>
              <w:spacing w:line="273" w:lineRule="exact"/>
              <w:ind w:left="103"/>
              <w:rPr>
                <w:kern w:val="2"/>
                <w:sz w:val="24"/>
                <w:szCs w:val="24"/>
                <w:lang w:val="zh-CN" w:eastAsia="zh-CN"/>
              </w:rPr>
            </w:pPr>
            <w:r>
              <w:rPr>
                <w:kern w:val="2"/>
                <w:sz w:val="24"/>
                <w:szCs w:val="24"/>
                <w:lang w:val="zh-CN" w:eastAsia="zh-CN"/>
              </w:rPr>
              <w:t>卫生间格挡、</w:t>
            </w:r>
          </w:p>
          <w:p w:rsidR="006E307B" w:rsidRDefault="00557F94">
            <w:pPr>
              <w:pStyle w:val="TableParagraph"/>
              <w:spacing w:line="313" w:lineRule="exact"/>
              <w:ind w:left="103"/>
              <w:rPr>
                <w:kern w:val="2"/>
                <w:sz w:val="24"/>
                <w:szCs w:val="24"/>
                <w:lang w:val="zh-CN" w:eastAsia="zh-CN"/>
              </w:rPr>
            </w:pPr>
            <w:r>
              <w:rPr>
                <w:kern w:val="2"/>
                <w:sz w:val="24"/>
                <w:szCs w:val="24"/>
                <w:lang w:val="zh-CN" w:eastAsia="zh-CN"/>
              </w:rPr>
              <w:t>门</w:t>
            </w:r>
          </w:p>
        </w:tc>
        <w:tc>
          <w:tcPr>
            <w:tcW w:w="5053" w:type="dxa"/>
          </w:tcPr>
          <w:p w:rsidR="006E307B" w:rsidRDefault="00557F94">
            <w:pPr>
              <w:pStyle w:val="TableParagraph"/>
              <w:spacing w:before="115"/>
              <w:ind w:left="103"/>
              <w:rPr>
                <w:kern w:val="2"/>
                <w:sz w:val="24"/>
                <w:szCs w:val="24"/>
                <w:lang w:val="zh-CN" w:eastAsia="zh-CN"/>
              </w:rPr>
            </w:pPr>
            <w:r>
              <w:rPr>
                <w:kern w:val="2"/>
                <w:sz w:val="24"/>
                <w:szCs w:val="24"/>
                <w:lang w:val="zh-CN" w:eastAsia="zh-CN"/>
              </w:rPr>
              <w:t>维修、更换格挡、合页、门锁、大盘纸盒</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3"/>
              <w:jc w:val="center"/>
              <w:rPr>
                <w:kern w:val="2"/>
                <w:sz w:val="24"/>
                <w:szCs w:val="24"/>
                <w:lang w:val="zh-CN" w:eastAsia="zh-CN"/>
              </w:rPr>
            </w:pPr>
            <w:r>
              <w:rPr>
                <w:kern w:val="2"/>
                <w:sz w:val="24"/>
                <w:szCs w:val="24"/>
                <w:lang w:val="zh-CN" w:eastAsia="zh-CN"/>
              </w:rPr>
              <w:t>15</w:t>
            </w:r>
          </w:p>
        </w:tc>
        <w:tc>
          <w:tcPr>
            <w:tcW w:w="1769" w:type="dxa"/>
          </w:tcPr>
          <w:p w:rsidR="006E307B" w:rsidRDefault="00557F94">
            <w:pPr>
              <w:pStyle w:val="TableParagraph"/>
              <w:spacing w:before="13"/>
              <w:ind w:left="103"/>
              <w:rPr>
                <w:kern w:val="2"/>
                <w:sz w:val="24"/>
                <w:szCs w:val="24"/>
                <w:lang w:val="zh-CN" w:eastAsia="zh-CN"/>
              </w:rPr>
            </w:pPr>
            <w:r>
              <w:rPr>
                <w:kern w:val="2"/>
                <w:sz w:val="24"/>
                <w:szCs w:val="24"/>
                <w:lang w:val="zh-CN" w:eastAsia="zh-CN"/>
              </w:rPr>
              <w:t>窗</w:t>
            </w:r>
          </w:p>
        </w:tc>
        <w:tc>
          <w:tcPr>
            <w:tcW w:w="5053" w:type="dxa"/>
          </w:tcPr>
          <w:p w:rsidR="006E307B" w:rsidRDefault="00557F94">
            <w:pPr>
              <w:pStyle w:val="TableParagraph"/>
              <w:spacing w:before="13"/>
              <w:ind w:left="103"/>
              <w:rPr>
                <w:kern w:val="2"/>
                <w:sz w:val="24"/>
                <w:szCs w:val="24"/>
                <w:lang w:val="zh-CN" w:eastAsia="zh-CN"/>
              </w:rPr>
            </w:pPr>
            <w:r>
              <w:rPr>
                <w:kern w:val="2"/>
                <w:sz w:val="24"/>
                <w:szCs w:val="24"/>
                <w:lang w:val="zh-CN" w:eastAsia="zh-CN"/>
              </w:rPr>
              <w:t>维修、更换窗户把手、支架</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5"/>
              <w:jc w:val="center"/>
              <w:rPr>
                <w:kern w:val="2"/>
                <w:sz w:val="24"/>
                <w:szCs w:val="24"/>
                <w:lang w:val="zh-CN" w:eastAsia="zh-CN"/>
              </w:rPr>
            </w:pPr>
            <w:r>
              <w:rPr>
                <w:kern w:val="2"/>
                <w:sz w:val="24"/>
                <w:szCs w:val="24"/>
                <w:lang w:val="zh-CN" w:eastAsia="zh-CN"/>
              </w:rPr>
              <w:t>16</w:t>
            </w:r>
          </w:p>
        </w:tc>
        <w:tc>
          <w:tcPr>
            <w:tcW w:w="1769"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地毯</w:t>
            </w:r>
          </w:p>
        </w:tc>
        <w:tc>
          <w:tcPr>
            <w:tcW w:w="5053"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维修、更换地毯快（单独面积 2 平米以内）</w:t>
            </w:r>
          </w:p>
        </w:tc>
      </w:tr>
      <w:tr w:rsidR="006E307B">
        <w:trPr>
          <w:trHeight w:hRule="exact" w:val="430"/>
        </w:trPr>
        <w:tc>
          <w:tcPr>
            <w:tcW w:w="739" w:type="dxa"/>
            <w:vMerge/>
          </w:tcPr>
          <w:p w:rsidR="006E307B" w:rsidRDefault="006E307B">
            <w:pPr>
              <w:rPr>
                <w:rFonts w:ascii="宋体" w:hAnsi="宋体" w:cs="宋体"/>
                <w:sz w:val="24"/>
                <w:lang w:val="zh-CN" w:eastAsia="zh-CN"/>
              </w:rPr>
            </w:pPr>
          </w:p>
        </w:tc>
        <w:tc>
          <w:tcPr>
            <w:tcW w:w="799" w:type="dxa"/>
          </w:tcPr>
          <w:p w:rsidR="006E307B" w:rsidRDefault="00557F94">
            <w:pPr>
              <w:pStyle w:val="TableParagraph"/>
              <w:spacing w:before="15"/>
              <w:jc w:val="center"/>
              <w:rPr>
                <w:kern w:val="2"/>
                <w:sz w:val="24"/>
                <w:szCs w:val="24"/>
                <w:lang w:val="zh-CN" w:eastAsia="zh-CN"/>
              </w:rPr>
            </w:pPr>
            <w:r>
              <w:rPr>
                <w:kern w:val="2"/>
                <w:sz w:val="24"/>
                <w:szCs w:val="24"/>
                <w:lang w:val="zh-CN" w:eastAsia="zh-CN"/>
              </w:rPr>
              <w:t>17</w:t>
            </w:r>
          </w:p>
        </w:tc>
        <w:tc>
          <w:tcPr>
            <w:tcW w:w="1769"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地胶、地胶块</w:t>
            </w:r>
          </w:p>
        </w:tc>
        <w:tc>
          <w:tcPr>
            <w:tcW w:w="5053" w:type="dxa"/>
          </w:tcPr>
          <w:p w:rsidR="006E307B" w:rsidRDefault="00557F94">
            <w:pPr>
              <w:pStyle w:val="TableParagraph"/>
              <w:spacing w:before="15"/>
              <w:ind w:left="103"/>
              <w:rPr>
                <w:kern w:val="2"/>
                <w:sz w:val="24"/>
                <w:szCs w:val="24"/>
                <w:lang w:val="zh-CN" w:eastAsia="zh-CN"/>
              </w:rPr>
            </w:pPr>
            <w:r>
              <w:rPr>
                <w:kern w:val="2"/>
                <w:sz w:val="24"/>
                <w:szCs w:val="24"/>
                <w:lang w:val="zh-CN" w:eastAsia="zh-CN"/>
              </w:rPr>
              <w:t>维修、更换地胶快（单独面积 2 平米以内）</w:t>
            </w:r>
          </w:p>
        </w:tc>
      </w:tr>
      <w:tr w:rsidR="006E307B">
        <w:trPr>
          <w:trHeight w:hRule="exact" w:val="634"/>
        </w:trPr>
        <w:tc>
          <w:tcPr>
            <w:tcW w:w="739" w:type="dxa"/>
            <w:vMerge w:val="restart"/>
          </w:tcPr>
          <w:p w:rsidR="006E307B" w:rsidRDefault="006E307B">
            <w:pPr>
              <w:pStyle w:val="TableParagraph"/>
              <w:spacing w:before="10"/>
              <w:rPr>
                <w:kern w:val="2"/>
                <w:sz w:val="24"/>
                <w:szCs w:val="24"/>
                <w:lang w:val="zh-CN" w:eastAsia="zh-CN"/>
              </w:rPr>
            </w:pPr>
          </w:p>
          <w:p w:rsidR="006E307B" w:rsidRDefault="00557F94">
            <w:pPr>
              <w:pStyle w:val="TableParagraph"/>
              <w:ind w:left="122"/>
              <w:rPr>
                <w:kern w:val="2"/>
                <w:sz w:val="24"/>
                <w:szCs w:val="24"/>
                <w:lang w:val="zh-CN" w:eastAsia="zh-CN"/>
              </w:rPr>
            </w:pPr>
            <w:r>
              <w:rPr>
                <w:kern w:val="2"/>
                <w:sz w:val="24"/>
                <w:szCs w:val="24"/>
                <w:lang w:val="zh-CN" w:eastAsia="zh-CN"/>
              </w:rPr>
              <w:t>消防</w:t>
            </w:r>
          </w:p>
        </w:tc>
        <w:tc>
          <w:tcPr>
            <w:tcW w:w="799" w:type="dxa"/>
          </w:tcPr>
          <w:p w:rsidR="006E307B" w:rsidRDefault="00557F94">
            <w:pPr>
              <w:pStyle w:val="TableParagraph"/>
              <w:spacing w:before="115"/>
              <w:jc w:val="center"/>
              <w:rPr>
                <w:kern w:val="2"/>
                <w:sz w:val="24"/>
                <w:szCs w:val="24"/>
                <w:lang w:val="zh-CN" w:eastAsia="zh-CN"/>
              </w:rPr>
            </w:pPr>
            <w:r>
              <w:rPr>
                <w:kern w:val="2"/>
                <w:sz w:val="24"/>
                <w:szCs w:val="24"/>
                <w:lang w:val="zh-CN" w:eastAsia="zh-CN"/>
              </w:rPr>
              <w:t>18</w:t>
            </w:r>
          </w:p>
        </w:tc>
        <w:tc>
          <w:tcPr>
            <w:tcW w:w="1769" w:type="dxa"/>
          </w:tcPr>
          <w:p w:rsidR="006E307B" w:rsidRDefault="00557F94">
            <w:pPr>
              <w:pStyle w:val="TableParagraph"/>
              <w:spacing w:line="273" w:lineRule="exact"/>
              <w:ind w:left="103"/>
              <w:rPr>
                <w:kern w:val="2"/>
                <w:sz w:val="24"/>
                <w:szCs w:val="24"/>
                <w:lang w:val="zh-CN" w:eastAsia="zh-CN"/>
              </w:rPr>
            </w:pPr>
            <w:r>
              <w:rPr>
                <w:kern w:val="2"/>
                <w:sz w:val="24"/>
                <w:szCs w:val="24"/>
                <w:lang w:val="zh-CN" w:eastAsia="zh-CN"/>
              </w:rPr>
              <w:t>安全指示灯</w:t>
            </w:r>
          </w:p>
          <w:p w:rsidR="006E307B" w:rsidRDefault="00557F94">
            <w:pPr>
              <w:pStyle w:val="TableParagraph"/>
              <w:spacing w:line="313" w:lineRule="exact"/>
              <w:ind w:left="103"/>
              <w:rPr>
                <w:kern w:val="2"/>
                <w:sz w:val="24"/>
                <w:szCs w:val="24"/>
                <w:lang w:val="zh-CN" w:eastAsia="zh-CN"/>
              </w:rPr>
            </w:pPr>
            <w:r>
              <w:rPr>
                <w:kern w:val="2"/>
                <w:sz w:val="24"/>
                <w:szCs w:val="24"/>
                <w:lang w:val="zh-CN" w:eastAsia="zh-CN"/>
              </w:rPr>
              <w:t>应急照明灯</w:t>
            </w:r>
          </w:p>
        </w:tc>
        <w:tc>
          <w:tcPr>
            <w:tcW w:w="5053" w:type="dxa"/>
          </w:tcPr>
          <w:p w:rsidR="006E307B" w:rsidRDefault="00557F94">
            <w:pPr>
              <w:pStyle w:val="TableParagraph"/>
              <w:spacing w:before="115"/>
              <w:ind w:left="103"/>
              <w:rPr>
                <w:kern w:val="2"/>
                <w:sz w:val="24"/>
                <w:szCs w:val="24"/>
                <w:lang w:val="zh-CN" w:eastAsia="zh-CN"/>
              </w:rPr>
            </w:pPr>
            <w:r>
              <w:rPr>
                <w:kern w:val="2"/>
                <w:sz w:val="24"/>
                <w:szCs w:val="24"/>
                <w:lang w:val="zh-CN" w:eastAsia="zh-CN"/>
              </w:rPr>
              <w:t>小型维修、更换</w:t>
            </w:r>
          </w:p>
        </w:tc>
      </w:tr>
      <w:tr w:rsidR="006E307B">
        <w:trPr>
          <w:trHeight w:hRule="exact" w:val="418"/>
        </w:trPr>
        <w:tc>
          <w:tcPr>
            <w:tcW w:w="739" w:type="dxa"/>
            <w:vMerge/>
          </w:tcPr>
          <w:p w:rsidR="006E307B" w:rsidRDefault="006E307B">
            <w:pPr>
              <w:rPr>
                <w:rFonts w:ascii="宋体" w:hAnsi="宋体" w:cs="宋体"/>
                <w:sz w:val="24"/>
                <w:lang w:val="zh-CN"/>
              </w:rPr>
            </w:pPr>
          </w:p>
        </w:tc>
        <w:tc>
          <w:tcPr>
            <w:tcW w:w="799" w:type="dxa"/>
          </w:tcPr>
          <w:p w:rsidR="006E307B" w:rsidRDefault="00557F94">
            <w:pPr>
              <w:pStyle w:val="TableParagraph"/>
              <w:spacing w:before="7"/>
              <w:jc w:val="center"/>
              <w:rPr>
                <w:kern w:val="2"/>
                <w:sz w:val="24"/>
                <w:szCs w:val="24"/>
                <w:lang w:val="zh-CN" w:eastAsia="zh-CN"/>
              </w:rPr>
            </w:pPr>
            <w:r>
              <w:rPr>
                <w:kern w:val="2"/>
                <w:sz w:val="24"/>
                <w:szCs w:val="24"/>
                <w:lang w:val="zh-CN" w:eastAsia="zh-CN"/>
              </w:rPr>
              <w:t>19</w:t>
            </w:r>
          </w:p>
        </w:tc>
        <w:tc>
          <w:tcPr>
            <w:tcW w:w="1769" w:type="dxa"/>
          </w:tcPr>
          <w:p w:rsidR="006E307B" w:rsidRDefault="00557F94">
            <w:pPr>
              <w:pStyle w:val="TableParagraph"/>
              <w:spacing w:before="7"/>
              <w:ind w:left="103"/>
              <w:rPr>
                <w:kern w:val="2"/>
                <w:sz w:val="24"/>
                <w:szCs w:val="24"/>
                <w:lang w:val="zh-CN" w:eastAsia="zh-CN"/>
              </w:rPr>
            </w:pPr>
            <w:r>
              <w:rPr>
                <w:kern w:val="2"/>
                <w:sz w:val="24"/>
                <w:szCs w:val="24"/>
                <w:lang w:val="zh-CN" w:eastAsia="zh-CN"/>
              </w:rPr>
              <w:t>防火门</w:t>
            </w:r>
          </w:p>
        </w:tc>
        <w:tc>
          <w:tcPr>
            <w:tcW w:w="5053" w:type="dxa"/>
          </w:tcPr>
          <w:p w:rsidR="006E307B" w:rsidRDefault="00557F94">
            <w:pPr>
              <w:pStyle w:val="TableParagraph"/>
              <w:spacing w:before="7"/>
              <w:ind w:left="103"/>
              <w:rPr>
                <w:kern w:val="2"/>
                <w:sz w:val="24"/>
                <w:szCs w:val="24"/>
                <w:lang w:val="zh-CN" w:eastAsia="zh-CN"/>
              </w:rPr>
            </w:pPr>
            <w:r>
              <w:rPr>
                <w:kern w:val="2"/>
                <w:sz w:val="24"/>
                <w:szCs w:val="24"/>
                <w:lang w:val="zh-CN" w:eastAsia="zh-CN"/>
              </w:rPr>
              <w:t>维修、更换合页、推撞锁、天插锁、闭门器</w:t>
            </w:r>
          </w:p>
        </w:tc>
      </w:tr>
      <w:tr w:rsidR="006E307B">
        <w:trPr>
          <w:trHeight w:hRule="exact" w:val="415"/>
        </w:trPr>
        <w:tc>
          <w:tcPr>
            <w:tcW w:w="739" w:type="dxa"/>
          </w:tcPr>
          <w:p w:rsidR="006E307B" w:rsidRDefault="00557F94">
            <w:pPr>
              <w:pStyle w:val="TableParagraph"/>
              <w:spacing w:before="5"/>
              <w:ind w:left="122"/>
              <w:rPr>
                <w:kern w:val="2"/>
                <w:sz w:val="24"/>
                <w:szCs w:val="24"/>
                <w:lang w:val="zh-CN" w:eastAsia="zh-CN"/>
              </w:rPr>
            </w:pPr>
            <w:r>
              <w:rPr>
                <w:kern w:val="2"/>
                <w:sz w:val="24"/>
                <w:szCs w:val="24"/>
                <w:lang w:val="zh-CN" w:eastAsia="zh-CN"/>
              </w:rPr>
              <w:t>其他</w:t>
            </w:r>
          </w:p>
        </w:tc>
        <w:tc>
          <w:tcPr>
            <w:tcW w:w="799" w:type="dxa"/>
          </w:tcPr>
          <w:p w:rsidR="006E307B" w:rsidRDefault="00557F94">
            <w:pPr>
              <w:pStyle w:val="TableParagraph"/>
              <w:spacing w:before="5"/>
              <w:jc w:val="center"/>
              <w:rPr>
                <w:kern w:val="2"/>
                <w:sz w:val="24"/>
                <w:szCs w:val="24"/>
                <w:lang w:val="zh-CN" w:eastAsia="zh-CN"/>
              </w:rPr>
            </w:pPr>
            <w:r>
              <w:rPr>
                <w:kern w:val="2"/>
                <w:sz w:val="24"/>
                <w:szCs w:val="24"/>
                <w:lang w:val="zh-CN" w:eastAsia="zh-CN"/>
              </w:rPr>
              <w:t>20</w:t>
            </w:r>
          </w:p>
        </w:tc>
        <w:tc>
          <w:tcPr>
            <w:tcW w:w="1769" w:type="dxa"/>
          </w:tcPr>
          <w:p w:rsidR="006E307B" w:rsidRDefault="00557F94">
            <w:pPr>
              <w:pStyle w:val="TableParagraph"/>
              <w:spacing w:before="5"/>
              <w:ind w:left="103"/>
              <w:rPr>
                <w:kern w:val="2"/>
                <w:sz w:val="24"/>
                <w:szCs w:val="24"/>
                <w:lang w:val="zh-CN" w:eastAsia="zh-CN"/>
              </w:rPr>
            </w:pPr>
            <w:r>
              <w:rPr>
                <w:kern w:val="2"/>
                <w:sz w:val="24"/>
                <w:szCs w:val="24"/>
                <w:lang w:val="zh-CN" w:eastAsia="zh-CN"/>
              </w:rPr>
              <w:t>其他</w:t>
            </w:r>
          </w:p>
        </w:tc>
        <w:tc>
          <w:tcPr>
            <w:tcW w:w="5053" w:type="dxa"/>
          </w:tcPr>
          <w:p w:rsidR="006E307B" w:rsidRDefault="00557F94">
            <w:pPr>
              <w:pStyle w:val="TableParagraph"/>
              <w:spacing w:before="5"/>
              <w:ind w:left="103"/>
              <w:rPr>
                <w:kern w:val="2"/>
                <w:sz w:val="24"/>
                <w:szCs w:val="24"/>
                <w:lang w:val="zh-CN" w:eastAsia="zh-CN"/>
              </w:rPr>
            </w:pPr>
            <w:r>
              <w:rPr>
                <w:kern w:val="2"/>
                <w:sz w:val="24"/>
                <w:szCs w:val="24"/>
                <w:lang w:val="zh-CN" w:eastAsia="zh-CN"/>
              </w:rPr>
              <w:t>甲方认为有必要维修的其他项目</w:t>
            </w:r>
          </w:p>
        </w:tc>
      </w:tr>
    </w:tbl>
    <w:p w:rsidR="006E307B" w:rsidRDefault="00557F94">
      <w:pPr>
        <w:pStyle w:val="ae"/>
        <w:spacing w:before="154" w:line="357" w:lineRule="auto"/>
        <w:ind w:right="1807" w:firstLineChars="100" w:firstLine="240"/>
        <w:rPr>
          <w:rFonts w:cs="宋体"/>
          <w:lang w:val="zh-CN"/>
        </w:rPr>
      </w:pPr>
      <w:r>
        <w:rPr>
          <w:rFonts w:cs="宋体" w:hint="eastAsia"/>
          <w:lang w:val="zh-CN"/>
        </w:rPr>
        <w:t>2.4</w:t>
      </w:r>
      <w:r>
        <w:rPr>
          <w:rFonts w:cs="宋体"/>
          <w:lang w:val="zh-CN"/>
        </w:rPr>
        <w:t>会议服务内容及标准</w:t>
      </w:r>
    </w:p>
    <w:p w:rsidR="006E307B" w:rsidRDefault="00557F94">
      <w:pPr>
        <w:spacing w:before="154" w:line="357" w:lineRule="auto"/>
        <w:ind w:leftChars="295" w:left="619" w:right="1807" w:firstLineChars="50" w:firstLine="120"/>
        <w:rPr>
          <w:rFonts w:ascii="宋体" w:hAnsi="宋体" w:cs="宋体"/>
          <w:sz w:val="24"/>
          <w:lang w:val="zh-CN"/>
        </w:rPr>
      </w:pPr>
      <w:r>
        <w:rPr>
          <w:rFonts w:ascii="宋体" w:hAnsi="宋体" w:cs="宋体" w:hint="eastAsia"/>
          <w:sz w:val="24"/>
          <w:lang w:val="zh-CN"/>
        </w:rPr>
        <w:t>2.4.1</w:t>
      </w:r>
      <w:r>
        <w:rPr>
          <w:rFonts w:ascii="宋体" w:hAnsi="宋体" w:cs="宋体"/>
          <w:sz w:val="24"/>
          <w:lang w:val="zh-CN"/>
        </w:rPr>
        <w:t xml:space="preserve">服务内容 </w:t>
      </w:r>
    </w:p>
    <w:p w:rsidR="006E307B" w:rsidRDefault="00557F94">
      <w:pPr>
        <w:spacing w:before="154" w:line="357" w:lineRule="auto"/>
        <w:ind w:leftChars="295" w:left="619" w:right="1807" w:firstLineChars="350" w:firstLine="840"/>
        <w:rPr>
          <w:rFonts w:ascii="宋体" w:hAnsi="宋体" w:cs="宋体"/>
          <w:sz w:val="24"/>
          <w:lang w:val="zh-CN"/>
        </w:rPr>
      </w:pPr>
      <w:r>
        <w:rPr>
          <w:rFonts w:ascii="宋体" w:hAnsi="宋体" w:cs="宋体"/>
          <w:sz w:val="24"/>
          <w:lang w:val="zh-CN"/>
        </w:rPr>
        <w:t>负责会议室、值班室卫生，会议室、值班室设备维护，会议服务。</w:t>
      </w:r>
    </w:p>
    <w:p w:rsidR="006E307B" w:rsidRDefault="00557F94">
      <w:pPr>
        <w:pStyle w:val="ae"/>
        <w:spacing w:before="36" w:line="357" w:lineRule="auto"/>
        <w:ind w:leftChars="295" w:left="619" w:right="1807" w:firstLineChars="50" w:firstLine="120"/>
        <w:rPr>
          <w:rFonts w:cs="宋体"/>
          <w:lang w:val="zh-CN"/>
        </w:rPr>
      </w:pPr>
      <w:r>
        <w:rPr>
          <w:rFonts w:cs="宋体" w:hint="eastAsia"/>
          <w:lang w:val="zh-CN"/>
        </w:rPr>
        <w:t>2.4.2</w:t>
      </w:r>
      <w:r>
        <w:rPr>
          <w:rFonts w:cs="宋体"/>
          <w:lang w:val="zh-CN"/>
        </w:rPr>
        <w:t xml:space="preserve">服务标准 </w:t>
      </w:r>
    </w:p>
    <w:p w:rsidR="006E307B" w:rsidRDefault="00557F94">
      <w:pPr>
        <w:pStyle w:val="ae"/>
        <w:spacing w:before="36" w:line="357" w:lineRule="auto"/>
        <w:ind w:leftChars="694" w:left="2537" w:right="1807" w:hangingChars="450" w:hanging="1080"/>
        <w:rPr>
          <w:rFonts w:cs="宋体"/>
          <w:lang w:val="zh-CN"/>
        </w:rPr>
      </w:pPr>
      <w:r>
        <w:rPr>
          <w:rFonts w:cs="宋体" w:hint="eastAsia"/>
          <w:lang w:val="zh-CN"/>
        </w:rPr>
        <w:t>2.4.2.1</w:t>
      </w:r>
      <w:r>
        <w:rPr>
          <w:rFonts w:cs="宋体"/>
          <w:lang w:val="zh-CN"/>
        </w:rPr>
        <w:t>负责会议室楼层及房间内部的卫生、开水等保障服务，确保环境整洁。</w:t>
      </w:r>
    </w:p>
    <w:p w:rsidR="006E307B" w:rsidRDefault="00557F94">
      <w:pPr>
        <w:pStyle w:val="ae"/>
        <w:spacing w:before="36" w:line="357" w:lineRule="auto"/>
        <w:ind w:leftChars="693" w:left="2295" w:right="1807" w:hangingChars="350" w:hanging="840"/>
        <w:rPr>
          <w:rFonts w:cs="宋体"/>
          <w:lang w:val="zh-CN"/>
        </w:rPr>
      </w:pPr>
      <w:r>
        <w:rPr>
          <w:rFonts w:cs="宋体" w:hint="eastAsia"/>
          <w:lang w:val="zh-CN"/>
        </w:rPr>
        <w:t>2.4.2.2</w:t>
      </w:r>
      <w:r>
        <w:rPr>
          <w:rFonts w:cs="宋体"/>
          <w:lang w:val="zh-CN"/>
        </w:rPr>
        <w:t>会前会场布置、鲜花和其他接待物品的摆设，会议期间茶水和茶品的准备。</w:t>
      </w:r>
    </w:p>
    <w:p w:rsidR="006E307B" w:rsidRDefault="00557F94">
      <w:pPr>
        <w:pStyle w:val="ae"/>
        <w:spacing w:before="36" w:line="357" w:lineRule="auto"/>
        <w:ind w:leftChars="693" w:left="2415" w:right="1807" w:hangingChars="400" w:hanging="960"/>
        <w:rPr>
          <w:rFonts w:cs="宋体"/>
          <w:lang w:val="zh-CN"/>
        </w:rPr>
      </w:pPr>
      <w:r>
        <w:rPr>
          <w:rFonts w:cs="宋体" w:hint="eastAsia"/>
          <w:lang w:val="zh-CN"/>
        </w:rPr>
        <w:t>2.4.2.3</w:t>
      </w:r>
      <w:r>
        <w:rPr>
          <w:rFonts w:cs="宋体"/>
          <w:lang w:val="zh-CN"/>
        </w:rPr>
        <w:t>协助会议主办部门完成会前会场音响设备的调试、会标的录入、多媒体 的播放。</w:t>
      </w:r>
    </w:p>
    <w:p w:rsidR="006E307B" w:rsidRDefault="00557F94">
      <w:pPr>
        <w:pStyle w:val="ae"/>
        <w:ind w:leftChars="694" w:left="2417" w:right="1807" w:hangingChars="400" w:hanging="960"/>
        <w:rPr>
          <w:rFonts w:cs="宋体"/>
          <w:lang w:val="zh-CN"/>
        </w:rPr>
      </w:pPr>
      <w:r>
        <w:rPr>
          <w:rFonts w:cs="宋体" w:hint="eastAsia"/>
          <w:lang w:val="zh-CN"/>
        </w:rPr>
        <w:t>2.4.2.4</w:t>
      </w:r>
      <w:r>
        <w:rPr>
          <w:rFonts w:cs="宋体"/>
          <w:lang w:val="zh-CN"/>
        </w:rPr>
        <w:t>重要活动的礼仪接待服务，协助处理突发事宜或特殊情况。</w:t>
      </w:r>
    </w:p>
    <w:p w:rsidR="006E307B" w:rsidRDefault="00557F94">
      <w:pPr>
        <w:pStyle w:val="ae"/>
        <w:spacing w:before="154" w:line="357" w:lineRule="auto"/>
        <w:ind w:leftChars="693" w:left="2415" w:right="1807" w:hangingChars="400" w:hanging="960"/>
        <w:rPr>
          <w:rFonts w:cs="宋体"/>
          <w:lang w:val="zh-CN"/>
        </w:rPr>
      </w:pPr>
      <w:r>
        <w:rPr>
          <w:rFonts w:cs="宋体" w:hint="eastAsia"/>
          <w:lang w:val="zh-CN"/>
        </w:rPr>
        <w:t>2.4.2.5</w:t>
      </w:r>
      <w:r>
        <w:rPr>
          <w:rFonts w:cs="宋体"/>
          <w:lang w:val="zh-CN"/>
        </w:rPr>
        <w:t>会议室、接待室及其他活动场所接待物品的使用和管理，茶具器皿等的 清洗消毒。</w:t>
      </w:r>
    </w:p>
    <w:p w:rsidR="006E307B" w:rsidRDefault="00557F94">
      <w:pPr>
        <w:pStyle w:val="ae"/>
        <w:spacing w:before="154" w:line="357" w:lineRule="auto"/>
        <w:ind w:right="1807" w:firstLineChars="100" w:firstLine="240"/>
        <w:rPr>
          <w:rFonts w:cs="宋体"/>
          <w:lang w:val="zh-CN"/>
        </w:rPr>
      </w:pPr>
      <w:r>
        <w:rPr>
          <w:rFonts w:cs="宋体" w:hint="eastAsia"/>
          <w:lang w:val="zh-CN"/>
        </w:rPr>
        <w:t>2.5</w:t>
      </w:r>
      <w:r>
        <w:rPr>
          <w:rFonts w:cs="宋体"/>
          <w:lang w:val="zh-CN"/>
        </w:rPr>
        <w:t>锅炉房运行维护服务内容及标准</w:t>
      </w:r>
    </w:p>
    <w:p w:rsidR="006E307B" w:rsidRDefault="00557F94">
      <w:pPr>
        <w:pStyle w:val="ae"/>
        <w:spacing w:before="154" w:line="357" w:lineRule="auto"/>
        <w:ind w:left="620" w:right="4505"/>
        <w:rPr>
          <w:rFonts w:cs="宋体"/>
          <w:lang w:val="zh-CN"/>
        </w:rPr>
      </w:pPr>
      <w:r>
        <w:rPr>
          <w:rFonts w:cs="宋体" w:hint="eastAsia"/>
          <w:lang w:val="zh-CN"/>
        </w:rPr>
        <w:t>2.5.1</w:t>
      </w:r>
      <w:r>
        <w:rPr>
          <w:rFonts w:cs="宋体"/>
          <w:lang w:val="zh-CN"/>
        </w:rPr>
        <w:t xml:space="preserve">服务内容 </w:t>
      </w:r>
    </w:p>
    <w:p w:rsidR="006E307B" w:rsidRDefault="00557F94">
      <w:pPr>
        <w:pStyle w:val="ae"/>
        <w:spacing w:before="36" w:line="358" w:lineRule="auto"/>
        <w:ind w:firstLineChars="500" w:firstLine="1200"/>
        <w:rPr>
          <w:rFonts w:cs="宋体"/>
          <w:lang w:val="zh-CN"/>
        </w:rPr>
      </w:pPr>
      <w:r>
        <w:rPr>
          <w:rFonts w:cs="宋体"/>
          <w:lang w:val="zh-CN"/>
        </w:rPr>
        <w:t>负责空调、供暖系统运行，日常勤杂维修。</w:t>
      </w:r>
    </w:p>
    <w:p w:rsidR="006E307B" w:rsidRDefault="00557F94">
      <w:pPr>
        <w:pStyle w:val="ae"/>
        <w:spacing w:before="36" w:line="357" w:lineRule="auto"/>
        <w:ind w:left="620" w:right="1582"/>
        <w:rPr>
          <w:rFonts w:cs="宋体"/>
          <w:lang w:val="zh-CN"/>
        </w:rPr>
      </w:pPr>
      <w:r>
        <w:rPr>
          <w:rFonts w:cs="宋体" w:hint="eastAsia"/>
          <w:lang w:val="zh-CN"/>
        </w:rPr>
        <w:t>2.5.2</w:t>
      </w:r>
      <w:r>
        <w:rPr>
          <w:rFonts w:cs="宋体"/>
          <w:lang w:val="zh-CN"/>
        </w:rPr>
        <w:t xml:space="preserve">服务标准 </w:t>
      </w:r>
    </w:p>
    <w:p w:rsidR="006E307B" w:rsidRDefault="00557F94">
      <w:pPr>
        <w:pStyle w:val="ae"/>
        <w:spacing w:before="36" w:line="357" w:lineRule="auto"/>
        <w:ind w:leftChars="637" w:left="2178" w:right="1582" w:hangingChars="350" w:hanging="840"/>
        <w:rPr>
          <w:rFonts w:cs="宋体"/>
          <w:lang w:val="zh-CN"/>
        </w:rPr>
      </w:pPr>
      <w:r>
        <w:rPr>
          <w:rFonts w:cs="宋体" w:hint="eastAsia"/>
          <w:lang w:val="zh-CN"/>
        </w:rPr>
        <w:t>2.5.2.1</w:t>
      </w:r>
      <w:r>
        <w:rPr>
          <w:rFonts w:cs="宋体"/>
          <w:lang w:val="zh-CN"/>
        </w:rPr>
        <w:t xml:space="preserve">严格执行空调系统运行管理制度和安全操作规程，保证空调系统安全运行和正常使用，运行中无超标噪音和严重滴漏水现象； </w:t>
      </w:r>
    </w:p>
    <w:p w:rsidR="006E307B" w:rsidRDefault="00557F94">
      <w:pPr>
        <w:pStyle w:val="ae"/>
        <w:spacing w:before="36" w:line="357" w:lineRule="auto"/>
        <w:ind w:leftChars="295" w:left="619" w:right="1582" w:firstLineChars="250" w:firstLine="600"/>
        <w:rPr>
          <w:rFonts w:cs="宋体"/>
          <w:lang w:val="zh-CN"/>
        </w:rPr>
      </w:pPr>
      <w:r>
        <w:rPr>
          <w:rFonts w:cs="宋体" w:hint="eastAsia"/>
          <w:lang w:val="zh-CN"/>
        </w:rPr>
        <w:lastRenderedPageBreak/>
        <w:t>2.5.2.2</w:t>
      </w:r>
      <w:r>
        <w:rPr>
          <w:rFonts w:cs="宋体"/>
          <w:lang w:val="zh-CN"/>
        </w:rPr>
        <w:t>按照机关服务中心约定的时间供暖、供冷；</w:t>
      </w:r>
    </w:p>
    <w:p w:rsidR="006E307B" w:rsidRDefault="00557F94">
      <w:pPr>
        <w:pStyle w:val="ae"/>
        <w:spacing w:before="36" w:line="357" w:lineRule="auto"/>
        <w:ind w:leftChars="579" w:left="2176" w:right="1807" w:hangingChars="400" w:hanging="960"/>
        <w:rPr>
          <w:rFonts w:cs="宋体"/>
          <w:lang w:val="zh-CN"/>
        </w:rPr>
      </w:pPr>
      <w:r>
        <w:rPr>
          <w:rFonts w:cs="宋体" w:hint="eastAsia"/>
          <w:lang w:val="zh-CN"/>
        </w:rPr>
        <w:t>2.5.2.3</w:t>
      </w:r>
      <w:r>
        <w:rPr>
          <w:rFonts w:cs="宋体"/>
          <w:lang w:val="zh-CN"/>
        </w:rPr>
        <w:t>定期检查、检测设施设备运行情况，发现问题及时维修，确保水电气暖 各项设施设备安全正常运转，水电气暖有效供应；</w:t>
      </w:r>
    </w:p>
    <w:p w:rsidR="006E307B" w:rsidRDefault="00557F94">
      <w:pPr>
        <w:pStyle w:val="ae"/>
        <w:spacing w:before="36" w:line="357" w:lineRule="auto"/>
        <w:ind w:leftChars="522" w:left="2056" w:right="1582" w:hangingChars="400" w:hanging="960"/>
        <w:rPr>
          <w:rFonts w:cs="宋体"/>
          <w:lang w:val="zh-CN"/>
        </w:rPr>
      </w:pPr>
      <w:r>
        <w:rPr>
          <w:rFonts w:cs="宋体" w:hint="eastAsia"/>
          <w:lang w:val="zh-CN"/>
        </w:rPr>
        <w:t>2.5.2.4</w:t>
      </w:r>
      <w:r>
        <w:rPr>
          <w:rFonts w:cs="宋体"/>
          <w:lang w:val="zh-CN"/>
        </w:rPr>
        <w:t>及时完成零修任务，零修合格率 100%。急修 10 分钟内到达现场查看并 有效处置。如达中修以上应报告采购人，采购人按照规定对房屋进行维修管理。</w:t>
      </w:r>
    </w:p>
    <w:p w:rsidR="006E307B" w:rsidRDefault="00557F94">
      <w:pPr>
        <w:pStyle w:val="ae"/>
        <w:spacing w:before="154" w:line="357" w:lineRule="auto"/>
        <w:ind w:right="1807" w:firstLineChars="100" w:firstLine="240"/>
        <w:rPr>
          <w:rFonts w:cs="宋体"/>
          <w:lang w:val="zh-CN"/>
        </w:rPr>
      </w:pPr>
      <w:r>
        <w:rPr>
          <w:rFonts w:cs="宋体" w:hint="eastAsia"/>
          <w:lang w:val="zh-CN"/>
        </w:rPr>
        <w:t>2.6</w:t>
      </w:r>
      <w:r>
        <w:rPr>
          <w:rFonts w:cs="宋体"/>
          <w:lang w:val="zh-CN"/>
        </w:rPr>
        <w:t>其他服务</w:t>
      </w:r>
    </w:p>
    <w:p w:rsidR="006E307B" w:rsidRDefault="00557F94">
      <w:pPr>
        <w:pStyle w:val="ae"/>
        <w:spacing w:before="154" w:line="357" w:lineRule="auto"/>
        <w:ind w:leftChars="351" w:left="1457" w:right="1582" w:hangingChars="300" w:hanging="720"/>
        <w:rPr>
          <w:rFonts w:cs="宋体"/>
          <w:lang w:val="zh-CN"/>
        </w:rPr>
      </w:pPr>
      <w:r>
        <w:rPr>
          <w:rFonts w:cs="宋体" w:hint="eastAsia"/>
          <w:lang w:val="zh-CN"/>
        </w:rPr>
        <w:t>2.6.1</w:t>
      </w:r>
      <w:r>
        <w:rPr>
          <w:rFonts w:cs="宋体"/>
          <w:lang w:val="zh-CN"/>
        </w:rPr>
        <w:t>洗衣房：保障分局工作人员制服、工作服清洗服务，食堂人员工作服、 用品的浆洗服务。</w:t>
      </w:r>
    </w:p>
    <w:p w:rsidR="006E307B" w:rsidRDefault="00557F94">
      <w:pPr>
        <w:pStyle w:val="ae"/>
        <w:spacing w:before="36"/>
        <w:ind w:leftChars="286" w:left="601" w:right="1807" w:firstLineChars="50" w:firstLine="120"/>
        <w:rPr>
          <w:rFonts w:cs="宋体"/>
          <w:lang w:val="zh-CN"/>
        </w:rPr>
      </w:pPr>
      <w:r>
        <w:rPr>
          <w:rFonts w:cs="宋体" w:hint="eastAsia"/>
          <w:lang w:val="zh-CN"/>
        </w:rPr>
        <w:t>2.6.2</w:t>
      </w:r>
      <w:r>
        <w:rPr>
          <w:rFonts w:cs="宋体"/>
          <w:lang w:val="zh-CN"/>
        </w:rPr>
        <w:t>绿化：负责分局院内的树木、草坪修剪、养护绿化。</w:t>
      </w:r>
    </w:p>
    <w:p w:rsidR="006E307B" w:rsidRDefault="00557F94">
      <w:pPr>
        <w:pStyle w:val="ae"/>
        <w:spacing w:before="154" w:line="357" w:lineRule="auto"/>
        <w:ind w:leftChars="351" w:left="1457" w:right="1807" w:hangingChars="300" w:hanging="720"/>
        <w:rPr>
          <w:rFonts w:cs="宋体"/>
          <w:lang w:val="zh-CN"/>
        </w:rPr>
      </w:pPr>
      <w:r>
        <w:rPr>
          <w:rFonts w:cs="宋体" w:hint="eastAsia"/>
          <w:lang w:val="zh-CN"/>
        </w:rPr>
        <w:t>2.6.3</w:t>
      </w:r>
      <w:r>
        <w:rPr>
          <w:rFonts w:cs="宋体"/>
          <w:lang w:val="zh-CN"/>
        </w:rPr>
        <w:t>理发室：为分局大院工作人员及丰台分局各所工作人员提供理发、焗油服务。</w:t>
      </w:r>
    </w:p>
    <w:p w:rsidR="006E307B" w:rsidRDefault="00557F94">
      <w:pPr>
        <w:pStyle w:val="aff1"/>
        <w:spacing w:line="360" w:lineRule="auto"/>
        <w:ind w:firstLineChars="0" w:firstLine="0"/>
        <w:contextualSpacing/>
        <w:rPr>
          <w:rFonts w:ascii="宋体" w:hAnsi="宋体"/>
          <w:b/>
          <w:bCs/>
        </w:rPr>
      </w:pPr>
      <w:r>
        <w:rPr>
          <w:rFonts w:ascii="宋体" w:hAnsi="宋体" w:hint="eastAsia"/>
          <w:b/>
          <w:bCs/>
        </w:rPr>
        <w:t>四、人员配置要求</w:t>
      </w:r>
    </w:p>
    <w:p w:rsidR="006E307B" w:rsidRPr="00ED5869" w:rsidRDefault="00557F94">
      <w:pPr>
        <w:pStyle w:val="ae"/>
        <w:ind w:left="561" w:firstLineChars="200" w:firstLine="480"/>
      </w:pPr>
      <w:r w:rsidRPr="00ED5869">
        <w:rPr>
          <w:rFonts w:cs="宋体"/>
          <w:lang w:val="zh-CN"/>
        </w:rPr>
        <w:t>本项目物业服务人员不少于</w:t>
      </w:r>
      <w:r w:rsidRPr="00ED5869">
        <w:rPr>
          <w:rFonts w:cs="宋体" w:hint="eastAsia"/>
          <w:lang w:val="zh-CN"/>
        </w:rPr>
        <w:t>60</w:t>
      </w:r>
      <w:r w:rsidRPr="00ED5869">
        <w:rPr>
          <w:rFonts w:cs="宋体"/>
          <w:lang w:val="zh-CN"/>
        </w:rPr>
        <w:t>人，其中</w:t>
      </w:r>
      <w:r w:rsidRPr="00ED5869">
        <w:rPr>
          <w:rFonts w:cs="宋体" w:hint="eastAsia"/>
          <w:lang w:val="zh-CN"/>
        </w:rPr>
        <w:t>项目经理</w:t>
      </w:r>
      <w:r w:rsidRPr="00ED5869">
        <w:rPr>
          <w:rFonts w:cs="宋体"/>
          <w:lang w:val="zh-CN"/>
        </w:rPr>
        <w:t>1 人（项目负责人</w:t>
      </w:r>
      <w:r w:rsidRPr="00ED5869">
        <w:rPr>
          <w:rFonts w:cs="宋体" w:hint="eastAsia"/>
          <w:lang w:val="zh-CN"/>
        </w:rPr>
        <w:t>、</w:t>
      </w:r>
      <w:r w:rsidRPr="00ED5869">
        <w:rPr>
          <w:rFonts w:cs="宋体"/>
          <w:lang w:val="zh-CN"/>
        </w:rPr>
        <w:t>统筹安排工作）</w:t>
      </w:r>
      <w:r w:rsidRPr="00ED5869">
        <w:rPr>
          <w:rFonts w:cs="宋体" w:hint="eastAsia"/>
          <w:lang w:val="zh-CN"/>
        </w:rPr>
        <w:t>、</w:t>
      </w:r>
      <w:r w:rsidRPr="00ED5869">
        <w:rPr>
          <w:rFonts w:cs="宋体"/>
          <w:lang w:val="zh-CN"/>
        </w:rPr>
        <w:t>秩序维护</w:t>
      </w:r>
      <w:r w:rsidRPr="00ED5869">
        <w:rPr>
          <w:rFonts w:cs="宋体" w:hint="eastAsia"/>
          <w:lang w:val="zh-CN"/>
        </w:rPr>
        <w:t>27</w:t>
      </w:r>
      <w:r w:rsidRPr="00ED5869">
        <w:rPr>
          <w:rFonts w:cs="宋体"/>
          <w:lang w:val="zh-CN"/>
        </w:rPr>
        <w:t>人（安保值守及巡查</w:t>
      </w:r>
      <w:r w:rsidRPr="00ED5869">
        <w:rPr>
          <w:rFonts w:cs="宋体" w:hint="eastAsia"/>
          <w:lang w:val="zh-CN"/>
        </w:rPr>
        <w:t>服务，</w:t>
      </w:r>
      <w:r w:rsidRPr="00ED5869">
        <w:rPr>
          <w:rFonts w:cs="宋体"/>
          <w:lang w:val="zh-CN"/>
        </w:rPr>
        <w:t>需持有保安员证书</w:t>
      </w:r>
      <w:r w:rsidR="00491A14">
        <w:rPr>
          <w:rFonts w:cs="宋体" w:hint="eastAsia"/>
          <w:lang w:val="zh-CN"/>
        </w:rPr>
        <w:t>；</w:t>
      </w:r>
      <w:r w:rsidRPr="00ED5869">
        <w:rPr>
          <w:rFonts w:cs="宋体" w:hint="eastAsia"/>
          <w:lang w:val="zh-CN"/>
        </w:rPr>
        <w:t>消防中控值班服务，</w:t>
      </w:r>
      <w:r w:rsidRPr="00E63826">
        <w:rPr>
          <w:rFonts w:cs="宋体"/>
          <w:lang w:val="zh-CN"/>
        </w:rPr>
        <w:t>需</w:t>
      </w:r>
      <w:r w:rsidRPr="00E63826">
        <w:rPr>
          <w:rFonts w:cs="宋体" w:hint="eastAsia"/>
          <w:lang w:val="zh-CN"/>
        </w:rPr>
        <w:t>持有</w:t>
      </w:r>
      <w:r w:rsidR="00E63826" w:rsidRPr="00E63826">
        <w:rPr>
          <w:rFonts w:cs="宋体" w:hint="eastAsia"/>
          <w:lang w:val="zh-CN"/>
        </w:rPr>
        <w:t>中级或以上等级</w:t>
      </w:r>
      <w:r w:rsidRPr="00E63826">
        <w:rPr>
          <w:rFonts w:cs="宋体"/>
          <w:lang w:val="zh-CN"/>
        </w:rPr>
        <w:t>消防设施操作员证）</w:t>
      </w:r>
      <w:r w:rsidRPr="00E63826">
        <w:rPr>
          <w:rFonts w:cs="宋体" w:hint="eastAsia"/>
          <w:lang w:val="zh-CN"/>
        </w:rPr>
        <w:t>、保洁1</w:t>
      </w:r>
      <w:r w:rsidR="00EF5203">
        <w:rPr>
          <w:rFonts w:cs="宋体" w:hint="eastAsia"/>
          <w:lang w:val="zh-CN"/>
        </w:rPr>
        <w:t>2</w:t>
      </w:r>
      <w:r w:rsidRPr="00E63826">
        <w:rPr>
          <w:rFonts w:cs="宋体" w:hint="eastAsia"/>
          <w:lang w:val="zh-CN"/>
        </w:rPr>
        <w:t>人（环境卫生服务）、锅</w:t>
      </w:r>
      <w:r w:rsidRPr="00ED5869">
        <w:rPr>
          <w:rFonts w:cs="宋体" w:hint="eastAsia"/>
          <w:lang w:val="zh-CN"/>
        </w:rPr>
        <w:t>炉房</w:t>
      </w:r>
      <w:r w:rsidR="00EF5203">
        <w:rPr>
          <w:rFonts w:cs="宋体" w:hint="eastAsia"/>
          <w:lang w:val="zh-CN"/>
        </w:rPr>
        <w:t>2</w:t>
      </w:r>
      <w:r w:rsidRPr="00ED5869">
        <w:rPr>
          <w:rFonts w:cs="宋体" w:hint="eastAsia"/>
          <w:lang w:val="zh-CN"/>
        </w:rPr>
        <w:t>人（</w:t>
      </w:r>
      <w:r w:rsidRPr="00ED5869">
        <w:t>值守及维修</w:t>
      </w:r>
      <w:r w:rsidRPr="00ED5869">
        <w:rPr>
          <w:rFonts w:hint="eastAsia"/>
        </w:rPr>
        <w:t>服务</w:t>
      </w:r>
      <w:r w:rsidR="00ED5869">
        <w:rPr>
          <w:rFonts w:hint="eastAsia"/>
        </w:rPr>
        <w:t>、非供暖季负责空调设备运行与维护</w:t>
      </w:r>
      <w:r w:rsidRPr="00ED5869">
        <w:rPr>
          <w:rFonts w:cs="宋体" w:hint="eastAsia"/>
          <w:lang w:val="zh-CN"/>
        </w:rPr>
        <w:t>）、配电室</w:t>
      </w:r>
      <w:r w:rsidR="00346362">
        <w:rPr>
          <w:rFonts w:cs="宋体" w:hint="eastAsia"/>
          <w:lang w:val="zh-CN"/>
        </w:rPr>
        <w:t>8</w:t>
      </w:r>
      <w:r w:rsidRPr="00ED5869">
        <w:rPr>
          <w:rFonts w:cs="宋体" w:hint="eastAsia"/>
          <w:lang w:val="zh-CN"/>
        </w:rPr>
        <w:t>人（</w:t>
      </w:r>
      <w:r w:rsidRPr="00ED5869">
        <w:t>值守及维修</w:t>
      </w:r>
      <w:r w:rsidRPr="00ED5869">
        <w:rPr>
          <w:rFonts w:hint="eastAsia"/>
        </w:rPr>
        <w:t>服务，</w:t>
      </w:r>
      <w:r w:rsidRPr="00022EC4">
        <w:rPr>
          <w:rFonts w:cs="宋体"/>
          <w:lang w:val="zh-CN"/>
        </w:rPr>
        <w:t>高压电工</w:t>
      </w:r>
      <w:r w:rsidR="00022EC4" w:rsidRPr="00022EC4">
        <w:rPr>
          <w:rFonts w:cs="宋体" w:hint="eastAsia"/>
          <w:lang w:val="zh-CN"/>
        </w:rPr>
        <w:t>8</w:t>
      </w:r>
      <w:r w:rsidRPr="00022EC4">
        <w:rPr>
          <w:rFonts w:cs="宋体"/>
          <w:lang w:val="zh-CN"/>
        </w:rPr>
        <w:t>人</w:t>
      </w:r>
      <w:r w:rsidRPr="00022EC4">
        <w:rPr>
          <w:rFonts w:cs="宋体" w:hint="eastAsia"/>
          <w:lang w:val="zh-CN"/>
        </w:rPr>
        <w:t>）</w:t>
      </w:r>
      <w:r w:rsidRPr="00ED5869">
        <w:rPr>
          <w:rFonts w:cs="宋体" w:hint="eastAsia"/>
          <w:lang w:val="zh-CN"/>
        </w:rPr>
        <w:t>、会服4人（会议服务）、</w:t>
      </w:r>
      <w:r w:rsidRPr="00ED5869">
        <w:t>洗衣</w:t>
      </w:r>
      <w:r w:rsidR="00346362">
        <w:rPr>
          <w:rFonts w:hint="eastAsia"/>
        </w:rPr>
        <w:t>1</w:t>
      </w:r>
      <w:r w:rsidRPr="00ED5869">
        <w:rPr>
          <w:rFonts w:hint="eastAsia"/>
        </w:rPr>
        <w:t>人（</w:t>
      </w:r>
      <w:r w:rsidRPr="00ED5869">
        <w:t>洗衣服务</w:t>
      </w:r>
      <w:r w:rsidRPr="00ED5869">
        <w:rPr>
          <w:rFonts w:hint="eastAsia"/>
        </w:rPr>
        <w:t>）、</w:t>
      </w:r>
      <w:r w:rsidRPr="00ED5869">
        <w:t>绿化</w:t>
      </w:r>
      <w:r w:rsidRPr="00ED5869">
        <w:rPr>
          <w:rFonts w:hint="eastAsia"/>
        </w:rPr>
        <w:t>1人（</w:t>
      </w:r>
      <w:r w:rsidRPr="00ED5869">
        <w:t>绿化养护</w:t>
      </w:r>
      <w:r w:rsidRPr="00ED5869">
        <w:rPr>
          <w:rFonts w:hint="eastAsia"/>
        </w:rPr>
        <w:t>）、</w:t>
      </w:r>
      <w:r w:rsidRPr="00ED5869">
        <w:t>理发</w:t>
      </w:r>
      <w:r w:rsidRPr="00ED5869">
        <w:rPr>
          <w:rFonts w:hint="eastAsia"/>
        </w:rPr>
        <w:t>1人（</w:t>
      </w:r>
      <w:r w:rsidRPr="00ED5869">
        <w:t>理发染发服务</w:t>
      </w:r>
      <w:r w:rsidRPr="00ED5869">
        <w:rPr>
          <w:rFonts w:hint="eastAsia"/>
        </w:rPr>
        <w:t>）、</w:t>
      </w:r>
      <w:r w:rsidRPr="00ED5869">
        <w:t>洗车</w:t>
      </w:r>
      <w:r w:rsidR="00346362">
        <w:rPr>
          <w:rFonts w:hint="eastAsia"/>
        </w:rPr>
        <w:t>1</w:t>
      </w:r>
      <w:r w:rsidRPr="00ED5869">
        <w:rPr>
          <w:rFonts w:hint="eastAsia"/>
        </w:rPr>
        <w:t>人（</w:t>
      </w:r>
      <w:r w:rsidRPr="00ED5869">
        <w:t>清洗车辆</w:t>
      </w:r>
      <w:r w:rsidRPr="00ED5869">
        <w:rPr>
          <w:rFonts w:hint="eastAsia"/>
        </w:rPr>
        <w:t>服务）、</w:t>
      </w:r>
      <w:r w:rsidRPr="00ED5869">
        <w:t>后勤库管</w:t>
      </w:r>
      <w:r w:rsidRPr="00ED5869">
        <w:rPr>
          <w:rFonts w:hint="eastAsia"/>
        </w:rPr>
        <w:t>1人（</w:t>
      </w:r>
      <w:r w:rsidRPr="00ED5869">
        <w:t>库房管理</w:t>
      </w:r>
      <w:r w:rsidRPr="00ED5869">
        <w:rPr>
          <w:rFonts w:hint="eastAsia"/>
        </w:rPr>
        <w:t>服务）、</w:t>
      </w:r>
      <w:r w:rsidRPr="00ED5869">
        <w:t>车场管理员</w:t>
      </w:r>
      <w:r w:rsidRPr="00ED5869">
        <w:rPr>
          <w:rFonts w:hint="eastAsia"/>
        </w:rPr>
        <w:t>1人（持有C1本及以上驾照，</w:t>
      </w:r>
      <w:r w:rsidRPr="00ED5869">
        <w:t>熟练驾驶车辆</w:t>
      </w:r>
      <w:r w:rsidRPr="00ED5869">
        <w:rPr>
          <w:rFonts w:hint="eastAsia"/>
        </w:rPr>
        <w:t>）</w:t>
      </w:r>
    </w:p>
    <w:p w:rsidR="006E307B" w:rsidRDefault="00557F94">
      <w:pPr>
        <w:pStyle w:val="ae"/>
        <w:ind w:left="561" w:firstLineChars="200" w:firstLine="480"/>
        <w:rPr>
          <w:rFonts w:cs="宋体"/>
          <w:lang w:val="zh-CN"/>
        </w:rPr>
      </w:pPr>
      <w:r w:rsidRPr="00ED5869">
        <w:rPr>
          <w:rFonts w:cs="宋体"/>
          <w:lang w:val="zh-CN"/>
        </w:rPr>
        <w:t>所有聘用人员</w:t>
      </w:r>
      <w:r w:rsidRPr="00ED5869">
        <w:rPr>
          <w:rFonts w:cs="宋体" w:hint="eastAsia"/>
          <w:lang w:val="zh-CN"/>
        </w:rPr>
        <w:t>中标供应商</w:t>
      </w:r>
      <w:r w:rsidRPr="00ED5869">
        <w:rPr>
          <w:rFonts w:cs="宋体"/>
          <w:lang w:val="zh-CN"/>
        </w:rPr>
        <w:t>按劳动法规定</w:t>
      </w:r>
      <w:r w:rsidRPr="00ED5869">
        <w:rPr>
          <w:rFonts w:cs="宋体" w:hint="eastAsia"/>
          <w:lang w:val="zh-CN"/>
        </w:rPr>
        <w:t>与其</w:t>
      </w:r>
      <w:r w:rsidRPr="00ED5869">
        <w:rPr>
          <w:rFonts w:cs="宋体"/>
          <w:lang w:val="zh-CN"/>
        </w:rPr>
        <w:t>签订规范的劳动合同，必须缴纳符合劳动保障的各项保险费用。</w:t>
      </w:r>
      <w:r w:rsidRPr="00ED5869">
        <w:rPr>
          <w:rFonts w:cs="宋体" w:hint="eastAsia"/>
          <w:lang w:val="zh-CN"/>
        </w:rPr>
        <w:t>物业</w:t>
      </w:r>
      <w:r w:rsidRPr="00ED5869">
        <w:rPr>
          <w:rFonts w:cs="宋体"/>
          <w:lang w:val="zh-CN"/>
        </w:rPr>
        <w:t>管理及服务人员</w:t>
      </w:r>
      <w:r w:rsidRPr="00ED5869">
        <w:rPr>
          <w:rFonts w:cs="宋体" w:hint="eastAsia"/>
          <w:lang w:val="zh-CN"/>
        </w:rPr>
        <w:t>需</w:t>
      </w:r>
      <w:r w:rsidRPr="00ED5869">
        <w:rPr>
          <w:rFonts w:cs="宋体"/>
          <w:lang w:val="zh-CN"/>
        </w:rPr>
        <w:t>服装统一、</w:t>
      </w:r>
      <w:r w:rsidRPr="00ED5869">
        <w:rPr>
          <w:rFonts w:cs="宋体" w:hint="eastAsia"/>
          <w:kern w:val="1"/>
          <w:lang w:val="zh-CN"/>
        </w:rPr>
        <w:t>佩戴标志</w:t>
      </w:r>
      <w:r w:rsidRPr="00ED5869">
        <w:rPr>
          <w:rFonts w:cs="宋体" w:hint="eastAsia"/>
          <w:lang w:val="zh-CN"/>
        </w:rPr>
        <w:t>，</w:t>
      </w:r>
      <w:r w:rsidRPr="00ED5869">
        <w:rPr>
          <w:rFonts w:cs="宋体"/>
          <w:lang w:val="zh-CN"/>
        </w:rPr>
        <w:t>仪表整洁规范</w:t>
      </w:r>
      <w:r w:rsidRPr="00ED5869">
        <w:rPr>
          <w:rFonts w:cs="宋体" w:hint="eastAsia"/>
          <w:lang w:val="zh-CN"/>
        </w:rPr>
        <w:t>；</w:t>
      </w:r>
      <w:r w:rsidRPr="00ED5869">
        <w:rPr>
          <w:rFonts w:cs="宋体"/>
          <w:lang w:val="zh-CN"/>
        </w:rPr>
        <w:t>管理人员、专业操作人员</w:t>
      </w:r>
      <w:r w:rsidRPr="00ED5869">
        <w:rPr>
          <w:rFonts w:cs="宋体" w:hint="eastAsia"/>
          <w:lang w:val="zh-CN"/>
        </w:rPr>
        <w:t>需</w:t>
      </w:r>
      <w:r w:rsidRPr="00ED5869">
        <w:rPr>
          <w:rFonts w:cs="宋体"/>
          <w:lang w:val="zh-CN"/>
        </w:rPr>
        <w:t>按规定取得</w:t>
      </w:r>
      <w:r w:rsidRPr="00ED5869">
        <w:rPr>
          <w:rFonts w:cs="宋体" w:hint="eastAsia"/>
          <w:lang w:val="zh-CN"/>
        </w:rPr>
        <w:t>相应</w:t>
      </w:r>
      <w:r w:rsidRPr="00ED5869">
        <w:rPr>
          <w:rFonts w:cs="宋体"/>
          <w:lang w:val="zh-CN"/>
        </w:rPr>
        <w:t>职业资格证书或岗</w:t>
      </w:r>
      <w:r>
        <w:rPr>
          <w:rFonts w:cs="宋体"/>
          <w:lang w:val="zh-CN"/>
        </w:rPr>
        <w:t>位证书。</w:t>
      </w:r>
    </w:p>
    <w:p w:rsidR="00346362" w:rsidRDefault="00346362">
      <w:pPr>
        <w:pStyle w:val="ae"/>
        <w:ind w:left="561" w:firstLineChars="200" w:firstLine="480"/>
        <w:rPr>
          <w:rFonts w:cs="宋体"/>
          <w:lang w:val="zh-CN"/>
        </w:rPr>
      </w:pPr>
    </w:p>
    <w:p w:rsidR="00346362" w:rsidRDefault="00346362">
      <w:pPr>
        <w:pStyle w:val="ae"/>
        <w:ind w:left="561" w:firstLineChars="200" w:firstLine="480"/>
        <w:rPr>
          <w:rFonts w:cs="宋体"/>
          <w:lang w:val="zh-CN"/>
        </w:rPr>
      </w:pPr>
    </w:p>
    <w:p w:rsidR="00346362" w:rsidRDefault="00346362">
      <w:pPr>
        <w:pStyle w:val="ae"/>
        <w:ind w:left="561" w:firstLineChars="200" w:firstLine="480"/>
        <w:rPr>
          <w:rFonts w:cs="宋体"/>
          <w:lang w:val="zh-CN"/>
        </w:rPr>
      </w:pPr>
    </w:p>
    <w:p w:rsidR="00346362" w:rsidRDefault="00346362">
      <w:pPr>
        <w:pStyle w:val="ae"/>
        <w:ind w:left="561" w:firstLineChars="200" w:firstLine="480"/>
        <w:rPr>
          <w:rFonts w:cs="宋体"/>
          <w:lang w:val="zh-CN"/>
        </w:rPr>
      </w:pPr>
    </w:p>
    <w:p w:rsidR="00346362" w:rsidRDefault="00346362">
      <w:pPr>
        <w:pStyle w:val="ae"/>
        <w:ind w:left="561" w:firstLineChars="200" w:firstLine="480"/>
        <w:rPr>
          <w:rFonts w:cs="宋体"/>
          <w:lang w:val="zh-CN"/>
        </w:rPr>
      </w:pPr>
    </w:p>
    <w:p w:rsidR="00346362" w:rsidRDefault="00346362">
      <w:pPr>
        <w:pStyle w:val="ae"/>
        <w:ind w:left="561" w:firstLineChars="200" w:firstLine="480"/>
        <w:rPr>
          <w:rFonts w:cs="宋体"/>
          <w:lang w:val="zh-CN"/>
        </w:rPr>
      </w:pPr>
    </w:p>
    <w:p w:rsidR="00346362" w:rsidRDefault="00346362">
      <w:pPr>
        <w:pStyle w:val="ae"/>
        <w:ind w:left="561" w:firstLineChars="200" w:firstLine="480"/>
        <w:rPr>
          <w:rFonts w:cs="宋体"/>
          <w:lang w:val="zh-CN"/>
        </w:rPr>
      </w:pPr>
    </w:p>
    <w:p w:rsidR="00346362" w:rsidRDefault="00346362">
      <w:pPr>
        <w:pStyle w:val="ae"/>
        <w:ind w:left="561" w:firstLineChars="200" w:firstLine="480"/>
        <w:rPr>
          <w:rFonts w:cs="宋体"/>
          <w:lang w:val="zh-CN"/>
        </w:rPr>
      </w:pPr>
    </w:p>
    <w:p w:rsidR="006E307B" w:rsidRDefault="00557F94">
      <w:pPr>
        <w:pStyle w:val="ae"/>
        <w:ind w:left="563"/>
        <w:rPr>
          <w:rFonts w:cs="宋体"/>
          <w:lang w:val="zh-CN"/>
        </w:rPr>
      </w:pPr>
      <w:r>
        <w:rPr>
          <w:rFonts w:cs="宋体" w:hint="eastAsia"/>
          <w:lang w:val="zh-CN"/>
        </w:rPr>
        <w:t>服务区域人员分配见下表：</w:t>
      </w:r>
    </w:p>
    <w:p w:rsidR="006E307B" w:rsidRDefault="006E307B">
      <w:pPr>
        <w:spacing w:before="10"/>
        <w:rPr>
          <w:rFonts w:ascii="宋体" w:hAnsi="宋体" w:cs="宋体"/>
          <w:sz w:val="2"/>
          <w:szCs w:val="2"/>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1080"/>
        <w:gridCol w:w="514"/>
        <w:gridCol w:w="566"/>
        <w:gridCol w:w="482"/>
        <w:gridCol w:w="485"/>
        <w:gridCol w:w="516"/>
        <w:gridCol w:w="449"/>
        <w:gridCol w:w="502"/>
        <w:gridCol w:w="449"/>
        <w:gridCol w:w="485"/>
        <w:gridCol w:w="516"/>
        <w:gridCol w:w="533"/>
        <w:gridCol w:w="802"/>
        <w:gridCol w:w="766"/>
      </w:tblGrid>
      <w:tr w:rsidR="006E307B">
        <w:trPr>
          <w:trHeight w:hRule="exact" w:val="1258"/>
        </w:trPr>
        <w:tc>
          <w:tcPr>
            <w:tcW w:w="720" w:type="dxa"/>
          </w:tcPr>
          <w:p w:rsidR="006E307B" w:rsidRDefault="006E307B">
            <w:pPr>
              <w:pStyle w:val="TableParagraph"/>
              <w:rPr>
                <w:sz w:val="20"/>
                <w:szCs w:val="20"/>
                <w:lang w:eastAsia="zh-CN"/>
              </w:rPr>
            </w:pPr>
          </w:p>
          <w:p w:rsidR="006E307B" w:rsidRDefault="006E307B">
            <w:pPr>
              <w:pStyle w:val="TableParagraph"/>
              <w:spacing w:before="11"/>
              <w:rPr>
                <w:sz w:val="14"/>
                <w:szCs w:val="14"/>
                <w:lang w:eastAsia="zh-CN"/>
              </w:rPr>
            </w:pPr>
          </w:p>
          <w:p w:rsidR="006E307B" w:rsidRDefault="00557F94">
            <w:pPr>
              <w:pStyle w:val="TableParagraph"/>
              <w:ind w:left="143"/>
              <w:rPr>
                <w:sz w:val="21"/>
                <w:szCs w:val="21"/>
              </w:rPr>
            </w:pPr>
            <w:r>
              <w:rPr>
                <w:b/>
                <w:bCs/>
                <w:sz w:val="21"/>
                <w:szCs w:val="21"/>
              </w:rPr>
              <w:t>序号</w:t>
            </w:r>
          </w:p>
        </w:tc>
        <w:tc>
          <w:tcPr>
            <w:tcW w:w="1080" w:type="dxa"/>
          </w:tcPr>
          <w:p w:rsidR="006E307B" w:rsidRDefault="006E307B">
            <w:pPr>
              <w:pStyle w:val="TableParagraph"/>
              <w:rPr>
                <w:sz w:val="20"/>
                <w:szCs w:val="20"/>
              </w:rPr>
            </w:pPr>
          </w:p>
          <w:p w:rsidR="006E307B" w:rsidRDefault="006E307B">
            <w:pPr>
              <w:pStyle w:val="TableParagraph"/>
              <w:spacing w:before="11"/>
              <w:rPr>
                <w:sz w:val="14"/>
                <w:szCs w:val="14"/>
              </w:rPr>
            </w:pPr>
          </w:p>
          <w:p w:rsidR="006E307B" w:rsidRDefault="00557F94">
            <w:pPr>
              <w:pStyle w:val="TableParagraph"/>
              <w:ind w:left="112"/>
              <w:rPr>
                <w:sz w:val="21"/>
                <w:szCs w:val="21"/>
              </w:rPr>
            </w:pPr>
            <w:r>
              <w:rPr>
                <w:b/>
                <w:bCs/>
                <w:sz w:val="21"/>
                <w:szCs w:val="21"/>
              </w:rPr>
              <w:t>服务区域</w:t>
            </w:r>
          </w:p>
        </w:tc>
        <w:tc>
          <w:tcPr>
            <w:tcW w:w="514" w:type="dxa"/>
          </w:tcPr>
          <w:p w:rsidR="006E307B" w:rsidRDefault="00557F94">
            <w:pPr>
              <w:pStyle w:val="TableParagraph"/>
              <w:spacing w:line="273" w:lineRule="auto"/>
              <w:ind w:left="146" w:right="146"/>
              <w:jc w:val="both"/>
              <w:rPr>
                <w:sz w:val="21"/>
                <w:szCs w:val="21"/>
              </w:rPr>
            </w:pPr>
            <w:r>
              <w:rPr>
                <w:b/>
                <w:bCs/>
                <w:sz w:val="21"/>
                <w:szCs w:val="21"/>
              </w:rPr>
              <w:t>项 目 经 理</w:t>
            </w:r>
          </w:p>
        </w:tc>
        <w:tc>
          <w:tcPr>
            <w:tcW w:w="566" w:type="dxa"/>
          </w:tcPr>
          <w:p w:rsidR="006E307B" w:rsidRDefault="00557F94">
            <w:pPr>
              <w:pStyle w:val="TableParagraph"/>
              <w:spacing w:line="273" w:lineRule="auto"/>
              <w:ind w:left="170" w:right="173"/>
              <w:jc w:val="both"/>
              <w:rPr>
                <w:sz w:val="21"/>
                <w:szCs w:val="21"/>
              </w:rPr>
            </w:pPr>
            <w:r>
              <w:rPr>
                <w:b/>
                <w:bCs/>
                <w:sz w:val="21"/>
                <w:szCs w:val="21"/>
              </w:rPr>
              <w:t>秩 序 维 护</w:t>
            </w:r>
          </w:p>
        </w:tc>
        <w:tc>
          <w:tcPr>
            <w:tcW w:w="482" w:type="dxa"/>
          </w:tcPr>
          <w:p w:rsidR="006E307B" w:rsidRDefault="006E307B">
            <w:pPr>
              <w:pStyle w:val="TableParagraph"/>
              <w:spacing w:before="12"/>
            </w:pPr>
          </w:p>
          <w:p w:rsidR="006E307B" w:rsidRDefault="00557F94">
            <w:pPr>
              <w:pStyle w:val="TableParagraph"/>
              <w:spacing w:line="273" w:lineRule="auto"/>
              <w:ind w:left="129" w:right="131"/>
              <w:rPr>
                <w:sz w:val="21"/>
                <w:szCs w:val="21"/>
              </w:rPr>
            </w:pPr>
            <w:r>
              <w:rPr>
                <w:b/>
                <w:bCs/>
                <w:sz w:val="21"/>
                <w:szCs w:val="21"/>
              </w:rPr>
              <w:t>保 洁</w:t>
            </w:r>
          </w:p>
        </w:tc>
        <w:tc>
          <w:tcPr>
            <w:tcW w:w="485" w:type="dxa"/>
          </w:tcPr>
          <w:p w:rsidR="006E307B" w:rsidRDefault="00557F94">
            <w:pPr>
              <w:pStyle w:val="TableParagraph"/>
              <w:spacing w:before="143" w:line="273" w:lineRule="auto"/>
              <w:ind w:left="131" w:right="131"/>
              <w:jc w:val="both"/>
              <w:rPr>
                <w:sz w:val="21"/>
                <w:szCs w:val="21"/>
              </w:rPr>
            </w:pPr>
            <w:r>
              <w:rPr>
                <w:b/>
                <w:bCs/>
                <w:sz w:val="21"/>
                <w:szCs w:val="21"/>
              </w:rPr>
              <w:t>锅 炉 房</w:t>
            </w:r>
          </w:p>
        </w:tc>
        <w:tc>
          <w:tcPr>
            <w:tcW w:w="516" w:type="dxa"/>
          </w:tcPr>
          <w:p w:rsidR="006E307B" w:rsidRDefault="00557F94">
            <w:pPr>
              <w:pStyle w:val="TableParagraph"/>
              <w:spacing w:before="143" w:line="273" w:lineRule="auto"/>
              <w:ind w:left="146" w:right="146"/>
              <w:jc w:val="both"/>
              <w:rPr>
                <w:sz w:val="21"/>
                <w:szCs w:val="21"/>
              </w:rPr>
            </w:pPr>
            <w:r>
              <w:rPr>
                <w:b/>
                <w:bCs/>
                <w:sz w:val="21"/>
                <w:szCs w:val="21"/>
              </w:rPr>
              <w:t>配 电 室</w:t>
            </w:r>
          </w:p>
        </w:tc>
        <w:tc>
          <w:tcPr>
            <w:tcW w:w="449" w:type="dxa"/>
          </w:tcPr>
          <w:p w:rsidR="006E307B" w:rsidRDefault="006E307B">
            <w:pPr>
              <w:pStyle w:val="TableParagraph"/>
              <w:spacing w:before="12"/>
            </w:pPr>
          </w:p>
          <w:p w:rsidR="006E307B" w:rsidRDefault="00557F94">
            <w:pPr>
              <w:pStyle w:val="TableParagraph"/>
              <w:spacing w:line="273" w:lineRule="auto"/>
              <w:ind w:left="113" w:right="113"/>
              <w:rPr>
                <w:sz w:val="21"/>
                <w:szCs w:val="21"/>
              </w:rPr>
            </w:pPr>
            <w:r>
              <w:rPr>
                <w:b/>
                <w:bCs/>
                <w:sz w:val="21"/>
                <w:szCs w:val="21"/>
              </w:rPr>
              <w:t>会 服</w:t>
            </w:r>
          </w:p>
        </w:tc>
        <w:tc>
          <w:tcPr>
            <w:tcW w:w="502" w:type="dxa"/>
          </w:tcPr>
          <w:p w:rsidR="006E307B" w:rsidRDefault="00557F94">
            <w:pPr>
              <w:pStyle w:val="TableParagraph"/>
              <w:spacing w:before="143" w:line="273" w:lineRule="auto"/>
              <w:ind w:left="139" w:right="139"/>
              <w:jc w:val="both"/>
              <w:rPr>
                <w:sz w:val="21"/>
                <w:szCs w:val="21"/>
              </w:rPr>
            </w:pPr>
            <w:r>
              <w:rPr>
                <w:b/>
                <w:bCs/>
                <w:sz w:val="21"/>
                <w:szCs w:val="21"/>
              </w:rPr>
              <w:t>洗 衣 房</w:t>
            </w:r>
          </w:p>
        </w:tc>
        <w:tc>
          <w:tcPr>
            <w:tcW w:w="449" w:type="dxa"/>
          </w:tcPr>
          <w:p w:rsidR="006E307B" w:rsidRDefault="006E307B">
            <w:pPr>
              <w:pStyle w:val="TableParagraph"/>
              <w:spacing w:before="12"/>
            </w:pPr>
          </w:p>
          <w:p w:rsidR="006E307B" w:rsidRDefault="00557F94">
            <w:pPr>
              <w:pStyle w:val="TableParagraph"/>
              <w:spacing w:line="273" w:lineRule="auto"/>
              <w:ind w:left="110" w:right="115"/>
              <w:rPr>
                <w:sz w:val="21"/>
                <w:szCs w:val="21"/>
              </w:rPr>
            </w:pPr>
            <w:r>
              <w:rPr>
                <w:b/>
                <w:bCs/>
                <w:sz w:val="21"/>
                <w:szCs w:val="21"/>
              </w:rPr>
              <w:t>绿 化</w:t>
            </w:r>
          </w:p>
        </w:tc>
        <w:tc>
          <w:tcPr>
            <w:tcW w:w="485" w:type="dxa"/>
          </w:tcPr>
          <w:p w:rsidR="006E307B" w:rsidRDefault="00557F94">
            <w:pPr>
              <w:pStyle w:val="TableParagraph"/>
              <w:spacing w:before="143" w:line="273" w:lineRule="auto"/>
              <w:ind w:left="131" w:right="131"/>
              <w:jc w:val="both"/>
              <w:rPr>
                <w:sz w:val="21"/>
                <w:szCs w:val="21"/>
              </w:rPr>
            </w:pPr>
            <w:r>
              <w:rPr>
                <w:b/>
                <w:bCs/>
                <w:sz w:val="21"/>
                <w:szCs w:val="21"/>
              </w:rPr>
              <w:t>理 发 室</w:t>
            </w:r>
          </w:p>
        </w:tc>
        <w:tc>
          <w:tcPr>
            <w:tcW w:w="516" w:type="dxa"/>
          </w:tcPr>
          <w:p w:rsidR="006E307B" w:rsidRDefault="00557F94">
            <w:pPr>
              <w:pStyle w:val="TableParagraph"/>
              <w:spacing w:before="143" w:line="273" w:lineRule="auto"/>
              <w:ind w:left="146" w:right="146"/>
              <w:jc w:val="both"/>
              <w:rPr>
                <w:sz w:val="21"/>
                <w:szCs w:val="21"/>
              </w:rPr>
            </w:pPr>
            <w:r>
              <w:rPr>
                <w:b/>
                <w:bCs/>
                <w:sz w:val="21"/>
                <w:szCs w:val="21"/>
              </w:rPr>
              <w:t>洗 车 工</w:t>
            </w:r>
          </w:p>
        </w:tc>
        <w:tc>
          <w:tcPr>
            <w:tcW w:w="533" w:type="dxa"/>
          </w:tcPr>
          <w:p w:rsidR="006E307B" w:rsidRDefault="00557F94">
            <w:pPr>
              <w:pStyle w:val="TableParagraph"/>
              <w:spacing w:line="273" w:lineRule="auto"/>
              <w:ind w:left="156" w:right="155"/>
              <w:jc w:val="both"/>
              <w:rPr>
                <w:sz w:val="21"/>
                <w:szCs w:val="21"/>
              </w:rPr>
            </w:pPr>
            <w:r>
              <w:rPr>
                <w:b/>
                <w:bCs/>
                <w:sz w:val="21"/>
                <w:szCs w:val="21"/>
              </w:rPr>
              <w:t>后 勤 库 管</w:t>
            </w:r>
          </w:p>
        </w:tc>
        <w:tc>
          <w:tcPr>
            <w:tcW w:w="802" w:type="dxa"/>
          </w:tcPr>
          <w:p w:rsidR="006E307B" w:rsidRDefault="00557F94">
            <w:pPr>
              <w:pStyle w:val="TableParagraph"/>
              <w:spacing w:before="143" w:line="273" w:lineRule="auto"/>
              <w:ind w:left="182" w:right="185"/>
              <w:jc w:val="both"/>
              <w:rPr>
                <w:sz w:val="21"/>
                <w:szCs w:val="21"/>
              </w:rPr>
            </w:pPr>
            <w:r>
              <w:rPr>
                <w:b/>
                <w:bCs/>
                <w:sz w:val="21"/>
                <w:szCs w:val="21"/>
              </w:rPr>
              <w:t>车场 管理 员</w:t>
            </w:r>
          </w:p>
        </w:tc>
        <w:tc>
          <w:tcPr>
            <w:tcW w:w="766" w:type="dxa"/>
          </w:tcPr>
          <w:p w:rsidR="006E307B" w:rsidRDefault="006E307B">
            <w:pPr>
              <w:pStyle w:val="TableParagraph"/>
              <w:rPr>
                <w:sz w:val="20"/>
                <w:szCs w:val="20"/>
              </w:rPr>
            </w:pPr>
          </w:p>
          <w:p w:rsidR="006E307B" w:rsidRDefault="006E307B">
            <w:pPr>
              <w:pStyle w:val="TableParagraph"/>
              <w:spacing w:before="11"/>
              <w:rPr>
                <w:sz w:val="14"/>
                <w:szCs w:val="14"/>
              </w:rPr>
            </w:pPr>
          </w:p>
          <w:p w:rsidR="006E307B" w:rsidRDefault="00557F94">
            <w:pPr>
              <w:pStyle w:val="TableParagraph"/>
              <w:ind w:left="163"/>
              <w:rPr>
                <w:sz w:val="21"/>
                <w:szCs w:val="21"/>
              </w:rPr>
            </w:pPr>
            <w:r>
              <w:rPr>
                <w:b/>
                <w:bCs/>
                <w:sz w:val="21"/>
                <w:szCs w:val="21"/>
              </w:rPr>
              <w:t>合计</w:t>
            </w:r>
          </w:p>
        </w:tc>
      </w:tr>
      <w:tr w:rsidR="006E307B" w:rsidTr="00ED5869">
        <w:trPr>
          <w:trHeight w:hRule="exact" w:val="1945"/>
        </w:trPr>
        <w:tc>
          <w:tcPr>
            <w:tcW w:w="720" w:type="dxa"/>
          </w:tcPr>
          <w:p w:rsidR="006E307B" w:rsidRDefault="00557F94">
            <w:pPr>
              <w:pStyle w:val="TableParagraph"/>
              <w:spacing w:before="143"/>
              <w:jc w:val="center"/>
              <w:rPr>
                <w:sz w:val="21"/>
                <w:szCs w:val="21"/>
              </w:rPr>
            </w:pPr>
            <w:r>
              <w:rPr>
                <w:sz w:val="21"/>
              </w:rPr>
              <w:t>1</w:t>
            </w:r>
          </w:p>
        </w:tc>
        <w:tc>
          <w:tcPr>
            <w:tcW w:w="1080" w:type="dxa"/>
          </w:tcPr>
          <w:p w:rsidR="006E307B" w:rsidRPr="0096593B" w:rsidRDefault="00557F94">
            <w:pPr>
              <w:pStyle w:val="TableParagraph"/>
              <w:spacing w:line="273" w:lineRule="auto"/>
              <w:ind w:left="323" w:right="110" w:hanging="209"/>
              <w:rPr>
                <w:sz w:val="21"/>
                <w:szCs w:val="21"/>
                <w:lang w:eastAsia="zh-CN"/>
              </w:rPr>
            </w:pPr>
            <w:r w:rsidRPr="0096593B">
              <w:rPr>
                <w:sz w:val="21"/>
                <w:szCs w:val="21"/>
                <w:lang w:eastAsia="zh-CN"/>
              </w:rPr>
              <w:t>菜户营办 公区</w:t>
            </w:r>
          </w:p>
          <w:p w:rsidR="00ED5869" w:rsidRPr="0096593B" w:rsidRDefault="00ED5869">
            <w:pPr>
              <w:pStyle w:val="TableParagraph"/>
              <w:spacing w:line="273" w:lineRule="auto"/>
              <w:ind w:left="323" w:right="110" w:hanging="209"/>
              <w:rPr>
                <w:sz w:val="21"/>
                <w:szCs w:val="21"/>
                <w:lang w:eastAsia="zh-CN"/>
              </w:rPr>
            </w:pPr>
            <w:r w:rsidRPr="0096593B">
              <w:rPr>
                <w:rFonts w:hint="eastAsia"/>
                <w:sz w:val="21"/>
                <w:szCs w:val="21"/>
                <w:lang w:eastAsia="zh-CN"/>
              </w:rPr>
              <w:t>（秩序维护岗含消防中控）</w:t>
            </w:r>
          </w:p>
        </w:tc>
        <w:tc>
          <w:tcPr>
            <w:tcW w:w="514" w:type="dxa"/>
          </w:tcPr>
          <w:p w:rsidR="006E307B" w:rsidRPr="0096593B" w:rsidRDefault="00557F94">
            <w:pPr>
              <w:pStyle w:val="TableParagraph"/>
              <w:spacing w:before="143"/>
              <w:jc w:val="center"/>
              <w:rPr>
                <w:sz w:val="21"/>
                <w:szCs w:val="21"/>
              </w:rPr>
            </w:pPr>
            <w:r w:rsidRPr="0096593B">
              <w:rPr>
                <w:sz w:val="21"/>
              </w:rPr>
              <w:t>1</w:t>
            </w:r>
          </w:p>
        </w:tc>
        <w:tc>
          <w:tcPr>
            <w:tcW w:w="566" w:type="dxa"/>
          </w:tcPr>
          <w:p w:rsidR="006E307B" w:rsidRPr="0096593B" w:rsidRDefault="00557F94">
            <w:pPr>
              <w:pStyle w:val="TableParagraph"/>
              <w:spacing w:before="143"/>
              <w:ind w:left="170"/>
              <w:rPr>
                <w:sz w:val="21"/>
                <w:szCs w:val="21"/>
              </w:rPr>
            </w:pPr>
            <w:r w:rsidRPr="0096593B">
              <w:rPr>
                <w:sz w:val="21"/>
              </w:rPr>
              <w:t>10</w:t>
            </w:r>
          </w:p>
        </w:tc>
        <w:tc>
          <w:tcPr>
            <w:tcW w:w="482" w:type="dxa"/>
          </w:tcPr>
          <w:p w:rsidR="006E307B" w:rsidRPr="0096593B" w:rsidRDefault="00ED5869">
            <w:pPr>
              <w:pStyle w:val="TableParagraph"/>
              <w:spacing w:before="143"/>
              <w:ind w:left="129"/>
              <w:rPr>
                <w:sz w:val="21"/>
                <w:szCs w:val="21"/>
                <w:lang w:eastAsia="zh-CN"/>
              </w:rPr>
            </w:pPr>
            <w:r w:rsidRPr="0096593B">
              <w:rPr>
                <w:rFonts w:hint="eastAsia"/>
                <w:sz w:val="21"/>
                <w:lang w:eastAsia="zh-CN"/>
              </w:rPr>
              <w:t>8</w:t>
            </w:r>
          </w:p>
        </w:tc>
        <w:tc>
          <w:tcPr>
            <w:tcW w:w="485" w:type="dxa"/>
          </w:tcPr>
          <w:p w:rsidR="006E307B" w:rsidRPr="0096593B" w:rsidRDefault="00ED5869">
            <w:pPr>
              <w:pStyle w:val="TableParagraph"/>
              <w:spacing w:before="143"/>
              <w:jc w:val="center"/>
              <w:rPr>
                <w:sz w:val="21"/>
                <w:szCs w:val="21"/>
                <w:lang w:eastAsia="zh-CN"/>
              </w:rPr>
            </w:pPr>
            <w:r w:rsidRPr="0096593B">
              <w:rPr>
                <w:rFonts w:hint="eastAsia"/>
                <w:sz w:val="21"/>
                <w:lang w:eastAsia="zh-CN"/>
              </w:rPr>
              <w:t>2</w:t>
            </w:r>
          </w:p>
        </w:tc>
        <w:tc>
          <w:tcPr>
            <w:tcW w:w="516" w:type="dxa"/>
          </w:tcPr>
          <w:p w:rsidR="006E307B" w:rsidRPr="0096593B" w:rsidRDefault="00ED5869">
            <w:pPr>
              <w:pStyle w:val="TableParagraph"/>
              <w:spacing w:before="143"/>
              <w:jc w:val="center"/>
              <w:rPr>
                <w:sz w:val="21"/>
                <w:szCs w:val="21"/>
                <w:lang w:eastAsia="zh-CN"/>
              </w:rPr>
            </w:pPr>
            <w:r w:rsidRPr="0096593B">
              <w:rPr>
                <w:rFonts w:hint="eastAsia"/>
                <w:sz w:val="21"/>
                <w:lang w:eastAsia="zh-CN"/>
              </w:rPr>
              <w:t>8</w:t>
            </w:r>
          </w:p>
        </w:tc>
        <w:tc>
          <w:tcPr>
            <w:tcW w:w="449" w:type="dxa"/>
          </w:tcPr>
          <w:p w:rsidR="006E307B" w:rsidRPr="0096593B" w:rsidRDefault="00557F94">
            <w:pPr>
              <w:pStyle w:val="TableParagraph"/>
              <w:spacing w:before="143"/>
              <w:jc w:val="center"/>
              <w:rPr>
                <w:sz w:val="21"/>
                <w:szCs w:val="21"/>
              </w:rPr>
            </w:pPr>
            <w:r w:rsidRPr="0096593B">
              <w:rPr>
                <w:sz w:val="21"/>
              </w:rPr>
              <w:t>4</w:t>
            </w:r>
          </w:p>
        </w:tc>
        <w:tc>
          <w:tcPr>
            <w:tcW w:w="502" w:type="dxa"/>
          </w:tcPr>
          <w:p w:rsidR="006E307B" w:rsidRPr="0096593B" w:rsidRDefault="00ED5869">
            <w:pPr>
              <w:pStyle w:val="TableParagraph"/>
              <w:spacing w:before="143"/>
              <w:jc w:val="center"/>
              <w:rPr>
                <w:sz w:val="21"/>
                <w:szCs w:val="21"/>
                <w:lang w:eastAsia="zh-CN"/>
              </w:rPr>
            </w:pPr>
            <w:r w:rsidRPr="0096593B">
              <w:rPr>
                <w:rFonts w:hint="eastAsia"/>
                <w:sz w:val="21"/>
                <w:lang w:eastAsia="zh-CN"/>
              </w:rPr>
              <w:t>1</w:t>
            </w:r>
          </w:p>
        </w:tc>
        <w:tc>
          <w:tcPr>
            <w:tcW w:w="449" w:type="dxa"/>
          </w:tcPr>
          <w:p w:rsidR="006E307B" w:rsidRPr="0096593B" w:rsidRDefault="00557F94">
            <w:pPr>
              <w:pStyle w:val="TableParagraph"/>
              <w:spacing w:before="143"/>
              <w:ind w:right="5"/>
              <w:jc w:val="center"/>
              <w:rPr>
                <w:sz w:val="21"/>
                <w:szCs w:val="21"/>
              </w:rPr>
            </w:pPr>
            <w:r w:rsidRPr="0096593B">
              <w:rPr>
                <w:sz w:val="21"/>
              </w:rPr>
              <w:t>1</w:t>
            </w:r>
          </w:p>
        </w:tc>
        <w:tc>
          <w:tcPr>
            <w:tcW w:w="485" w:type="dxa"/>
          </w:tcPr>
          <w:p w:rsidR="006E307B" w:rsidRPr="0096593B" w:rsidRDefault="00557F94">
            <w:pPr>
              <w:pStyle w:val="TableParagraph"/>
              <w:spacing w:before="143"/>
              <w:jc w:val="center"/>
              <w:rPr>
                <w:sz w:val="21"/>
                <w:szCs w:val="21"/>
              </w:rPr>
            </w:pPr>
            <w:r w:rsidRPr="0096593B">
              <w:rPr>
                <w:sz w:val="21"/>
              </w:rPr>
              <w:t>1</w:t>
            </w:r>
          </w:p>
        </w:tc>
        <w:tc>
          <w:tcPr>
            <w:tcW w:w="516" w:type="dxa"/>
          </w:tcPr>
          <w:p w:rsidR="006E307B" w:rsidRPr="0096593B" w:rsidRDefault="00ED5869">
            <w:pPr>
              <w:pStyle w:val="TableParagraph"/>
              <w:spacing w:before="143"/>
              <w:jc w:val="center"/>
              <w:rPr>
                <w:sz w:val="21"/>
                <w:szCs w:val="21"/>
                <w:lang w:eastAsia="zh-CN"/>
              </w:rPr>
            </w:pPr>
            <w:r w:rsidRPr="0096593B">
              <w:rPr>
                <w:rFonts w:hint="eastAsia"/>
                <w:sz w:val="21"/>
                <w:lang w:eastAsia="zh-CN"/>
              </w:rPr>
              <w:t>1</w:t>
            </w:r>
          </w:p>
        </w:tc>
        <w:tc>
          <w:tcPr>
            <w:tcW w:w="533" w:type="dxa"/>
          </w:tcPr>
          <w:p w:rsidR="006E307B" w:rsidRPr="0096593B" w:rsidRDefault="00557F94">
            <w:pPr>
              <w:pStyle w:val="TableParagraph"/>
              <w:spacing w:before="143"/>
              <w:jc w:val="center"/>
              <w:rPr>
                <w:sz w:val="21"/>
                <w:szCs w:val="21"/>
              </w:rPr>
            </w:pPr>
            <w:r w:rsidRPr="0096593B">
              <w:rPr>
                <w:sz w:val="21"/>
              </w:rPr>
              <w:t>1</w:t>
            </w:r>
          </w:p>
        </w:tc>
        <w:tc>
          <w:tcPr>
            <w:tcW w:w="802" w:type="dxa"/>
          </w:tcPr>
          <w:p w:rsidR="006E307B" w:rsidRPr="0096593B" w:rsidRDefault="00557F94">
            <w:pPr>
              <w:pStyle w:val="TableParagraph"/>
              <w:spacing w:before="143"/>
              <w:ind w:right="2"/>
              <w:jc w:val="center"/>
              <w:rPr>
                <w:sz w:val="21"/>
                <w:szCs w:val="21"/>
              </w:rPr>
            </w:pPr>
            <w:r w:rsidRPr="0096593B">
              <w:rPr>
                <w:sz w:val="21"/>
              </w:rPr>
              <w:t>1</w:t>
            </w:r>
          </w:p>
        </w:tc>
        <w:tc>
          <w:tcPr>
            <w:tcW w:w="766" w:type="dxa"/>
          </w:tcPr>
          <w:p w:rsidR="006E307B" w:rsidRDefault="00557F94">
            <w:pPr>
              <w:pStyle w:val="TableParagraph"/>
              <w:spacing w:before="143"/>
              <w:ind w:right="5"/>
              <w:jc w:val="center"/>
              <w:rPr>
                <w:sz w:val="21"/>
                <w:szCs w:val="21"/>
              </w:rPr>
            </w:pPr>
            <w:r>
              <w:rPr>
                <w:sz w:val="21"/>
              </w:rPr>
              <w:t>39</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2</w:t>
            </w:r>
          </w:p>
        </w:tc>
        <w:tc>
          <w:tcPr>
            <w:tcW w:w="1080" w:type="dxa"/>
          </w:tcPr>
          <w:p w:rsidR="006E307B" w:rsidRDefault="00557F94">
            <w:pPr>
              <w:pStyle w:val="TableParagraph"/>
              <w:spacing w:line="273" w:lineRule="auto"/>
              <w:ind w:left="323" w:right="110" w:hanging="209"/>
              <w:rPr>
                <w:sz w:val="21"/>
                <w:szCs w:val="21"/>
              </w:rPr>
            </w:pPr>
            <w:r>
              <w:rPr>
                <w:sz w:val="21"/>
                <w:szCs w:val="21"/>
              </w:rPr>
              <w:t>海鹰路办 公区</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2</w:t>
            </w:r>
          </w:p>
        </w:tc>
        <w:tc>
          <w:tcPr>
            <w:tcW w:w="482" w:type="dxa"/>
          </w:tcPr>
          <w:p w:rsidR="006E307B" w:rsidRDefault="00557F94">
            <w:pPr>
              <w:pStyle w:val="TableParagraph"/>
              <w:spacing w:before="143"/>
              <w:jc w:val="center"/>
              <w:rPr>
                <w:sz w:val="21"/>
                <w:szCs w:val="21"/>
              </w:rPr>
            </w:pPr>
            <w:r>
              <w:rPr>
                <w:sz w:val="21"/>
              </w:rPr>
              <w:t>2</w:t>
            </w:r>
          </w:p>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4</w:t>
            </w:r>
          </w:p>
        </w:tc>
      </w:tr>
      <w:tr w:rsidR="006E307B">
        <w:trPr>
          <w:trHeight w:hRule="exact" w:val="509"/>
        </w:trPr>
        <w:tc>
          <w:tcPr>
            <w:tcW w:w="720" w:type="dxa"/>
          </w:tcPr>
          <w:p w:rsidR="006E307B" w:rsidRDefault="00557F94">
            <w:pPr>
              <w:pStyle w:val="TableParagraph"/>
              <w:spacing w:before="81"/>
              <w:jc w:val="center"/>
              <w:rPr>
                <w:sz w:val="21"/>
                <w:szCs w:val="21"/>
              </w:rPr>
            </w:pPr>
            <w:r>
              <w:rPr>
                <w:sz w:val="21"/>
              </w:rPr>
              <w:t>3</w:t>
            </w:r>
          </w:p>
        </w:tc>
        <w:tc>
          <w:tcPr>
            <w:tcW w:w="1080" w:type="dxa"/>
          </w:tcPr>
          <w:p w:rsidR="006E307B" w:rsidRDefault="00557F94">
            <w:pPr>
              <w:pStyle w:val="TableParagraph"/>
              <w:spacing w:before="81"/>
              <w:ind w:left="218"/>
              <w:rPr>
                <w:sz w:val="21"/>
                <w:szCs w:val="21"/>
              </w:rPr>
            </w:pPr>
            <w:r>
              <w:rPr>
                <w:sz w:val="21"/>
                <w:szCs w:val="21"/>
              </w:rPr>
              <w:t>特检所</w:t>
            </w:r>
          </w:p>
        </w:tc>
        <w:tc>
          <w:tcPr>
            <w:tcW w:w="514" w:type="dxa"/>
          </w:tcPr>
          <w:p w:rsidR="006E307B" w:rsidRDefault="006E307B"/>
        </w:tc>
        <w:tc>
          <w:tcPr>
            <w:tcW w:w="566" w:type="dxa"/>
          </w:tcPr>
          <w:p w:rsidR="006E307B" w:rsidRDefault="00557F94">
            <w:pPr>
              <w:pStyle w:val="TableParagraph"/>
              <w:spacing w:before="81"/>
              <w:ind w:right="2"/>
              <w:jc w:val="center"/>
              <w:rPr>
                <w:sz w:val="21"/>
                <w:szCs w:val="21"/>
              </w:rPr>
            </w:pPr>
            <w:r>
              <w:rPr>
                <w:sz w:val="21"/>
              </w:rPr>
              <w:t>2</w:t>
            </w:r>
          </w:p>
        </w:tc>
        <w:tc>
          <w:tcPr>
            <w:tcW w:w="482" w:type="dxa"/>
          </w:tcPr>
          <w:p w:rsidR="006E307B" w:rsidRDefault="00557F94">
            <w:pPr>
              <w:pStyle w:val="TableParagraph"/>
              <w:spacing w:before="81"/>
              <w:jc w:val="center"/>
              <w:rPr>
                <w:sz w:val="21"/>
                <w:szCs w:val="21"/>
              </w:rPr>
            </w:pPr>
            <w:r>
              <w:rPr>
                <w:sz w:val="21"/>
              </w:rPr>
              <w:t>1</w:t>
            </w:r>
          </w:p>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81"/>
              <w:ind w:right="5"/>
              <w:jc w:val="center"/>
              <w:rPr>
                <w:sz w:val="21"/>
                <w:szCs w:val="21"/>
              </w:rPr>
            </w:pPr>
            <w:r>
              <w:rPr>
                <w:sz w:val="21"/>
              </w:rPr>
              <w:t>3</w:t>
            </w:r>
          </w:p>
        </w:tc>
      </w:tr>
      <w:tr w:rsidR="006E307B">
        <w:trPr>
          <w:trHeight w:hRule="exact" w:val="509"/>
        </w:trPr>
        <w:tc>
          <w:tcPr>
            <w:tcW w:w="720" w:type="dxa"/>
          </w:tcPr>
          <w:p w:rsidR="006E307B" w:rsidRDefault="00557F94">
            <w:pPr>
              <w:pStyle w:val="TableParagraph"/>
              <w:spacing w:before="83"/>
              <w:jc w:val="center"/>
              <w:rPr>
                <w:sz w:val="21"/>
                <w:szCs w:val="21"/>
              </w:rPr>
            </w:pPr>
            <w:r>
              <w:rPr>
                <w:sz w:val="21"/>
              </w:rPr>
              <w:t>4</w:t>
            </w:r>
          </w:p>
        </w:tc>
        <w:tc>
          <w:tcPr>
            <w:tcW w:w="1080" w:type="dxa"/>
          </w:tcPr>
          <w:p w:rsidR="006E307B" w:rsidRDefault="00557F94">
            <w:pPr>
              <w:pStyle w:val="TableParagraph"/>
              <w:spacing w:before="83"/>
              <w:ind w:left="115"/>
              <w:rPr>
                <w:sz w:val="21"/>
                <w:szCs w:val="21"/>
              </w:rPr>
            </w:pPr>
            <w:r>
              <w:rPr>
                <w:sz w:val="21"/>
                <w:szCs w:val="21"/>
              </w:rPr>
              <w:t>原物价所</w:t>
            </w:r>
          </w:p>
        </w:tc>
        <w:tc>
          <w:tcPr>
            <w:tcW w:w="514" w:type="dxa"/>
          </w:tcPr>
          <w:p w:rsidR="006E307B" w:rsidRDefault="006E307B"/>
        </w:tc>
        <w:tc>
          <w:tcPr>
            <w:tcW w:w="566" w:type="dxa"/>
          </w:tcPr>
          <w:p w:rsidR="006E307B" w:rsidRDefault="00557F94">
            <w:pPr>
              <w:pStyle w:val="TableParagraph"/>
              <w:spacing w:before="8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83"/>
              <w:ind w:right="5"/>
              <w:jc w:val="center"/>
              <w:rPr>
                <w:sz w:val="21"/>
                <w:szCs w:val="21"/>
              </w:rPr>
            </w:pPr>
            <w:r>
              <w:rPr>
                <w:sz w:val="21"/>
              </w:rPr>
              <w:t>1</w:t>
            </w:r>
          </w:p>
        </w:tc>
      </w:tr>
      <w:tr w:rsidR="006E307B">
        <w:trPr>
          <w:trHeight w:hRule="exact" w:val="636"/>
        </w:trPr>
        <w:tc>
          <w:tcPr>
            <w:tcW w:w="720" w:type="dxa"/>
          </w:tcPr>
          <w:p w:rsidR="006E307B" w:rsidRDefault="00557F94">
            <w:pPr>
              <w:pStyle w:val="TableParagraph"/>
              <w:spacing w:before="146"/>
              <w:jc w:val="center"/>
              <w:rPr>
                <w:sz w:val="21"/>
                <w:szCs w:val="21"/>
              </w:rPr>
            </w:pPr>
            <w:r>
              <w:rPr>
                <w:sz w:val="21"/>
              </w:rPr>
              <w:t>5</w:t>
            </w:r>
          </w:p>
        </w:tc>
        <w:tc>
          <w:tcPr>
            <w:tcW w:w="1080" w:type="dxa"/>
          </w:tcPr>
          <w:p w:rsidR="006E307B" w:rsidRDefault="00557F94">
            <w:pPr>
              <w:pStyle w:val="TableParagraph"/>
              <w:spacing w:line="273" w:lineRule="auto"/>
              <w:ind w:left="115" w:right="110"/>
              <w:rPr>
                <w:sz w:val="21"/>
                <w:szCs w:val="21"/>
              </w:rPr>
            </w:pPr>
            <w:r>
              <w:rPr>
                <w:sz w:val="21"/>
                <w:szCs w:val="21"/>
              </w:rPr>
              <w:t>大红门街 道市场所</w:t>
            </w:r>
          </w:p>
        </w:tc>
        <w:tc>
          <w:tcPr>
            <w:tcW w:w="514" w:type="dxa"/>
          </w:tcPr>
          <w:p w:rsidR="006E307B" w:rsidRDefault="006E307B"/>
        </w:tc>
        <w:tc>
          <w:tcPr>
            <w:tcW w:w="566" w:type="dxa"/>
          </w:tcPr>
          <w:p w:rsidR="006E307B" w:rsidRDefault="00557F94">
            <w:pPr>
              <w:pStyle w:val="TableParagraph"/>
              <w:spacing w:before="146"/>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6"/>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6</w:t>
            </w:r>
          </w:p>
        </w:tc>
        <w:tc>
          <w:tcPr>
            <w:tcW w:w="1080" w:type="dxa"/>
          </w:tcPr>
          <w:p w:rsidR="006E307B" w:rsidRDefault="00557F94">
            <w:pPr>
              <w:pStyle w:val="TableParagraph"/>
              <w:spacing w:line="273" w:lineRule="auto"/>
              <w:ind w:left="218" w:right="110" w:hanging="104"/>
              <w:rPr>
                <w:sz w:val="21"/>
                <w:szCs w:val="21"/>
              </w:rPr>
            </w:pPr>
            <w:r>
              <w:rPr>
                <w:sz w:val="21"/>
                <w:szCs w:val="21"/>
              </w:rPr>
              <w:t>方庄街道 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7</w:t>
            </w:r>
          </w:p>
        </w:tc>
        <w:tc>
          <w:tcPr>
            <w:tcW w:w="1080" w:type="dxa"/>
          </w:tcPr>
          <w:p w:rsidR="006E307B" w:rsidRDefault="00557F94">
            <w:pPr>
              <w:pStyle w:val="TableParagraph"/>
              <w:spacing w:line="273" w:lineRule="auto"/>
              <w:ind w:left="218" w:right="110" w:hanging="104"/>
              <w:rPr>
                <w:sz w:val="21"/>
                <w:szCs w:val="21"/>
              </w:rPr>
            </w:pPr>
            <w:r>
              <w:rPr>
                <w:sz w:val="21"/>
                <w:szCs w:val="21"/>
              </w:rPr>
              <w:t>丰台街道 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8</w:t>
            </w:r>
          </w:p>
        </w:tc>
        <w:tc>
          <w:tcPr>
            <w:tcW w:w="1080" w:type="dxa"/>
          </w:tcPr>
          <w:p w:rsidR="006E307B" w:rsidRDefault="00557F94">
            <w:pPr>
              <w:pStyle w:val="TableParagraph"/>
              <w:spacing w:line="273" w:lineRule="auto"/>
              <w:ind w:left="218" w:right="110" w:hanging="104"/>
              <w:rPr>
                <w:sz w:val="21"/>
                <w:szCs w:val="21"/>
              </w:rPr>
            </w:pPr>
            <w:r>
              <w:rPr>
                <w:sz w:val="21"/>
                <w:szCs w:val="21"/>
              </w:rPr>
              <w:t>南苑街道 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9</w:t>
            </w:r>
          </w:p>
        </w:tc>
        <w:tc>
          <w:tcPr>
            <w:tcW w:w="1080" w:type="dxa"/>
          </w:tcPr>
          <w:p w:rsidR="006E307B" w:rsidRDefault="00557F94">
            <w:pPr>
              <w:pStyle w:val="TableParagraph"/>
              <w:spacing w:line="273" w:lineRule="auto"/>
              <w:ind w:left="218" w:right="110" w:hanging="104"/>
              <w:rPr>
                <w:sz w:val="21"/>
                <w:szCs w:val="21"/>
              </w:rPr>
            </w:pPr>
            <w:r>
              <w:rPr>
                <w:sz w:val="21"/>
                <w:szCs w:val="21"/>
              </w:rPr>
              <w:t>青塔街道 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10</w:t>
            </w:r>
          </w:p>
        </w:tc>
        <w:tc>
          <w:tcPr>
            <w:tcW w:w="1080" w:type="dxa"/>
          </w:tcPr>
          <w:p w:rsidR="006E307B" w:rsidRDefault="00557F94">
            <w:pPr>
              <w:pStyle w:val="TableParagraph"/>
              <w:spacing w:line="273" w:lineRule="auto"/>
              <w:ind w:left="115" w:right="110"/>
              <w:rPr>
                <w:sz w:val="21"/>
                <w:szCs w:val="21"/>
              </w:rPr>
            </w:pPr>
            <w:r>
              <w:rPr>
                <w:sz w:val="21"/>
                <w:szCs w:val="21"/>
              </w:rPr>
              <w:t>右安门街 道市场所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1</w:t>
            </w:r>
          </w:p>
        </w:tc>
      </w:tr>
      <w:tr w:rsidR="006E307B">
        <w:trPr>
          <w:trHeight w:hRule="exact" w:val="637"/>
        </w:trPr>
        <w:tc>
          <w:tcPr>
            <w:tcW w:w="720" w:type="dxa"/>
          </w:tcPr>
          <w:p w:rsidR="006E307B" w:rsidRDefault="00557F94">
            <w:pPr>
              <w:pStyle w:val="TableParagraph"/>
              <w:spacing w:before="146"/>
              <w:jc w:val="center"/>
              <w:rPr>
                <w:sz w:val="21"/>
                <w:szCs w:val="21"/>
              </w:rPr>
            </w:pPr>
            <w:r>
              <w:rPr>
                <w:sz w:val="21"/>
              </w:rPr>
              <w:t>11</w:t>
            </w:r>
          </w:p>
        </w:tc>
        <w:tc>
          <w:tcPr>
            <w:tcW w:w="1080" w:type="dxa"/>
          </w:tcPr>
          <w:p w:rsidR="006E307B" w:rsidRDefault="00557F94">
            <w:pPr>
              <w:pStyle w:val="TableParagraph"/>
              <w:spacing w:line="273" w:lineRule="auto"/>
              <w:ind w:left="115" w:right="110"/>
              <w:rPr>
                <w:sz w:val="21"/>
                <w:szCs w:val="21"/>
              </w:rPr>
            </w:pPr>
            <w:r>
              <w:rPr>
                <w:sz w:val="21"/>
                <w:szCs w:val="21"/>
              </w:rPr>
              <w:t>太平桥街 道市场所</w:t>
            </w:r>
          </w:p>
        </w:tc>
        <w:tc>
          <w:tcPr>
            <w:tcW w:w="514" w:type="dxa"/>
          </w:tcPr>
          <w:p w:rsidR="006E307B" w:rsidRDefault="006E307B"/>
        </w:tc>
        <w:tc>
          <w:tcPr>
            <w:tcW w:w="566" w:type="dxa"/>
          </w:tcPr>
          <w:p w:rsidR="006E307B" w:rsidRDefault="00557F94">
            <w:pPr>
              <w:pStyle w:val="TableParagraph"/>
              <w:spacing w:before="146"/>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6"/>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12</w:t>
            </w:r>
          </w:p>
        </w:tc>
        <w:tc>
          <w:tcPr>
            <w:tcW w:w="1080" w:type="dxa"/>
          </w:tcPr>
          <w:p w:rsidR="006E307B" w:rsidRDefault="00557F94">
            <w:pPr>
              <w:pStyle w:val="TableParagraph"/>
              <w:spacing w:line="273" w:lineRule="auto"/>
              <w:ind w:left="218" w:right="110" w:hanging="104"/>
              <w:rPr>
                <w:sz w:val="21"/>
                <w:szCs w:val="21"/>
              </w:rPr>
            </w:pPr>
            <w:r>
              <w:rPr>
                <w:sz w:val="21"/>
                <w:szCs w:val="21"/>
              </w:rPr>
              <w:t>云岗街道 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13</w:t>
            </w:r>
          </w:p>
        </w:tc>
        <w:tc>
          <w:tcPr>
            <w:tcW w:w="1080" w:type="dxa"/>
          </w:tcPr>
          <w:p w:rsidR="006E307B" w:rsidRDefault="00557F94">
            <w:pPr>
              <w:pStyle w:val="TableParagraph"/>
              <w:spacing w:line="273" w:lineRule="auto"/>
              <w:ind w:left="115" w:right="110"/>
              <w:rPr>
                <w:sz w:val="21"/>
                <w:szCs w:val="21"/>
              </w:rPr>
            </w:pPr>
            <w:r>
              <w:rPr>
                <w:sz w:val="21"/>
                <w:szCs w:val="21"/>
              </w:rPr>
              <w:t>长辛店街 道市场所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6E307B"/>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1</w:t>
            </w:r>
          </w:p>
        </w:tc>
      </w:tr>
      <w:tr w:rsidR="006E307B">
        <w:trPr>
          <w:trHeight w:hRule="exact" w:val="634"/>
        </w:trPr>
        <w:tc>
          <w:tcPr>
            <w:tcW w:w="720" w:type="dxa"/>
          </w:tcPr>
          <w:p w:rsidR="006E307B" w:rsidRDefault="00557F94">
            <w:pPr>
              <w:pStyle w:val="TableParagraph"/>
              <w:spacing w:before="143"/>
              <w:jc w:val="center"/>
              <w:rPr>
                <w:sz w:val="21"/>
                <w:szCs w:val="21"/>
              </w:rPr>
            </w:pPr>
            <w:r>
              <w:rPr>
                <w:sz w:val="21"/>
              </w:rPr>
              <w:t>14</w:t>
            </w:r>
          </w:p>
        </w:tc>
        <w:tc>
          <w:tcPr>
            <w:tcW w:w="1080" w:type="dxa"/>
          </w:tcPr>
          <w:p w:rsidR="006E307B" w:rsidRDefault="00557F94">
            <w:pPr>
              <w:pStyle w:val="TableParagraph"/>
              <w:spacing w:line="273" w:lineRule="auto"/>
              <w:ind w:left="115" w:right="110"/>
              <w:rPr>
                <w:sz w:val="21"/>
                <w:szCs w:val="21"/>
              </w:rPr>
            </w:pPr>
            <w:r>
              <w:rPr>
                <w:sz w:val="21"/>
                <w:szCs w:val="21"/>
              </w:rPr>
              <w:t>五里店街 道市场所</w:t>
            </w:r>
          </w:p>
        </w:tc>
        <w:tc>
          <w:tcPr>
            <w:tcW w:w="514" w:type="dxa"/>
          </w:tcPr>
          <w:p w:rsidR="006E307B" w:rsidRDefault="006E307B"/>
        </w:tc>
        <w:tc>
          <w:tcPr>
            <w:tcW w:w="566" w:type="dxa"/>
          </w:tcPr>
          <w:p w:rsidR="006E307B" w:rsidRDefault="00557F94">
            <w:pPr>
              <w:pStyle w:val="TableParagraph"/>
              <w:spacing w:before="143"/>
              <w:ind w:right="2"/>
              <w:jc w:val="center"/>
              <w:rPr>
                <w:sz w:val="21"/>
                <w:szCs w:val="21"/>
              </w:rPr>
            </w:pPr>
            <w:r>
              <w:rPr>
                <w:sz w:val="21"/>
              </w:rPr>
              <w:t>1</w:t>
            </w:r>
          </w:p>
        </w:tc>
        <w:tc>
          <w:tcPr>
            <w:tcW w:w="482" w:type="dxa"/>
          </w:tcPr>
          <w:p w:rsidR="006E307B" w:rsidRDefault="00557F94">
            <w:pPr>
              <w:pStyle w:val="TableParagraph"/>
              <w:spacing w:before="143"/>
              <w:jc w:val="center"/>
              <w:rPr>
                <w:sz w:val="21"/>
                <w:szCs w:val="21"/>
              </w:rPr>
            </w:pPr>
            <w:r>
              <w:rPr>
                <w:sz w:val="21"/>
              </w:rPr>
              <w:t>1</w:t>
            </w:r>
          </w:p>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szCs w:val="21"/>
              </w:rPr>
            </w:pPr>
            <w:r>
              <w:rPr>
                <w:sz w:val="21"/>
              </w:rPr>
              <w:t>2</w:t>
            </w:r>
          </w:p>
        </w:tc>
      </w:tr>
      <w:tr w:rsidR="006E307B">
        <w:trPr>
          <w:trHeight w:hRule="exact" w:val="1048"/>
        </w:trPr>
        <w:tc>
          <w:tcPr>
            <w:tcW w:w="720" w:type="dxa"/>
          </w:tcPr>
          <w:p w:rsidR="006E307B" w:rsidRDefault="00557F94">
            <w:pPr>
              <w:pStyle w:val="TableParagraph"/>
              <w:spacing w:before="143"/>
              <w:jc w:val="center"/>
              <w:rPr>
                <w:sz w:val="21"/>
                <w:lang w:eastAsia="zh-CN"/>
              </w:rPr>
            </w:pPr>
            <w:r>
              <w:rPr>
                <w:rFonts w:hint="eastAsia"/>
                <w:sz w:val="21"/>
                <w:lang w:eastAsia="zh-CN"/>
              </w:rPr>
              <w:t>15</w:t>
            </w:r>
          </w:p>
        </w:tc>
        <w:tc>
          <w:tcPr>
            <w:tcW w:w="1080" w:type="dxa"/>
          </w:tcPr>
          <w:p w:rsidR="006E307B" w:rsidRDefault="00557F94">
            <w:pPr>
              <w:pStyle w:val="TableParagraph"/>
              <w:spacing w:line="273" w:lineRule="auto"/>
              <w:ind w:left="115" w:right="110"/>
              <w:jc w:val="center"/>
              <w:rPr>
                <w:sz w:val="21"/>
                <w:szCs w:val="21"/>
                <w:lang w:eastAsia="zh-CN"/>
              </w:rPr>
            </w:pPr>
            <w:r>
              <w:rPr>
                <w:rFonts w:hint="eastAsia"/>
                <w:sz w:val="21"/>
                <w:szCs w:val="21"/>
                <w:lang w:eastAsia="zh-CN"/>
              </w:rPr>
              <w:t>丰台消费者协会办公区</w:t>
            </w:r>
          </w:p>
        </w:tc>
        <w:tc>
          <w:tcPr>
            <w:tcW w:w="514" w:type="dxa"/>
          </w:tcPr>
          <w:p w:rsidR="006E307B" w:rsidRDefault="006E307B">
            <w:pPr>
              <w:rPr>
                <w:lang w:eastAsia="zh-CN"/>
              </w:rPr>
            </w:pPr>
          </w:p>
        </w:tc>
        <w:tc>
          <w:tcPr>
            <w:tcW w:w="566" w:type="dxa"/>
          </w:tcPr>
          <w:p w:rsidR="006E307B" w:rsidRDefault="00557F94">
            <w:pPr>
              <w:pStyle w:val="TableParagraph"/>
              <w:spacing w:before="143"/>
              <w:ind w:right="2"/>
              <w:jc w:val="center"/>
              <w:rPr>
                <w:sz w:val="21"/>
                <w:lang w:eastAsia="zh-CN"/>
              </w:rPr>
            </w:pPr>
            <w:r>
              <w:rPr>
                <w:rFonts w:hint="eastAsia"/>
                <w:sz w:val="21"/>
                <w:lang w:eastAsia="zh-CN"/>
              </w:rPr>
              <w:t>2</w:t>
            </w:r>
          </w:p>
        </w:tc>
        <w:tc>
          <w:tcPr>
            <w:tcW w:w="482" w:type="dxa"/>
          </w:tcPr>
          <w:p w:rsidR="006E307B" w:rsidRDefault="006E307B">
            <w:pPr>
              <w:pStyle w:val="TableParagraph"/>
              <w:spacing w:before="143"/>
              <w:jc w:val="center"/>
              <w:rPr>
                <w:sz w:val="21"/>
              </w:rPr>
            </w:pPr>
          </w:p>
        </w:tc>
        <w:tc>
          <w:tcPr>
            <w:tcW w:w="485" w:type="dxa"/>
          </w:tcPr>
          <w:p w:rsidR="006E307B" w:rsidRDefault="006E307B"/>
        </w:tc>
        <w:tc>
          <w:tcPr>
            <w:tcW w:w="516" w:type="dxa"/>
          </w:tcPr>
          <w:p w:rsidR="006E307B" w:rsidRDefault="006E307B"/>
        </w:tc>
        <w:tc>
          <w:tcPr>
            <w:tcW w:w="449" w:type="dxa"/>
          </w:tcPr>
          <w:p w:rsidR="006E307B" w:rsidRDefault="006E307B"/>
        </w:tc>
        <w:tc>
          <w:tcPr>
            <w:tcW w:w="502" w:type="dxa"/>
          </w:tcPr>
          <w:p w:rsidR="006E307B" w:rsidRDefault="006E307B"/>
        </w:tc>
        <w:tc>
          <w:tcPr>
            <w:tcW w:w="449" w:type="dxa"/>
          </w:tcPr>
          <w:p w:rsidR="006E307B" w:rsidRDefault="006E307B"/>
        </w:tc>
        <w:tc>
          <w:tcPr>
            <w:tcW w:w="485" w:type="dxa"/>
          </w:tcPr>
          <w:p w:rsidR="006E307B" w:rsidRDefault="006E307B"/>
        </w:tc>
        <w:tc>
          <w:tcPr>
            <w:tcW w:w="516" w:type="dxa"/>
          </w:tcPr>
          <w:p w:rsidR="006E307B" w:rsidRDefault="006E307B"/>
        </w:tc>
        <w:tc>
          <w:tcPr>
            <w:tcW w:w="533" w:type="dxa"/>
          </w:tcPr>
          <w:p w:rsidR="006E307B" w:rsidRDefault="006E307B"/>
        </w:tc>
        <w:tc>
          <w:tcPr>
            <w:tcW w:w="802" w:type="dxa"/>
          </w:tcPr>
          <w:p w:rsidR="006E307B" w:rsidRDefault="006E307B"/>
        </w:tc>
        <w:tc>
          <w:tcPr>
            <w:tcW w:w="766" w:type="dxa"/>
          </w:tcPr>
          <w:p w:rsidR="006E307B" w:rsidRDefault="00557F94">
            <w:pPr>
              <w:pStyle w:val="TableParagraph"/>
              <w:spacing w:before="143"/>
              <w:ind w:right="5"/>
              <w:jc w:val="center"/>
              <w:rPr>
                <w:sz w:val="21"/>
                <w:lang w:eastAsia="zh-CN"/>
              </w:rPr>
            </w:pPr>
            <w:r>
              <w:rPr>
                <w:rFonts w:hint="eastAsia"/>
                <w:sz w:val="21"/>
                <w:lang w:eastAsia="zh-CN"/>
              </w:rPr>
              <w:t>2</w:t>
            </w:r>
          </w:p>
        </w:tc>
      </w:tr>
      <w:tr w:rsidR="006E307B">
        <w:trPr>
          <w:trHeight w:hRule="exact" w:val="509"/>
        </w:trPr>
        <w:tc>
          <w:tcPr>
            <w:tcW w:w="720" w:type="dxa"/>
          </w:tcPr>
          <w:p w:rsidR="006E307B" w:rsidRDefault="006E307B"/>
        </w:tc>
        <w:tc>
          <w:tcPr>
            <w:tcW w:w="1080" w:type="dxa"/>
          </w:tcPr>
          <w:p w:rsidR="006E307B" w:rsidRDefault="00557F94">
            <w:pPr>
              <w:pStyle w:val="TableParagraph"/>
              <w:spacing w:before="81"/>
              <w:ind w:left="323"/>
              <w:rPr>
                <w:sz w:val="21"/>
                <w:szCs w:val="21"/>
              </w:rPr>
            </w:pPr>
            <w:r>
              <w:rPr>
                <w:sz w:val="21"/>
                <w:szCs w:val="21"/>
              </w:rPr>
              <w:t>合计</w:t>
            </w:r>
          </w:p>
        </w:tc>
        <w:tc>
          <w:tcPr>
            <w:tcW w:w="514" w:type="dxa"/>
          </w:tcPr>
          <w:p w:rsidR="006E307B" w:rsidRDefault="00557F94">
            <w:pPr>
              <w:pStyle w:val="TableParagraph"/>
              <w:spacing w:before="81"/>
              <w:jc w:val="center"/>
              <w:rPr>
                <w:sz w:val="21"/>
                <w:szCs w:val="21"/>
              </w:rPr>
            </w:pPr>
            <w:r>
              <w:rPr>
                <w:sz w:val="21"/>
              </w:rPr>
              <w:t>1</w:t>
            </w:r>
          </w:p>
        </w:tc>
        <w:tc>
          <w:tcPr>
            <w:tcW w:w="566" w:type="dxa"/>
          </w:tcPr>
          <w:p w:rsidR="006E307B" w:rsidRDefault="00557F94">
            <w:pPr>
              <w:pStyle w:val="TableParagraph"/>
              <w:spacing w:before="81"/>
              <w:ind w:left="170"/>
              <w:rPr>
                <w:sz w:val="21"/>
                <w:szCs w:val="21"/>
                <w:lang w:eastAsia="zh-CN"/>
              </w:rPr>
            </w:pPr>
            <w:r>
              <w:rPr>
                <w:rFonts w:hint="eastAsia"/>
                <w:sz w:val="21"/>
                <w:lang w:eastAsia="zh-CN"/>
              </w:rPr>
              <w:t>27</w:t>
            </w:r>
          </w:p>
        </w:tc>
        <w:tc>
          <w:tcPr>
            <w:tcW w:w="482" w:type="dxa"/>
          </w:tcPr>
          <w:p w:rsidR="006E307B" w:rsidRDefault="00557F94" w:rsidP="00A63CC3">
            <w:pPr>
              <w:pStyle w:val="TableParagraph"/>
              <w:spacing w:before="81"/>
              <w:ind w:left="129"/>
              <w:rPr>
                <w:sz w:val="21"/>
                <w:szCs w:val="21"/>
                <w:lang w:eastAsia="zh-CN"/>
              </w:rPr>
            </w:pPr>
            <w:r>
              <w:rPr>
                <w:sz w:val="21"/>
              </w:rPr>
              <w:t>1</w:t>
            </w:r>
            <w:r w:rsidR="00A63CC3">
              <w:rPr>
                <w:rFonts w:hint="eastAsia"/>
                <w:sz w:val="21"/>
                <w:lang w:eastAsia="zh-CN"/>
              </w:rPr>
              <w:t>2</w:t>
            </w:r>
          </w:p>
        </w:tc>
        <w:tc>
          <w:tcPr>
            <w:tcW w:w="485" w:type="dxa"/>
          </w:tcPr>
          <w:p w:rsidR="006E307B" w:rsidRDefault="00A63CC3">
            <w:pPr>
              <w:pStyle w:val="TableParagraph"/>
              <w:spacing w:before="81"/>
              <w:jc w:val="center"/>
              <w:rPr>
                <w:sz w:val="21"/>
                <w:szCs w:val="21"/>
                <w:lang w:eastAsia="zh-CN"/>
              </w:rPr>
            </w:pPr>
            <w:r>
              <w:rPr>
                <w:rFonts w:hint="eastAsia"/>
                <w:sz w:val="21"/>
                <w:lang w:eastAsia="zh-CN"/>
              </w:rPr>
              <w:t>2</w:t>
            </w:r>
          </w:p>
        </w:tc>
        <w:tc>
          <w:tcPr>
            <w:tcW w:w="516" w:type="dxa"/>
          </w:tcPr>
          <w:p w:rsidR="006E307B" w:rsidRDefault="00A63CC3">
            <w:pPr>
              <w:pStyle w:val="TableParagraph"/>
              <w:spacing w:before="81"/>
              <w:jc w:val="center"/>
              <w:rPr>
                <w:sz w:val="21"/>
                <w:szCs w:val="21"/>
                <w:lang w:eastAsia="zh-CN"/>
              </w:rPr>
            </w:pPr>
            <w:r>
              <w:rPr>
                <w:rFonts w:hint="eastAsia"/>
                <w:sz w:val="21"/>
                <w:lang w:eastAsia="zh-CN"/>
              </w:rPr>
              <w:t>8</w:t>
            </w:r>
          </w:p>
        </w:tc>
        <w:tc>
          <w:tcPr>
            <w:tcW w:w="449" w:type="dxa"/>
          </w:tcPr>
          <w:p w:rsidR="006E307B" w:rsidRDefault="00557F94">
            <w:pPr>
              <w:pStyle w:val="TableParagraph"/>
              <w:spacing w:before="81"/>
              <w:jc w:val="center"/>
              <w:rPr>
                <w:sz w:val="21"/>
                <w:szCs w:val="21"/>
              </w:rPr>
            </w:pPr>
            <w:r>
              <w:rPr>
                <w:sz w:val="21"/>
              </w:rPr>
              <w:t>4</w:t>
            </w:r>
          </w:p>
        </w:tc>
        <w:tc>
          <w:tcPr>
            <w:tcW w:w="502" w:type="dxa"/>
          </w:tcPr>
          <w:p w:rsidR="006E307B" w:rsidRDefault="00A63CC3">
            <w:pPr>
              <w:pStyle w:val="TableParagraph"/>
              <w:spacing w:before="81"/>
              <w:jc w:val="center"/>
              <w:rPr>
                <w:sz w:val="21"/>
                <w:szCs w:val="21"/>
                <w:lang w:eastAsia="zh-CN"/>
              </w:rPr>
            </w:pPr>
            <w:r>
              <w:rPr>
                <w:rFonts w:hint="eastAsia"/>
                <w:sz w:val="21"/>
                <w:lang w:eastAsia="zh-CN"/>
              </w:rPr>
              <w:t>1</w:t>
            </w:r>
          </w:p>
        </w:tc>
        <w:tc>
          <w:tcPr>
            <w:tcW w:w="449" w:type="dxa"/>
          </w:tcPr>
          <w:p w:rsidR="006E307B" w:rsidRDefault="00557F94">
            <w:pPr>
              <w:pStyle w:val="TableParagraph"/>
              <w:spacing w:before="81"/>
              <w:ind w:right="5"/>
              <w:jc w:val="center"/>
              <w:rPr>
                <w:sz w:val="21"/>
                <w:szCs w:val="21"/>
              </w:rPr>
            </w:pPr>
            <w:r>
              <w:rPr>
                <w:sz w:val="21"/>
              </w:rPr>
              <w:t>1</w:t>
            </w:r>
          </w:p>
        </w:tc>
        <w:tc>
          <w:tcPr>
            <w:tcW w:w="485" w:type="dxa"/>
          </w:tcPr>
          <w:p w:rsidR="006E307B" w:rsidRDefault="00557F94">
            <w:pPr>
              <w:pStyle w:val="TableParagraph"/>
              <w:spacing w:before="81"/>
              <w:jc w:val="center"/>
              <w:rPr>
                <w:sz w:val="21"/>
                <w:szCs w:val="21"/>
              </w:rPr>
            </w:pPr>
            <w:r>
              <w:rPr>
                <w:sz w:val="21"/>
              </w:rPr>
              <w:t>1</w:t>
            </w:r>
          </w:p>
        </w:tc>
        <w:tc>
          <w:tcPr>
            <w:tcW w:w="516" w:type="dxa"/>
          </w:tcPr>
          <w:p w:rsidR="006E307B" w:rsidRDefault="00A63CC3">
            <w:pPr>
              <w:pStyle w:val="TableParagraph"/>
              <w:spacing w:before="81"/>
              <w:jc w:val="center"/>
              <w:rPr>
                <w:sz w:val="21"/>
                <w:szCs w:val="21"/>
                <w:lang w:eastAsia="zh-CN"/>
              </w:rPr>
            </w:pPr>
            <w:r>
              <w:rPr>
                <w:rFonts w:hint="eastAsia"/>
                <w:sz w:val="21"/>
                <w:lang w:eastAsia="zh-CN"/>
              </w:rPr>
              <w:t>1</w:t>
            </w:r>
          </w:p>
        </w:tc>
        <w:tc>
          <w:tcPr>
            <w:tcW w:w="533" w:type="dxa"/>
          </w:tcPr>
          <w:p w:rsidR="006E307B" w:rsidRDefault="00557F94">
            <w:pPr>
              <w:pStyle w:val="TableParagraph"/>
              <w:spacing w:before="81"/>
              <w:jc w:val="center"/>
              <w:rPr>
                <w:sz w:val="21"/>
                <w:szCs w:val="21"/>
              </w:rPr>
            </w:pPr>
            <w:r>
              <w:rPr>
                <w:sz w:val="21"/>
              </w:rPr>
              <w:t>1</w:t>
            </w:r>
          </w:p>
        </w:tc>
        <w:tc>
          <w:tcPr>
            <w:tcW w:w="802" w:type="dxa"/>
          </w:tcPr>
          <w:p w:rsidR="006E307B" w:rsidRDefault="00557F94">
            <w:pPr>
              <w:pStyle w:val="TableParagraph"/>
              <w:spacing w:before="81"/>
              <w:ind w:right="2"/>
              <w:jc w:val="center"/>
              <w:rPr>
                <w:sz w:val="21"/>
                <w:szCs w:val="21"/>
              </w:rPr>
            </w:pPr>
            <w:r>
              <w:rPr>
                <w:sz w:val="21"/>
              </w:rPr>
              <w:t>1</w:t>
            </w:r>
          </w:p>
        </w:tc>
        <w:tc>
          <w:tcPr>
            <w:tcW w:w="766" w:type="dxa"/>
            <w:shd w:val="clear" w:color="auto" w:fill="FFFF00"/>
          </w:tcPr>
          <w:p w:rsidR="006E307B" w:rsidRDefault="00557F94">
            <w:pPr>
              <w:pStyle w:val="TableParagraph"/>
              <w:spacing w:before="81"/>
              <w:ind w:right="5"/>
              <w:jc w:val="center"/>
              <w:rPr>
                <w:sz w:val="21"/>
                <w:szCs w:val="21"/>
                <w:lang w:eastAsia="zh-CN"/>
              </w:rPr>
            </w:pPr>
            <w:r>
              <w:rPr>
                <w:rFonts w:hint="eastAsia"/>
                <w:b/>
                <w:sz w:val="21"/>
                <w:lang w:eastAsia="zh-CN"/>
              </w:rPr>
              <w:t>60</w:t>
            </w:r>
          </w:p>
        </w:tc>
      </w:tr>
    </w:tbl>
    <w:p w:rsidR="006E307B" w:rsidRDefault="00557F94">
      <w:pPr>
        <w:pStyle w:val="aff1"/>
        <w:spacing w:line="360" w:lineRule="auto"/>
        <w:ind w:firstLineChars="0" w:firstLine="0"/>
        <w:contextualSpacing/>
        <w:rPr>
          <w:rFonts w:ascii="宋体" w:hAnsi="宋体"/>
          <w:b/>
          <w:bCs/>
        </w:rPr>
      </w:pPr>
      <w:r>
        <w:rPr>
          <w:rFonts w:ascii="宋体" w:hAnsi="宋体" w:hint="eastAsia"/>
          <w:b/>
          <w:bCs/>
        </w:rPr>
        <w:t>五、其他要求（涉及到费用的相关说明）</w:t>
      </w:r>
    </w:p>
    <w:p w:rsidR="006E307B" w:rsidRDefault="00557F94">
      <w:pPr>
        <w:tabs>
          <w:tab w:val="left" w:pos="180"/>
        </w:tabs>
        <w:spacing w:line="500" w:lineRule="exact"/>
        <w:rPr>
          <w:rFonts w:asciiTheme="minorEastAsia" w:hAnsiTheme="minorEastAsia"/>
          <w:sz w:val="24"/>
        </w:rPr>
      </w:pPr>
      <w:r>
        <w:rPr>
          <w:rFonts w:asciiTheme="minorEastAsia" w:hAnsiTheme="minorEastAsia" w:hint="eastAsia"/>
          <w:sz w:val="24"/>
        </w:rPr>
        <w:t>1.物业服务费中包括</w:t>
      </w:r>
      <w:r>
        <w:rPr>
          <w:rFonts w:asciiTheme="minorEastAsia" w:hAnsiTheme="minorEastAsia"/>
          <w:sz w:val="24"/>
        </w:rPr>
        <w:t xml:space="preserve">（工资、税金、保险、伤亡等费用）； </w:t>
      </w:r>
    </w:p>
    <w:p w:rsidR="006E307B" w:rsidRDefault="00557F94">
      <w:pPr>
        <w:tabs>
          <w:tab w:val="left" w:pos="180"/>
        </w:tabs>
        <w:spacing w:line="500" w:lineRule="exact"/>
        <w:ind w:left="120" w:hangingChars="50" w:hanging="120"/>
        <w:rPr>
          <w:rFonts w:asciiTheme="minorEastAsia" w:hAnsiTheme="minorEastAsia"/>
          <w:sz w:val="24"/>
        </w:rPr>
      </w:pPr>
      <w:r>
        <w:rPr>
          <w:rFonts w:asciiTheme="minorEastAsia" w:hAnsiTheme="minorEastAsia" w:hint="eastAsia"/>
          <w:sz w:val="24"/>
        </w:rPr>
        <w:lastRenderedPageBreak/>
        <w:t>2.物业服务日常维修单月累计500元以下的维修材料费由中标供应商承担，单月累计500元（含）以上的维修材料费由采购人承担；</w:t>
      </w:r>
    </w:p>
    <w:p w:rsidR="006E307B" w:rsidRDefault="00557F94">
      <w:pPr>
        <w:tabs>
          <w:tab w:val="left" w:pos="180"/>
        </w:tabs>
        <w:spacing w:line="500" w:lineRule="exact"/>
        <w:rPr>
          <w:rFonts w:asciiTheme="minorEastAsia" w:hAnsiTheme="minorEastAsia"/>
          <w:sz w:val="24"/>
        </w:rPr>
      </w:pPr>
      <w:r>
        <w:rPr>
          <w:rFonts w:asciiTheme="minorEastAsia" w:hAnsiTheme="minorEastAsia" w:hint="eastAsia"/>
          <w:sz w:val="24"/>
        </w:rPr>
        <w:t>3.采购人提供物业管理用房及库房；</w:t>
      </w:r>
    </w:p>
    <w:p w:rsidR="006E307B" w:rsidRDefault="00557F94">
      <w:pPr>
        <w:tabs>
          <w:tab w:val="left" w:pos="180"/>
        </w:tabs>
        <w:spacing w:line="500" w:lineRule="exact"/>
        <w:rPr>
          <w:rFonts w:asciiTheme="minorEastAsia" w:hAnsiTheme="minorEastAsia"/>
          <w:sz w:val="24"/>
        </w:rPr>
      </w:pPr>
      <w:r>
        <w:rPr>
          <w:rFonts w:asciiTheme="minorEastAsia" w:hAnsiTheme="minorEastAsia"/>
          <w:sz w:val="24"/>
        </w:rPr>
        <w:t>4</w:t>
      </w:r>
      <w:r>
        <w:rPr>
          <w:rFonts w:asciiTheme="minorEastAsia" w:hAnsiTheme="minorEastAsia" w:hint="eastAsia"/>
          <w:sz w:val="24"/>
        </w:rPr>
        <w:t>．</w:t>
      </w:r>
      <w:r w:rsidR="00295752">
        <w:rPr>
          <w:rFonts w:asciiTheme="minorEastAsia" w:hAnsiTheme="minorEastAsia" w:hint="eastAsia"/>
          <w:sz w:val="24"/>
        </w:rPr>
        <w:t>采购人</w:t>
      </w:r>
      <w:r>
        <w:rPr>
          <w:rFonts w:asciiTheme="minorEastAsia" w:hAnsiTheme="minorEastAsia"/>
          <w:sz w:val="24"/>
        </w:rPr>
        <w:t>为</w:t>
      </w:r>
      <w:r w:rsidR="001F0870" w:rsidRPr="001F0870">
        <w:rPr>
          <w:rFonts w:asciiTheme="minorEastAsia" w:hAnsiTheme="minorEastAsia" w:hint="eastAsia"/>
          <w:sz w:val="24"/>
        </w:rPr>
        <w:t>北京市丰台区市场监督管理局物业服务人员</w:t>
      </w:r>
      <w:r>
        <w:rPr>
          <w:rFonts w:asciiTheme="minorEastAsia" w:hAnsiTheme="minorEastAsia"/>
          <w:sz w:val="24"/>
        </w:rPr>
        <w:t>免费提供食宿</w:t>
      </w:r>
      <w:r>
        <w:rPr>
          <w:rFonts w:asciiTheme="minorEastAsia" w:hAnsiTheme="minorEastAsia" w:hint="eastAsia"/>
          <w:sz w:val="24"/>
        </w:rPr>
        <w:t>(其中大红门市场所</w:t>
      </w:r>
      <w:r w:rsidR="001F0870">
        <w:rPr>
          <w:rFonts w:asciiTheme="minorEastAsia" w:hAnsiTheme="minorEastAsia" w:hint="eastAsia"/>
          <w:sz w:val="24"/>
        </w:rPr>
        <w:t>物业人员</w:t>
      </w:r>
      <w:r>
        <w:rPr>
          <w:rFonts w:asciiTheme="minorEastAsia" w:hAnsiTheme="minorEastAsia" w:hint="eastAsia"/>
          <w:sz w:val="24"/>
        </w:rPr>
        <w:t>不提供餐食)</w:t>
      </w:r>
      <w:r>
        <w:rPr>
          <w:rFonts w:asciiTheme="minorEastAsia" w:hAnsiTheme="minorEastAsia"/>
          <w:sz w:val="24"/>
        </w:rPr>
        <w:t>；</w:t>
      </w:r>
    </w:p>
    <w:p w:rsidR="006E307B" w:rsidRDefault="00557F94">
      <w:pPr>
        <w:tabs>
          <w:tab w:val="left" w:pos="180"/>
        </w:tabs>
        <w:spacing w:line="500" w:lineRule="exact"/>
        <w:rPr>
          <w:rFonts w:asciiTheme="minorEastAsia" w:hAnsiTheme="minorEastAsia"/>
          <w:sz w:val="24"/>
        </w:rPr>
      </w:pPr>
      <w:r>
        <w:rPr>
          <w:rFonts w:asciiTheme="minorEastAsia" w:hAnsiTheme="minorEastAsia" w:hint="eastAsia"/>
          <w:sz w:val="24"/>
        </w:rPr>
        <w:t>5.采购人承担能源费用。</w:t>
      </w:r>
    </w:p>
    <w:p w:rsidR="008C3A4B" w:rsidRPr="00A54152" w:rsidRDefault="008C3A4B" w:rsidP="00A54152">
      <w:pPr>
        <w:pStyle w:val="aff1"/>
        <w:spacing w:line="360" w:lineRule="auto"/>
        <w:ind w:firstLineChars="0" w:firstLine="0"/>
        <w:contextualSpacing/>
        <w:rPr>
          <w:rFonts w:ascii="宋体" w:hAnsi="宋体"/>
          <w:b/>
          <w:bCs/>
        </w:rPr>
      </w:pPr>
      <w:r w:rsidRPr="00A54152">
        <w:rPr>
          <w:rFonts w:ascii="宋体" w:hAnsi="宋体" w:hint="eastAsia"/>
          <w:b/>
          <w:bCs/>
        </w:rPr>
        <w:t>六、增值服务</w:t>
      </w:r>
    </w:p>
    <w:p w:rsidR="008C3A4B" w:rsidRPr="008C3A4B" w:rsidRDefault="00975B00" w:rsidP="00975B00">
      <w:pPr>
        <w:tabs>
          <w:tab w:val="left" w:pos="180"/>
        </w:tabs>
        <w:spacing w:line="500" w:lineRule="exact"/>
        <w:ind w:firstLineChars="200" w:firstLine="480"/>
        <w:rPr>
          <w:rFonts w:asciiTheme="minorEastAsia" w:hAnsiTheme="minorEastAsia"/>
          <w:sz w:val="24"/>
        </w:rPr>
      </w:pPr>
      <w:r>
        <w:rPr>
          <w:rFonts w:asciiTheme="minorEastAsia" w:hAnsiTheme="minorEastAsia" w:hint="eastAsia"/>
          <w:sz w:val="24"/>
        </w:rPr>
        <w:t>在</w:t>
      </w:r>
      <w:r w:rsidR="008C3A4B" w:rsidRPr="008C3A4B">
        <w:rPr>
          <w:rFonts w:asciiTheme="minorEastAsia" w:hAnsiTheme="minorEastAsia" w:hint="eastAsia"/>
          <w:sz w:val="24"/>
        </w:rPr>
        <w:t>满足</w:t>
      </w:r>
      <w:r w:rsidR="00774B38">
        <w:rPr>
          <w:rFonts w:asciiTheme="minorEastAsia" w:hAnsiTheme="minorEastAsia" w:hint="eastAsia"/>
          <w:sz w:val="24"/>
        </w:rPr>
        <w:t>采购人</w:t>
      </w:r>
      <w:r w:rsidR="008C3A4B" w:rsidRPr="008C3A4B">
        <w:rPr>
          <w:rFonts w:asciiTheme="minorEastAsia" w:hAnsiTheme="minorEastAsia" w:hint="eastAsia"/>
          <w:sz w:val="24"/>
        </w:rPr>
        <w:t>需求的同时，</w:t>
      </w:r>
      <w:r w:rsidR="00774B38">
        <w:rPr>
          <w:rFonts w:asciiTheme="minorEastAsia" w:hAnsiTheme="minorEastAsia" w:hint="eastAsia"/>
          <w:sz w:val="24"/>
        </w:rPr>
        <w:t>供应商</w:t>
      </w:r>
      <w:r>
        <w:rPr>
          <w:rFonts w:asciiTheme="minorEastAsia" w:hAnsiTheme="minorEastAsia" w:hint="eastAsia"/>
          <w:sz w:val="24"/>
        </w:rPr>
        <w:t>可</w:t>
      </w:r>
      <w:r w:rsidR="008C3A4B" w:rsidRPr="008C3A4B">
        <w:rPr>
          <w:rFonts w:asciiTheme="minorEastAsia" w:hAnsiTheme="minorEastAsia" w:hint="eastAsia"/>
          <w:sz w:val="24"/>
        </w:rPr>
        <w:t>根据自身企业优势</w:t>
      </w:r>
      <w:r w:rsidR="00774B38">
        <w:rPr>
          <w:rFonts w:asciiTheme="minorEastAsia" w:hAnsiTheme="minorEastAsia" w:hint="eastAsia"/>
          <w:sz w:val="24"/>
        </w:rPr>
        <w:t>与资源提供相应增值服务，</w:t>
      </w:r>
      <w:r w:rsidR="003F0067">
        <w:rPr>
          <w:rFonts w:asciiTheme="minorEastAsia" w:hAnsiTheme="minorEastAsia" w:hint="eastAsia"/>
          <w:sz w:val="24"/>
        </w:rPr>
        <w:t>例</w:t>
      </w:r>
      <w:r w:rsidR="00774B38">
        <w:rPr>
          <w:rFonts w:asciiTheme="minorEastAsia" w:hAnsiTheme="minorEastAsia" w:hint="eastAsia"/>
          <w:sz w:val="24"/>
        </w:rPr>
        <w:t>如：</w:t>
      </w:r>
      <w:r w:rsidR="008C3A4B" w:rsidRPr="008C3A4B">
        <w:rPr>
          <w:rFonts w:asciiTheme="minorEastAsia" w:hAnsiTheme="minorEastAsia" w:hint="eastAsia"/>
          <w:sz w:val="24"/>
        </w:rPr>
        <w:t>重大节日期间环境布置方案</w:t>
      </w:r>
      <w:r>
        <w:rPr>
          <w:rFonts w:asciiTheme="minorEastAsia" w:hAnsiTheme="minorEastAsia" w:hint="eastAsia"/>
          <w:sz w:val="24"/>
        </w:rPr>
        <w:t>及</w:t>
      </w:r>
      <w:r w:rsidR="00A54152">
        <w:rPr>
          <w:rFonts w:asciiTheme="minorEastAsia" w:hAnsiTheme="minorEastAsia" w:hint="eastAsia"/>
          <w:sz w:val="24"/>
        </w:rPr>
        <w:t>实施、</w:t>
      </w:r>
      <w:r w:rsidR="008C3A4B" w:rsidRPr="008C3A4B">
        <w:rPr>
          <w:rFonts w:asciiTheme="minorEastAsia" w:hAnsiTheme="minorEastAsia" w:hint="eastAsia"/>
          <w:sz w:val="24"/>
        </w:rPr>
        <w:t>配合</w:t>
      </w:r>
      <w:r w:rsidR="00A54152">
        <w:rPr>
          <w:rFonts w:asciiTheme="minorEastAsia" w:hAnsiTheme="minorEastAsia" w:hint="eastAsia"/>
          <w:sz w:val="24"/>
        </w:rPr>
        <w:t>采购人</w:t>
      </w:r>
      <w:r w:rsidR="008C3A4B" w:rsidRPr="008C3A4B">
        <w:rPr>
          <w:rFonts w:asciiTheme="minorEastAsia" w:hAnsiTheme="minorEastAsia" w:hint="eastAsia"/>
          <w:sz w:val="24"/>
        </w:rPr>
        <w:t>相关部门在</w:t>
      </w:r>
      <w:r>
        <w:rPr>
          <w:rFonts w:asciiTheme="minorEastAsia" w:hAnsiTheme="minorEastAsia" w:hint="eastAsia"/>
          <w:sz w:val="24"/>
        </w:rPr>
        <w:t>实际</w:t>
      </w:r>
      <w:r w:rsidR="008C3A4B" w:rsidRPr="008C3A4B">
        <w:rPr>
          <w:rFonts w:asciiTheme="minorEastAsia" w:hAnsiTheme="minorEastAsia" w:hint="eastAsia"/>
          <w:sz w:val="24"/>
        </w:rPr>
        <w:t>工作中</w:t>
      </w:r>
      <w:r w:rsidR="00A54152">
        <w:rPr>
          <w:rFonts w:asciiTheme="minorEastAsia" w:hAnsiTheme="minorEastAsia" w:hint="eastAsia"/>
          <w:sz w:val="24"/>
        </w:rPr>
        <w:t>提供必要协助等服务。</w:t>
      </w:r>
    </w:p>
    <w:p w:rsidR="006E307B" w:rsidRDefault="006E307B" w:rsidP="00975B00">
      <w:pPr>
        <w:ind w:firstLineChars="200" w:firstLine="420"/>
      </w:pPr>
    </w:p>
    <w:p w:rsidR="006E307B" w:rsidRDefault="00557F94">
      <w:pPr>
        <w:rPr>
          <w:rFonts w:asciiTheme="minorEastAsia" w:hAnsiTheme="minorEastAsia"/>
          <w:sz w:val="24"/>
        </w:rPr>
      </w:pPr>
      <w:r>
        <w:rPr>
          <w:rFonts w:asciiTheme="minorEastAsia" w:hAnsiTheme="minorEastAsia"/>
          <w:sz w:val="24"/>
        </w:rPr>
        <w:br w:type="page"/>
      </w:r>
    </w:p>
    <w:p w:rsidR="006E307B" w:rsidRDefault="006E307B">
      <w:pPr>
        <w:tabs>
          <w:tab w:val="left" w:pos="3533"/>
        </w:tabs>
        <w:rPr>
          <w:sz w:val="32"/>
          <w:szCs w:val="32"/>
        </w:rPr>
      </w:pPr>
    </w:p>
    <w:p w:rsidR="00617B97" w:rsidRDefault="00617B97" w:rsidP="00617B97">
      <w:pPr>
        <w:spacing w:line="360" w:lineRule="auto"/>
        <w:jc w:val="center"/>
        <w:outlineLvl w:val="0"/>
        <w:rPr>
          <w:rFonts w:ascii="宋体" w:hAnsi="宋体"/>
          <w:sz w:val="24"/>
          <w:szCs w:val="28"/>
        </w:rPr>
      </w:pPr>
      <w:bookmarkStart w:id="813" w:name="_Toc157433975"/>
      <w:r>
        <w:rPr>
          <w:b/>
          <w:sz w:val="36"/>
          <w:szCs w:val="36"/>
        </w:rPr>
        <w:t>第六章</w:t>
      </w:r>
      <w:r>
        <w:rPr>
          <w:b/>
          <w:sz w:val="36"/>
          <w:szCs w:val="36"/>
        </w:rPr>
        <w:t xml:space="preserve">   </w:t>
      </w:r>
      <w:r>
        <w:rPr>
          <w:b/>
          <w:sz w:val="36"/>
          <w:szCs w:val="36"/>
        </w:rPr>
        <w:t>拟签订的合同文本</w:t>
      </w:r>
      <w:bookmarkEnd w:id="813"/>
    </w:p>
    <w:p w:rsidR="00617B97" w:rsidRDefault="00617B97" w:rsidP="00617B97">
      <w:pPr>
        <w:spacing w:line="360" w:lineRule="auto"/>
        <w:jc w:val="center"/>
        <w:rPr>
          <w:rFonts w:ascii="仿宋" w:eastAsia="仿宋" w:hAnsi="仿宋" w:cs="仿宋"/>
          <w:b/>
          <w:sz w:val="24"/>
        </w:rPr>
      </w:pPr>
      <w:r>
        <w:rPr>
          <w:rFonts w:ascii="仿宋" w:eastAsia="仿宋" w:hAnsi="仿宋" w:cs="仿宋" w:hint="eastAsia"/>
          <w:b/>
          <w:sz w:val="24"/>
        </w:rPr>
        <w:t>（最终合同条款以双方签订版本为准）</w:t>
      </w:r>
    </w:p>
    <w:p w:rsidR="00617B97" w:rsidRDefault="00617B97" w:rsidP="00617B97">
      <w:pPr>
        <w:rPr>
          <w:sz w:val="32"/>
          <w:szCs w:val="32"/>
        </w:rPr>
      </w:pPr>
    </w:p>
    <w:p w:rsidR="00617B97" w:rsidRDefault="00617B97" w:rsidP="00617B97"/>
    <w:p w:rsidR="00617B97" w:rsidRDefault="00617B97" w:rsidP="00617B97"/>
    <w:p w:rsidR="00617B97" w:rsidRDefault="00617B97" w:rsidP="00617B97"/>
    <w:p w:rsidR="00617B97" w:rsidRDefault="00617B97" w:rsidP="00617B97"/>
    <w:p w:rsidR="00617B97" w:rsidRDefault="00617B97" w:rsidP="00617B97">
      <w:pPr>
        <w:autoSpaceDE w:val="0"/>
        <w:autoSpaceDN w:val="0"/>
        <w:spacing w:before="156" w:after="156" w:line="480" w:lineRule="auto"/>
        <w:jc w:val="center"/>
        <w:rPr>
          <w:rFonts w:ascii="宋体" w:hAnsi="宋体" w:cs="宋体"/>
          <w:b/>
          <w:kern w:val="0"/>
          <w:sz w:val="36"/>
          <w:szCs w:val="36"/>
          <w:shd w:val="clear" w:color="auto" w:fill="FFFFFF"/>
        </w:rPr>
      </w:pPr>
      <w:r>
        <w:rPr>
          <w:rFonts w:ascii="宋体" w:hAnsi="宋体" w:cs="宋体" w:hint="eastAsia"/>
          <w:b/>
          <w:sz w:val="36"/>
          <w:szCs w:val="36"/>
          <w:lang w:val="zh-CN"/>
        </w:rPr>
        <w:t>北京市丰台区市场监督管理局</w:t>
      </w:r>
    </w:p>
    <w:p w:rsidR="00617B97" w:rsidRDefault="00617B97" w:rsidP="00617B97">
      <w:pPr>
        <w:autoSpaceDE w:val="0"/>
        <w:autoSpaceDN w:val="0"/>
        <w:spacing w:before="156" w:after="156" w:line="480" w:lineRule="auto"/>
        <w:jc w:val="center"/>
        <w:rPr>
          <w:rFonts w:ascii="宋体" w:hAnsi="宋体" w:cs="宋体"/>
          <w:b/>
          <w:kern w:val="0"/>
          <w:sz w:val="36"/>
          <w:szCs w:val="36"/>
          <w:shd w:val="clear" w:color="auto" w:fill="FFFFFF"/>
        </w:rPr>
      </w:pPr>
      <w:r>
        <w:rPr>
          <w:rFonts w:ascii="宋体" w:hAnsi="宋体" w:cs="宋体" w:hint="eastAsia"/>
          <w:b/>
          <w:sz w:val="36"/>
          <w:szCs w:val="36"/>
          <w:lang w:val="zh-CN"/>
        </w:rPr>
        <w:t>物业服务合同</w:t>
      </w:r>
    </w:p>
    <w:p w:rsidR="00617B97" w:rsidRDefault="00617B97" w:rsidP="00617B97">
      <w:pPr>
        <w:spacing w:line="600" w:lineRule="auto"/>
        <w:ind w:firstLineChars="750" w:firstLine="3300"/>
        <w:rPr>
          <w:sz w:val="44"/>
          <w:szCs w:val="44"/>
        </w:rPr>
      </w:pPr>
    </w:p>
    <w:p w:rsidR="00617B97" w:rsidRDefault="00617B97" w:rsidP="00617B97">
      <w:pPr>
        <w:rPr>
          <w:sz w:val="44"/>
          <w:szCs w:val="44"/>
        </w:rPr>
      </w:pPr>
    </w:p>
    <w:p w:rsidR="00617B97" w:rsidRDefault="00617B97" w:rsidP="00617B97">
      <w:pPr>
        <w:rPr>
          <w:sz w:val="44"/>
          <w:szCs w:val="44"/>
        </w:rPr>
      </w:pPr>
    </w:p>
    <w:p w:rsidR="00617B97" w:rsidRDefault="00617B97" w:rsidP="00617B97">
      <w:pPr>
        <w:rPr>
          <w:sz w:val="44"/>
          <w:szCs w:val="44"/>
        </w:rPr>
      </w:pPr>
    </w:p>
    <w:p w:rsidR="00ED26E0" w:rsidRDefault="00ED26E0" w:rsidP="00ED26E0">
      <w:pPr>
        <w:rPr>
          <w:sz w:val="44"/>
          <w:szCs w:val="44"/>
        </w:rPr>
      </w:pPr>
    </w:p>
    <w:p w:rsidR="00ED26E0" w:rsidRDefault="00ED26E0" w:rsidP="00ED26E0">
      <w:pPr>
        <w:rPr>
          <w:sz w:val="44"/>
          <w:szCs w:val="44"/>
        </w:rPr>
      </w:pPr>
    </w:p>
    <w:p w:rsidR="00ED26E0" w:rsidRDefault="00ED26E0" w:rsidP="00ED26E0">
      <w:pPr>
        <w:rPr>
          <w:sz w:val="44"/>
          <w:szCs w:val="44"/>
        </w:rPr>
      </w:pPr>
    </w:p>
    <w:p w:rsidR="00ED26E0" w:rsidRDefault="00ED26E0" w:rsidP="00ED26E0">
      <w:pPr>
        <w:rPr>
          <w:sz w:val="44"/>
          <w:szCs w:val="44"/>
        </w:rPr>
      </w:pPr>
    </w:p>
    <w:p w:rsidR="00ED26E0" w:rsidRDefault="00ED26E0" w:rsidP="00ED26E0">
      <w:pPr>
        <w:rPr>
          <w:sz w:val="44"/>
          <w:szCs w:val="44"/>
        </w:rPr>
      </w:pPr>
    </w:p>
    <w:p w:rsidR="00ED26E0" w:rsidRDefault="00ED26E0" w:rsidP="00ED26E0">
      <w:pPr>
        <w:rPr>
          <w:sz w:val="44"/>
          <w:szCs w:val="44"/>
        </w:rPr>
      </w:pPr>
    </w:p>
    <w:p w:rsidR="00ED26E0" w:rsidRDefault="00ED26E0" w:rsidP="00ED26E0">
      <w:pPr>
        <w:rPr>
          <w:sz w:val="44"/>
          <w:szCs w:val="44"/>
        </w:rPr>
      </w:pPr>
    </w:p>
    <w:p w:rsidR="00ED26E0" w:rsidRDefault="00ED26E0" w:rsidP="00ED26E0">
      <w:pPr>
        <w:rPr>
          <w:sz w:val="44"/>
          <w:szCs w:val="44"/>
        </w:rPr>
      </w:pPr>
    </w:p>
    <w:p w:rsidR="00ED26E0" w:rsidRDefault="00ED26E0" w:rsidP="00ED26E0">
      <w:pPr>
        <w:tabs>
          <w:tab w:val="left" w:pos="1535"/>
        </w:tabs>
        <w:rPr>
          <w:sz w:val="32"/>
          <w:szCs w:val="32"/>
        </w:rPr>
      </w:pPr>
      <w:r>
        <w:rPr>
          <w:sz w:val="44"/>
          <w:szCs w:val="44"/>
        </w:rPr>
        <w:tab/>
      </w:r>
      <w:r>
        <w:rPr>
          <w:rFonts w:hint="eastAsia"/>
          <w:sz w:val="32"/>
          <w:szCs w:val="32"/>
        </w:rPr>
        <w:t>甲方：</w:t>
      </w:r>
      <w:r>
        <w:rPr>
          <w:rFonts w:hint="eastAsia"/>
          <w:sz w:val="32"/>
          <w:szCs w:val="32"/>
          <w:u w:val="single"/>
        </w:rPr>
        <w:t>北京市丰台区市场监督管理局</w:t>
      </w:r>
    </w:p>
    <w:p w:rsidR="00ED26E0" w:rsidRDefault="00ED26E0" w:rsidP="00ED26E0">
      <w:pPr>
        <w:rPr>
          <w:sz w:val="32"/>
          <w:szCs w:val="32"/>
        </w:rPr>
      </w:pPr>
    </w:p>
    <w:p w:rsidR="00ED26E0" w:rsidRDefault="00ED26E0" w:rsidP="00ED26E0">
      <w:pPr>
        <w:tabs>
          <w:tab w:val="left" w:pos="1580"/>
        </w:tabs>
        <w:rPr>
          <w:sz w:val="32"/>
          <w:szCs w:val="32"/>
          <w:u w:val="single"/>
        </w:rPr>
      </w:pPr>
      <w:r>
        <w:rPr>
          <w:sz w:val="32"/>
          <w:szCs w:val="32"/>
        </w:rPr>
        <w:tab/>
      </w:r>
      <w:r>
        <w:rPr>
          <w:rFonts w:hint="eastAsia"/>
          <w:sz w:val="32"/>
          <w:szCs w:val="32"/>
        </w:rPr>
        <w:t>乙方：</w:t>
      </w:r>
      <w:r>
        <w:rPr>
          <w:rFonts w:hint="eastAsia"/>
          <w:sz w:val="32"/>
          <w:szCs w:val="32"/>
          <w:u w:val="single"/>
        </w:rPr>
        <w:t xml:space="preserve">                          </w:t>
      </w:r>
    </w:p>
    <w:p w:rsidR="00ED26E0" w:rsidRDefault="00ED26E0" w:rsidP="00ED26E0">
      <w:pPr>
        <w:rPr>
          <w:sz w:val="32"/>
          <w:szCs w:val="32"/>
        </w:rPr>
      </w:pPr>
    </w:p>
    <w:p w:rsidR="00ED26E0" w:rsidRDefault="00ED26E0" w:rsidP="00ED26E0">
      <w:pPr>
        <w:tabs>
          <w:tab w:val="left" w:pos="1580"/>
        </w:tabs>
        <w:rPr>
          <w:sz w:val="32"/>
          <w:szCs w:val="32"/>
        </w:rPr>
      </w:pPr>
      <w:r>
        <w:rPr>
          <w:rFonts w:hint="eastAsia"/>
          <w:sz w:val="32"/>
          <w:szCs w:val="32"/>
        </w:rPr>
        <w:t xml:space="preserve">      </w:t>
      </w:r>
      <w:r>
        <w:rPr>
          <w:rFonts w:hint="eastAsia"/>
          <w:sz w:val="32"/>
          <w:szCs w:val="32"/>
        </w:rPr>
        <w:t>起止日期：</w:t>
      </w:r>
      <w:r>
        <w:rPr>
          <w:rFonts w:hint="eastAsia"/>
          <w:sz w:val="32"/>
          <w:szCs w:val="32"/>
          <w:u w:val="single"/>
        </w:rPr>
        <w:t>2024</w:t>
      </w:r>
      <w:r>
        <w:rPr>
          <w:rFonts w:hint="eastAsia"/>
          <w:sz w:val="32"/>
          <w:szCs w:val="32"/>
          <w:u w:val="single"/>
        </w:rPr>
        <w:t>年</w:t>
      </w:r>
      <w:r>
        <w:rPr>
          <w:rFonts w:hint="eastAsia"/>
          <w:sz w:val="32"/>
          <w:szCs w:val="32"/>
          <w:u w:val="single"/>
        </w:rPr>
        <w:t xml:space="preserve">  </w:t>
      </w:r>
      <w:r>
        <w:rPr>
          <w:rFonts w:hint="eastAsia"/>
          <w:sz w:val="32"/>
          <w:szCs w:val="32"/>
          <w:u w:val="single"/>
        </w:rPr>
        <w:t>月</w:t>
      </w:r>
      <w:r>
        <w:rPr>
          <w:rFonts w:hint="eastAsia"/>
          <w:sz w:val="32"/>
          <w:szCs w:val="32"/>
          <w:u w:val="single"/>
        </w:rPr>
        <w:t xml:space="preserve">  </w:t>
      </w:r>
      <w:r>
        <w:rPr>
          <w:rFonts w:hint="eastAsia"/>
          <w:sz w:val="32"/>
          <w:szCs w:val="32"/>
          <w:u w:val="single"/>
        </w:rPr>
        <w:t>日至</w:t>
      </w:r>
      <w:r>
        <w:rPr>
          <w:rFonts w:hint="eastAsia"/>
          <w:sz w:val="32"/>
          <w:szCs w:val="32"/>
          <w:u w:val="single"/>
        </w:rPr>
        <w:t xml:space="preserve">    </w:t>
      </w:r>
      <w:r>
        <w:rPr>
          <w:rFonts w:hint="eastAsia"/>
          <w:sz w:val="32"/>
          <w:szCs w:val="32"/>
          <w:u w:val="single"/>
        </w:rPr>
        <w:t>年</w:t>
      </w:r>
      <w:r>
        <w:rPr>
          <w:rFonts w:hint="eastAsia"/>
          <w:sz w:val="32"/>
          <w:szCs w:val="32"/>
          <w:u w:val="single"/>
        </w:rPr>
        <w:t xml:space="preserve">  </w:t>
      </w:r>
      <w:r>
        <w:rPr>
          <w:rFonts w:hint="eastAsia"/>
          <w:sz w:val="32"/>
          <w:szCs w:val="32"/>
          <w:u w:val="single"/>
        </w:rPr>
        <w:t>月</w:t>
      </w:r>
      <w:r>
        <w:rPr>
          <w:rFonts w:hint="eastAsia"/>
          <w:sz w:val="32"/>
          <w:szCs w:val="32"/>
          <w:u w:val="single"/>
        </w:rPr>
        <w:t xml:space="preserve">  </w:t>
      </w:r>
      <w:r>
        <w:rPr>
          <w:rFonts w:hint="eastAsia"/>
          <w:sz w:val="32"/>
          <w:szCs w:val="32"/>
          <w:u w:val="single"/>
        </w:rPr>
        <w:t>日</w:t>
      </w:r>
    </w:p>
    <w:p w:rsidR="00ED26E0" w:rsidRDefault="00ED26E0" w:rsidP="00ED26E0">
      <w:pPr>
        <w:rPr>
          <w:sz w:val="32"/>
          <w:szCs w:val="32"/>
        </w:rPr>
      </w:pPr>
    </w:p>
    <w:p w:rsidR="00ED26E0" w:rsidRDefault="00ED26E0" w:rsidP="00ED26E0">
      <w:pPr>
        <w:tabs>
          <w:tab w:val="left" w:pos="3533"/>
        </w:tabs>
        <w:rPr>
          <w:sz w:val="32"/>
          <w:szCs w:val="32"/>
        </w:rPr>
      </w:pPr>
    </w:p>
    <w:p w:rsidR="00ED26E0" w:rsidRDefault="00ED26E0" w:rsidP="00ED26E0">
      <w:pPr>
        <w:autoSpaceDE w:val="0"/>
        <w:autoSpaceDN w:val="0"/>
        <w:adjustRightInd w:val="0"/>
        <w:snapToGrid w:val="0"/>
        <w:spacing w:line="360" w:lineRule="auto"/>
        <w:ind w:rightChars="19" w:right="40" w:firstLineChars="200" w:firstLine="480"/>
        <w:rPr>
          <w:rFonts w:ascii="宋体" w:hAnsi="宋体" w:cs="宋体"/>
          <w:kern w:val="1"/>
          <w:sz w:val="24"/>
          <w:lang w:val="zh-CN"/>
        </w:rPr>
      </w:pPr>
      <w:r>
        <w:rPr>
          <w:rFonts w:ascii="宋体" w:hAnsi="宋体" w:cs="宋体" w:hint="eastAsia"/>
          <w:kern w:val="1"/>
          <w:sz w:val="24"/>
          <w:lang w:val="zh-CN"/>
        </w:rPr>
        <w:t>甲方为保证本单位内部安全，创造良好的工作环境，特聘请乙方为甲方提供物业服务。根据合同规定，乙方应承担的物业管理服务，包括目标各区域的日常秩序维护、日常保洁、工程设备日常运行维护、会议、绿化、理发室、洗衣房、洗车房等全部日常物业管理项目。</w:t>
      </w:r>
    </w:p>
    <w:p w:rsidR="00ED26E0" w:rsidRDefault="00ED26E0" w:rsidP="00ED26E0">
      <w:pPr>
        <w:autoSpaceDE w:val="0"/>
        <w:autoSpaceDN w:val="0"/>
        <w:adjustRightInd w:val="0"/>
        <w:snapToGrid w:val="0"/>
        <w:spacing w:line="360" w:lineRule="auto"/>
        <w:ind w:rightChars="19" w:right="40" w:firstLineChars="200" w:firstLine="480"/>
        <w:rPr>
          <w:rFonts w:ascii="宋体" w:hAnsi="宋体" w:cs="宋体"/>
          <w:kern w:val="1"/>
          <w:sz w:val="24"/>
        </w:rPr>
      </w:pPr>
      <w:r>
        <w:rPr>
          <w:rFonts w:ascii="宋体" w:hAnsi="宋体" w:cs="宋体"/>
          <w:kern w:val="1"/>
          <w:sz w:val="24"/>
        </w:rPr>
        <w:t>2024年总体服务范围包括：菜户营办公区的综合物业服务；海鹰路办公区、 特检所办公区、五里店街道市场所的秩序维护及保洁服务；</w:t>
      </w:r>
      <w:r>
        <w:rPr>
          <w:rFonts w:ascii="宋体" w:hAnsi="宋体" w:cs="宋体" w:hint="eastAsia"/>
          <w:kern w:val="1"/>
          <w:sz w:val="24"/>
        </w:rPr>
        <w:t>丰台消费者协会办公区、</w:t>
      </w:r>
      <w:r>
        <w:rPr>
          <w:rFonts w:ascii="宋体" w:hAnsi="宋体" w:cs="宋体"/>
          <w:kern w:val="1"/>
          <w:sz w:val="24"/>
        </w:rPr>
        <w:t>丰台街道市场所、云岗街道市场所、长辛店街道市场所、青塔街道市场所、太平桥街道市场所、右安门街道市场所、大红门街道市场所、南苑街道市场所、方庄街道市场所、原物价所的秩序维护服务。</w:t>
      </w:r>
    </w:p>
    <w:p w:rsidR="00ED26E0" w:rsidRDefault="00ED26E0" w:rsidP="00ED26E0">
      <w:pPr>
        <w:autoSpaceDE w:val="0"/>
        <w:autoSpaceDN w:val="0"/>
        <w:spacing w:line="360" w:lineRule="auto"/>
        <w:rPr>
          <w:rFonts w:ascii="宋体" w:hAnsi="宋体" w:cs="宋体"/>
          <w:b/>
          <w:kern w:val="1"/>
          <w:sz w:val="24"/>
        </w:rPr>
      </w:pPr>
      <w:r>
        <w:rPr>
          <w:rFonts w:ascii="宋体" w:hAnsi="宋体" w:cs="宋体" w:hint="eastAsia"/>
          <w:b/>
          <w:kern w:val="1"/>
          <w:sz w:val="24"/>
          <w:lang w:val="zh-CN"/>
        </w:rPr>
        <w:t>一、物业服务内容及范围</w:t>
      </w:r>
    </w:p>
    <w:p w:rsidR="00ED26E0" w:rsidRDefault="00ED26E0" w:rsidP="00ED26E0">
      <w:pPr>
        <w:autoSpaceDE w:val="0"/>
        <w:autoSpaceDN w:val="0"/>
        <w:spacing w:line="360" w:lineRule="auto"/>
        <w:ind w:firstLineChars="200" w:firstLine="482"/>
        <w:rPr>
          <w:rFonts w:ascii="宋体" w:hAnsi="宋体" w:cs="宋体"/>
          <w:b/>
          <w:bCs/>
          <w:kern w:val="1"/>
          <w:sz w:val="24"/>
        </w:rPr>
      </w:pPr>
      <w:r>
        <w:rPr>
          <w:rFonts w:ascii="宋体" w:hAnsi="宋体" w:cs="宋体"/>
          <w:b/>
          <w:bCs/>
          <w:kern w:val="1"/>
          <w:sz w:val="24"/>
        </w:rPr>
        <w:t xml:space="preserve">（一）菜户营办公区服务范围 </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1、公共秩序的管理</w:t>
      </w:r>
      <w:r>
        <w:rPr>
          <w:rFonts w:ascii="宋体" w:hAnsi="宋体" w:cs="宋体"/>
          <w:bCs/>
          <w:kern w:val="1"/>
          <w:sz w:val="24"/>
        </w:rPr>
        <w:tab/>
      </w:r>
      <w:r>
        <w:rPr>
          <w:rFonts w:ascii="宋体" w:hAnsi="宋体" w:cs="宋体"/>
          <w:kern w:val="1"/>
          <w:sz w:val="24"/>
        </w:rPr>
        <w:t>秩序维护员</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负责秩序维护，做好防火、防盗工作，预防和制止侵害甲方安全的行为发生。</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 xml:space="preserve">2、日常保洁服务 </w:t>
      </w:r>
      <w:r>
        <w:rPr>
          <w:rFonts w:ascii="宋体" w:hAnsi="宋体" w:cs="宋体"/>
          <w:kern w:val="1"/>
          <w:sz w:val="24"/>
        </w:rPr>
        <w:t>保洁</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（包含菜户营办公区局个别办公室入室保洁） 服务范围：菜户营办公区（菜户营东街乙 360 号）院内各公共场地、房屋建筑物 公用部位的卫生清洁。</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3、工程设备日常运行、维修、养护和管理</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（1）锅炉房：负责空调、供暖系统运行，日常勤杂维修：门、锁、窗、水管、 水龙头、灯等单月累计 500 元以下小修，由乙方购买材料免费维修。</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（2）配电室：负责高低压用电设备的安全运行，日常用电安全巡查、维修；会 务音响调试；电话、网线安装调试。</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 xml:space="preserve">4、会议服务 </w:t>
      </w:r>
      <w:r>
        <w:rPr>
          <w:rFonts w:ascii="宋体" w:hAnsi="宋体" w:cs="宋体"/>
          <w:kern w:val="1"/>
          <w:sz w:val="24"/>
        </w:rPr>
        <w:t xml:space="preserve">会服 负责会议室、值班室卫生，会议室、值班室设备日常维护，会议服务。 </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5、其他物业服务</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（1）洗衣房 ：根据区局要求清洗制服、局机关值班用具及食堂人员工作服、用 品的浆洗服务。</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（2）绿化：负责区局（菜户营东街乙 360 号）院内的树木、草坪修剪、养护绿 化。</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（3）理发室：为区局工作人员及区局各所等驻外工作人员提供理发、焗油服务。</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（4）库管： 负责库房管理。</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lastRenderedPageBreak/>
        <w:t>（5）洗车房：公务车清洗由乙方免费清洗，洗车工具、耗材、场地由甲方提供， 公务车每月限清洗两次。</w:t>
      </w:r>
    </w:p>
    <w:p w:rsidR="00ED26E0" w:rsidRDefault="00ED26E0" w:rsidP="00ED26E0">
      <w:pPr>
        <w:autoSpaceDE w:val="0"/>
        <w:autoSpaceDN w:val="0"/>
        <w:spacing w:line="360" w:lineRule="auto"/>
        <w:ind w:firstLineChars="200" w:firstLine="482"/>
        <w:rPr>
          <w:rFonts w:ascii="宋体" w:hAnsi="宋体" w:cs="宋体"/>
          <w:b/>
          <w:bCs/>
          <w:kern w:val="1"/>
          <w:sz w:val="24"/>
        </w:rPr>
      </w:pPr>
      <w:r>
        <w:rPr>
          <w:rFonts w:ascii="宋体" w:hAnsi="宋体" w:cs="宋体"/>
          <w:b/>
          <w:bCs/>
          <w:kern w:val="1"/>
          <w:sz w:val="24"/>
        </w:rPr>
        <w:t>（二）海鹰路办公区服务范围</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 xml:space="preserve"> 1、公共秩序的管理</w:t>
      </w:r>
      <w:r>
        <w:rPr>
          <w:rFonts w:ascii="宋体" w:hAnsi="宋体" w:cs="宋体"/>
          <w:bCs/>
          <w:kern w:val="1"/>
          <w:sz w:val="24"/>
        </w:rPr>
        <w:tab/>
      </w:r>
      <w:r>
        <w:rPr>
          <w:rFonts w:ascii="宋体" w:hAnsi="宋体" w:cs="宋体"/>
          <w:kern w:val="1"/>
          <w:sz w:val="24"/>
        </w:rPr>
        <w:t>秩序维护员</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服务范围：提供双方确认的目标区域内秩序维护，做好防火、防盗工作，预防和 制止侵害甲方安全的行为发生。</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2、日常保洁服务</w:t>
      </w:r>
      <w:r>
        <w:rPr>
          <w:rFonts w:ascii="宋体" w:hAnsi="宋体" w:cs="宋体"/>
          <w:bCs/>
          <w:kern w:val="1"/>
          <w:sz w:val="24"/>
        </w:rPr>
        <w:tab/>
      </w:r>
      <w:r>
        <w:rPr>
          <w:rFonts w:ascii="宋体" w:hAnsi="宋体" w:cs="宋体"/>
          <w:kern w:val="1"/>
          <w:sz w:val="24"/>
        </w:rPr>
        <w:t>保洁</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服务范围：负责 3 号楼 1、3、5 层公共场地、公用部位的卫生清洁及 2 号楼 8、 9 层</w:t>
      </w:r>
      <w:r>
        <w:rPr>
          <w:rFonts w:ascii="宋体" w:hAnsi="宋体" w:cs="宋体" w:hint="eastAsia"/>
          <w:kern w:val="1"/>
          <w:sz w:val="24"/>
        </w:rPr>
        <w:t>公用部位的卫生清洁和</w:t>
      </w:r>
      <w:r>
        <w:rPr>
          <w:rFonts w:ascii="宋体" w:hAnsi="宋体" w:cs="宋体"/>
          <w:kern w:val="1"/>
          <w:sz w:val="24"/>
        </w:rPr>
        <w:t>检测室的试管清洗工作。</w:t>
      </w:r>
    </w:p>
    <w:p w:rsidR="00ED26E0" w:rsidRDefault="00ED26E0" w:rsidP="00ED26E0">
      <w:pPr>
        <w:autoSpaceDE w:val="0"/>
        <w:autoSpaceDN w:val="0"/>
        <w:spacing w:line="360" w:lineRule="auto"/>
        <w:ind w:firstLineChars="200" w:firstLine="482"/>
        <w:rPr>
          <w:rFonts w:ascii="宋体" w:hAnsi="宋体" w:cs="宋体"/>
          <w:b/>
          <w:bCs/>
          <w:kern w:val="1"/>
          <w:sz w:val="24"/>
        </w:rPr>
      </w:pPr>
      <w:r>
        <w:rPr>
          <w:rFonts w:ascii="宋体" w:hAnsi="宋体" w:cs="宋体"/>
          <w:b/>
          <w:bCs/>
          <w:kern w:val="1"/>
          <w:sz w:val="24"/>
        </w:rPr>
        <w:t>（三）特检所办公区服务范围</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1、公共秩序的管理</w:t>
      </w:r>
      <w:r>
        <w:rPr>
          <w:rFonts w:ascii="宋体" w:hAnsi="宋体" w:cs="宋体"/>
          <w:bCs/>
          <w:kern w:val="1"/>
          <w:sz w:val="24"/>
        </w:rPr>
        <w:tab/>
      </w:r>
      <w:r>
        <w:rPr>
          <w:rFonts w:ascii="宋体" w:hAnsi="宋体" w:cs="宋体"/>
          <w:kern w:val="1"/>
          <w:sz w:val="24"/>
        </w:rPr>
        <w:t>秩序维护员</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服务范围：提供双方确认的目标区域内秩序维护，做好防火、防盗工作，预防和 制止侵害甲方安全的行为发生。</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2、日常保洁服务</w:t>
      </w:r>
      <w:r>
        <w:rPr>
          <w:rFonts w:ascii="宋体" w:hAnsi="宋体" w:cs="宋体"/>
          <w:bCs/>
          <w:kern w:val="1"/>
          <w:sz w:val="24"/>
        </w:rPr>
        <w:tab/>
      </w:r>
      <w:r>
        <w:rPr>
          <w:rFonts w:ascii="宋体" w:hAnsi="宋体" w:cs="宋体"/>
          <w:kern w:val="1"/>
          <w:sz w:val="24"/>
        </w:rPr>
        <w:t>保洁</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服务范围：负责特检所办公区（丰台区周庄子 212 号）各公共场地、公用部位的 卫生清洁。</w:t>
      </w:r>
    </w:p>
    <w:p w:rsidR="00ED26E0" w:rsidRDefault="00ED26E0" w:rsidP="00ED26E0">
      <w:pPr>
        <w:autoSpaceDE w:val="0"/>
        <w:autoSpaceDN w:val="0"/>
        <w:spacing w:line="360" w:lineRule="auto"/>
        <w:ind w:firstLineChars="200" w:firstLine="482"/>
        <w:rPr>
          <w:rFonts w:ascii="宋体" w:hAnsi="宋体" w:cs="宋体"/>
          <w:b/>
          <w:bCs/>
          <w:kern w:val="1"/>
          <w:sz w:val="24"/>
        </w:rPr>
      </w:pPr>
      <w:r>
        <w:rPr>
          <w:rFonts w:ascii="宋体" w:hAnsi="宋体" w:cs="宋体"/>
          <w:b/>
          <w:bCs/>
          <w:kern w:val="1"/>
          <w:sz w:val="24"/>
        </w:rPr>
        <w:t xml:space="preserve">（四）五里店街道市场所服务范围 </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1、公共秩序的管理</w:t>
      </w:r>
      <w:r>
        <w:rPr>
          <w:rFonts w:ascii="宋体" w:hAnsi="宋体" w:cs="宋体"/>
          <w:bCs/>
          <w:kern w:val="1"/>
          <w:sz w:val="24"/>
        </w:rPr>
        <w:tab/>
      </w:r>
      <w:r>
        <w:rPr>
          <w:rFonts w:ascii="宋体" w:hAnsi="宋体" w:cs="宋体"/>
          <w:kern w:val="1"/>
          <w:sz w:val="24"/>
        </w:rPr>
        <w:t>秩序维护员</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kern w:val="1"/>
          <w:sz w:val="24"/>
        </w:rPr>
        <w:t>服务范围：提供双方确认的目标区域内秩序维护，做好防火、防盗工作，预防和 制止侵害甲方安全的行为发生。</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2、日常保洁服务</w:t>
      </w:r>
      <w:r>
        <w:rPr>
          <w:rFonts w:ascii="宋体" w:hAnsi="宋体" w:cs="宋体"/>
          <w:bCs/>
          <w:kern w:val="1"/>
          <w:sz w:val="24"/>
        </w:rPr>
        <w:tab/>
      </w:r>
      <w:r>
        <w:rPr>
          <w:rFonts w:ascii="宋体" w:hAnsi="宋体" w:cs="宋体"/>
          <w:kern w:val="1"/>
          <w:sz w:val="24"/>
        </w:rPr>
        <w:t>保洁 服务范围：负责五里店街道市场所各公共场地、公用部位的卫生清洁。</w:t>
      </w:r>
    </w:p>
    <w:p w:rsidR="00ED26E0" w:rsidRDefault="00ED26E0" w:rsidP="00ED26E0">
      <w:pPr>
        <w:autoSpaceDE w:val="0"/>
        <w:autoSpaceDN w:val="0"/>
        <w:spacing w:line="360" w:lineRule="auto"/>
        <w:ind w:firstLineChars="200" w:firstLine="482"/>
        <w:rPr>
          <w:rFonts w:ascii="宋体" w:hAnsi="宋体" w:cs="宋体"/>
          <w:b/>
          <w:kern w:val="1"/>
          <w:sz w:val="24"/>
        </w:rPr>
      </w:pPr>
      <w:r>
        <w:rPr>
          <w:rFonts w:ascii="宋体" w:hAnsi="宋体" w:cs="宋体"/>
          <w:b/>
          <w:bCs/>
          <w:kern w:val="1"/>
          <w:sz w:val="24"/>
        </w:rPr>
        <w:t>（五）</w:t>
      </w:r>
      <w:r>
        <w:rPr>
          <w:rFonts w:ascii="宋体" w:hAnsi="宋体" w:cs="宋体" w:hint="eastAsia"/>
          <w:b/>
          <w:bCs/>
          <w:kern w:val="1"/>
          <w:sz w:val="24"/>
        </w:rPr>
        <w:t>丰台消费者协会办公区、</w:t>
      </w:r>
      <w:r>
        <w:rPr>
          <w:rFonts w:ascii="宋体" w:hAnsi="宋体" w:cs="宋体"/>
          <w:b/>
          <w:bCs/>
          <w:kern w:val="1"/>
          <w:sz w:val="24"/>
        </w:rPr>
        <w:t>云岗街道市场所、长辛店街道市场所、青塔街道市场所、太平桥街道市场所、右安门街道市场所、大红门街道市场所、南苑街道市场所、方庄街道市场所、丰台街道市场所、原物价所服务范围</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bCs/>
          <w:kern w:val="1"/>
          <w:sz w:val="24"/>
        </w:rPr>
        <w:t>1、公共秩序的管理</w:t>
      </w:r>
      <w:r>
        <w:rPr>
          <w:rFonts w:ascii="宋体" w:hAnsi="宋体" w:cs="宋体"/>
          <w:bCs/>
          <w:kern w:val="1"/>
          <w:sz w:val="24"/>
        </w:rPr>
        <w:tab/>
      </w:r>
      <w:r>
        <w:rPr>
          <w:rFonts w:ascii="宋体" w:hAnsi="宋体" w:cs="宋体"/>
          <w:kern w:val="1"/>
          <w:sz w:val="24"/>
        </w:rPr>
        <w:t>秩序维护员服务范围：提供双方确认的目标区域内秩序维护，做好防火、防盗工作，预防和制止侵害甲方安全的行为发生。</w:t>
      </w:r>
    </w:p>
    <w:p w:rsidR="00ED26E0" w:rsidRDefault="00ED26E0" w:rsidP="00ED26E0">
      <w:pPr>
        <w:autoSpaceDE w:val="0"/>
        <w:autoSpaceDN w:val="0"/>
        <w:adjustRightInd w:val="0"/>
        <w:snapToGrid w:val="0"/>
        <w:spacing w:line="360" w:lineRule="auto"/>
        <w:rPr>
          <w:rFonts w:ascii="宋体" w:hAnsi="宋体" w:cs="宋体"/>
          <w:b/>
          <w:kern w:val="1"/>
          <w:sz w:val="24"/>
          <w:lang w:val="zh-CN"/>
        </w:rPr>
      </w:pPr>
      <w:r>
        <w:rPr>
          <w:rFonts w:ascii="宋体" w:hAnsi="宋体" w:cs="宋体" w:hint="eastAsia"/>
          <w:b/>
          <w:kern w:val="1"/>
          <w:sz w:val="24"/>
          <w:lang w:val="zh-CN"/>
        </w:rPr>
        <w:t>二、服务期限</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lang w:val="zh-CN"/>
        </w:rPr>
        <w:t>合同期限：自</w:t>
      </w:r>
      <w:r>
        <w:rPr>
          <w:rFonts w:ascii="宋体" w:hAnsi="宋体" w:cs="宋体" w:hint="eastAsia"/>
          <w:kern w:val="1"/>
          <w:sz w:val="24"/>
        </w:rPr>
        <w:t>202</w:t>
      </w:r>
      <w:r>
        <w:rPr>
          <w:rFonts w:ascii="宋体" w:hAnsi="宋体" w:cs="宋体"/>
          <w:kern w:val="1"/>
          <w:sz w:val="24"/>
        </w:rPr>
        <w:t>4</w:t>
      </w:r>
      <w:r>
        <w:rPr>
          <w:rFonts w:ascii="宋体" w:hAnsi="宋体" w:cs="宋体" w:hint="eastAsia"/>
          <w:kern w:val="1"/>
          <w:sz w:val="24"/>
          <w:lang w:val="zh-CN"/>
        </w:rPr>
        <w:t>年</w:t>
      </w:r>
      <w:r>
        <w:rPr>
          <w:rFonts w:ascii="宋体" w:hAnsi="宋体" w:cs="宋体"/>
          <w:kern w:val="1"/>
          <w:sz w:val="24"/>
          <w:u w:val="single"/>
        </w:rPr>
        <w:t xml:space="preserve">   </w:t>
      </w:r>
      <w:r>
        <w:rPr>
          <w:rFonts w:ascii="宋体" w:hAnsi="宋体" w:cs="宋体" w:hint="eastAsia"/>
          <w:kern w:val="1"/>
          <w:sz w:val="24"/>
          <w:lang w:val="zh-CN"/>
        </w:rPr>
        <w:t>月</w:t>
      </w:r>
      <w:r>
        <w:rPr>
          <w:rFonts w:ascii="宋体" w:hAnsi="宋体" w:cs="宋体"/>
          <w:kern w:val="1"/>
          <w:sz w:val="24"/>
          <w:u w:val="single"/>
        </w:rPr>
        <w:t xml:space="preserve">   </w:t>
      </w:r>
      <w:r>
        <w:rPr>
          <w:rFonts w:ascii="宋体" w:hAnsi="宋体" w:cs="宋体" w:hint="eastAsia"/>
          <w:kern w:val="1"/>
          <w:sz w:val="24"/>
          <w:lang w:val="zh-CN"/>
        </w:rPr>
        <w:t>日起至</w:t>
      </w:r>
      <w:r>
        <w:rPr>
          <w:rFonts w:ascii="宋体" w:hAnsi="宋体" w:cs="宋体" w:hint="eastAsia"/>
          <w:kern w:val="1"/>
          <w:sz w:val="24"/>
        </w:rPr>
        <w:t>202</w:t>
      </w:r>
      <w:r>
        <w:rPr>
          <w:rFonts w:ascii="宋体" w:hAnsi="宋体" w:cs="宋体"/>
          <w:kern w:val="1"/>
          <w:sz w:val="24"/>
        </w:rPr>
        <w:t>4</w:t>
      </w:r>
      <w:r>
        <w:rPr>
          <w:rFonts w:ascii="宋体" w:hAnsi="宋体" w:cs="宋体" w:hint="eastAsia"/>
          <w:kern w:val="1"/>
          <w:sz w:val="24"/>
          <w:lang w:val="zh-CN"/>
        </w:rPr>
        <w:t>年</w:t>
      </w:r>
      <w:r>
        <w:rPr>
          <w:rFonts w:ascii="宋体" w:hAnsi="宋体" w:cs="宋体"/>
          <w:kern w:val="1"/>
          <w:sz w:val="24"/>
          <w:u w:val="single"/>
        </w:rPr>
        <w:t xml:space="preserve">   </w:t>
      </w:r>
      <w:r>
        <w:rPr>
          <w:rFonts w:ascii="宋体" w:hAnsi="宋体" w:cs="宋体" w:hint="eastAsia"/>
          <w:kern w:val="1"/>
          <w:sz w:val="24"/>
          <w:lang w:val="zh-CN"/>
        </w:rPr>
        <w:t>月</w:t>
      </w:r>
      <w:r>
        <w:rPr>
          <w:rFonts w:ascii="宋体" w:hAnsi="宋体" w:cs="宋体"/>
          <w:kern w:val="1"/>
          <w:sz w:val="24"/>
          <w:u w:val="single"/>
        </w:rPr>
        <w:t xml:space="preserve">   </w:t>
      </w:r>
      <w:r>
        <w:rPr>
          <w:rFonts w:ascii="宋体" w:hAnsi="宋体" w:cs="宋体" w:hint="eastAsia"/>
          <w:kern w:val="1"/>
          <w:sz w:val="24"/>
          <w:lang w:val="zh-CN"/>
        </w:rPr>
        <w:t>日止（</w:t>
      </w:r>
      <w:r>
        <w:rPr>
          <w:rFonts w:ascii="宋体" w:hAnsi="宋体" w:cs="宋体"/>
          <w:kern w:val="1"/>
          <w:sz w:val="24"/>
        </w:rPr>
        <w:t>1</w:t>
      </w:r>
      <w:r>
        <w:rPr>
          <w:rFonts w:ascii="宋体" w:hAnsi="宋体" w:cs="宋体" w:hint="eastAsia"/>
          <w:kern w:val="1"/>
          <w:sz w:val="24"/>
        </w:rPr>
        <w:t>年）</w:t>
      </w:r>
    </w:p>
    <w:p w:rsidR="00ED26E0" w:rsidRDefault="00ED26E0" w:rsidP="00ED26E0">
      <w:pPr>
        <w:autoSpaceDE w:val="0"/>
        <w:autoSpaceDN w:val="0"/>
        <w:adjustRightInd w:val="0"/>
        <w:snapToGrid w:val="0"/>
        <w:spacing w:line="360" w:lineRule="auto"/>
        <w:rPr>
          <w:rFonts w:ascii="宋体" w:hAnsi="宋体" w:cs="宋体"/>
          <w:b/>
          <w:kern w:val="1"/>
          <w:sz w:val="24"/>
          <w:lang w:val="zh-CN"/>
        </w:rPr>
      </w:pPr>
      <w:r>
        <w:rPr>
          <w:rFonts w:ascii="宋体" w:hAnsi="宋体" w:cs="宋体" w:hint="eastAsia"/>
          <w:b/>
          <w:kern w:val="1"/>
          <w:sz w:val="24"/>
          <w:lang w:val="zh-CN"/>
        </w:rPr>
        <w:t>三、服务人员</w:t>
      </w:r>
    </w:p>
    <w:p w:rsidR="00ED26E0" w:rsidRDefault="00ED26E0" w:rsidP="00ED26E0">
      <w:pPr>
        <w:autoSpaceDE w:val="0"/>
        <w:autoSpaceDN w:val="0"/>
        <w:adjustRightInd w:val="0"/>
        <w:snapToGrid w:val="0"/>
        <w:spacing w:line="360" w:lineRule="auto"/>
        <w:ind w:firstLine="555"/>
        <w:rPr>
          <w:rFonts w:ascii="宋体" w:hAnsi="宋体" w:cs="宋体"/>
          <w:kern w:val="1"/>
          <w:sz w:val="24"/>
          <w:lang w:val="zh-CN"/>
        </w:rPr>
      </w:pPr>
      <w:r>
        <w:rPr>
          <w:rFonts w:ascii="宋体" w:hAnsi="宋体" w:cs="宋体" w:hint="eastAsia"/>
          <w:kern w:val="1"/>
          <w:sz w:val="24"/>
          <w:lang w:val="zh-CN"/>
        </w:rPr>
        <w:t>乙方按甲方服务需求，派驻不少于</w:t>
      </w:r>
      <w:r>
        <w:rPr>
          <w:rFonts w:ascii="宋体" w:hAnsi="宋体" w:cs="宋体" w:hint="eastAsia"/>
          <w:kern w:val="1"/>
          <w:sz w:val="24"/>
        </w:rPr>
        <w:t>60</w:t>
      </w:r>
      <w:r>
        <w:rPr>
          <w:rFonts w:ascii="宋体" w:hAnsi="宋体" w:cs="宋体" w:hint="eastAsia"/>
          <w:kern w:val="1"/>
          <w:sz w:val="24"/>
          <w:lang w:val="zh-CN"/>
        </w:rPr>
        <w:t>人的服务团队。</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lastRenderedPageBreak/>
        <w:t>1、项目经理：统筹安排工作</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2、秩序维护：安保值守及巡查工作</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3、保洁：环境卫生工作</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4、锅炉房：值守及维修</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5、配电室：值守及维修</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6、会服：会议服务</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7、洗衣房：洗衣服务</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8、绿化：绿化养护</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9、理发室：理发染发服务</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10、洗车工：清洗车辆</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11、后勤库管：管理库房</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12、车场管理员：熟练驾驶车辆</w:t>
      </w:r>
    </w:p>
    <w:p w:rsidR="00ED26E0" w:rsidRDefault="00ED26E0" w:rsidP="00ED26E0">
      <w:pPr>
        <w:autoSpaceDE w:val="0"/>
        <w:autoSpaceDN w:val="0"/>
        <w:adjustRightInd w:val="0"/>
        <w:snapToGrid w:val="0"/>
        <w:spacing w:line="360" w:lineRule="auto"/>
        <w:rPr>
          <w:rFonts w:ascii="宋体" w:hAnsi="宋体" w:cs="宋体"/>
          <w:b/>
          <w:kern w:val="1"/>
          <w:sz w:val="24"/>
          <w:lang w:val="zh-CN"/>
        </w:rPr>
      </w:pPr>
      <w:r>
        <w:rPr>
          <w:rFonts w:ascii="宋体" w:hAnsi="宋体" w:cs="宋体" w:hint="eastAsia"/>
          <w:b/>
          <w:kern w:val="1"/>
          <w:sz w:val="24"/>
          <w:lang w:val="zh-CN"/>
        </w:rPr>
        <w:t>四、服务费标准及支付方式</w:t>
      </w:r>
    </w:p>
    <w:p w:rsidR="00ED26E0" w:rsidRDefault="00ED26E0" w:rsidP="00ED26E0">
      <w:pPr>
        <w:tabs>
          <w:tab w:val="left" w:pos="4842"/>
        </w:tabs>
        <w:spacing w:line="360" w:lineRule="auto"/>
        <w:ind w:firstLineChars="200" w:firstLine="480"/>
        <w:rPr>
          <w:rFonts w:ascii="宋体" w:hAnsi="宋体" w:cs="宋体"/>
          <w:kern w:val="1"/>
          <w:sz w:val="24"/>
          <w:lang w:val="zh-CN"/>
        </w:rPr>
      </w:pPr>
      <w:r>
        <w:rPr>
          <w:rFonts w:ascii="宋体" w:hAnsi="宋体" w:cs="宋体" w:hint="eastAsia"/>
          <w:kern w:val="1"/>
          <w:sz w:val="24"/>
          <w:lang w:val="zh-CN"/>
        </w:rPr>
        <w:t>1、物业服务期内总服务费为</w:t>
      </w:r>
      <w:r>
        <w:rPr>
          <w:rFonts w:ascii="宋体" w:hAnsi="宋体" w:cs="宋体"/>
          <w:kern w:val="1"/>
          <w:sz w:val="24"/>
          <w:u w:val="single"/>
        </w:rPr>
        <w:t xml:space="preserve">       </w:t>
      </w:r>
      <w:r>
        <w:rPr>
          <w:rFonts w:ascii="宋体" w:hAnsi="宋体" w:cs="宋体" w:hint="eastAsia"/>
          <w:kern w:val="1"/>
          <w:sz w:val="24"/>
          <w:lang w:val="zh-CN"/>
        </w:rPr>
        <w:t>元（人民币大写：</w:t>
      </w:r>
      <w:r>
        <w:rPr>
          <w:rFonts w:ascii="宋体" w:hAnsi="宋体" w:cs="宋体" w:hint="eastAsia"/>
          <w:kern w:val="1"/>
          <w:sz w:val="24"/>
          <w:u w:val="single"/>
        </w:rPr>
        <w:t xml:space="preserve"> </w:t>
      </w:r>
      <w:r>
        <w:rPr>
          <w:rFonts w:ascii="宋体" w:hAnsi="宋体" w:cs="宋体"/>
          <w:kern w:val="1"/>
          <w:sz w:val="24"/>
          <w:u w:val="single"/>
        </w:rPr>
        <w:t xml:space="preserve">          </w:t>
      </w:r>
      <w:r>
        <w:rPr>
          <w:rFonts w:ascii="宋体" w:hAnsi="宋体" w:cs="宋体" w:hint="eastAsia"/>
          <w:kern w:val="1"/>
          <w:sz w:val="24"/>
          <w:lang w:val="zh-CN"/>
        </w:rPr>
        <w:t>）。每月服务费</w:t>
      </w:r>
      <w:r>
        <w:rPr>
          <w:rFonts w:ascii="宋体" w:hAnsi="宋体" w:cs="宋体"/>
          <w:kern w:val="1"/>
          <w:sz w:val="24"/>
          <w:u w:val="single"/>
        </w:rPr>
        <w:t xml:space="preserve">        </w:t>
      </w:r>
      <w:r>
        <w:rPr>
          <w:rFonts w:ascii="宋体" w:hAnsi="宋体" w:cs="宋体" w:hint="eastAsia"/>
          <w:kern w:val="1"/>
          <w:sz w:val="24"/>
          <w:lang w:val="zh-CN"/>
        </w:rPr>
        <w:t>元（人民币大写：</w:t>
      </w:r>
      <w:r>
        <w:rPr>
          <w:rFonts w:ascii="宋体" w:hAnsi="宋体" w:cs="宋体" w:hint="eastAsia"/>
          <w:kern w:val="1"/>
          <w:sz w:val="24"/>
          <w:u w:val="single"/>
        </w:rPr>
        <w:t xml:space="preserve"> </w:t>
      </w:r>
      <w:r>
        <w:rPr>
          <w:rFonts w:ascii="宋体" w:hAnsi="宋体" w:cs="宋体"/>
          <w:kern w:val="1"/>
          <w:sz w:val="24"/>
          <w:u w:val="single"/>
        </w:rPr>
        <w:t xml:space="preserve">              </w:t>
      </w:r>
      <w:r>
        <w:rPr>
          <w:rFonts w:ascii="宋体" w:hAnsi="宋体" w:cs="宋体" w:hint="eastAsia"/>
          <w:kern w:val="1"/>
          <w:sz w:val="24"/>
          <w:lang w:val="zh-CN"/>
        </w:rPr>
        <w:t>）。</w:t>
      </w:r>
    </w:p>
    <w:p w:rsidR="00ED26E0" w:rsidRDefault="00ED26E0" w:rsidP="00ED26E0">
      <w:pPr>
        <w:tabs>
          <w:tab w:val="left" w:pos="4842"/>
        </w:tabs>
        <w:spacing w:line="360" w:lineRule="auto"/>
        <w:ind w:firstLineChars="200" w:firstLine="480"/>
        <w:rPr>
          <w:rFonts w:ascii="宋体" w:hAnsi="宋体" w:cs="宋体"/>
          <w:kern w:val="1"/>
          <w:sz w:val="24"/>
          <w:lang w:val="zh-CN"/>
        </w:rPr>
      </w:pPr>
      <w:r>
        <w:rPr>
          <w:rFonts w:ascii="宋体" w:hAnsi="宋体" w:cs="宋体" w:hint="eastAsia"/>
          <w:kern w:val="1"/>
          <w:sz w:val="24"/>
          <w:lang w:val="zh-CN"/>
        </w:rPr>
        <w:t>2、甲方应于每月十日前，向乙方支付上月服务费用，同时乙方应向甲方提供合法有效发票，</w:t>
      </w:r>
      <w:r>
        <w:rPr>
          <w:rFonts w:ascii="宋体" w:hAnsi="宋体" w:cs="宋体" w:hint="eastAsia"/>
          <w:kern w:val="1"/>
          <w:sz w:val="24"/>
        </w:rPr>
        <w:t>否则甲方有权不付款</w:t>
      </w:r>
      <w:r>
        <w:rPr>
          <w:rFonts w:ascii="宋体" w:hAnsi="宋体" w:cs="宋体" w:hint="eastAsia"/>
          <w:kern w:val="1"/>
          <w:sz w:val="24"/>
          <w:lang w:val="zh-CN"/>
        </w:rPr>
        <w:t>。如支付期限届满的最后一日为国家法定节假日、公休日的，则以节假日、公休日后的第一个工作日为支付期限届满的日期。如甲方因受制于内部财务工作流程或遇到财政国库支付受限，支付期限顺延，不承担违约责任，但应当及时通知乙方，待障碍消除后，立即恢复支付。乙方不得因此延迟、中止、暂停、终止提供服务。</w:t>
      </w:r>
      <w:r>
        <w:rPr>
          <w:rFonts w:ascii="宋体" w:hAnsi="宋体" w:cs="宋体" w:hint="eastAsia"/>
          <w:kern w:val="1"/>
          <w:sz w:val="24"/>
        </w:rPr>
        <w:t>遇特殊情况，经甲、乙双方协商后进行付费。</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3、物业服务费中包括但不限于（工资、税金、保险、</w:t>
      </w:r>
      <w:r>
        <w:rPr>
          <w:rFonts w:ascii="宋体" w:hAnsi="宋体" w:cs="宋体" w:hint="eastAsia"/>
          <w:kern w:val="1"/>
          <w:sz w:val="24"/>
        </w:rPr>
        <w:t>公积金、</w:t>
      </w:r>
      <w:r>
        <w:rPr>
          <w:rFonts w:ascii="宋体" w:hAnsi="宋体" w:cs="宋体" w:hint="eastAsia"/>
          <w:kern w:val="1"/>
          <w:sz w:val="24"/>
          <w:lang w:val="zh-CN"/>
        </w:rPr>
        <w:t>伤亡</w:t>
      </w:r>
      <w:r>
        <w:rPr>
          <w:rFonts w:ascii="宋体" w:hAnsi="宋体" w:cs="宋体" w:hint="eastAsia"/>
          <w:kern w:val="1"/>
          <w:sz w:val="24"/>
        </w:rPr>
        <w:t>赔偿</w:t>
      </w:r>
      <w:r>
        <w:rPr>
          <w:rFonts w:ascii="宋体" w:hAnsi="宋体" w:cs="宋体" w:hint="eastAsia"/>
          <w:kern w:val="1"/>
          <w:sz w:val="24"/>
          <w:lang w:val="zh-CN"/>
        </w:rPr>
        <w:t>等费用）保洁日常工作物料（包括洗手液、清洁工具及用品等）；</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4、</w:t>
      </w:r>
      <w:r>
        <w:rPr>
          <w:rFonts w:ascii="宋体" w:hAnsi="宋体" w:hint="eastAsia"/>
          <w:kern w:val="1"/>
          <w:sz w:val="24"/>
        </w:rPr>
        <w:t>物业服务日常维修500元/月以下的维修材料费由乙方承担，500元/月（含）以上的维修材料费由甲方承担。</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5、乙方员工</w:t>
      </w:r>
      <w:r>
        <w:rPr>
          <w:rFonts w:ascii="宋体" w:hAnsi="宋体" w:cs="宋体" w:hint="eastAsia"/>
          <w:kern w:val="1"/>
          <w:sz w:val="24"/>
        </w:rPr>
        <w:t>及所有服务人员</w:t>
      </w:r>
      <w:r>
        <w:rPr>
          <w:rFonts w:ascii="宋体" w:hAnsi="宋体" w:cs="宋体" w:hint="eastAsia"/>
          <w:kern w:val="1"/>
          <w:sz w:val="24"/>
          <w:lang w:val="zh-CN"/>
        </w:rPr>
        <w:t>与甲方无任何劳务、劳动关系。</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6、本合同不包含文体路服务费用，但乙方承诺服从甲方调派人员保障文体路未清场之前的服务工作。</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lang w:val="zh-CN"/>
        </w:rPr>
        <w:t>7、乙方保证入场人员数量和服务水准，如有人员调岗、缺岗情况，保证1个月内补齐，</w:t>
      </w:r>
      <w:r>
        <w:rPr>
          <w:rFonts w:ascii="宋体" w:hAnsi="宋体" w:cs="宋体" w:hint="eastAsia"/>
          <w:kern w:val="1"/>
          <w:sz w:val="24"/>
        </w:rPr>
        <w:t>甲方有权</w:t>
      </w:r>
      <w:r>
        <w:rPr>
          <w:rFonts w:ascii="宋体" w:hAnsi="宋体" w:cs="宋体" w:hint="eastAsia"/>
          <w:kern w:val="1"/>
          <w:sz w:val="24"/>
          <w:lang w:val="zh-CN"/>
        </w:rPr>
        <w:t>按合同人员平均单价计算，从服务费中扣除。</w:t>
      </w:r>
      <w:r>
        <w:rPr>
          <w:rFonts w:ascii="宋体" w:hAnsi="宋体" w:cs="宋体" w:hint="eastAsia"/>
          <w:kern w:val="1"/>
          <w:sz w:val="24"/>
        </w:rPr>
        <w:t>如果因此影响服务标准，乙方还需承担相应的违约责任。</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lastRenderedPageBreak/>
        <w:t>8、乙方应以提供的服务规范</w:t>
      </w:r>
      <w:r>
        <w:rPr>
          <w:rFonts w:ascii="宋体" w:hAnsi="宋体" w:cs="宋体" w:hint="eastAsia"/>
          <w:kern w:val="1"/>
          <w:sz w:val="24"/>
        </w:rPr>
        <w:t>和甲方要求</w:t>
      </w:r>
      <w:r>
        <w:rPr>
          <w:rFonts w:ascii="宋体" w:hAnsi="宋体" w:cs="宋体" w:hint="eastAsia"/>
          <w:kern w:val="1"/>
          <w:sz w:val="24"/>
          <w:lang w:val="zh-CN"/>
        </w:rPr>
        <w:t>为标准为甲方提供服务（服务规范附后）。</w:t>
      </w:r>
    </w:p>
    <w:p w:rsidR="00ED26E0" w:rsidRDefault="00ED26E0" w:rsidP="00ED26E0">
      <w:pPr>
        <w:autoSpaceDE w:val="0"/>
        <w:autoSpaceDN w:val="0"/>
        <w:adjustRightInd w:val="0"/>
        <w:snapToGrid w:val="0"/>
        <w:spacing w:line="360" w:lineRule="auto"/>
        <w:rPr>
          <w:rFonts w:ascii="宋体" w:hAnsi="宋体" w:cs="宋体"/>
          <w:b/>
          <w:kern w:val="1"/>
          <w:sz w:val="24"/>
          <w:lang w:val="zh-CN"/>
        </w:rPr>
      </w:pPr>
      <w:r>
        <w:rPr>
          <w:rFonts w:ascii="宋体" w:hAnsi="宋体" w:cs="宋体" w:hint="eastAsia"/>
          <w:b/>
          <w:kern w:val="1"/>
          <w:sz w:val="24"/>
          <w:lang w:val="zh-CN"/>
        </w:rPr>
        <w:t>五、甲方的权利和义务</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1、甲方有权对服务人员的工作进行监督、检查和具体指导，有权要求乙方调换不符合甲方要求的服务人员，乙方应当三日内及时调换。</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2、甲方有权指派专人定期不定期按照物业工作标准进行检查，如发现物业工作不符合甲方要求，有权通知乙方管理人员，立即整改，若不及时整改，甲方有权扣除相应费用。</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3、物业人员应服从甲方的管理和指挥，遵守甲方各项管理制度。</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4、甲方及其员工应尊重乙方工作人员及其劳动成果，不得鄙视或讥讽物业人员。</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5、甲方免费为北京市丰台区市场监督管理局物业服务人员提供必要的食宿（其中大红门市场所物业人员不提供餐食）。</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6、按照合同约定按时向乙方支付物业服务费用。</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7、如甲方所安排工作超出乙方的工作范畴和工作时间，除正常支付的管理费外，应按国家有关规定支付相应加班费。</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8、根据乙方工作需要，甲方为乙方提供连接互联网的计算机一台。</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9、区局办公区域外，按门前三包的规定，周围100米内不得出现无照经营人员，乙方承诺出现一次，甲方可以扣除物业费200元。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10、区局院内出现停车不入位，乙方承诺每月出现1次，甲方可以扣除物业费200元。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11、未经允许可疑人员进入办公楼，乙方承诺出现一次，甲方可以扣除物业费100元。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12、夏季汛期园内积水清理不到位，乙方承诺每月出现1次，甲方可以扣除物业费100元。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13、冬季降雪，积雪清理不及时，乙方承诺出现1次，甲方可以扣除物业费500元。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14、雨雪天气应在各主要出入口铺垫防滑垫，如在湿滑区域未放置“小心地滑”等提醒警示牌，乙方承诺每月出现1次，甲方可以扣除物业费100元。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15、办公区域出现蜘蛛网，乙方承诺每月出现1次，甲方可以扣除物业费100元。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16、地面湿滑时，应放置“小心地滑”，现场作业保洁人员未设立小心地滑警示牌，未阻止顾客通过工作区域，乙方承诺每月出现1次，甲方可以扣除物业费100元。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17、清运垃圾时未袋装，运送过程有散装、滴、漏、撒等现象，乙方承诺每月出现1次，甲方可以扣除物业费100元。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lastRenderedPageBreak/>
        <w:t>18、严控无关人员上楼滋事，乙方承诺每发生1次，甲方可以扣除物业费100元。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19、乙方承诺若发现一次院内有未在规定吸烟点吸烟的人员，甲方可以扣除物业费100元。</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20、</w:t>
      </w:r>
      <w:r>
        <w:rPr>
          <w:rFonts w:ascii="宋体" w:hAnsi="宋体" w:cs="宋体" w:hint="eastAsia"/>
          <w:kern w:val="1"/>
          <w:sz w:val="24"/>
          <w:lang w:val="zh-CN"/>
        </w:rPr>
        <w:t>如出现重大安全事故或盗窃事故，</w:t>
      </w:r>
      <w:r>
        <w:rPr>
          <w:rFonts w:ascii="宋体" w:hAnsi="宋体" w:cs="宋体" w:hint="eastAsia"/>
          <w:kern w:val="1"/>
          <w:sz w:val="24"/>
        </w:rPr>
        <w:t>甲方可以</w:t>
      </w:r>
      <w:r>
        <w:rPr>
          <w:rFonts w:ascii="宋体" w:hAnsi="宋体" w:cs="宋体" w:hint="eastAsia"/>
          <w:kern w:val="1"/>
          <w:sz w:val="24"/>
          <w:lang w:val="zh-CN"/>
        </w:rPr>
        <w:t>扣除一个月的物业费</w:t>
      </w:r>
      <w:r>
        <w:rPr>
          <w:rFonts w:ascii="宋体" w:hAnsi="宋体" w:cs="宋体" w:hint="eastAsia"/>
          <w:kern w:val="1"/>
          <w:sz w:val="24"/>
        </w:rPr>
        <w:t>且有权</w:t>
      </w:r>
      <w:r>
        <w:rPr>
          <w:rFonts w:ascii="宋体" w:hAnsi="宋体" w:cs="宋体" w:hint="eastAsia"/>
          <w:kern w:val="1"/>
          <w:sz w:val="24"/>
          <w:lang w:val="zh-CN"/>
        </w:rPr>
        <w:t>无条件解除合同。</w:t>
      </w:r>
      <w:r>
        <w:rPr>
          <w:rFonts w:ascii="宋体" w:hAnsi="宋体" w:cs="宋体" w:hint="eastAsia"/>
          <w:kern w:val="1"/>
          <w:sz w:val="24"/>
        </w:rPr>
        <w:t>给甲方造成损失的，乙方须负责赔偿。</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21、法律法规政策规定由甲方承担的其它权利和义务。</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22、乙方出现违反合同约定行为累计超</w:t>
      </w:r>
      <w:r w:rsidRPr="00ED26E0">
        <w:rPr>
          <w:rFonts w:ascii="宋体" w:hAnsi="宋体" w:cs="宋体" w:hint="eastAsia"/>
          <w:kern w:val="1"/>
          <w:sz w:val="24"/>
        </w:rPr>
        <w:t>出</w:t>
      </w:r>
      <w:r w:rsidRPr="00ED26E0">
        <w:rPr>
          <w:rFonts w:ascii="宋体" w:hAnsi="宋体" w:cs="宋体"/>
          <w:kern w:val="1"/>
          <w:sz w:val="24"/>
        </w:rPr>
        <w:t>10</w:t>
      </w:r>
      <w:r w:rsidRPr="00ED26E0">
        <w:rPr>
          <w:rFonts w:ascii="宋体" w:hAnsi="宋体" w:cs="宋体" w:hint="eastAsia"/>
          <w:kern w:val="1"/>
          <w:sz w:val="24"/>
        </w:rPr>
        <w:t>次，</w:t>
      </w:r>
      <w:r>
        <w:rPr>
          <w:rFonts w:ascii="宋体" w:hAnsi="宋体" w:cs="宋体" w:hint="eastAsia"/>
          <w:kern w:val="1"/>
          <w:sz w:val="24"/>
        </w:rPr>
        <w:t>甲方有权解除合同，乙方还需支付合同总金额20%的违约金。</w:t>
      </w:r>
    </w:p>
    <w:p w:rsidR="00ED26E0" w:rsidRDefault="00ED26E0" w:rsidP="00ED26E0">
      <w:pPr>
        <w:autoSpaceDE w:val="0"/>
        <w:autoSpaceDN w:val="0"/>
        <w:adjustRightInd w:val="0"/>
        <w:snapToGrid w:val="0"/>
        <w:spacing w:line="360" w:lineRule="auto"/>
        <w:rPr>
          <w:rFonts w:ascii="宋体" w:hAnsi="宋体" w:cs="宋体"/>
          <w:b/>
          <w:bCs/>
          <w:kern w:val="1"/>
          <w:sz w:val="24"/>
          <w:lang w:val="zh-CN"/>
        </w:rPr>
      </w:pPr>
      <w:r>
        <w:rPr>
          <w:rFonts w:ascii="宋体" w:hAnsi="宋体" w:cs="宋体" w:hint="eastAsia"/>
          <w:b/>
          <w:bCs/>
          <w:kern w:val="1"/>
          <w:sz w:val="24"/>
          <w:lang w:val="zh-CN"/>
        </w:rPr>
        <w:t>六、乙方的权利和义务</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bCs/>
          <w:kern w:val="1"/>
          <w:sz w:val="24"/>
          <w:lang w:val="zh-CN"/>
        </w:rPr>
        <w:t>1、严格按照相关规定和甲方的要求无条件做好垃圾分类工作、控烟工作</w:t>
      </w:r>
      <w:r>
        <w:rPr>
          <w:rFonts w:ascii="宋体" w:hAnsi="宋体" w:cs="宋体" w:hint="eastAsia"/>
          <w:bCs/>
          <w:kern w:val="1"/>
          <w:sz w:val="24"/>
        </w:rPr>
        <w:t>及其他服务工作</w:t>
      </w:r>
      <w:r>
        <w:rPr>
          <w:rFonts w:ascii="宋体" w:hAnsi="宋体" w:cs="宋体" w:hint="eastAsia"/>
          <w:bCs/>
          <w:kern w:val="1"/>
          <w:sz w:val="24"/>
          <w:lang w:val="zh-CN"/>
        </w:rPr>
        <w:t>等；</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kern w:val="1"/>
          <w:sz w:val="24"/>
          <w:lang w:val="zh-CN"/>
        </w:rPr>
        <w:t>2、乙方有权就在工作中发现的问题向甲方书面提出合理化建议。</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kern w:val="1"/>
          <w:sz w:val="24"/>
          <w:lang w:val="zh-CN"/>
        </w:rPr>
        <w:t>3、乙方负责物业服务人员的勤务指挥、培训、人员调整和休假安排。</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kern w:val="1"/>
          <w:sz w:val="24"/>
          <w:lang w:val="zh-CN"/>
        </w:rPr>
        <w:t>4、乙方负责物业服务人员日常管理和违纪问题的处理。</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kern w:val="0"/>
          <w:sz w:val="24"/>
        </w:rPr>
        <w:t>5、乙方负责物业服务人员的岗前教育和培训工作，</w:t>
      </w:r>
      <w:r>
        <w:rPr>
          <w:rFonts w:ascii="宋体" w:hAnsi="宋体" w:cs="宋体" w:hint="eastAsia"/>
          <w:kern w:val="1"/>
          <w:sz w:val="24"/>
        </w:rPr>
        <w:t>并进行日常业务管理。</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6、乙方物业服务人员在执行勤务时，应统一着装，佩戴标志；认真学习政治、业务和法律知识，尽职尽责，为甲方提供高质量的服务；必须遵纪守法，文明执勤，不得迟到、早退、脱岗、串岗，不得有法律、法规禁止的违法行为。</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kern w:val="1"/>
          <w:sz w:val="24"/>
        </w:rPr>
        <w:t>7、乙方不定期指派管理人员对物业工作进行检查，并定期征求甲方对物业工作的意见和建议，对存在的问题及时处理。</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kern w:val="1"/>
          <w:sz w:val="24"/>
        </w:rPr>
        <w:t>8、乙方所提供物业服务人员应遵守甲方的保密制度，不得以任何方式记录、存储、复制，泄露、公开与甲方保密工作有关的任何信息内容。并且，本保密条款的效力不受本合同中止、终止或届满而终止。</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9、乙方使用甲方提供的计算机应遵守《互联网信息服务管理办法》</w:t>
      </w:r>
      <w:r>
        <w:rPr>
          <w:rFonts w:ascii="宋体" w:hAnsi="宋体" w:cs="宋体" w:hint="eastAsia"/>
          <w:kern w:val="1"/>
          <w:sz w:val="24"/>
        </w:rPr>
        <w:t>等法律法规</w:t>
      </w:r>
      <w:r>
        <w:rPr>
          <w:rFonts w:ascii="宋体" w:hAnsi="宋体" w:cs="宋体" w:hint="eastAsia"/>
          <w:kern w:val="1"/>
          <w:sz w:val="24"/>
          <w:lang w:val="zh-CN"/>
        </w:rPr>
        <w:t>及甲方关于连接互联网计算机的管理办法。</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1</w:t>
      </w:r>
      <w:r>
        <w:rPr>
          <w:rFonts w:ascii="宋体" w:hAnsi="宋体" w:cs="宋体"/>
          <w:kern w:val="1"/>
          <w:sz w:val="24"/>
          <w:lang w:val="zh-CN"/>
        </w:rPr>
        <w:t>0</w:t>
      </w:r>
      <w:r>
        <w:rPr>
          <w:rFonts w:ascii="宋体" w:hAnsi="宋体" w:cs="宋体" w:hint="eastAsia"/>
          <w:kern w:val="1"/>
          <w:sz w:val="24"/>
          <w:lang w:val="zh-CN"/>
        </w:rPr>
        <w:t>、乙方在合同履行期间应严格执行《北京市市级行政事业单位2020-2022年度物业定点服务政府采购项目框架协议》。</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11、乙方负责服务团队的服装费用，具体物料费用以投标文件报价清单为准。</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12、对甲方的基本设施进行定期巡检维护，并对管辖范围内人员及设施购买足额公众责任险、物业管理责任险等险种，对自然灾害及不可抗力外造成的损失进行保护及赔偿。</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bCs/>
          <w:kern w:val="1"/>
          <w:sz w:val="24"/>
          <w:lang w:val="zh-CN"/>
        </w:rPr>
        <w:lastRenderedPageBreak/>
        <w:t>13、乙方保证为甲方提供本合同的项目服务不会侵犯任何第三人的合法权利。未经甲方书面许可，乙方不得将本合同中全部或者部分的权利和义务转让给任何第三人；未经甲方书面许可，乙方亦不得私自委托第三方协助或参与本合同的履行。</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bCs/>
          <w:kern w:val="1"/>
          <w:sz w:val="24"/>
          <w:lang w:val="zh-CN"/>
        </w:rPr>
        <w:t>14、特殊重要岗位的乙方操作人员需按照国家相关法律法规要求执行。</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bCs/>
          <w:kern w:val="1"/>
          <w:sz w:val="24"/>
          <w:lang w:val="zh-CN"/>
        </w:rPr>
        <w:t>15、法律法规政策规定由乙方承担的其它权利和义务。</w:t>
      </w:r>
    </w:p>
    <w:p w:rsidR="00ED26E0" w:rsidRDefault="00ED26E0" w:rsidP="00ED26E0">
      <w:pPr>
        <w:autoSpaceDE w:val="0"/>
        <w:autoSpaceDN w:val="0"/>
        <w:adjustRightInd w:val="0"/>
        <w:snapToGrid w:val="0"/>
        <w:spacing w:line="360" w:lineRule="auto"/>
        <w:ind w:firstLineChars="200" w:firstLine="480"/>
        <w:rPr>
          <w:rFonts w:ascii="宋体" w:hAnsi="宋体" w:cs="宋体"/>
          <w:bCs/>
          <w:kern w:val="1"/>
          <w:sz w:val="24"/>
          <w:lang w:val="zh-CN"/>
        </w:rPr>
      </w:pPr>
      <w:r>
        <w:rPr>
          <w:rFonts w:ascii="宋体" w:hAnsi="宋体" w:cs="宋体" w:hint="eastAsia"/>
          <w:bCs/>
          <w:kern w:val="1"/>
          <w:sz w:val="24"/>
          <w:lang w:val="zh-CN"/>
        </w:rPr>
        <w:t>七、合同的变更、解除、终止和续订</w:t>
      </w:r>
    </w:p>
    <w:p w:rsidR="00ED26E0" w:rsidRDefault="00ED26E0" w:rsidP="00ED26E0">
      <w:pPr>
        <w:autoSpaceDE w:val="0"/>
        <w:autoSpaceDN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甲乙双方经协商可以书面变更本合同。</w:t>
      </w:r>
    </w:p>
    <w:p w:rsidR="00ED26E0" w:rsidRDefault="00ED26E0" w:rsidP="00ED26E0">
      <w:pPr>
        <w:autoSpaceDE w:val="0"/>
        <w:autoSpaceDN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合同期内遇国家或北京市重大政策变化，甲乙双方可以协商调整服务费价格。</w:t>
      </w:r>
    </w:p>
    <w:p w:rsidR="00ED26E0" w:rsidRDefault="00ED26E0" w:rsidP="00ED26E0">
      <w:pPr>
        <w:autoSpaceDE w:val="0"/>
        <w:autoSpaceDN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一方因不可抗拒的原因不能继续履行合同时，应及时通知对方，由双方根据具体情况协商确定责任的承担。</w:t>
      </w:r>
    </w:p>
    <w:p w:rsidR="00ED26E0" w:rsidRDefault="00ED26E0" w:rsidP="00ED26E0">
      <w:pPr>
        <w:autoSpaceDE w:val="0"/>
        <w:autoSpaceDN w:val="0"/>
        <w:spacing w:line="360" w:lineRule="auto"/>
        <w:ind w:firstLineChars="200" w:firstLine="480"/>
        <w:rPr>
          <w:rFonts w:ascii="宋体" w:hAnsi="宋体" w:cs="宋体"/>
          <w:kern w:val="1"/>
          <w:sz w:val="24"/>
        </w:rPr>
      </w:pPr>
      <w:r>
        <w:rPr>
          <w:rFonts w:ascii="宋体" w:hAnsi="宋体" w:cs="宋体" w:hint="eastAsia"/>
          <w:kern w:val="1"/>
          <w:sz w:val="24"/>
          <w:lang w:val="zh-CN"/>
        </w:rPr>
        <w:t>合同期满合同自动解除。如一方有意续约，须提前一个月以书面形式告知对方。</w:t>
      </w:r>
      <w:r>
        <w:rPr>
          <w:rFonts w:ascii="宋体" w:hAnsi="宋体" w:cs="宋体" w:hint="eastAsia"/>
          <w:kern w:val="1"/>
          <w:sz w:val="24"/>
        </w:rPr>
        <w:t>合同期满，如乙方有合同期内尚未完成的工作，须持续工作至完成。</w:t>
      </w:r>
    </w:p>
    <w:p w:rsidR="00ED26E0" w:rsidRDefault="00ED26E0" w:rsidP="00ED26E0">
      <w:pPr>
        <w:autoSpaceDE w:val="0"/>
        <w:autoSpaceDN w:val="0"/>
        <w:adjustRightInd w:val="0"/>
        <w:snapToGrid w:val="0"/>
        <w:spacing w:line="360" w:lineRule="auto"/>
        <w:rPr>
          <w:rFonts w:ascii="宋体" w:hAnsi="宋体" w:cs="宋体"/>
          <w:b/>
          <w:kern w:val="1"/>
          <w:sz w:val="24"/>
          <w:lang w:val="zh-CN"/>
        </w:rPr>
      </w:pPr>
      <w:r>
        <w:rPr>
          <w:rFonts w:ascii="宋体" w:hAnsi="宋体" w:cs="宋体" w:hint="eastAsia"/>
          <w:b/>
          <w:kern w:val="1"/>
          <w:sz w:val="24"/>
          <w:lang w:val="zh-CN"/>
        </w:rPr>
        <w:t>八、争议的解决</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1、在执行合同中发生的或与本合同有关的争议，双方应通过协商解决。</w:t>
      </w:r>
    </w:p>
    <w:p w:rsidR="00ED26E0" w:rsidRDefault="00ED26E0" w:rsidP="00ED26E0">
      <w:pPr>
        <w:autoSpaceDE w:val="0"/>
        <w:autoSpaceDN w:val="0"/>
        <w:adjustRightInd w:val="0"/>
        <w:snapToGrid w:val="0"/>
        <w:spacing w:line="360" w:lineRule="auto"/>
        <w:ind w:leftChars="-135" w:left="-283" w:firstLineChars="300" w:firstLine="720"/>
        <w:rPr>
          <w:rFonts w:ascii="宋体" w:hAnsi="宋体" w:cs="宋体"/>
          <w:kern w:val="1"/>
          <w:sz w:val="24"/>
        </w:rPr>
      </w:pPr>
      <w:r>
        <w:rPr>
          <w:rFonts w:ascii="宋体" w:hAnsi="宋体" w:cs="宋体" w:hint="eastAsia"/>
          <w:kern w:val="1"/>
          <w:sz w:val="24"/>
        </w:rPr>
        <w:t>2、双方协商不能达成一致时，可向甲方所在地人民法院提出诉讼。</w:t>
      </w:r>
    </w:p>
    <w:p w:rsidR="00ED26E0" w:rsidRDefault="00ED26E0" w:rsidP="00ED26E0">
      <w:pPr>
        <w:autoSpaceDE w:val="0"/>
        <w:autoSpaceDN w:val="0"/>
        <w:adjustRightInd w:val="0"/>
        <w:snapToGrid w:val="0"/>
        <w:spacing w:line="360" w:lineRule="auto"/>
        <w:ind w:leftChars="-135" w:left="-283" w:firstLineChars="300" w:firstLine="720"/>
        <w:rPr>
          <w:rFonts w:ascii="宋体" w:hAnsi="宋体" w:cs="宋体"/>
          <w:b/>
          <w:kern w:val="1"/>
          <w:sz w:val="24"/>
          <w:lang w:val="zh-CN"/>
        </w:rPr>
      </w:pPr>
      <w:r>
        <w:rPr>
          <w:rFonts w:ascii="宋体" w:hAnsi="宋体" w:cs="宋体" w:hint="eastAsia"/>
          <w:kern w:val="1"/>
          <w:sz w:val="24"/>
        </w:rPr>
        <w:t>3、在起诉期间，除正在进行的起诉部分外，合同其他部分继续执行。</w:t>
      </w:r>
    </w:p>
    <w:p w:rsidR="00ED26E0" w:rsidRDefault="00ED26E0" w:rsidP="00ED26E0">
      <w:pPr>
        <w:autoSpaceDE w:val="0"/>
        <w:autoSpaceDN w:val="0"/>
        <w:adjustRightInd w:val="0"/>
        <w:snapToGrid w:val="0"/>
        <w:spacing w:line="360" w:lineRule="auto"/>
        <w:rPr>
          <w:rFonts w:ascii="宋体" w:hAnsi="宋体" w:cs="宋体"/>
          <w:b/>
          <w:kern w:val="1"/>
          <w:sz w:val="24"/>
          <w:lang w:val="zh-CN"/>
        </w:rPr>
      </w:pPr>
      <w:r>
        <w:rPr>
          <w:rFonts w:ascii="宋体" w:hAnsi="宋体" w:cs="宋体" w:hint="eastAsia"/>
          <w:b/>
          <w:kern w:val="1"/>
          <w:sz w:val="24"/>
          <w:lang w:val="zh-CN"/>
        </w:rPr>
        <w:t>九、附则</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本合同未尽事宜由甲乙双方依法另行协商，并另行签订补充协议。补充协议与本合同具有同等效力。</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本合同壹式肆份，甲乙双方各执贰份。</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lang w:val="zh-CN"/>
        </w:rPr>
      </w:pPr>
      <w:r>
        <w:rPr>
          <w:rFonts w:ascii="宋体" w:hAnsi="宋体" w:cs="宋体" w:hint="eastAsia"/>
          <w:kern w:val="1"/>
          <w:sz w:val="24"/>
          <w:lang w:val="zh-CN"/>
        </w:rPr>
        <w:t>本合同经甲乙双方签字（盖章）生效。合同履行期限内，甲乙双方法定代表人发生变更的，应当不改变合同的履行。</w:t>
      </w:r>
    </w:p>
    <w:p w:rsidR="00ED26E0" w:rsidRDefault="00ED26E0" w:rsidP="00ED26E0">
      <w:pPr>
        <w:autoSpaceDE w:val="0"/>
        <w:autoSpaceDN w:val="0"/>
        <w:adjustRightInd w:val="0"/>
        <w:snapToGrid w:val="0"/>
        <w:spacing w:line="360" w:lineRule="auto"/>
        <w:ind w:firstLineChars="200" w:firstLine="480"/>
        <w:rPr>
          <w:rFonts w:ascii="宋体" w:hAnsi="宋体" w:cs="宋体"/>
          <w:kern w:val="1"/>
          <w:sz w:val="24"/>
        </w:rPr>
      </w:pPr>
      <w:r>
        <w:rPr>
          <w:rFonts w:ascii="宋体" w:hAnsi="宋体" w:cs="宋体" w:hint="eastAsia"/>
          <w:kern w:val="1"/>
          <w:sz w:val="24"/>
        </w:rPr>
        <w:t>以下无正文。</w:t>
      </w:r>
    </w:p>
    <w:p w:rsidR="00ED26E0" w:rsidRDefault="00ED26E0" w:rsidP="00ED26E0">
      <w:pPr>
        <w:autoSpaceDE w:val="0"/>
        <w:autoSpaceDN w:val="0"/>
        <w:spacing w:line="360" w:lineRule="auto"/>
        <w:ind w:left="420"/>
        <w:rPr>
          <w:rFonts w:ascii="宋体" w:hAnsi="宋体" w:cs="宋体"/>
          <w:kern w:val="1"/>
          <w:sz w:val="24"/>
        </w:rPr>
      </w:pPr>
      <w:r>
        <w:rPr>
          <w:rFonts w:ascii="宋体" w:hAnsi="宋体" w:cs="宋体" w:hint="eastAsia"/>
          <w:kern w:val="1"/>
          <w:sz w:val="24"/>
          <w:lang w:val="zh-CN"/>
        </w:rPr>
        <w:t>甲方</w:t>
      </w:r>
      <w:r>
        <w:rPr>
          <w:rFonts w:ascii="宋体" w:hAnsi="宋体" w:cs="宋体" w:hint="eastAsia"/>
          <w:kern w:val="1"/>
          <w:sz w:val="24"/>
        </w:rPr>
        <w:t>（</w:t>
      </w:r>
      <w:r>
        <w:rPr>
          <w:rFonts w:ascii="宋体" w:hAnsi="宋体" w:cs="宋体" w:hint="eastAsia"/>
          <w:kern w:val="1"/>
          <w:sz w:val="24"/>
          <w:lang w:val="zh-CN"/>
        </w:rPr>
        <w:t>章</w:t>
      </w:r>
      <w:r>
        <w:rPr>
          <w:rFonts w:ascii="宋体" w:hAnsi="宋体" w:cs="宋体" w:hint="eastAsia"/>
          <w:kern w:val="1"/>
          <w:sz w:val="24"/>
        </w:rPr>
        <w:t xml:space="preserve">）：　　　　　　　　　　　</w:t>
      </w:r>
      <w:r>
        <w:rPr>
          <w:rFonts w:ascii="宋体" w:hAnsi="宋体" w:cs="宋体" w:hint="eastAsia"/>
          <w:kern w:val="1"/>
          <w:sz w:val="24"/>
          <w:lang w:val="zh-CN"/>
        </w:rPr>
        <w:t>乙方</w:t>
      </w:r>
      <w:r>
        <w:rPr>
          <w:rFonts w:ascii="宋体" w:hAnsi="宋体" w:cs="宋体" w:hint="eastAsia"/>
          <w:kern w:val="1"/>
          <w:sz w:val="24"/>
        </w:rPr>
        <w:t>（</w:t>
      </w:r>
      <w:r>
        <w:rPr>
          <w:rFonts w:ascii="宋体" w:hAnsi="宋体" w:cs="宋体" w:hint="eastAsia"/>
          <w:kern w:val="1"/>
          <w:sz w:val="24"/>
          <w:lang w:val="zh-CN"/>
        </w:rPr>
        <w:t>章</w:t>
      </w:r>
      <w:r>
        <w:rPr>
          <w:rFonts w:ascii="宋体" w:hAnsi="宋体" w:cs="宋体" w:hint="eastAsia"/>
          <w:kern w:val="1"/>
          <w:sz w:val="24"/>
        </w:rPr>
        <w:t>）：</w:t>
      </w:r>
    </w:p>
    <w:p w:rsidR="00ED26E0" w:rsidRDefault="00ED26E0" w:rsidP="00ED26E0">
      <w:pPr>
        <w:autoSpaceDE w:val="0"/>
        <w:autoSpaceDN w:val="0"/>
        <w:spacing w:line="360" w:lineRule="auto"/>
        <w:ind w:left="420"/>
        <w:rPr>
          <w:rFonts w:ascii="宋体" w:hAnsi="宋体" w:cs="宋体"/>
          <w:kern w:val="1"/>
          <w:sz w:val="24"/>
        </w:rPr>
      </w:pPr>
    </w:p>
    <w:p w:rsidR="00ED26E0" w:rsidRDefault="00ED26E0" w:rsidP="00ED26E0">
      <w:pPr>
        <w:autoSpaceDE w:val="0"/>
        <w:autoSpaceDN w:val="0"/>
        <w:spacing w:line="360" w:lineRule="auto"/>
        <w:ind w:left="420"/>
        <w:rPr>
          <w:rFonts w:ascii="宋体" w:hAnsi="宋体" w:cs="宋体"/>
          <w:kern w:val="1"/>
          <w:sz w:val="24"/>
        </w:rPr>
      </w:pPr>
      <w:r>
        <w:rPr>
          <w:rFonts w:ascii="宋体" w:hAnsi="宋体" w:cs="宋体" w:hint="eastAsia"/>
          <w:kern w:val="1"/>
          <w:sz w:val="24"/>
          <w:lang w:val="zh-CN"/>
        </w:rPr>
        <w:t>代表人</w:t>
      </w:r>
      <w:r>
        <w:rPr>
          <w:rFonts w:ascii="宋体" w:hAnsi="宋体" w:cs="宋体" w:hint="eastAsia"/>
          <w:kern w:val="1"/>
          <w:sz w:val="24"/>
        </w:rPr>
        <w:t xml:space="preserve">：                          </w:t>
      </w:r>
      <w:r>
        <w:rPr>
          <w:rFonts w:ascii="宋体" w:hAnsi="宋体" w:cs="宋体" w:hint="eastAsia"/>
          <w:kern w:val="1"/>
          <w:sz w:val="24"/>
          <w:lang w:val="zh-CN"/>
        </w:rPr>
        <w:t>代表人</w:t>
      </w:r>
      <w:r>
        <w:rPr>
          <w:rFonts w:ascii="宋体" w:hAnsi="宋体" w:cs="宋体" w:hint="eastAsia"/>
          <w:kern w:val="1"/>
          <w:sz w:val="24"/>
        </w:rPr>
        <w:t>：</w:t>
      </w:r>
    </w:p>
    <w:p w:rsidR="00ED26E0" w:rsidRDefault="00ED26E0" w:rsidP="00ED26E0">
      <w:pPr>
        <w:autoSpaceDE w:val="0"/>
        <w:autoSpaceDN w:val="0"/>
        <w:spacing w:line="360" w:lineRule="auto"/>
        <w:ind w:left="420" w:firstLineChars="500" w:firstLine="1200"/>
        <w:rPr>
          <w:rFonts w:ascii="宋体" w:hAnsi="宋体" w:cs="宋体"/>
          <w:kern w:val="1"/>
          <w:sz w:val="24"/>
        </w:rPr>
      </w:pPr>
      <w:r>
        <w:rPr>
          <w:rFonts w:ascii="宋体" w:hAnsi="宋体" w:cs="宋体" w:hint="eastAsia"/>
          <w:kern w:val="1"/>
          <w:sz w:val="24"/>
          <w:lang w:val="zh-CN"/>
        </w:rPr>
        <w:t>年</w:t>
      </w:r>
      <w:r>
        <w:rPr>
          <w:rFonts w:ascii="宋体" w:hAnsi="宋体" w:cs="宋体" w:hint="eastAsia"/>
          <w:kern w:val="1"/>
          <w:sz w:val="24"/>
        </w:rPr>
        <w:t xml:space="preserve">    </w:t>
      </w:r>
      <w:r>
        <w:rPr>
          <w:rFonts w:ascii="宋体" w:hAnsi="宋体" w:cs="宋体" w:hint="eastAsia"/>
          <w:kern w:val="1"/>
          <w:sz w:val="24"/>
          <w:lang w:val="zh-CN"/>
        </w:rPr>
        <w:t>月</w:t>
      </w:r>
      <w:r>
        <w:rPr>
          <w:rFonts w:ascii="宋体" w:hAnsi="宋体" w:cs="宋体" w:hint="eastAsia"/>
          <w:kern w:val="1"/>
          <w:sz w:val="24"/>
        </w:rPr>
        <w:t xml:space="preserve">    </w:t>
      </w:r>
      <w:r>
        <w:rPr>
          <w:rFonts w:ascii="宋体" w:hAnsi="宋体" w:cs="宋体" w:hint="eastAsia"/>
          <w:kern w:val="1"/>
          <w:sz w:val="24"/>
          <w:lang w:val="zh-CN"/>
        </w:rPr>
        <w:t>日</w:t>
      </w:r>
      <w:r>
        <w:rPr>
          <w:rFonts w:ascii="宋体" w:hAnsi="宋体" w:cs="宋体" w:hint="eastAsia"/>
          <w:kern w:val="1"/>
          <w:sz w:val="24"/>
        </w:rPr>
        <w:t xml:space="preserve">                    </w:t>
      </w:r>
      <w:r>
        <w:rPr>
          <w:rFonts w:ascii="宋体" w:hAnsi="宋体" w:cs="宋体" w:hint="eastAsia"/>
          <w:kern w:val="1"/>
          <w:sz w:val="24"/>
          <w:lang w:val="zh-CN"/>
        </w:rPr>
        <w:t>年</w:t>
      </w:r>
      <w:r>
        <w:rPr>
          <w:rFonts w:ascii="宋体" w:hAnsi="宋体" w:cs="宋体" w:hint="eastAsia"/>
          <w:kern w:val="1"/>
          <w:sz w:val="24"/>
        </w:rPr>
        <w:t xml:space="preserve">    </w:t>
      </w:r>
      <w:r>
        <w:rPr>
          <w:rFonts w:ascii="宋体" w:hAnsi="宋体" w:cs="宋体" w:hint="eastAsia"/>
          <w:kern w:val="1"/>
          <w:sz w:val="24"/>
          <w:lang w:val="zh-CN"/>
        </w:rPr>
        <w:t>月</w:t>
      </w:r>
      <w:r>
        <w:rPr>
          <w:rFonts w:ascii="宋体" w:hAnsi="宋体" w:cs="宋体" w:hint="eastAsia"/>
          <w:kern w:val="1"/>
          <w:sz w:val="24"/>
        </w:rPr>
        <w:t xml:space="preserve">    </w:t>
      </w:r>
      <w:r>
        <w:rPr>
          <w:rFonts w:ascii="宋体" w:hAnsi="宋体" w:cs="宋体" w:hint="eastAsia"/>
          <w:kern w:val="1"/>
          <w:sz w:val="24"/>
          <w:lang w:val="zh-CN"/>
        </w:rPr>
        <w:t>日</w:t>
      </w:r>
    </w:p>
    <w:p w:rsidR="00ED26E0" w:rsidRDefault="00ED26E0" w:rsidP="00ED26E0">
      <w:pPr>
        <w:spacing w:line="560" w:lineRule="exact"/>
        <w:jc w:val="left"/>
        <w:rPr>
          <w:rFonts w:ascii="宋体" w:hAnsi="宋体" w:cs="宋体"/>
          <w:b/>
          <w:bCs/>
          <w:kern w:val="1"/>
          <w:sz w:val="24"/>
          <w:lang w:val="zh-CN"/>
        </w:rPr>
      </w:pPr>
      <w:r>
        <w:rPr>
          <w:rFonts w:ascii="宋体" w:hAnsi="宋体" w:cs="宋体" w:hint="eastAsia"/>
          <w:b/>
          <w:kern w:val="1"/>
          <w:sz w:val="28"/>
          <w:szCs w:val="28"/>
        </w:rPr>
        <w:br w:type="page"/>
      </w:r>
      <w:r>
        <w:rPr>
          <w:rFonts w:ascii="宋体" w:hAnsi="宋体" w:cs="宋体" w:hint="eastAsia"/>
          <w:b/>
          <w:bCs/>
          <w:kern w:val="1"/>
          <w:sz w:val="24"/>
          <w:lang w:val="zh-CN"/>
        </w:rPr>
        <w:lastRenderedPageBreak/>
        <w:t>附件</w:t>
      </w:r>
      <w:r>
        <w:rPr>
          <w:rFonts w:ascii="宋体" w:hAnsi="宋体" w:cs="宋体" w:hint="eastAsia"/>
          <w:b/>
          <w:bCs/>
          <w:kern w:val="1"/>
          <w:sz w:val="24"/>
        </w:rPr>
        <w:t xml:space="preserve">一  </w:t>
      </w:r>
      <w:r>
        <w:rPr>
          <w:rFonts w:ascii="宋体" w:hAnsi="宋体" w:cs="宋体" w:hint="eastAsia"/>
          <w:b/>
          <w:bCs/>
          <w:kern w:val="1"/>
          <w:sz w:val="24"/>
          <w:lang w:val="zh-CN"/>
        </w:rPr>
        <w:t>服务规范</w:t>
      </w:r>
    </w:p>
    <w:p w:rsidR="00ED26E0" w:rsidRDefault="00ED26E0" w:rsidP="00ED26E0">
      <w:pPr>
        <w:spacing w:line="360" w:lineRule="auto"/>
        <w:ind w:firstLineChars="200" w:firstLine="480"/>
        <w:rPr>
          <w:rFonts w:ascii="宋体" w:hAnsi="宋体" w:cs="宋体"/>
          <w:kern w:val="1"/>
          <w:sz w:val="24"/>
        </w:rPr>
      </w:pPr>
      <w:r>
        <w:rPr>
          <w:rFonts w:ascii="宋体" w:hAnsi="宋体" w:cs="宋体"/>
          <w:bCs/>
          <w:kern w:val="1"/>
          <w:sz w:val="24"/>
        </w:rPr>
        <w:t>1、日常保洁服务内容及标准</w:t>
      </w:r>
    </w:p>
    <w:p w:rsidR="00ED26E0" w:rsidRDefault="00ED26E0" w:rsidP="00ED26E0">
      <w:pPr>
        <w:spacing w:line="360" w:lineRule="auto"/>
        <w:ind w:rightChars="628" w:right="1319" w:firstLineChars="200" w:firstLine="480"/>
        <w:rPr>
          <w:rFonts w:ascii="宋体" w:hAnsi="宋体" w:cs="宋体"/>
          <w:kern w:val="1"/>
          <w:sz w:val="24"/>
        </w:rPr>
      </w:pPr>
      <w:r>
        <w:rPr>
          <w:rFonts w:ascii="宋体" w:hAnsi="宋体" w:cs="宋体"/>
          <w:kern w:val="1"/>
          <w:sz w:val="24"/>
        </w:rPr>
        <w:t>（1）服务内容</w:t>
      </w:r>
    </w:p>
    <w:p w:rsidR="00ED26E0" w:rsidRDefault="00ED26E0" w:rsidP="00ED26E0">
      <w:pPr>
        <w:spacing w:line="360" w:lineRule="auto"/>
        <w:ind w:rightChars="19" w:right="40" w:firstLineChars="200" w:firstLine="480"/>
        <w:rPr>
          <w:rFonts w:ascii="宋体" w:hAnsi="宋体" w:cs="宋体"/>
          <w:kern w:val="1"/>
          <w:sz w:val="24"/>
        </w:rPr>
      </w:pPr>
      <w:r>
        <w:rPr>
          <w:rFonts w:ascii="宋体" w:hAnsi="宋体" w:cs="宋体"/>
          <w:kern w:val="1"/>
          <w:sz w:val="24"/>
        </w:rPr>
        <w:t>1）分局院内各公共场地、房屋建筑物公用部位的卫生清洁、垃圾的收集。</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2）楼外包括但不限于门前三包区域，前后庭院，灯具、标牌、花池、停车 位、绿地等区域的卫生保洁工作。</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3）楼内包括所有楼层公共区域内的地面、墙面、玻璃、门窗、大堂、吊梁、 开水间、卫生间、步行梯、电梯、消防栓、各种标志牌、停车场、地下公共区域 等所有公共区域的卫生保洁工作。</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（2）服务标准：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1）大厅楼道</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地面光亮无水迹、污迹、地毯地面无杂物、无卷边开裂，清洗及时，地角线、 墙壁、柱子、顶板无尘、无污、垃圾桶积物不超过二分之一，整齐、干净、花盆 干净、内无杂物，门窗无尘、无污渍、厅堂无苍蝇、蚊虫。</w:t>
      </w:r>
    </w:p>
    <w:p w:rsidR="00ED26E0" w:rsidRDefault="00ED26E0" w:rsidP="00ED26E0">
      <w:pPr>
        <w:numPr>
          <w:ilvl w:val="0"/>
          <w:numId w:val="16"/>
        </w:numPr>
        <w:spacing w:line="360" w:lineRule="auto"/>
        <w:ind w:firstLineChars="200" w:firstLine="480"/>
        <w:rPr>
          <w:rFonts w:ascii="宋体" w:hAnsi="宋体" w:cs="宋体"/>
          <w:kern w:val="1"/>
          <w:sz w:val="24"/>
        </w:rPr>
      </w:pPr>
      <w:r>
        <w:rPr>
          <w:rFonts w:ascii="宋体" w:hAnsi="宋体" w:cs="宋体"/>
          <w:kern w:val="1"/>
          <w:sz w:val="24"/>
        </w:rPr>
        <w:t xml:space="preserve">玻璃 无水迹、污迹、裂痕、有明显安全标志。 </w:t>
      </w:r>
    </w:p>
    <w:p w:rsidR="00ED26E0" w:rsidRDefault="00ED26E0" w:rsidP="00ED26E0">
      <w:pPr>
        <w:numPr>
          <w:ilvl w:val="0"/>
          <w:numId w:val="16"/>
        </w:numPr>
        <w:spacing w:line="360" w:lineRule="auto"/>
        <w:ind w:firstLineChars="200" w:firstLine="480"/>
        <w:rPr>
          <w:rFonts w:ascii="宋体" w:hAnsi="宋体" w:cs="宋体"/>
          <w:kern w:val="1"/>
          <w:sz w:val="24"/>
        </w:rPr>
      </w:pPr>
      <w:r>
        <w:rPr>
          <w:rFonts w:ascii="宋体" w:hAnsi="宋体" w:cs="宋体"/>
          <w:kern w:val="1"/>
          <w:sz w:val="24"/>
        </w:rPr>
        <w:t>3）电梯、步梯金属部分无尘、无污、光亮，地面无水迹、污迹、油污、杂物，扶手无尘、 无脱漆。</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4）水房 墙地门窗无尘、无污、无积水，清洁池干净，锅炉无污，垃圾桶积物不超过二分之一。</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5）卫生间门窗隔板无尘、无污、无杂物，玻璃透明无水迹，地面墙角无尘、无污、无杂物、无水迹、无蜘蛛网，面池、龙头、弯管无尘、无污、无杂物，电镀明亮， 镜面明亮，马桶座、盖、水箱无尘、无污、无杂物，电镀件明亮，便池无尘、无 污、无杂物，设备（烘手器、灯、开关、暖气、通风口、门锁等）无尘、无污、 空气清新、无异味，墩布间干净、整洁、无杂物、无私人物品，物品码放整齐、 不囤积。</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6）灯具 清洁无尘，挂件不丢失，绝缘性不降低。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7）外墙</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光亮、防风化、无漏清洗部位。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8)外窗</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清洁透明，清洁时，室内不进水，经常保持清洁。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9）庭院清扫</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洁净无杂物，要巡视清扫，没有卫生死角，配合施工人员搞好施工场地卫生， 冬</w:t>
      </w:r>
      <w:r>
        <w:rPr>
          <w:rFonts w:ascii="宋体" w:hAnsi="宋体" w:cs="宋体"/>
          <w:kern w:val="1"/>
          <w:sz w:val="24"/>
        </w:rPr>
        <w:lastRenderedPageBreak/>
        <w:t>季扫雪铲冰。</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10）地毯清洗后，光洁、松软、纹路清晰，对可乐、茶水、油污、口香糖随时清洁，不成为死点。</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11）门前三包</w:t>
      </w:r>
      <w:r>
        <w:rPr>
          <w:rFonts w:ascii="宋体" w:hAnsi="宋体" w:cs="宋体" w:hint="eastAsia"/>
          <w:kern w:val="1"/>
          <w:sz w:val="24"/>
        </w:rPr>
        <w:t>：</w:t>
      </w:r>
      <w:r>
        <w:rPr>
          <w:rFonts w:ascii="宋体" w:hAnsi="宋体" w:cs="宋体"/>
          <w:kern w:val="1"/>
          <w:sz w:val="24"/>
        </w:rPr>
        <w:t>落实“门前三包”规定，保障责任区市容环境整洁。</w:t>
      </w:r>
    </w:p>
    <w:p w:rsidR="00ED26E0" w:rsidRDefault="00ED26E0" w:rsidP="00ED26E0">
      <w:pPr>
        <w:spacing w:line="360" w:lineRule="auto"/>
        <w:ind w:firstLineChars="200" w:firstLine="482"/>
        <w:rPr>
          <w:rFonts w:ascii="宋体" w:hAnsi="宋体" w:cs="宋体"/>
          <w:b/>
          <w:kern w:val="1"/>
          <w:sz w:val="24"/>
        </w:rPr>
      </w:pPr>
      <w:r>
        <w:rPr>
          <w:rFonts w:ascii="宋体" w:hAnsi="宋体" w:cs="宋体"/>
          <w:b/>
          <w:bCs/>
          <w:kern w:val="1"/>
          <w:sz w:val="24"/>
        </w:rPr>
        <w:t>2、秩序维护服务内容及标准</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（1）服务内容</w:t>
      </w:r>
      <w:r>
        <w:rPr>
          <w:rFonts w:ascii="宋体" w:hAnsi="宋体" w:cs="宋体" w:hint="eastAsia"/>
          <w:kern w:val="1"/>
          <w:sz w:val="24"/>
        </w:rPr>
        <w:t>：</w:t>
      </w:r>
      <w:r>
        <w:rPr>
          <w:rFonts w:ascii="宋体" w:hAnsi="宋体" w:cs="宋体"/>
          <w:kern w:val="1"/>
          <w:sz w:val="24"/>
        </w:rPr>
        <w:t>提供双方确认的目标区域内秩序维护，做好防火、防盗工作，预防和制止侵害甲方安全的行为发生。</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（2）服务标准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1）对报刊、快递等物品进行分类及消毒收发工作，大件物品进出应进行审验，实施分类记录，严防危险物品进入，有效疏导货运车辆，保持出入畅通。</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2）严格遵守规章制度，认真检查、巡视设备运行情况，发现异常和故障隐患要及时上报，正确果断处置，并做好记录。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3）监控中心收到火情、险情等报警信号及其他异常情况信号后，立即安排秩序维护人员到场处理并报警，同时根据现场情况按预案对人员进行疏散。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4）制定机关办公区物业管理服务突发公共事件应急预案，每年应组织不少于 1 次的突发公共事件应急演练；当发生自然灾害、事故灾难、公共卫生事件或社会安全事件时，启动应急预案，全力配合有关部门单位采取相应措施，保障机 关人身安全，减少财产损失。</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5）建立消防安全责任制，明确各级岗位的消防安全职责；定期巡视、检查和维护消防设施，保证设施正常使用，保持消防通道畅通，对易燃易爆品设专人专区管理，并在明显位置设置警示标志；楼梯出入口、电梯口等醒目位置有提示 火灾危险性警示标语、安全疏散示意图；消火栓和灭火器箱张贴消防设施器材使用方法。</w:t>
      </w:r>
    </w:p>
    <w:p w:rsidR="00ED26E0" w:rsidRPr="00ED26E0" w:rsidRDefault="00ED26E0" w:rsidP="00ED26E0">
      <w:pPr>
        <w:spacing w:line="360" w:lineRule="auto"/>
        <w:ind w:firstLineChars="200" w:firstLine="482"/>
        <w:rPr>
          <w:rFonts w:ascii="宋体" w:hAnsi="宋体" w:cs="宋体"/>
          <w:b/>
          <w:kern w:val="1"/>
          <w:sz w:val="24"/>
        </w:rPr>
      </w:pPr>
      <w:r>
        <w:rPr>
          <w:rFonts w:ascii="宋体" w:hAnsi="宋体" w:cs="宋体"/>
          <w:b/>
          <w:bCs/>
          <w:kern w:val="1"/>
          <w:sz w:val="24"/>
        </w:rPr>
        <w:t>3、工程维修服务内容及标准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0"/>
        <w:gridCol w:w="865"/>
        <w:gridCol w:w="1914"/>
        <w:gridCol w:w="5467"/>
      </w:tblGrid>
      <w:tr w:rsidR="00ED26E0" w:rsidTr="00790A07">
        <w:trPr>
          <w:trHeight w:hRule="exact" w:val="502"/>
          <w:jc w:val="center"/>
        </w:trPr>
        <w:tc>
          <w:tcPr>
            <w:tcW w:w="442" w:type="pct"/>
          </w:tcPr>
          <w:p w:rsidR="00ED26E0" w:rsidRDefault="00ED26E0" w:rsidP="00790A07">
            <w:pPr>
              <w:rPr>
                <w:rFonts w:ascii="宋体" w:hAnsi="宋体"/>
                <w:kern w:val="1"/>
                <w:sz w:val="24"/>
              </w:rPr>
            </w:pPr>
            <w:r>
              <w:rPr>
                <w:rFonts w:ascii="宋体" w:hAnsi="宋体"/>
                <w:kern w:val="1"/>
                <w:sz w:val="24"/>
              </w:rPr>
              <w:t>类别</w:t>
            </w:r>
          </w:p>
        </w:tc>
        <w:tc>
          <w:tcPr>
            <w:tcW w:w="478" w:type="pct"/>
          </w:tcPr>
          <w:p w:rsidR="00ED26E0" w:rsidRDefault="00ED26E0" w:rsidP="00790A07">
            <w:pPr>
              <w:rPr>
                <w:rFonts w:ascii="宋体" w:hAnsi="宋体"/>
                <w:kern w:val="1"/>
                <w:sz w:val="24"/>
              </w:rPr>
            </w:pPr>
            <w:r>
              <w:rPr>
                <w:rFonts w:ascii="宋体" w:hAnsi="宋体"/>
                <w:kern w:val="1"/>
                <w:sz w:val="24"/>
              </w:rPr>
              <w:t>序号</w:t>
            </w:r>
          </w:p>
        </w:tc>
        <w:tc>
          <w:tcPr>
            <w:tcW w:w="1058" w:type="pct"/>
          </w:tcPr>
          <w:p w:rsidR="00ED26E0" w:rsidRDefault="00ED26E0" w:rsidP="00790A07">
            <w:pPr>
              <w:rPr>
                <w:rFonts w:ascii="宋体" w:hAnsi="宋体"/>
                <w:kern w:val="1"/>
                <w:sz w:val="24"/>
              </w:rPr>
            </w:pPr>
            <w:r>
              <w:rPr>
                <w:rFonts w:ascii="宋体" w:hAnsi="宋体"/>
                <w:kern w:val="1"/>
                <w:sz w:val="24"/>
              </w:rPr>
              <w:t>维修项目</w:t>
            </w:r>
          </w:p>
        </w:tc>
        <w:tc>
          <w:tcPr>
            <w:tcW w:w="3022" w:type="pct"/>
          </w:tcPr>
          <w:p w:rsidR="00ED26E0" w:rsidRDefault="00ED26E0" w:rsidP="00790A07">
            <w:pPr>
              <w:rPr>
                <w:rFonts w:ascii="宋体" w:hAnsi="宋体"/>
                <w:kern w:val="1"/>
                <w:sz w:val="24"/>
              </w:rPr>
            </w:pPr>
            <w:r>
              <w:rPr>
                <w:rFonts w:ascii="宋体" w:hAnsi="宋体"/>
                <w:kern w:val="1"/>
                <w:sz w:val="24"/>
              </w:rPr>
              <w:t>维修内容</w:t>
            </w:r>
          </w:p>
        </w:tc>
      </w:tr>
      <w:tr w:rsidR="00ED26E0" w:rsidTr="00790A07">
        <w:trPr>
          <w:trHeight w:hRule="exact" w:val="430"/>
          <w:jc w:val="center"/>
        </w:trPr>
        <w:tc>
          <w:tcPr>
            <w:tcW w:w="442" w:type="pct"/>
            <w:vMerge w:val="restart"/>
          </w:tcPr>
          <w:p w:rsidR="00ED26E0" w:rsidRDefault="00ED26E0" w:rsidP="00790A07">
            <w:pPr>
              <w:rPr>
                <w:rFonts w:ascii="宋体" w:hAnsi="宋体"/>
                <w:kern w:val="1"/>
                <w:sz w:val="24"/>
              </w:rPr>
            </w:pPr>
            <w:r>
              <w:rPr>
                <w:rFonts w:ascii="宋体" w:hAnsi="宋体"/>
                <w:kern w:val="1"/>
                <w:sz w:val="24"/>
              </w:rPr>
              <w:t>电气</w:t>
            </w:r>
          </w:p>
        </w:tc>
        <w:tc>
          <w:tcPr>
            <w:tcW w:w="478" w:type="pct"/>
          </w:tcPr>
          <w:p w:rsidR="00ED26E0" w:rsidRDefault="00ED26E0" w:rsidP="00790A07">
            <w:pPr>
              <w:rPr>
                <w:rFonts w:ascii="宋体" w:hAnsi="宋体"/>
                <w:kern w:val="1"/>
                <w:sz w:val="24"/>
              </w:rPr>
            </w:pPr>
            <w:r>
              <w:rPr>
                <w:rFonts w:ascii="宋体" w:hAnsi="宋体"/>
                <w:kern w:val="1"/>
                <w:sz w:val="24"/>
              </w:rPr>
              <w:t>1</w:t>
            </w:r>
          </w:p>
        </w:tc>
        <w:tc>
          <w:tcPr>
            <w:tcW w:w="1058" w:type="pct"/>
          </w:tcPr>
          <w:p w:rsidR="00ED26E0" w:rsidRDefault="00ED26E0" w:rsidP="00790A07">
            <w:pPr>
              <w:rPr>
                <w:rFonts w:ascii="宋体" w:hAnsi="宋体"/>
                <w:kern w:val="1"/>
                <w:sz w:val="24"/>
              </w:rPr>
            </w:pPr>
            <w:r>
              <w:rPr>
                <w:rFonts w:ascii="宋体" w:hAnsi="宋体"/>
                <w:kern w:val="1"/>
                <w:sz w:val="24"/>
              </w:rPr>
              <w:t>筒灯</w:t>
            </w:r>
          </w:p>
        </w:tc>
        <w:tc>
          <w:tcPr>
            <w:tcW w:w="3022" w:type="pct"/>
          </w:tcPr>
          <w:p w:rsidR="00ED26E0" w:rsidRDefault="00ED26E0" w:rsidP="00790A07">
            <w:pPr>
              <w:rPr>
                <w:rFonts w:ascii="宋体" w:hAnsi="宋体"/>
                <w:kern w:val="1"/>
                <w:sz w:val="24"/>
              </w:rPr>
            </w:pPr>
            <w:r>
              <w:rPr>
                <w:rFonts w:ascii="宋体" w:hAnsi="宋体"/>
                <w:kern w:val="1"/>
                <w:sz w:val="24"/>
              </w:rPr>
              <w:t>更换灯泡、更换筒灯总成。</w:t>
            </w:r>
          </w:p>
        </w:tc>
      </w:tr>
      <w:tr w:rsidR="00ED26E0" w:rsidTr="00790A07">
        <w:trPr>
          <w:trHeight w:hRule="exact" w:val="432"/>
          <w:jc w:val="center"/>
        </w:trPr>
        <w:tc>
          <w:tcPr>
            <w:tcW w:w="442" w:type="pct"/>
            <w:vMerge/>
          </w:tcPr>
          <w:p w:rsidR="00ED26E0" w:rsidRDefault="00ED26E0" w:rsidP="00790A07">
            <w:pPr>
              <w:rPr>
                <w:rFonts w:ascii="宋体" w:hAnsi="宋体"/>
                <w:kern w:val="1"/>
                <w:sz w:val="24"/>
              </w:rPr>
            </w:pPr>
          </w:p>
        </w:tc>
        <w:tc>
          <w:tcPr>
            <w:tcW w:w="478" w:type="pct"/>
          </w:tcPr>
          <w:p w:rsidR="00ED26E0" w:rsidRDefault="00ED26E0" w:rsidP="00790A07">
            <w:pPr>
              <w:rPr>
                <w:rFonts w:ascii="宋体" w:hAnsi="宋体"/>
                <w:kern w:val="1"/>
                <w:sz w:val="24"/>
              </w:rPr>
            </w:pPr>
            <w:r>
              <w:rPr>
                <w:rFonts w:ascii="宋体" w:hAnsi="宋体"/>
                <w:kern w:val="1"/>
                <w:sz w:val="24"/>
              </w:rPr>
              <w:t>2</w:t>
            </w:r>
          </w:p>
        </w:tc>
        <w:tc>
          <w:tcPr>
            <w:tcW w:w="1058" w:type="pct"/>
          </w:tcPr>
          <w:p w:rsidR="00ED26E0" w:rsidRDefault="00ED26E0" w:rsidP="00790A07">
            <w:pPr>
              <w:rPr>
                <w:rFonts w:ascii="宋体" w:hAnsi="宋体"/>
                <w:kern w:val="1"/>
                <w:sz w:val="24"/>
              </w:rPr>
            </w:pPr>
            <w:r>
              <w:rPr>
                <w:rFonts w:ascii="宋体" w:hAnsi="宋体"/>
                <w:kern w:val="1"/>
                <w:sz w:val="24"/>
              </w:rPr>
              <w:t>灯管</w:t>
            </w:r>
          </w:p>
        </w:tc>
        <w:tc>
          <w:tcPr>
            <w:tcW w:w="3022" w:type="pct"/>
          </w:tcPr>
          <w:p w:rsidR="00ED26E0" w:rsidRDefault="00ED26E0" w:rsidP="00790A07">
            <w:pPr>
              <w:rPr>
                <w:rFonts w:ascii="宋体" w:hAnsi="宋体"/>
                <w:kern w:val="1"/>
                <w:sz w:val="24"/>
              </w:rPr>
            </w:pPr>
            <w:r>
              <w:rPr>
                <w:rFonts w:ascii="宋体" w:hAnsi="宋体"/>
                <w:kern w:val="1"/>
                <w:sz w:val="24"/>
              </w:rPr>
              <w:t>更换灯管、更换灯管总成、更换镇流器、更换</w:t>
            </w:r>
          </w:p>
        </w:tc>
      </w:tr>
    </w:tbl>
    <w:p w:rsidR="00ED26E0" w:rsidRDefault="00ED26E0" w:rsidP="00ED26E0">
      <w:pPr>
        <w:spacing w:line="360" w:lineRule="auto"/>
        <w:ind w:firstLineChars="200" w:firstLine="482"/>
        <w:rPr>
          <w:rFonts w:ascii="宋体" w:hAnsi="宋体" w:cs="宋体"/>
          <w:b/>
          <w:kern w:val="1"/>
          <w:sz w:val="24"/>
        </w:rPr>
        <w:sectPr w:rsidR="00ED26E0">
          <w:pgSz w:w="11910" w:h="16840"/>
          <w:pgMar w:top="1100" w:right="1420" w:bottom="1160" w:left="1660" w:header="877" w:footer="979" w:gutter="0"/>
          <w:cols w:space="720"/>
        </w:sect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1"/>
        <w:gridCol w:w="855"/>
        <w:gridCol w:w="1893"/>
        <w:gridCol w:w="5408"/>
      </w:tblGrid>
      <w:tr w:rsidR="00ED26E0" w:rsidTr="00790A07">
        <w:trPr>
          <w:trHeight w:hRule="exact" w:val="465"/>
        </w:trPr>
        <w:tc>
          <w:tcPr>
            <w:tcW w:w="791" w:type="dxa"/>
            <w:vMerge w:val="restart"/>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p>
        </w:tc>
        <w:tc>
          <w:tcPr>
            <w:tcW w:w="1893" w:type="dxa"/>
          </w:tcPr>
          <w:p w:rsidR="00ED26E0" w:rsidRDefault="00ED26E0" w:rsidP="00790A07">
            <w:pPr>
              <w:rPr>
                <w:rFonts w:ascii="宋体" w:hAnsi="宋体"/>
                <w:kern w:val="1"/>
                <w:sz w:val="24"/>
              </w:rPr>
            </w:pPr>
          </w:p>
        </w:tc>
        <w:tc>
          <w:tcPr>
            <w:tcW w:w="5408" w:type="dxa"/>
          </w:tcPr>
          <w:p w:rsidR="00ED26E0" w:rsidRDefault="00ED26E0" w:rsidP="00790A07">
            <w:pPr>
              <w:rPr>
                <w:rFonts w:ascii="宋体" w:hAnsi="宋体"/>
                <w:kern w:val="1"/>
                <w:sz w:val="24"/>
              </w:rPr>
            </w:pPr>
            <w:r>
              <w:rPr>
                <w:rFonts w:ascii="宋体" w:hAnsi="宋体"/>
                <w:kern w:val="1"/>
                <w:sz w:val="24"/>
              </w:rPr>
              <w:t>灯管总成内线路</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3</w:t>
            </w:r>
          </w:p>
        </w:tc>
        <w:tc>
          <w:tcPr>
            <w:tcW w:w="1893" w:type="dxa"/>
          </w:tcPr>
          <w:p w:rsidR="00ED26E0" w:rsidRDefault="00ED26E0" w:rsidP="00790A07">
            <w:pPr>
              <w:rPr>
                <w:rFonts w:ascii="宋体" w:hAnsi="宋体"/>
                <w:kern w:val="1"/>
                <w:sz w:val="24"/>
              </w:rPr>
            </w:pPr>
            <w:r>
              <w:rPr>
                <w:rFonts w:ascii="宋体" w:hAnsi="宋体"/>
                <w:kern w:val="1"/>
                <w:sz w:val="24"/>
              </w:rPr>
              <w:t>插座</w:t>
            </w:r>
          </w:p>
        </w:tc>
        <w:tc>
          <w:tcPr>
            <w:tcW w:w="5408" w:type="dxa"/>
          </w:tcPr>
          <w:p w:rsidR="00ED26E0" w:rsidRDefault="00ED26E0" w:rsidP="00790A07">
            <w:pPr>
              <w:rPr>
                <w:rFonts w:ascii="宋体" w:hAnsi="宋体"/>
                <w:kern w:val="1"/>
                <w:sz w:val="24"/>
              </w:rPr>
            </w:pPr>
            <w:r>
              <w:rPr>
                <w:rFonts w:ascii="宋体" w:hAnsi="宋体"/>
                <w:kern w:val="1"/>
                <w:sz w:val="24"/>
              </w:rPr>
              <w:t>小型维修、更换</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4</w:t>
            </w:r>
          </w:p>
        </w:tc>
        <w:tc>
          <w:tcPr>
            <w:tcW w:w="1893" w:type="dxa"/>
          </w:tcPr>
          <w:p w:rsidR="00ED26E0" w:rsidRDefault="00ED26E0" w:rsidP="00790A07">
            <w:pPr>
              <w:rPr>
                <w:rFonts w:ascii="宋体" w:hAnsi="宋体"/>
                <w:kern w:val="1"/>
                <w:sz w:val="24"/>
              </w:rPr>
            </w:pPr>
            <w:r>
              <w:rPr>
                <w:rFonts w:ascii="宋体" w:hAnsi="宋体"/>
                <w:kern w:val="1"/>
                <w:sz w:val="24"/>
              </w:rPr>
              <w:t>照明灯开关</w:t>
            </w:r>
          </w:p>
        </w:tc>
        <w:tc>
          <w:tcPr>
            <w:tcW w:w="5408" w:type="dxa"/>
          </w:tcPr>
          <w:p w:rsidR="00ED26E0" w:rsidRDefault="00ED26E0" w:rsidP="00790A07">
            <w:pPr>
              <w:rPr>
                <w:rFonts w:ascii="宋体" w:hAnsi="宋体"/>
                <w:kern w:val="1"/>
                <w:sz w:val="24"/>
              </w:rPr>
            </w:pPr>
            <w:r>
              <w:rPr>
                <w:rFonts w:ascii="宋体" w:hAnsi="宋体"/>
                <w:kern w:val="1"/>
                <w:sz w:val="24"/>
              </w:rPr>
              <w:t>小型维修、更换</w:t>
            </w:r>
          </w:p>
        </w:tc>
      </w:tr>
      <w:tr w:rsidR="00ED26E0" w:rsidTr="00790A07">
        <w:trPr>
          <w:trHeight w:hRule="exact" w:val="695"/>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5</w:t>
            </w:r>
          </w:p>
        </w:tc>
        <w:tc>
          <w:tcPr>
            <w:tcW w:w="1893" w:type="dxa"/>
          </w:tcPr>
          <w:p w:rsidR="00ED26E0" w:rsidRDefault="00ED26E0" w:rsidP="00790A07">
            <w:pPr>
              <w:rPr>
                <w:rFonts w:ascii="宋体" w:hAnsi="宋体"/>
                <w:kern w:val="1"/>
                <w:sz w:val="24"/>
              </w:rPr>
            </w:pPr>
            <w:r>
              <w:rPr>
                <w:rFonts w:ascii="宋体" w:hAnsi="宋体"/>
                <w:kern w:val="1"/>
                <w:sz w:val="24"/>
              </w:rPr>
              <w:t>卫生间电气</w:t>
            </w:r>
          </w:p>
        </w:tc>
        <w:tc>
          <w:tcPr>
            <w:tcW w:w="5408" w:type="dxa"/>
          </w:tcPr>
          <w:p w:rsidR="00ED26E0" w:rsidRDefault="00ED26E0" w:rsidP="00790A07">
            <w:pPr>
              <w:rPr>
                <w:rFonts w:ascii="宋体" w:hAnsi="宋体"/>
                <w:kern w:val="1"/>
                <w:sz w:val="24"/>
              </w:rPr>
            </w:pPr>
            <w:r>
              <w:rPr>
                <w:rFonts w:ascii="宋体" w:hAnsi="宋体"/>
                <w:kern w:val="1"/>
                <w:sz w:val="24"/>
              </w:rPr>
              <w:t>维修更换小便感应器、烘手器、排风扇、照明</w:t>
            </w:r>
          </w:p>
          <w:p w:rsidR="00ED26E0" w:rsidRDefault="00ED26E0" w:rsidP="00790A07">
            <w:pPr>
              <w:rPr>
                <w:rFonts w:ascii="宋体" w:hAnsi="宋体"/>
                <w:kern w:val="1"/>
                <w:sz w:val="24"/>
              </w:rPr>
            </w:pPr>
            <w:r>
              <w:rPr>
                <w:rFonts w:ascii="宋体" w:hAnsi="宋体"/>
                <w:kern w:val="1"/>
                <w:sz w:val="24"/>
              </w:rPr>
              <w:t>灯具，维修热水器配电箱</w:t>
            </w:r>
          </w:p>
        </w:tc>
      </w:tr>
      <w:tr w:rsidR="00ED26E0" w:rsidTr="00790A07">
        <w:trPr>
          <w:trHeight w:hRule="exact" w:val="473"/>
        </w:trPr>
        <w:tc>
          <w:tcPr>
            <w:tcW w:w="791" w:type="dxa"/>
            <w:vMerge w:val="restart"/>
          </w:tcPr>
          <w:p w:rsidR="00ED26E0" w:rsidRDefault="00ED26E0" w:rsidP="00790A07">
            <w:pPr>
              <w:rPr>
                <w:rFonts w:ascii="宋体" w:hAnsi="宋体"/>
                <w:kern w:val="1"/>
                <w:sz w:val="24"/>
              </w:rPr>
            </w:pPr>
          </w:p>
          <w:p w:rsidR="00ED26E0" w:rsidRDefault="00ED26E0" w:rsidP="00790A07">
            <w:pPr>
              <w:rPr>
                <w:rFonts w:ascii="宋体" w:hAnsi="宋体"/>
                <w:kern w:val="1"/>
                <w:sz w:val="24"/>
              </w:rPr>
            </w:pPr>
          </w:p>
          <w:p w:rsidR="00ED26E0" w:rsidRDefault="00ED26E0" w:rsidP="00790A07">
            <w:pPr>
              <w:rPr>
                <w:rFonts w:ascii="宋体" w:hAnsi="宋体"/>
                <w:kern w:val="1"/>
                <w:sz w:val="24"/>
              </w:rPr>
            </w:pPr>
          </w:p>
          <w:p w:rsidR="00ED26E0" w:rsidRDefault="00ED26E0" w:rsidP="00790A07">
            <w:pPr>
              <w:rPr>
                <w:rFonts w:ascii="宋体" w:hAnsi="宋体"/>
                <w:kern w:val="1"/>
                <w:sz w:val="24"/>
              </w:rPr>
            </w:pPr>
            <w:r>
              <w:rPr>
                <w:rFonts w:ascii="宋体" w:hAnsi="宋体"/>
                <w:kern w:val="1"/>
                <w:sz w:val="24"/>
              </w:rPr>
              <w:t>水暖</w:t>
            </w:r>
          </w:p>
        </w:tc>
        <w:tc>
          <w:tcPr>
            <w:tcW w:w="855" w:type="dxa"/>
          </w:tcPr>
          <w:p w:rsidR="00ED26E0" w:rsidRDefault="00ED26E0" w:rsidP="00790A07">
            <w:pPr>
              <w:rPr>
                <w:rFonts w:ascii="宋体" w:hAnsi="宋体"/>
                <w:kern w:val="1"/>
                <w:sz w:val="24"/>
              </w:rPr>
            </w:pPr>
            <w:r>
              <w:rPr>
                <w:rFonts w:ascii="宋体" w:hAnsi="宋体"/>
                <w:kern w:val="1"/>
                <w:sz w:val="24"/>
              </w:rPr>
              <w:t>6</w:t>
            </w:r>
          </w:p>
        </w:tc>
        <w:tc>
          <w:tcPr>
            <w:tcW w:w="1893" w:type="dxa"/>
          </w:tcPr>
          <w:p w:rsidR="00ED26E0" w:rsidRDefault="00ED26E0" w:rsidP="00790A07">
            <w:pPr>
              <w:rPr>
                <w:rFonts w:ascii="宋体" w:hAnsi="宋体"/>
                <w:kern w:val="1"/>
                <w:sz w:val="24"/>
              </w:rPr>
            </w:pPr>
            <w:r>
              <w:rPr>
                <w:rFonts w:ascii="宋体" w:hAnsi="宋体"/>
                <w:kern w:val="1"/>
                <w:sz w:val="24"/>
              </w:rPr>
              <w:t>蹲便器</w:t>
            </w:r>
          </w:p>
        </w:tc>
        <w:tc>
          <w:tcPr>
            <w:tcW w:w="5408" w:type="dxa"/>
          </w:tcPr>
          <w:p w:rsidR="00ED26E0" w:rsidRDefault="00ED26E0" w:rsidP="00790A07">
            <w:pPr>
              <w:rPr>
                <w:rFonts w:ascii="宋体" w:hAnsi="宋体"/>
                <w:kern w:val="1"/>
                <w:sz w:val="24"/>
              </w:rPr>
            </w:pPr>
            <w:r>
              <w:rPr>
                <w:rFonts w:ascii="宋体" w:hAnsi="宋体"/>
                <w:kern w:val="1"/>
                <w:sz w:val="24"/>
              </w:rPr>
              <w:t>维修、更换脚踏阀、调节水流量</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7</w:t>
            </w:r>
          </w:p>
        </w:tc>
        <w:tc>
          <w:tcPr>
            <w:tcW w:w="1893" w:type="dxa"/>
          </w:tcPr>
          <w:p w:rsidR="00ED26E0" w:rsidRDefault="00ED26E0" w:rsidP="00790A07">
            <w:pPr>
              <w:rPr>
                <w:rFonts w:ascii="宋体" w:hAnsi="宋体"/>
                <w:kern w:val="1"/>
                <w:sz w:val="24"/>
              </w:rPr>
            </w:pPr>
            <w:r>
              <w:rPr>
                <w:rFonts w:ascii="宋体" w:hAnsi="宋体"/>
                <w:kern w:val="1"/>
                <w:sz w:val="24"/>
              </w:rPr>
              <w:t>马桶</w:t>
            </w:r>
          </w:p>
        </w:tc>
        <w:tc>
          <w:tcPr>
            <w:tcW w:w="5408" w:type="dxa"/>
          </w:tcPr>
          <w:p w:rsidR="00ED26E0" w:rsidRDefault="00ED26E0" w:rsidP="00790A07">
            <w:pPr>
              <w:rPr>
                <w:rFonts w:ascii="宋体" w:hAnsi="宋体"/>
                <w:kern w:val="1"/>
                <w:sz w:val="24"/>
              </w:rPr>
            </w:pPr>
            <w:r>
              <w:rPr>
                <w:rFonts w:ascii="宋体" w:hAnsi="宋体"/>
                <w:kern w:val="1"/>
                <w:sz w:val="24"/>
              </w:rPr>
              <w:t>维修、更换马桶盖、水箱上水组件</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8</w:t>
            </w:r>
          </w:p>
        </w:tc>
        <w:tc>
          <w:tcPr>
            <w:tcW w:w="1893" w:type="dxa"/>
          </w:tcPr>
          <w:p w:rsidR="00ED26E0" w:rsidRDefault="00ED26E0" w:rsidP="00790A07">
            <w:pPr>
              <w:rPr>
                <w:rFonts w:ascii="宋体" w:hAnsi="宋体"/>
                <w:kern w:val="1"/>
                <w:sz w:val="24"/>
              </w:rPr>
            </w:pPr>
            <w:r>
              <w:rPr>
                <w:rFonts w:ascii="宋体" w:hAnsi="宋体"/>
                <w:kern w:val="1"/>
                <w:sz w:val="24"/>
              </w:rPr>
              <w:t>小便器</w:t>
            </w:r>
          </w:p>
        </w:tc>
        <w:tc>
          <w:tcPr>
            <w:tcW w:w="5408" w:type="dxa"/>
          </w:tcPr>
          <w:p w:rsidR="00ED26E0" w:rsidRDefault="00ED26E0" w:rsidP="00790A07">
            <w:pPr>
              <w:rPr>
                <w:rFonts w:ascii="宋体" w:hAnsi="宋体"/>
                <w:kern w:val="1"/>
                <w:sz w:val="24"/>
              </w:rPr>
            </w:pPr>
            <w:r>
              <w:rPr>
                <w:rFonts w:ascii="宋体" w:hAnsi="宋体"/>
                <w:kern w:val="1"/>
                <w:sz w:val="24"/>
              </w:rPr>
              <w:t>维修、更换小便感应器、调节水流量</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9</w:t>
            </w:r>
          </w:p>
        </w:tc>
        <w:tc>
          <w:tcPr>
            <w:tcW w:w="1893" w:type="dxa"/>
          </w:tcPr>
          <w:p w:rsidR="00ED26E0" w:rsidRDefault="00ED26E0" w:rsidP="00790A07">
            <w:pPr>
              <w:rPr>
                <w:rFonts w:ascii="宋体" w:hAnsi="宋体"/>
                <w:kern w:val="1"/>
                <w:sz w:val="24"/>
              </w:rPr>
            </w:pPr>
            <w:r>
              <w:rPr>
                <w:rFonts w:ascii="宋体" w:hAnsi="宋体"/>
                <w:kern w:val="1"/>
                <w:sz w:val="24"/>
              </w:rPr>
              <w:t>热水器</w:t>
            </w:r>
          </w:p>
        </w:tc>
        <w:tc>
          <w:tcPr>
            <w:tcW w:w="5408" w:type="dxa"/>
          </w:tcPr>
          <w:p w:rsidR="00ED26E0" w:rsidRDefault="00ED26E0" w:rsidP="00790A07">
            <w:pPr>
              <w:rPr>
                <w:rFonts w:ascii="宋体" w:hAnsi="宋体"/>
                <w:kern w:val="1"/>
                <w:sz w:val="24"/>
              </w:rPr>
            </w:pPr>
            <w:r>
              <w:rPr>
                <w:rFonts w:ascii="宋体" w:hAnsi="宋体"/>
                <w:kern w:val="1"/>
                <w:sz w:val="24"/>
              </w:rPr>
              <w:t>维修、更换上、下水管、水龙头等</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10</w:t>
            </w:r>
          </w:p>
        </w:tc>
        <w:tc>
          <w:tcPr>
            <w:tcW w:w="1893" w:type="dxa"/>
          </w:tcPr>
          <w:p w:rsidR="00ED26E0" w:rsidRDefault="00ED26E0" w:rsidP="00790A07">
            <w:pPr>
              <w:rPr>
                <w:rFonts w:ascii="宋体" w:hAnsi="宋体"/>
                <w:kern w:val="1"/>
                <w:sz w:val="24"/>
              </w:rPr>
            </w:pPr>
            <w:r>
              <w:rPr>
                <w:rFonts w:ascii="宋体" w:hAnsi="宋体"/>
                <w:kern w:val="1"/>
                <w:sz w:val="24"/>
              </w:rPr>
              <w:t>卫生间面盆</w:t>
            </w:r>
          </w:p>
        </w:tc>
        <w:tc>
          <w:tcPr>
            <w:tcW w:w="5408" w:type="dxa"/>
          </w:tcPr>
          <w:p w:rsidR="00ED26E0" w:rsidRDefault="00ED26E0" w:rsidP="00790A07">
            <w:pPr>
              <w:rPr>
                <w:rFonts w:ascii="宋体" w:hAnsi="宋体"/>
                <w:kern w:val="1"/>
                <w:sz w:val="24"/>
              </w:rPr>
            </w:pPr>
            <w:r>
              <w:rPr>
                <w:rFonts w:ascii="宋体" w:hAnsi="宋体"/>
                <w:kern w:val="1"/>
                <w:sz w:val="24"/>
              </w:rPr>
              <w:t>维修、更换水龙头、上下水管</w:t>
            </w:r>
          </w:p>
        </w:tc>
      </w:tr>
      <w:tr w:rsidR="00ED26E0" w:rsidTr="00790A07">
        <w:trPr>
          <w:trHeight w:hRule="exact" w:val="520"/>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11</w:t>
            </w:r>
          </w:p>
        </w:tc>
        <w:tc>
          <w:tcPr>
            <w:tcW w:w="1893" w:type="dxa"/>
          </w:tcPr>
          <w:p w:rsidR="00ED26E0" w:rsidRDefault="00ED26E0" w:rsidP="00790A07">
            <w:pPr>
              <w:rPr>
                <w:rFonts w:ascii="宋体" w:hAnsi="宋体"/>
                <w:kern w:val="1"/>
                <w:sz w:val="24"/>
              </w:rPr>
            </w:pPr>
            <w:r>
              <w:rPr>
                <w:rFonts w:ascii="宋体" w:hAnsi="宋体"/>
                <w:kern w:val="1"/>
                <w:sz w:val="24"/>
              </w:rPr>
              <w:t>小厨宝</w:t>
            </w:r>
          </w:p>
        </w:tc>
        <w:tc>
          <w:tcPr>
            <w:tcW w:w="5408" w:type="dxa"/>
          </w:tcPr>
          <w:p w:rsidR="00ED26E0" w:rsidRDefault="00ED26E0" w:rsidP="00790A07">
            <w:pPr>
              <w:rPr>
                <w:rFonts w:ascii="宋体" w:hAnsi="宋体"/>
                <w:kern w:val="1"/>
                <w:sz w:val="24"/>
              </w:rPr>
            </w:pPr>
            <w:r>
              <w:rPr>
                <w:rFonts w:ascii="宋体" w:hAnsi="宋体"/>
                <w:kern w:val="1"/>
                <w:sz w:val="24"/>
              </w:rPr>
              <w:t>维修、更换小厨宝</w:t>
            </w:r>
          </w:p>
        </w:tc>
      </w:tr>
      <w:tr w:rsidR="00ED26E0" w:rsidTr="00790A07">
        <w:trPr>
          <w:trHeight w:hRule="exact" w:val="695"/>
        </w:trPr>
        <w:tc>
          <w:tcPr>
            <w:tcW w:w="791" w:type="dxa"/>
            <w:vMerge w:val="restart"/>
          </w:tcPr>
          <w:p w:rsidR="00ED26E0" w:rsidRDefault="00ED26E0" w:rsidP="00790A07">
            <w:pPr>
              <w:rPr>
                <w:rFonts w:ascii="宋体" w:hAnsi="宋体"/>
                <w:kern w:val="1"/>
                <w:sz w:val="24"/>
              </w:rPr>
            </w:pPr>
            <w:r>
              <w:rPr>
                <w:rFonts w:ascii="宋体" w:hAnsi="宋体"/>
                <w:kern w:val="1"/>
                <w:sz w:val="24"/>
              </w:rPr>
              <w:t>装修</w:t>
            </w:r>
          </w:p>
        </w:tc>
        <w:tc>
          <w:tcPr>
            <w:tcW w:w="855" w:type="dxa"/>
          </w:tcPr>
          <w:p w:rsidR="00ED26E0" w:rsidRDefault="00ED26E0" w:rsidP="00790A07">
            <w:pPr>
              <w:rPr>
                <w:rFonts w:ascii="宋体" w:hAnsi="宋体"/>
                <w:kern w:val="1"/>
                <w:sz w:val="24"/>
              </w:rPr>
            </w:pPr>
            <w:r>
              <w:rPr>
                <w:rFonts w:ascii="宋体" w:hAnsi="宋体"/>
                <w:kern w:val="1"/>
                <w:sz w:val="24"/>
              </w:rPr>
              <w:t>12</w:t>
            </w:r>
          </w:p>
        </w:tc>
        <w:tc>
          <w:tcPr>
            <w:tcW w:w="1893" w:type="dxa"/>
          </w:tcPr>
          <w:p w:rsidR="00ED26E0" w:rsidRDefault="00ED26E0" w:rsidP="00790A07">
            <w:pPr>
              <w:rPr>
                <w:rFonts w:ascii="宋体" w:hAnsi="宋体"/>
                <w:kern w:val="1"/>
                <w:sz w:val="24"/>
              </w:rPr>
            </w:pPr>
            <w:r>
              <w:rPr>
                <w:rFonts w:ascii="宋体" w:hAnsi="宋体"/>
                <w:kern w:val="1"/>
                <w:sz w:val="24"/>
              </w:rPr>
              <w:t>玻璃门</w:t>
            </w:r>
          </w:p>
        </w:tc>
        <w:tc>
          <w:tcPr>
            <w:tcW w:w="5408" w:type="dxa"/>
          </w:tcPr>
          <w:p w:rsidR="00ED26E0" w:rsidRDefault="00ED26E0" w:rsidP="00790A07">
            <w:pPr>
              <w:rPr>
                <w:rFonts w:ascii="宋体" w:hAnsi="宋体"/>
                <w:kern w:val="1"/>
                <w:sz w:val="24"/>
              </w:rPr>
            </w:pPr>
            <w:r>
              <w:rPr>
                <w:rFonts w:ascii="宋体" w:hAnsi="宋体"/>
                <w:kern w:val="1"/>
                <w:sz w:val="24"/>
              </w:rPr>
              <w:t>维修、更换门把手、紧固门禁锁，检修门禁电</w:t>
            </w:r>
          </w:p>
          <w:p w:rsidR="00ED26E0" w:rsidRDefault="00ED26E0" w:rsidP="00790A07">
            <w:pPr>
              <w:rPr>
                <w:rFonts w:ascii="宋体" w:hAnsi="宋体"/>
                <w:kern w:val="1"/>
                <w:sz w:val="24"/>
              </w:rPr>
            </w:pPr>
            <w:r>
              <w:rPr>
                <w:rFonts w:ascii="宋体" w:hAnsi="宋体"/>
                <w:kern w:val="1"/>
                <w:sz w:val="24"/>
              </w:rPr>
              <w:t>源</w:t>
            </w:r>
          </w:p>
        </w:tc>
      </w:tr>
      <w:tr w:rsidR="00ED26E0" w:rsidTr="00790A07">
        <w:trPr>
          <w:trHeight w:hRule="exact" w:val="697"/>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13</w:t>
            </w:r>
          </w:p>
        </w:tc>
        <w:tc>
          <w:tcPr>
            <w:tcW w:w="1893" w:type="dxa"/>
          </w:tcPr>
          <w:p w:rsidR="00ED26E0" w:rsidRDefault="00ED26E0" w:rsidP="00790A07">
            <w:pPr>
              <w:rPr>
                <w:rFonts w:ascii="宋体" w:hAnsi="宋体"/>
                <w:kern w:val="1"/>
                <w:sz w:val="24"/>
              </w:rPr>
            </w:pPr>
            <w:r>
              <w:rPr>
                <w:rFonts w:ascii="宋体" w:hAnsi="宋体"/>
                <w:kern w:val="1"/>
                <w:sz w:val="24"/>
              </w:rPr>
              <w:t>木门、桌椅</w:t>
            </w:r>
          </w:p>
        </w:tc>
        <w:tc>
          <w:tcPr>
            <w:tcW w:w="5408" w:type="dxa"/>
          </w:tcPr>
          <w:p w:rsidR="00ED26E0" w:rsidRDefault="00ED26E0" w:rsidP="00790A07">
            <w:pPr>
              <w:rPr>
                <w:rFonts w:ascii="宋体" w:hAnsi="宋体"/>
                <w:kern w:val="1"/>
                <w:sz w:val="24"/>
              </w:rPr>
            </w:pPr>
            <w:r>
              <w:rPr>
                <w:rFonts w:ascii="宋体" w:hAnsi="宋体"/>
                <w:kern w:val="1"/>
                <w:sz w:val="24"/>
              </w:rPr>
              <w:t>维修、更换门合页、门锁、门把手、闭门器、</w:t>
            </w:r>
          </w:p>
          <w:p w:rsidR="00ED26E0" w:rsidRDefault="00ED26E0" w:rsidP="00790A07">
            <w:pPr>
              <w:rPr>
                <w:rFonts w:ascii="宋体" w:hAnsi="宋体"/>
                <w:kern w:val="1"/>
                <w:sz w:val="24"/>
              </w:rPr>
            </w:pPr>
            <w:r>
              <w:rPr>
                <w:rFonts w:ascii="宋体" w:hAnsi="宋体"/>
                <w:kern w:val="1"/>
                <w:sz w:val="24"/>
              </w:rPr>
              <w:t>门吸、桌椅</w:t>
            </w:r>
          </w:p>
        </w:tc>
      </w:tr>
      <w:tr w:rsidR="00ED26E0" w:rsidTr="00790A07">
        <w:trPr>
          <w:trHeight w:hRule="exact" w:val="695"/>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14</w:t>
            </w:r>
          </w:p>
        </w:tc>
        <w:tc>
          <w:tcPr>
            <w:tcW w:w="1893" w:type="dxa"/>
          </w:tcPr>
          <w:p w:rsidR="00ED26E0" w:rsidRDefault="00ED26E0" w:rsidP="00790A07">
            <w:pPr>
              <w:rPr>
                <w:rFonts w:ascii="宋体" w:hAnsi="宋体"/>
                <w:kern w:val="1"/>
                <w:sz w:val="24"/>
              </w:rPr>
            </w:pPr>
            <w:r>
              <w:rPr>
                <w:rFonts w:ascii="宋体" w:hAnsi="宋体"/>
                <w:kern w:val="1"/>
                <w:sz w:val="24"/>
              </w:rPr>
              <w:t>卫生间格挡、</w:t>
            </w:r>
          </w:p>
          <w:p w:rsidR="00ED26E0" w:rsidRDefault="00ED26E0" w:rsidP="00790A07">
            <w:pPr>
              <w:rPr>
                <w:rFonts w:ascii="宋体" w:hAnsi="宋体"/>
                <w:kern w:val="1"/>
                <w:sz w:val="24"/>
              </w:rPr>
            </w:pPr>
            <w:r>
              <w:rPr>
                <w:rFonts w:ascii="宋体" w:hAnsi="宋体"/>
                <w:kern w:val="1"/>
                <w:sz w:val="24"/>
              </w:rPr>
              <w:t>门</w:t>
            </w:r>
          </w:p>
        </w:tc>
        <w:tc>
          <w:tcPr>
            <w:tcW w:w="5408" w:type="dxa"/>
          </w:tcPr>
          <w:p w:rsidR="00ED26E0" w:rsidRDefault="00ED26E0" w:rsidP="00790A07">
            <w:pPr>
              <w:rPr>
                <w:rFonts w:ascii="宋体" w:hAnsi="宋体"/>
                <w:kern w:val="1"/>
                <w:sz w:val="24"/>
              </w:rPr>
            </w:pPr>
            <w:r>
              <w:rPr>
                <w:rFonts w:ascii="宋体" w:hAnsi="宋体"/>
                <w:kern w:val="1"/>
                <w:sz w:val="24"/>
              </w:rPr>
              <w:t>维修、更换格挡、合页、门锁、大盘纸盒</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15</w:t>
            </w:r>
          </w:p>
        </w:tc>
        <w:tc>
          <w:tcPr>
            <w:tcW w:w="1893" w:type="dxa"/>
          </w:tcPr>
          <w:p w:rsidR="00ED26E0" w:rsidRDefault="00ED26E0" w:rsidP="00790A07">
            <w:pPr>
              <w:rPr>
                <w:rFonts w:ascii="宋体" w:hAnsi="宋体"/>
                <w:kern w:val="1"/>
                <w:sz w:val="24"/>
              </w:rPr>
            </w:pPr>
            <w:r>
              <w:rPr>
                <w:rFonts w:ascii="宋体" w:hAnsi="宋体"/>
                <w:kern w:val="1"/>
                <w:sz w:val="24"/>
              </w:rPr>
              <w:t>窗</w:t>
            </w:r>
          </w:p>
        </w:tc>
        <w:tc>
          <w:tcPr>
            <w:tcW w:w="5408" w:type="dxa"/>
          </w:tcPr>
          <w:p w:rsidR="00ED26E0" w:rsidRDefault="00ED26E0" w:rsidP="00790A07">
            <w:pPr>
              <w:rPr>
                <w:rFonts w:ascii="宋体" w:hAnsi="宋体"/>
                <w:kern w:val="1"/>
                <w:sz w:val="24"/>
              </w:rPr>
            </w:pPr>
            <w:r>
              <w:rPr>
                <w:rFonts w:ascii="宋体" w:hAnsi="宋体"/>
                <w:kern w:val="1"/>
                <w:sz w:val="24"/>
              </w:rPr>
              <w:t>维修、更换窗户把手、支架</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16</w:t>
            </w:r>
          </w:p>
        </w:tc>
        <w:tc>
          <w:tcPr>
            <w:tcW w:w="1893" w:type="dxa"/>
          </w:tcPr>
          <w:p w:rsidR="00ED26E0" w:rsidRDefault="00ED26E0" w:rsidP="00790A07">
            <w:pPr>
              <w:rPr>
                <w:rFonts w:ascii="宋体" w:hAnsi="宋体"/>
                <w:kern w:val="1"/>
                <w:sz w:val="24"/>
              </w:rPr>
            </w:pPr>
            <w:r>
              <w:rPr>
                <w:rFonts w:ascii="宋体" w:hAnsi="宋体"/>
                <w:kern w:val="1"/>
                <w:sz w:val="24"/>
              </w:rPr>
              <w:t>地毯</w:t>
            </w:r>
          </w:p>
        </w:tc>
        <w:tc>
          <w:tcPr>
            <w:tcW w:w="5408" w:type="dxa"/>
          </w:tcPr>
          <w:p w:rsidR="00ED26E0" w:rsidRDefault="00ED26E0" w:rsidP="00790A07">
            <w:pPr>
              <w:rPr>
                <w:rFonts w:ascii="宋体" w:hAnsi="宋体"/>
                <w:kern w:val="1"/>
                <w:sz w:val="24"/>
              </w:rPr>
            </w:pPr>
            <w:r>
              <w:rPr>
                <w:rFonts w:ascii="宋体" w:hAnsi="宋体"/>
                <w:kern w:val="1"/>
                <w:sz w:val="24"/>
              </w:rPr>
              <w:t>维修、更换地毯快（单独面积 2 平米以内）</w:t>
            </w:r>
          </w:p>
        </w:tc>
      </w:tr>
      <w:tr w:rsidR="00ED26E0" w:rsidTr="00790A07">
        <w:trPr>
          <w:trHeight w:hRule="exact" w:val="471"/>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17</w:t>
            </w:r>
          </w:p>
        </w:tc>
        <w:tc>
          <w:tcPr>
            <w:tcW w:w="1893" w:type="dxa"/>
          </w:tcPr>
          <w:p w:rsidR="00ED26E0" w:rsidRDefault="00ED26E0" w:rsidP="00790A07">
            <w:pPr>
              <w:rPr>
                <w:rFonts w:ascii="宋体" w:hAnsi="宋体"/>
                <w:kern w:val="1"/>
                <w:sz w:val="24"/>
              </w:rPr>
            </w:pPr>
            <w:r>
              <w:rPr>
                <w:rFonts w:ascii="宋体" w:hAnsi="宋体"/>
                <w:kern w:val="1"/>
                <w:sz w:val="24"/>
              </w:rPr>
              <w:t>地胶、地胶块</w:t>
            </w:r>
          </w:p>
        </w:tc>
        <w:tc>
          <w:tcPr>
            <w:tcW w:w="5408" w:type="dxa"/>
          </w:tcPr>
          <w:p w:rsidR="00ED26E0" w:rsidRDefault="00ED26E0" w:rsidP="00790A07">
            <w:pPr>
              <w:rPr>
                <w:rFonts w:ascii="宋体" w:hAnsi="宋体"/>
                <w:kern w:val="1"/>
                <w:sz w:val="24"/>
              </w:rPr>
            </w:pPr>
            <w:r>
              <w:rPr>
                <w:rFonts w:ascii="宋体" w:hAnsi="宋体"/>
                <w:kern w:val="1"/>
                <w:sz w:val="24"/>
              </w:rPr>
              <w:t>维修、更换地胶快（单独面积 2 平米以内）</w:t>
            </w:r>
          </w:p>
        </w:tc>
      </w:tr>
      <w:tr w:rsidR="00ED26E0" w:rsidTr="00790A07">
        <w:trPr>
          <w:trHeight w:hRule="exact" w:val="695"/>
        </w:trPr>
        <w:tc>
          <w:tcPr>
            <w:tcW w:w="791" w:type="dxa"/>
            <w:vMerge w:val="restart"/>
          </w:tcPr>
          <w:p w:rsidR="00ED26E0" w:rsidRDefault="00ED26E0" w:rsidP="00790A07">
            <w:pPr>
              <w:rPr>
                <w:rFonts w:ascii="宋体" w:hAnsi="宋体"/>
                <w:kern w:val="1"/>
                <w:sz w:val="24"/>
              </w:rPr>
            </w:pPr>
          </w:p>
          <w:p w:rsidR="00ED26E0" w:rsidRDefault="00ED26E0" w:rsidP="00790A07">
            <w:pPr>
              <w:rPr>
                <w:rFonts w:ascii="宋体" w:hAnsi="宋体"/>
                <w:kern w:val="1"/>
                <w:sz w:val="24"/>
              </w:rPr>
            </w:pPr>
            <w:r>
              <w:rPr>
                <w:rFonts w:ascii="宋体" w:hAnsi="宋体"/>
                <w:kern w:val="1"/>
                <w:sz w:val="24"/>
              </w:rPr>
              <w:t>消防</w:t>
            </w:r>
          </w:p>
        </w:tc>
        <w:tc>
          <w:tcPr>
            <w:tcW w:w="855" w:type="dxa"/>
          </w:tcPr>
          <w:p w:rsidR="00ED26E0" w:rsidRDefault="00ED26E0" w:rsidP="00790A07">
            <w:pPr>
              <w:rPr>
                <w:rFonts w:ascii="宋体" w:hAnsi="宋体"/>
                <w:kern w:val="1"/>
                <w:sz w:val="24"/>
              </w:rPr>
            </w:pPr>
            <w:r>
              <w:rPr>
                <w:rFonts w:ascii="宋体" w:hAnsi="宋体"/>
                <w:kern w:val="1"/>
                <w:sz w:val="24"/>
              </w:rPr>
              <w:t>18</w:t>
            </w:r>
          </w:p>
        </w:tc>
        <w:tc>
          <w:tcPr>
            <w:tcW w:w="1893" w:type="dxa"/>
          </w:tcPr>
          <w:p w:rsidR="00ED26E0" w:rsidRDefault="00ED26E0" w:rsidP="00790A07">
            <w:pPr>
              <w:rPr>
                <w:rFonts w:ascii="宋体" w:hAnsi="宋体"/>
                <w:kern w:val="1"/>
                <w:sz w:val="24"/>
              </w:rPr>
            </w:pPr>
            <w:r>
              <w:rPr>
                <w:rFonts w:ascii="宋体" w:hAnsi="宋体"/>
                <w:kern w:val="1"/>
                <w:sz w:val="24"/>
              </w:rPr>
              <w:t>安全指示灯</w:t>
            </w:r>
          </w:p>
          <w:p w:rsidR="00ED26E0" w:rsidRDefault="00ED26E0" w:rsidP="00790A07">
            <w:pPr>
              <w:rPr>
                <w:rFonts w:ascii="宋体" w:hAnsi="宋体"/>
                <w:kern w:val="1"/>
                <w:sz w:val="24"/>
              </w:rPr>
            </w:pPr>
            <w:r>
              <w:rPr>
                <w:rFonts w:ascii="宋体" w:hAnsi="宋体"/>
                <w:kern w:val="1"/>
                <w:sz w:val="24"/>
              </w:rPr>
              <w:t>应急照明灯</w:t>
            </w:r>
          </w:p>
        </w:tc>
        <w:tc>
          <w:tcPr>
            <w:tcW w:w="5408" w:type="dxa"/>
          </w:tcPr>
          <w:p w:rsidR="00ED26E0" w:rsidRDefault="00ED26E0" w:rsidP="00790A07">
            <w:pPr>
              <w:rPr>
                <w:rFonts w:ascii="宋体" w:hAnsi="宋体"/>
                <w:kern w:val="1"/>
                <w:sz w:val="24"/>
              </w:rPr>
            </w:pPr>
            <w:r>
              <w:rPr>
                <w:rFonts w:ascii="宋体" w:hAnsi="宋体"/>
                <w:kern w:val="1"/>
                <w:sz w:val="24"/>
              </w:rPr>
              <w:t>小型维修、更换</w:t>
            </w:r>
          </w:p>
        </w:tc>
      </w:tr>
      <w:tr w:rsidR="00ED26E0" w:rsidTr="00790A07">
        <w:trPr>
          <w:trHeight w:hRule="exact" w:val="458"/>
        </w:trPr>
        <w:tc>
          <w:tcPr>
            <w:tcW w:w="791" w:type="dxa"/>
            <w:vMerge/>
          </w:tcPr>
          <w:p w:rsidR="00ED26E0" w:rsidRDefault="00ED26E0" w:rsidP="00790A07">
            <w:pPr>
              <w:rPr>
                <w:rFonts w:ascii="宋体" w:hAnsi="宋体"/>
                <w:kern w:val="1"/>
                <w:sz w:val="24"/>
              </w:rPr>
            </w:pPr>
          </w:p>
        </w:tc>
        <w:tc>
          <w:tcPr>
            <w:tcW w:w="855" w:type="dxa"/>
          </w:tcPr>
          <w:p w:rsidR="00ED26E0" w:rsidRDefault="00ED26E0" w:rsidP="00790A07">
            <w:pPr>
              <w:rPr>
                <w:rFonts w:ascii="宋体" w:hAnsi="宋体"/>
                <w:kern w:val="1"/>
                <w:sz w:val="24"/>
              </w:rPr>
            </w:pPr>
            <w:r>
              <w:rPr>
                <w:rFonts w:ascii="宋体" w:hAnsi="宋体"/>
                <w:kern w:val="1"/>
                <w:sz w:val="24"/>
              </w:rPr>
              <w:t>19</w:t>
            </w:r>
          </w:p>
        </w:tc>
        <w:tc>
          <w:tcPr>
            <w:tcW w:w="1893" w:type="dxa"/>
          </w:tcPr>
          <w:p w:rsidR="00ED26E0" w:rsidRDefault="00ED26E0" w:rsidP="00790A07">
            <w:pPr>
              <w:rPr>
                <w:rFonts w:ascii="宋体" w:hAnsi="宋体"/>
                <w:kern w:val="1"/>
                <w:sz w:val="24"/>
              </w:rPr>
            </w:pPr>
            <w:r>
              <w:rPr>
                <w:rFonts w:ascii="宋体" w:hAnsi="宋体"/>
                <w:kern w:val="1"/>
                <w:sz w:val="24"/>
              </w:rPr>
              <w:t>防火门</w:t>
            </w:r>
          </w:p>
        </w:tc>
        <w:tc>
          <w:tcPr>
            <w:tcW w:w="5408" w:type="dxa"/>
          </w:tcPr>
          <w:p w:rsidR="00ED26E0" w:rsidRDefault="00ED26E0" w:rsidP="00790A07">
            <w:pPr>
              <w:rPr>
                <w:rFonts w:ascii="宋体" w:hAnsi="宋体"/>
                <w:kern w:val="1"/>
                <w:sz w:val="24"/>
              </w:rPr>
            </w:pPr>
            <w:r>
              <w:rPr>
                <w:rFonts w:ascii="宋体" w:hAnsi="宋体"/>
                <w:kern w:val="1"/>
                <w:sz w:val="24"/>
              </w:rPr>
              <w:t>维修、更换合页、推撞锁、天插锁、闭门器</w:t>
            </w:r>
          </w:p>
        </w:tc>
      </w:tr>
      <w:tr w:rsidR="00ED26E0" w:rsidTr="00790A07">
        <w:trPr>
          <w:trHeight w:hRule="exact" w:val="454"/>
        </w:trPr>
        <w:tc>
          <w:tcPr>
            <w:tcW w:w="791" w:type="dxa"/>
          </w:tcPr>
          <w:p w:rsidR="00ED26E0" w:rsidRDefault="00ED26E0" w:rsidP="00790A07">
            <w:pPr>
              <w:rPr>
                <w:rFonts w:ascii="宋体" w:hAnsi="宋体"/>
                <w:kern w:val="1"/>
                <w:sz w:val="24"/>
              </w:rPr>
            </w:pPr>
            <w:r>
              <w:rPr>
                <w:rFonts w:ascii="宋体" w:hAnsi="宋体"/>
                <w:kern w:val="1"/>
                <w:sz w:val="24"/>
              </w:rPr>
              <w:t>其他</w:t>
            </w:r>
          </w:p>
        </w:tc>
        <w:tc>
          <w:tcPr>
            <w:tcW w:w="855" w:type="dxa"/>
          </w:tcPr>
          <w:p w:rsidR="00ED26E0" w:rsidRDefault="00ED26E0" w:rsidP="00790A07">
            <w:pPr>
              <w:rPr>
                <w:rFonts w:ascii="宋体" w:hAnsi="宋体"/>
                <w:kern w:val="1"/>
                <w:sz w:val="24"/>
              </w:rPr>
            </w:pPr>
            <w:r>
              <w:rPr>
                <w:rFonts w:ascii="宋体" w:hAnsi="宋体"/>
                <w:kern w:val="1"/>
                <w:sz w:val="24"/>
              </w:rPr>
              <w:t>20</w:t>
            </w:r>
          </w:p>
        </w:tc>
        <w:tc>
          <w:tcPr>
            <w:tcW w:w="1893" w:type="dxa"/>
          </w:tcPr>
          <w:p w:rsidR="00ED26E0" w:rsidRDefault="00ED26E0" w:rsidP="00790A07">
            <w:pPr>
              <w:rPr>
                <w:rFonts w:ascii="宋体" w:hAnsi="宋体"/>
                <w:kern w:val="1"/>
                <w:sz w:val="24"/>
              </w:rPr>
            </w:pPr>
            <w:r>
              <w:rPr>
                <w:rFonts w:ascii="宋体" w:hAnsi="宋体"/>
                <w:kern w:val="1"/>
                <w:sz w:val="24"/>
              </w:rPr>
              <w:t>其他</w:t>
            </w:r>
          </w:p>
        </w:tc>
        <w:tc>
          <w:tcPr>
            <w:tcW w:w="5408" w:type="dxa"/>
          </w:tcPr>
          <w:p w:rsidR="00ED26E0" w:rsidRDefault="00ED26E0" w:rsidP="00790A07">
            <w:pPr>
              <w:rPr>
                <w:rFonts w:ascii="宋体" w:hAnsi="宋体"/>
                <w:kern w:val="1"/>
                <w:sz w:val="24"/>
              </w:rPr>
            </w:pPr>
            <w:r>
              <w:rPr>
                <w:rFonts w:ascii="宋体" w:hAnsi="宋体"/>
                <w:kern w:val="1"/>
                <w:sz w:val="24"/>
              </w:rPr>
              <w:t>甲方认为有必要维修的其他项目</w:t>
            </w:r>
          </w:p>
        </w:tc>
      </w:tr>
    </w:tbl>
    <w:p w:rsidR="00ED26E0" w:rsidRDefault="00ED26E0" w:rsidP="00ED26E0">
      <w:pPr>
        <w:spacing w:line="360" w:lineRule="auto"/>
        <w:ind w:firstLineChars="200" w:firstLine="482"/>
        <w:rPr>
          <w:rFonts w:ascii="宋体" w:hAnsi="宋体" w:cs="宋体"/>
          <w:b/>
          <w:kern w:val="1"/>
          <w:sz w:val="24"/>
        </w:rPr>
      </w:pPr>
      <w:r>
        <w:rPr>
          <w:rFonts w:ascii="宋体" w:hAnsi="宋体" w:cs="宋体"/>
          <w:b/>
          <w:bCs/>
          <w:kern w:val="1"/>
          <w:sz w:val="24"/>
        </w:rPr>
        <w:t>4、会议服务内容及标准</w:t>
      </w:r>
    </w:p>
    <w:p w:rsidR="00ED26E0" w:rsidRDefault="00ED26E0" w:rsidP="00ED26E0">
      <w:pPr>
        <w:spacing w:line="360" w:lineRule="auto"/>
        <w:ind w:firstLineChars="200" w:firstLine="480"/>
        <w:rPr>
          <w:rFonts w:ascii="宋体" w:hAnsi="宋体" w:cs="宋体"/>
          <w:kern w:val="1"/>
          <w:sz w:val="24"/>
        </w:rPr>
      </w:pPr>
      <w:r>
        <w:rPr>
          <w:rFonts w:ascii="宋体" w:hAnsi="宋体" w:cs="宋体"/>
          <w:bCs/>
          <w:kern w:val="1"/>
          <w:sz w:val="24"/>
        </w:rPr>
        <w:t>（1）服务内容</w:t>
      </w:r>
      <w:r>
        <w:rPr>
          <w:rFonts w:ascii="宋体" w:hAnsi="宋体" w:cs="宋体" w:hint="eastAsia"/>
          <w:bCs/>
          <w:kern w:val="1"/>
          <w:sz w:val="24"/>
        </w:rPr>
        <w:t>：</w:t>
      </w:r>
      <w:r>
        <w:rPr>
          <w:rFonts w:ascii="宋体" w:hAnsi="宋体" w:cs="宋体"/>
          <w:kern w:val="1"/>
          <w:sz w:val="24"/>
        </w:rPr>
        <w:t>负责会议室、值班室卫生，会议室、值班室设备维护，会议服务。</w:t>
      </w:r>
    </w:p>
    <w:p w:rsidR="00ED26E0" w:rsidRDefault="00ED26E0" w:rsidP="00ED26E0">
      <w:pPr>
        <w:spacing w:line="360" w:lineRule="auto"/>
        <w:ind w:rightChars="19" w:right="40" w:firstLineChars="200" w:firstLine="480"/>
        <w:rPr>
          <w:rFonts w:ascii="宋体" w:hAnsi="宋体" w:cs="宋体"/>
          <w:bCs/>
          <w:kern w:val="1"/>
          <w:sz w:val="24"/>
        </w:rPr>
      </w:pPr>
      <w:r>
        <w:rPr>
          <w:rFonts w:ascii="宋体" w:hAnsi="宋体" w:cs="宋体"/>
          <w:bCs/>
          <w:kern w:val="1"/>
          <w:sz w:val="24"/>
        </w:rPr>
        <w:t xml:space="preserve">（2）服务标准 </w:t>
      </w:r>
    </w:p>
    <w:p w:rsidR="00ED26E0" w:rsidRDefault="00ED26E0" w:rsidP="00ED26E0">
      <w:pPr>
        <w:spacing w:line="360" w:lineRule="auto"/>
        <w:ind w:rightChars="19" w:right="40" w:firstLineChars="200" w:firstLine="480"/>
        <w:rPr>
          <w:rFonts w:ascii="宋体" w:hAnsi="宋体" w:cs="宋体"/>
          <w:kern w:val="1"/>
          <w:sz w:val="24"/>
        </w:rPr>
      </w:pPr>
      <w:r>
        <w:rPr>
          <w:rFonts w:ascii="宋体" w:hAnsi="宋体" w:cs="宋体"/>
          <w:kern w:val="1"/>
          <w:sz w:val="24"/>
        </w:rPr>
        <w:t>1）负责会议室楼层及房间内部的卫生、开水等保障服务，确保环境整洁。</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2）会前会场布置、鲜花和其他接待物品的摆设，会议期间茶水和茶品的准备。</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3）协助会议主办部门完成会前会场音响设备的调试、会标的录入、多媒体的播放。</w:t>
      </w:r>
    </w:p>
    <w:p w:rsidR="00ED26E0" w:rsidRDefault="00ED26E0" w:rsidP="00ED26E0">
      <w:pPr>
        <w:spacing w:line="360" w:lineRule="auto"/>
        <w:ind w:firstLineChars="200" w:firstLine="480"/>
        <w:rPr>
          <w:rFonts w:ascii="宋体" w:hAnsi="宋体" w:cs="宋体"/>
          <w:kern w:val="1"/>
          <w:sz w:val="24"/>
        </w:rPr>
        <w:sectPr w:rsidR="00ED26E0">
          <w:pgSz w:w="11910" w:h="16840"/>
          <w:pgMar w:top="1100" w:right="1278" w:bottom="1160" w:left="1660" w:header="877" w:footer="979" w:gutter="0"/>
          <w:cols w:space="720"/>
        </w:sectPr>
      </w:pP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lastRenderedPageBreak/>
        <w:t>4）重要活动的礼仪接待服务，协助处理突发事宜或特殊情况。</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5）会议室、接待室及其他活动场所接待物品的使用和管理，茶具器皿等的清洗消毒。</w:t>
      </w:r>
    </w:p>
    <w:p w:rsidR="00ED26E0" w:rsidRDefault="00ED26E0" w:rsidP="00ED26E0">
      <w:pPr>
        <w:spacing w:line="360" w:lineRule="auto"/>
        <w:ind w:firstLineChars="200" w:firstLine="482"/>
        <w:rPr>
          <w:rFonts w:ascii="宋体" w:hAnsi="宋体" w:cs="宋体"/>
          <w:b/>
          <w:kern w:val="1"/>
          <w:sz w:val="24"/>
        </w:rPr>
      </w:pPr>
      <w:r>
        <w:rPr>
          <w:rFonts w:ascii="宋体" w:hAnsi="宋体" w:cs="宋体"/>
          <w:b/>
          <w:bCs/>
          <w:kern w:val="1"/>
          <w:sz w:val="24"/>
        </w:rPr>
        <w:t>5、锅炉房运行维护服务内容及标准</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（1）服务内容</w:t>
      </w:r>
      <w:r>
        <w:rPr>
          <w:rFonts w:ascii="宋体" w:hAnsi="宋体" w:cs="宋体" w:hint="eastAsia"/>
          <w:kern w:val="1"/>
          <w:sz w:val="24"/>
        </w:rPr>
        <w:t>：</w:t>
      </w:r>
      <w:r>
        <w:rPr>
          <w:rFonts w:ascii="宋体" w:hAnsi="宋体" w:cs="宋体"/>
          <w:kern w:val="1"/>
          <w:sz w:val="24"/>
        </w:rPr>
        <w:t>负责空调、供暖系统运行，日常勤杂维修。</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（2）服务标准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 xml:space="preserve">1）严格执行空调系统运行管理制度和安全操作规程，保证空调系统安全运行和正常使用，运行中无超标噪音和严重滴漏水现象； </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2）按照机关服务中心约定的时间供暖、供冷；</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3）定期检查、检测设施设备运行情况，发现问题及时维修，确保水电气暖 各项设施设备安全正常运转，水电气暖有效供应；</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4）及时完成零修任务，零修合格率100%。急修10分钟内到达现场查看并有效处置。如达中修以上应报告采购人，采购人按照规定对房屋进行维修管理。</w:t>
      </w:r>
    </w:p>
    <w:p w:rsidR="00ED26E0" w:rsidRDefault="00ED26E0" w:rsidP="00ED26E0">
      <w:pPr>
        <w:spacing w:line="360" w:lineRule="auto"/>
        <w:ind w:firstLineChars="200" w:firstLine="482"/>
        <w:rPr>
          <w:rFonts w:ascii="宋体" w:hAnsi="宋体" w:cs="宋体"/>
          <w:b/>
          <w:kern w:val="1"/>
          <w:sz w:val="24"/>
        </w:rPr>
      </w:pPr>
      <w:r>
        <w:rPr>
          <w:rFonts w:ascii="宋体" w:hAnsi="宋体" w:cs="宋体"/>
          <w:b/>
          <w:bCs/>
          <w:kern w:val="1"/>
          <w:sz w:val="24"/>
        </w:rPr>
        <w:t>6、其他服务</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（1）洗衣房：保障分局工作人员制服、工作服清洗服务，食堂人员工作服、 用品的浆洗服务。</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（2）绿化：负责分局院内的树木、草坪修剪、养护绿化。</w:t>
      </w:r>
    </w:p>
    <w:p w:rsidR="00ED26E0" w:rsidRDefault="00ED26E0" w:rsidP="00ED26E0">
      <w:pPr>
        <w:spacing w:line="360" w:lineRule="auto"/>
        <w:ind w:firstLineChars="200" w:firstLine="480"/>
        <w:rPr>
          <w:rFonts w:ascii="宋体" w:hAnsi="宋体" w:cs="宋体"/>
          <w:kern w:val="1"/>
          <w:sz w:val="24"/>
        </w:rPr>
      </w:pPr>
      <w:r>
        <w:rPr>
          <w:rFonts w:ascii="宋体" w:hAnsi="宋体" w:cs="宋体"/>
          <w:kern w:val="1"/>
          <w:sz w:val="24"/>
        </w:rPr>
        <w:t>（3）理发室：为分局大院工作人员及丰台分局各所工作人员提供理发、焗油服务。</w:t>
      </w:r>
    </w:p>
    <w:p w:rsidR="00ED26E0" w:rsidRDefault="00ED26E0" w:rsidP="00ED26E0">
      <w:pPr>
        <w:autoSpaceDE w:val="0"/>
        <w:autoSpaceDN w:val="0"/>
        <w:spacing w:line="360" w:lineRule="auto"/>
        <w:rPr>
          <w:rFonts w:ascii="宋体" w:hAnsi="宋体" w:cs="宋体"/>
          <w:b/>
          <w:bCs/>
          <w:kern w:val="1"/>
          <w:sz w:val="24"/>
          <w:lang w:val="zh-CN"/>
        </w:rPr>
      </w:pPr>
      <w:r>
        <w:rPr>
          <w:rFonts w:ascii="宋体" w:hAnsi="宋体" w:cs="宋体" w:hint="eastAsia"/>
          <w:b/>
          <w:bCs/>
          <w:kern w:val="1"/>
          <w:sz w:val="24"/>
          <w:lang w:val="zh-CN"/>
        </w:rPr>
        <w:br w:type="page"/>
      </w:r>
      <w:r>
        <w:rPr>
          <w:rFonts w:ascii="宋体" w:hAnsi="宋体" w:cs="宋体" w:hint="eastAsia"/>
          <w:b/>
          <w:bCs/>
          <w:kern w:val="1"/>
          <w:sz w:val="24"/>
          <w:lang w:val="zh-CN"/>
        </w:rPr>
        <w:lastRenderedPageBreak/>
        <w:t>附件</w:t>
      </w:r>
      <w:r>
        <w:rPr>
          <w:rFonts w:ascii="宋体" w:hAnsi="宋体" w:cs="宋体" w:hint="eastAsia"/>
          <w:b/>
          <w:bCs/>
          <w:kern w:val="1"/>
          <w:sz w:val="24"/>
        </w:rPr>
        <w:t>二</w:t>
      </w:r>
      <w:r>
        <w:rPr>
          <w:rFonts w:ascii="宋体" w:hAnsi="宋体" w:cs="宋体" w:hint="eastAsia"/>
          <w:b/>
          <w:bCs/>
          <w:kern w:val="1"/>
          <w:sz w:val="24"/>
          <w:lang w:val="zh-CN"/>
        </w:rPr>
        <w:t>：物业服务承诺</w:t>
      </w:r>
    </w:p>
    <w:p w:rsidR="00ED26E0" w:rsidRDefault="00ED26E0" w:rsidP="00ED26E0">
      <w:pPr>
        <w:spacing w:line="360" w:lineRule="auto"/>
        <w:rPr>
          <w:rFonts w:ascii="宋体" w:hAnsi="宋体" w:cs="宋体"/>
          <w:b/>
          <w:kern w:val="1"/>
          <w:sz w:val="24"/>
        </w:rPr>
      </w:pPr>
      <w:r>
        <w:rPr>
          <w:rFonts w:ascii="宋体" w:hAnsi="宋体" w:cs="宋体" w:hint="eastAsia"/>
          <w:b/>
          <w:kern w:val="1"/>
          <w:sz w:val="24"/>
        </w:rPr>
        <w:t>（一）会议服务</w:t>
      </w:r>
    </w:p>
    <w:p w:rsidR="00ED26E0" w:rsidRDefault="00ED26E0" w:rsidP="00ED26E0">
      <w:pPr>
        <w:spacing w:line="360" w:lineRule="auto"/>
        <w:rPr>
          <w:rFonts w:ascii="宋体" w:hAnsi="宋体" w:cs="宋体"/>
          <w:kern w:val="1"/>
          <w:sz w:val="24"/>
        </w:rPr>
      </w:pPr>
      <w:r>
        <w:rPr>
          <w:rFonts w:ascii="宋体" w:hAnsi="宋体" w:cs="宋体" w:hint="eastAsia"/>
          <w:kern w:val="1"/>
          <w:sz w:val="24"/>
        </w:rPr>
        <w:t>1、会议服务内容</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负责会议室、值班室卫生，会议室、值班室设备维护，会议服务。</w:t>
      </w:r>
    </w:p>
    <w:p w:rsidR="00ED26E0" w:rsidRDefault="00ED26E0" w:rsidP="00ED26E0">
      <w:pPr>
        <w:spacing w:line="360" w:lineRule="auto"/>
        <w:rPr>
          <w:rFonts w:ascii="宋体" w:hAnsi="宋体" w:cs="宋体"/>
          <w:kern w:val="1"/>
          <w:sz w:val="24"/>
        </w:rPr>
      </w:pPr>
      <w:r>
        <w:rPr>
          <w:rFonts w:ascii="宋体" w:hAnsi="宋体" w:cs="宋体" w:hint="eastAsia"/>
          <w:kern w:val="1"/>
          <w:sz w:val="24"/>
        </w:rPr>
        <w:t>2、对会议服务标准、人员技术及其它要求</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2.1会场布置和现场服务要符合主办单位的要求；</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2.2服务人员要提前30分钟到达现场，随时提供服务；</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2.3保证音响清晰，音量合适，无任何故障；</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2.4保证会议场所温度适宜，不影响列会者工作；</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2.5会议供水间隔15分钟一次，即保证服务对象喝水又不影响开会。</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2.6保证领导办公室和会议场所物品整齐、卫生、洁净；</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2.7服务人员着装整齐，举止端庄，不佩戴首饰，不化浓妆；</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2.8服务人员每年体检一次，持健康证上岗；</w:t>
      </w:r>
    </w:p>
    <w:p w:rsidR="00ED26E0" w:rsidRDefault="00ED26E0" w:rsidP="00ED26E0">
      <w:pPr>
        <w:spacing w:line="360" w:lineRule="auto"/>
        <w:ind w:leftChars="171" w:left="839" w:hangingChars="200" w:hanging="480"/>
        <w:rPr>
          <w:rFonts w:ascii="宋体" w:hAnsi="宋体" w:cs="宋体"/>
          <w:kern w:val="1"/>
          <w:sz w:val="24"/>
        </w:rPr>
      </w:pPr>
      <w:r>
        <w:rPr>
          <w:rFonts w:ascii="宋体" w:hAnsi="宋体" w:cs="宋体" w:hint="eastAsia"/>
          <w:kern w:val="1"/>
          <w:sz w:val="24"/>
        </w:rPr>
        <w:t>2.9会议结束后服务人员要及时打扫卫生，恢复秩序、清洗茶具。清洗茶具时要做到一去渣，二洗刷，三清洁，四冲洗，五擦干。达到光洁、无污垢，做到专柜储存，对用过的方巾要一会一清洗，一会一消毒。</w:t>
      </w:r>
    </w:p>
    <w:p w:rsidR="00ED26E0" w:rsidRDefault="00ED26E0" w:rsidP="00ED26E0">
      <w:pPr>
        <w:spacing w:line="360" w:lineRule="auto"/>
        <w:ind w:firstLineChars="150" w:firstLine="360"/>
        <w:rPr>
          <w:rFonts w:ascii="宋体" w:hAnsi="宋体" w:cs="宋体"/>
          <w:kern w:val="1"/>
          <w:sz w:val="24"/>
        </w:rPr>
      </w:pPr>
      <w:r>
        <w:rPr>
          <w:rFonts w:ascii="宋体" w:hAnsi="宋体" w:cs="宋体" w:hint="eastAsia"/>
          <w:kern w:val="1"/>
          <w:sz w:val="24"/>
        </w:rPr>
        <w:t>2.10保密观念强，不乱拉关系，不乱结交人员；</w:t>
      </w:r>
    </w:p>
    <w:p w:rsidR="00ED26E0" w:rsidRDefault="00ED26E0" w:rsidP="00ED26E0">
      <w:pPr>
        <w:spacing w:line="360" w:lineRule="auto"/>
        <w:rPr>
          <w:rFonts w:ascii="宋体" w:hAnsi="宋体" w:cs="宋体"/>
          <w:b/>
          <w:kern w:val="1"/>
          <w:sz w:val="24"/>
        </w:rPr>
      </w:pPr>
      <w:r>
        <w:rPr>
          <w:rFonts w:ascii="宋体" w:hAnsi="宋体" w:cs="宋体" w:hint="eastAsia"/>
          <w:b/>
          <w:kern w:val="1"/>
          <w:sz w:val="24"/>
        </w:rPr>
        <w:t>（二）工程服务</w:t>
      </w:r>
    </w:p>
    <w:p w:rsidR="00ED26E0" w:rsidRDefault="00ED26E0" w:rsidP="00ED26E0">
      <w:pPr>
        <w:spacing w:line="360" w:lineRule="auto"/>
        <w:ind w:leftChars="-257" w:left="-540" w:firstLineChars="200" w:firstLine="480"/>
        <w:rPr>
          <w:rFonts w:ascii="宋体" w:hAnsi="宋体" w:cs="宋体"/>
          <w:kern w:val="1"/>
          <w:sz w:val="24"/>
        </w:rPr>
      </w:pPr>
      <w:r>
        <w:rPr>
          <w:rFonts w:ascii="宋体" w:hAnsi="宋体" w:cs="宋体" w:hint="eastAsia"/>
          <w:kern w:val="1"/>
          <w:sz w:val="24"/>
        </w:rPr>
        <w:t>1、供电设备运行、维护</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1.1具体服务内容：</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1.1.1负责高低压用电设备的安全运行；</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1.1.2负责日常用电安全巡查、维修；</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1.1.3 负责会务音响调试，电话、网线安装调试。</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1.2具体服务标准：</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1.2.1值班人员持证上岗，严格执行配电室各项运行管理制度；</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1.2.2  24小时安全供电，确保供电质量（外网故障除外）；</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1.2.3运行设备安全可靠，无异常声响、异味、开关接点接触良好；</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1.2.4各指示仪表信号正常，数字准确无误；</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hint="eastAsia"/>
          <w:kern w:val="1"/>
          <w:sz w:val="24"/>
        </w:rPr>
        <w:t>1.2.5按时对设备巡检、按规程进行倒闸操作；</w:t>
      </w:r>
    </w:p>
    <w:p w:rsidR="00ED26E0" w:rsidRDefault="00ED26E0" w:rsidP="00ED26E0">
      <w:pPr>
        <w:spacing w:line="360" w:lineRule="auto"/>
        <w:ind w:leftChars="-257" w:left="-540" w:firstLineChars="400" w:firstLine="960"/>
        <w:rPr>
          <w:rFonts w:ascii="宋体" w:hAnsi="宋体" w:cs="宋体"/>
          <w:kern w:val="1"/>
          <w:sz w:val="24"/>
        </w:rPr>
      </w:pPr>
      <w:r>
        <w:rPr>
          <w:rFonts w:ascii="宋体" w:hAnsi="宋体" w:cs="宋体"/>
          <w:kern w:val="1"/>
          <w:sz w:val="24"/>
        </w:rPr>
        <w:t xml:space="preserve"> </w:t>
      </w:r>
      <w:r>
        <w:rPr>
          <w:rFonts w:ascii="宋体" w:hAnsi="宋体" w:cs="宋体" w:hint="eastAsia"/>
          <w:kern w:val="1"/>
          <w:sz w:val="24"/>
        </w:rPr>
        <w:t>1.2.6按规程要求，对安全用具进行定期安检试验；</w:t>
      </w:r>
    </w:p>
    <w:p w:rsidR="00ED26E0" w:rsidRDefault="00ED26E0" w:rsidP="00ED26E0">
      <w:pPr>
        <w:spacing w:line="360" w:lineRule="auto"/>
        <w:ind w:leftChars="34" w:left="71" w:firstLineChars="200" w:firstLine="480"/>
        <w:rPr>
          <w:rFonts w:ascii="宋体" w:hAnsi="宋体" w:cs="宋体"/>
          <w:kern w:val="1"/>
          <w:sz w:val="24"/>
        </w:rPr>
      </w:pPr>
      <w:r>
        <w:rPr>
          <w:rFonts w:ascii="宋体" w:hAnsi="宋体" w:cs="宋体" w:hint="eastAsia"/>
          <w:kern w:val="1"/>
          <w:sz w:val="24"/>
        </w:rPr>
        <w:lastRenderedPageBreak/>
        <w:t>1.2.7对设备及路线定期进行清扫、紧固、检测和试验，对运行中出现的异常情况，做到排除故障及时、迅速、准确，报修及时处理率 100 ％，返修率不高于 1 ％；</w:t>
      </w:r>
    </w:p>
    <w:p w:rsidR="00ED26E0" w:rsidRDefault="00ED26E0" w:rsidP="00ED26E0">
      <w:pPr>
        <w:spacing w:line="360" w:lineRule="auto"/>
        <w:ind w:leftChars="34" w:left="71" w:firstLineChars="200" w:firstLine="480"/>
        <w:rPr>
          <w:rFonts w:ascii="宋体" w:hAnsi="宋体" w:cs="宋体"/>
          <w:kern w:val="1"/>
          <w:sz w:val="24"/>
        </w:rPr>
      </w:pPr>
      <w:r>
        <w:rPr>
          <w:rFonts w:ascii="宋体" w:hAnsi="宋体" w:cs="宋体" w:hint="eastAsia"/>
          <w:kern w:val="1"/>
          <w:sz w:val="24"/>
        </w:rPr>
        <w:t>1.2.8供电中做到安全、合理调控负荷、节约用电，认真填写和记录各种用电报表，建立完整的电系统运行管理设备档案。</w:t>
      </w:r>
    </w:p>
    <w:p w:rsidR="00ED26E0" w:rsidRDefault="00ED26E0" w:rsidP="00ED26E0">
      <w:pPr>
        <w:spacing w:line="360" w:lineRule="auto"/>
        <w:ind w:leftChars="-257" w:left="-540" w:firstLineChars="200" w:firstLine="480"/>
        <w:rPr>
          <w:rFonts w:ascii="宋体" w:hAnsi="宋体" w:cs="宋体"/>
          <w:kern w:val="1"/>
          <w:sz w:val="24"/>
        </w:rPr>
      </w:pPr>
      <w:r>
        <w:rPr>
          <w:rFonts w:ascii="宋体" w:hAnsi="宋体" w:cs="宋体" w:hint="eastAsia"/>
          <w:kern w:val="1"/>
          <w:sz w:val="24"/>
        </w:rPr>
        <w:t>2、锅炉房运行维护</w:t>
      </w:r>
    </w:p>
    <w:p w:rsidR="00ED26E0" w:rsidRDefault="00ED26E0" w:rsidP="00ED26E0">
      <w:pPr>
        <w:spacing w:line="360" w:lineRule="auto"/>
        <w:ind w:leftChars="-257" w:left="-540" w:firstLineChars="397" w:firstLine="953"/>
        <w:rPr>
          <w:rFonts w:ascii="宋体" w:hAnsi="宋体" w:cs="宋体"/>
          <w:b/>
          <w:kern w:val="1"/>
          <w:sz w:val="24"/>
        </w:rPr>
      </w:pPr>
      <w:r>
        <w:rPr>
          <w:rFonts w:ascii="宋体" w:hAnsi="宋体" w:cs="宋体" w:hint="eastAsia"/>
          <w:kern w:val="1"/>
          <w:sz w:val="24"/>
        </w:rPr>
        <w:t>2.1具体服务内容：</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负责空调、供暖系统运行，日常勤杂维修。</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2.2具体服务标准：</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2.2.1严格执行空调系统运行管理制度和安全操作规程，保证空调系统安全运行和正常使用，运行中无超标噪音和严重滴漏水现象；</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2.2.2按照机关服务中心约定的时间供暖、供冷；</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2.2.3定期检查、检测设施设备运行情况，发现问题及时维修，确保水电气暖各项设施设备安全正常运转，水电气暖有效供应；</w:t>
      </w:r>
    </w:p>
    <w:p w:rsidR="00ED26E0" w:rsidRDefault="00ED26E0" w:rsidP="00ED26E0">
      <w:pPr>
        <w:spacing w:line="360" w:lineRule="auto"/>
        <w:ind w:firstLineChars="200" w:firstLine="480"/>
        <w:rPr>
          <w:rFonts w:ascii="宋体" w:hAnsi="宋体" w:cs="宋体"/>
          <w:kern w:val="1"/>
          <w:sz w:val="24"/>
        </w:rPr>
      </w:pPr>
      <w:r>
        <w:rPr>
          <w:rFonts w:ascii="宋体" w:hAnsi="宋体" w:cs="宋体" w:hint="eastAsia"/>
          <w:kern w:val="1"/>
          <w:sz w:val="24"/>
        </w:rPr>
        <w:t>2.2.4及时完成零修任务，零修合格率100%。急修10分钟内到达现场查看并有效处置。如达中修以上应报告采购人，采购人按照规定对房屋进行维修管理。</w:t>
      </w:r>
    </w:p>
    <w:p w:rsidR="00ED26E0" w:rsidRDefault="00ED26E0" w:rsidP="00ED26E0">
      <w:pPr>
        <w:spacing w:line="360" w:lineRule="auto"/>
        <w:ind w:leftChars="-257" w:left="-540" w:firstLineChars="200" w:firstLine="482"/>
        <w:rPr>
          <w:rFonts w:ascii="宋体" w:hAnsi="宋体" w:cs="宋体"/>
          <w:b/>
          <w:kern w:val="1"/>
          <w:sz w:val="24"/>
        </w:rPr>
      </w:pPr>
      <w:r>
        <w:rPr>
          <w:rFonts w:ascii="宋体" w:hAnsi="宋体" w:cs="宋体" w:hint="eastAsia"/>
          <w:b/>
          <w:kern w:val="1"/>
          <w:sz w:val="24"/>
        </w:rPr>
        <w:t>（三）秩序维护服务</w:t>
      </w:r>
    </w:p>
    <w:p w:rsidR="00ED26E0" w:rsidRDefault="00ED26E0" w:rsidP="00ED26E0">
      <w:pPr>
        <w:tabs>
          <w:tab w:val="left" w:pos="720"/>
        </w:tabs>
        <w:spacing w:line="360" w:lineRule="auto"/>
        <w:rPr>
          <w:rFonts w:ascii="宋体" w:hAnsi="宋体" w:cs="宋体"/>
          <w:kern w:val="1"/>
          <w:sz w:val="24"/>
        </w:rPr>
      </w:pPr>
      <w:r>
        <w:rPr>
          <w:rFonts w:ascii="宋体" w:hAnsi="宋体" w:cs="宋体" w:hint="eastAsia"/>
          <w:kern w:val="1"/>
          <w:sz w:val="24"/>
        </w:rPr>
        <w:t>1、服务内容</w:t>
      </w:r>
    </w:p>
    <w:p w:rsidR="00ED26E0" w:rsidRDefault="00ED26E0" w:rsidP="00ED26E0">
      <w:pPr>
        <w:tabs>
          <w:tab w:val="left" w:pos="720"/>
        </w:tabs>
        <w:spacing w:line="360" w:lineRule="auto"/>
        <w:ind w:firstLineChars="200" w:firstLine="480"/>
        <w:rPr>
          <w:rFonts w:ascii="宋体" w:hAnsi="宋体" w:cs="宋体"/>
          <w:kern w:val="1"/>
          <w:sz w:val="24"/>
        </w:rPr>
      </w:pPr>
      <w:r>
        <w:rPr>
          <w:rFonts w:ascii="宋体" w:hAnsi="宋体" w:cs="宋体" w:hint="eastAsia"/>
          <w:kern w:val="1"/>
          <w:sz w:val="24"/>
        </w:rPr>
        <w:t>提供双方确认的目标区域内秩序维护，做好防火、防盗工作，预防和制止侵害甲方安全的行为发生。</w:t>
      </w:r>
    </w:p>
    <w:p w:rsidR="00ED26E0" w:rsidRDefault="00ED26E0" w:rsidP="00ED26E0">
      <w:pPr>
        <w:tabs>
          <w:tab w:val="left" w:pos="720"/>
        </w:tabs>
        <w:spacing w:line="360" w:lineRule="auto"/>
        <w:ind w:firstLine="200"/>
        <w:rPr>
          <w:rFonts w:ascii="宋体" w:hAnsi="宋体" w:cs="宋体"/>
          <w:kern w:val="1"/>
          <w:sz w:val="24"/>
        </w:rPr>
      </w:pPr>
      <w:r>
        <w:rPr>
          <w:rFonts w:ascii="宋体" w:hAnsi="宋体" w:cs="宋体" w:hint="eastAsia"/>
          <w:kern w:val="1"/>
          <w:sz w:val="24"/>
        </w:rPr>
        <w:t>2、标准要求</w:t>
      </w:r>
    </w:p>
    <w:p w:rsidR="00ED26E0" w:rsidRDefault="00ED26E0" w:rsidP="00ED26E0">
      <w:pPr>
        <w:tabs>
          <w:tab w:val="left" w:pos="720"/>
        </w:tabs>
        <w:spacing w:line="360" w:lineRule="auto"/>
        <w:ind w:firstLineChars="200" w:firstLine="480"/>
        <w:rPr>
          <w:rFonts w:ascii="宋体" w:hAnsi="宋体" w:cs="宋体"/>
          <w:kern w:val="1"/>
          <w:sz w:val="24"/>
        </w:rPr>
      </w:pPr>
      <w:r>
        <w:rPr>
          <w:rFonts w:ascii="宋体" w:hAnsi="宋体" w:cs="宋体" w:hint="eastAsia"/>
          <w:kern w:val="1"/>
          <w:sz w:val="24"/>
        </w:rPr>
        <w:t>2.1对物品进出实施分类记录，大宗物品进出应进行审验，严防危险物品进入，有效疏导进出车辆，保持出入畅通。</w:t>
      </w:r>
    </w:p>
    <w:p w:rsidR="00ED26E0" w:rsidRDefault="00ED26E0" w:rsidP="00ED26E0">
      <w:pPr>
        <w:tabs>
          <w:tab w:val="left" w:pos="720"/>
        </w:tabs>
        <w:spacing w:line="360" w:lineRule="auto"/>
        <w:ind w:firstLineChars="200" w:firstLine="480"/>
        <w:rPr>
          <w:rFonts w:ascii="宋体" w:hAnsi="宋体" w:cs="宋体"/>
          <w:kern w:val="1"/>
          <w:sz w:val="24"/>
        </w:rPr>
      </w:pPr>
      <w:r>
        <w:rPr>
          <w:rFonts w:ascii="宋体" w:hAnsi="宋体" w:cs="宋体" w:hint="eastAsia"/>
          <w:kern w:val="1"/>
          <w:sz w:val="24"/>
        </w:rPr>
        <w:t>2.2严格遵守规章制度，认真检查、巡视设备运行情况，发现异常和故障隐患要及时上报，正确果断处置，并做好记录。</w:t>
      </w:r>
    </w:p>
    <w:p w:rsidR="00ED26E0" w:rsidRDefault="00ED26E0" w:rsidP="00ED26E0">
      <w:pPr>
        <w:tabs>
          <w:tab w:val="left" w:pos="720"/>
        </w:tabs>
        <w:spacing w:line="360" w:lineRule="auto"/>
        <w:ind w:firstLineChars="200" w:firstLine="480"/>
        <w:rPr>
          <w:rFonts w:ascii="宋体" w:hAnsi="宋体" w:cs="宋体"/>
          <w:kern w:val="1"/>
          <w:sz w:val="24"/>
        </w:rPr>
      </w:pPr>
      <w:r>
        <w:rPr>
          <w:rFonts w:ascii="宋体" w:hAnsi="宋体" w:cs="宋体" w:hint="eastAsia"/>
          <w:kern w:val="1"/>
          <w:sz w:val="24"/>
        </w:rPr>
        <w:t>2.3监控中心收到火情、险情等报警信号及其他异常情况信号后，立即安排秩序维护人员到场处理并报警，同时根据现场情况按预案对人员进行疏散。</w:t>
      </w:r>
    </w:p>
    <w:p w:rsidR="00ED26E0" w:rsidRDefault="00ED26E0" w:rsidP="00ED26E0">
      <w:pPr>
        <w:tabs>
          <w:tab w:val="left" w:pos="720"/>
        </w:tabs>
        <w:spacing w:line="360" w:lineRule="auto"/>
        <w:ind w:firstLineChars="200" w:firstLine="480"/>
        <w:rPr>
          <w:rFonts w:ascii="宋体" w:hAnsi="宋体" w:cs="宋体"/>
          <w:kern w:val="1"/>
          <w:sz w:val="24"/>
        </w:rPr>
      </w:pPr>
      <w:r>
        <w:rPr>
          <w:rFonts w:ascii="宋体" w:hAnsi="宋体" w:cs="宋体" w:hint="eastAsia"/>
          <w:kern w:val="1"/>
          <w:sz w:val="24"/>
        </w:rPr>
        <w:t>2.4制定机关办公区物业管理服务突发公共事件应急预案，每年应组织不少于1次的突发公共事件应急演练；当发生自然灾害、事故灾难、公共卫生事件或社会安全事件时，启动应急预案，全力配合有关部门单位采取相应措施，保障机关人身安全，减少财产损失。</w:t>
      </w:r>
    </w:p>
    <w:p w:rsidR="00ED26E0" w:rsidRDefault="00ED26E0" w:rsidP="00ED26E0">
      <w:pPr>
        <w:tabs>
          <w:tab w:val="left" w:pos="720"/>
        </w:tabs>
        <w:spacing w:line="360" w:lineRule="auto"/>
        <w:ind w:firstLineChars="200" w:firstLine="480"/>
        <w:rPr>
          <w:rFonts w:ascii="宋体" w:hAnsi="宋体" w:cs="宋体"/>
          <w:kern w:val="1"/>
          <w:sz w:val="24"/>
        </w:rPr>
      </w:pPr>
      <w:r>
        <w:rPr>
          <w:rFonts w:ascii="宋体" w:hAnsi="宋体" w:cs="宋体" w:hint="eastAsia"/>
          <w:kern w:val="1"/>
          <w:sz w:val="24"/>
        </w:rPr>
        <w:lastRenderedPageBreak/>
        <w:t>2.5建立消防安全责任制，明确各级岗位的消防安全职责；定期巡视、检查和维护消防设施，保证设施正常使用，保持消防通道畅通，对易燃易爆品设专人专区管理，并在明显位置设置警示标志；楼梯出入口、电梯口等醒目位置有提示火灾危险性警示标语、安全疏散示意图；消火栓和灭火器箱张贴消防设施器材使用方法。</w:t>
      </w:r>
    </w:p>
    <w:p w:rsidR="00ED26E0" w:rsidRDefault="00ED26E0" w:rsidP="00ED26E0">
      <w:pPr>
        <w:spacing w:line="360" w:lineRule="auto"/>
        <w:rPr>
          <w:rFonts w:ascii="宋体" w:hAnsi="宋体" w:cs="宋体"/>
          <w:b/>
          <w:kern w:val="1"/>
          <w:sz w:val="24"/>
        </w:rPr>
      </w:pPr>
      <w:r>
        <w:rPr>
          <w:rFonts w:ascii="宋体" w:hAnsi="宋体" w:cs="宋体" w:hint="eastAsia"/>
          <w:b/>
          <w:kern w:val="1"/>
          <w:sz w:val="24"/>
        </w:rPr>
        <w:t>（四）保洁服务</w:t>
      </w:r>
    </w:p>
    <w:p w:rsidR="00ED26E0" w:rsidRDefault="00ED26E0" w:rsidP="00ED26E0">
      <w:pPr>
        <w:tabs>
          <w:tab w:val="left" w:pos="180"/>
        </w:tabs>
        <w:spacing w:line="360" w:lineRule="auto"/>
        <w:rPr>
          <w:rFonts w:ascii="宋体" w:hAnsi="宋体" w:cs="宋体"/>
          <w:kern w:val="1"/>
          <w:sz w:val="24"/>
        </w:rPr>
      </w:pPr>
      <w:r>
        <w:rPr>
          <w:rFonts w:ascii="宋体" w:hAnsi="宋体" w:cs="宋体" w:hint="eastAsia"/>
          <w:kern w:val="1"/>
          <w:sz w:val="24"/>
        </w:rPr>
        <w:t xml:space="preserve">1、具体服务内容： </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1.1分局院内各公共场地、房屋建筑物公用部位的卫生清洁、垃圾的收集。</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1.2楼外包括但不限于门前三包区域，前后庭院，灯具、标牌、花池、停车位、绿地等区域的卫生保洁工作。</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1.3楼内包括所有楼层公共区域内的地面、墙面、玻璃、门窗、大堂、吊梁、开水间、卫生间、步行梯、电梯、消防栓、各种标志牌、停车场、地下公共区域等所有公共区域的卫生保洁工作。</w:t>
      </w:r>
    </w:p>
    <w:p w:rsidR="00ED26E0" w:rsidRDefault="00ED26E0" w:rsidP="00ED26E0">
      <w:pPr>
        <w:tabs>
          <w:tab w:val="left" w:pos="180"/>
        </w:tabs>
        <w:spacing w:line="360" w:lineRule="auto"/>
        <w:rPr>
          <w:rFonts w:ascii="宋体" w:hAnsi="宋体" w:cs="宋体"/>
          <w:kern w:val="1"/>
          <w:sz w:val="24"/>
        </w:rPr>
      </w:pPr>
      <w:r>
        <w:rPr>
          <w:rFonts w:ascii="宋体" w:hAnsi="宋体" w:cs="宋体" w:hint="eastAsia"/>
          <w:kern w:val="1"/>
          <w:sz w:val="24"/>
        </w:rPr>
        <w:t>2、保洁类服务标准：</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2.1大厅楼道</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地面光亮无水迹、污迹、地毯地面无杂物、无卷边开裂，清洗及时，地角线、墙壁、柱子、顶板无尘、无污、垃圾桶积物不超过二分之一，整齐、干净、花盆干净、内无杂物，门窗无尘、无污渍、厅堂无苍蝇、蚊虫。</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2.2玻璃</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无水迹、污迹、裂痕、有明显安全标志。</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2.3电梯、步梯</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金属部分无尘、无污、光亮，地面无水迹、污迹、油污、杂物，扶手无尘、无脱漆。</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2.4水房</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墙地门窗无尘、无污、无积水，清洁池干净，锅炉无污，垃圾桶积物不超过二分之一。</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2.5卫生间</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门窗隔板无尘、无污、无杂物，玻璃透明无水迹，地面墙角无尘、无污、无杂物、无水迹、无蜘蛛网，面池、龙头、弯管无尘、无污、无杂物，电镀明亮，镜面明亮，马桶座、盖、水箱无尘、无污、无杂物，电镀件明亮，便池无尘、无污、无杂物，设备（烘手器、灯、开关、暖气、通风口、门锁等）无尘、无污、空气清新、无异味，墩布间干净、整洁、无杂物、无私人物品，物品码放整齐、不囤积。</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lastRenderedPageBreak/>
        <w:t>2.6灯具</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清洁无尘，挂件不丢失，绝缘性不降低。</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2.7外墙</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光亮、防风化、无漏清洗部位。</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2.8外窗</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清洁透明，清洁时，室内不进水，经常保持清洁。</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2.9庭院清扫</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洁净无杂物，要巡视清扫，没有卫生死角，配合施工人员搞好施工场地卫生，冬季扫雪铲冰。</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2.10地毯</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清洗后，光洁、松软、纹路清晰，对可乐、茶水、油污、口香糖随时清洁，不成为死点。</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2.11门前三包</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落实“门前三包”规定，保障责任区市容环境整洁。</w:t>
      </w:r>
    </w:p>
    <w:p w:rsidR="00ED26E0" w:rsidRDefault="00ED26E0" w:rsidP="00ED26E0">
      <w:pPr>
        <w:tabs>
          <w:tab w:val="left" w:pos="180"/>
        </w:tabs>
        <w:spacing w:line="360" w:lineRule="auto"/>
        <w:rPr>
          <w:rFonts w:ascii="宋体" w:hAnsi="宋体" w:cs="宋体"/>
          <w:b/>
          <w:kern w:val="1"/>
          <w:sz w:val="24"/>
        </w:rPr>
      </w:pPr>
      <w:r>
        <w:rPr>
          <w:rFonts w:ascii="宋体" w:hAnsi="宋体" w:cs="宋体" w:hint="eastAsia"/>
          <w:b/>
          <w:kern w:val="1"/>
          <w:sz w:val="24"/>
        </w:rPr>
        <w:t>（五）其他服务</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1、洗衣房：保障分局工作人员制服、工作服清洗服务，食堂人员工作服、用品的浆洗服务。</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2、绿化：负责分局院内的树木、草坪修剪、养护绿化。</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3、理发室：为分局大院工作人员及丰台分局各所工作人员提供理发、焗油服务。</w:t>
      </w:r>
    </w:p>
    <w:p w:rsidR="00ED26E0" w:rsidRDefault="00ED26E0" w:rsidP="00ED26E0">
      <w:pPr>
        <w:tabs>
          <w:tab w:val="left" w:pos="180"/>
        </w:tabs>
        <w:spacing w:line="360" w:lineRule="auto"/>
        <w:ind w:firstLineChars="192" w:firstLine="461"/>
        <w:rPr>
          <w:rFonts w:ascii="宋体" w:hAnsi="宋体" w:cs="宋体"/>
          <w:kern w:val="1"/>
          <w:sz w:val="24"/>
        </w:rPr>
      </w:pPr>
    </w:p>
    <w:p w:rsidR="00ED26E0" w:rsidRDefault="00ED26E0" w:rsidP="00ED26E0">
      <w:pPr>
        <w:tabs>
          <w:tab w:val="left" w:pos="180"/>
        </w:tabs>
        <w:spacing w:line="360" w:lineRule="auto"/>
        <w:ind w:firstLineChars="192" w:firstLine="463"/>
        <w:rPr>
          <w:rFonts w:ascii="宋体" w:hAnsi="宋体" w:cs="宋体"/>
          <w:b/>
          <w:bCs/>
          <w:kern w:val="1"/>
          <w:sz w:val="24"/>
        </w:rPr>
      </w:pPr>
      <w:r>
        <w:rPr>
          <w:rFonts w:ascii="宋体" w:hAnsi="宋体" w:cs="宋体" w:hint="eastAsia"/>
          <w:b/>
          <w:bCs/>
          <w:kern w:val="1"/>
          <w:sz w:val="24"/>
        </w:rPr>
        <w:t>另：为更好的为甲方服务，约束员工行为，特制定本承诺如下：</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1、上班期间不擅离职守的；</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2、上班期间着装整齐，礼貌用语；</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3、上班期间执行岗位责任制；</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4、交接班记录完整；</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5、上班期间不做与工作无关事情；</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6、对车辆管理按规定执行；</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7、上班期间不与他人发生争吵、打架的；</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8、给甲方造成公共财产损失的照价赔偿，并追加损失款的20%做为赔偿款；</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9、私藏甲方财务的；</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lastRenderedPageBreak/>
        <w:t>10、故意破坏甲方设施、设备的；</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11、遇突发事件未及时上报的；</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12、接到甲方重大投诉的；</w:t>
      </w:r>
    </w:p>
    <w:p w:rsidR="00ED26E0" w:rsidRDefault="00ED26E0" w:rsidP="00ED26E0">
      <w:pPr>
        <w:tabs>
          <w:tab w:val="left" w:pos="180"/>
        </w:tabs>
        <w:spacing w:line="360" w:lineRule="auto"/>
        <w:ind w:firstLineChars="192" w:firstLine="461"/>
        <w:rPr>
          <w:rFonts w:ascii="宋体" w:hAnsi="宋体" w:cs="宋体"/>
          <w:kern w:val="1"/>
          <w:sz w:val="24"/>
        </w:rPr>
      </w:pPr>
      <w:r>
        <w:rPr>
          <w:rFonts w:ascii="宋体" w:hAnsi="宋体" w:cs="宋体" w:hint="eastAsia"/>
          <w:kern w:val="1"/>
          <w:sz w:val="24"/>
        </w:rPr>
        <w:t>以上，经批评教育仍不改正的，情节轻微的扣除物业费50元-100元、情节严重的扣除物业费500元到1000元，如给甲方造成重大损失的，乙方负责赔偿。</w:t>
      </w:r>
    </w:p>
    <w:p w:rsidR="00ED26E0" w:rsidRDefault="00ED26E0" w:rsidP="00ED26E0">
      <w:pPr>
        <w:tabs>
          <w:tab w:val="left" w:pos="180"/>
        </w:tabs>
        <w:spacing w:line="360" w:lineRule="auto"/>
        <w:rPr>
          <w:rFonts w:ascii="宋体" w:hAnsi="宋体" w:cs="宋体"/>
          <w:kern w:val="1"/>
          <w:sz w:val="24"/>
        </w:rPr>
      </w:pPr>
      <w:r>
        <w:rPr>
          <w:rFonts w:ascii="宋体" w:hAnsi="宋体" w:cs="宋体"/>
          <w:kern w:val="1"/>
          <w:sz w:val="24"/>
        </w:rPr>
        <w:br w:type="page"/>
      </w:r>
      <w:r>
        <w:rPr>
          <w:rFonts w:ascii="宋体" w:hAnsi="宋体" w:cs="宋体" w:hint="eastAsia"/>
          <w:b/>
          <w:kern w:val="1"/>
          <w:sz w:val="24"/>
        </w:rPr>
        <w:lastRenderedPageBreak/>
        <w:t>附件三：做好垃圾分类，争创优美环境新气象</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新修订的《北京市生活垃圾管理条例》（下称《条例》）从2020年5月1日起正式开始施行。垃圾分类，人人有责。做为一个专业的物业公司，要担负起垃圾分类的工作，指定专人负责指导、明确不同种类生活垃圾的投放时间、地点；及时制止翻拣、混合已分类的生活垃圾的行为。</w:t>
      </w:r>
    </w:p>
    <w:p w:rsidR="00ED26E0" w:rsidRDefault="00ED26E0" w:rsidP="00ED26E0">
      <w:pPr>
        <w:tabs>
          <w:tab w:val="left" w:pos="180"/>
        </w:tabs>
        <w:spacing w:line="360" w:lineRule="auto"/>
        <w:rPr>
          <w:rFonts w:ascii="宋体" w:hAnsi="宋体" w:cs="宋体"/>
          <w:kern w:val="1"/>
          <w:sz w:val="24"/>
        </w:rPr>
      </w:pPr>
      <w:r>
        <w:rPr>
          <w:rFonts w:ascii="宋体" w:hAnsi="宋体" w:cs="宋体" w:hint="eastAsia"/>
          <w:kern w:val="1"/>
          <w:sz w:val="24"/>
        </w:rPr>
        <w:t>管理重点：</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1.完善垃圾分类配套建设体系，垃圾分类涉及到垃圾的分类、存放、运输、处置等多个环节，其中垃圾分类处于首位，应加大对垃圾分类配套设施的投入力度，健全垃圾分类和存放设施，实现分类运输，进一步完善垃圾分类配套建设体系。</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2.各楼实行部门负责制，部门主管负责本区域垃圾完全分类无遗漏。</w:t>
      </w:r>
    </w:p>
    <w:p w:rsidR="00ED26E0" w:rsidRDefault="00ED26E0" w:rsidP="00ED26E0">
      <w:pPr>
        <w:tabs>
          <w:tab w:val="left" w:pos="180"/>
        </w:tabs>
        <w:spacing w:line="360" w:lineRule="auto"/>
        <w:ind w:firstLineChars="200" w:firstLine="480"/>
        <w:rPr>
          <w:rFonts w:ascii="宋体" w:hAnsi="宋体" w:cs="宋体"/>
          <w:kern w:val="1"/>
          <w:sz w:val="24"/>
        </w:rPr>
      </w:pPr>
      <w:r>
        <w:rPr>
          <w:rFonts w:ascii="宋体" w:hAnsi="宋体" w:cs="宋体" w:hint="eastAsia"/>
          <w:kern w:val="1"/>
          <w:sz w:val="24"/>
        </w:rPr>
        <w:t>3.制定切实可行的垃圾分类实施方案和执法监督计划，保证分类垃圾得到分类处理，并通过分类处理体系建设促进垃圾分类长效化。</w:t>
      </w:r>
    </w:p>
    <w:p w:rsidR="00ED26E0" w:rsidRDefault="00ED26E0" w:rsidP="00ED26E0">
      <w:pPr>
        <w:tabs>
          <w:tab w:val="left" w:pos="180"/>
        </w:tabs>
        <w:spacing w:line="360" w:lineRule="auto"/>
        <w:jc w:val="center"/>
        <w:rPr>
          <w:rFonts w:ascii="宋体" w:hAnsi="宋体" w:cs="宋体"/>
          <w:kern w:val="1"/>
          <w:sz w:val="24"/>
        </w:rPr>
      </w:pPr>
    </w:p>
    <w:p w:rsidR="00ED26E0" w:rsidRDefault="00ED26E0" w:rsidP="00ED26E0">
      <w:pPr>
        <w:tabs>
          <w:tab w:val="left" w:pos="180"/>
        </w:tabs>
        <w:spacing w:line="360" w:lineRule="auto"/>
        <w:rPr>
          <w:rFonts w:ascii="宋体" w:hAnsi="宋体" w:cs="宋体"/>
          <w:kern w:val="1"/>
          <w:sz w:val="24"/>
        </w:rPr>
      </w:pPr>
      <w:r>
        <w:rPr>
          <w:rFonts w:ascii="宋体" w:hAnsi="宋体" w:cs="宋体"/>
          <w:kern w:val="1"/>
          <w:sz w:val="24"/>
        </w:rPr>
        <w:t xml:space="preserve">  </w:t>
      </w:r>
    </w:p>
    <w:p w:rsidR="001931EE" w:rsidRDefault="00ED26E0" w:rsidP="00ED26E0">
      <w:pPr>
        <w:tabs>
          <w:tab w:val="left" w:pos="180"/>
        </w:tabs>
        <w:spacing w:line="360" w:lineRule="auto"/>
        <w:rPr>
          <w:rFonts w:ascii="宋体" w:hAnsi="宋体" w:cs="宋体"/>
          <w:kern w:val="1"/>
          <w:sz w:val="24"/>
        </w:rPr>
      </w:pPr>
      <w:r>
        <w:rPr>
          <w:rFonts w:ascii="宋体" w:hAnsi="宋体" w:cs="宋体"/>
          <w:kern w:val="1"/>
          <w:sz w:val="24"/>
        </w:rPr>
        <w:t xml:space="preserve"> </w:t>
      </w: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ED26E0">
      <w:pPr>
        <w:tabs>
          <w:tab w:val="left" w:pos="180"/>
        </w:tabs>
        <w:spacing w:line="360" w:lineRule="auto"/>
        <w:rPr>
          <w:rFonts w:ascii="宋体" w:hAnsi="宋体" w:cs="宋体"/>
          <w:kern w:val="1"/>
          <w:sz w:val="24"/>
        </w:rPr>
      </w:pPr>
    </w:p>
    <w:p w:rsidR="001931EE" w:rsidRDefault="001931EE" w:rsidP="001931EE">
      <w:pPr>
        <w:tabs>
          <w:tab w:val="left" w:pos="180"/>
        </w:tabs>
        <w:spacing w:line="360" w:lineRule="auto"/>
        <w:rPr>
          <w:rFonts w:ascii="宋体" w:hAnsi="宋体" w:cs="宋体"/>
          <w:b/>
          <w:kern w:val="1"/>
          <w:sz w:val="24"/>
        </w:rPr>
      </w:pPr>
      <w:r>
        <w:rPr>
          <w:rFonts w:ascii="宋体" w:hAnsi="宋体" w:cs="宋体" w:hint="eastAsia"/>
          <w:b/>
          <w:kern w:val="1"/>
          <w:sz w:val="24"/>
        </w:rPr>
        <w:lastRenderedPageBreak/>
        <w:t>附件四：人员编制表</w:t>
      </w: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1080"/>
        <w:gridCol w:w="514"/>
        <w:gridCol w:w="566"/>
        <w:gridCol w:w="482"/>
        <w:gridCol w:w="485"/>
        <w:gridCol w:w="516"/>
        <w:gridCol w:w="449"/>
        <w:gridCol w:w="502"/>
        <w:gridCol w:w="449"/>
        <w:gridCol w:w="485"/>
        <w:gridCol w:w="516"/>
        <w:gridCol w:w="533"/>
        <w:gridCol w:w="802"/>
        <w:gridCol w:w="766"/>
      </w:tblGrid>
      <w:tr w:rsidR="001931EE" w:rsidTr="00790A07">
        <w:trPr>
          <w:trHeight w:hRule="exact" w:val="1258"/>
        </w:trPr>
        <w:tc>
          <w:tcPr>
            <w:tcW w:w="720" w:type="dxa"/>
          </w:tcPr>
          <w:p w:rsidR="001931EE" w:rsidRDefault="001931EE" w:rsidP="00790A07">
            <w:pPr>
              <w:pStyle w:val="TableParagraph"/>
              <w:rPr>
                <w:sz w:val="20"/>
                <w:szCs w:val="20"/>
                <w:lang w:eastAsia="zh-CN"/>
              </w:rPr>
            </w:pPr>
          </w:p>
          <w:p w:rsidR="001931EE" w:rsidRDefault="001931EE" w:rsidP="00790A07">
            <w:pPr>
              <w:pStyle w:val="TableParagraph"/>
              <w:spacing w:before="11"/>
              <w:rPr>
                <w:sz w:val="14"/>
                <w:szCs w:val="14"/>
                <w:lang w:eastAsia="zh-CN"/>
              </w:rPr>
            </w:pPr>
          </w:p>
          <w:p w:rsidR="001931EE" w:rsidRDefault="001931EE" w:rsidP="00790A07">
            <w:pPr>
              <w:pStyle w:val="TableParagraph"/>
              <w:ind w:left="143"/>
              <w:rPr>
                <w:sz w:val="21"/>
                <w:szCs w:val="21"/>
              </w:rPr>
            </w:pPr>
            <w:r>
              <w:rPr>
                <w:b/>
                <w:bCs/>
                <w:sz w:val="21"/>
                <w:szCs w:val="21"/>
              </w:rPr>
              <w:t>序号</w:t>
            </w:r>
          </w:p>
        </w:tc>
        <w:tc>
          <w:tcPr>
            <w:tcW w:w="1080" w:type="dxa"/>
          </w:tcPr>
          <w:p w:rsidR="001931EE" w:rsidRDefault="001931EE" w:rsidP="00790A07">
            <w:pPr>
              <w:pStyle w:val="TableParagraph"/>
              <w:rPr>
                <w:sz w:val="20"/>
                <w:szCs w:val="20"/>
              </w:rPr>
            </w:pPr>
          </w:p>
          <w:p w:rsidR="001931EE" w:rsidRDefault="001931EE" w:rsidP="00790A07">
            <w:pPr>
              <w:pStyle w:val="TableParagraph"/>
              <w:spacing w:before="11"/>
              <w:rPr>
                <w:sz w:val="14"/>
                <w:szCs w:val="14"/>
              </w:rPr>
            </w:pPr>
          </w:p>
          <w:p w:rsidR="001931EE" w:rsidRDefault="001931EE" w:rsidP="00790A07">
            <w:pPr>
              <w:pStyle w:val="TableParagraph"/>
              <w:ind w:left="112"/>
              <w:rPr>
                <w:sz w:val="21"/>
                <w:szCs w:val="21"/>
              </w:rPr>
            </w:pPr>
            <w:r>
              <w:rPr>
                <w:b/>
                <w:bCs/>
                <w:sz w:val="21"/>
                <w:szCs w:val="21"/>
              </w:rPr>
              <w:t>服务区域</w:t>
            </w:r>
          </w:p>
        </w:tc>
        <w:tc>
          <w:tcPr>
            <w:tcW w:w="514" w:type="dxa"/>
          </w:tcPr>
          <w:p w:rsidR="001931EE" w:rsidRDefault="001931EE" w:rsidP="00790A07">
            <w:pPr>
              <w:pStyle w:val="TableParagraph"/>
              <w:spacing w:line="273" w:lineRule="auto"/>
              <w:ind w:left="146" w:right="146"/>
              <w:jc w:val="both"/>
              <w:rPr>
                <w:sz w:val="21"/>
                <w:szCs w:val="21"/>
              </w:rPr>
            </w:pPr>
            <w:r>
              <w:rPr>
                <w:b/>
                <w:bCs/>
                <w:sz w:val="21"/>
                <w:szCs w:val="21"/>
              </w:rPr>
              <w:t>项 目 经 理</w:t>
            </w:r>
          </w:p>
        </w:tc>
        <w:tc>
          <w:tcPr>
            <w:tcW w:w="566" w:type="dxa"/>
          </w:tcPr>
          <w:p w:rsidR="001931EE" w:rsidRDefault="001931EE" w:rsidP="00790A07">
            <w:pPr>
              <w:pStyle w:val="TableParagraph"/>
              <w:spacing w:line="273" w:lineRule="auto"/>
              <w:ind w:left="170" w:right="173"/>
              <w:jc w:val="both"/>
              <w:rPr>
                <w:sz w:val="21"/>
                <w:szCs w:val="21"/>
              </w:rPr>
            </w:pPr>
            <w:r>
              <w:rPr>
                <w:b/>
                <w:bCs/>
                <w:sz w:val="21"/>
                <w:szCs w:val="21"/>
              </w:rPr>
              <w:t>秩 序 维 护</w:t>
            </w:r>
          </w:p>
        </w:tc>
        <w:tc>
          <w:tcPr>
            <w:tcW w:w="482" w:type="dxa"/>
          </w:tcPr>
          <w:p w:rsidR="001931EE" w:rsidRDefault="001931EE" w:rsidP="00790A07">
            <w:pPr>
              <w:pStyle w:val="TableParagraph"/>
              <w:spacing w:before="12"/>
            </w:pPr>
          </w:p>
          <w:p w:rsidR="001931EE" w:rsidRDefault="001931EE" w:rsidP="00790A07">
            <w:pPr>
              <w:pStyle w:val="TableParagraph"/>
              <w:spacing w:line="273" w:lineRule="auto"/>
              <w:ind w:left="129" w:right="131"/>
              <w:rPr>
                <w:sz w:val="21"/>
                <w:szCs w:val="21"/>
              </w:rPr>
            </w:pPr>
            <w:r>
              <w:rPr>
                <w:b/>
                <w:bCs/>
                <w:sz w:val="21"/>
                <w:szCs w:val="21"/>
              </w:rPr>
              <w:t>保 洁</w:t>
            </w:r>
          </w:p>
        </w:tc>
        <w:tc>
          <w:tcPr>
            <w:tcW w:w="485" w:type="dxa"/>
          </w:tcPr>
          <w:p w:rsidR="001931EE" w:rsidRDefault="001931EE" w:rsidP="00790A07">
            <w:pPr>
              <w:pStyle w:val="TableParagraph"/>
              <w:spacing w:before="143" w:line="273" w:lineRule="auto"/>
              <w:ind w:left="131" w:right="131"/>
              <w:jc w:val="both"/>
              <w:rPr>
                <w:sz w:val="21"/>
                <w:szCs w:val="21"/>
              </w:rPr>
            </w:pPr>
            <w:r>
              <w:rPr>
                <w:b/>
                <w:bCs/>
                <w:sz w:val="21"/>
                <w:szCs w:val="21"/>
              </w:rPr>
              <w:t>锅 炉 房</w:t>
            </w:r>
          </w:p>
        </w:tc>
        <w:tc>
          <w:tcPr>
            <w:tcW w:w="516" w:type="dxa"/>
          </w:tcPr>
          <w:p w:rsidR="001931EE" w:rsidRDefault="001931EE" w:rsidP="00790A07">
            <w:pPr>
              <w:pStyle w:val="TableParagraph"/>
              <w:spacing w:before="143" w:line="273" w:lineRule="auto"/>
              <w:ind w:left="146" w:right="146"/>
              <w:jc w:val="both"/>
              <w:rPr>
                <w:sz w:val="21"/>
                <w:szCs w:val="21"/>
              </w:rPr>
            </w:pPr>
            <w:r>
              <w:rPr>
                <w:b/>
                <w:bCs/>
                <w:sz w:val="21"/>
                <w:szCs w:val="21"/>
              </w:rPr>
              <w:t>配 电 室</w:t>
            </w:r>
          </w:p>
        </w:tc>
        <w:tc>
          <w:tcPr>
            <w:tcW w:w="449" w:type="dxa"/>
          </w:tcPr>
          <w:p w:rsidR="001931EE" w:rsidRDefault="001931EE" w:rsidP="00790A07">
            <w:pPr>
              <w:pStyle w:val="TableParagraph"/>
              <w:spacing w:before="12"/>
            </w:pPr>
          </w:p>
          <w:p w:rsidR="001931EE" w:rsidRDefault="001931EE" w:rsidP="00790A07">
            <w:pPr>
              <w:pStyle w:val="TableParagraph"/>
              <w:spacing w:line="273" w:lineRule="auto"/>
              <w:ind w:left="113" w:right="113"/>
              <w:rPr>
                <w:sz w:val="21"/>
                <w:szCs w:val="21"/>
              </w:rPr>
            </w:pPr>
            <w:r>
              <w:rPr>
                <w:b/>
                <w:bCs/>
                <w:sz w:val="21"/>
                <w:szCs w:val="21"/>
              </w:rPr>
              <w:t>会 服</w:t>
            </w:r>
          </w:p>
        </w:tc>
        <w:tc>
          <w:tcPr>
            <w:tcW w:w="502" w:type="dxa"/>
          </w:tcPr>
          <w:p w:rsidR="001931EE" w:rsidRDefault="001931EE" w:rsidP="00790A07">
            <w:pPr>
              <w:pStyle w:val="TableParagraph"/>
              <w:spacing w:before="143" w:line="273" w:lineRule="auto"/>
              <w:ind w:left="139" w:right="139"/>
              <w:jc w:val="both"/>
              <w:rPr>
                <w:sz w:val="21"/>
                <w:szCs w:val="21"/>
              </w:rPr>
            </w:pPr>
            <w:r>
              <w:rPr>
                <w:b/>
                <w:bCs/>
                <w:sz w:val="21"/>
                <w:szCs w:val="21"/>
              </w:rPr>
              <w:t>洗 衣 房</w:t>
            </w:r>
          </w:p>
        </w:tc>
        <w:tc>
          <w:tcPr>
            <w:tcW w:w="449" w:type="dxa"/>
          </w:tcPr>
          <w:p w:rsidR="001931EE" w:rsidRDefault="001931EE" w:rsidP="00790A07">
            <w:pPr>
              <w:pStyle w:val="TableParagraph"/>
              <w:spacing w:before="12"/>
            </w:pPr>
          </w:p>
          <w:p w:rsidR="001931EE" w:rsidRDefault="001931EE" w:rsidP="00790A07">
            <w:pPr>
              <w:pStyle w:val="TableParagraph"/>
              <w:spacing w:line="273" w:lineRule="auto"/>
              <w:ind w:left="110" w:right="115"/>
              <w:rPr>
                <w:sz w:val="21"/>
                <w:szCs w:val="21"/>
              </w:rPr>
            </w:pPr>
            <w:r>
              <w:rPr>
                <w:b/>
                <w:bCs/>
                <w:sz w:val="21"/>
                <w:szCs w:val="21"/>
              </w:rPr>
              <w:t>绿 化</w:t>
            </w:r>
          </w:p>
        </w:tc>
        <w:tc>
          <w:tcPr>
            <w:tcW w:w="485" w:type="dxa"/>
          </w:tcPr>
          <w:p w:rsidR="001931EE" w:rsidRDefault="001931EE" w:rsidP="00790A07">
            <w:pPr>
              <w:pStyle w:val="TableParagraph"/>
              <w:spacing w:before="143" w:line="273" w:lineRule="auto"/>
              <w:ind w:left="131" w:right="131"/>
              <w:jc w:val="both"/>
              <w:rPr>
                <w:sz w:val="21"/>
                <w:szCs w:val="21"/>
              </w:rPr>
            </w:pPr>
            <w:r>
              <w:rPr>
                <w:b/>
                <w:bCs/>
                <w:sz w:val="21"/>
                <w:szCs w:val="21"/>
              </w:rPr>
              <w:t>理 发 室</w:t>
            </w:r>
          </w:p>
        </w:tc>
        <w:tc>
          <w:tcPr>
            <w:tcW w:w="516" w:type="dxa"/>
          </w:tcPr>
          <w:p w:rsidR="001931EE" w:rsidRDefault="001931EE" w:rsidP="00790A07">
            <w:pPr>
              <w:pStyle w:val="TableParagraph"/>
              <w:spacing w:before="143" w:line="273" w:lineRule="auto"/>
              <w:ind w:left="146" w:right="146"/>
              <w:jc w:val="both"/>
              <w:rPr>
                <w:sz w:val="21"/>
                <w:szCs w:val="21"/>
              </w:rPr>
            </w:pPr>
            <w:r>
              <w:rPr>
                <w:b/>
                <w:bCs/>
                <w:sz w:val="21"/>
                <w:szCs w:val="21"/>
              </w:rPr>
              <w:t>洗 车 工</w:t>
            </w:r>
          </w:p>
        </w:tc>
        <w:tc>
          <w:tcPr>
            <w:tcW w:w="533" w:type="dxa"/>
          </w:tcPr>
          <w:p w:rsidR="001931EE" w:rsidRDefault="001931EE" w:rsidP="00790A07">
            <w:pPr>
              <w:pStyle w:val="TableParagraph"/>
              <w:spacing w:line="273" w:lineRule="auto"/>
              <w:ind w:left="156" w:right="155"/>
              <w:jc w:val="both"/>
              <w:rPr>
                <w:sz w:val="21"/>
                <w:szCs w:val="21"/>
              </w:rPr>
            </w:pPr>
            <w:r>
              <w:rPr>
                <w:b/>
                <w:bCs/>
                <w:sz w:val="21"/>
                <w:szCs w:val="21"/>
              </w:rPr>
              <w:t>后 勤 库 管</w:t>
            </w:r>
          </w:p>
        </w:tc>
        <w:tc>
          <w:tcPr>
            <w:tcW w:w="802" w:type="dxa"/>
          </w:tcPr>
          <w:p w:rsidR="001931EE" w:rsidRDefault="001931EE" w:rsidP="00790A07">
            <w:pPr>
              <w:pStyle w:val="TableParagraph"/>
              <w:spacing w:before="143" w:line="273" w:lineRule="auto"/>
              <w:ind w:left="182" w:right="185"/>
              <w:jc w:val="both"/>
              <w:rPr>
                <w:sz w:val="21"/>
                <w:szCs w:val="21"/>
              </w:rPr>
            </w:pPr>
            <w:r>
              <w:rPr>
                <w:b/>
                <w:bCs/>
                <w:sz w:val="21"/>
                <w:szCs w:val="21"/>
              </w:rPr>
              <w:t>车场 管理 员</w:t>
            </w:r>
          </w:p>
        </w:tc>
        <w:tc>
          <w:tcPr>
            <w:tcW w:w="766" w:type="dxa"/>
          </w:tcPr>
          <w:p w:rsidR="001931EE" w:rsidRDefault="001931EE" w:rsidP="00790A07">
            <w:pPr>
              <w:pStyle w:val="TableParagraph"/>
              <w:rPr>
                <w:sz w:val="20"/>
                <w:szCs w:val="20"/>
              </w:rPr>
            </w:pPr>
          </w:p>
          <w:p w:rsidR="001931EE" w:rsidRDefault="001931EE" w:rsidP="00790A07">
            <w:pPr>
              <w:pStyle w:val="TableParagraph"/>
              <w:spacing w:before="11"/>
              <w:rPr>
                <w:sz w:val="14"/>
                <w:szCs w:val="14"/>
              </w:rPr>
            </w:pPr>
          </w:p>
          <w:p w:rsidR="001931EE" w:rsidRDefault="001931EE" w:rsidP="00790A07">
            <w:pPr>
              <w:pStyle w:val="TableParagraph"/>
              <w:ind w:left="163"/>
              <w:rPr>
                <w:sz w:val="21"/>
                <w:szCs w:val="21"/>
              </w:rPr>
            </w:pPr>
            <w:r>
              <w:rPr>
                <w:b/>
                <w:bCs/>
                <w:sz w:val="21"/>
                <w:szCs w:val="21"/>
              </w:rPr>
              <w:t>合计</w:t>
            </w:r>
          </w:p>
        </w:tc>
      </w:tr>
      <w:tr w:rsidR="001931EE" w:rsidTr="00790A07">
        <w:trPr>
          <w:trHeight w:hRule="exact" w:val="1945"/>
        </w:trPr>
        <w:tc>
          <w:tcPr>
            <w:tcW w:w="720" w:type="dxa"/>
          </w:tcPr>
          <w:p w:rsidR="001931EE" w:rsidRDefault="001931EE" w:rsidP="00790A07">
            <w:pPr>
              <w:pStyle w:val="TableParagraph"/>
              <w:spacing w:before="143"/>
              <w:jc w:val="center"/>
              <w:rPr>
                <w:sz w:val="21"/>
                <w:szCs w:val="21"/>
              </w:rPr>
            </w:pPr>
            <w:r>
              <w:rPr>
                <w:sz w:val="21"/>
              </w:rPr>
              <w:t>1</w:t>
            </w:r>
          </w:p>
        </w:tc>
        <w:tc>
          <w:tcPr>
            <w:tcW w:w="1080" w:type="dxa"/>
          </w:tcPr>
          <w:p w:rsidR="001931EE" w:rsidRDefault="001931EE" w:rsidP="00790A07">
            <w:pPr>
              <w:pStyle w:val="TableParagraph"/>
              <w:spacing w:line="273" w:lineRule="auto"/>
              <w:ind w:left="323" w:right="110" w:hanging="209"/>
              <w:rPr>
                <w:sz w:val="21"/>
                <w:szCs w:val="21"/>
                <w:lang w:eastAsia="zh-CN"/>
              </w:rPr>
            </w:pPr>
            <w:r>
              <w:rPr>
                <w:sz w:val="21"/>
                <w:szCs w:val="21"/>
                <w:lang w:eastAsia="zh-CN"/>
              </w:rPr>
              <w:t>菜户营办 公区</w:t>
            </w:r>
          </w:p>
          <w:p w:rsidR="001931EE" w:rsidRDefault="001931EE" w:rsidP="00790A07">
            <w:pPr>
              <w:pStyle w:val="TableParagraph"/>
              <w:spacing w:line="273" w:lineRule="auto"/>
              <w:ind w:left="323" w:right="110" w:hanging="209"/>
              <w:rPr>
                <w:sz w:val="21"/>
                <w:szCs w:val="21"/>
                <w:lang w:eastAsia="zh-CN"/>
              </w:rPr>
            </w:pPr>
            <w:r>
              <w:rPr>
                <w:rFonts w:hint="eastAsia"/>
                <w:sz w:val="21"/>
                <w:szCs w:val="21"/>
                <w:lang w:eastAsia="zh-CN"/>
              </w:rPr>
              <w:t>（秩序维护岗含消防中控）</w:t>
            </w:r>
          </w:p>
        </w:tc>
        <w:tc>
          <w:tcPr>
            <w:tcW w:w="514" w:type="dxa"/>
          </w:tcPr>
          <w:p w:rsidR="001931EE" w:rsidRDefault="001931EE" w:rsidP="00790A07">
            <w:pPr>
              <w:pStyle w:val="TableParagraph"/>
              <w:spacing w:before="143"/>
              <w:jc w:val="center"/>
              <w:rPr>
                <w:sz w:val="21"/>
                <w:szCs w:val="21"/>
              </w:rPr>
            </w:pPr>
            <w:r>
              <w:rPr>
                <w:sz w:val="21"/>
              </w:rPr>
              <w:t>1</w:t>
            </w:r>
          </w:p>
        </w:tc>
        <w:tc>
          <w:tcPr>
            <w:tcW w:w="566" w:type="dxa"/>
          </w:tcPr>
          <w:p w:rsidR="001931EE" w:rsidRDefault="001931EE" w:rsidP="00790A07">
            <w:pPr>
              <w:pStyle w:val="TableParagraph"/>
              <w:spacing w:before="143"/>
              <w:ind w:left="170"/>
              <w:rPr>
                <w:sz w:val="21"/>
                <w:szCs w:val="21"/>
              </w:rPr>
            </w:pPr>
            <w:r>
              <w:rPr>
                <w:sz w:val="21"/>
              </w:rPr>
              <w:t>10</w:t>
            </w:r>
          </w:p>
        </w:tc>
        <w:tc>
          <w:tcPr>
            <w:tcW w:w="482" w:type="dxa"/>
          </w:tcPr>
          <w:p w:rsidR="001931EE" w:rsidRDefault="001931EE" w:rsidP="00790A07">
            <w:pPr>
              <w:pStyle w:val="TableParagraph"/>
              <w:spacing w:before="143"/>
              <w:ind w:left="129"/>
              <w:rPr>
                <w:sz w:val="21"/>
                <w:szCs w:val="21"/>
                <w:lang w:eastAsia="zh-CN"/>
              </w:rPr>
            </w:pPr>
            <w:r>
              <w:rPr>
                <w:rFonts w:hint="eastAsia"/>
                <w:sz w:val="21"/>
                <w:lang w:eastAsia="zh-CN"/>
              </w:rPr>
              <w:t>8</w:t>
            </w:r>
          </w:p>
        </w:tc>
        <w:tc>
          <w:tcPr>
            <w:tcW w:w="485" w:type="dxa"/>
          </w:tcPr>
          <w:p w:rsidR="001931EE" w:rsidRDefault="001931EE" w:rsidP="00790A07">
            <w:pPr>
              <w:pStyle w:val="TableParagraph"/>
              <w:spacing w:before="143"/>
              <w:jc w:val="center"/>
              <w:rPr>
                <w:sz w:val="21"/>
                <w:szCs w:val="21"/>
                <w:lang w:eastAsia="zh-CN"/>
              </w:rPr>
            </w:pPr>
            <w:r>
              <w:rPr>
                <w:rFonts w:hint="eastAsia"/>
                <w:sz w:val="21"/>
                <w:lang w:eastAsia="zh-CN"/>
              </w:rPr>
              <w:t>2</w:t>
            </w:r>
          </w:p>
        </w:tc>
        <w:tc>
          <w:tcPr>
            <w:tcW w:w="516" w:type="dxa"/>
          </w:tcPr>
          <w:p w:rsidR="001931EE" w:rsidRDefault="001931EE" w:rsidP="00790A07">
            <w:pPr>
              <w:pStyle w:val="TableParagraph"/>
              <w:spacing w:before="143"/>
              <w:jc w:val="center"/>
              <w:rPr>
                <w:sz w:val="21"/>
                <w:szCs w:val="21"/>
                <w:lang w:eastAsia="zh-CN"/>
              </w:rPr>
            </w:pPr>
            <w:r>
              <w:rPr>
                <w:rFonts w:hint="eastAsia"/>
                <w:sz w:val="21"/>
                <w:lang w:eastAsia="zh-CN"/>
              </w:rPr>
              <w:t>8</w:t>
            </w:r>
          </w:p>
        </w:tc>
        <w:tc>
          <w:tcPr>
            <w:tcW w:w="449" w:type="dxa"/>
          </w:tcPr>
          <w:p w:rsidR="001931EE" w:rsidRDefault="001931EE" w:rsidP="00790A07">
            <w:pPr>
              <w:pStyle w:val="TableParagraph"/>
              <w:spacing w:before="143"/>
              <w:jc w:val="center"/>
              <w:rPr>
                <w:sz w:val="21"/>
                <w:szCs w:val="21"/>
              </w:rPr>
            </w:pPr>
            <w:r>
              <w:rPr>
                <w:sz w:val="21"/>
              </w:rPr>
              <w:t>4</w:t>
            </w:r>
          </w:p>
        </w:tc>
        <w:tc>
          <w:tcPr>
            <w:tcW w:w="502" w:type="dxa"/>
          </w:tcPr>
          <w:p w:rsidR="001931EE" w:rsidRDefault="001931EE" w:rsidP="00790A07">
            <w:pPr>
              <w:pStyle w:val="TableParagraph"/>
              <w:spacing w:before="143"/>
              <w:jc w:val="center"/>
              <w:rPr>
                <w:sz w:val="21"/>
                <w:szCs w:val="21"/>
                <w:lang w:eastAsia="zh-CN"/>
              </w:rPr>
            </w:pPr>
            <w:r>
              <w:rPr>
                <w:rFonts w:hint="eastAsia"/>
                <w:sz w:val="21"/>
                <w:lang w:eastAsia="zh-CN"/>
              </w:rPr>
              <w:t>1</w:t>
            </w:r>
          </w:p>
        </w:tc>
        <w:tc>
          <w:tcPr>
            <w:tcW w:w="449" w:type="dxa"/>
          </w:tcPr>
          <w:p w:rsidR="001931EE" w:rsidRDefault="001931EE" w:rsidP="00790A07">
            <w:pPr>
              <w:pStyle w:val="TableParagraph"/>
              <w:spacing w:before="143"/>
              <w:ind w:right="5"/>
              <w:jc w:val="center"/>
              <w:rPr>
                <w:sz w:val="21"/>
                <w:szCs w:val="21"/>
              </w:rPr>
            </w:pPr>
            <w:r>
              <w:rPr>
                <w:sz w:val="21"/>
              </w:rPr>
              <w:t>1</w:t>
            </w:r>
          </w:p>
        </w:tc>
        <w:tc>
          <w:tcPr>
            <w:tcW w:w="485" w:type="dxa"/>
          </w:tcPr>
          <w:p w:rsidR="001931EE" w:rsidRDefault="001931EE" w:rsidP="00790A07">
            <w:pPr>
              <w:pStyle w:val="TableParagraph"/>
              <w:spacing w:before="143"/>
              <w:jc w:val="center"/>
              <w:rPr>
                <w:sz w:val="21"/>
                <w:szCs w:val="21"/>
              </w:rPr>
            </w:pPr>
            <w:r>
              <w:rPr>
                <w:sz w:val="21"/>
              </w:rPr>
              <w:t>1</w:t>
            </w:r>
          </w:p>
        </w:tc>
        <w:tc>
          <w:tcPr>
            <w:tcW w:w="516" w:type="dxa"/>
          </w:tcPr>
          <w:p w:rsidR="001931EE" w:rsidRDefault="001931EE" w:rsidP="00790A07">
            <w:pPr>
              <w:pStyle w:val="TableParagraph"/>
              <w:spacing w:before="143"/>
              <w:jc w:val="center"/>
              <w:rPr>
                <w:sz w:val="21"/>
                <w:szCs w:val="21"/>
                <w:lang w:eastAsia="zh-CN"/>
              </w:rPr>
            </w:pPr>
            <w:r>
              <w:rPr>
                <w:rFonts w:hint="eastAsia"/>
                <w:sz w:val="21"/>
                <w:lang w:eastAsia="zh-CN"/>
              </w:rPr>
              <w:t>1</w:t>
            </w:r>
          </w:p>
        </w:tc>
        <w:tc>
          <w:tcPr>
            <w:tcW w:w="533" w:type="dxa"/>
          </w:tcPr>
          <w:p w:rsidR="001931EE" w:rsidRDefault="001931EE" w:rsidP="00790A07">
            <w:pPr>
              <w:pStyle w:val="TableParagraph"/>
              <w:spacing w:before="143"/>
              <w:jc w:val="center"/>
              <w:rPr>
                <w:sz w:val="21"/>
                <w:szCs w:val="21"/>
              </w:rPr>
            </w:pPr>
            <w:r>
              <w:rPr>
                <w:sz w:val="21"/>
              </w:rPr>
              <w:t>1</w:t>
            </w:r>
          </w:p>
        </w:tc>
        <w:tc>
          <w:tcPr>
            <w:tcW w:w="802" w:type="dxa"/>
          </w:tcPr>
          <w:p w:rsidR="001931EE" w:rsidRDefault="001931EE" w:rsidP="00790A07">
            <w:pPr>
              <w:pStyle w:val="TableParagraph"/>
              <w:spacing w:before="143"/>
              <w:ind w:right="2"/>
              <w:jc w:val="center"/>
              <w:rPr>
                <w:sz w:val="21"/>
                <w:szCs w:val="21"/>
              </w:rPr>
            </w:pPr>
            <w:r>
              <w:rPr>
                <w:sz w:val="21"/>
              </w:rPr>
              <w:t>1</w:t>
            </w:r>
          </w:p>
        </w:tc>
        <w:tc>
          <w:tcPr>
            <w:tcW w:w="766" w:type="dxa"/>
          </w:tcPr>
          <w:p w:rsidR="001931EE" w:rsidRDefault="001931EE" w:rsidP="00790A07">
            <w:pPr>
              <w:pStyle w:val="TableParagraph"/>
              <w:spacing w:before="143"/>
              <w:ind w:right="5"/>
              <w:jc w:val="center"/>
              <w:rPr>
                <w:sz w:val="21"/>
                <w:szCs w:val="21"/>
              </w:rPr>
            </w:pPr>
            <w:r>
              <w:rPr>
                <w:sz w:val="21"/>
              </w:rPr>
              <w:t>39</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2</w:t>
            </w:r>
          </w:p>
        </w:tc>
        <w:tc>
          <w:tcPr>
            <w:tcW w:w="1080" w:type="dxa"/>
          </w:tcPr>
          <w:p w:rsidR="001931EE" w:rsidRDefault="001931EE" w:rsidP="00790A07">
            <w:pPr>
              <w:pStyle w:val="TableParagraph"/>
              <w:spacing w:line="273" w:lineRule="auto"/>
              <w:ind w:left="323" w:right="110" w:hanging="209"/>
              <w:rPr>
                <w:sz w:val="21"/>
                <w:szCs w:val="21"/>
              </w:rPr>
            </w:pPr>
            <w:r>
              <w:rPr>
                <w:sz w:val="21"/>
                <w:szCs w:val="21"/>
              </w:rPr>
              <w:t>海鹰路办 公区</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2</w:t>
            </w:r>
          </w:p>
        </w:tc>
        <w:tc>
          <w:tcPr>
            <w:tcW w:w="482" w:type="dxa"/>
          </w:tcPr>
          <w:p w:rsidR="001931EE" w:rsidRDefault="001931EE" w:rsidP="00790A07">
            <w:pPr>
              <w:pStyle w:val="TableParagraph"/>
              <w:spacing w:before="143"/>
              <w:jc w:val="center"/>
              <w:rPr>
                <w:sz w:val="21"/>
                <w:szCs w:val="21"/>
              </w:rPr>
            </w:pPr>
            <w:r>
              <w:rPr>
                <w:sz w:val="21"/>
              </w:rPr>
              <w:t>2</w:t>
            </w:r>
          </w:p>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4</w:t>
            </w:r>
          </w:p>
        </w:tc>
      </w:tr>
      <w:tr w:rsidR="001931EE" w:rsidTr="00790A07">
        <w:trPr>
          <w:trHeight w:hRule="exact" w:val="509"/>
        </w:trPr>
        <w:tc>
          <w:tcPr>
            <w:tcW w:w="720" w:type="dxa"/>
          </w:tcPr>
          <w:p w:rsidR="001931EE" w:rsidRDefault="001931EE" w:rsidP="00790A07">
            <w:pPr>
              <w:pStyle w:val="TableParagraph"/>
              <w:spacing w:before="81"/>
              <w:jc w:val="center"/>
              <w:rPr>
                <w:sz w:val="21"/>
                <w:szCs w:val="21"/>
              </w:rPr>
            </w:pPr>
            <w:r>
              <w:rPr>
                <w:sz w:val="21"/>
              </w:rPr>
              <w:t>3</w:t>
            </w:r>
          </w:p>
        </w:tc>
        <w:tc>
          <w:tcPr>
            <w:tcW w:w="1080" w:type="dxa"/>
          </w:tcPr>
          <w:p w:rsidR="001931EE" w:rsidRDefault="001931EE" w:rsidP="00790A07">
            <w:pPr>
              <w:pStyle w:val="TableParagraph"/>
              <w:spacing w:before="81"/>
              <w:ind w:left="218"/>
              <w:rPr>
                <w:sz w:val="21"/>
                <w:szCs w:val="21"/>
              </w:rPr>
            </w:pPr>
            <w:r>
              <w:rPr>
                <w:sz w:val="21"/>
                <w:szCs w:val="21"/>
              </w:rPr>
              <w:t>特检所</w:t>
            </w:r>
          </w:p>
        </w:tc>
        <w:tc>
          <w:tcPr>
            <w:tcW w:w="514" w:type="dxa"/>
          </w:tcPr>
          <w:p w:rsidR="001931EE" w:rsidRDefault="001931EE" w:rsidP="00790A07"/>
        </w:tc>
        <w:tc>
          <w:tcPr>
            <w:tcW w:w="566" w:type="dxa"/>
          </w:tcPr>
          <w:p w:rsidR="001931EE" w:rsidRDefault="001931EE" w:rsidP="00790A07">
            <w:pPr>
              <w:pStyle w:val="TableParagraph"/>
              <w:spacing w:before="81"/>
              <w:ind w:right="2"/>
              <w:jc w:val="center"/>
              <w:rPr>
                <w:sz w:val="21"/>
                <w:szCs w:val="21"/>
              </w:rPr>
            </w:pPr>
            <w:r>
              <w:rPr>
                <w:sz w:val="21"/>
              </w:rPr>
              <w:t>2</w:t>
            </w:r>
          </w:p>
        </w:tc>
        <w:tc>
          <w:tcPr>
            <w:tcW w:w="482" w:type="dxa"/>
          </w:tcPr>
          <w:p w:rsidR="001931EE" w:rsidRDefault="001931EE" w:rsidP="00790A07">
            <w:pPr>
              <w:pStyle w:val="TableParagraph"/>
              <w:spacing w:before="81"/>
              <w:jc w:val="center"/>
              <w:rPr>
                <w:sz w:val="21"/>
                <w:szCs w:val="21"/>
              </w:rPr>
            </w:pPr>
            <w:r>
              <w:rPr>
                <w:sz w:val="21"/>
              </w:rPr>
              <w:t>1</w:t>
            </w:r>
          </w:p>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81"/>
              <w:ind w:right="5"/>
              <w:jc w:val="center"/>
              <w:rPr>
                <w:sz w:val="21"/>
                <w:szCs w:val="21"/>
              </w:rPr>
            </w:pPr>
            <w:r>
              <w:rPr>
                <w:sz w:val="21"/>
              </w:rPr>
              <w:t>3</w:t>
            </w:r>
          </w:p>
        </w:tc>
      </w:tr>
      <w:tr w:rsidR="001931EE" w:rsidTr="00790A07">
        <w:trPr>
          <w:trHeight w:hRule="exact" w:val="509"/>
        </w:trPr>
        <w:tc>
          <w:tcPr>
            <w:tcW w:w="720" w:type="dxa"/>
          </w:tcPr>
          <w:p w:rsidR="001931EE" w:rsidRDefault="001931EE" w:rsidP="00790A07">
            <w:pPr>
              <w:pStyle w:val="TableParagraph"/>
              <w:spacing w:before="83"/>
              <w:jc w:val="center"/>
              <w:rPr>
                <w:sz w:val="21"/>
                <w:szCs w:val="21"/>
              </w:rPr>
            </w:pPr>
            <w:r>
              <w:rPr>
                <w:sz w:val="21"/>
              </w:rPr>
              <w:t>4</w:t>
            </w:r>
          </w:p>
        </w:tc>
        <w:tc>
          <w:tcPr>
            <w:tcW w:w="1080" w:type="dxa"/>
          </w:tcPr>
          <w:p w:rsidR="001931EE" w:rsidRDefault="001931EE" w:rsidP="00790A07">
            <w:pPr>
              <w:pStyle w:val="TableParagraph"/>
              <w:spacing w:before="83"/>
              <w:ind w:left="115"/>
              <w:rPr>
                <w:sz w:val="21"/>
                <w:szCs w:val="21"/>
              </w:rPr>
            </w:pPr>
            <w:r>
              <w:rPr>
                <w:sz w:val="21"/>
                <w:szCs w:val="21"/>
              </w:rPr>
              <w:t>原物价所</w:t>
            </w:r>
          </w:p>
        </w:tc>
        <w:tc>
          <w:tcPr>
            <w:tcW w:w="514" w:type="dxa"/>
          </w:tcPr>
          <w:p w:rsidR="001931EE" w:rsidRDefault="001931EE" w:rsidP="00790A07"/>
        </w:tc>
        <w:tc>
          <w:tcPr>
            <w:tcW w:w="566" w:type="dxa"/>
          </w:tcPr>
          <w:p w:rsidR="001931EE" w:rsidRDefault="001931EE" w:rsidP="00790A07">
            <w:pPr>
              <w:pStyle w:val="TableParagraph"/>
              <w:spacing w:before="8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83"/>
              <w:ind w:right="5"/>
              <w:jc w:val="center"/>
              <w:rPr>
                <w:sz w:val="21"/>
                <w:szCs w:val="21"/>
              </w:rPr>
            </w:pPr>
            <w:r>
              <w:rPr>
                <w:sz w:val="21"/>
              </w:rPr>
              <w:t>1</w:t>
            </w:r>
          </w:p>
        </w:tc>
      </w:tr>
      <w:tr w:rsidR="001931EE" w:rsidTr="00790A07">
        <w:trPr>
          <w:trHeight w:hRule="exact" w:val="636"/>
        </w:trPr>
        <w:tc>
          <w:tcPr>
            <w:tcW w:w="720" w:type="dxa"/>
          </w:tcPr>
          <w:p w:rsidR="001931EE" w:rsidRDefault="001931EE" w:rsidP="00790A07">
            <w:pPr>
              <w:pStyle w:val="TableParagraph"/>
              <w:spacing w:before="146"/>
              <w:jc w:val="center"/>
              <w:rPr>
                <w:sz w:val="21"/>
                <w:szCs w:val="21"/>
              </w:rPr>
            </w:pPr>
            <w:r>
              <w:rPr>
                <w:sz w:val="21"/>
              </w:rPr>
              <w:t>5</w:t>
            </w:r>
          </w:p>
        </w:tc>
        <w:tc>
          <w:tcPr>
            <w:tcW w:w="1080" w:type="dxa"/>
          </w:tcPr>
          <w:p w:rsidR="001931EE" w:rsidRDefault="001931EE" w:rsidP="00790A07">
            <w:pPr>
              <w:pStyle w:val="TableParagraph"/>
              <w:spacing w:line="273" w:lineRule="auto"/>
              <w:ind w:left="115" w:right="110"/>
              <w:rPr>
                <w:sz w:val="21"/>
                <w:szCs w:val="21"/>
              </w:rPr>
            </w:pPr>
            <w:r>
              <w:rPr>
                <w:sz w:val="21"/>
                <w:szCs w:val="21"/>
              </w:rPr>
              <w:t>大红门街 道市场所</w:t>
            </w:r>
          </w:p>
        </w:tc>
        <w:tc>
          <w:tcPr>
            <w:tcW w:w="514" w:type="dxa"/>
          </w:tcPr>
          <w:p w:rsidR="001931EE" w:rsidRDefault="001931EE" w:rsidP="00790A07"/>
        </w:tc>
        <w:tc>
          <w:tcPr>
            <w:tcW w:w="566" w:type="dxa"/>
          </w:tcPr>
          <w:p w:rsidR="001931EE" w:rsidRDefault="001931EE" w:rsidP="00790A07">
            <w:pPr>
              <w:pStyle w:val="TableParagraph"/>
              <w:spacing w:before="146"/>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6"/>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6</w:t>
            </w:r>
          </w:p>
        </w:tc>
        <w:tc>
          <w:tcPr>
            <w:tcW w:w="1080" w:type="dxa"/>
          </w:tcPr>
          <w:p w:rsidR="001931EE" w:rsidRDefault="001931EE" w:rsidP="00790A07">
            <w:pPr>
              <w:pStyle w:val="TableParagraph"/>
              <w:spacing w:line="273" w:lineRule="auto"/>
              <w:ind w:left="218" w:right="110" w:hanging="104"/>
              <w:rPr>
                <w:sz w:val="21"/>
                <w:szCs w:val="21"/>
              </w:rPr>
            </w:pPr>
            <w:r>
              <w:rPr>
                <w:sz w:val="21"/>
                <w:szCs w:val="21"/>
              </w:rPr>
              <w:t>方庄街道 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7</w:t>
            </w:r>
          </w:p>
        </w:tc>
        <w:tc>
          <w:tcPr>
            <w:tcW w:w="1080" w:type="dxa"/>
          </w:tcPr>
          <w:p w:rsidR="001931EE" w:rsidRDefault="001931EE" w:rsidP="00790A07">
            <w:pPr>
              <w:pStyle w:val="TableParagraph"/>
              <w:spacing w:line="273" w:lineRule="auto"/>
              <w:ind w:left="218" w:right="110" w:hanging="104"/>
              <w:rPr>
                <w:sz w:val="21"/>
                <w:szCs w:val="21"/>
              </w:rPr>
            </w:pPr>
            <w:r>
              <w:rPr>
                <w:sz w:val="21"/>
                <w:szCs w:val="21"/>
              </w:rPr>
              <w:t>丰台街道 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8</w:t>
            </w:r>
          </w:p>
        </w:tc>
        <w:tc>
          <w:tcPr>
            <w:tcW w:w="1080" w:type="dxa"/>
          </w:tcPr>
          <w:p w:rsidR="001931EE" w:rsidRDefault="001931EE" w:rsidP="00790A07">
            <w:pPr>
              <w:pStyle w:val="TableParagraph"/>
              <w:spacing w:line="273" w:lineRule="auto"/>
              <w:ind w:left="218" w:right="110" w:hanging="104"/>
              <w:rPr>
                <w:sz w:val="21"/>
                <w:szCs w:val="21"/>
              </w:rPr>
            </w:pPr>
            <w:r>
              <w:rPr>
                <w:sz w:val="21"/>
                <w:szCs w:val="21"/>
              </w:rPr>
              <w:t>南苑街道 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9</w:t>
            </w:r>
          </w:p>
        </w:tc>
        <w:tc>
          <w:tcPr>
            <w:tcW w:w="1080" w:type="dxa"/>
          </w:tcPr>
          <w:p w:rsidR="001931EE" w:rsidRDefault="001931EE" w:rsidP="00790A07">
            <w:pPr>
              <w:pStyle w:val="TableParagraph"/>
              <w:spacing w:line="273" w:lineRule="auto"/>
              <w:ind w:left="218" w:right="110" w:hanging="104"/>
              <w:rPr>
                <w:sz w:val="21"/>
                <w:szCs w:val="21"/>
              </w:rPr>
            </w:pPr>
            <w:r>
              <w:rPr>
                <w:sz w:val="21"/>
                <w:szCs w:val="21"/>
              </w:rPr>
              <w:t>青塔街道 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10</w:t>
            </w:r>
          </w:p>
        </w:tc>
        <w:tc>
          <w:tcPr>
            <w:tcW w:w="1080" w:type="dxa"/>
          </w:tcPr>
          <w:p w:rsidR="001931EE" w:rsidRDefault="001931EE" w:rsidP="00790A07">
            <w:pPr>
              <w:pStyle w:val="TableParagraph"/>
              <w:spacing w:line="273" w:lineRule="auto"/>
              <w:ind w:left="115" w:right="110"/>
              <w:rPr>
                <w:sz w:val="21"/>
                <w:szCs w:val="21"/>
              </w:rPr>
            </w:pPr>
            <w:r>
              <w:rPr>
                <w:sz w:val="21"/>
                <w:szCs w:val="21"/>
              </w:rPr>
              <w:t>右安门街 道市场所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1</w:t>
            </w:r>
          </w:p>
        </w:tc>
      </w:tr>
      <w:tr w:rsidR="001931EE" w:rsidTr="00790A07">
        <w:trPr>
          <w:trHeight w:hRule="exact" w:val="637"/>
        </w:trPr>
        <w:tc>
          <w:tcPr>
            <w:tcW w:w="720" w:type="dxa"/>
          </w:tcPr>
          <w:p w:rsidR="001931EE" w:rsidRDefault="001931EE" w:rsidP="00790A07">
            <w:pPr>
              <w:pStyle w:val="TableParagraph"/>
              <w:spacing w:before="146"/>
              <w:jc w:val="center"/>
              <w:rPr>
                <w:sz w:val="21"/>
                <w:szCs w:val="21"/>
              </w:rPr>
            </w:pPr>
            <w:r>
              <w:rPr>
                <w:sz w:val="21"/>
              </w:rPr>
              <w:t>11</w:t>
            </w:r>
          </w:p>
        </w:tc>
        <w:tc>
          <w:tcPr>
            <w:tcW w:w="1080" w:type="dxa"/>
          </w:tcPr>
          <w:p w:rsidR="001931EE" w:rsidRDefault="001931EE" w:rsidP="00790A07">
            <w:pPr>
              <w:pStyle w:val="TableParagraph"/>
              <w:spacing w:line="273" w:lineRule="auto"/>
              <w:ind w:left="115" w:right="110"/>
              <w:rPr>
                <w:sz w:val="21"/>
                <w:szCs w:val="21"/>
              </w:rPr>
            </w:pPr>
            <w:r>
              <w:rPr>
                <w:sz w:val="21"/>
                <w:szCs w:val="21"/>
              </w:rPr>
              <w:t>太平桥街 道市场所</w:t>
            </w:r>
          </w:p>
        </w:tc>
        <w:tc>
          <w:tcPr>
            <w:tcW w:w="514" w:type="dxa"/>
          </w:tcPr>
          <w:p w:rsidR="001931EE" w:rsidRDefault="001931EE" w:rsidP="00790A07"/>
        </w:tc>
        <w:tc>
          <w:tcPr>
            <w:tcW w:w="566" w:type="dxa"/>
          </w:tcPr>
          <w:p w:rsidR="001931EE" w:rsidRDefault="001931EE" w:rsidP="00790A07">
            <w:pPr>
              <w:pStyle w:val="TableParagraph"/>
              <w:spacing w:before="146"/>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6"/>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12</w:t>
            </w:r>
          </w:p>
        </w:tc>
        <w:tc>
          <w:tcPr>
            <w:tcW w:w="1080" w:type="dxa"/>
          </w:tcPr>
          <w:p w:rsidR="001931EE" w:rsidRDefault="001931EE" w:rsidP="00790A07">
            <w:pPr>
              <w:pStyle w:val="TableParagraph"/>
              <w:spacing w:line="273" w:lineRule="auto"/>
              <w:ind w:left="218" w:right="110" w:hanging="104"/>
              <w:rPr>
                <w:sz w:val="21"/>
                <w:szCs w:val="21"/>
              </w:rPr>
            </w:pPr>
            <w:r>
              <w:rPr>
                <w:sz w:val="21"/>
                <w:szCs w:val="21"/>
              </w:rPr>
              <w:t>云岗街道 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13</w:t>
            </w:r>
          </w:p>
        </w:tc>
        <w:tc>
          <w:tcPr>
            <w:tcW w:w="1080" w:type="dxa"/>
          </w:tcPr>
          <w:p w:rsidR="001931EE" w:rsidRDefault="001931EE" w:rsidP="00790A07">
            <w:pPr>
              <w:pStyle w:val="TableParagraph"/>
              <w:spacing w:line="273" w:lineRule="auto"/>
              <w:ind w:left="115" w:right="110"/>
              <w:rPr>
                <w:sz w:val="21"/>
                <w:szCs w:val="21"/>
              </w:rPr>
            </w:pPr>
            <w:r>
              <w:rPr>
                <w:sz w:val="21"/>
                <w:szCs w:val="21"/>
              </w:rPr>
              <w:t>长辛店街 道市场所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1</w:t>
            </w:r>
          </w:p>
        </w:tc>
      </w:tr>
      <w:tr w:rsidR="001931EE" w:rsidTr="00790A07">
        <w:trPr>
          <w:trHeight w:hRule="exact" w:val="634"/>
        </w:trPr>
        <w:tc>
          <w:tcPr>
            <w:tcW w:w="720" w:type="dxa"/>
          </w:tcPr>
          <w:p w:rsidR="001931EE" w:rsidRDefault="001931EE" w:rsidP="00790A07">
            <w:pPr>
              <w:pStyle w:val="TableParagraph"/>
              <w:spacing w:before="143"/>
              <w:jc w:val="center"/>
              <w:rPr>
                <w:sz w:val="21"/>
                <w:szCs w:val="21"/>
              </w:rPr>
            </w:pPr>
            <w:r>
              <w:rPr>
                <w:sz w:val="21"/>
              </w:rPr>
              <w:t>14</w:t>
            </w:r>
          </w:p>
        </w:tc>
        <w:tc>
          <w:tcPr>
            <w:tcW w:w="1080" w:type="dxa"/>
          </w:tcPr>
          <w:p w:rsidR="001931EE" w:rsidRDefault="001931EE" w:rsidP="00790A07">
            <w:pPr>
              <w:pStyle w:val="TableParagraph"/>
              <w:spacing w:line="273" w:lineRule="auto"/>
              <w:ind w:left="115" w:right="110"/>
              <w:rPr>
                <w:sz w:val="21"/>
                <w:szCs w:val="21"/>
              </w:rPr>
            </w:pPr>
            <w:r>
              <w:rPr>
                <w:sz w:val="21"/>
                <w:szCs w:val="21"/>
              </w:rPr>
              <w:t>五里店街 道市场所</w:t>
            </w:r>
          </w:p>
        </w:tc>
        <w:tc>
          <w:tcPr>
            <w:tcW w:w="514" w:type="dxa"/>
          </w:tcPr>
          <w:p w:rsidR="001931EE" w:rsidRDefault="001931EE" w:rsidP="00790A07"/>
        </w:tc>
        <w:tc>
          <w:tcPr>
            <w:tcW w:w="566" w:type="dxa"/>
          </w:tcPr>
          <w:p w:rsidR="001931EE" w:rsidRDefault="001931EE" w:rsidP="00790A07">
            <w:pPr>
              <w:pStyle w:val="TableParagraph"/>
              <w:spacing w:before="143"/>
              <w:ind w:right="2"/>
              <w:jc w:val="center"/>
              <w:rPr>
                <w:sz w:val="21"/>
                <w:szCs w:val="21"/>
              </w:rPr>
            </w:pPr>
            <w:r>
              <w:rPr>
                <w:sz w:val="21"/>
              </w:rPr>
              <w:t>1</w:t>
            </w:r>
          </w:p>
        </w:tc>
        <w:tc>
          <w:tcPr>
            <w:tcW w:w="482" w:type="dxa"/>
          </w:tcPr>
          <w:p w:rsidR="001931EE" w:rsidRDefault="001931EE" w:rsidP="00790A07">
            <w:pPr>
              <w:pStyle w:val="TableParagraph"/>
              <w:spacing w:before="143"/>
              <w:jc w:val="center"/>
              <w:rPr>
                <w:sz w:val="21"/>
                <w:szCs w:val="21"/>
              </w:rPr>
            </w:pPr>
            <w:r>
              <w:rPr>
                <w:sz w:val="21"/>
              </w:rPr>
              <w:t>1</w:t>
            </w:r>
          </w:p>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szCs w:val="21"/>
              </w:rPr>
            </w:pPr>
            <w:r>
              <w:rPr>
                <w:sz w:val="21"/>
              </w:rPr>
              <w:t>2</w:t>
            </w:r>
          </w:p>
        </w:tc>
      </w:tr>
      <w:tr w:rsidR="001931EE" w:rsidTr="00790A07">
        <w:trPr>
          <w:trHeight w:hRule="exact" w:val="1048"/>
        </w:trPr>
        <w:tc>
          <w:tcPr>
            <w:tcW w:w="720" w:type="dxa"/>
          </w:tcPr>
          <w:p w:rsidR="001931EE" w:rsidRDefault="001931EE" w:rsidP="00790A07">
            <w:pPr>
              <w:pStyle w:val="TableParagraph"/>
              <w:spacing w:before="143"/>
              <w:jc w:val="center"/>
              <w:rPr>
                <w:sz w:val="21"/>
                <w:lang w:eastAsia="zh-CN"/>
              </w:rPr>
            </w:pPr>
            <w:r>
              <w:rPr>
                <w:rFonts w:hint="eastAsia"/>
                <w:sz w:val="21"/>
                <w:lang w:eastAsia="zh-CN"/>
              </w:rPr>
              <w:t>15</w:t>
            </w:r>
          </w:p>
        </w:tc>
        <w:tc>
          <w:tcPr>
            <w:tcW w:w="1080" w:type="dxa"/>
          </w:tcPr>
          <w:p w:rsidR="001931EE" w:rsidRDefault="001931EE" w:rsidP="00790A07">
            <w:pPr>
              <w:pStyle w:val="TableParagraph"/>
              <w:spacing w:line="273" w:lineRule="auto"/>
              <w:ind w:left="115" w:right="110"/>
              <w:jc w:val="center"/>
              <w:rPr>
                <w:sz w:val="21"/>
                <w:szCs w:val="21"/>
                <w:lang w:eastAsia="zh-CN"/>
              </w:rPr>
            </w:pPr>
            <w:r>
              <w:rPr>
                <w:rFonts w:hint="eastAsia"/>
                <w:sz w:val="21"/>
                <w:szCs w:val="21"/>
                <w:lang w:eastAsia="zh-CN"/>
              </w:rPr>
              <w:t>丰台消费者协会办公区</w:t>
            </w:r>
          </w:p>
        </w:tc>
        <w:tc>
          <w:tcPr>
            <w:tcW w:w="514" w:type="dxa"/>
          </w:tcPr>
          <w:p w:rsidR="001931EE" w:rsidRDefault="001931EE" w:rsidP="00790A07">
            <w:pPr>
              <w:rPr>
                <w:lang w:eastAsia="zh-CN"/>
              </w:rPr>
            </w:pPr>
          </w:p>
        </w:tc>
        <w:tc>
          <w:tcPr>
            <w:tcW w:w="566" w:type="dxa"/>
          </w:tcPr>
          <w:p w:rsidR="001931EE" w:rsidRDefault="001931EE" w:rsidP="00790A07">
            <w:pPr>
              <w:pStyle w:val="TableParagraph"/>
              <w:spacing w:before="143"/>
              <w:ind w:right="2"/>
              <w:jc w:val="center"/>
              <w:rPr>
                <w:sz w:val="21"/>
                <w:lang w:eastAsia="zh-CN"/>
              </w:rPr>
            </w:pPr>
            <w:r>
              <w:rPr>
                <w:rFonts w:hint="eastAsia"/>
                <w:sz w:val="21"/>
                <w:lang w:eastAsia="zh-CN"/>
              </w:rPr>
              <w:t>2</w:t>
            </w:r>
          </w:p>
        </w:tc>
        <w:tc>
          <w:tcPr>
            <w:tcW w:w="482" w:type="dxa"/>
          </w:tcPr>
          <w:p w:rsidR="001931EE" w:rsidRDefault="001931EE" w:rsidP="00790A07">
            <w:pPr>
              <w:pStyle w:val="TableParagraph"/>
              <w:spacing w:before="143"/>
              <w:jc w:val="center"/>
              <w:rPr>
                <w:sz w:val="21"/>
              </w:rPr>
            </w:pPr>
          </w:p>
        </w:tc>
        <w:tc>
          <w:tcPr>
            <w:tcW w:w="485" w:type="dxa"/>
          </w:tcPr>
          <w:p w:rsidR="001931EE" w:rsidRDefault="001931EE" w:rsidP="00790A07"/>
        </w:tc>
        <w:tc>
          <w:tcPr>
            <w:tcW w:w="516" w:type="dxa"/>
          </w:tcPr>
          <w:p w:rsidR="001931EE" w:rsidRDefault="001931EE" w:rsidP="00790A07"/>
        </w:tc>
        <w:tc>
          <w:tcPr>
            <w:tcW w:w="449" w:type="dxa"/>
          </w:tcPr>
          <w:p w:rsidR="001931EE" w:rsidRDefault="001931EE" w:rsidP="00790A07"/>
        </w:tc>
        <w:tc>
          <w:tcPr>
            <w:tcW w:w="502" w:type="dxa"/>
          </w:tcPr>
          <w:p w:rsidR="001931EE" w:rsidRDefault="001931EE" w:rsidP="00790A07"/>
        </w:tc>
        <w:tc>
          <w:tcPr>
            <w:tcW w:w="449" w:type="dxa"/>
          </w:tcPr>
          <w:p w:rsidR="001931EE" w:rsidRDefault="001931EE" w:rsidP="00790A07"/>
        </w:tc>
        <w:tc>
          <w:tcPr>
            <w:tcW w:w="485" w:type="dxa"/>
          </w:tcPr>
          <w:p w:rsidR="001931EE" w:rsidRDefault="001931EE" w:rsidP="00790A07"/>
        </w:tc>
        <w:tc>
          <w:tcPr>
            <w:tcW w:w="516" w:type="dxa"/>
          </w:tcPr>
          <w:p w:rsidR="001931EE" w:rsidRDefault="001931EE" w:rsidP="00790A07"/>
        </w:tc>
        <w:tc>
          <w:tcPr>
            <w:tcW w:w="533" w:type="dxa"/>
          </w:tcPr>
          <w:p w:rsidR="001931EE" w:rsidRDefault="001931EE" w:rsidP="00790A07"/>
        </w:tc>
        <w:tc>
          <w:tcPr>
            <w:tcW w:w="802" w:type="dxa"/>
          </w:tcPr>
          <w:p w:rsidR="001931EE" w:rsidRDefault="001931EE" w:rsidP="00790A07"/>
        </w:tc>
        <w:tc>
          <w:tcPr>
            <w:tcW w:w="766" w:type="dxa"/>
          </w:tcPr>
          <w:p w:rsidR="001931EE" w:rsidRDefault="001931EE" w:rsidP="00790A07">
            <w:pPr>
              <w:pStyle w:val="TableParagraph"/>
              <w:spacing w:before="143"/>
              <w:ind w:right="5"/>
              <w:jc w:val="center"/>
              <w:rPr>
                <w:sz w:val="21"/>
                <w:lang w:eastAsia="zh-CN"/>
              </w:rPr>
            </w:pPr>
            <w:r>
              <w:rPr>
                <w:rFonts w:hint="eastAsia"/>
                <w:sz w:val="21"/>
                <w:lang w:eastAsia="zh-CN"/>
              </w:rPr>
              <w:t>2</w:t>
            </w:r>
          </w:p>
        </w:tc>
      </w:tr>
      <w:tr w:rsidR="001931EE" w:rsidTr="00790A07">
        <w:trPr>
          <w:trHeight w:hRule="exact" w:val="509"/>
        </w:trPr>
        <w:tc>
          <w:tcPr>
            <w:tcW w:w="720" w:type="dxa"/>
          </w:tcPr>
          <w:p w:rsidR="001931EE" w:rsidRDefault="001931EE" w:rsidP="00790A07"/>
        </w:tc>
        <w:tc>
          <w:tcPr>
            <w:tcW w:w="1080" w:type="dxa"/>
          </w:tcPr>
          <w:p w:rsidR="001931EE" w:rsidRDefault="001931EE" w:rsidP="00790A07">
            <w:pPr>
              <w:pStyle w:val="TableParagraph"/>
              <w:spacing w:before="81"/>
              <w:ind w:left="323"/>
              <w:rPr>
                <w:sz w:val="21"/>
                <w:szCs w:val="21"/>
              </w:rPr>
            </w:pPr>
            <w:r>
              <w:rPr>
                <w:sz w:val="21"/>
                <w:szCs w:val="21"/>
              </w:rPr>
              <w:t>合计</w:t>
            </w:r>
          </w:p>
        </w:tc>
        <w:tc>
          <w:tcPr>
            <w:tcW w:w="514" w:type="dxa"/>
          </w:tcPr>
          <w:p w:rsidR="001931EE" w:rsidRDefault="001931EE" w:rsidP="00790A07">
            <w:pPr>
              <w:pStyle w:val="TableParagraph"/>
              <w:spacing w:before="81"/>
              <w:jc w:val="center"/>
              <w:rPr>
                <w:sz w:val="21"/>
                <w:szCs w:val="21"/>
              </w:rPr>
            </w:pPr>
            <w:r>
              <w:rPr>
                <w:sz w:val="21"/>
              </w:rPr>
              <w:t>1</w:t>
            </w:r>
          </w:p>
        </w:tc>
        <w:tc>
          <w:tcPr>
            <w:tcW w:w="566" w:type="dxa"/>
          </w:tcPr>
          <w:p w:rsidR="001931EE" w:rsidRDefault="001931EE" w:rsidP="00790A07">
            <w:pPr>
              <w:pStyle w:val="TableParagraph"/>
              <w:spacing w:before="81"/>
              <w:ind w:left="170"/>
              <w:rPr>
                <w:sz w:val="21"/>
                <w:szCs w:val="21"/>
                <w:lang w:eastAsia="zh-CN"/>
              </w:rPr>
            </w:pPr>
            <w:r>
              <w:rPr>
                <w:rFonts w:hint="eastAsia"/>
                <w:sz w:val="21"/>
                <w:lang w:eastAsia="zh-CN"/>
              </w:rPr>
              <w:t>27</w:t>
            </w:r>
          </w:p>
        </w:tc>
        <w:tc>
          <w:tcPr>
            <w:tcW w:w="482" w:type="dxa"/>
          </w:tcPr>
          <w:p w:rsidR="001931EE" w:rsidRDefault="001931EE" w:rsidP="00790A07">
            <w:pPr>
              <w:pStyle w:val="TableParagraph"/>
              <w:spacing w:before="81"/>
              <w:ind w:left="129"/>
              <w:rPr>
                <w:sz w:val="21"/>
                <w:szCs w:val="21"/>
                <w:lang w:eastAsia="zh-CN"/>
              </w:rPr>
            </w:pPr>
            <w:r>
              <w:rPr>
                <w:sz w:val="21"/>
              </w:rPr>
              <w:t>1</w:t>
            </w:r>
            <w:r>
              <w:rPr>
                <w:rFonts w:hint="eastAsia"/>
                <w:sz w:val="21"/>
                <w:lang w:eastAsia="zh-CN"/>
              </w:rPr>
              <w:t>2</w:t>
            </w:r>
          </w:p>
        </w:tc>
        <w:tc>
          <w:tcPr>
            <w:tcW w:w="485" w:type="dxa"/>
          </w:tcPr>
          <w:p w:rsidR="001931EE" w:rsidRDefault="001931EE" w:rsidP="00790A07">
            <w:pPr>
              <w:pStyle w:val="TableParagraph"/>
              <w:spacing w:before="81"/>
              <w:jc w:val="center"/>
              <w:rPr>
                <w:sz w:val="21"/>
                <w:szCs w:val="21"/>
                <w:lang w:eastAsia="zh-CN"/>
              </w:rPr>
            </w:pPr>
            <w:r>
              <w:rPr>
                <w:rFonts w:hint="eastAsia"/>
                <w:sz w:val="21"/>
                <w:lang w:eastAsia="zh-CN"/>
              </w:rPr>
              <w:t>2</w:t>
            </w:r>
          </w:p>
        </w:tc>
        <w:tc>
          <w:tcPr>
            <w:tcW w:w="516" w:type="dxa"/>
          </w:tcPr>
          <w:p w:rsidR="001931EE" w:rsidRDefault="001931EE" w:rsidP="00790A07">
            <w:pPr>
              <w:pStyle w:val="TableParagraph"/>
              <w:spacing w:before="81"/>
              <w:jc w:val="center"/>
              <w:rPr>
                <w:sz w:val="21"/>
                <w:szCs w:val="21"/>
                <w:lang w:eastAsia="zh-CN"/>
              </w:rPr>
            </w:pPr>
            <w:r>
              <w:rPr>
                <w:rFonts w:hint="eastAsia"/>
                <w:sz w:val="21"/>
                <w:lang w:eastAsia="zh-CN"/>
              </w:rPr>
              <w:t>8</w:t>
            </w:r>
          </w:p>
        </w:tc>
        <w:tc>
          <w:tcPr>
            <w:tcW w:w="449" w:type="dxa"/>
          </w:tcPr>
          <w:p w:rsidR="001931EE" w:rsidRDefault="001931EE" w:rsidP="00790A07">
            <w:pPr>
              <w:pStyle w:val="TableParagraph"/>
              <w:spacing w:before="81"/>
              <w:jc w:val="center"/>
              <w:rPr>
                <w:sz w:val="21"/>
                <w:szCs w:val="21"/>
              </w:rPr>
            </w:pPr>
            <w:r>
              <w:rPr>
                <w:sz w:val="21"/>
              </w:rPr>
              <w:t>4</w:t>
            </w:r>
          </w:p>
        </w:tc>
        <w:tc>
          <w:tcPr>
            <w:tcW w:w="502" w:type="dxa"/>
          </w:tcPr>
          <w:p w:rsidR="001931EE" w:rsidRDefault="001931EE" w:rsidP="00790A07">
            <w:pPr>
              <w:pStyle w:val="TableParagraph"/>
              <w:spacing w:before="81"/>
              <w:jc w:val="center"/>
              <w:rPr>
                <w:sz w:val="21"/>
                <w:szCs w:val="21"/>
                <w:lang w:eastAsia="zh-CN"/>
              </w:rPr>
            </w:pPr>
            <w:r>
              <w:rPr>
                <w:rFonts w:hint="eastAsia"/>
                <w:sz w:val="21"/>
                <w:lang w:eastAsia="zh-CN"/>
              </w:rPr>
              <w:t>1</w:t>
            </w:r>
          </w:p>
        </w:tc>
        <w:tc>
          <w:tcPr>
            <w:tcW w:w="449" w:type="dxa"/>
          </w:tcPr>
          <w:p w:rsidR="001931EE" w:rsidRDefault="001931EE" w:rsidP="00790A07">
            <w:pPr>
              <w:pStyle w:val="TableParagraph"/>
              <w:spacing w:before="81"/>
              <w:ind w:right="5"/>
              <w:jc w:val="center"/>
              <w:rPr>
                <w:sz w:val="21"/>
                <w:szCs w:val="21"/>
              </w:rPr>
            </w:pPr>
            <w:r>
              <w:rPr>
                <w:sz w:val="21"/>
              </w:rPr>
              <w:t>1</w:t>
            </w:r>
          </w:p>
        </w:tc>
        <w:tc>
          <w:tcPr>
            <w:tcW w:w="485" w:type="dxa"/>
          </w:tcPr>
          <w:p w:rsidR="001931EE" w:rsidRDefault="001931EE" w:rsidP="00790A07">
            <w:pPr>
              <w:pStyle w:val="TableParagraph"/>
              <w:spacing w:before="81"/>
              <w:jc w:val="center"/>
              <w:rPr>
                <w:sz w:val="21"/>
                <w:szCs w:val="21"/>
              </w:rPr>
            </w:pPr>
            <w:r>
              <w:rPr>
                <w:sz w:val="21"/>
              </w:rPr>
              <w:t>1</w:t>
            </w:r>
          </w:p>
        </w:tc>
        <w:tc>
          <w:tcPr>
            <w:tcW w:w="516" w:type="dxa"/>
          </w:tcPr>
          <w:p w:rsidR="001931EE" w:rsidRDefault="001931EE" w:rsidP="00790A07">
            <w:pPr>
              <w:pStyle w:val="TableParagraph"/>
              <w:spacing w:before="81"/>
              <w:jc w:val="center"/>
              <w:rPr>
                <w:sz w:val="21"/>
                <w:szCs w:val="21"/>
                <w:lang w:eastAsia="zh-CN"/>
              </w:rPr>
            </w:pPr>
            <w:r>
              <w:rPr>
                <w:rFonts w:hint="eastAsia"/>
                <w:sz w:val="21"/>
                <w:lang w:eastAsia="zh-CN"/>
              </w:rPr>
              <w:t>1</w:t>
            </w:r>
          </w:p>
        </w:tc>
        <w:tc>
          <w:tcPr>
            <w:tcW w:w="533" w:type="dxa"/>
          </w:tcPr>
          <w:p w:rsidR="001931EE" w:rsidRDefault="001931EE" w:rsidP="00790A07">
            <w:pPr>
              <w:pStyle w:val="TableParagraph"/>
              <w:spacing w:before="81"/>
              <w:jc w:val="center"/>
              <w:rPr>
                <w:sz w:val="21"/>
                <w:szCs w:val="21"/>
              </w:rPr>
            </w:pPr>
            <w:r>
              <w:rPr>
                <w:sz w:val="21"/>
              </w:rPr>
              <w:t>1</w:t>
            </w:r>
          </w:p>
        </w:tc>
        <w:tc>
          <w:tcPr>
            <w:tcW w:w="802" w:type="dxa"/>
          </w:tcPr>
          <w:p w:rsidR="001931EE" w:rsidRDefault="001931EE" w:rsidP="00790A07">
            <w:pPr>
              <w:pStyle w:val="TableParagraph"/>
              <w:spacing w:before="81"/>
              <w:ind w:right="2"/>
              <w:jc w:val="center"/>
              <w:rPr>
                <w:sz w:val="21"/>
                <w:szCs w:val="21"/>
              </w:rPr>
            </w:pPr>
            <w:r>
              <w:rPr>
                <w:sz w:val="21"/>
              </w:rPr>
              <w:t>1</w:t>
            </w:r>
          </w:p>
        </w:tc>
        <w:tc>
          <w:tcPr>
            <w:tcW w:w="766" w:type="dxa"/>
            <w:shd w:val="clear" w:color="auto" w:fill="FFFF00"/>
          </w:tcPr>
          <w:p w:rsidR="001931EE" w:rsidRDefault="001931EE" w:rsidP="00790A07">
            <w:pPr>
              <w:pStyle w:val="TableParagraph"/>
              <w:spacing w:before="81"/>
              <w:ind w:right="5"/>
              <w:jc w:val="center"/>
              <w:rPr>
                <w:sz w:val="21"/>
                <w:szCs w:val="21"/>
                <w:lang w:eastAsia="zh-CN"/>
              </w:rPr>
            </w:pPr>
            <w:r>
              <w:rPr>
                <w:rFonts w:hint="eastAsia"/>
                <w:b/>
                <w:sz w:val="21"/>
                <w:lang w:eastAsia="zh-CN"/>
              </w:rPr>
              <w:t>60</w:t>
            </w:r>
          </w:p>
        </w:tc>
      </w:tr>
    </w:tbl>
    <w:p w:rsidR="001931EE" w:rsidRDefault="001931EE" w:rsidP="001931EE">
      <w:pPr>
        <w:tabs>
          <w:tab w:val="left" w:pos="180"/>
        </w:tabs>
        <w:spacing w:line="360" w:lineRule="auto"/>
        <w:rPr>
          <w:rFonts w:ascii="宋体" w:hAnsi="宋体" w:cs="宋体"/>
          <w:kern w:val="1"/>
          <w:sz w:val="24"/>
        </w:rPr>
      </w:pPr>
    </w:p>
    <w:p w:rsidR="00ED26E0" w:rsidRDefault="00ED26E0" w:rsidP="00ED26E0">
      <w:r>
        <w:rPr>
          <w:rFonts w:ascii="宋体" w:hAnsi="宋体" w:cs="宋体"/>
          <w:kern w:val="1"/>
          <w:sz w:val="24"/>
        </w:rPr>
        <w:br w:type="page"/>
      </w:r>
    </w:p>
    <w:p w:rsidR="006E307B" w:rsidRPr="00ED26E0" w:rsidRDefault="006E307B">
      <w:pPr>
        <w:tabs>
          <w:tab w:val="left" w:pos="180"/>
        </w:tabs>
        <w:spacing w:line="360" w:lineRule="auto"/>
        <w:rPr>
          <w:rFonts w:ascii="宋体" w:hAnsi="宋体" w:cs="宋体"/>
          <w:kern w:val="1"/>
          <w:sz w:val="24"/>
        </w:rPr>
      </w:pPr>
    </w:p>
    <w:p w:rsidR="006E307B" w:rsidRDefault="00557F94">
      <w:pPr>
        <w:spacing w:line="360" w:lineRule="auto"/>
        <w:jc w:val="center"/>
        <w:outlineLvl w:val="0"/>
        <w:rPr>
          <w:b/>
          <w:sz w:val="36"/>
          <w:szCs w:val="36"/>
        </w:rPr>
      </w:pPr>
      <w:bookmarkStart w:id="814" w:name="_Toc157433976"/>
      <w:bookmarkStart w:id="815" w:name="_GoBack"/>
      <w:bookmarkEnd w:id="815"/>
      <w:r>
        <w:rPr>
          <w:b/>
          <w:sz w:val="36"/>
          <w:szCs w:val="36"/>
        </w:rPr>
        <w:t>第七章</w:t>
      </w:r>
      <w:r>
        <w:rPr>
          <w:b/>
          <w:sz w:val="36"/>
          <w:szCs w:val="36"/>
        </w:rPr>
        <w:t xml:space="preserve">   </w:t>
      </w:r>
      <w:r>
        <w:rPr>
          <w:b/>
          <w:sz w:val="36"/>
          <w:szCs w:val="36"/>
        </w:rPr>
        <w:t>投标文件格式</w:t>
      </w:r>
      <w:bookmarkEnd w:id="814"/>
    </w:p>
    <w:p w:rsidR="006E307B" w:rsidRDefault="006E307B">
      <w:pPr>
        <w:tabs>
          <w:tab w:val="left" w:pos="900"/>
          <w:tab w:val="left" w:pos="1980"/>
        </w:tabs>
        <w:snapToGrid w:val="0"/>
        <w:spacing w:line="360" w:lineRule="auto"/>
        <w:ind w:left="142"/>
        <w:rPr>
          <w:b/>
          <w:sz w:val="24"/>
        </w:rPr>
      </w:pPr>
    </w:p>
    <w:p w:rsidR="006E307B" w:rsidRDefault="006E307B">
      <w:pPr>
        <w:tabs>
          <w:tab w:val="left" w:pos="900"/>
          <w:tab w:val="left" w:pos="1980"/>
        </w:tabs>
        <w:snapToGrid w:val="0"/>
        <w:spacing w:line="360" w:lineRule="auto"/>
        <w:ind w:left="142"/>
        <w:rPr>
          <w:b/>
          <w:sz w:val="24"/>
        </w:rPr>
      </w:pPr>
    </w:p>
    <w:p w:rsidR="006E307B" w:rsidRDefault="00557F94">
      <w:pPr>
        <w:tabs>
          <w:tab w:val="left" w:pos="900"/>
          <w:tab w:val="left" w:pos="1980"/>
        </w:tabs>
        <w:snapToGrid w:val="0"/>
        <w:spacing w:line="360" w:lineRule="auto"/>
        <w:ind w:left="142"/>
        <w:rPr>
          <w:sz w:val="24"/>
        </w:rPr>
      </w:pPr>
      <w:r>
        <w:rPr>
          <w:b/>
          <w:sz w:val="24"/>
        </w:rPr>
        <w:t>投标人编制文件须知</w:t>
      </w:r>
    </w:p>
    <w:p w:rsidR="006E307B" w:rsidRDefault="00557F94">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6E307B" w:rsidRDefault="00557F94">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E307B" w:rsidRDefault="00557F94">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6E307B" w:rsidRDefault="00557F94">
      <w:pPr>
        <w:widowControl/>
        <w:jc w:val="left"/>
        <w:rPr>
          <w:sz w:val="24"/>
        </w:rPr>
      </w:pPr>
      <w:r>
        <w:rPr>
          <w:sz w:val="24"/>
        </w:rPr>
        <w:br w:type="page"/>
      </w:r>
    </w:p>
    <w:p w:rsidR="006E307B" w:rsidRDefault="00557F94">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6E307B" w:rsidRDefault="006E307B">
      <w:pPr>
        <w:rPr>
          <w:b/>
          <w:spacing w:val="20"/>
          <w:szCs w:val="21"/>
        </w:rPr>
      </w:pPr>
    </w:p>
    <w:p w:rsidR="006E307B" w:rsidRDefault="00557F94">
      <w:pPr>
        <w:rPr>
          <w:b/>
          <w:sz w:val="24"/>
        </w:rPr>
      </w:pPr>
      <w:r>
        <w:rPr>
          <w:b/>
          <w:spacing w:val="20"/>
          <w:sz w:val="24"/>
        </w:rPr>
        <w:t>投标文件（资格证明文件）</w:t>
      </w:r>
      <w:r>
        <w:rPr>
          <w:b/>
          <w:sz w:val="24"/>
        </w:rPr>
        <w:t>封面（非实质性格式）</w:t>
      </w:r>
    </w:p>
    <w:p w:rsidR="006E307B" w:rsidRDefault="006E307B">
      <w:pPr>
        <w:jc w:val="center"/>
        <w:rPr>
          <w:szCs w:val="21"/>
        </w:rPr>
      </w:pPr>
    </w:p>
    <w:p w:rsidR="006E307B" w:rsidRDefault="00557F9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E307B" w:rsidRDefault="00557F94">
      <w:pPr>
        <w:jc w:val="center"/>
        <w:rPr>
          <w:b/>
          <w:spacing w:val="60"/>
          <w:sz w:val="52"/>
          <w:szCs w:val="52"/>
        </w:rPr>
      </w:pPr>
      <w:r>
        <w:rPr>
          <w:b/>
          <w:spacing w:val="60"/>
          <w:sz w:val="52"/>
          <w:szCs w:val="52"/>
        </w:rPr>
        <w:t>（资格证明文件）</w:t>
      </w:r>
    </w:p>
    <w:p w:rsidR="006E307B" w:rsidRDefault="006E307B">
      <w:pPr>
        <w:ind w:firstLineChars="150" w:firstLine="542"/>
        <w:rPr>
          <w:b/>
          <w:spacing w:val="20"/>
          <w:sz w:val="32"/>
          <w:szCs w:val="32"/>
        </w:rPr>
      </w:pPr>
    </w:p>
    <w:p w:rsidR="006E307B" w:rsidRDefault="006E307B">
      <w:pPr>
        <w:ind w:firstLineChars="150" w:firstLine="542"/>
        <w:rPr>
          <w:b/>
          <w:spacing w:val="20"/>
          <w:sz w:val="32"/>
          <w:szCs w:val="32"/>
        </w:rPr>
      </w:pPr>
    </w:p>
    <w:p w:rsidR="006E307B" w:rsidRDefault="00557F94">
      <w:pPr>
        <w:ind w:firstLineChars="150" w:firstLine="542"/>
        <w:rPr>
          <w:b/>
          <w:spacing w:val="20"/>
          <w:sz w:val="32"/>
          <w:szCs w:val="32"/>
        </w:rPr>
      </w:pPr>
      <w:r>
        <w:rPr>
          <w:b/>
          <w:spacing w:val="20"/>
          <w:sz w:val="32"/>
          <w:szCs w:val="32"/>
        </w:rPr>
        <w:t>项目名称</w:t>
      </w:r>
      <w:r>
        <w:rPr>
          <w:b/>
          <w:spacing w:val="20"/>
          <w:sz w:val="32"/>
          <w:szCs w:val="32"/>
        </w:rPr>
        <w:t>:</w:t>
      </w:r>
    </w:p>
    <w:p w:rsidR="006E307B" w:rsidRDefault="00557F9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E307B" w:rsidRDefault="006E307B">
      <w:pPr>
        <w:ind w:firstLineChars="150" w:firstLine="542"/>
        <w:rPr>
          <w:b/>
          <w:spacing w:val="20"/>
          <w:sz w:val="32"/>
          <w:szCs w:val="32"/>
        </w:rPr>
      </w:pPr>
    </w:p>
    <w:p w:rsidR="006E307B" w:rsidRDefault="006E307B">
      <w:pPr>
        <w:ind w:firstLineChars="150" w:firstLine="542"/>
        <w:rPr>
          <w:b/>
          <w:spacing w:val="20"/>
          <w:sz w:val="32"/>
          <w:szCs w:val="32"/>
        </w:rPr>
      </w:pPr>
    </w:p>
    <w:p w:rsidR="006E307B" w:rsidRDefault="006E307B">
      <w:pPr>
        <w:jc w:val="center"/>
        <w:rPr>
          <w:b/>
          <w:sz w:val="32"/>
          <w:szCs w:val="32"/>
        </w:rPr>
      </w:pPr>
    </w:p>
    <w:p w:rsidR="006E307B" w:rsidRDefault="006E307B">
      <w:pPr>
        <w:jc w:val="center"/>
        <w:rPr>
          <w:b/>
          <w:sz w:val="32"/>
          <w:szCs w:val="32"/>
        </w:rPr>
      </w:pPr>
    </w:p>
    <w:p w:rsidR="006E307B" w:rsidRDefault="006E307B">
      <w:pPr>
        <w:jc w:val="center"/>
        <w:rPr>
          <w:b/>
          <w:sz w:val="32"/>
          <w:szCs w:val="32"/>
        </w:rPr>
      </w:pPr>
    </w:p>
    <w:p w:rsidR="006E307B" w:rsidRDefault="006E307B">
      <w:pPr>
        <w:jc w:val="center"/>
        <w:rPr>
          <w:b/>
          <w:spacing w:val="20"/>
          <w:sz w:val="32"/>
          <w:szCs w:val="32"/>
        </w:rPr>
      </w:pPr>
    </w:p>
    <w:p w:rsidR="006E307B" w:rsidRDefault="006E307B">
      <w:pPr>
        <w:jc w:val="center"/>
        <w:rPr>
          <w:b/>
          <w:spacing w:val="20"/>
          <w:sz w:val="32"/>
          <w:szCs w:val="32"/>
        </w:rPr>
      </w:pPr>
    </w:p>
    <w:p w:rsidR="006E307B" w:rsidRDefault="006E307B">
      <w:pPr>
        <w:jc w:val="center"/>
        <w:rPr>
          <w:b/>
          <w:spacing w:val="20"/>
          <w:sz w:val="32"/>
          <w:szCs w:val="32"/>
        </w:rPr>
      </w:pPr>
    </w:p>
    <w:p w:rsidR="006E307B" w:rsidRDefault="00557F94">
      <w:pPr>
        <w:spacing w:line="360" w:lineRule="auto"/>
        <w:ind w:firstLineChars="400" w:firstLine="1445"/>
        <w:jc w:val="left"/>
        <w:rPr>
          <w:b/>
          <w:spacing w:val="20"/>
          <w:sz w:val="32"/>
          <w:szCs w:val="32"/>
        </w:rPr>
      </w:pPr>
      <w:r>
        <w:rPr>
          <w:b/>
          <w:spacing w:val="20"/>
          <w:sz w:val="32"/>
          <w:szCs w:val="32"/>
        </w:rPr>
        <w:t>投标人名称：</w:t>
      </w:r>
    </w:p>
    <w:p w:rsidR="006E307B" w:rsidRDefault="006E307B">
      <w:pPr>
        <w:jc w:val="center"/>
        <w:rPr>
          <w:b/>
          <w:sz w:val="32"/>
          <w:szCs w:val="32"/>
        </w:rPr>
      </w:pPr>
    </w:p>
    <w:p w:rsidR="006E307B" w:rsidRDefault="00557F94">
      <w:pPr>
        <w:rPr>
          <w:b/>
        </w:rPr>
      </w:pPr>
      <w:r>
        <w:rPr>
          <w:b/>
          <w:spacing w:val="20"/>
          <w:sz w:val="32"/>
          <w:szCs w:val="32"/>
        </w:rPr>
        <w:br w:type="page"/>
      </w:r>
    </w:p>
    <w:p w:rsidR="006E307B" w:rsidRDefault="00557F94">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6E307B" w:rsidRDefault="00557F94">
      <w:pPr>
        <w:spacing w:line="360" w:lineRule="auto"/>
        <w:outlineLvl w:val="2"/>
        <w:rPr>
          <w:sz w:val="24"/>
          <w:szCs w:val="20"/>
        </w:rPr>
      </w:pPr>
      <w:r>
        <w:rPr>
          <w:sz w:val="24"/>
          <w:szCs w:val="20"/>
        </w:rPr>
        <w:t>1-1</w:t>
      </w:r>
      <w:r>
        <w:rPr>
          <w:sz w:val="24"/>
          <w:szCs w:val="20"/>
        </w:rPr>
        <w:t>营业执照等证明文件</w:t>
      </w:r>
    </w:p>
    <w:p w:rsidR="006E307B" w:rsidRDefault="006E307B">
      <w:pPr>
        <w:tabs>
          <w:tab w:val="left" w:pos="1080"/>
        </w:tabs>
        <w:snapToGrid w:val="0"/>
        <w:rPr>
          <w:sz w:val="24"/>
        </w:rPr>
      </w:pPr>
    </w:p>
    <w:p w:rsidR="006E307B" w:rsidRDefault="00557F94">
      <w:pPr>
        <w:widowControl/>
        <w:jc w:val="left"/>
        <w:rPr>
          <w:sz w:val="24"/>
          <w:szCs w:val="20"/>
        </w:rPr>
      </w:pPr>
      <w:r>
        <w:rPr>
          <w:sz w:val="24"/>
        </w:rPr>
        <w:br w:type="page"/>
      </w:r>
    </w:p>
    <w:p w:rsidR="006E307B" w:rsidRDefault="00557F94">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6E307B" w:rsidRDefault="00557F94">
      <w:pPr>
        <w:jc w:val="center"/>
        <w:rPr>
          <w:b/>
          <w:sz w:val="36"/>
          <w:szCs w:val="36"/>
        </w:rPr>
      </w:pPr>
      <w:r>
        <w:rPr>
          <w:rFonts w:hint="eastAsia"/>
          <w:b/>
          <w:sz w:val="36"/>
          <w:szCs w:val="36"/>
        </w:rPr>
        <w:t>投标人资格声明书</w:t>
      </w:r>
    </w:p>
    <w:p w:rsidR="006E307B" w:rsidRDefault="006E307B">
      <w:pPr>
        <w:tabs>
          <w:tab w:val="left" w:pos="5580"/>
        </w:tabs>
        <w:spacing w:line="360" w:lineRule="auto"/>
        <w:rPr>
          <w:sz w:val="24"/>
        </w:rPr>
      </w:pPr>
    </w:p>
    <w:p w:rsidR="006E307B" w:rsidRDefault="00557F94">
      <w:pPr>
        <w:tabs>
          <w:tab w:val="left" w:pos="5580"/>
        </w:tabs>
        <w:spacing w:line="360" w:lineRule="auto"/>
        <w:rPr>
          <w:sz w:val="24"/>
        </w:rPr>
      </w:pPr>
      <w:r>
        <w:rPr>
          <w:sz w:val="24"/>
        </w:rPr>
        <w:t>致：</w:t>
      </w:r>
      <w:r>
        <w:rPr>
          <w:sz w:val="24"/>
          <w:u w:val="single"/>
        </w:rPr>
        <w:t>北京市丰台区政府采购中心</w:t>
      </w:r>
    </w:p>
    <w:p w:rsidR="006E307B" w:rsidRDefault="00557F94">
      <w:pPr>
        <w:spacing w:line="360" w:lineRule="auto"/>
        <w:ind w:firstLineChars="200" w:firstLine="480"/>
        <w:rPr>
          <w:sz w:val="24"/>
        </w:rPr>
      </w:pPr>
      <w:r>
        <w:rPr>
          <w:sz w:val="24"/>
        </w:rPr>
        <w:t>在参与本次项目投标中，我单位承诺：</w:t>
      </w:r>
    </w:p>
    <w:p w:rsidR="006E307B" w:rsidRDefault="00557F94">
      <w:pPr>
        <w:numPr>
          <w:ilvl w:val="0"/>
          <w:numId w:val="14"/>
        </w:numPr>
        <w:spacing w:line="360" w:lineRule="auto"/>
        <w:ind w:left="1134"/>
        <w:rPr>
          <w:sz w:val="24"/>
          <w:szCs w:val="22"/>
        </w:rPr>
      </w:pPr>
      <w:r>
        <w:rPr>
          <w:sz w:val="24"/>
          <w:szCs w:val="22"/>
        </w:rPr>
        <w:t>具有良好的商业信誉和健全的财务会计制度；</w:t>
      </w:r>
    </w:p>
    <w:p w:rsidR="006E307B" w:rsidRDefault="00557F94">
      <w:pPr>
        <w:numPr>
          <w:ilvl w:val="0"/>
          <w:numId w:val="14"/>
        </w:numPr>
        <w:spacing w:line="360" w:lineRule="auto"/>
        <w:ind w:left="1134"/>
        <w:rPr>
          <w:sz w:val="24"/>
          <w:szCs w:val="22"/>
        </w:rPr>
      </w:pPr>
      <w:r>
        <w:rPr>
          <w:sz w:val="24"/>
          <w:szCs w:val="22"/>
        </w:rPr>
        <w:t>具有履行合同所必需的设备和专业技术能力；</w:t>
      </w:r>
    </w:p>
    <w:p w:rsidR="006E307B" w:rsidRDefault="00557F94">
      <w:pPr>
        <w:numPr>
          <w:ilvl w:val="0"/>
          <w:numId w:val="14"/>
        </w:numPr>
        <w:spacing w:line="360" w:lineRule="auto"/>
        <w:ind w:left="1134"/>
        <w:rPr>
          <w:sz w:val="24"/>
          <w:szCs w:val="22"/>
        </w:rPr>
      </w:pPr>
      <w:r>
        <w:rPr>
          <w:sz w:val="24"/>
          <w:szCs w:val="22"/>
        </w:rPr>
        <w:t>有依法缴纳税收和社会保障资金的良好记录；</w:t>
      </w:r>
    </w:p>
    <w:p w:rsidR="006E307B" w:rsidRDefault="00557F94">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E307B" w:rsidRDefault="00557F94">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6E307B" w:rsidRDefault="00557F94">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6E307B" w:rsidRDefault="00557F94">
      <w:pPr>
        <w:numPr>
          <w:ilvl w:val="0"/>
          <w:numId w:val="1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E307B">
        <w:trPr>
          <w:trHeight w:val="430"/>
          <w:jc w:val="center"/>
        </w:trPr>
        <w:tc>
          <w:tcPr>
            <w:tcW w:w="950" w:type="dxa"/>
            <w:vAlign w:val="center"/>
          </w:tcPr>
          <w:p w:rsidR="006E307B" w:rsidRDefault="00557F94">
            <w:pPr>
              <w:jc w:val="center"/>
              <w:rPr>
                <w:sz w:val="24"/>
              </w:rPr>
            </w:pPr>
            <w:r>
              <w:rPr>
                <w:sz w:val="24"/>
              </w:rPr>
              <w:t>序号</w:t>
            </w:r>
          </w:p>
        </w:tc>
        <w:tc>
          <w:tcPr>
            <w:tcW w:w="4574" w:type="dxa"/>
            <w:vAlign w:val="center"/>
          </w:tcPr>
          <w:p w:rsidR="006E307B" w:rsidRDefault="00557F94">
            <w:pPr>
              <w:jc w:val="center"/>
              <w:rPr>
                <w:sz w:val="24"/>
              </w:rPr>
            </w:pPr>
            <w:r>
              <w:rPr>
                <w:sz w:val="24"/>
              </w:rPr>
              <w:t>单位名称</w:t>
            </w:r>
          </w:p>
        </w:tc>
        <w:tc>
          <w:tcPr>
            <w:tcW w:w="2976" w:type="dxa"/>
            <w:vAlign w:val="center"/>
          </w:tcPr>
          <w:p w:rsidR="006E307B" w:rsidRDefault="00557F94">
            <w:pPr>
              <w:jc w:val="center"/>
              <w:rPr>
                <w:sz w:val="24"/>
              </w:rPr>
            </w:pPr>
            <w:r>
              <w:rPr>
                <w:sz w:val="24"/>
              </w:rPr>
              <w:t>相互关系</w:t>
            </w:r>
          </w:p>
        </w:tc>
      </w:tr>
      <w:tr w:rsidR="006E307B">
        <w:trPr>
          <w:trHeight w:val="430"/>
          <w:jc w:val="center"/>
        </w:trPr>
        <w:tc>
          <w:tcPr>
            <w:tcW w:w="950" w:type="dxa"/>
            <w:vAlign w:val="center"/>
          </w:tcPr>
          <w:p w:rsidR="006E307B" w:rsidRDefault="00557F94">
            <w:pPr>
              <w:jc w:val="center"/>
              <w:rPr>
                <w:sz w:val="24"/>
              </w:rPr>
            </w:pPr>
            <w:r>
              <w:rPr>
                <w:sz w:val="24"/>
              </w:rPr>
              <w:t>1</w:t>
            </w:r>
          </w:p>
        </w:tc>
        <w:tc>
          <w:tcPr>
            <w:tcW w:w="4574" w:type="dxa"/>
            <w:vAlign w:val="center"/>
          </w:tcPr>
          <w:p w:rsidR="006E307B" w:rsidRDefault="006E307B">
            <w:pPr>
              <w:jc w:val="center"/>
              <w:rPr>
                <w:sz w:val="24"/>
              </w:rPr>
            </w:pPr>
          </w:p>
        </w:tc>
        <w:tc>
          <w:tcPr>
            <w:tcW w:w="2976" w:type="dxa"/>
            <w:vAlign w:val="center"/>
          </w:tcPr>
          <w:p w:rsidR="006E307B" w:rsidRDefault="006E307B">
            <w:pPr>
              <w:jc w:val="center"/>
              <w:rPr>
                <w:sz w:val="24"/>
              </w:rPr>
            </w:pPr>
          </w:p>
        </w:tc>
      </w:tr>
      <w:tr w:rsidR="006E307B">
        <w:trPr>
          <w:trHeight w:val="430"/>
          <w:jc w:val="center"/>
        </w:trPr>
        <w:tc>
          <w:tcPr>
            <w:tcW w:w="950" w:type="dxa"/>
            <w:vAlign w:val="center"/>
          </w:tcPr>
          <w:p w:rsidR="006E307B" w:rsidRDefault="00557F94">
            <w:pPr>
              <w:jc w:val="center"/>
              <w:rPr>
                <w:sz w:val="24"/>
              </w:rPr>
            </w:pPr>
            <w:r>
              <w:rPr>
                <w:sz w:val="24"/>
              </w:rPr>
              <w:t>2</w:t>
            </w:r>
          </w:p>
        </w:tc>
        <w:tc>
          <w:tcPr>
            <w:tcW w:w="4574" w:type="dxa"/>
            <w:vAlign w:val="center"/>
          </w:tcPr>
          <w:p w:rsidR="006E307B" w:rsidRDefault="006E307B">
            <w:pPr>
              <w:jc w:val="center"/>
              <w:rPr>
                <w:sz w:val="24"/>
              </w:rPr>
            </w:pPr>
          </w:p>
        </w:tc>
        <w:tc>
          <w:tcPr>
            <w:tcW w:w="2976" w:type="dxa"/>
            <w:vAlign w:val="center"/>
          </w:tcPr>
          <w:p w:rsidR="006E307B" w:rsidRDefault="006E307B">
            <w:pPr>
              <w:jc w:val="center"/>
              <w:rPr>
                <w:sz w:val="24"/>
              </w:rPr>
            </w:pPr>
          </w:p>
        </w:tc>
      </w:tr>
      <w:tr w:rsidR="006E307B">
        <w:trPr>
          <w:trHeight w:val="430"/>
          <w:jc w:val="center"/>
        </w:trPr>
        <w:tc>
          <w:tcPr>
            <w:tcW w:w="950" w:type="dxa"/>
            <w:vAlign w:val="center"/>
          </w:tcPr>
          <w:p w:rsidR="006E307B" w:rsidRDefault="00557F94">
            <w:pPr>
              <w:jc w:val="center"/>
              <w:rPr>
                <w:sz w:val="24"/>
              </w:rPr>
            </w:pPr>
            <w:r>
              <w:rPr>
                <w:sz w:val="24"/>
              </w:rPr>
              <w:t>…</w:t>
            </w:r>
          </w:p>
        </w:tc>
        <w:tc>
          <w:tcPr>
            <w:tcW w:w="4574" w:type="dxa"/>
            <w:vAlign w:val="center"/>
          </w:tcPr>
          <w:p w:rsidR="006E307B" w:rsidRDefault="006E307B">
            <w:pPr>
              <w:jc w:val="center"/>
              <w:rPr>
                <w:sz w:val="24"/>
              </w:rPr>
            </w:pPr>
          </w:p>
        </w:tc>
        <w:tc>
          <w:tcPr>
            <w:tcW w:w="2976" w:type="dxa"/>
            <w:vAlign w:val="center"/>
          </w:tcPr>
          <w:p w:rsidR="006E307B" w:rsidRDefault="006E307B">
            <w:pPr>
              <w:jc w:val="center"/>
              <w:rPr>
                <w:sz w:val="24"/>
              </w:rPr>
            </w:pPr>
          </w:p>
        </w:tc>
      </w:tr>
    </w:tbl>
    <w:p w:rsidR="006E307B" w:rsidRDefault="006E307B"/>
    <w:p w:rsidR="006E307B" w:rsidRDefault="00557F94">
      <w:pPr>
        <w:ind w:firstLineChars="200" w:firstLine="480"/>
        <w:rPr>
          <w:sz w:val="24"/>
          <w:szCs w:val="22"/>
        </w:rPr>
      </w:pPr>
      <w:r>
        <w:rPr>
          <w:sz w:val="24"/>
        </w:rPr>
        <w:t>上述声明真实有效，否则我方负全部责任。</w:t>
      </w:r>
    </w:p>
    <w:p w:rsidR="006E307B" w:rsidRDefault="006E307B">
      <w:pPr>
        <w:spacing w:line="360" w:lineRule="auto"/>
        <w:rPr>
          <w:sz w:val="24"/>
        </w:rPr>
      </w:pPr>
    </w:p>
    <w:p w:rsidR="006E307B" w:rsidRDefault="00557F94">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6E307B" w:rsidRDefault="00557F94">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E307B" w:rsidRDefault="00557F94">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6E307B" w:rsidRDefault="006E307B">
      <w:pPr>
        <w:tabs>
          <w:tab w:val="left" w:pos="5580"/>
        </w:tabs>
        <w:spacing w:line="360" w:lineRule="auto"/>
        <w:rPr>
          <w:sz w:val="24"/>
        </w:rPr>
        <w:sectPr w:rsidR="006E307B">
          <w:footerReference w:type="even" r:id="rId28"/>
          <w:footerReference w:type="default" r:id="rId29"/>
          <w:pgSz w:w="11907" w:h="16840"/>
          <w:pgMar w:top="1418" w:right="1134" w:bottom="1418" w:left="1701" w:header="851" w:footer="851" w:gutter="0"/>
          <w:cols w:space="720"/>
          <w:docGrid w:linePitch="462"/>
        </w:sectPr>
      </w:pPr>
    </w:p>
    <w:p w:rsidR="006E307B" w:rsidRDefault="00557F94">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投标人信用记录（实质性格式）</w:t>
      </w:r>
    </w:p>
    <w:p w:rsidR="006E307B" w:rsidRDefault="006E307B">
      <w:pPr>
        <w:rPr>
          <w:b/>
        </w:rPr>
      </w:pPr>
    </w:p>
    <w:p w:rsidR="006E307B" w:rsidRDefault="006E307B">
      <w:pPr>
        <w:jc w:val="center"/>
        <w:rPr>
          <w:sz w:val="24"/>
        </w:rPr>
      </w:pPr>
    </w:p>
    <w:p w:rsidR="006E307B" w:rsidRDefault="006E307B">
      <w:pPr>
        <w:jc w:val="center"/>
        <w:rPr>
          <w:sz w:val="24"/>
        </w:rPr>
      </w:pPr>
    </w:p>
    <w:p w:rsidR="006E307B" w:rsidRDefault="00557F94">
      <w:pPr>
        <w:jc w:val="center"/>
        <w:rPr>
          <w:sz w:val="24"/>
        </w:rPr>
      </w:pPr>
      <w:r>
        <w:rPr>
          <w:rFonts w:hint="eastAsia"/>
          <w:sz w:val="24"/>
        </w:rPr>
        <w:t>无失信记录</w:t>
      </w:r>
    </w:p>
    <w:p w:rsidR="006E307B" w:rsidRDefault="006E307B">
      <w:pPr>
        <w:jc w:val="center"/>
        <w:rPr>
          <w:sz w:val="24"/>
        </w:rPr>
      </w:pPr>
    </w:p>
    <w:p w:rsidR="006E307B" w:rsidRDefault="006E307B">
      <w:pPr>
        <w:jc w:val="center"/>
        <w:rPr>
          <w:sz w:val="24"/>
        </w:rPr>
      </w:pPr>
    </w:p>
    <w:p w:rsidR="006E307B" w:rsidRDefault="00557F94">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6E307B" w:rsidRDefault="006E307B">
      <w:pPr>
        <w:jc w:val="center"/>
        <w:rPr>
          <w:sz w:val="24"/>
        </w:rPr>
      </w:pPr>
    </w:p>
    <w:p w:rsidR="006E307B" w:rsidRDefault="00557F94">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6E307B" w:rsidRDefault="006E307B">
      <w:pPr>
        <w:jc w:val="center"/>
        <w:rPr>
          <w:rFonts w:ascii="仿宋_GB2312" w:eastAsia="仿宋_GB2312" w:hAnsi="宋体"/>
          <w:sz w:val="24"/>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557F94">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Pr>
          <w:rFonts w:hint="eastAsia"/>
          <w:kern w:val="0"/>
          <w:sz w:val="24"/>
          <w:szCs w:val="20"/>
        </w:rPr>
        <w:t>相关财务状况、</w:t>
      </w:r>
      <w:r>
        <w:rPr>
          <w:kern w:val="0"/>
          <w:sz w:val="24"/>
          <w:szCs w:val="20"/>
        </w:rPr>
        <w:t>依法缴纳税收和社会保障资金的承诺书（实质性格式）</w:t>
      </w:r>
    </w:p>
    <w:p w:rsidR="006E307B" w:rsidRDefault="006E307B">
      <w:pPr>
        <w:rPr>
          <w:sz w:val="24"/>
          <w:szCs w:val="20"/>
        </w:rPr>
      </w:pPr>
    </w:p>
    <w:p w:rsidR="006E307B" w:rsidRDefault="006E307B">
      <w:pPr>
        <w:rPr>
          <w:sz w:val="24"/>
          <w:szCs w:val="20"/>
        </w:rPr>
      </w:pPr>
    </w:p>
    <w:p w:rsidR="006E307B" w:rsidRDefault="00557F94">
      <w:pPr>
        <w:jc w:val="center"/>
        <w:rPr>
          <w:b/>
          <w:sz w:val="24"/>
        </w:rPr>
      </w:pPr>
      <w:r>
        <w:rPr>
          <w:rFonts w:hint="eastAsia"/>
          <w:b/>
          <w:sz w:val="24"/>
        </w:rPr>
        <w:t>相关财务状况、</w:t>
      </w:r>
      <w:r>
        <w:rPr>
          <w:b/>
          <w:sz w:val="24"/>
        </w:rPr>
        <w:t>依法缴纳税收和社会保障资金的承诺书</w:t>
      </w:r>
    </w:p>
    <w:p w:rsidR="006E307B" w:rsidRDefault="006E307B">
      <w:pPr>
        <w:spacing w:line="360" w:lineRule="auto"/>
        <w:rPr>
          <w:sz w:val="24"/>
        </w:rPr>
      </w:pPr>
    </w:p>
    <w:p w:rsidR="006E307B" w:rsidRDefault="00557F94">
      <w:pPr>
        <w:spacing w:line="360" w:lineRule="auto"/>
        <w:rPr>
          <w:sz w:val="24"/>
        </w:rPr>
      </w:pPr>
      <w:r>
        <w:rPr>
          <w:rFonts w:hint="eastAsia"/>
          <w:sz w:val="24"/>
        </w:rPr>
        <w:t>致：</w:t>
      </w:r>
      <w:r>
        <w:rPr>
          <w:rFonts w:hint="eastAsia"/>
          <w:sz w:val="24"/>
          <w:u w:val="single"/>
        </w:rPr>
        <w:t>北京市丰台区政府采购中心</w:t>
      </w:r>
    </w:p>
    <w:p w:rsidR="006E307B" w:rsidRDefault="006E307B">
      <w:pPr>
        <w:spacing w:line="360" w:lineRule="auto"/>
        <w:ind w:firstLineChars="400" w:firstLine="960"/>
        <w:rPr>
          <w:sz w:val="24"/>
        </w:rPr>
      </w:pPr>
    </w:p>
    <w:p w:rsidR="006E307B" w:rsidRDefault="00557F94">
      <w:pPr>
        <w:spacing w:line="360" w:lineRule="auto"/>
        <w:ind w:firstLineChars="200" w:firstLine="480"/>
        <w:rPr>
          <w:sz w:val="24"/>
        </w:rPr>
      </w:pPr>
      <w:r>
        <w:rPr>
          <w:rFonts w:hint="eastAsia"/>
          <w:sz w:val="24"/>
        </w:rPr>
        <w:t>（内容自拟）</w:t>
      </w:r>
    </w:p>
    <w:p w:rsidR="006E307B" w:rsidRDefault="006E307B">
      <w:pPr>
        <w:spacing w:line="360" w:lineRule="auto"/>
        <w:ind w:firstLineChars="200" w:firstLine="480"/>
        <w:rPr>
          <w:sz w:val="24"/>
        </w:rPr>
      </w:pPr>
    </w:p>
    <w:p w:rsidR="006E307B" w:rsidRDefault="006E307B">
      <w:pPr>
        <w:spacing w:line="360" w:lineRule="auto"/>
        <w:ind w:firstLineChars="200" w:firstLine="480"/>
        <w:rPr>
          <w:sz w:val="24"/>
        </w:rPr>
      </w:pPr>
    </w:p>
    <w:p w:rsidR="006E307B" w:rsidRDefault="006E307B">
      <w:pPr>
        <w:spacing w:line="360" w:lineRule="auto"/>
        <w:ind w:firstLineChars="200" w:firstLine="480"/>
        <w:rPr>
          <w:sz w:val="24"/>
        </w:rPr>
      </w:pPr>
    </w:p>
    <w:p w:rsidR="006E307B" w:rsidRDefault="00557F94">
      <w:pPr>
        <w:spacing w:line="360" w:lineRule="auto"/>
        <w:ind w:firstLineChars="200" w:firstLine="480"/>
        <w:rPr>
          <w:sz w:val="24"/>
        </w:rPr>
      </w:pPr>
      <w:r>
        <w:rPr>
          <w:rFonts w:hint="eastAsia"/>
          <w:sz w:val="24"/>
        </w:rPr>
        <w:t>特此承诺。</w:t>
      </w:r>
    </w:p>
    <w:p w:rsidR="006E307B" w:rsidRDefault="006E307B">
      <w:pPr>
        <w:spacing w:line="360" w:lineRule="auto"/>
        <w:ind w:firstLineChars="200" w:firstLine="480"/>
        <w:rPr>
          <w:sz w:val="24"/>
        </w:rPr>
      </w:pPr>
    </w:p>
    <w:p w:rsidR="006E307B" w:rsidRDefault="006E307B">
      <w:pPr>
        <w:spacing w:line="360" w:lineRule="auto"/>
        <w:ind w:firstLineChars="200" w:firstLine="480"/>
        <w:rPr>
          <w:sz w:val="24"/>
        </w:rPr>
      </w:pPr>
    </w:p>
    <w:p w:rsidR="006E307B" w:rsidRDefault="006E307B">
      <w:pPr>
        <w:spacing w:line="360" w:lineRule="auto"/>
        <w:ind w:firstLineChars="2000" w:firstLine="4800"/>
        <w:rPr>
          <w:sz w:val="24"/>
        </w:rPr>
      </w:pPr>
    </w:p>
    <w:p w:rsidR="006E307B" w:rsidRDefault="006E307B">
      <w:pPr>
        <w:spacing w:line="360" w:lineRule="auto"/>
        <w:ind w:firstLineChars="2000" w:firstLine="4800"/>
        <w:rPr>
          <w:sz w:val="24"/>
        </w:rPr>
      </w:pPr>
    </w:p>
    <w:p w:rsidR="006E307B" w:rsidRDefault="006E307B">
      <w:pPr>
        <w:spacing w:line="360" w:lineRule="auto"/>
        <w:ind w:firstLineChars="2000" w:firstLine="4800"/>
        <w:rPr>
          <w:sz w:val="24"/>
        </w:rPr>
      </w:pPr>
    </w:p>
    <w:p w:rsidR="006E307B" w:rsidRDefault="006E307B">
      <w:pPr>
        <w:spacing w:line="360" w:lineRule="auto"/>
        <w:ind w:firstLineChars="2000" w:firstLine="4800"/>
        <w:rPr>
          <w:sz w:val="24"/>
        </w:rPr>
      </w:pPr>
    </w:p>
    <w:p w:rsidR="006E307B" w:rsidRDefault="00557F94">
      <w:pPr>
        <w:spacing w:line="360" w:lineRule="auto"/>
        <w:ind w:firstLineChars="2000" w:firstLine="4800"/>
        <w:rPr>
          <w:sz w:val="24"/>
          <w:u w:val="single"/>
        </w:rPr>
      </w:pPr>
      <w:r>
        <w:rPr>
          <w:rFonts w:hint="eastAsia"/>
          <w:sz w:val="24"/>
        </w:rPr>
        <w:t>投标人名称（单位公章）：</w:t>
      </w:r>
    </w:p>
    <w:p w:rsidR="006E307B" w:rsidRDefault="00557F94">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E307B" w:rsidRDefault="006E307B">
      <w:pPr>
        <w:rPr>
          <w:sz w:val="24"/>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557F94">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557F94">
      <w:pPr>
        <w:jc w:val="center"/>
        <w:rPr>
          <w:b/>
          <w:kern w:val="0"/>
          <w:sz w:val="24"/>
          <w:szCs w:val="20"/>
        </w:rPr>
      </w:pPr>
      <w:r>
        <w:rPr>
          <w:rFonts w:hint="eastAsia"/>
          <w:b/>
          <w:kern w:val="0"/>
          <w:sz w:val="24"/>
          <w:szCs w:val="20"/>
        </w:rPr>
        <w:t>无重大违法记录声明</w:t>
      </w:r>
    </w:p>
    <w:p w:rsidR="006E307B" w:rsidRDefault="006E307B">
      <w:pPr>
        <w:jc w:val="center"/>
        <w:rPr>
          <w:kern w:val="0"/>
          <w:sz w:val="24"/>
          <w:szCs w:val="20"/>
        </w:rPr>
      </w:pPr>
    </w:p>
    <w:p w:rsidR="006E307B" w:rsidRDefault="006E307B">
      <w:pPr>
        <w:jc w:val="center"/>
        <w:rPr>
          <w:kern w:val="0"/>
          <w:sz w:val="24"/>
          <w:szCs w:val="20"/>
        </w:rPr>
      </w:pPr>
    </w:p>
    <w:p w:rsidR="006E307B" w:rsidRDefault="00557F94">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6E307B" w:rsidRDefault="006E307B">
      <w:pPr>
        <w:rPr>
          <w:sz w:val="24"/>
          <w:szCs w:val="20"/>
        </w:rPr>
      </w:pPr>
    </w:p>
    <w:p w:rsidR="006E307B" w:rsidRDefault="00557F94">
      <w:pPr>
        <w:rPr>
          <w:sz w:val="24"/>
        </w:rPr>
      </w:pPr>
      <w:r>
        <w:rPr>
          <w:rFonts w:hint="eastAsia"/>
          <w:sz w:val="24"/>
        </w:rPr>
        <w:t>（内容自拟）</w:t>
      </w:r>
    </w:p>
    <w:p w:rsidR="006E307B" w:rsidRDefault="006E307B">
      <w:pPr>
        <w:rPr>
          <w:sz w:val="24"/>
          <w:szCs w:val="20"/>
        </w:rPr>
      </w:pPr>
    </w:p>
    <w:p w:rsidR="006E307B" w:rsidRDefault="006E307B">
      <w:pPr>
        <w:rPr>
          <w:sz w:val="24"/>
          <w:szCs w:val="20"/>
        </w:rPr>
      </w:pPr>
    </w:p>
    <w:p w:rsidR="006E307B" w:rsidRDefault="00557F94">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557F94">
      <w:pPr>
        <w:spacing w:line="360" w:lineRule="auto"/>
        <w:ind w:firstLineChars="2000" w:firstLine="4800"/>
        <w:rPr>
          <w:sz w:val="24"/>
          <w:u w:val="single"/>
        </w:rPr>
      </w:pPr>
      <w:r>
        <w:rPr>
          <w:rFonts w:hint="eastAsia"/>
          <w:sz w:val="24"/>
        </w:rPr>
        <w:t>投标人名称（单位公章）：</w:t>
      </w:r>
    </w:p>
    <w:p w:rsidR="006E307B" w:rsidRDefault="00557F94">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E307B" w:rsidRDefault="006E307B">
      <w:pPr>
        <w:spacing w:line="360" w:lineRule="auto"/>
        <w:ind w:firstLineChars="1900" w:firstLine="4560"/>
        <w:rPr>
          <w:sz w:val="24"/>
        </w:rPr>
      </w:pPr>
    </w:p>
    <w:p w:rsidR="006E307B" w:rsidRDefault="006E307B"/>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557F94">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6E307B" w:rsidRDefault="00557F94">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6E307B" w:rsidRDefault="00557F94">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6E307B" w:rsidRDefault="00557F94">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6E307B" w:rsidRDefault="00557F94">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6E307B" w:rsidRDefault="00557F94">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6E307B" w:rsidRDefault="00557F94">
      <w:pPr>
        <w:spacing w:before="177" w:line="219" w:lineRule="auto"/>
        <w:ind w:left="139"/>
        <w:rPr>
          <w:rFonts w:ascii="宋体" w:hAnsi="宋体" w:cs="宋体"/>
          <w:sz w:val="24"/>
        </w:rPr>
      </w:pPr>
      <w:r>
        <w:rPr>
          <w:rFonts w:ascii="宋体" w:hAnsi="宋体" w:cs="宋体"/>
          <w:spacing w:val="7"/>
          <w:sz w:val="24"/>
        </w:rPr>
        <w:t>(5)中小企业声明函填写注意事项</w:t>
      </w:r>
    </w:p>
    <w:p w:rsidR="006E307B" w:rsidRDefault="00557F94">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6E307B" w:rsidRDefault="00557F94">
      <w:pPr>
        <w:spacing w:line="218" w:lineRule="auto"/>
        <w:rPr>
          <w:rFonts w:ascii="宋体" w:hAnsi="宋体" w:cs="宋体"/>
          <w:sz w:val="24"/>
        </w:rPr>
      </w:pPr>
      <w:r>
        <w:rPr>
          <w:rFonts w:ascii="宋体" w:hAnsi="宋体" w:cs="宋体"/>
          <w:spacing w:val="-6"/>
          <w:sz w:val="24"/>
        </w:rPr>
        <w:t>声明函》可由牵头人出具。</w:t>
      </w:r>
    </w:p>
    <w:p w:rsidR="006E307B" w:rsidRDefault="00557F94">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6E307B" w:rsidRDefault="00557F94">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6E307B" w:rsidRDefault="00557F94">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6E307B" w:rsidRDefault="00557F94">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6E307B" w:rsidRDefault="00557F94">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6E307B" w:rsidRDefault="00557F94">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6E307B" w:rsidRDefault="006E307B">
      <w:pPr>
        <w:sectPr w:rsidR="006E307B">
          <w:headerReference w:type="default" r:id="rId30"/>
          <w:footerReference w:type="default" r:id="rId31"/>
          <w:pgSz w:w="11900" w:h="16840"/>
          <w:pgMar w:top="1046" w:right="1142" w:bottom="1032" w:left="1680" w:header="876" w:footer="873" w:gutter="0"/>
          <w:cols w:space="720"/>
        </w:sectPr>
      </w:pPr>
    </w:p>
    <w:p w:rsidR="006E307B" w:rsidRDefault="006E307B">
      <w:pPr>
        <w:spacing w:line="311" w:lineRule="auto"/>
      </w:pPr>
    </w:p>
    <w:p w:rsidR="006E307B" w:rsidRDefault="00557F94">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6E307B" w:rsidRDefault="00557F94">
      <w:pPr>
        <w:widowControl/>
        <w:jc w:val="left"/>
        <w:rPr>
          <w:sz w:val="24"/>
        </w:rPr>
      </w:pPr>
      <w:r>
        <w:rPr>
          <w:sz w:val="24"/>
        </w:rPr>
        <w:br w:type="page"/>
      </w:r>
    </w:p>
    <w:p w:rsidR="006E307B" w:rsidRDefault="00557F94">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6E307B" w:rsidRDefault="00557F94">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6E307B" w:rsidRDefault="00557F9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E307B" w:rsidRDefault="00557F9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6E307B" w:rsidRDefault="00557F9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6E307B" w:rsidRDefault="006E307B">
      <w:pPr>
        <w:spacing w:line="360" w:lineRule="auto"/>
        <w:ind w:firstLine="504"/>
        <w:rPr>
          <w:spacing w:val="6"/>
          <w:sz w:val="24"/>
        </w:rPr>
      </w:pPr>
    </w:p>
    <w:p w:rsidR="006E307B" w:rsidRDefault="00557F94">
      <w:pPr>
        <w:spacing w:line="360" w:lineRule="auto"/>
        <w:ind w:firstLine="504"/>
        <w:rPr>
          <w:spacing w:val="6"/>
          <w:sz w:val="24"/>
        </w:rPr>
      </w:pPr>
      <w:r>
        <w:rPr>
          <w:spacing w:val="6"/>
          <w:sz w:val="24"/>
        </w:rPr>
        <w:t>……</w:t>
      </w:r>
    </w:p>
    <w:p w:rsidR="006E307B" w:rsidRDefault="00557F9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E307B" w:rsidRDefault="00557F94">
      <w:pPr>
        <w:spacing w:line="360" w:lineRule="auto"/>
        <w:ind w:firstLine="504"/>
        <w:rPr>
          <w:spacing w:val="6"/>
          <w:sz w:val="24"/>
        </w:rPr>
      </w:pPr>
      <w:r>
        <w:rPr>
          <w:spacing w:val="6"/>
          <w:sz w:val="24"/>
        </w:rPr>
        <w:t>本企业对上述声明内容的真实性负责。如有虚假，将依法承担相应责任。</w:t>
      </w:r>
    </w:p>
    <w:p w:rsidR="006E307B" w:rsidRDefault="006E307B">
      <w:pPr>
        <w:spacing w:line="360" w:lineRule="auto"/>
        <w:ind w:right="360" w:firstLine="480"/>
        <w:jc w:val="right"/>
        <w:rPr>
          <w:sz w:val="24"/>
        </w:rPr>
      </w:pPr>
    </w:p>
    <w:p w:rsidR="006E307B" w:rsidRDefault="00557F94">
      <w:pPr>
        <w:spacing w:line="360" w:lineRule="auto"/>
        <w:ind w:right="360" w:firstLine="480"/>
        <w:jc w:val="right"/>
        <w:rPr>
          <w:sz w:val="24"/>
        </w:rPr>
      </w:pPr>
      <w:r>
        <w:rPr>
          <w:sz w:val="24"/>
        </w:rPr>
        <w:t>企业名称（盖章）：</w:t>
      </w:r>
      <w:r>
        <w:rPr>
          <w:sz w:val="24"/>
        </w:rPr>
        <w:t>________</w:t>
      </w:r>
    </w:p>
    <w:p w:rsidR="006E307B" w:rsidRDefault="00557F94">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E307B" w:rsidRDefault="006E307B">
      <w:pPr>
        <w:adjustRightInd w:val="0"/>
        <w:snapToGrid w:val="0"/>
        <w:jc w:val="left"/>
        <w:rPr>
          <w:sz w:val="24"/>
          <w:szCs w:val="21"/>
        </w:rPr>
      </w:pPr>
    </w:p>
    <w:p w:rsidR="006E307B" w:rsidRDefault="006E307B">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E307B">
        <w:tc>
          <w:tcPr>
            <w:tcW w:w="8946" w:type="dxa"/>
            <w:shd w:val="clear" w:color="auto" w:fill="auto"/>
          </w:tcPr>
          <w:p w:rsidR="006E307B" w:rsidRDefault="00557F9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6E307B" w:rsidRDefault="006E307B">
      <w:pPr>
        <w:adjustRightInd w:val="0"/>
        <w:snapToGrid w:val="0"/>
        <w:jc w:val="left"/>
        <w:rPr>
          <w:szCs w:val="21"/>
          <w:vertAlign w:val="superscript"/>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rPr>
          <w:sz w:val="24"/>
          <w:szCs w:val="20"/>
        </w:rPr>
      </w:pPr>
    </w:p>
    <w:p w:rsidR="006E307B" w:rsidRDefault="006E307B">
      <w:pPr>
        <w:spacing w:beforeLines="100" w:before="240" w:afterLines="100" w:after="240" w:line="360" w:lineRule="auto"/>
        <w:jc w:val="center"/>
        <w:rPr>
          <w:b/>
          <w:bCs/>
          <w:sz w:val="36"/>
          <w:szCs w:val="36"/>
        </w:rPr>
        <w:sectPr w:rsidR="006E307B">
          <w:pgSz w:w="11907" w:h="16840"/>
          <w:pgMar w:top="1418" w:right="1134" w:bottom="1418" w:left="1701" w:header="851" w:footer="851" w:gutter="0"/>
          <w:cols w:space="720"/>
          <w:docGrid w:linePitch="462"/>
        </w:sectPr>
      </w:pPr>
    </w:p>
    <w:p w:rsidR="006E307B" w:rsidRDefault="00557F94">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6E307B" w:rsidRDefault="00557F9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6E307B" w:rsidRDefault="00557F94">
      <w:pPr>
        <w:spacing w:line="588" w:lineRule="exact"/>
        <w:ind w:firstLine="482"/>
        <w:rPr>
          <w:b/>
          <w:spacing w:val="6"/>
          <w:sz w:val="24"/>
        </w:rPr>
      </w:pPr>
      <w:r>
        <w:rPr>
          <w:b/>
          <w:sz w:val="24"/>
        </w:rPr>
        <w:t>□</w:t>
      </w:r>
      <w:r>
        <w:rPr>
          <w:b/>
          <w:spacing w:val="6"/>
          <w:sz w:val="24"/>
        </w:rPr>
        <w:t>不属于符合条件的残疾人福利性单位。</w:t>
      </w:r>
    </w:p>
    <w:p w:rsidR="006E307B" w:rsidRDefault="00557F9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E307B" w:rsidRDefault="00557F94">
      <w:pPr>
        <w:spacing w:line="588" w:lineRule="exact"/>
        <w:ind w:firstLineChars="200" w:firstLine="506"/>
        <w:rPr>
          <w:spacing w:val="6"/>
          <w:sz w:val="24"/>
        </w:rPr>
      </w:pPr>
      <w:r>
        <w:rPr>
          <w:b/>
          <w:spacing w:val="6"/>
          <w:sz w:val="24"/>
        </w:rPr>
        <w:t>本单位对上述声明的真实性负责。如有虚假，将依法承担相应责任。</w:t>
      </w:r>
    </w:p>
    <w:p w:rsidR="006E307B" w:rsidRDefault="006E307B">
      <w:pPr>
        <w:spacing w:line="588" w:lineRule="exact"/>
        <w:ind w:firstLineChars="200" w:firstLine="504"/>
        <w:rPr>
          <w:spacing w:val="6"/>
          <w:sz w:val="24"/>
        </w:rPr>
      </w:pPr>
    </w:p>
    <w:p w:rsidR="006E307B" w:rsidRDefault="00557F9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E307B" w:rsidRDefault="00557F9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sectPr w:rsidR="006E307B">
          <w:headerReference w:type="default" r:id="rId32"/>
          <w:footerReference w:type="default" r:id="rId33"/>
          <w:pgSz w:w="11900" w:h="16840"/>
          <w:pgMar w:top="1056" w:right="1064" w:bottom="1032" w:left="1680" w:header="876" w:footer="873" w:gutter="0"/>
          <w:cols w:space="720"/>
        </w:sectPr>
      </w:pPr>
    </w:p>
    <w:p w:rsidR="006E307B" w:rsidRDefault="006E307B">
      <w:pPr>
        <w:spacing w:line="294" w:lineRule="auto"/>
      </w:pPr>
    </w:p>
    <w:p w:rsidR="006E307B" w:rsidRDefault="00557F94">
      <w:pPr>
        <w:spacing w:line="360" w:lineRule="auto"/>
        <w:outlineLvl w:val="2"/>
        <w:rPr>
          <w:rFonts w:ascii="宋体" w:hAnsi="宋体" w:cs="宋体"/>
          <w:sz w:val="24"/>
          <w:szCs w:val="20"/>
        </w:rPr>
      </w:pPr>
      <w:r>
        <w:rPr>
          <w:rFonts w:ascii="宋体" w:hAnsi="宋体" w:cs="宋体" w:hint="eastAsia"/>
          <w:sz w:val="24"/>
          <w:szCs w:val="20"/>
        </w:rPr>
        <w:t>2-2</w:t>
      </w:r>
      <w:r>
        <w:rPr>
          <w:rFonts w:ascii="宋体" w:hAnsi="宋体" w:cs="宋体" w:hint="eastAsia"/>
          <w:sz w:val="24"/>
        </w:rPr>
        <w:t>其它落实政府采购政策的资格要求</w:t>
      </w:r>
      <w:r>
        <w:rPr>
          <w:rFonts w:ascii="宋体" w:hAnsi="宋体" w:cs="宋体" w:hint="eastAsia"/>
          <w:sz w:val="24"/>
          <w:szCs w:val="20"/>
        </w:rPr>
        <w:t>（如有）</w:t>
      </w:r>
    </w:p>
    <w:p w:rsidR="006E307B" w:rsidRDefault="00557F94">
      <w:pPr>
        <w:rPr>
          <w:rFonts w:ascii="宋体" w:hAnsi="宋体" w:cs="宋体"/>
          <w:sz w:val="24"/>
        </w:rPr>
      </w:pPr>
      <w:r>
        <w:rPr>
          <w:rFonts w:ascii="宋体" w:hAnsi="宋体" w:cs="宋体"/>
          <w:sz w:val="24"/>
        </w:rPr>
        <w:br w:type="page"/>
      </w:r>
    </w:p>
    <w:p w:rsidR="006E307B" w:rsidRDefault="00557F94">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6E307B" w:rsidRDefault="00557F94">
      <w:pPr>
        <w:spacing w:line="360" w:lineRule="auto"/>
        <w:outlineLvl w:val="2"/>
        <w:rPr>
          <w:sz w:val="24"/>
          <w:szCs w:val="20"/>
        </w:rPr>
      </w:pPr>
      <w:r>
        <w:rPr>
          <w:color w:val="000000"/>
          <w:sz w:val="24"/>
          <w:szCs w:val="20"/>
        </w:rPr>
        <w:t>3-2</w:t>
      </w:r>
      <w:r>
        <w:rPr>
          <w:color w:val="000000"/>
          <w:sz w:val="24"/>
          <w:szCs w:val="20"/>
        </w:rPr>
        <w:t>其他</w:t>
      </w:r>
      <w:r>
        <w:rPr>
          <w:sz w:val="24"/>
          <w:szCs w:val="20"/>
        </w:rPr>
        <w:t>特定资格要求</w:t>
      </w:r>
      <w:r>
        <w:rPr>
          <w:rFonts w:ascii="宋体" w:hAnsi="宋体" w:cs="宋体" w:hint="eastAsia"/>
          <w:kern w:val="0"/>
          <w:sz w:val="24"/>
          <w:szCs w:val="20"/>
        </w:rPr>
        <w:t>（实质性格式）</w:t>
      </w: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rPr>
          <w:color w:val="FF0000"/>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6E307B">
      <w:pPr>
        <w:widowControl/>
        <w:jc w:val="left"/>
        <w:rPr>
          <w:sz w:val="24"/>
          <w:szCs w:val="20"/>
        </w:rPr>
      </w:pPr>
    </w:p>
    <w:p w:rsidR="006E307B" w:rsidRDefault="00557F94">
      <w:pPr>
        <w:rPr>
          <w:sz w:val="24"/>
          <w:szCs w:val="20"/>
        </w:rPr>
      </w:pPr>
      <w:r>
        <w:rPr>
          <w:sz w:val="24"/>
          <w:szCs w:val="20"/>
        </w:rPr>
        <w:br w:type="page"/>
      </w:r>
    </w:p>
    <w:p w:rsidR="006E307B" w:rsidRDefault="00557F94">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6E307B" w:rsidRDefault="006E307B">
      <w:pPr>
        <w:rPr>
          <w:b/>
          <w:spacing w:val="20"/>
          <w:szCs w:val="21"/>
        </w:rPr>
      </w:pPr>
    </w:p>
    <w:p w:rsidR="006E307B" w:rsidRDefault="00557F94">
      <w:pPr>
        <w:rPr>
          <w:b/>
          <w:sz w:val="24"/>
        </w:rPr>
      </w:pPr>
      <w:r>
        <w:rPr>
          <w:b/>
          <w:spacing w:val="20"/>
          <w:sz w:val="24"/>
        </w:rPr>
        <w:t>投标文件（商务技术文件）</w:t>
      </w:r>
      <w:r>
        <w:rPr>
          <w:b/>
          <w:sz w:val="24"/>
        </w:rPr>
        <w:t>封面（非实质性格式）</w:t>
      </w:r>
    </w:p>
    <w:p w:rsidR="006E307B" w:rsidRDefault="006E307B">
      <w:pPr>
        <w:jc w:val="center"/>
        <w:rPr>
          <w:szCs w:val="21"/>
        </w:rPr>
      </w:pPr>
    </w:p>
    <w:p w:rsidR="006E307B" w:rsidRDefault="00557F9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E307B" w:rsidRDefault="00557F94">
      <w:pPr>
        <w:jc w:val="center"/>
        <w:rPr>
          <w:b/>
          <w:spacing w:val="60"/>
          <w:sz w:val="52"/>
          <w:szCs w:val="52"/>
        </w:rPr>
      </w:pPr>
      <w:r>
        <w:rPr>
          <w:b/>
          <w:spacing w:val="60"/>
          <w:sz w:val="52"/>
          <w:szCs w:val="52"/>
        </w:rPr>
        <w:t>（商务技术文件）</w:t>
      </w:r>
    </w:p>
    <w:p w:rsidR="006E307B" w:rsidRDefault="006E307B">
      <w:pPr>
        <w:ind w:firstLineChars="150" w:firstLine="542"/>
        <w:rPr>
          <w:b/>
          <w:spacing w:val="20"/>
          <w:sz w:val="32"/>
          <w:szCs w:val="32"/>
        </w:rPr>
      </w:pPr>
    </w:p>
    <w:p w:rsidR="006E307B" w:rsidRDefault="006E307B">
      <w:pPr>
        <w:ind w:firstLineChars="150" w:firstLine="542"/>
        <w:rPr>
          <w:b/>
          <w:spacing w:val="20"/>
          <w:sz w:val="32"/>
          <w:szCs w:val="32"/>
        </w:rPr>
      </w:pPr>
    </w:p>
    <w:p w:rsidR="006E307B" w:rsidRDefault="00557F94">
      <w:pPr>
        <w:ind w:firstLineChars="150" w:firstLine="542"/>
        <w:rPr>
          <w:b/>
          <w:spacing w:val="20"/>
          <w:sz w:val="32"/>
          <w:szCs w:val="32"/>
        </w:rPr>
      </w:pPr>
      <w:r>
        <w:rPr>
          <w:b/>
          <w:spacing w:val="20"/>
          <w:sz w:val="32"/>
          <w:szCs w:val="32"/>
        </w:rPr>
        <w:t>项目名称</w:t>
      </w:r>
      <w:r>
        <w:rPr>
          <w:b/>
          <w:spacing w:val="20"/>
          <w:sz w:val="32"/>
          <w:szCs w:val="32"/>
        </w:rPr>
        <w:t>:</w:t>
      </w:r>
    </w:p>
    <w:p w:rsidR="006E307B" w:rsidRDefault="00557F9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E307B" w:rsidRDefault="006E307B">
      <w:pPr>
        <w:ind w:firstLineChars="150" w:firstLine="542"/>
        <w:rPr>
          <w:b/>
          <w:spacing w:val="20"/>
          <w:sz w:val="32"/>
          <w:szCs w:val="32"/>
        </w:rPr>
      </w:pPr>
    </w:p>
    <w:p w:rsidR="006E307B" w:rsidRDefault="006E307B">
      <w:pPr>
        <w:ind w:firstLineChars="150" w:firstLine="542"/>
        <w:rPr>
          <w:b/>
          <w:spacing w:val="20"/>
          <w:sz w:val="32"/>
          <w:szCs w:val="32"/>
        </w:rPr>
      </w:pPr>
    </w:p>
    <w:p w:rsidR="006E307B" w:rsidRDefault="006E307B">
      <w:pPr>
        <w:jc w:val="center"/>
        <w:rPr>
          <w:b/>
          <w:sz w:val="32"/>
          <w:szCs w:val="32"/>
        </w:rPr>
      </w:pPr>
    </w:p>
    <w:p w:rsidR="006E307B" w:rsidRDefault="006E307B">
      <w:pPr>
        <w:jc w:val="center"/>
        <w:rPr>
          <w:b/>
          <w:sz w:val="32"/>
          <w:szCs w:val="32"/>
        </w:rPr>
      </w:pPr>
    </w:p>
    <w:p w:rsidR="006E307B" w:rsidRDefault="006E307B">
      <w:pPr>
        <w:jc w:val="center"/>
        <w:rPr>
          <w:b/>
          <w:sz w:val="32"/>
          <w:szCs w:val="32"/>
        </w:rPr>
      </w:pPr>
    </w:p>
    <w:p w:rsidR="006E307B" w:rsidRDefault="006E307B">
      <w:pPr>
        <w:jc w:val="center"/>
        <w:rPr>
          <w:b/>
          <w:spacing w:val="20"/>
          <w:sz w:val="32"/>
          <w:szCs w:val="32"/>
        </w:rPr>
      </w:pPr>
    </w:p>
    <w:p w:rsidR="006E307B" w:rsidRDefault="006E307B">
      <w:pPr>
        <w:jc w:val="center"/>
        <w:rPr>
          <w:b/>
          <w:spacing w:val="20"/>
          <w:sz w:val="32"/>
          <w:szCs w:val="32"/>
        </w:rPr>
      </w:pPr>
    </w:p>
    <w:p w:rsidR="006E307B" w:rsidRDefault="006E307B">
      <w:pPr>
        <w:jc w:val="center"/>
        <w:rPr>
          <w:b/>
          <w:spacing w:val="20"/>
          <w:sz w:val="32"/>
          <w:szCs w:val="32"/>
        </w:rPr>
      </w:pPr>
    </w:p>
    <w:p w:rsidR="006E307B" w:rsidRDefault="00557F94">
      <w:pPr>
        <w:spacing w:line="360" w:lineRule="auto"/>
        <w:ind w:firstLineChars="400" w:firstLine="1445"/>
        <w:jc w:val="left"/>
        <w:rPr>
          <w:b/>
          <w:spacing w:val="20"/>
          <w:sz w:val="32"/>
          <w:szCs w:val="32"/>
        </w:rPr>
      </w:pPr>
      <w:r>
        <w:rPr>
          <w:b/>
          <w:spacing w:val="20"/>
          <w:sz w:val="32"/>
          <w:szCs w:val="32"/>
        </w:rPr>
        <w:t>投标人名称：</w:t>
      </w:r>
    </w:p>
    <w:p w:rsidR="006E307B" w:rsidRDefault="006E307B">
      <w:pPr>
        <w:jc w:val="center"/>
        <w:rPr>
          <w:b/>
          <w:sz w:val="32"/>
          <w:szCs w:val="32"/>
        </w:rPr>
      </w:pPr>
    </w:p>
    <w:p w:rsidR="006E307B" w:rsidRDefault="00557F94">
      <w:pPr>
        <w:widowControl/>
        <w:jc w:val="left"/>
        <w:rPr>
          <w:b/>
          <w:sz w:val="24"/>
        </w:rPr>
      </w:pPr>
      <w:r>
        <w:rPr>
          <w:b/>
          <w:sz w:val="24"/>
        </w:rPr>
        <w:br w:type="page"/>
      </w:r>
    </w:p>
    <w:p w:rsidR="006E307B" w:rsidRDefault="00557F94">
      <w:pPr>
        <w:spacing w:line="360" w:lineRule="auto"/>
        <w:outlineLvl w:val="2"/>
        <w:rPr>
          <w:sz w:val="24"/>
          <w:szCs w:val="20"/>
        </w:rPr>
      </w:pPr>
      <w:bookmarkStart w:id="816" w:name="_Hlt520274407"/>
      <w:bookmarkStart w:id="817" w:name="_Hlt520274065"/>
      <w:bookmarkStart w:id="818" w:name="_Hlt520350918"/>
      <w:bookmarkStart w:id="819" w:name="_Hlt520271212"/>
      <w:bookmarkStart w:id="820" w:name="_Hlt520343392"/>
      <w:bookmarkStart w:id="821" w:name="_Hlt520273711"/>
      <w:bookmarkStart w:id="822" w:name="_Hlt520274393"/>
      <w:bookmarkStart w:id="823" w:name="_Hlt520355504"/>
      <w:bookmarkStart w:id="824" w:name="_Hlt520274121"/>
      <w:bookmarkStart w:id="825" w:name="_Hlt520343000"/>
      <w:bookmarkStart w:id="826" w:name="_Toc480942349"/>
      <w:bookmarkStart w:id="827" w:name="_Ref467988698"/>
      <w:bookmarkStart w:id="828" w:name="_Toc226965746"/>
      <w:bookmarkStart w:id="829" w:name="_Toc226337252"/>
      <w:bookmarkStart w:id="830" w:name="_Toc226309800"/>
      <w:bookmarkStart w:id="831" w:name="_Toc195842921"/>
      <w:bookmarkStart w:id="832" w:name="_Toc226965829"/>
      <w:bookmarkStart w:id="833" w:name="_Toc520356217"/>
      <w:bookmarkStart w:id="834" w:name="_Toc150774761"/>
      <w:bookmarkStart w:id="835" w:name="_Toc142311058"/>
      <w:bookmarkStart w:id="836" w:name="_Toc127151556"/>
      <w:bookmarkStart w:id="837" w:name="_Toc150480794"/>
      <w:bookmarkEnd w:id="816"/>
      <w:bookmarkEnd w:id="817"/>
      <w:bookmarkEnd w:id="818"/>
      <w:bookmarkEnd w:id="819"/>
      <w:bookmarkEnd w:id="820"/>
      <w:bookmarkEnd w:id="821"/>
      <w:bookmarkEnd w:id="822"/>
      <w:bookmarkEnd w:id="823"/>
      <w:bookmarkEnd w:id="824"/>
      <w:bookmarkEnd w:id="825"/>
      <w:r>
        <w:rPr>
          <w:sz w:val="24"/>
        </w:rPr>
        <w:lastRenderedPageBreak/>
        <w:t>1</w:t>
      </w:r>
      <w:r>
        <w:rPr>
          <w:rFonts w:hint="eastAsia"/>
          <w:sz w:val="24"/>
        </w:rPr>
        <w:t xml:space="preserve">  </w:t>
      </w:r>
      <w:r>
        <w:rPr>
          <w:sz w:val="24"/>
        </w:rPr>
        <w:t>投标</w:t>
      </w:r>
      <w:bookmarkEnd w:id="826"/>
      <w:bookmarkEnd w:id="827"/>
      <w:r>
        <w:rPr>
          <w:sz w:val="24"/>
        </w:rPr>
        <w:t>书</w:t>
      </w:r>
      <w:bookmarkEnd w:id="828"/>
      <w:bookmarkEnd w:id="829"/>
      <w:bookmarkEnd w:id="830"/>
      <w:bookmarkEnd w:id="831"/>
      <w:bookmarkEnd w:id="832"/>
      <w:bookmarkEnd w:id="833"/>
      <w:bookmarkEnd w:id="834"/>
      <w:bookmarkEnd w:id="835"/>
      <w:bookmarkEnd w:id="836"/>
      <w:bookmarkEnd w:id="837"/>
      <w:r>
        <w:rPr>
          <w:sz w:val="24"/>
          <w:szCs w:val="20"/>
        </w:rPr>
        <w:t>（实质性格式）</w:t>
      </w:r>
    </w:p>
    <w:p w:rsidR="006E307B" w:rsidRDefault="006E307B">
      <w:pPr>
        <w:tabs>
          <w:tab w:val="left" w:pos="5580"/>
        </w:tabs>
        <w:spacing w:line="360" w:lineRule="auto"/>
        <w:rPr>
          <w:sz w:val="24"/>
        </w:rPr>
      </w:pPr>
    </w:p>
    <w:p w:rsidR="006E307B" w:rsidRDefault="00557F94">
      <w:pPr>
        <w:spacing w:line="360" w:lineRule="auto"/>
        <w:jc w:val="center"/>
        <w:rPr>
          <w:b/>
          <w:sz w:val="36"/>
          <w:szCs w:val="36"/>
        </w:rPr>
      </w:pPr>
      <w:r>
        <w:rPr>
          <w:rFonts w:hint="eastAsia"/>
          <w:b/>
          <w:sz w:val="36"/>
          <w:szCs w:val="36"/>
        </w:rPr>
        <w:t>投标书</w:t>
      </w:r>
    </w:p>
    <w:p w:rsidR="006E307B" w:rsidRDefault="00557F94">
      <w:pPr>
        <w:tabs>
          <w:tab w:val="left" w:pos="5580"/>
        </w:tabs>
        <w:spacing w:line="360" w:lineRule="auto"/>
        <w:rPr>
          <w:sz w:val="24"/>
        </w:rPr>
      </w:pPr>
      <w:r>
        <w:rPr>
          <w:sz w:val="24"/>
        </w:rPr>
        <w:t>致：</w:t>
      </w:r>
      <w:r>
        <w:rPr>
          <w:sz w:val="24"/>
          <w:u w:val="single"/>
        </w:rPr>
        <w:t>北京市丰台区政府采购中心</w:t>
      </w:r>
    </w:p>
    <w:p w:rsidR="006E307B" w:rsidRDefault="006E307B">
      <w:pPr>
        <w:tabs>
          <w:tab w:val="left" w:pos="5580"/>
        </w:tabs>
        <w:spacing w:line="360" w:lineRule="auto"/>
        <w:rPr>
          <w:sz w:val="24"/>
          <w:szCs w:val="20"/>
        </w:rPr>
      </w:pPr>
    </w:p>
    <w:p w:rsidR="006E307B" w:rsidRDefault="00557F94">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6E307B" w:rsidRDefault="00557F94">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6E307B" w:rsidRDefault="00557F94">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rsidR="006E307B" w:rsidRDefault="00557F94">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6E307B" w:rsidRDefault="00557F94">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6E307B" w:rsidRDefault="00557F94">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6E307B" w:rsidRDefault="00557F94">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6E307B" w:rsidRDefault="00557F94">
      <w:pPr>
        <w:spacing w:line="360" w:lineRule="auto"/>
        <w:ind w:firstLineChars="200" w:firstLine="480"/>
        <w:rPr>
          <w:sz w:val="24"/>
        </w:rPr>
      </w:pPr>
      <w:r>
        <w:rPr>
          <w:sz w:val="24"/>
        </w:rPr>
        <w:t>与本投标有关的一切正式往来信函请寄：</w:t>
      </w:r>
    </w:p>
    <w:p w:rsidR="006E307B" w:rsidRDefault="006E307B">
      <w:pPr>
        <w:tabs>
          <w:tab w:val="left" w:pos="5580"/>
        </w:tabs>
        <w:spacing w:line="360" w:lineRule="auto"/>
        <w:ind w:left="420"/>
        <w:rPr>
          <w:sz w:val="24"/>
          <w:szCs w:val="20"/>
        </w:rPr>
      </w:pPr>
    </w:p>
    <w:p w:rsidR="006E307B" w:rsidRDefault="00557F94">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6E307B" w:rsidRDefault="00557F94">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6E307B" w:rsidRDefault="006E307B">
      <w:pPr>
        <w:tabs>
          <w:tab w:val="left" w:pos="5580"/>
        </w:tabs>
        <w:spacing w:line="360" w:lineRule="auto"/>
        <w:ind w:left="420"/>
        <w:rPr>
          <w:sz w:val="24"/>
          <w:szCs w:val="20"/>
        </w:rPr>
      </w:pPr>
    </w:p>
    <w:p w:rsidR="006E307B" w:rsidRDefault="00557F94">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6E307B" w:rsidRDefault="00557F94">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6E307B" w:rsidRDefault="006E307B">
      <w:pPr>
        <w:tabs>
          <w:tab w:val="left" w:pos="5580"/>
        </w:tabs>
        <w:spacing w:line="360" w:lineRule="auto"/>
        <w:ind w:left="420"/>
        <w:rPr>
          <w:sz w:val="24"/>
          <w:szCs w:val="20"/>
          <w:u w:val="single"/>
        </w:rPr>
      </w:pPr>
    </w:p>
    <w:p w:rsidR="006E307B" w:rsidRDefault="00557F94">
      <w:pPr>
        <w:widowControl/>
        <w:jc w:val="left"/>
        <w:rPr>
          <w:sz w:val="24"/>
        </w:rPr>
      </w:pPr>
      <w:bookmarkStart w:id="838" w:name="_Hlt520355938"/>
      <w:bookmarkStart w:id="839" w:name="_Hlt520356243"/>
      <w:bookmarkStart w:id="840" w:name="_Toc150480795"/>
      <w:bookmarkStart w:id="841" w:name="_Ref467988705"/>
      <w:bookmarkStart w:id="842" w:name="_Toc305158899"/>
      <w:bookmarkStart w:id="843" w:name="_Toc226309801"/>
      <w:bookmarkStart w:id="844" w:name="_Toc226965747"/>
      <w:bookmarkStart w:id="845" w:name="_Toc264969247"/>
      <w:bookmarkStart w:id="846" w:name="_Toc127151557"/>
      <w:bookmarkStart w:id="847" w:name="_Toc265228395"/>
      <w:bookmarkStart w:id="848" w:name="_Toc520356218"/>
      <w:bookmarkStart w:id="849" w:name="_Toc226337253"/>
      <w:bookmarkStart w:id="850" w:name="_Toc150774762"/>
      <w:bookmarkStart w:id="851" w:name="_Toc142311059"/>
      <w:bookmarkStart w:id="852" w:name="_Toc305158825"/>
      <w:bookmarkStart w:id="853" w:name="_Toc226965830"/>
      <w:bookmarkStart w:id="854" w:name="_Toc195842922"/>
      <w:bookmarkStart w:id="855" w:name="_Toc480942350"/>
      <w:bookmarkEnd w:id="838"/>
      <w:bookmarkEnd w:id="839"/>
      <w:r>
        <w:rPr>
          <w:sz w:val="24"/>
        </w:rPr>
        <w:br w:type="page"/>
      </w:r>
    </w:p>
    <w:p w:rsidR="006E307B" w:rsidRDefault="00557F94">
      <w:pPr>
        <w:spacing w:line="360" w:lineRule="auto"/>
        <w:outlineLvl w:val="2"/>
        <w:rPr>
          <w:sz w:val="24"/>
        </w:rPr>
      </w:pPr>
      <w:r>
        <w:rPr>
          <w:sz w:val="24"/>
        </w:rPr>
        <w:lastRenderedPageBreak/>
        <w:t xml:space="preserve">2  </w:t>
      </w:r>
      <w:r>
        <w:rPr>
          <w:sz w:val="24"/>
        </w:rPr>
        <w:t>授权委托书（实质性格式）</w:t>
      </w:r>
    </w:p>
    <w:p w:rsidR="006E307B" w:rsidRDefault="00557F94">
      <w:pPr>
        <w:spacing w:line="360" w:lineRule="exact"/>
        <w:jc w:val="center"/>
        <w:rPr>
          <w:rFonts w:ascii="宋体" w:hAnsi="宋体"/>
          <w:b/>
          <w:sz w:val="36"/>
          <w:szCs w:val="36"/>
        </w:rPr>
      </w:pPr>
      <w:r>
        <w:rPr>
          <w:rFonts w:ascii="宋体" w:hAnsi="宋体" w:hint="eastAsia"/>
          <w:b/>
          <w:sz w:val="36"/>
          <w:szCs w:val="36"/>
        </w:rPr>
        <w:t>授权委托书</w:t>
      </w:r>
    </w:p>
    <w:p w:rsidR="006E307B" w:rsidRDefault="006E307B">
      <w:pPr>
        <w:spacing w:line="360" w:lineRule="auto"/>
        <w:ind w:firstLine="420"/>
        <w:rPr>
          <w:rFonts w:ascii="宋体" w:hAnsi="宋体"/>
          <w:sz w:val="24"/>
          <w:szCs w:val="20"/>
        </w:rPr>
      </w:pPr>
    </w:p>
    <w:p w:rsidR="006E307B" w:rsidRDefault="00557F94">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6E307B" w:rsidRDefault="00557F94">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6E307B" w:rsidRDefault="00557F94">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6E307B" w:rsidRDefault="00557F94">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6E307B" w:rsidRDefault="00557F94">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6E307B" w:rsidRDefault="00557F94">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6E307B" w:rsidRDefault="00557F94">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6E307B" w:rsidRDefault="006E307B">
      <w:pPr>
        <w:autoSpaceDE w:val="0"/>
        <w:autoSpaceDN w:val="0"/>
        <w:adjustRightInd w:val="0"/>
        <w:snapToGrid w:val="0"/>
        <w:spacing w:line="360" w:lineRule="auto"/>
        <w:rPr>
          <w:rFonts w:ascii="宋体" w:hAnsi="宋体"/>
          <w:sz w:val="24"/>
          <w:lang w:val="zh-CN"/>
        </w:rPr>
      </w:pPr>
    </w:p>
    <w:p w:rsidR="006E307B" w:rsidRDefault="00557F94">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E307B">
        <w:trPr>
          <w:trHeight w:val="1399"/>
        </w:trPr>
        <w:tc>
          <w:tcPr>
            <w:tcW w:w="4673" w:type="dxa"/>
          </w:tcPr>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tc>
        <w:tc>
          <w:tcPr>
            <w:tcW w:w="4536" w:type="dxa"/>
          </w:tcPr>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tc>
      </w:tr>
    </w:tbl>
    <w:p w:rsidR="006E307B" w:rsidRDefault="00557F94">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6E307B" w:rsidRDefault="00557F94">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6E307B" w:rsidRDefault="00557F94">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6E307B" w:rsidRDefault="00557F94">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6E307B" w:rsidRDefault="00557F94">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6E307B" w:rsidRDefault="00557F94">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6E307B" w:rsidRDefault="006E307B">
      <w:pPr>
        <w:kinsoku w:val="0"/>
        <w:overflowPunct w:val="0"/>
        <w:spacing w:line="200" w:lineRule="exact"/>
        <w:rPr>
          <w:rFonts w:ascii="宋体" w:hAnsi="宋体"/>
          <w:sz w:val="20"/>
          <w:szCs w:val="20"/>
        </w:rPr>
      </w:pPr>
    </w:p>
    <w:p w:rsidR="006E307B" w:rsidRDefault="00557F94">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6E307B" w:rsidRDefault="00557F94">
      <w:pPr>
        <w:pStyle w:val="ae"/>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6E307B" w:rsidRDefault="00557F94">
      <w:pPr>
        <w:pStyle w:val="ae"/>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6E307B" w:rsidRDefault="006E307B">
      <w:pPr>
        <w:pStyle w:val="ae"/>
        <w:tabs>
          <w:tab w:val="left" w:pos="2412"/>
          <w:tab w:val="left" w:pos="3883"/>
          <w:tab w:val="left" w:pos="5352"/>
          <w:tab w:val="left" w:pos="6821"/>
        </w:tabs>
        <w:kinsoku w:val="0"/>
        <w:overflowPunct w:val="0"/>
        <w:spacing w:line="335" w:lineRule="exact"/>
      </w:pPr>
    </w:p>
    <w:p w:rsidR="006E307B" w:rsidRDefault="00557F94">
      <w:pPr>
        <w:pStyle w:val="ae"/>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6E307B" w:rsidRDefault="006E307B">
      <w:pPr>
        <w:pStyle w:val="ae"/>
        <w:tabs>
          <w:tab w:val="left" w:pos="2412"/>
          <w:tab w:val="left" w:pos="3883"/>
          <w:tab w:val="left" w:pos="5352"/>
          <w:tab w:val="left" w:pos="6821"/>
        </w:tabs>
        <w:kinsoku w:val="0"/>
        <w:overflowPunct w:val="0"/>
        <w:spacing w:line="335" w:lineRule="exact"/>
      </w:pPr>
    </w:p>
    <w:p w:rsidR="006E307B" w:rsidRDefault="006E307B">
      <w:pPr>
        <w:pStyle w:val="ae"/>
        <w:tabs>
          <w:tab w:val="left" w:pos="2412"/>
          <w:tab w:val="left" w:pos="3883"/>
          <w:tab w:val="left" w:pos="5352"/>
          <w:tab w:val="left" w:pos="6821"/>
        </w:tabs>
        <w:kinsoku w:val="0"/>
        <w:overflowPunct w:val="0"/>
        <w:spacing w:line="335" w:lineRule="exact"/>
      </w:pPr>
    </w:p>
    <w:p w:rsidR="006E307B" w:rsidRDefault="006E307B">
      <w:pPr>
        <w:pStyle w:val="ae"/>
        <w:tabs>
          <w:tab w:val="left" w:pos="2412"/>
          <w:tab w:val="left" w:pos="3883"/>
          <w:tab w:val="left" w:pos="5352"/>
          <w:tab w:val="left" w:pos="6821"/>
        </w:tabs>
        <w:kinsoku w:val="0"/>
        <w:overflowPunct w:val="0"/>
        <w:spacing w:line="335" w:lineRule="exact"/>
      </w:pPr>
    </w:p>
    <w:p w:rsidR="006E307B" w:rsidRDefault="00557F94">
      <w:pPr>
        <w:pStyle w:val="ae"/>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E307B">
        <w:trPr>
          <w:trHeight w:val="1399"/>
        </w:trPr>
        <w:tc>
          <w:tcPr>
            <w:tcW w:w="4673" w:type="dxa"/>
          </w:tcPr>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tc>
        <w:tc>
          <w:tcPr>
            <w:tcW w:w="4536" w:type="dxa"/>
          </w:tcPr>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p w:rsidR="006E307B" w:rsidRDefault="006E307B">
            <w:pPr>
              <w:tabs>
                <w:tab w:val="left" w:pos="5580"/>
              </w:tabs>
              <w:spacing w:line="360" w:lineRule="auto"/>
              <w:jc w:val="left"/>
              <w:rPr>
                <w:rFonts w:ascii="宋体" w:hAnsi="宋体"/>
                <w:sz w:val="24"/>
                <w:szCs w:val="20"/>
              </w:rPr>
            </w:pPr>
          </w:p>
        </w:tc>
      </w:tr>
    </w:tbl>
    <w:p w:rsidR="006E307B" w:rsidRDefault="006E307B">
      <w:pPr>
        <w:pStyle w:val="ae"/>
        <w:kinsoku w:val="0"/>
        <w:overflowPunct w:val="0"/>
        <w:spacing w:line="583" w:lineRule="auto"/>
        <w:ind w:right="4305"/>
        <w:rPr>
          <w:spacing w:val="-3"/>
        </w:rPr>
      </w:pPr>
    </w:p>
    <w:p w:rsidR="006E307B" w:rsidRDefault="006E307B">
      <w:pPr>
        <w:pStyle w:val="ae"/>
        <w:kinsoku w:val="0"/>
        <w:overflowPunct w:val="0"/>
        <w:spacing w:line="583" w:lineRule="auto"/>
        <w:ind w:right="4305"/>
        <w:rPr>
          <w:spacing w:val="-3"/>
        </w:rPr>
      </w:pPr>
    </w:p>
    <w:p w:rsidR="006E307B" w:rsidRDefault="00557F94">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6E307B" w:rsidRDefault="00557F94">
      <w:pPr>
        <w:pStyle w:val="ae"/>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6E307B" w:rsidRDefault="006E307B">
      <w:pPr>
        <w:autoSpaceDE w:val="0"/>
        <w:autoSpaceDN w:val="0"/>
        <w:adjustRightInd w:val="0"/>
        <w:snapToGrid w:val="0"/>
        <w:spacing w:line="360" w:lineRule="auto"/>
        <w:rPr>
          <w:rFonts w:ascii="宋体" w:hAnsi="宋体"/>
          <w:sz w:val="24"/>
        </w:rPr>
      </w:pPr>
    </w:p>
    <w:p w:rsidR="006E307B" w:rsidRDefault="00557F94">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6E307B" w:rsidRDefault="006E307B">
      <w:pPr>
        <w:widowControl/>
        <w:jc w:val="left"/>
        <w:rPr>
          <w:rFonts w:ascii="宋体" w:hAnsi="宋体"/>
          <w:i/>
          <w:sz w:val="24"/>
          <w:szCs w:val="20"/>
          <w:u w:val="single"/>
        </w:rPr>
      </w:pPr>
    </w:p>
    <w:p w:rsidR="006E307B" w:rsidRDefault="00557F94">
      <w:pPr>
        <w:widowControl/>
        <w:jc w:val="left"/>
        <w:rPr>
          <w:sz w:val="24"/>
          <w:szCs w:val="20"/>
        </w:rPr>
      </w:pPr>
      <w:r>
        <w:rPr>
          <w:sz w:val="24"/>
          <w:szCs w:val="20"/>
        </w:rPr>
        <w:br w:type="page"/>
      </w:r>
    </w:p>
    <w:p w:rsidR="006E307B" w:rsidRDefault="00557F94">
      <w:pPr>
        <w:spacing w:line="360" w:lineRule="auto"/>
        <w:outlineLvl w:val="2"/>
        <w:rPr>
          <w:sz w:val="24"/>
          <w:szCs w:val="20"/>
        </w:rPr>
      </w:pPr>
      <w:r>
        <w:rPr>
          <w:sz w:val="24"/>
          <w:szCs w:val="20"/>
        </w:rPr>
        <w:lastRenderedPageBreak/>
        <w:t xml:space="preserve">3  </w:t>
      </w:r>
      <w:r>
        <w:rPr>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sz w:val="24"/>
          <w:szCs w:val="20"/>
        </w:rPr>
        <w:t>（实质性格式）</w:t>
      </w:r>
    </w:p>
    <w:p w:rsidR="006E307B" w:rsidRDefault="00557F94">
      <w:pPr>
        <w:spacing w:line="360" w:lineRule="exact"/>
        <w:jc w:val="center"/>
        <w:rPr>
          <w:b/>
          <w:sz w:val="36"/>
          <w:szCs w:val="36"/>
        </w:rPr>
      </w:pPr>
      <w:bookmarkStart w:id="856" w:name="_Toc226337254"/>
      <w:bookmarkStart w:id="857" w:name="_Toc164608827"/>
      <w:bookmarkStart w:id="858" w:name="_Toc305158900"/>
      <w:bookmarkStart w:id="859" w:name="_Toc195842923"/>
      <w:bookmarkStart w:id="860" w:name="_Toc265228396"/>
      <w:bookmarkStart w:id="861" w:name="_Toc305158826"/>
      <w:bookmarkStart w:id="862" w:name="_Toc226965748"/>
      <w:bookmarkStart w:id="863" w:name="_Toc264969248"/>
      <w:bookmarkStart w:id="864" w:name="_Toc226309802"/>
      <w:bookmarkStart w:id="865" w:name="_Toc164608672"/>
      <w:bookmarkStart w:id="866" w:name="_Toc226965831"/>
      <w:r>
        <w:rPr>
          <w:rFonts w:hint="eastAsia"/>
          <w:b/>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rsidR="006E307B" w:rsidRDefault="006E307B">
      <w:pPr>
        <w:tabs>
          <w:tab w:val="left" w:pos="1800"/>
          <w:tab w:val="left" w:pos="5580"/>
        </w:tabs>
        <w:spacing w:line="360" w:lineRule="auto"/>
        <w:jc w:val="left"/>
        <w:rPr>
          <w:i/>
          <w:sz w:val="24"/>
        </w:rPr>
      </w:pPr>
    </w:p>
    <w:p w:rsidR="006E307B" w:rsidRDefault="006E307B">
      <w:pPr>
        <w:tabs>
          <w:tab w:val="left" w:pos="1800"/>
          <w:tab w:val="left" w:pos="5580"/>
        </w:tabs>
        <w:spacing w:line="360" w:lineRule="auto"/>
        <w:jc w:val="left"/>
        <w:rPr>
          <w:sz w:val="24"/>
        </w:rPr>
      </w:pPr>
    </w:p>
    <w:p w:rsidR="006E307B" w:rsidRDefault="00557F94">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1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49"/>
        <w:gridCol w:w="3636"/>
        <w:gridCol w:w="1555"/>
        <w:gridCol w:w="1383"/>
      </w:tblGrid>
      <w:tr w:rsidR="006E307B">
        <w:trPr>
          <w:trHeight w:val="531"/>
          <w:jc w:val="center"/>
        </w:trPr>
        <w:tc>
          <w:tcPr>
            <w:tcW w:w="688" w:type="pct"/>
            <w:vMerge w:val="restart"/>
            <w:vAlign w:val="center"/>
          </w:tcPr>
          <w:p w:rsidR="006E307B" w:rsidRDefault="00557F94">
            <w:pPr>
              <w:tabs>
                <w:tab w:val="left" w:pos="5580"/>
              </w:tabs>
              <w:ind w:firstLineChars="5" w:firstLine="12"/>
              <w:jc w:val="center"/>
              <w:rPr>
                <w:rFonts w:ascii="宋体" w:hAnsi="宋体" w:cs="宋体"/>
                <w:b/>
                <w:sz w:val="24"/>
              </w:rPr>
            </w:pPr>
            <w:r>
              <w:rPr>
                <w:rFonts w:ascii="宋体" w:hAnsi="宋体" w:cs="宋体" w:hint="eastAsia"/>
                <w:b/>
                <w:sz w:val="24"/>
              </w:rPr>
              <w:t>包号</w:t>
            </w:r>
          </w:p>
        </w:tc>
        <w:tc>
          <w:tcPr>
            <w:tcW w:w="2385" w:type="pct"/>
            <w:vMerge w:val="restart"/>
            <w:vAlign w:val="center"/>
          </w:tcPr>
          <w:p w:rsidR="006E307B" w:rsidRDefault="00557F94">
            <w:pPr>
              <w:tabs>
                <w:tab w:val="left" w:pos="5580"/>
              </w:tabs>
              <w:jc w:val="center"/>
              <w:rPr>
                <w:rFonts w:ascii="宋体" w:hAnsi="宋体" w:cs="宋体"/>
                <w:b/>
                <w:sz w:val="24"/>
              </w:rPr>
            </w:pPr>
            <w:r>
              <w:rPr>
                <w:rFonts w:ascii="宋体" w:hAnsi="宋体" w:cs="宋体"/>
                <w:b/>
                <w:bCs/>
                <w:spacing w:val="-5"/>
                <w:sz w:val="24"/>
              </w:rPr>
              <w:t>投标人</w:t>
            </w:r>
            <w:r>
              <w:rPr>
                <w:rFonts w:ascii="宋体" w:hAnsi="宋体" w:cs="宋体" w:hint="eastAsia"/>
                <w:b/>
                <w:sz w:val="24"/>
              </w:rPr>
              <w:t>名称</w:t>
            </w:r>
          </w:p>
        </w:tc>
        <w:tc>
          <w:tcPr>
            <w:tcW w:w="1927" w:type="pct"/>
            <w:gridSpan w:val="2"/>
            <w:tcBorders>
              <w:bottom w:val="single" w:sz="4" w:space="0" w:color="auto"/>
            </w:tcBorders>
            <w:vAlign w:val="center"/>
          </w:tcPr>
          <w:p w:rsidR="006E307B" w:rsidRDefault="00557F94">
            <w:pPr>
              <w:tabs>
                <w:tab w:val="left" w:pos="5580"/>
              </w:tabs>
              <w:jc w:val="center"/>
              <w:rPr>
                <w:rFonts w:ascii="宋体" w:hAnsi="宋体" w:cs="宋体"/>
                <w:b/>
                <w:sz w:val="24"/>
              </w:rPr>
            </w:pPr>
            <w:r>
              <w:rPr>
                <w:rFonts w:ascii="宋体" w:hAnsi="宋体" w:cs="宋体" w:hint="eastAsia"/>
                <w:b/>
                <w:sz w:val="24"/>
              </w:rPr>
              <w:t>报  价</w:t>
            </w:r>
          </w:p>
        </w:tc>
      </w:tr>
      <w:tr w:rsidR="006E307B">
        <w:trPr>
          <w:trHeight w:val="553"/>
          <w:jc w:val="center"/>
        </w:trPr>
        <w:tc>
          <w:tcPr>
            <w:tcW w:w="688" w:type="pct"/>
            <w:vMerge/>
            <w:vAlign w:val="center"/>
          </w:tcPr>
          <w:p w:rsidR="006E307B" w:rsidRDefault="006E307B">
            <w:pPr>
              <w:tabs>
                <w:tab w:val="left" w:pos="5580"/>
              </w:tabs>
              <w:jc w:val="center"/>
              <w:rPr>
                <w:rFonts w:ascii="宋体" w:hAnsi="宋体" w:cs="宋体"/>
                <w:sz w:val="24"/>
              </w:rPr>
            </w:pPr>
          </w:p>
        </w:tc>
        <w:tc>
          <w:tcPr>
            <w:tcW w:w="2385" w:type="pct"/>
            <w:vMerge/>
            <w:vAlign w:val="center"/>
          </w:tcPr>
          <w:p w:rsidR="006E307B" w:rsidRDefault="006E307B">
            <w:pPr>
              <w:tabs>
                <w:tab w:val="left" w:pos="5580"/>
              </w:tabs>
              <w:jc w:val="center"/>
              <w:rPr>
                <w:rFonts w:ascii="宋体" w:hAnsi="宋体" w:cs="宋体"/>
                <w:sz w:val="24"/>
              </w:rPr>
            </w:pPr>
          </w:p>
        </w:tc>
        <w:tc>
          <w:tcPr>
            <w:tcW w:w="1020" w:type="pct"/>
            <w:vAlign w:val="center"/>
          </w:tcPr>
          <w:p w:rsidR="006E307B" w:rsidRDefault="00557F94">
            <w:pPr>
              <w:tabs>
                <w:tab w:val="left" w:pos="5580"/>
              </w:tabs>
              <w:jc w:val="center"/>
              <w:rPr>
                <w:rFonts w:ascii="宋体" w:hAnsi="宋体" w:cs="宋体"/>
                <w:b/>
                <w:sz w:val="24"/>
              </w:rPr>
            </w:pPr>
            <w:r>
              <w:rPr>
                <w:rFonts w:ascii="宋体" w:hAnsi="宋体" w:cs="宋体" w:hint="eastAsia"/>
                <w:b/>
                <w:sz w:val="24"/>
              </w:rPr>
              <w:t>大写</w:t>
            </w:r>
          </w:p>
        </w:tc>
        <w:tc>
          <w:tcPr>
            <w:tcW w:w="907" w:type="pct"/>
            <w:vAlign w:val="center"/>
          </w:tcPr>
          <w:p w:rsidR="006E307B" w:rsidRDefault="00557F94">
            <w:pPr>
              <w:tabs>
                <w:tab w:val="left" w:pos="5580"/>
              </w:tabs>
              <w:jc w:val="center"/>
              <w:rPr>
                <w:rFonts w:ascii="宋体" w:hAnsi="宋体" w:cs="宋体"/>
                <w:b/>
                <w:sz w:val="24"/>
              </w:rPr>
            </w:pPr>
            <w:r>
              <w:rPr>
                <w:rFonts w:ascii="宋体" w:hAnsi="宋体" w:cs="宋体" w:hint="eastAsia"/>
                <w:b/>
                <w:sz w:val="24"/>
              </w:rPr>
              <w:t>小写</w:t>
            </w:r>
          </w:p>
        </w:tc>
      </w:tr>
      <w:tr w:rsidR="006E307B">
        <w:trPr>
          <w:trHeight w:val="685"/>
          <w:jc w:val="center"/>
        </w:trPr>
        <w:tc>
          <w:tcPr>
            <w:tcW w:w="688" w:type="pct"/>
            <w:vAlign w:val="center"/>
          </w:tcPr>
          <w:p w:rsidR="006E307B" w:rsidRDefault="00557F94">
            <w:pPr>
              <w:tabs>
                <w:tab w:val="left" w:pos="5580"/>
              </w:tabs>
              <w:jc w:val="center"/>
              <w:rPr>
                <w:rFonts w:ascii="宋体" w:hAnsi="宋体" w:cs="宋体"/>
                <w:sz w:val="24"/>
              </w:rPr>
            </w:pPr>
            <w:r>
              <w:rPr>
                <w:rFonts w:ascii="宋体" w:hAnsi="宋体" w:cs="宋体" w:hint="eastAsia"/>
                <w:sz w:val="24"/>
              </w:rPr>
              <w:t>1</w:t>
            </w:r>
          </w:p>
        </w:tc>
        <w:tc>
          <w:tcPr>
            <w:tcW w:w="2385" w:type="pct"/>
            <w:vAlign w:val="center"/>
          </w:tcPr>
          <w:p w:rsidR="006E307B" w:rsidRDefault="006E307B">
            <w:pPr>
              <w:tabs>
                <w:tab w:val="left" w:pos="5580"/>
              </w:tabs>
              <w:jc w:val="center"/>
              <w:rPr>
                <w:rFonts w:ascii="宋体" w:hAnsi="宋体" w:cs="宋体"/>
                <w:sz w:val="24"/>
              </w:rPr>
            </w:pPr>
          </w:p>
        </w:tc>
        <w:tc>
          <w:tcPr>
            <w:tcW w:w="1020" w:type="pct"/>
            <w:vAlign w:val="center"/>
          </w:tcPr>
          <w:p w:rsidR="006E307B" w:rsidRDefault="006E307B">
            <w:pPr>
              <w:tabs>
                <w:tab w:val="left" w:pos="5580"/>
              </w:tabs>
              <w:jc w:val="center"/>
              <w:rPr>
                <w:rFonts w:ascii="宋体" w:hAnsi="宋体" w:cs="宋体"/>
                <w:sz w:val="24"/>
              </w:rPr>
            </w:pPr>
          </w:p>
        </w:tc>
        <w:tc>
          <w:tcPr>
            <w:tcW w:w="907" w:type="pct"/>
            <w:vAlign w:val="center"/>
          </w:tcPr>
          <w:p w:rsidR="006E307B" w:rsidRDefault="006E307B">
            <w:pPr>
              <w:tabs>
                <w:tab w:val="left" w:pos="5580"/>
              </w:tabs>
              <w:jc w:val="center"/>
              <w:rPr>
                <w:rFonts w:ascii="宋体" w:hAnsi="宋体" w:cs="宋体"/>
                <w:sz w:val="24"/>
              </w:rPr>
            </w:pPr>
          </w:p>
        </w:tc>
      </w:tr>
    </w:tbl>
    <w:p w:rsidR="006E307B" w:rsidRDefault="006E307B">
      <w:pPr>
        <w:autoSpaceDE w:val="0"/>
        <w:autoSpaceDN w:val="0"/>
        <w:adjustRightInd w:val="0"/>
        <w:jc w:val="left"/>
        <w:rPr>
          <w:kern w:val="0"/>
          <w:sz w:val="24"/>
        </w:rPr>
      </w:pPr>
    </w:p>
    <w:p w:rsidR="006E307B" w:rsidRDefault="00557F94">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6E307B" w:rsidRDefault="00557F94">
      <w:pPr>
        <w:tabs>
          <w:tab w:val="left" w:pos="5580"/>
        </w:tabs>
        <w:ind w:firstLineChars="200" w:firstLine="480"/>
        <w:rPr>
          <w:sz w:val="24"/>
          <w:szCs w:val="20"/>
        </w:rPr>
      </w:pPr>
      <w:r>
        <w:rPr>
          <w:sz w:val="24"/>
          <w:szCs w:val="20"/>
        </w:rPr>
        <w:t>2.</w:t>
      </w:r>
      <w:r>
        <w:rPr>
          <w:sz w:val="24"/>
          <w:szCs w:val="20"/>
        </w:rPr>
        <w:t>本表必须按包分别填写。</w:t>
      </w:r>
    </w:p>
    <w:p w:rsidR="006E307B" w:rsidRDefault="00557F94">
      <w:pPr>
        <w:autoSpaceDE w:val="0"/>
        <w:autoSpaceDN w:val="0"/>
        <w:adjustRightInd w:val="0"/>
        <w:snapToGrid w:val="0"/>
        <w:spacing w:before="25" w:after="25" w:line="360" w:lineRule="auto"/>
        <w:rPr>
          <w:sz w:val="24"/>
          <w:szCs w:val="20"/>
        </w:rPr>
      </w:pPr>
      <w:r>
        <w:rPr>
          <w:rFonts w:hint="eastAsia"/>
          <w:sz w:val="24"/>
          <w:szCs w:val="20"/>
        </w:rPr>
        <w:t xml:space="preserve"> </w:t>
      </w:r>
    </w:p>
    <w:p w:rsidR="006E307B" w:rsidRDefault="006E307B">
      <w:pPr>
        <w:autoSpaceDE w:val="0"/>
        <w:autoSpaceDN w:val="0"/>
        <w:adjustRightInd w:val="0"/>
        <w:snapToGrid w:val="0"/>
        <w:spacing w:before="25" w:after="25" w:line="360" w:lineRule="auto"/>
        <w:rPr>
          <w:sz w:val="24"/>
          <w:lang w:val="zh-CN"/>
        </w:rPr>
      </w:pPr>
    </w:p>
    <w:p w:rsidR="006E307B" w:rsidRDefault="00557F9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6E307B" w:rsidRDefault="00557F9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E307B" w:rsidRDefault="00557F94">
      <w:pPr>
        <w:widowControl/>
        <w:jc w:val="left"/>
        <w:rPr>
          <w:sz w:val="24"/>
          <w:szCs w:val="20"/>
        </w:rPr>
      </w:pPr>
      <w:bookmarkStart w:id="867" w:name="_Toc150480796"/>
      <w:bookmarkStart w:id="868" w:name="_Toc150774763"/>
      <w:bookmarkStart w:id="869" w:name="_Toc305158901"/>
      <w:bookmarkStart w:id="870" w:name="_Toc142311060"/>
      <w:bookmarkStart w:id="871" w:name="_Toc226309803"/>
      <w:bookmarkStart w:id="872" w:name="_Toc226965749"/>
      <w:bookmarkStart w:id="873" w:name="_Toc305158827"/>
      <w:bookmarkStart w:id="874" w:name="_Toc265228397"/>
      <w:bookmarkStart w:id="875" w:name="_Toc195842924"/>
      <w:bookmarkStart w:id="876" w:name="_Toc264969249"/>
      <w:bookmarkStart w:id="877" w:name="_Toc127151558"/>
      <w:bookmarkStart w:id="878" w:name="_Toc226337255"/>
      <w:bookmarkStart w:id="879" w:name="_Toc226965832"/>
      <w:r>
        <w:rPr>
          <w:sz w:val="24"/>
          <w:szCs w:val="20"/>
        </w:rPr>
        <w:br w:type="page"/>
      </w:r>
    </w:p>
    <w:bookmarkEnd w:id="867"/>
    <w:bookmarkEnd w:id="868"/>
    <w:bookmarkEnd w:id="869"/>
    <w:bookmarkEnd w:id="870"/>
    <w:bookmarkEnd w:id="871"/>
    <w:bookmarkEnd w:id="872"/>
    <w:bookmarkEnd w:id="873"/>
    <w:bookmarkEnd w:id="874"/>
    <w:bookmarkEnd w:id="875"/>
    <w:bookmarkEnd w:id="876"/>
    <w:bookmarkEnd w:id="877"/>
    <w:bookmarkEnd w:id="878"/>
    <w:bookmarkEnd w:id="879"/>
    <w:p w:rsidR="006E307B" w:rsidRDefault="00557F94">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6E307B" w:rsidRDefault="006E307B">
      <w:pPr>
        <w:spacing w:line="360" w:lineRule="exact"/>
        <w:jc w:val="center"/>
        <w:rPr>
          <w:sz w:val="36"/>
          <w:szCs w:val="36"/>
        </w:rPr>
      </w:pPr>
    </w:p>
    <w:p w:rsidR="006E307B" w:rsidRDefault="00557F94">
      <w:pPr>
        <w:spacing w:line="360" w:lineRule="exact"/>
        <w:jc w:val="center"/>
        <w:rPr>
          <w:b/>
          <w:sz w:val="36"/>
          <w:szCs w:val="36"/>
        </w:rPr>
      </w:pPr>
      <w:r>
        <w:rPr>
          <w:rFonts w:hint="eastAsia"/>
          <w:b/>
          <w:sz w:val="36"/>
          <w:szCs w:val="36"/>
        </w:rPr>
        <w:t>投标分项报价表</w:t>
      </w:r>
    </w:p>
    <w:p w:rsidR="006E307B" w:rsidRDefault="006E307B">
      <w:pPr>
        <w:spacing w:line="260" w:lineRule="exact"/>
        <w:jc w:val="center"/>
        <w:rPr>
          <w:sz w:val="36"/>
          <w:szCs w:val="36"/>
        </w:rPr>
      </w:pPr>
    </w:p>
    <w:p w:rsidR="006E307B" w:rsidRDefault="00557F94">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6E307B">
        <w:trPr>
          <w:trHeight w:val="20"/>
        </w:trPr>
        <w:tc>
          <w:tcPr>
            <w:tcW w:w="382" w:type="pct"/>
            <w:vAlign w:val="center"/>
          </w:tcPr>
          <w:p w:rsidR="006E307B" w:rsidRDefault="00557F94">
            <w:pPr>
              <w:adjustRightInd w:val="0"/>
              <w:snapToGrid w:val="0"/>
              <w:jc w:val="left"/>
              <w:rPr>
                <w:b/>
                <w:sz w:val="24"/>
              </w:rPr>
            </w:pPr>
            <w:r>
              <w:rPr>
                <w:b/>
                <w:sz w:val="24"/>
              </w:rPr>
              <w:t>序号</w:t>
            </w:r>
          </w:p>
        </w:tc>
        <w:tc>
          <w:tcPr>
            <w:tcW w:w="1847" w:type="pct"/>
            <w:vAlign w:val="center"/>
          </w:tcPr>
          <w:p w:rsidR="006E307B" w:rsidRDefault="00557F94">
            <w:pPr>
              <w:adjustRightInd w:val="0"/>
              <w:snapToGrid w:val="0"/>
              <w:jc w:val="left"/>
              <w:rPr>
                <w:b/>
                <w:sz w:val="24"/>
              </w:rPr>
            </w:pPr>
            <w:r>
              <w:rPr>
                <w:b/>
                <w:sz w:val="24"/>
              </w:rPr>
              <w:t>分项名称</w:t>
            </w:r>
          </w:p>
        </w:tc>
        <w:tc>
          <w:tcPr>
            <w:tcW w:w="848" w:type="pct"/>
            <w:vAlign w:val="center"/>
          </w:tcPr>
          <w:p w:rsidR="006E307B" w:rsidRDefault="00557F94">
            <w:pPr>
              <w:adjustRightInd w:val="0"/>
              <w:snapToGrid w:val="0"/>
              <w:jc w:val="left"/>
              <w:rPr>
                <w:b/>
                <w:sz w:val="24"/>
              </w:rPr>
            </w:pPr>
            <w:r>
              <w:rPr>
                <w:b/>
                <w:sz w:val="24"/>
              </w:rPr>
              <w:t>单价（元）</w:t>
            </w:r>
          </w:p>
        </w:tc>
        <w:tc>
          <w:tcPr>
            <w:tcW w:w="847" w:type="pct"/>
            <w:vAlign w:val="center"/>
          </w:tcPr>
          <w:p w:rsidR="006E307B" w:rsidRDefault="00557F94">
            <w:pPr>
              <w:adjustRightInd w:val="0"/>
              <w:snapToGrid w:val="0"/>
              <w:jc w:val="left"/>
              <w:rPr>
                <w:b/>
                <w:sz w:val="24"/>
              </w:rPr>
            </w:pPr>
            <w:r>
              <w:rPr>
                <w:b/>
                <w:sz w:val="24"/>
              </w:rPr>
              <w:t>合价（元）</w:t>
            </w:r>
          </w:p>
        </w:tc>
        <w:tc>
          <w:tcPr>
            <w:tcW w:w="1076" w:type="pct"/>
            <w:vAlign w:val="center"/>
          </w:tcPr>
          <w:p w:rsidR="006E307B" w:rsidRDefault="00557F94">
            <w:pPr>
              <w:adjustRightInd w:val="0"/>
              <w:snapToGrid w:val="0"/>
              <w:jc w:val="left"/>
              <w:rPr>
                <w:b/>
                <w:sz w:val="24"/>
              </w:rPr>
            </w:pPr>
            <w:r>
              <w:rPr>
                <w:b/>
                <w:sz w:val="24"/>
              </w:rPr>
              <w:t>备注</w:t>
            </w:r>
            <w:r>
              <w:rPr>
                <w:b/>
                <w:sz w:val="24"/>
              </w:rPr>
              <w:t>/</w:t>
            </w:r>
            <w:r>
              <w:rPr>
                <w:b/>
                <w:sz w:val="24"/>
              </w:rPr>
              <w:t>说明</w:t>
            </w:r>
          </w:p>
        </w:tc>
      </w:tr>
      <w:tr w:rsidR="006E307B">
        <w:trPr>
          <w:trHeight w:val="509"/>
        </w:trPr>
        <w:tc>
          <w:tcPr>
            <w:tcW w:w="382" w:type="pct"/>
            <w:vAlign w:val="center"/>
          </w:tcPr>
          <w:p w:rsidR="006E307B" w:rsidRDefault="00557F94">
            <w:pPr>
              <w:adjustRightInd w:val="0"/>
              <w:snapToGrid w:val="0"/>
              <w:jc w:val="center"/>
              <w:rPr>
                <w:sz w:val="24"/>
              </w:rPr>
            </w:pPr>
            <w:r>
              <w:rPr>
                <w:sz w:val="24"/>
              </w:rPr>
              <w:t>1</w:t>
            </w:r>
          </w:p>
        </w:tc>
        <w:tc>
          <w:tcPr>
            <w:tcW w:w="1847" w:type="pct"/>
            <w:vAlign w:val="center"/>
          </w:tcPr>
          <w:p w:rsidR="006E307B" w:rsidRDefault="006E307B">
            <w:pPr>
              <w:adjustRightInd w:val="0"/>
              <w:snapToGrid w:val="0"/>
              <w:jc w:val="left"/>
              <w:rPr>
                <w:sz w:val="24"/>
              </w:rPr>
            </w:pPr>
          </w:p>
        </w:tc>
        <w:tc>
          <w:tcPr>
            <w:tcW w:w="848" w:type="pct"/>
            <w:vAlign w:val="center"/>
          </w:tcPr>
          <w:p w:rsidR="006E307B" w:rsidRDefault="006E307B">
            <w:pPr>
              <w:adjustRightInd w:val="0"/>
              <w:snapToGrid w:val="0"/>
              <w:jc w:val="left"/>
              <w:rPr>
                <w:sz w:val="24"/>
              </w:rPr>
            </w:pPr>
          </w:p>
        </w:tc>
        <w:tc>
          <w:tcPr>
            <w:tcW w:w="847" w:type="pct"/>
            <w:vAlign w:val="center"/>
          </w:tcPr>
          <w:p w:rsidR="006E307B" w:rsidRDefault="006E307B">
            <w:pPr>
              <w:adjustRightInd w:val="0"/>
              <w:snapToGrid w:val="0"/>
              <w:jc w:val="left"/>
              <w:rPr>
                <w:sz w:val="24"/>
              </w:rPr>
            </w:pPr>
          </w:p>
        </w:tc>
        <w:tc>
          <w:tcPr>
            <w:tcW w:w="1076" w:type="pct"/>
            <w:vAlign w:val="center"/>
          </w:tcPr>
          <w:p w:rsidR="006E307B" w:rsidRDefault="006E307B">
            <w:pPr>
              <w:adjustRightInd w:val="0"/>
              <w:snapToGrid w:val="0"/>
              <w:jc w:val="left"/>
              <w:rPr>
                <w:sz w:val="24"/>
              </w:rPr>
            </w:pPr>
          </w:p>
        </w:tc>
      </w:tr>
      <w:tr w:rsidR="006E307B">
        <w:trPr>
          <w:trHeight w:val="415"/>
        </w:trPr>
        <w:tc>
          <w:tcPr>
            <w:tcW w:w="382" w:type="pct"/>
            <w:vAlign w:val="center"/>
          </w:tcPr>
          <w:p w:rsidR="006E307B" w:rsidRDefault="00557F94">
            <w:pPr>
              <w:adjustRightInd w:val="0"/>
              <w:snapToGrid w:val="0"/>
              <w:jc w:val="center"/>
              <w:rPr>
                <w:sz w:val="24"/>
              </w:rPr>
            </w:pPr>
            <w:r>
              <w:rPr>
                <w:sz w:val="24"/>
              </w:rPr>
              <w:t>2</w:t>
            </w:r>
          </w:p>
        </w:tc>
        <w:tc>
          <w:tcPr>
            <w:tcW w:w="1847" w:type="pct"/>
            <w:vAlign w:val="center"/>
          </w:tcPr>
          <w:p w:rsidR="006E307B" w:rsidRDefault="006E307B">
            <w:pPr>
              <w:adjustRightInd w:val="0"/>
              <w:snapToGrid w:val="0"/>
              <w:jc w:val="left"/>
              <w:rPr>
                <w:sz w:val="24"/>
              </w:rPr>
            </w:pPr>
          </w:p>
        </w:tc>
        <w:tc>
          <w:tcPr>
            <w:tcW w:w="848" w:type="pct"/>
            <w:vAlign w:val="center"/>
          </w:tcPr>
          <w:p w:rsidR="006E307B" w:rsidRDefault="006E307B">
            <w:pPr>
              <w:adjustRightInd w:val="0"/>
              <w:snapToGrid w:val="0"/>
              <w:jc w:val="left"/>
              <w:rPr>
                <w:sz w:val="24"/>
              </w:rPr>
            </w:pPr>
          </w:p>
        </w:tc>
        <w:tc>
          <w:tcPr>
            <w:tcW w:w="847" w:type="pct"/>
            <w:vAlign w:val="center"/>
          </w:tcPr>
          <w:p w:rsidR="006E307B" w:rsidRDefault="006E307B">
            <w:pPr>
              <w:adjustRightInd w:val="0"/>
              <w:snapToGrid w:val="0"/>
              <w:jc w:val="left"/>
              <w:rPr>
                <w:sz w:val="24"/>
              </w:rPr>
            </w:pPr>
          </w:p>
        </w:tc>
        <w:tc>
          <w:tcPr>
            <w:tcW w:w="1076" w:type="pct"/>
            <w:vAlign w:val="center"/>
          </w:tcPr>
          <w:p w:rsidR="006E307B" w:rsidRDefault="006E307B">
            <w:pPr>
              <w:adjustRightInd w:val="0"/>
              <w:snapToGrid w:val="0"/>
              <w:jc w:val="left"/>
              <w:rPr>
                <w:sz w:val="24"/>
              </w:rPr>
            </w:pPr>
          </w:p>
        </w:tc>
      </w:tr>
      <w:tr w:rsidR="006E307B">
        <w:trPr>
          <w:trHeight w:val="407"/>
        </w:trPr>
        <w:tc>
          <w:tcPr>
            <w:tcW w:w="382" w:type="pct"/>
            <w:vAlign w:val="center"/>
          </w:tcPr>
          <w:p w:rsidR="006E307B" w:rsidRDefault="00557F94">
            <w:pPr>
              <w:adjustRightInd w:val="0"/>
              <w:snapToGrid w:val="0"/>
              <w:jc w:val="center"/>
              <w:rPr>
                <w:sz w:val="24"/>
              </w:rPr>
            </w:pPr>
            <w:r>
              <w:rPr>
                <w:sz w:val="24"/>
              </w:rPr>
              <w:t>3</w:t>
            </w:r>
          </w:p>
        </w:tc>
        <w:tc>
          <w:tcPr>
            <w:tcW w:w="1847" w:type="pct"/>
            <w:vAlign w:val="center"/>
          </w:tcPr>
          <w:p w:rsidR="006E307B" w:rsidRDefault="00557F94">
            <w:pPr>
              <w:adjustRightInd w:val="0"/>
              <w:snapToGrid w:val="0"/>
              <w:jc w:val="left"/>
              <w:rPr>
                <w:sz w:val="24"/>
              </w:rPr>
            </w:pPr>
            <w:r>
              <w:rPr>
                <w:sz w:val="24"/>
              </w:rPr>
              <w:t>…</w:t>
            </w:r>
          </w:p>
        </w:tc>
        <w:tc>
          <w:tcPr>
            <w:tcW w:w="848" w:type="pct"/>
            <w:vAlign w:val="center"/>
          </w:tcPr>
          <w:p w:rsidR="006E307B" w:rsidRDefault="006E307B">
            <w:pPr>
              <w:adjustRightInd w:val="0"/>
              <w:snapToGrid w:val="0"/>
              <w:jc w:val="left"/>
              <w:rPr>
                <w:sz w:val="24"/>
              </w:rPr>
            </w:pPr>
          </w:p>
        </w:tc>
        <w:tc>
          <w:tcPr>
            <w:tcW w:w="847" w:type="pct"/>
            <w:vAlign w:val="center"/>
          </w:tcPr>
          <w:p w:rsidR="006E307B" w:rsidRDefault="006E307B">
            <w:pPr>
              <w:adjustRightInd w:val="0"/>
              <w:snapToGrid w:val="0"/>
              <w:jc w:val="left"/>
              <w:rPr>
                <w:sz w:val="24"/>
              </w:rPr>
            </w:pPr>
          </w:p>
        </w:tc>
        <w:tc>
          <w:tcPr>
            <w:tcW w:w="1076" w:type="pct"/>
            <w:vAlign w:val="center"/>
          </w:tcPr>
          <w:p w:rsidR="006E307B" w:rsidRDefault="006E307B">
            <w:pPr>
              <w:adjustRightInd w:val="0"/>
              <w:snapToGrid w:val="0"/>
              <w:jc w:val="left"/>
              <w:rPr>
                <w:sz w:val="24"/>
              </w:rPr>
            </w:pPr>
          </w:p>
        </w:tc>
      </w:tr>
      <w:tr w:rsidR="006E307B">
        <w:trPr>
          <w:trHeight w:val="407"/>
        </w:trPr>
        <w:tc>
          <w:tcPr>
            <w:tcW w:w="3077" w:type="pct"/>
            <w:gridSpan w:val="3"/>
            <w:vAlign w:val="center"/>
          </w:tcPr>
          <w:p w:rsidR="006E307B" w:rsidRDefault="00557F94">
            <w:pPr>
              <w:adjustRightInd w:val="0"/>
              <w:snapToGrid w:val="0"/>
              <w:jc w:val="right"/>
              <w:rPr>
                <w:b/>
                <w:sz w:val="24"/>
              </w:rPr>
            </w:pPr>
            <w:r>
              <w:rPr>
                <w:b/>
                <w:sz w:val="24"/>
              </w:rPr>
              <w:t>总价（元）</w:t>
            </w:r>
          </w:p>
        </w:tc>
        <w:tc>
          <w:tcPr>
            <w:tcW w:w="847" w:type="pct"/>
            <w:vAlign w:val="center"/>
          </w:tcPr>
          <w:p w:rsidR="006E307B" w:rsidRDefault="006E307B">
            <w:pPr>
              <w:adjustRightInd w:val="0"/>
              <w:snapToGrid w:val="0"/>
              <w:jc w:val="left"/>
              <w:rPr>
                <w:sz w:val="24"/>
              </w:rPr>
            </w:pPr>
          </w:p>
        </w:tc>
        <w:tc>
          <w:tcPr>
            <w:tcW w:w="1076" w:type="pct"/>
            <w:vAlign w:val="center"/>
          </w:tcPr>
          <w:p w:rsidR="006E307B" w:rsidRDefault="006E307B">
            <w:pPr>
              <w:adjustRightInd w:val="0"/>
              <w:snapToGrid w:val="0"/>
              <w:jc w:val="left"/>
              <w:rPr>
                <w:sz w:val="24"/>
              </w:rPr>
            </w:pPr>
          </w:p>
        </w:tc>
      </w:tr>
    </w:tbl>
    <w:p w:rsidR="006E307B" w:rsidRDefault="006E307B">
      <w:pPr>
        <w:tabs>
          <w:tab w:val="left" w:pos="1800"/>
          <w:tab w:val="left" w:pos="5580"/>
        </w:tabs>
        <w:jc w:val="left"/>
        <w:rPr>
          <w:sz w:val="24"/>
        </w:rPr>
      </w:pPr>
    </w:p>
    <w:p w:rsidR="006E307B" w:rsidRDefault="00557F94">
      <w:pPr>
        <w:tabs>
          <w:tab w:val="left" w:pos="1800"/>
          <w:tab w:val="left" w:pos="5580"/>
        </w:tabs>
        <w:jc w:val="left"/>
        <w:rPr>
          <w:sz w:val="24"/>
        </w:rPr>
      </w:pPr>
      <w:r>
        <w:rPr>
          <w:sz w:val="24"/>
        </w:rPr>
        <w:t>注：</w:t>
      </w:r>
      <w:r>
        <w:rPr>
          <w:sz w:val="24"/>
        </w:rPr>
        <w:t>1.</w:t>
      </w:r>
      <w:r>
        <w:rPr>
          <w:sz w:val="24"/>
        </w:rPr>
        <w:t>本表应按包分别填写。</w:t>
      </w:r>
    </w:p>
    <w:p w:rsidR="006E307B" w:rsidRDefault="00557F94">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6E307B" w:rsidRDefault="00557F94">
      <w:pPr>
        <w:tabs>
          <w:tab w:val="left" w:pos="1800"/>
          <w:tab w:val="left" w:pos="5580"/>
        </w:tabs>
        <w:ind w:firstLineChars="200" w:firstLine="480"/>
        <w:jc w:val="left"/>
        <w:rPr>
          <w:sz w:val="24"/>
        </w:rPr>
      </w:pPr>
      <w:r>
        <w:rPr>
          <w:sz w:val="24"/>
        </w:rPr>
        <w:t>3.</w:t>
      </w:r>
      <w:r>
        <w:rPr>
          <w:sz w:val="24"/>
        </w:rPr>
        <w:t>上述各项的详细规格（如有），可另页描述。</w:t>
      </w:r>
    </w:p>
    <w:p w:rsidR="006E307B" w:rsidRDefault="006E307B">
      <w:pPr>
        <w:autoSpaceDE w:val="0"/>
        <w:autoSpaceDN w:val="0"/>
        <w:adjustRightInd w:val="0"/>
        <w:snapToGrid w:val="0"/>
        <w:spacing w:before="25" w:after="25" w:line="360" w:lineRule="auto"/>
        <w:rPr>
          <w:sz w:val="24"/>
          <w:lang w:val="zh-CN"/>
        </w:rPr>
      </w:pPr>
    </w:p>
    <w:p w:rsidR="006E307B" w:rsidRDefault="00557F9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6E307B" w:rsidRDefault="00557F9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E307B" w:rsidRDefault="00557F94">
      <w:pPr>
        <w:spacing w:line="360" w:lineRule="auto"/>
        <w:outlineLvl w:val="2"/>
        <w:rPr>
          <w:sz w:val="24"/>
          <w:szCs w:val="20"/>
        </w:rPr>
      </w:pPr>
      <w:bookmarkStart w:id="880" w:name="_Toc264969252"/>
      <w:bookmarkStart w:id="881" w:name="_Toc226309806"/>
      <w:bookmarkStart w:id="882" w:name="_Toc195842927"/>
      <w:bookmarkStart w:id="883" w:name="_Toc127151562"/>
      <w:bookmarkStart w:id="884" w:name="_Toc265228400"/>
      <w:bookmarkStart w:id="885" w:name="_Toc226965835"/>
      <w:bookmarkStart w:id="886" w:name="_Toc305158904"/>
      <w:bookmarkStart w:id="887" w:name="_Toc150774765"/>
      <w:bookmarkStart w:id="888" w:name="_Toc142311062"/>
      <w:bookmarkStart w:id="889" w:name="_Toc305158830"/>
      <w:bookmarkStart w:id="890" w:name="_Toc150480798"/>
      <w:bookmarkStart w:id="891" w:name="_Toc226337258"/>
      <w:bookmarkStart w:id="892" w:name="_Toc226965752"/>
      <w:bookmarkStart w:id="893" w:name="_Toc150480797"/>
      <w:bookmarkStart w:id="894" w:name="_Toc226337257"/>
      <w:bookmarkStart w:id="895" w:name="_Toc305158903"/>
      <w:bookmarkStart w:id="896" w:name="_Toc142311061"/>
      <w:bookmarkStart w:id="897" w:name="_Toc226965834"/>
      <w:bookmarkStart w:id="898" w:name="_Toc264969251"/>
      <w:bookmarkStart w:id="899" w:name="_Toc265228399"/>
      <w:bookmarkStart w:id="900" w:name="_Toc226309805"/>
      <w:bookmarkStart w:id="901" w:name="_Toc150774764"/>
      <w:bookmarkStart w:id="902" w:name="_Toc226965751"/>
      <w:bookmarkStart w:id="903" w:name="_Toc305158829"/>
      <w:bookmarkStart w:id="904" w:name="_Toc127151561"/>
      <w:bookmarkStart w:id="905" w:name="_Toc195842926"/>
      <w:r>
        <w:rPr>
          <w:sz w:val="24"/>
          <w:szCs w:val="20"/>
        </w:rPr>
        <w:br w:type="page"/>
      </w:r>
      <w:r>
        <w:rPr>
          <w:sz w:val="24"/>
          <w:szCs w:val="20"/>
        </w:rPr>
        <w:lastRenderedPageBreak/>
        <w:t xml:space="preserve">5  </w:t>
      </w:r>
      <w:r>
        <w:rPr>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sz w:val="24"/>
          <w:szCs w:val="20"/>
        </w:rPr>
        <w:t>（实质性格式）</w:t>
      </w:r>
    </w:p>
    <w:p w:rsidR="006E307B" w:rsidRDefault="006E307B">
      <w:pPr>
        <w:spacing w:line="360" w:lineRule="auto"/>
        <w:rPr>
          <w:sz w:val="24"/>
          <w:szCs w:val="20"/>
        </w:rPr>
      </w:pPr>
    </w:p>
    <w:p w:rsidR="006E307B" w:rsidRDefault="00557F94">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6E307B" w:rsidRDefault="006E307B">
      <w:pPr>
        <w:spacing w:line="360" w:lineRule="auto"/>
        <w:rPr>
          <w:sz w:val="24"/>
          <w:szCs w:val="20"/>
        </w:rPr>
      </w:pPr>
    </w:p>
    <w:p w:rsidR="006E307B" w:rsidRDefault="00557F94">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6E307B">
        <w:trPr>
          <w:trHeight w:val="930"/>
          <w:jc w:val="center"/>
        </w:trPr>
        <w:tc>
          <w:tcPr>
            <w:tcW w:w="0" w:type="auto"/>
            <w:gridSpan w:val="6"/>
            <w:vAlign w:val="center"/>
          </w:tcPr>
          <w:p w:rsidR="006E307B" w:rsidRDefault="00557F94">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6E307B" w:rsidRDefault="00557F94">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6E307B" w:rsidRDefault="00557F94">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6E307B">
        <w:trPr>
          <w:trHeight w:val="930"/>
          <w:jc w:val="center"/>
        </w:trPr>
        <w:tc>
          <w:tcPr>
            <w:tcW w:w="834" w:type="dxa"/>
            <w:vAlign w:val="center"/>
          </w:tcPr>
          <w:p w:rsidR="006E307B" w:rsidRDefault="00557F94">
            <w:pPr>
              <w:adjustRightInd w:val="0"/>
              <w:snapToGrid w:val="0"/>
              <w:jc w:val="center"/>
              <w:rPr>
                <w:sz w:val="24"/>
              </w:rPr>
            </w:pPr>
            <w:r>
              <w:rPr>
                <w:sz w:val="24"/>
              </w:rPr>
              <w:t>序号</w:t>
            </w:r>
          </w:p>
        </w:tc>
        <w:tc>
          <w:tcPr>
            <w:tcW w:w="1301" w:type="dxa"/>
            <w:vAlign w:val="center"/>
          </w:tcPr>
          <w:p w:rsidR="006E307B" w:rsidRDefault="00557F94">
            <w:pPr>
              <w:adjustRightInd w:val="0"/>
              <w:snapToGrid w:val="0"/>
              <w:jc w:val="center"/>
              <w:rPr>
                <w:sz w:val="24"/>
              </w:rPr>
            </w:pPr>
            <w:r>
              <w:rPr>
                <w:sz w:val="24"/>
                <w:szCs w:val="21"/>
              </w:rPr>
              <w:t>招标文件</w:t>
            </w:r>
            <w:r>
              <w:rPr>
                <w:sz w:val="24"/>
              </w:rPr>
              <w:t>条目号（页码）</w:t>
            </w:r>
          </w:p>
        </w:tc>
        <w:tc>
          <w:tcPr>
            <w:tcW w:w="2007" w:type="dxa"/>
            <w:vAlign w:val="center"/>
          </w:tcPr>
          <w:p w:rsidR="006E307B" w:rsidRDefault="00557F94">
            <w:pPr>
              <w:adjustRightInd w:val="0"/>
              <w:snapToGrid w:val="0"/>
              <w:jc w:val="center"/>
              <w:rPr>
                <w:sz w:val="24"/>
              </w:rPr>
            </w:pPr>
            <w:r>
              <w:rPr>
                <w:sz w:val="24"/>
                <w:szCs w:val="21"/>
              </w:rPr>
              <w:t>招标文件</w:t>
            </w:r>
            <w:r>
              <w:rPr>
                <w:sz w:val="24"/>
              </w:rPr>
              <w:t>要求</w:t>
            </w:r>
          </w:p>
        </w:tc>
        <w:tc>
          <w:tcPr>
            <w:tcW w:w="2008" w:type="dxa"/>
            <w:vAlign w:val="center"/>
          </w:tcPr>
          <w:p w:rsidR="006E307B" w:rsidRDefault="00557F94">
            <w:pPr>
              <w:adjustRightInd w:val="0"/>
              <w:snapToGrid w:val="0"/>
              <w:jc w:val="center"/>
              <w:rPr>
                <w:sz w:val="24"/>
              </w:rPr>
            </w:pPr>
            <w:r>
              <w:rPr>
                <w:sz w:val="24"/>
              </w:rPr>
              <w:t>投标文件内容</w:t>
            </w:r>
          </w:p>
        </w:tc>
        <w:tc>
          <w:tcPr>
            <w:tcW w:w="2458" w:type="dxa"/>
            <w:vAlign w:val="center"/>
          </w:tcPr>
          <w:p w:rsidR="006E307B" w:rsidRDefault="00557F94">
            <w:pPr>
              <w:adjustRightInd w:val="0"/>
              <w:snapToGrid w:val="0"/>
              <w:jc w:val="center"/>
              <w:rPr>
                <w:sz w:val="24"/>
              </w:rPr>
            </w:pPr>
            <w:r>
              <w:rPr>
                <w:sz w:val="24"/>
              </w:rPr>
              <w:t>偏离情况</w:t>
            </w:r>
          </w:p>
        </w:tc>
        <w:tc>
          <w:tcPr>
            <w:tcW w:w="788" w:type="dxa"/>
            <w:vAlign w:val="center"/>
          </w:tcPr>
          <w:p w:rsidR="006E307B" w:rsidRDefault="00557F94">
            <w:pPr>
              <w:adjustRightInd w:val="0"/>
              <w:snapToGrid w:val="0"/>
              <w:jc w:val="center"/>
              <w:rPr>
                <w:sz w:val="24"/>
              </w:rPr>
            </w:pPr>
            <w:r>
              <w:rPr>
                <w:sz w:val="24"/>
              </w:rPr>
              <w:t>说明</w:t>
            </w:r>
          </w:p>
        </w:tc>
      </w:tr>
      <w:tr w:rsidR="006E307B">
        <w:trPr>
          <w:trHeight w:val="930"/>
          <w:jc w:val="center"/>
        </w:trPr>
        <w:tc>
          <w:tcPr>
            <w:tcW w:w="834" w:type="dxa"/>
            <w:vAlign w:val="center"/>
          </w:tcPr>
          <w:p w:rsidR="006E307B" w:rsidRDefault="006E307B">
            <w:pPr>
              <w:adjustRightInd w:val="0"/>
              <w:snapToGrid w:val="0"/>
              <w:jc w:val="center"/>
              <w:rPr>
                <w:sz w:val="24"/>
              </w:rPr>
            </w:pPr>
          </w:p>
        </w:tc>
        <w:tc>
          <w:tcPr>
            <w:tcW w:w="1301" w:type="dxa"/>
            <w:vAlign w:val="center"/>
          </w:tcPr>
          <w:p w:rsidR="006E307B" w:rsidRDefault="006E307B">
            <w:pPr>
              <w:adjustRightInd w:val="0"/>
              <w:snapToGrid w:val="0"/>
              <w:jc w:val="center"/>
              <w:rPr>
                <w:sz w:val="24"/>
              </w:rPr>
            </w:pPr>
          </w:p>
        </w:tc>
        <w:tc>
          <w:tcPr>
            <w:tcW w:w="2007" w:type="dxa"/>
            <w:vAlign w:val="center"/>
          </w:tcPr>
          <w:p w:rsidR="006E307B" w:rsidRDefault="006E307B">
            <w:pPr>
              <w:adjustRightInd w:val="0"/>
              <w:snapToGrid w:val="0"/>
              <w:jc w:val="center"/>
              <w:rPr>
                <w:sz w:val="24"/>
              </w:rPr>
            </w:pPr>
          </w:p>
        </w:tc>
        <w:tc>
          <w:tcPr>
            <w:tcW w:w="2008" w:type="dxa"/>
            <w:vAlign w:val="center"/>
          </w:tcPr>
          <w:p w:rsidR="006E307B" w:rsidRDefault="006E307B">
            <w:pPr>
              <w:adjustRightInd w:val="0"/>
              <w:snapToGrid w:val="0"/>
              <w:jc w:val="center"/>
              <w:rPr>
                <w:sz w:val="24"/>
              </w:rPr>
            </w:pPr>
          </w:p>
        </w:tc>
        <w:tc>
          <w:tcPr>
            <w:tcW w:w="2458" w:type="dxa"/>
            <w:vAlign w:val="center"/>
          </w:tcPr>
          <w:p w:rsidR="006E307B" w:rsidRDefault="006E307B">
            <w:pPr>
              <w:adjustRightInd w:val="0"/>
              <w:snapToGrid w:val="0"/>
              <w:jc w:val="center"/>
              <w:rPr>
                <w:sz w:val="24"/>
              </w:rPr>
            </w:pPr>
          </w:p>
        </w:tc>
        <w:tc>
          <w:tcPr>
            <w:tcW w:w="788" w:type="dxa"/>
            <w:vAlign w:val="center"/>
          </w:tcPr>
          <w:p w:rsidR="006E307B" w:rsidRDefault="006E307B">
            <w:pPr>
              <w:adjustRightInd w:val="0"/>
              <w:snapToGrid w:val="0"/>
              <w:jc w:val="center"/>
              <w:rPr>
                <w:sz w:val="24"/>
              </w:rPr>
            </w:pPr>
          </w:p>
        </w:tc>
      </w:tr>
      <w:tr w:rsidR="006E307B">
        <w:trPr>
          <w:trHeight w:val="930"/>
          <w:jc w:val="center"/>
        </w:trPr>
        <w:tc>
          <w:tcPr>
            <w:tcW w:w="834" w:type="dxa"/>
            <w:vAlign w:val="center"/>
          </w:tcPr>
          <w:p w:rsidR="006E307B" w:rsidRDefault="006E307B">
            <w:pPr>
              <w:adjustRightInd w:val="0"/>
              <w:snapToGrid w:val="0"/>
              <w:jc w:val="center"/>
              <w:rPr>
                <w:sz w:val="24"/>
              </w:rPr>
            </w:pPr>
          </w:p>
        </w:tc>
        <w:tc>
          <w:tcPr>
            <w:tcW w:w="1301" w:type="dxa"/>
            <w:vAlign w:val="center"/>
          </w:tcPr>
          <w:p w:rsidR="006E307B" w:rsidRDefault="006E307B">
            <w:pPr>
              <w:adjustRightInd w:val="0"/>
              <w:snapToGrid w:val="0"/>
              <w:jc w:val="center"/>
              <w:rPr>
                <w:sz w:val="24"/>
              </w:rPr>
            </w:pPr>
          </w:p>
        </w:tc>
        <w:tc>
          <w:tcPr>
            <w:tcW w:w="2007" w:type="dxa"/>
            <w:vAlign w:val="center"/>
          </w:tcPr>
          <w:p w:rsidR="006E307B" w:rsidRDefault="006E307B">
            <w:pPr>
              <w:adjustRightInd w:val="0"/>
              <w:snapToGrid w:val="0"/>
              <w:jc w:val="center"/>
              <w:rPr>
                <w:sz w:val="24"/>
              </w:rPr>
            </w:pPr>
          </w:p>
        </w:tc>
        <w:tc>
          <w:tcPr>
            <w:tcW w:w="2008" w:type="dxa"/>
            <w:vAlign w:val="center"/>
          </w:tcPr>
          <w:p w:rsidR="006E307B" w:rsidRDefault="006E307B">
            <w:pPr>
              <w:adjustRightInd w:val="0"/>
              <w:snapToGrid w:val="0"/>
              <w:jc w:val="center"/>
              <w:rPr>
                <w:sz w:val="24"/>
              </w:rPr>
            </w:pPr>
          </w:p>
        </w:tc>
        <w:tc>
          <w:tcPr>
            <w:tcW w:w="2458" w:type="dxa"/>
            <w:vAlign w:val="center"/>
          </w:tcPr>
          <w:p w:rsidR="006E307B" w:rsidRDefault="006E307B">
            <w:pPr>
              <w:adjustRightInd w:val="0"/>
              <w:snapToGrid w:val="0"/>
              <w:jc w:val="center"/>
              <w:rPr>
                <w:sz w:val="24"/>
              </w:rPr>
            </w:pPr>
          </w:p>
        </w:tc>
        <w:tc>
          <w:tcPr>
            <w:tcW w:w="788" w:type="dxa"/>
            <w:vAlign w:val="center"/>
          </w:tcPr>
          <w:p w:rsidR="006E307B" w:rsidRDefault="006E307B">
            <w:pPr>
              <w:adjustRightInd w:val="0"/>
              <w:snapToGrid w:val="0"/>
              <w:jc w:val="center"/>
              <w:rPr>
                <w:sz w:val="24"/>
              </w:rPr>
            </w:pPr>
          </w:p>
        </w:tc>
      </w:tr>
      <w:tr w:rsidR="006E307B">
        <w:trPr>
          <w:trHeight w:val="930"/>
          <w:jc w:val="center"/>
        </w:trPr>
        <w:tc>
          <w:tcPr>
            <w:tcW w:w="834" w:type="dxa"/>
            <w:vAlign w:val="center"/>
          </w:tcPr>
          <w:p w:rsidR="006E307B" w:rsidRDefault="006E307B">
            <w:pPr>
              <w:adjustRightInd w:val="0"/>
              <w:snapToGrid w:val="0"/>
              <w:jc w:val="center"/>
              <w:rPr>
                <w:sz w:val="24"/>
              </w:rPr>
            </w:pPr>
          </w:p>
        </w:tc>
        <w:tc>
          <w:tcPr>
            <w:tcW w:w="1301" w:type="dxa"/>
            <w:vAlign w:val="center"/>
          </w:tcPr>
          <w:p w:rsidR="006E307B" w:rsidRDefault="006E307B">
            <w:pPr>
              <w:adjustRightInd w:val="0"/>
              <w:snapToGrid w:val="0"/>
              <w:jc w:val="center"/>
              <w:rPr>
                <w:sz w:val="24"/>
              </w:rPr>
            </w:pPr>
          </w:p>
        </w:tc>
        <w:tc>
          <w:tcPr>
            <w:tcW w:w="2007" w:type="dxa"/>
            <w:vAlign w:val="center"/>
          </w:tcPr>
          <w:p w:rsidR="006E307B" w:rsidRDefault="006E307B">
            <w:pPr>
              <w:adjustRightInd w:val="0"/>
              <w:snapToGrid w:val="0"/>
              <w:jc w:val="center"/>
              <w:rPr>
                <w:sz w:val="24"/>
              </w:rPr>
            </w:pPr>
          </w:p>
        </w:tc>
        <w:tc>
          <w:tcPr>
            <w:tcW w:w="2008" w:type="dxa"/>
            <w:vAlign w:val="center"/>
          </w:tcPr>
          <w:p w:rsidR="006E307B" w:rsidRDefault="006E307B">
            <w:pPr>
              <w:adjustRightInd w:val="0"/>
              <w:snapToGrid w:val="0"/>
              <w:jc w:val="center"/>
              <w:rPr>
                <w:sz w:val="24"/>
              </w:rPr>
            </w:pPr>
          </w:p>
        </w:tc>
        <w:tc>
          <w:tcPr>
            <w:tcW w:w="2458" w:type="dxa"/>
            <w:vAlign w:val="center"/>
          </w:tcPr>
          <w:p w:rsidR="006E307B" w:rsidRDefault="006E307B">
            <w:pPr>
              <w:adjustRightInd w:val="0"/>
              <w:snapToGrid w:val="0"/>
              <w:jc w:val="center"/>
              <w:rPr>
                <w:sz w:val="24"/>
              </w:rPr>
            </w:pPr>
          </w:p>
        </w:tc>
        <w:tc>
          <w:tcPr>
            <w:tcW w:w="788" w:type="dxa"/>
            <w:vAlign w:val="center"/>
          </w:tcPr>
          <w:p w:rsidR="006E307B" w:rsidRDefault="006E307B">
            <w:pPr>
              <w:adjustRightInd w:val="0"/>
              <w:snapToGrid w:val="0"/>
              <w:jc w:val="center"/>
              <w:rPr>
                <w:sz w:val="24"/>
              </w:rPr>
            </w:pPr>
          </w:p>
        </w:tc>
      </w:tr>
      <w:tr w:rsidR="006E307B">
        <w:trPr>
          <w:trHeight w:val="930"/>
          <w:jc w:val="center"/>
        </w:trPr>
        <w:tc>
          <w:tcPr>
            <w:tcW w:w="834" w:type="dxa"/>
            <w:vAlign w:val="center"/>
          </w:tcPr>
          <w:p w:rsidR="006E307B" w:rsidRDefault="006E307B">
            <w:pPr>
              <w:adjustRightInd w:val="0"/>
              <w:snapToGrid w:val="0"/>
              <w:jc w:val="center"/>
              <w:rPr>
                <w:sz w:val="24"/>
              </w:rPr>
            </w:pPr>
          </w:p>
        </w:tc>
        <w:tc>
          <w:tcPr>
            <w:tcW w:w="1301" w:type="dxa"/>
            <w:vAlign w:val="center"/>
          </w:tcPr>
          <w:p w:rsidR="006E307B" w:rsidRDefault="006E307B">
            <w:pPr>
              <w:adjustRightInd w:val="0"/>
              <w:snapToGrid w:val="0"/>
              <w:jc w:val="center"/>
              <w:rPr>
                <w:sz w:val="24"/>
              </w:rPr>
            </w:pPr>
          </w:p>
        </w:tc>
        <w:tc>
          <w:tcPr>
            <w:tcW w:w="2007" w:type="dxa"/>
            <w:vAlign w:val="center"/>
          </w:tcPr>
          <w:p w:rsidR="006E307B" w:rsidRDefault="006E307B">
            <w:pPr>
              <w:adjustRightInd w:val="0"/>
              <w:snapToGrid w:val="0"/>
              <w:jc w:val="center"/>
              <w:rPr>
                <w:sz w:val="24"/>
              </w:rPr>
            </w:pPr>
          </w:p>
        </w:tc>
        <w:tc>
          <w:tcPr>
            <w:tcW w:w="2008" w:type="dxa"/>
            <w:vAlign w:val="center"/>
          </w:tcPr>
          <w:p w:rsidR="006E307B" w:rsidRDefault="006E307B">
            <w:pPr>
              <w:adjustRightInd w:val="0"/>
              <w:snapToGrid w:val="0"/>
              <w:jc w:val="center"/>
              <w:rPr>
                <w:sz w:val="24"/>
              </w:rPr>
            </w:pPr>
          </w:p>
        </w:tc>
        <w:tc>
          <w:tcPr>
            <w:tcW w:w="2458" w:type="dxa"/>
            <w:vAlign w:val="center"/>
          </w:tcPr>
          <w:p w:rsidR="006E307B" w:rsidRDefault="006E307B">
            <w:pPr>
              <w:adjustRightInd w:val="0"/>
              <w:snapToGrid w:val="0"/>
              <w:jc w:val="center"/>
              <w:rPr>
                <w:sz w:val="24"/>
              </w:rPr>
            </w:pPr>
          </w:p>
        </w:tc>
        <w:tc>
          <w:tcPr>
            <w:tcW w:w="788" w:type="dxa"/>
            <w:vAlign w:val="center"/>
          </w:tcPr>
          <w:p w:rsidR="006E307B" w:rsidRDefault="006E307B">
            <w:pPr>
              <w:adjustRightInd w:val="0"/>
              <w:snapToGrid w:val="0"/>
              <w:jc w:val="center"/>
              <w:rPr>
                <w:sz w:val="24"/>
              </w:rPr>
            </w:pPr>
          </w:p>
        </w:tc>
      </w:tr>
    </w:tbl>
    <w:p w:rsidR="006E307B" w:rsidRDefault="006E307B">
      <w:pPr>
        <w:tabs>
          <w:tab w:val="left" w:pos="1800"/>
          <w:tab w:val="left" w:pos="5580"/>
        </w:tabs>
        <w:jc w:val="left"/>
        <w:rPr>
          <w:sz w:val="24"/>
        </w:rPr>
      </w:pPr>
    </w:p>
    <w:p w:rsidR="006E307B" w:rsidRDefault="00557F94">
      <w:pPr>
        <w:tabs>
          <w:tab w:val="left" w:pos="1800"/>
          <w:tab w:val="left" w:pos="5580"/>
        </w:tabs>
        <w:jc w:val="left"/>
        <w:rPr>
          <w:sz w:val="24"/>
        </w:rPr>
      </w:pPr>
      <w:r>
        <w:rPr>
          <w:sz w:val="24"/>
        </w:rPr>
        <w:t>注：</w:t>
      </w:r>
    </w:p>
    <w:p w:rsidR="006E307B" w:rsidRDefault="00557F94">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6E307B" w:rsidRDefault="00557F94">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rsidR="006E307B" w:rsidRDefault="006E307B">
      <w:pPr>
        <w:spacing w:line="360" w:lineRule="auto"/>
        <w:rPr>
          <w:sz w:val="24"/>
          <w:szCs w:val="20"/>
        </w:rPr>
      </w:pPr>
    </w:p>
    <w:p w:rsidR="006E307B" w:rsidRDefault="006E307B">
      <w:pPr>
        <w:autoSpaceDE w:val="0"/>
        <w:autoSpaceDN w:val="0"/>
        <w:adjustRightInd w:val="0"/>
        <w:snapToGrid w:val="0"/>
        <w:spacing w:before="25" w:after="25" w:line="360" w:lineRule="auto"/>
        <w:rPr>
          <w:sz w:val="24"/>
          <w:lang w:val="zh-CN"/>
        </w:rPr>
      </w:pPr>
    </w:p>
    <w:p w:rsidR="006E307B" w:rsidRDefault="00557F9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E307B" w:rsidRDefault="00557F9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E307B" w:rsidRDefault="00557F94">
      <w:pPr>
        <w:spacing w:line="360" w:lineRule="auto"/>
        <w:outlineLvl w:val="2"/>
        <w:rPr>
          <w:sz w:val="24"/>
          <w:szCs w:val="20"/>
        </w:rPr>
      </w:pPr>
      <w:r>
        <w:rPr>
          <w:sz w:val="24"/>
          <w:szCs w:val="20"/>
        </w:rPr>
        <w:br w:type="page"/>
      </w:r>
      <w:r>
        <w:rPr>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sz w:val="24"/>
          <w:szCs w:val="20"/>
        </w:rPr>
        <w:t>采购需求偏离表（实质性格式）</w:t>
      </w:r>
    </w:p>
    <w:p w:rsidR="006E307B" w:rsidRDefault="00557F94">
      <w:pPr>
        <w:autoSpaceDE w:val="0"/>
        <w:autoSpaceDN w:val="0"/>
        <w:adjustRightInd w:val="0"/>
        <w:spacing w:line="360" w:lineRule="auto"/>
        <w:jc w:val="center"/>
        <w:rPr>
          <w:b/>
          <w:sz w:val="36"/>
          <w:szCs w:val="36"/>
        </w:rPr>
      </w:pPr>
      <w:r>
        <w:rPr>
          <w:rFonts w:hint="eastAsia"/>
          <w:b/>
          <w:sz w:val="36"/>
          <w:szCs w:val="36"/>
        </w:rPr>
        <w:t>采购需求偏离表</w:t>
      </w:r>
    </w:p>
    <w:p w:rsidR="006E307B" w:rsidRDefault="00557F94">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E307B">
        <w:trPr>
          <w:trHeight w:val="1053"/>
          <w:jc w:val="center"/>
        </w:trPr>
        <w:tc>
          <w:tcPr>
            <w:tcW w:w="775" w:type="dxa"/>
            <w:vAlign w:val="center"/>
          </w:tcPr>
          <w:p w:rsidR="006E307B" w:rsidRDefault="00557F94">
            <w:pPr>
              <w:adjustRightInd w:val="0"/>
              <w:snapToGrid w:val="0"/>
              <w:jc w:val="center"/>
              <w:rPr>
                <w:sz w:val="24"/>
              </w:rPr>
            </w:pPr>
            <w:r>
              <w:rPr>
                <w:sz w:val="24"/>
              </w:rPr>
              <w:t>序号</w:t>
            </w:r>
          </w:p>
        </w:tc>
        <w:tc>
          <w:tcPr>
            <w:tcW w:w="1482" w:type="dxa"/>
            <w:vAlign w:val="center"/>
          </w:tcPr>
          <w:p w:rsidR="006E307B" w:rsidRDefault="00557F94">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6E307B" w:rsidRDefault="00557F94">
            <w:pPr>
              <w:adjustRightInd w:val="0"/>
              <w:snapToGrid w:val="0"/>
              <w:jc w:val="center"/>
              <w:rPr>
                <w:sz w:val="24"/>
              </w:rPr>
            </w:pPr>
            <w:r>
              <w:rPr>
                <w:sz w:val="24"/>
              </w:rPr>
              <w:t>招标文件要求</w:t>
            </w:r>
          </w:p>
        </w:tc>
        <w:tc>
          <w:tcPr>
            <w:tcW w:w="2126" w:type="dxa"/>
            <w:vAlign w:val="center"/>
          </w:tcPr>
          <w:p w:rsidR="006E307B" w:rsidRDefault="00557F94">
            <w:pPr>
              <w:adjustRightInd w:val="0"/>
              <w:snapToGrid w:val="0"/>
              <w:jc w:val="center"/>
              <w:rPr>
                <w:sz w:val="24"/>
              </w:rPr>
            </w:pPr>
            <w:r>
              <w:rPr>
                <w:sz w:val="24"/>
              </w:rPr>
              <w:t>投标响应内容</w:t>
            </w:r>
          </w:p>
        </w:tc>
        <w:tc>
          <w:tcPr>
            <w:tcW w:w="1875" w:type="dxa"/>
            <w:vAlign w:val="center"/>
          </w:tcPr>
          <w:p w:rsidR="006E307B" w:rsidRDefault="00557F94">
            <w:pPr>
              <w:adjustRightInd w:val="0"/>
              <w:snapToGrid w:val="0"/>
              <w:jc w:val="center"/>
              <w:rPr>
                <w:sz w:val="24"/>
              </w:rPr>
            </w:pPr>
            <w:r>
              <w:rPr>
                <w:sz w:val="24"/>
              </w:rPr>
              <w:t>偏离情况</w:t>
            </w:r>
          </w:p>
        </w:tc>
        <w:tc>
          <w:tcPr>
            <w:tcW w:w="1009" w:type="dxa"/>
            <w:vAlign w:val="center"/>
          </w:tcPr>
          <w:p w:rsidR="006E307B" w:rsidRDefault="00557F94">
            <w:pPr>
              <w:adjustRightInd w:val="0"/>
              <w:snapToGrid w:val="0"/>
              <w:jc w:val="center"/>
              <w:rPr>
                <w:sz w:val="24"/>
              </w:rPr>
            </w:pPr>
            <w:r>
              <w:rPr>
                <w:sz w:val="24"/>
              </w:rPr>
              <w:t>说明</w:t>
            </w:r>
          </w:p>
        </w:tc>
      </w:tr>
      <w:tr w:rsidR="006E307B">
        <w:trPr>
          <w:trHeight w:val="930"/>
          <w:jc w:val="center"/>
        </w:trPr>
        <w:tc>
          <w:tcPr>
            <w:tcW w:w="775" w:type="dxa"/>
            <w:vAlign w:val="center"/>
          </w:tcPr>
          <w:p w:rsidR="006E307B" w:rsidRDefault="006E307B">
            <w:pPr>
              <w:adjustRightInd w:val="0"/>
              <w:snapToGrid w:val="0"/>
              <w:jc w:val="center"/>
              <w:rPr>
                <w:sz w:val="24"/>
              </w:rPr>
            </w:pPr>
          </w:p>
        </w:tc>
        <w:tc>
          <w:tcPr>
            <w:tcW w:w="1482" w:type="dxa"/>
            <w:vAlign w:val="center"/>
          </w:tcPr>
          <w:p w:rsidR="006E307B" w:rsidRDefault="006E307B">
            <w:pPr>
              <w:adjustRightInd w:val="0"/>
              <w:snapToGrid w:val="0"/>
              <w:jc w:val="center"/>
              <w:rPr>
                <w:sz w:val="24"/>
              </w:rPr>
            </w:pPr>
          </w:p>
        </w:tc>
        <w:tc>
          <w:tcPr>
            <w:tcW w:w="2384" w:type="dxa"/>
            <w:vAlign w:val="center"/>
          </w:tcPr>
          <w:p w:rsidR="006E307B" w:rsidRDefault="006E307B">
            <w:pPr>
              <w:adjustRightInd w:val="0"/>
              <w:snapToGrid w:val="0"/>
              <w:jc w:val="center"/>
              <w:rPr>
                <w:sz w:val="24"/>
              </w:rPr>
            </w:pPr>
          </w:p>
        </w:tc>
        <w:tc>
          <w:tcPr>
            <w:tcW w:w="2126" w:type="dxa"/>
            <w:vAlign w:val="center"/>
          </w:tcPr>
          <w:p w:rsidR="006E307B" w:rsidRDefault="006E307B">
            <w:pPr>
              <w:adjustRightInd w:val="0"/>
              <w:snapToGrid w:val="0"/>
              <w:jc w:val="center"/>
              <w:rPr>
                <w:sz w:val="24"/>
              </w:rPr>
            </w:pPr>
          </w:p>
        </w:tc>
        <w:tc>
          <w:tcPr>
            <w:tcW w:w="1875" w:type="dxa"/>
            <w:vAlign w:val="center"/>
          </w:tcPr>
          <w:p w:rsidR="006E307B" w:rsidRDefault="006E307B">
            <w:pPr>
              <w:adjustRightInd w:val="0"/>
              <w:snapToGrid w:val="0"/>
              <w:jc w:val="center"/>
              <w:rPr>
                <w:sz w:val="24"/>
              </w:rPr>
            </w:pPr>
          </w:p>
        </w:tc>
        <w:tc>
          <w:tcPr>
            <w:tcW w:w="1009" w:type="dxa"/>
            <w:vAlign w:val="center"/>
          </w:tcPr>
          <w:p w:rsidR="006E307B" w:rsidRDefault="006E307B">
            <w:pPr>
              <w:adjustRightInd w:val="0"/>
              <w:snapToGrid w:val="0"/>
              <w:jc w:val="center"/>
              <w:rPr>
                <w:sz w:val="24"/>
              </w:rPr>
            </w:pPr>
          </w:p>
        </w:tc>
      </w:tr>
      <w:tr w:rsidR="006E307B">
        <w:trPr>
          <w:trHeight w:val="930"/>
          <w:jc w:val="center"/>
        </w:trPr>
        <w:tc>
          <w:tcPr>
            <w:tcW w:w="775" w:type="dxa"/>
            <w:vAlign w:val="center"/>
          </w:tcPr>
          <w:p w:rsidR="006E307B" w:rsidRDefault="006E307B">
            <w:pPr>
              <w:adjustRightInd w:val="0"/>
              <w:snapToGrid w:val="0"/>
              <w:jc w:val="center"/>
              <w:rPr>
                <w:sz w:val="24"/>
              </w:rPr>
            </w:pPr>
          </w:p>
        </w:tc>
        <w:tc>
          <w:tcPr>
            <w:tcW w:w="1482" w:type="dxa"/>
            <w:vAlign w:val="center"/>
          </w:tcPr>
          <w:p w:rsidR="006E307B" w:rsidRDefault="006E307B">
            <w:pPr>
              <w:adjustRightInd w:val="0"/>
              <w:snapToGrid w:val="0"/>
              <w:jc w:val="center"/>
              <w:rPr>
                <w:sz w:val="24"/>
              </w:rPr>
            </w:pPr>
          </w:p>
        </w:tc>
        <w:tc>
          <w:tcPr>
            <w:tcW w:w="2384" w:type="dxa"/>
            <w:vAlign w:val="center"/>
          </w:tcPr>
          <w:p w:rsidR="006E307B" w:rsidRDefault="006E307B">
            <w:pPr>
              <w:adjustRightInd w:val="0"/>
              <w:snapToGrid w:val="0"/>
              <w:jc w:val="center"/>
              <w:rPr>
                <w:sz w:val="24"/>
              </w:rPr>
            </w:pPr>
          </w:p>
        </w:tc>
        <w:tc>
          <w:tcPr>
            <w:tcW w:w="2126" w:type="dxa"/>
            <w:vAlign w:val="center"/>
          </w:tcPr>
          <w:p w:rsidR="006E307B" w:rsidRDefault="006E307B">
            <w:pPr>
              <w:adjustRightInd w:val="0"/>
              <w:snapToGrid w:val="0"/>
              <w:jc w:val="center"/>
              <w:rPr>
                <w:sz w:val="24"/>
              </w:rPr>
            </w:pPr>
          </w:p>
        </w:tc>
        <w:tc>
          <w:tcPr>
            <w:tcW w:w="1875" w:type="dxa"/>
            <w:vAlign w:val="center"/>
          </w:tcPr>
          <w:p w:rsidR="006E307B" w:rsidRDefault="006E307B">
            <w:pPr>
              <w:adjustRightInd w:val="0"/>
              <w:snapToGrid w:val="0"/>
              <w:jc w:val="center"/>
              <w:rPr>
                <w:sz w:val="24"/>
              </w:rPr>
            </w:pPr>
          </w:p>
        </w:tc>
        <w:tc>
          <w:tcPr>
            <w:tcW w:w="1009" w:type="dxa"/>
            <w:vAlign w:val="center"/>
          </w:tcPr>
          <w:p w:rsidR="006E307B" w:rsidRDefault="006E307B">
            <w:pPr>
              <w:adjustRightInd w:val="0"/>
              <w:snapToGrid w:val="0"/>
              <w:jc w:val="center"/>
              <w:rPr>
                <w:sz w:val="24"/>
              </w:rPr>
            </w:pPr>
          </w:p>
        </w:tc>
      </w:tr>
      <w:tr w:rsidR="006E307B">
        <w:trPr>
          <w:trHeight w:val="930"/>
          <w:jc w:val="center"/>
        </w:trPr>
        <w:tc>
          <w:tcPr>
            <w:tcW w:w="775" w:type="dxa"/>
            <w:vAlign w:val="center"/>
          </w:tcPr>
          <w:p w:rsidR="006E307B" w:rsidRDefault="006E307B">
            <w:pPr>
              <w:adjustRightInd w:val="0"/>
              <w:snapToGrid w:val="0"/>
              <w:jc w:val="center"/>
              <w:rPr>
                <w:sz w:val="24"/>
              </w:rPr>
            </w:pPr>
          </w:p>
        </w:tc>
        <w:tc>
          <w:tcPr>
            <w:tcW w:w="1482" w:type="dxa"/>
            <w:vAlign w:val="center"/>
          </w:tcPr>
          <w:p w:rsidR="006E307B" w:rsidRDefault="006E307B">
            <w:pPr>
              <w:adjustRightInd w:val="0"/>
              <w:snapToGrid w:val="0"/>
              <w:jc w:val="center"/>
              <w:rPr>
                <w:sz w:val="24"/>
              </w:rPr>
            </w:pPr>
          </w:p>
        </w:tc>
        <w:tc>
          <w:tcPr>
            <w:tcW w:w="2384" w:type="dxa"/>
            <w:vAlign w:val="center"/>
          </w:tcPr>
          <w:p w:rsidR="006E307B" w:rsidRDefault="006E307B">
            <w:pPr>
              <w:adjustRightInd w:val="0"/>
              <w:snapToGrid w:val="0"/>
              <w:jc w:val="center"/>
              <w:rPr>
                <w:sz w:val="24"/>
              </w:rPr>
            </w:pPr>
          </w:p>
        </w:tc>
        <w:tc>
          <w:tcPr>
            <w:tcW w:w="2126" w:type="dxa"/>
            <w:vAlign w:val="center"/>
          </w:tcPr>
          <w:p w:rsidR="006E307B" w:rsidRDefault="006E307B">
            <w:pPr>
              <w:adjustRightInd w:val="0"/>
              <w:snapToGrid w:val="0"/>
              <w:jc w:val="center"/>
              <w:rPr>
                <w:sz w:val="24"/>
              </w:rPr>
            </w:pPr>
          </w:p>
        </w:tc>
        <w:tc>
          <w:tcPr>
            <w:tcW w:w="1875" w:type="dxa"/>
            <w:vAlign w:val="center"/>
          </w:tcPr>
          <w:p w:rsidR="006E307B" w:rsidRDefault="006E307B">
            <w:pPr>
              <w:adjustRightInd w:val="0"/>
              <w:snapToGrid w:val="0"/>
              <w:jc w:val="center"/>
              <w:rPr>
                <w:sz w:val="24"/>
              </w:rPr>
            </w:pPr>
          </w:p>
        </w:tc>
        <w:tc>
          <w:tcPr>
            <w:tcW w:w="1009" w:type="dxa"/>
            <w:vAlign w:val="center"/>
          </w:tcPr>
          <w:p w:rsidR="006E307B" w:rsidRDefault="006E307B">
            <w:pPr>
              <w:adjustRightInd w:val="0"/>
              <w:snapToGrid w:val="0"/>
              <w:jc w:val="center"/>
              <w:rPr>
                <w:sz w:val="24"/>
              </w:rPr>
            </w:pPr>
          </w:p>
        </w:tc>
      </w:tr>
      <w:tr w:rsidR="006E307B">
        <w:trPr>
          <w:trHeight w:val="930"/>
          <w:jc w:val="center"/>
        </w:trPr>
        <w:tc>
          <w:tcPr>
            <w:tcW w:w="775" w:type="dxa"/>
            <w:vAlign w:val="center"/>
          </w:tcPr>
          <w:p w:rsidR="006E307B" w:rsidRDefault="006E307B">
            <w:pPr>
              <w:adjustRightInd w:val="0"/>
              <w:snapToGrid w:val="0"/>
              <w:jc w:val="center"/>
              <w:rPr>
                <w:sz w:val="24"/>
              </w:rPr>
            </w:pPr>
          </w:p>
        </w:tc>
        <w:tc>
          <w:tcPr>
            <w:tcW w:w="1482" w:type="dxa"/>
            <w:vAlign w:val="center"/>
          </w:tcPr>
          <w:p w:rsidR="006E307B" w:rsidRDefault="006E307B">
            <w:pPr>
              <w:adjustRightInd w:val="0"/>
              <w:snapToGrid w:val="0"/>
              <w:jc w:val="center"/>
              <w:rPr>
                <w:sz w:val="24"/>
              </w:rPr>
            </w:pPr>
          </w:p>
        </w:tc>
        <w:tc>
          <w:tcPr>
            <w:tcW w:w="2384" w:type="dxa"/>
            <w:vAlign w:val="center"/>
          </w:tcPr>
          <w:p w:rsidR="006E307B" w:rsidRDefault="006E307B">
            <w:pPr>
              <w:adjustRightInd w:val="0"/>
              <w:snapToGrid w:val="0"/>
              <w:jc w:val="center"/>
              <w:rPr>
                <w:sz w:val="24"/>
              </w:rPr>
            </w:pPr>
          </w:p>
        </w:tc>
        <w:tc>
          <w:tcPr>
            <w:tcW w:w="2126" w:type="dxa"/>
            <w:vAlign w:val="center"/>
          </w:tcPr>
          <w:p w:rsidR="006E307B" w:rsidRDefault="006E307B">
            <w:pPr>
              <w:adjustRightInd w:val="0"/>
              <w:snapToGrid w:val="0"/>
              <w:jc w:val="center"/>
              <w:rPr>
                <w:sz w:val="24"/>
              </w:rPr>
            </w:pPr>
          </w:p>
        </w:tc>
        <w:tc>
          <w:tcPr>
            <w:tcW w:w="1875" w:type="dxa"/>
            <w:vAlign w:val="center"/>
          </w:tcPr>
          <w:p w:rsidR="006E307B" w:rsidRDefault="006E307B">
            <w:pPr>
              <w:adjustRightInd w:val="0"/>
              <w:snapToGrid w:val="0"/>
              <w:jc w:val="center"/>
              <w:rPr>
                <w:sz w:val="24"/>
              </w:rPr>
            </w:pPr>
          </w:p>
        </w:tc>
        <w:tc>
          <w:tcPr>
            <w:tcW w:w="1009" w:type="dxa"/>
            <w:vAlign w:val="center"/>
          </w:tcPr>
          <w:p w:rsidR="006E307B" w:rsidRDefault="006E307B">
            <w:pPr>
              <w:adjustRightInd w:val="0"/>
              <w:snapToGrid w:val="0"/>
              <w:jc w:val="center"/>
              <w:rPr>
                <w:sz w:val="24"/>
              </w:rPr>
            </w:pPr>
          </w:p>
        </w:tc>
      </w:tr>
      <w:tr w:rsidR="006E307B">
        <w:trPr>
          <w:trHeight w:val="930"/>
          <w:jc w:val="center"/>
        </w:trPr>
        <w:tc>
          <w:tcPr>
            <w:tcW w:w="775" w:type="dxa"/>
            <w:vAlign w:val="center"/>
          </w:tcPr>
          <w:p w:rsidR="006E307B" w:rsidRDefault="006E307B">
            <w:pPr>
              <w:adjustRightInd w:val="0"/>
              <w:snapToGrid w:val="0"/>
              <w:jc w:val="center"/>
              <w:rPr>
                <w:sz w:val="24"/>
              </w:rPr>
            </w:pPr>
          </w:p>
        </w:tc>
        <w:tc>
          <w:tcPr>
            <w:tcW w:w="1482" w:type="dxa"/>
            <w:vAlign w:val="center"/>
          </w:tcPr>
          <w:p w:rsidR="006E307B" w:rsidRDefault="006E307B">
            <w:pPr>
              <w:adjustRightInd w:val="0"/>
              <w:snapToGrid w:val="0"/>
              <w:jc w:val="center"/>
              <w:rPr>
                <w:sz w:val="24"/>
              </w:rPr>
            </w:pPr>
          </w:p>
        </w:tc>
        <w:tc>
          <w:tcPr>
            <w:tcW w:w="2384" w:type="dxa"/>
            <w:vAlign w:val="center"/>
          </w:tcPr>
          <w:p w:rsidR="006E307B" w:rsidRDefault="006E307B">
            <w:pPr>
              <w:adjustRightInd w:val="0"/>
              <w:snapToGrid w:val="0"/>
              <w:jc w:val="center"/>
              <w:rPr>
                <w:sz w:val="24"/>
              </w:rPr>
            </w:pPr>
          </w:p>
        </w:tc>
        <w:tc>
          <w:tcPr>
            <w:tcW w:w="2126" w:type="dxa"/>
            <w:vAlign w:val="center"/>
          </w:tcPr>
          <w:p w:rsidR="006E307B" w:rsidRDefault="006E307B">
            <w:pPr>
              <w:adjustRightInd w:val="0"/>
              <w:snapToGrid w:val="0"/>
              <w:jc w:val="center"/>
              <w:rPr>
                <w:sz w:val="24"/>
              </w:rPr>
            </w:pPr>
          </w:p>
        </w:tc>
        <w:tc>
          <w:tcPr>
            <w:tcW w:w="1875" w:type="dxa"/>
            <w:vAlign w:val="center"/>
          </w:tcPr>
          <w:p w:rsidR="006E307B" w:rsidRDefault="006E307B">
            <w:pPr>
              <w:adjustRightInd w:val="0"/>
              <w:snapToGrid w:val="0"/>
              <w:jc w:val="center"/>
              <w:rPr>
                <w:sz w:val="24"/>
              </w:rPr>
            </w:pPr>
          </w:p>
        </w:tc>
        <w:tc>
          <w:tcPr>
            <w:tcW w:w="1009" w:type="dxa"/>
            <w:vAlign w:val="center"/>
          </w:tcPr>
          <w:p w:rsidR="006E307B" w:rsidRDefault="006E307B">
            <w:pPr>
              <w:adjustRightInd w:val="0"/>
              <w:snapToGrid w:val="0"/>
              <w:jc w:val="center"/>
              <w:rPr>
                <w:sz w:val="24"/>
              </w:rPr>
            </w:pPr>
          </w:p>
        </w:tc>
      </w:tr>
      <w:tr w:rsidR="006E307B">
        <w:trPr>
          <w:trHeight w:val="930"/>
          <w:jc w:val="center"/>
        </w:trPr>
        <w:tc>
          <w:tcPr>
            <w:tcW w:w="775" w:type="dxa"/>
            <w:vAlign w:val="center"/>
          </w:tcPr>
          <w:p w:rsidR="006E307B" w:rsidRDefault="006E307B">
            <w:pPr>
              <w:adjustRightInd w:val="0"/>
              <w:snapToGrid w:val="0"/>
              <w:jc w:val="center"/>
              <w:rPr>
                <w:sz w:val="24"/>
              </w:rPr>
            </w:pPr>
          </w:p>
        </w:tc>
        <w:tc>
          <w:tcPr>
            <w:tcW w:w="1482" w:type="dxa"/>
            <w:vAlign w:val="center"/>
          </w:tcPr>
          <w:p w:rsidR="006E307B" w:rsidRDefault="006E307B">
            <w:pPr>
              <w:adjustRightInd w:val="0"/>
              <w:snapToGrid w:val="0"/>
              <w:jc w:val="center"/>
              <w:rPr>
                <w:sz w:val="24"/>
              </w:rPr>
            </w:pPr>
          </w:p>
        </w:tc>
        <w:tc>
          <w:tcPr>
            <w:tcW w:w="2384" w:type="dxa"/>
            <w:vAlign w:val="center"/>
          </w:tcPr>
          <w:p w:rsidR="006E307B" w:rsidRDefault="006E307B">
            <w:pPr>
              <w:adjustRightInd w:val="0"/>
              <w:snapToGrid w:val="0"/>
              <w:jc w:val="center"/>
              <w:rPr>
                <w:sz w:val="24"/>
              </w:rPr>
            </w:pPr>
          </w:p>
        </w:tc>
        <w:tc>
          <w:tcPr>
            <w:tcW w:w="2126" w:type="dxa"/>
            <w:vAlign w:val="center"/>
          </w:tcPr>
          <w:p w:rsidR="006E307B" w:rsidRDefault="006E307B">
            <w:pPr>
              <w:adjustRightInd w:val="0"/>
              <w:snapToGrid w:val="0"/>
              <w:jc w:val="center"/>
              <w:rPr>
                <w:sz w:val="24"/>
              </w:rPr>
            </w:pPr>
          </w:p>
        </w:tc>
        <w:tc>
          <w:tcPr>
            <w:tcW w:w="1875" w:type="dxa"/>
            <w:vAlign w:val="center"/>
          </w:tcPr>
          <w:p w:rsidR="006E307B" w:rsidRDefault="006E307B">
            <w:pPr>
              <w:adjustRightInd w:val="0"/>
              <w:snapToGrid w:val="0"/>
              <w:jc w:val="center"/>
              <w:rPr>
                <w:sz w:val="24"/>
              </w:rPr>
            </w:pPr>
          </w:p>
        </w:tc>
        <w:tc>
          <w:tcPr>
            <w:tcW w:w="1009" w:type="dxa"/>
            <w:vAlign w:val="center"/>
          </w:tcPr>
          <w:p w:rsidR="006E307B" w:rsidRDefault="006E307B">
            <w:pPr>
              <w:adjustRightInd w:val="0"/>
              <w:snapToGrid w:val="0"/>
              <w:jc w:val="center"/>
              <w:rPr>
                <w:sz w:val="24"/>
              </w:rPr>
            </w:pPr>
          </w:p>
        </w:tc>
      </w:tr>
    </w:tbl>
    <w:p w:rsidR="006E307B" w:rsidRDefault="006E307B">
      <w:pPr>
        <w:tabs>
          <w:tab w:val="left" w:pos="1800"/>
          <w:tab w:val="left" w:pos="5580"/>
        </w:tabs>
        <w:spacing w:line="360" w:lineRule="auto"/>
        <w:ind w:firstLineChars="150" w:firstLine="360"/>
        <w:jc w:val="left"/>
        <w:rPr>
          <w:sz w:val="24"/>
          <w:u w:val="single"/>
        </w:rPr>
      </w:pPr>
    </w:p>
    <w:p w:rsidR="006E307B" w:rsidRDefault="006E307B">
      <w:pPr>
        <w:tabs>
          <w:tab w:val="left" w:pos="1800"/>
          <w:tab w:val="left" w:pos="5580"/>
        </w:tabs>
        <w:spacing w:line="360" w:lineRule="auto"/>
        <w:ind w:firstLineChars="150" w:firstLine="360"/>
        <w:jc w:val="left"/>
        <w:rPr>
          <w:sz w:val="24"/>
          <w:u w:val="single"/>
        </w:rPr>
      </w:pPr>
    </w:p>
    <w:p w:rsidR="006E307B" w:rsidRDefault="00557F94">
      <w:pPr>
        <w:tabs>
          <w:tab w:val="left" w:pos="1800"/>
          <w:tab w:val="left" w:pos="5580"/>
        </w:tabs>
        <w:jc w:val="left"/>
        <w:rPr>
          <w:sz w:val="24"/>
        </w:rPr>
      </w:pPr>
      <w:r>
        <w:rPr>
          <w:sz w:val="24"/>
        </w:rPr>
        <w:t>注：</w:t>
      </w:r>
    </w:p>
    <w:p w:rsidR="006E307B" w:rsidRDefault="00557F94">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6E307B" w:rsidRDefault="00557F94">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6E307B" w:rsidRDefault="006E307B">
      <w:pPr>
        <w:tabs>
          <w:tab w:val="left" w:pos="1800"/>
          <w:tab w:val="left" w:pos="5580"/>
        </w:tabs>
        <w:jc w:val="left"/>
        <w:rPr>
          <w:sz w:val="24"/>
        </w:rPr>
      </w:pPr>
    </w:p>
    <w:p w:rsidR="006E307B" w:rsidRDefault="006E307B">
      <w:pPr>
        <w:tabs>
          <w:tab w:val="left" w:pos="1800"/>
          <w:tab w:val="left" w:pos="5580"/>
        </w:tabs>
        <w:jc w:val="left"/>
        <w:rPr>
          <w:sz w:val="24"/>
        </w:rPr>
      </w:pPr>
    </w:p>
    <w:p w:rsidR="006E307B" w:rsidRDefault="006E307B">
      <w:pPr>
        <w:rPr>
          <w:sz w:val="24"/>
          <w:szCs w:val="20"/>
        </w:rPr>
      </w:pPr>
    </w:p>
    <w:p w:rsidR="006E307B" w:rsidRDefault="006E307B">
      <w:pPr>
        <w:autoSpaceDE w:val="0"/>
        <w:autoSpaceDN w:val="0"/>
        <w:adjustRightInd w:val="0"/>
        <w:snapToGrid w:val="0"/>
        <w:spacing w:before="25" w:after="25" w:line="360" w:lineRule="auto"/>
        <w:rPr>
          <w:sz w:val="24"/>
          <w:lang w:val="zh-CN"/>
        </w:rPr>
      </w:pPr>
    </w:p>
    <w:p w:rsidR="006E307B" w:rsidRDefault="00557F9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E307B" w:rsidRDefault="00557F9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E307B" w:rsidRDefault="00557F94">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6E307B" w:rsidRDefault="00557F94">
      <w:pPr>
        <w:tabs>
          <w:tab w:val="left" w:pos="5580"/>
        </w:tabs>
        <w:spacing w:line="360" w:lineRule="auto"/>
        <w:rPr>
          <w:sz w:val="24"/>
        </w:rPr>
      </w:pPr>
      <w:r>
        <w:rPr>
          <w:rFonts w:hint="eastAsia"/>
          <w:sz w:val="24"/>
        </w:rPr>
        <w:t>说明：</w:t>
      </w:r>
    </w:p>
    <w:p w:rsidR="006E307B" w:rsidRDefault="00557F94">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6E307B" w:rsidRDefault="00557F94">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6E307B" w:rsidRDefault="00557F94">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6E307B" w:rsidRDefault="00557F94">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6E307B" w:rsidRDefault="00557F94">
      <w:pPr>
        <w:widowControl/>
        <w:jc w:val="left"/>
        <w:rPr>
          <w:b/>
          <w:bCs/>
          <w:sz w:val="24"/>
        </w:rPr>
      </w:pPr>
      <w:r>
        <w:rPr>
          <w:b/>
          <w:bCs/>
          <w:sz w:val="24"/>
        </w:rPr>
        <w:br w:type="page"/>
      </w:r>
    </w:p>
    <w:p w:rsidR="006E307B" w:rsidRDefault="00557F94">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6E307B" w:rsidRDefault="00557F9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6E307B" w:rsidRDefault="00557F94">
      <w:pPr>
        <w:numPr>
          <w:ilvl w:val="0"/>
          <w:numId w:val="1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6E307B" w:rsidRDefault="00557F94">
      <w:pPr>
        <w:numPr>
          <w:ilvl w:val="0"/>
          <w:numId w:val="1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6E307B" w:rsidRDefault="00557F94">
      <w:pPr>
        <w:autoSpaceDE w:val="0"/>
        <w:autoSpaceDN w:val="0"/>
        <w:spacing w:line="360" w:lineRule="auto"/>
        <w:ind w:left="860"/>
        <w:jc w:val="left"/>
        <w:rPr>
          <w:kern w:val="0"/>
          <w:sz w:val="24"/>
        </w:rPr>
      </w:pPr>
      <w:r>
        <w:rPr>
          <w:kern w:val="0"/>
          <w:sz w:val="24"/>
        </w:rPr>
        <w:t>……</w:t>
      </w:r>
    </w:p>
    <w:p w:rsidR="006E307B" w:rsidRDefault="00557F9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6E307B" w:rsidRDefault="00557F94">
      <w:pPr>
        <w:spacing w:line="360" w:lineRule="auto"/>
        <w:ind w:firstLine="504"/>
        <w:rPr>
          <w:spacing w:val="6"/>
          <w:sz w:val="24"/>
        </w:rPr>
      </w:pPr>
      <w:r>
        <w:rPr>
          <w:kern w:val="0"/>
          <w:sz w:val="24"/>
        </w:rPr>
        <w:t>本企业对上述声明内容的真实性负责。如有虚假，将依法承担相应责任。</w:t>
      </w:r>
    </w:p>
    <w:p w:rsidR="006E307B" w:rsidRDefault="006E307B">
      <w:pPr>
        <w:spacing w:line="360" w:lineRule="auto"/>
        <w:ind w:firstLine="504"/>
        <w:rPr>
          <w:spacing w:val="6"/>
          <w:sz w:val="24"/>
        </w:rPr>
      </w:pPr>
    </w:p>
    <w:p w:rsidR="006E307B" w:rsidRDefault="006E307B">
      <w:pPr>
        <w:spacing w:line="360" w:lineRule="auto"/>
        <w:ind w:right="360" w:firstLine="480"/>
        <w:jc w:val="right"/>
        <w:rPr>
          <w:sz w:val="24"/>
        </w:rPr>
      </w:pPr>
    </w:p>
    <w:p w:rsidR="006E307B" w:rsidRDefault="00557F94">
      <w:pPr>
        <w:spacing w:line="360" w:lineRule="auto"/>
        <w:ind w:right="360" w:firstLine="480"/>
        <w:jc w:val="right"/>
        <w:rPr>
          <w:sz w:val="24"/>
        </w:rPr>
      </w:pPr>
      <w:r>
        <w:rPr>
          <w:sz w:val="24"/>
        </w:rPr>
        <w:t>企业名称（盖章）：</w:t>
      </w:r>
      <w:r>
        <w:rPr>
          <w:sz w:val="24"/>
        </w:rPr>
        <w:t>________</w:t>
      </w:r>
    </w:p>
    <w:p w:rsidR="006E307B" w:rsidRDefault="00557F94">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6E307B" w:rsidRDefault="006E307B">
      <w:pPr>
        <w:spacing w:line="360" w:lineRule="auto"/>
        <w:ind w:right="360" w:firstLine="480"/>
        <w:jc w:val="right"/>
        <w:rPr>
          <w:sz w:val="24"/>
        </w:rPr>
      </w:pPr>
    </w:p>
    <w:p w:rsidR="006E307B" w:rsidRDefault="006E307B">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6E307B">
        <w:tc>
          <w:tcPr>
            <w:tcW w:w="8946" w:type="dxa"/>
            <w:shd w:val="clear" w:color="auto" w:fill="auto"/>
          </w:tcPr>
          <w:p w:rsidR="006E307B" w:rsidRDefault="00557F94">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6E307B" w:rsidRDefault="006E307B">
      <w:pPr>
        <w:adjustRightInd w:val="0"/>
        <w:snapToGrid w:val="0"/>
        <w:jc w:val="left"/>
        <w:rPr>
          <w:szCs w:val="21"/>
          <w:vertAlign w:val="superscript"/>
        </w:rPr>
      </w:pPr>
    </w:p>
    <w:p w:rsidR="006E307B" w:rsidRDefault="006E307B">
      <w:pPr>
        <w:spacing w:line="360" w:lineRule="auto"/>
        <w:ind w:right="360" w:firstLine="480"/>
        <w:jc w:val="right"/>
        <w:rPr>
          <w:sz w:val="24"/>
        </w:rPr>
      </w:pPr>
    </w:p>
    <w:p w:rsidR="006E307B" w:rsidRDefault="006E307B">
      <w:pPr>
        <w:spacing w:line="360" w:lineRule="auto"/>
        <w:ind w:right="360" w:firstLine="480"/>
        <w:jc w:val="right"/>
        <w:rPr>
          <w:sz w:val="24"/>
        </w:rPr>
      </w:pPr>
    </w:p>
    <w:p w:rsidR="006E307B" w:rsidRDefault="00557F94">
      <w:pPr>
        <w:spacing w:line="360" w:lineRule="auto"/>
        <w:rPr>
          <w:sz w:val="24"/>
          <w:szCs w:val="20"/>
        </w:rPr>
      </w:pPr>
      <w:r>
        <w:rPr>
          <w:sz w:val="24"/>
          <w:szCs w:val="20"/>
        </w:rPr>
        <w:br w:type="page"/>
      </w:r>
    </w:p>
    <w:p w:rsidR="006E307B" w:rsidRDefault="00557F94">
      <w:pPr>
        <w:spacing w:beforeLines="100" w:before="240" w:afterLines="100" w:after="240" w:line="360" w:lineRule="auto"/>
        <w:jc w:val="center"/>
        <w:rPr>
          <w:sz w:val="36"/>
          <w:szCs w:val="36"/>
        </w:rPr>
      </w:pPr>
      <w:r>
        <w:rPr>
          <w:b/>
          <w:bCs/>
          <w:sz w:val="36"/>
          <w:szCs w:val="36"/>
        </w:rPr>
        <w:lastRenderedPageBreak/>
        <w:t>残疾人福利性单位声明函格式</w:t>
      </w:r>
    </w:p>
    <w:p w:rsidR="006E307B" w:rsidRDefault="00557F9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6E307B" w:rsidRDefault="00557F94">
      <w:pPr>
        <w:spacing w:line="588" w:lineRule="exact"/>
        <w:ind w:firstLine="482"/>
        <w:rPr>
          <w:b/>
          <w:spacing w:val="6"/>
          <w:sz w:val="24"/>
        </w:rPr>
      </w:pPr>
      <w:r>
        <w:rPr>
          <w:b/>
          <w:sz w:val="24"/>
        </w:rPr>
        <w:t>□</w:t>
      </w:r>
      <w:r>
        <w:rPr>
          <w:b/>
          <w:spacing w:val="6"/>
          <w:sz w:val="24"/>
        </w:rPr>
        <w:t>不属于符合条件的残疾人福利性单位。</w:t>
      </w:r>
    </w:p>
    <w:p w:rsidR="006E307B" w:rsidRDefault="00557F9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E307B" w:rsidRDefault="00557F94">
      <w:pPr>
        <w:spacing w:line="588" w:lineRule="exact"/>
        <w:ind w:firstLineChars="200" w:firstLine="506"/>
        <w:rPr>
          <w:b/>
          <w:spacing w:val="6"/>
          <w:sz w:val="24"/>
        </w:rPr>
      </w:pPr>
      <w:r>
        <w:rPr>
          <w:b/>
          <w:spacing w:val="6"/>
          <w:sz w:val="24"/>
        </w:rPr>
        <w:t>本单位对上述声明的真实性负责。如有虚假，将依法承担相应责任。</w:t>
      </w:r>
    </w:p>
    <w:p w:rsidR="006E307B" w:rsidRDefault="006E307B">
      <w:pPr>
        <w:spacing w:line="588" w:lineRule="exact"/>
        <w:ind w:firstLineChars="200" w:firstLine="504"/>
        <w:rPr>
          <w:spacing w:val="6"/>
          <w:sz w:val="24"/>
        </w:rPr>
      </w:pPr>
    </w:p>
    <w:p w:rsidR="006E307B" w:rsidRDefault="00557F9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E307B" w:rsidRDefault="00557F9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E307B" w:rsidRDefault="006E307B">
      <w:pPr>
        <w:widowControl/>
        <w:spacing w:line="375" w:lineRule="atLeast"/>
        <w:ind w:firstLineChars="950" w:firstLine="3433"/>
        <w:jc w:val="left"/>
        <w:rPr>
          <w:b/>
          <w:bCs/>
          <w:sz w:val="36"/>
          <w:szCs w:val="36"/>
        </w:rPr>
      </w:pPr>
    </w:p>
    <w:p w:rsidR="006E307B" w:rsidRDefault="006E307B">
      <w:pPr>
        <w:widowControl/>
        <w:spacing w:line="375" w:lineRule="atLeast"/>
        <w:ind w:firstLineChars="950" w:firstLine="3433"/>
        <w:jc w:val="left"/>
        <w:rPr>
          <w:b/>
          <w:bCs/>
          <w:sz w:val="36"/>
          <w:szCs w:val="36"/>
        </w:rPr>
      </w:pPr>
    </w:p>
    <w:p w:rsidR="006E307B" w:rsidRDefault="006E307B">
      <w:pPr>
        <w:widowControl/>
        <w:spacing w:line="375" w:lineRule="atLeast"/>
        <w:ind w:firstLineChars="950" w:firstLine="3433"/>
        <w:jc w:val="left"/>
        <w:rPr>
          <w:b/>
          <w:bCs/>
          <w:sz w:val="36"/>
          <w:szCs w:val="36"/>
        </w:rPr>
      </w:pPr>
    </w:p>
    <w:p w:rsidR="006E307B" w:rsidRDefault="006E307B">
      <w:pPr>
        <w:widowControl/>
        <w:spacing w:line="375" w:lineRule="atLeast"/>
        <w:ind w:firstLineChars="950" w:firstLine="3433"/>
        <w:jc w:val="left"/>
        <w:rPr>
          <w:b/>
          <w:bCs/>
          <w:sz w:val="36"/>
          <w:szCs w:val="36"/>
        </w:rPr>
      </w:pPr>
    </w:p>
    <w:p w:rsidR="006E307B" w:rsidRDefault="006E307B">
      <w:pPr>
        <w:tabs>
          <w:tab w:val="left" w:pos="4860"/>
        </w:tabs>
        <w:spacing w:line="588" w:lineRule="exact"/>
        <w:ind w:right="1560" w:firstLineChars="200" w:firstLine="504"/>
        <w:jc w:val="center"/>
        <w:rPr>
          <w:spacing w:val="6"/>
          <w:sz w:val="24"/>
        </w:rPr>
      </w:pPr>
    </w:p>
    <w:p w:rsidR="006E307B" w:rsidRDefault="006E307B">
      <w:pPr>
        <w:tabs>
          <w:tab w:val="left" w:pos="4860"/>
        </w:tabs>
        <w:spacing w:line="588" w:lineRule="exact"/>
        <w:ind w:right="1560" w:firstLineChars="200" w:firstLine="504"/>
        <w:jc w:val="center"/>
        <w:rPr>
          <w:spacing w:val="6"/>
          <w:sz w:val="24"/>
        </w:rPr>
      </w:pPr>
    </w:p>
    <w:p w:rsidR="006E307B" w:rsidRDefault="00557F94">
      <w:pPr>
        <w:spacing w:line="460" w:lineRule="exact"/>
        <w:rPr>
          <w:rFonts w:ascii="仿宋_GB2312" w:eastAsia="仿宋_GB2312" w:hAnsi="仿宋_GB2312" w:cs="仿宋_GB2312"/>
          <w:sz w:val="24"/>
        </w:rPr>
      </w:pPr>
      <w:r>
        <w:rPr>
          <w:szCs w:val="20"/>
        </w:rPr>
        <w:br w:type="page"/>
      </w:r>
      <w:bookmarkStart w:id="906" w:name="_Toc423683203"/>
      <w:bookmarkStart w:id="907" w:name="_Toc378679685"/>
    </w:p>
    <w:p w:rsidR="006E307B" w:rsidRDefault="00557F94">
      <w:pPr>
        <w:spacing w:line="460" w:lineRule="exact"/>
        <w:jc w:val="center"/>
        <w:rPr>
          <w:rFonts w:ascii="黑体" w:eastAsia="黑体" w:hAnsi="黑体" w:cs="黑体"/>
          <w:sz w:val="32"/>
          <w:szCs w:val="32"/>
        </w:rPr>
      </w:pPr>
      <w:r>
        <w:rPr>
          <w:rFonts w:ascii="黑体" w:eastAsia="黑体" w:hAnsi="黑体" w:cs="黑体" w:hint="eastAsia"/>
          <w:sz w:val="32"/>
          <w:szCs w:val="32"/>
        </w:rPr>
        <w:lastRenderedPageBreak/>
        <w:t>项目拟派人员情况表</w:t>
      </w:r>
      <w:bookmarkEnd w:id="906"/>
      <w:bookmarkEnd w:id="907"/>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6E307B">
        <w:trPr>
          <w:trHeight w:val="617"/>
          <w:jc w:val="center"/>
        </w:trPr>
        <w:tc>
          <w:tcPr>
            <w:tcW w:w="1290" w:type="dxa"/>
            <w:vAlign w:val="center"/>
          </w:tcPr>
          <w:p w:rsidR="006E307B" w:rsidRDefault="00557F94">
            <w:pPr>
              <w:jc w:val="center"/>
              <w:rPr>
                <w:rFonts w:ascii="微软雅黑" w:hAnsi="微软雅黑" w:cs="Arial"/>
                <w:szCs w:val="21"/>
              </w:rPr>
            </w:pPr>
            <w:r>
              <w:rPr>
                <w:rFonts w:ascii="微软雅黑" w:hAnsi="微软雅黑" w:cs="Arial"/>
                <w:szCs w:val="21"/>
              </w:rPr>
              <w:t>类别</w:t>
            </w:r>
          </w:p>
        </w:tc>
        <w:tc>
          <w:tcPr>
            <w:tcW w:w="1134" w:type="dxa"/>
            <w:vAlign w:val="center"/>
          </w:tcPr>
          <w:p w:rsidR="006E307B" w:rsidRDefault="00557F94">
            <w:pPr>
              <w:jc w:val="center"/>
              <w:rPr>
                <w:rFonts w:ascii="微软雅黑" w:hAnsi="微软雅黑" w:cs="Arial"/>
                <w:szCs w:val="21"/>
              </w:rPr>
            </w:pPr>
            <w:r>
              <w:rPr>
                <w:rFonts w:ascii="微软雅黑" w:hAnsi="微软雅黑" w:cs="Arial"/>
                <w:szCs w:val="21"/>
              </w:rPr>
              <w:t>姓名</w:t>
            </w:r>
          </w:p>
        </w:tc>
        <w:tc>
          <w:tcPr>
            <w:tcW w:w="821" w:type="dxa"/>
            <w:vAlign w:val="center"/>
          </w:tcPr>
          <w:p w:rsidR="006E307B" w:rsidRDefault="00557F94">
            <w:pPr>
              <w:jc w:val="center"/>
              <w:rPr>
                <w:rFonts w:ascii="微软雅黑" w:hAnsi="微软雅黑" w:cs="Arial"/>
                <w:szCs w:val="21"/>
              </w:rPr>
            </w:pPr>
            <w:r>
              <w:rPr>
                <w:rFonts w:ascii="微软雅黑" w:hAnsi="微软雅黑" w:cs="Arial"/>
                <w:szCs w:val="21"/>
              </w:rPr>
              <w:t>性别</w:t>
            </w:r>
          </w:p>
        </w:tc>
        <w:tc>
          <w:tcPr>
            <w:tcW w:w="1352" w:type="dxa"/>
            <w:vAlign w:val="center"/>
          </w:tcPr>
          <w:p w:rsidR="006E307B" w:rsidRDefault="00557F94">
            <w:pPr>
              <w:jc w:val="center"/>
              <w:rPr>
                <w:rFonts w:ascii="微软雅黑" w:hAnsi="微软雅黑" w:cs="Arial"/>
                <w:szCs w:val="21"/>
              </w:rPr>
            </w:pPr>
            <w:r w:rsidRPr="001F047D">
              <w:rPr>
                <w:rFonts w:ascii="微软雅黑" w:hAnsi="微软雅黑" w:cs="Arial" w:hint="eastAsia"/>
                <w:szCs w:val="21"/>
              </w:rPr>
              <w:t>年龄</w:t>
            </w:r>
          </w:p>
        </w:tc>
        <w:tc>
          <w:tcPr>
            <w:tcW w:w="961" w:type="dxa"/>
            <w:vAlign w:val="center"/>
          </w:tcPr>
          <w:p w:rsidR="006E307B" w:rsidRDefault="00557F94">
            <w:pPr>
              <w:jc w:val="center"/>
              <w:rPr>
                <w:rFonts w:ascii="微软雅黑" w:hAnsi="微软雅黑" w:cs="Arial"/>
                <w:szCs w:val="21"/>
              </w:rPr>
            </w:pPr>
            <w:r>
              <w:rPr>
                <w:rFonts w:ascii="微软雅黑" w:hAnsi="微软雅黑" w:cs="Arial"/>
                <w:szCs w:val="21"/>
              </w:rPr>
              <w:t>专业</w:t>
            </w:r>
          </w:p>
        </w:tc>
        <w:tc>
          <w:tcPr>
            <w:tcW w:w="959" w:type="dxa"/>
            <w:vAlign w:val="center"/>
          </w:tcPr>
          <w:p w:rsidR="006E307B" w:rsidRDefault="00557F94">
            <w:pPr>
              <w:jc w:val="center"/>
              <w:rPr>
                <w:rFonts w:ascii="微软雅黑" w:hAnsi="微软雅黑" w:cs="Arial"/>
                <w:szCs w:val="21"/>
              </w:rPr>
            </w:pPr>
            <w:r>
              <w:rPr>
                <w:rFonts w:ascii="微软雅黑" w:hAnsi="微软雅黑" w:cs="Arial"/>
                <w:szCs w:val="21"/>
              </w:rPr>
              <w:t>职务</w:t>
            </w:r>
          </w:p>
        </w:tc>
        <w:tc>
          <w:tcPr>
            <w:tcW w:w="959" w:type="dxa"/>
            <w:vAlign w:val="center"/>
          </w:tcPr>
          <w:p w:rsidR="006E307B" w:rsidRDefault="00557F94">
            <w:pPr>
              <w:jc w:val="center"/>
              <w:rPr>
                <w:rFonts w:ascii="微软雅黑" w:hAnsi="微软雅黑" w:cs="Arial"/>
                <w:szCs w:val="21"/>
              </w:rPr>
            </w:pPr>
            <w:r>
              <w:rPr>
                <w:rFonts w:ascii="微软雅黑" w:hAnsi="微软雅黑" w:cs="Arial"/>
                <w:szCs w:val="21"/>
              </w:rPr>
              <w:t>职称</w:t>
            </w:r>
          </w:p>
        </w:tc>
        <w:tc>
          <w:tcPr>
            <w:tcW w:w="959" w:type="dxa"/>
            <w:vAlign w:val="center"/>
          </w:tcPr>
          <w:p w:rsidR="006E307B" w:rsidRDefault="00557F94">
            <w:pPr>
              <w:jc w:val="center"/>
              <w:rPr>
                <w:rFonts w:ascii="微软雅黑" w:hAnsi="微软雅黑" w:cs="Arial"/>
                <w:szCs w:val="21"/>
              </w:rPr>
            </w:pPr>
            <w:r>
              <w:rPr>
                <w:rFonts w:ascii="微软雅黑" w:hAnsi="微软雅黑" w:cs="Arial"/>
                <w:szCs w:val="21"/>
              </w:rPr>
              <w:t>主要</w:t>
            </w:r>
          </w:p>
          <w:p w:rsidR="006E307B" w:rsidRDefault="00557F94">
            <w:pPr>
              <w:jc w:val="center"/>
              <w:rPr>
                <w:rFonts w:ascii="微软雅黑" w:hAnsi="微软雅黑" w:cs="Arial"/>
                <w:szCs w:val="21"/>
              </w:rPr>
            </w:pPr>
            <w:r>
              <w:rPr>
                <w:rFonts w:ascii="微软雅黑" w:hAnsi="微软雅黑" w:cs="Arial"/>
                <w:szCs w:val="21"/>
              </w:rPr>
              <w:t>资历</w:t>
            </w:r>
          </w:p>
        </w:tc>
        <w:tc>
          <w:tcPr>
            <w:tcW w:w="957" w:type="dxa"/>
            <w:vAlign w:val="center"/>
          </w:tcPr>
          <w:p w:rsidR="006E307B" w:rsidRDefault="00557F94">
            <w:pPr>
              <w:jc w:val="center"/>
              <w:rPr>
                <w:rFonts w:ascii="微软雅黑" w:hAnsi="微软雅黑" w:cs="Arial"/>
                <w:szCs w:val="21"/>
              </w:rPr>
            </w:pPr>
            <w:r>
              <w:rPr>
                <w:rFonts w:ascii="微软雅黑" w:hAnsi="微软雅黑" w:cs="Arial"/>
                <w:szCs w:val="21"/>
              </w:rPr>
              <w:t>经验及承担过的项目</w:t>
            </w:r>
          </w:p>
        </w:tc>
      </w:tr>
      <w:tr w:rsidR="006E307B">
        <w:trPr>
          <w:trHeight w:val="617"/>
          <w:jc w:val="center"/>
        </w:trPr>
        <w:tc>
          <w:tcPr>
            <w:tcW w:w="1290" w:type="dxa"/>
            <w:vAlign w:val="center"/>
          </w:tcPr>
          <w:p w:rsidR="006E307B" w:rsidRDefault="00557F94">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trHeight w:val="617"/>
          <w:jc w:val="center"/>
        </w:trPr>
        <w:tc>
          <w:tcPr>
            <w:tcW w:w="1290" w:type="dxa"/>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restart"/>
            <w:vAlign w:val="center"/>
          </w:tcPr>
          <w:p w:rsidR="006E307B" w:rsidRDefault="00557F94">
            <w:pPr>
              <w:jc w:val="center"/>
              <w:rPr>
                <w:rFonts w:ascii="微软雅黑" w:hAnsi="微软雅黑" w:cs="Arial"/>
                <w:szCs w:val="21"/>
              </w:rPr>
            </w:pPr>
            <w:r>
              <w:rPr>
                <w:rFonts w:ascii="微软雅黑" w:hAnsi="微软雅黑" w:cs="Arial"/>
                <w:szCs w:val="21"/>
              </w:rPr>
              <w:t>其他人员</w:t>
            </w: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8"/>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r w:rsidR="006E307B">
        <w:trPr>
          <w:cantSplit/>
          <w:trHeight w:val="617"/>
          <w:jc w:val="center"/>
        </w:trPr>
        <w:tc>
          <w:tcPr>
            <w:tcW w:w="1290" w:type="dxa"/>
            <w:vMerge/>
            <w:vAlign w:val="center"/>
          </w:tcPr>
          <w:p w:rsidR="006E307B" w:rsidRDefault="006E307B">
            <w:pPr>
              <w:jc w:val="center"/>
              <w:rPr>
                <w:rFonts w:ascii="微软雅黑" w:hAnsi="微软雅黑" w:cs="Arial"/>
                <w:szCs w:val="21"/>
              </w:rPr>
            </w:pPr>
          </w:p>
        </w:tc>
        <w:tc>
          <w:tcPr>
            <w:tcW w:w="1134" w:type="dxa"/>
            <w:vAlign w:val="center"/>
          </w:tcPr>
          <w:p w:rsidR="006E307B" w:rsidRDefault="006E307B">
            <w:pPr>
              <w:rPr>
                <w:rFonts w:ascii="微软雅黑" w:hAnsi="微软雅黑" w:cs="Arial"/>
                <w:szCs w:val="21"/>
              </w:rPr>
            </w:pPr>
          </w:p>
        </w:tc>
        <w:tc>
          <w:tcPr>
            <w:tcW w:w="821" w:type="dxa"/>
            <w:vAlign w:val="center"/>
          </w:tcPr>
          <w:p w:rsidR="006E307B" w:rsidRDefault="006E307B">
            <w:pPr>
              <w:rPr>
                <w:rFonts w:ascii="微软雅黑" w:hAnsi="微软雅黑" w:cs="Arial"/>
                <w:szCs w:val="21"/>
              </w:rPr>
            </w:pPr>
          </w:p>
        </w:tc>
        <w:tc>
          <w:tcPr>
            <w:tcW w:w="1352" w:type="dxa"/>
            <w:vAlign w:val="center"/>
          </w:tcPr>
          <w:p w:rsidR="006E307B" w:rsidRDefault="006E307B">
            <w:pPr>
              <w:rPr>
                <w:rFonts w:ascii="微软雅黑" w:hAnsi="微软雅黑" w:cs="Arial"/>
                <w:szCs w:val="21"/>
              </w:rPr>
            </w:pPr>
          </w:p>
        </w:tc>
        <w:tc>
          <w:tcPr>
            <w:tcW w:w="961"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9" w:type="dxa"/>
          </w:tcPr>
          <w:p w:rsidR="006E307B" w:rsidRDefault="006E307B">
            <w:pPr>
              <w:rPr>
                <w:rFonts w:ascii="微软雅黑" w:hAnsi="微软雅黑" w:cs="Arial"/>
                <w:szCs w:val="21"/>
              </w:rPr>
            </w:pPr>
          </w:p>
        </w:tc>
        <w:tc>
          <w:tcPr>
            <w:tcW w:w="957" w:type="dxa"/>
            <w:vAlign w:val="center"/>
          </w:tcPr>
          <w:p w:rsidR="006E307B" w:rsidRDefault="006E307B">
            <w:pPr>
              <w:rPr>
                <w:rFonts w:ascii="微软雅黑" w:hAnsi="微软雅黑" w:cs="Arial"/>
                <w:szCs w:val="21"/>
              </w:rPr>
            </w:pPr>
          </w:p>
        </w:tc>
      </w:tr>
    </w:tbl>
    <w:p w:rsidR="006E307B" w:rsidRDefault="00557F94">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6E307B" w:rsidRDefault="006E307B">
      <w:pPr>
        <w:ind w:left="420" w:hangingChars="200" w:hanging="420"/>
        <w:jc w:val="left"/>
        <w:rPr>
          <w:rFonts w:ascii="仿宋_GB2312" w:eastAsia="仿宋_GB2312" w:hAnsi="仿宋_GB2312" w:cs="仿宋_GB2312"/>
          <w:bCs/>
          <w:szCs w:val="21"/>
        </w:rPr>
      </w:pPr>
    </w:p>
    <w:p w:rsidR="006E307B" w:rsidRDefault="006E307B">
      <w:pPr>
        <w:autoSpaceDE w:val="0"/>
        <w:autoSpaceDN w:val="0"/>
        <w:adjustRightInd w:val="0"/>
        <w:snapToGrid w:val="0"/>
        <w:spacing w:before="25" w:after="25" w:line="360" w:lineRule="auto"/>
        <w:rPr>
          <w:sz w:val="24"/>
        </w:rPr>
      </w:pPr>
    </w:p>
    <w:p w:rsidR="006E307B" w:rsidRDefault="00557F94">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6E307B" w:rsidRDefault="00557F94">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6E307B" w:rsidRDefault="006E307B">
      <w:pPr>
        <w:rPr>
          <w:sz w:val="24"/>
        </w:rPr>
      </w:pPr>
    </w:p>
    <w:p w:rsidR="006E307B" w:rsidRDefault="006E307B">
      <w:pPr>
        <w:rPr>
          <w:sz w:val="24"/>
          <w:szCs w:val="20"/>
        </w:rPr>
      </w:pPr>
    </w:p>
    <w:p w:rsidR="006E307B" w:rsidRDefault="006E307B">
      <w:pPr>
        <w:rPr>
          <w:sz w:val="24"/>
          <w:szCs w:val="20"/>
        </w:rPr>
      </w:pPr>
    </w:p>
    <w:p w:rsidR="006E307B" w:rsidRDefault="006E307B">
      <w:pPr>
        <w:spacing w:line="360" w:lineRule="auto"/>
        <w:outlineLvl w:val="2"/>
        <w:rPr>
          <w:sz w:val="24"/>
          <w:szCs w:val="20"/>
        </w:rPr>
        <w:sectPr w:rsidR="006E307B">
          <w:headerReference w:type="default" r:id="rId34"/>
          <w:footerReference w:type="default" r:id="rId35"/>
          <w:pgSz w:w="11907" w:h="16840"/>
          <w:pgMar w:top="1418" w:right="1134" w:bottom="1418" w:left="1701" w:header="851" w:footer="851" w:gutter="0"/>
          <w:cols w:space="720"/>
          <w:docGrid w:linePitch="462"/>
        </w:sectPr>
      </w:pPr>
    </w:p>
    <w:p w:rsidR="006E307B" w:rsidRDefault="00557F94">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6E307B" w:rsidRDefault="006E307B">
      <w:pPr>
        <w:spacing w:line="360" w:lineRule="auto"/>
        <w:rPr>
          <w:b/>
          <w:sz w:val="36"/>
          <w:szCs w:val="36"/>
        </w:rPr>
      </w:pPr>
    </w:p>
    <w:sectPr w:rsidR="006E307B">
      <w:footerReference w:type="default" r:id="rId3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9F4" w:rsidRDefault="00B239F4">
      <w:r>
        <w:separator/>
      </w:r>
    </w:p>
  </w:endnote>
  <w:endnote w:type="continuationSeparator" w:id="0">
    <w:p w:rsidR="00B239F4" w:rsidRDefault="00B23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方正仿宋_GBK">
    <w:altName w:val="微软雅黑"/>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framePr w:wrap="around" w:vAnchor="text" w:hAnchor="margin" w:xAlign="center" w:y="1"/>
      <w:rPr>
        <w:rStyle w:val="afc"/>
      </w:rPr>
    </w:pPr>
    <w:r>
      <w:fldChar w:fldCharType="begin"/>
    </w:r>
    <w:r>
      <w:rPr>
        <w:rStyle w:val="afc"/>
      </w:rPr>
      <w:instrText xml:space="preserve">PAGE  </w:instrText>
    </w:r>
    <w:r>
      <w:fldChar w:fldCharType="end"/>
    </w:r>
  </w:p>
  <w:p w:rsidR="00790A07" w:rsidRDefault="00790A07">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ind w:right="360"/>
      <w:rPr>
        <w:rStyle w:val="afc"/>
      </w:rPr>
    </w:pPr>
  </w:p>
  <w:p w:rsidR="00790A07" w:rsidRDefault="00790A07">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rPr>
        <w:rStyle w:val="afc"/>
      </w:rPr>
    </w:pPr>
  </w:p>
  <w:p w:rsidR="00790A07" w:rsidRDefault="00790A07">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rPr>
        <w:rStyle w:val="afc"/>
      </w:rPr>
    </w:pPr>
  </w:p>
  <w:p w:rsidR="00790A07" w:rsidRDefault="00790A07">
    <w:pPr>
      <w:pStyle w:val="af4"/>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jc w:val="both"/>
    </w:pPr>
    <w:r>
      <w:rPr>
        <w:noProof/>
      </w:rPr>
      <mc:AlternateContent>
        <mc:Choice Requires="wps">
          <w:drawing>
            <wp:anchor distT="0" distB="0" distL="114300" distR="114300" simplePos="0" relativeHeight="251666432" behindDoc="0" locked="0" layoutInCell="1" allowOverlap="1" wp14:anchorId="7F37C3A5" wp14:editId="19598DD9">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99702067"/>
                          </w:sdtPr>
                          <w:sdtEndPr/>
                          <w:sdtContent>
                            <w:p w:rsidR="00790A07" w:rsidRDefault="00790A07">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86341C" w:rsidRPr="0086341C">
                                <w:rPr>
                                  <w:rFonts w:ascii="Times New Roman"/>
                                  <w:noProof/>
                                  <w:lang w:val="zh-CN"/>
                                </w:rPr>
                                <w:t>44</w:t>
                              </w:r>
                              <w:r>
                                <w:rPr>
                                  <w:rFonts w:ascii="Times New Roman"/>
                                </w:rPr>
                                <w:fldChar w:fldCharType="end"/>
                              </w:r>
                            </w:p>
                          </w:sdtContent>
                        </w:sdt>
                        <w:p w:rsidR="00790A07" w:rsidRDefault="00790A0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6"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99702067"/>
                    </w:sdtPr>
                    <w:sdtEndPr/>
                    <w:sdtContent>
                      <w:p w:rsidR="00790A07" w:rsidRDefault="00790A07">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86341C" w:rsidRPr="0086341C">
                          <w:rPr>
                            <w:rFonts w:ascii="Times New Roman"/>
                            <w:noProof/>
                            <w:lang w:val="zh-CN"/>
                          </w:rPr>
                          <w:t>44</w:t>
                        </w:r>
                        <w:r>
                          <w:rPr>
                            <w:rFonts w:ascii="Times New Roman"/>
                          </w:rPr>
                          <w:fldChar w:fldCharType="end"/>
                        </w:r>
                      </w:p>
                    </w:sdtContent>
                  </w:sdt>
                  <w:p w:rsidR="00790A07" w:rsidRDefault="00790A07"/>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rPr>
        <w:rStyle w:val="afc"/>
      </w:rPr>
    </w:pPr>
    <w:r>
      <w:rPr>
        <w:noProof/>
      </w:rPr>
      <mc:AlternateContent>
        <mc:Choice Requires="wps">
          <w:drawing>
            <wp:anchor distT="0" distB="0" distL="114300" distR="114300" simplePos="0" relativeHeight="251667456" behindDoc="0" locked="0" layoutInCell="1" allowOverlap="1" wp14:anchorId="1BA38FE2" wp14:editId="6CD3809B">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A07" w:rsidRDefault="00790A07">
                          <w:pPr>
                            <w:pStyle w:val="af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7"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790A07" w:rsidRDefault="00790A07">
                    <w:pPr>
                      <w:pStyle w:val="af4"/>
                    </w:pPr>
                    <w:r>
                      <w:fldChar w:fldCharType="begin"/>
                    </w:r>
                    <w:r>
                      <w:instrText xml:space="preserve"> PAGE  \* MERGEFORMAT </w:instrText>
                    </w:r>
                    <w:r>
                      <w:fldChar w:fldCharType="separate"/>
                    </w:r>
                    <w:r>
                      <w:t>31</w:t>
                    </w:r>
                    <w:r>
                      <w:fldChar w:fldCharType="end"/>
                    </w:r>
                  </w:p>
                </w:txbxContent>
              </v:textbox>
              <w10:wrap anchorx="margin"/>
            </v:shape>
          </w:pict>
        </mc:Fallback>
      </mc:AlternateContent>
    </w:r>
  </w:p>
  <w:p w:rsidR="00790A07" w:rsidRDefault="00790A07">
    <w:pPr>
      <w:pStyle w:val="af4"/>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790A07" w:rsidRDefault="00790A07">
    <w:pPr>
      <w:pStyle w:val="af4"/>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framePr w:wrap="around" w:vAnchor="text" w:hAnchor="margin" w:xAlign="center" w:y="1"/>
      <w:rPr>
        <w:rStyle w:val="afc"/>
      </w:rPr>
    </w:pPr>
    <w:r>
      <w:fldChar w:fldCharType="begin"/>
    </w:r>
    <w:r>
      <w:rPr>
        <w:rStyle w:val="afc"/>
      </w:rPr>
      <w:instrText xml:space="preserve">PAGE  </w:instrText>
    </w:r>
    <w:r>
      <w:fldChar w:fldCharType="end"/>
    </w:r>
  </w:p>
  <w:p w:rsidR="00790A07" w:rsidRDefault="00790A07">
    <w:pPr>
      <w:pStyle w:val="af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spacing w:before="120" w:after="120"/>
      <w:jc w:val="both"/>
    </w:pPr>
    <w:r>
      <w:rPr>
        <w:noProof/>
      </w:rPr>
      <mc:AlternateContent>
        <mc:Choice Requires="wps">
          <w:drawing>
            <wp:anchor distT="0" distB="0" distL="114300" distR="114300" simplePos="0" relativeHeight="251660288" behindDoc="0" locked="0" layoutInCell="1" allowOverlap="1" wp14:anchorId="37F7FB40" wp14:editId="3F6E85A4">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EndPr/>
                          <w:sdtContent>
                            <w:p w:rsidR="00790A07" w:rsidRDefault="00790A07">
                              <w:pPr>
                                <w:pStyle w:val="af4"/>
                                <w:spacing w:before="120" w:after="120"/>
                                <w:jc w:val="center"/>
                              </w:pPr>
                              <w:r>
                                <w:fldChar w:fldCharType="begin"/>
                              </w:r>
                              <w:r>
                                <w:instrText>PAGE   \* MERGEFORMAT</w:instrText>
                              </w:r>
                              <w:r>
                                <w:fldChar w:fldCharType="separate"/>
                              </w:r>
                              <w:r w:rsidR="0086341C" w:rsidRPr="0086341C">
                                <w:rPr>
                                  <w:noProof/>
                                  <w:lang w:val="zh-CN"/>
                                </w:rPr>
                                <w:t>62</w:t>
                              </w:r>
                              <w:r>
                                <w:fldChar w:fldCharType="end"/>
                              </w:r>
                            </w:p>
                          </w:sdtContent>
                        </w:sdt>
                        <w:p w:rsidR="00790A07" w:rsidRDefault="00790A07"/>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EndPr/>
                    <w:sdtContent>
                      <w:p w:rsidR="00790A07" w:rsidRDefault="00790A07">
                        <w:pPr>
                          <w:pStyle w:val="af4"/>
                          <w:spacing w:before="120" w:after="120"/>
                          <w:jc w:val="center"/>
                        </w:pPr>
                        <w:r>
                          <w:fldChar w:fldCharType="begin"/>
                        </w:r>
                        <w:r>
                          <w:instrText>PAGE   \* MERGEFORMAT</w:instrText>
                        </w:r>
                        <w:r>
                          <w:fldChar w:fldCharType="separate"/>
                        </w:r>
                        <w:r w:rsidR="0086341C" w:rsidRPr="0086341C">
                          <w:rPr>
                            <w:noProof/>
                            <w:lang w:val="zh-CN"/>
                          </w:rPr>
                          <w:t>62</w:t>
                        </w:r>
                        <w:r>
                          <w:fldChar w:fldCharType="end"/>
                        </w:r>
                      </w:p>
                    </w:sdtContent>
                  </w:sdt>
                  <w:p w:rsidR="00790A07" w:rsidRDefault="00790A07"/>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A07" w:rsidRDefault="00790A07">
                          <w:pPr>
                            <w:pStyle w:val="af4"/>
                          </w:pPr>
                          <w:r>
                            <w:fldChar w:fldCharType="begin"/>
                          </w:r>
                          <w:r>
                            <w:instrText xml:space="preserve"> PAGE  \* MERGEFORMAT </w:instrText>
                          </w:r>
                          <w:r>
                            <w:fldChar w:fldCharType="separate"/>
                          </w:r>
                          <w:r w:rsidR="0086341C">
                            <w:rPr>
                              <w:noProof/>
                            </w:rP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790A07" w:rsidRDefault="00790A07">
                    <w:pPr>
                      <w:pStyle w:val="af4"/>
                    </w:pPr>
                    <w:r>
                      <w:fldChar w:fldCharType="begin"/>
                    </w:r>
                    <w:r>
                      <w:instrText xml:space="preserve"> PAGE  \* MERGEFORMAT </w:instrText>
                    </w:r>
                    <w:r>
                      <w:fldChar w:fldCharType="separate"/>
                    </w:r>
                    <w:r w:rsidR="0086341C">
                      <w:rPr>
                        <w:noProof/>
                      </w:rPr>
                      <w:t>71</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posOffset>2665730</wp:posOffset>
              </wp:positionH>
              <wp:positionV relativeFrom="paragraph">
                <wp:posOffset>19050</wp:posOffset>
              </wp:positionV>
              <wp:extent cx="177800"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A07" w:rsidRDefault="00790A07">
                          <w:pPr>
                            <w:pStyle w:val="af4"/>
                          </w:pPr>
                          <w:r>
                            <w:fldChar w:fldCharType="begin"/>
                          </w:r>
                          <w:r>
                            <w:instrText xml:space="preserve"> PAGE  \* MERGEFORMAT </w:instrText>
                          </w:r>
                          <w:r>
                            <w:fldChar w:fldCharType="separate"/>
                          </w:r>
                          <w:r w:rsidR="0086341C">
                            <w:rPr>
                              <w:noProof/>
                            </w:rPr>
                            <w:t>72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0" type="#_x0000_t202" style="position:absolute;left:0;text-align:left;margin-left:209.9pt;margin-top:1.5pt;width:14pt;height:12.9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790A07" w:rsidRDefault="00790A07">
                    <w:pPr>
                      <w:pStyle w:val="af4"/>
                    </w:pPr>
                    <w:r>
                      <w:fldChar w:fldCharType="begin"/>
                    </w:r>
                    <w:r>
                      <w:instrText xml:space="preserve"> PAGE  \* MERGEFORMAT </w:instrText>
                    </w:r>
                    <w:r>
                      <w:fldChar w:fldCharType="separate"/>
                    </w:r>
                    <w:r w:rsidR="0086341C">
                      <w:rPr>
                        <w:noProof/>
                      </w:rPr>
                      <w:t>72</w:t>
                    </w:r>
                    <w:r>
                      <w:fldChar w:fldCharType="end"/>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90A07" w:rsidRDefault="00790A07">
                          <w:pPr>
                            <w:pStyle w:val="af4"/>
                          </w:pPr>
                          <w:r>
                            <w:fldChar w:fldCharType="begin"/>
                          </w:r>
                          <w:r>
                            <w:instrText xml:space="preserve"> PAGE  \* MERGEFORMAT </w:instrText>
                          </w:r>
                          <w:r>
                            <w:fldChar w:fldCharType="separate"/>
                          </w:r>
                          <w:r w:rsidR="0086341C">
                            <w:rPr>
                              <w:noProof/>
                            </w:rP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1"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790A07" w:rsidRDefault="00790A07">
                    <w:pPr>
                      <w:pStyle w:val="af4"/>
                    </w:pPr>
                    <w:r>
                      <w:fldChar w:fldCharType="begin"/>
                    </w:r>
                    <w:r>
                      <w:instrText xml:space="preserve"> PAGE  \* MERGEFORMAT </w:instrText>
                    </w:r>
                    <w:r>
                      <w:fldChar w:fldCharType="separate"/>
                    </w:r>
                    <w:r w:rsidR="0086341C">
                      <w:rPr>
                        <w:noProof/>
                      </w:rPr>
                      <w:t>86</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4"/>
      <w:spacing w:before="120" w:after="120"/>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790A07" w:rsidRDefault="00790A07">
                              <w:pPr>
                                <w:pStyle w:val="af4"/>
                                <w:spacing w:before="120" w:after="120"/>
                                <w:jc w:val="center"/>
                              </w:pPr>
                              <w:r>
                                <w:fldChar w:fldCharType="begin"/>
                              </w:r>
                              <w:r>
                                <w:instrText>PAGE   \* MERGEFORMAT</w:instrText>
                              </w:r>
                              <w:r>
                                <w:fldChar w:fldCharType="separate"/>
                              </w:r>
                              <w:r w:rsidR="0086341C" w:rsidRPr="0086341C">
                                <w:rPr>
                                  <w:noProof/>
                                  <w:lang w:val="zh-CN"/>
                                </w:rPr>
                                <w:t>87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2"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I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vjT+a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5R+XI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790A07" w:rsidRDefault="00790A07">
                        <w:pPr>
                          <w:pStyle w:val="af4"/>
                          <w:spacing w:before="120" w:after="120"/>
                          <w:jc w:val="center"/>
                        </w:pPr>
                        <w:r>
                          <w:fldChar w:fldCharType="begin"/>
                        </w:r>
                        <w:r>
                          <w:instrText>PAGE   \* MERGEFORMAT</w:instrText>
                        </w:r>
                        <w:r>
                          <w:fldChar w:fldCharType="separate"/>
                        </w:r>
                        <w:r w:rsidR="0086341C" w:rsidRPr="0086341C">
                          <w:rPr>
                            <w:noProof/>
                            <w:lang w:val="zh-CN"/>
                          </w:rPr>
                          <w:t>87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9F4" w:rsidRDefault="00B239F4">
      <w:r>
        <w:separator/>
      </w:r>
    </w:p>
  </w:footnote>
  <w:footnote w:type="continuationSeparator" w:id="0">
    <w:p w:rsidR="00B239F4" w:rsidRDefault="00B23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5"/>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790A07">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B239F4">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8480;mso-width-relative:page;mso-height-relative:page" fillcolor="black" stroked="f"/>
      </w:pict>
    </w:r>
    <w:r w:rsidR="00790A07">
      <w:rPr>
        <w:rFonts w:ascii="宋体" w:hAnsi="宋体" w:cs="宋体"/>
        <w:spacing w:val="-10"/>
        <w:sz w:val="17"/>
        <w:szCs w:val="17"/>
      </w:rPr>
      <w:t>北</w:t>
    </w:r>
    <w:r w:rsidR="00790A07">
      <w:rPr>
        <w:rFonts w:ascii="宋体" w:hAnsi="宋体" w:cs="宋体"/>
        <w:spacing w:val="-1"/>
        <w:sz w:val="17"/>
        <w:szCs w:val="17"/>
      </w:rPr>
      <w:t xml:space="preserve"> </w:t>
    </w:r>
    <w:r w:rsidR="00790A07">
      <w:rPr>
        <w:rFonts w:ascii="宋体" w:hAnsi="宋体" w:cs="宋体"/>
        <w:spacing w:val="-10"/>
        <w:sz w:val="17"/>
        <w:szCs w:val="17"/>
      </w:rPr>
      <w:t>京</w:t>
    </w:r>
    <w:r w:rsidR="00790A07">
      <w:rPr>
        <w:rFonts w:ascii="宋体" w:hAnsi="宋体" w:cs="宋体"/>
        <w:spacing w:val="-5"/>
        <w:sz w:val="17"/>
        <w:szCs w:val="17"/>
      </w:rPr>
      <w:t xml:space="preserve"> </w:t>
    </w:r>
    <w:r w:rsidR="00790A07">
      <w:rPr>
        <w:rFonts w:ascii="宋体" w:hAnsi="宋体" w:cs="宋体"/>
        <w:spacing w:val="-10"/>
        <w:sz w:val="17"/>
        <w:szCs w:val="17"/>
      </w:rPr>
      <w:t>市 政</w:t>
    </w:r>
    <w:r w:rsidR="00790A07">
      <w:rPr>
        <w:rFonts w:ascii="宋体" w:hAnsi="宋体" w:cs="宋体"/>
        <w:spacing w:val="-11"/>
        <w:sz w:val="17"/>
        <w:szCs w:val="17"/>
      </w:rPr>
      <w:t xml:space="preserve"> </w:t>
    </w:r>
    <w:r w:rsidR="00790A07">
      <w:rPr>
        <w:rFonts w:ascii="宋体" w:hAnsi="宋体" w:cs="宋体"/>
        <w:spacing w:val="-10"/>
        <w:sz w:val="17"/>
        <w:szCs w:val="17"/>
      </w:rPr>
      <w:t>府 采</w:t>
    </w:r>
    <w:r w:rsidR="00790A07">
      <w:rPr>
        <w:rFonts w:ascii="宋体" w:hAnsi="宋体" w:cs="宋体"/>
        <w:spacing w:val="-11"/>
        <w:sz w:val="17"/>
        <w:szCs w:val="17"/>
      </w:rPr>
      <w:t xml:space="preserve"> </w:t>
    </w:r>
    <w:r w:rsidR="00790A07">
      <w:rPr>
        <w:rFonts w:ascii="宋体" w:hAnsi="宋体" w:cs="宋体"/>
        <w:spacing w:val="-10"/>
        <w:sz w:val="17"/>
        <w:szCs w:val="17"/>
      </w:rPr>
      <w:t>购</w:t>
    </w:r>
    <w:r w:rsidR="00790A07">
      <w:rPr>
        <w:rFonts w:ascii="宋体" w:hAnsi="宋体" w:cs="宋体"/>
        <w:spacing w:val="-7"/>
        <w:sz w:val="17"/>
        <w:szCs w:val="17"/>
      </w:rPr>
      <w:t xml:space="preserve"> </w:t>
    </w:r>
    <w:r w:rsidR="00790A07">
      <w:rPr>
        <w:rFonts w:ascii="宋体" w:hAnsi="宋体" w:cs="宋体"/>
        <w:spacing w:val="-10"/>
        <w:sz w:val="17"/>
        <w:szCs w:val="17"/>
      </w:rPr>
      <w:t>项</w:t>
    </w:r>
    <w:r w:rsidR="00790A07">
      <w:rPr>
        <w:rFonts w:ascii="宋体" w:hAnsi="宋体" w:cs="宋体"/>
        <w:spacing w:val="23"/>
        <w:sz w:val="17"/>
        <w:szCs w:val="17"/>
      </w:rPr>
      <w:t xml:space="preserve"> </w:t>
    </w:r>
    <w:r w:rsidR="00790A07">
      <w:rPr>
        <w:rFonts w:ascii="宋体" w:hAnsi="宋体" w:cs="宋体"/>
        <w:spacing w:val="-10"/>
        <w:sz w:val="17"/>
        <w:szCs w:val="17"/>
      </w:rPr>
      <w:t>目</w:t>
    </w:r>
    <w:r w:rsidR="00790A07">
      <w:rPr>
        <w:rFonts w:ascii="宋体" w:hAnsi="宋体" w:cs="宋体"/>
        <w:spacing w:val="-5"/>
        <w:sz w:val="17"/>
        <w:szCs w:val="17"/>
      </w:rPr>
      <w:t xml:space="preserve"> </w:t>
    </w:r>
    <w:r w:rsidR="00790A07">
      <w:rPr>
        <w:rFonts w:ascii="宋体" w:hAnsi="宋体" w:cs="宋体"/>
        <w:spacing w:val="-10"/>
        <w:sz w:val="17"/>
        <w:szCs w:val="17"/>
      </w:rPr>
      <w:t>公</w:t>
    </w:r>
    <w:r w:rsidR="00790A07">
      <w:rPr>
        <w:rFonts w:ascii="宋体" w:hAnsi="宋体" w:cs="宋体"/>
        <w:spacing w:val="-9"/>
        <w:sz w:val="17"/>
        <w:szCs w:val="17"/>
      </w:rPr>
      <w:t xml:space="preserve"> </w:t>
    </w:r>
    <w:r w:rsidR="00790A07">
      <w:rPr>
        <w:rFonts w:ascii="宋体" w:hAnsi="宋体" w:cs="宋体"/>
        <w:spacing w:val="-10"/>
        <w:sz w:val="17"/>
        <w:szCs w:val="17"/>
      </w:rPr>
      <w:t>开</w:t>
    </w:r>
    <w:r w:rsidR="00790A07">
      <w:rPr>
        <w:rFonts w:ascii="宋体" w:hAnsi="宋体" w:cs="宋体"/>
        <w:spacing w:val="-9"/>
        <w:sz w:val="17"/>
        <w:szCs w:val="17"/>
      </w:rPr>
      <w:t xml:space="preserve"> </w:t>
    </w:r>
    <w:r w:rsidR="00790A07">
      <w:rPr>
        <w:rFonts w:ascii="宋体" w:hAnsi="宋体" w:cs="宋体"/>
        <w:spacing w:val="-10"/>
        <w:sz w:val="17"/>
        <w:szCs w:val="17"/>
      </w:rPr>
      <w:t>招</w:t>
    </w:r>
    <w:r w:rsidR="00790A07">
      <w:rPr>
        <w:rFonts w:ascii="宋体" w:hAnsi="宋体" w:cs="宋体"/>
        <w:spacing w:val="-9"/>
        <w:sz w:val="17"/>
        <w:szCs w:val="17"/>
      </w:rPr>
      <w:t xml:space="preserve"> </w:t>
    </w:r>
    <w:r w:rsidR="00790A07">
      <w:rPr>
        <w:rFonts w:ascii="宋体" w:hAnsi="宋体" w:cs="宋体"/>
        <w:spacing w:val="-10"/>
        <w:sz w:val="17"/>
        <w:szCs w:val="17"/>
      </w:rPr>
      <w:t>标</w:t>
    </w:r>
    <w:r w:rsidR="00790A07">
      <w:rPr>
        <w:rFonts w:ascii="宋体" w:hAnsi="宋体" w:cs="宋体"/>
        <w:spacing w:val="-8"/>
        <w:sz w:val="17"/>
        <w:szCs w:val="17"/>
      </w:rPr>
      <w:t xml:space="preserve"> </w:t>
    </w:r>
    <w:r w:rsidR="00790A07">
      <w:rPr>
        <w:rFonts w:ascii="宋体" w:hAnsi="宋体" w:cs="宋体"/>
        <w:spacing w:val="-10"/>
        <w:sz w:val="17"/>
        <w:szCs w:val="17"/>
      </w:rPr>
      <w:t>文 件</w:t>
    </w:r>
    <w:r w:rsidR="00790A07">
      <w:rPr>
        <w:rFonts w:ascii="宋体" w:hAnsi="宋体" w:cs="宋体"/>
        <w:spacing w:val="-9"/>
        <w:sz w:val="17"/>
        <w:szCs w:val="17"/>
      </w:rPr>
      <w:t xml:space="preserve"> </w:t>
    </w:r>
    <w:r w:rsidR="00790A07">
      <w:rPr>
        <w:rFonts w:ascii="宋体" w:hAnsi="宋体" w:cs="宋体"/>
        <w:spacing w:val="-10"/>
        <w:sz w:val="17"/>
        <w:szCs w:val="17"/>
      </w:rPr>
      <w:t>示</w:t>
    </w:r>
    <w:r w:rsidR="00790A07">
      <w:rPr>
        <w:rFonts w:ascii="宋体" w:hAnsi="宋体" w:cs="宋体"/>
        <w:spacing w:val="-6"/>
        <w:sz w:val="17"/>
        <w:szCs w:val="17"/>
      </w:rPr>
      <w:t xml:space="preserve"> </w:t>
    </w:r>
    <w:r w:rsidR="00790A07">
      <w:rPr>
        <w:rFonts w:ascii="宋体" w:hAnsi="宋体" w:cs="宋体"/>
        <w:spacing w:val="-10"/>
        <w:sz w:val="17"/>
        <w:szCs w:val="17"/>
      </w:rPr>
      <w:t>范</w:t>
    </w:r>
    <w:r w:rsidR="00790A07">
      <w:rPr>
        <w:rFonts w:ascii="宋体" w:hAnsi="宋体" w:cs="宋体"/>
        <w:spacing w:val="-8"/>
        <w:sz w:val="17"/>
        <w:szCs w:val="17"/>
      </w:rPr>
      <w:t xml:space="preserve"> </w:t>
    </w:r>
    <w:r w:rsidR="00790A07">
      <w:rPr>
        <w:rFonts w:ascii="宋体" w:hAnsi="宋体" w:cs="宋体"/>
        <w:spacing w:val="-10"/>
        <w:sz w:val="17"/>
        <w:szCs w:val="17"/>
      </w:rPr>
      <w:t>文</w:t>
    </w:r>
    <w:r w:rsidR="00790A07">
      <w:rPr>
        <w:rFonts w:ascii="宋体" w:hAnsi="宋体" w:cs="宋体"/>
        <w:spacing w:val="-9"/>
        <w:sz w:val="17"/>
        <w:szCs w:val="17"/>
      </w:rPr>
      <w:t xml:space="preserve"> </w:t>
    </w:r>
    <w:r w:rsidR="00790A07">
      <w:rPr>
        <w:rFonts w:ascii="宋体" w:hAnsi="宋体" w:cs="宋体"/>
        <w:spacing w:val="-10"/>
        <w:sz w:val="17"/>
        <w:szCs w:val="17"/>
      </w:rPr>
      <w:t>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B239F4">
    <w:pPr>
      <w:spacing w:line="184" w:lineRule="auto"/>
      <w:ind w:right="69"/>
      <w:jc w:val="right"/>
      <w:rPr>
        <w:rFonts w:ascii="宋体" w:hAnsi="宋体" w:cs="宋体"/>
        <w:sz w:val="18"/>
        <w:szCs w:val="18"/>
      </w:rPr>
    </w:pPr>
    <w:r>
      <w:rPr>
        <w:rFonts w:ascii="Arial" w:eastAsia="Arial" w:hAnsi="Arial" w:cs="Arial"/>
        <w:szCs w:val="21"/>
      </w:rPr>
      <w:pict>
        <v:rect id="_x0000_s2052" style="position:absolute;left:0;text-align:left;margin-left:0;margin-top:8.55pt;width:453.95pt;height:.5pt;z-index:251669504;mso-width-relative:page;mso-height-relative:page" fillcolor="black" stroked="f"/>
      </w:pict>
    </w:r>
    <w:r w:rsidR="00790A07">
      <w:rPr>
        <w:rFonts w:ascii="宋体" w:hAnsi="宋体" w:cs="宋体"/>
        <w:spacing w:val="-10"/>
        <w:sz w:val="18"/>
        <w:szCs w:val="18"/>
      </w:rPr>
      <w:t>北</w:t>
    </w:r>
    <w:r w:rsidR="00790A07">
      <w:rPr>
        <w:rFonts w:ascii="宋体" w:hAnsi="宋体" w:cs="宋体"/>
        <w:spacing w:val="-9"/>
        <w:sz w:val="18"/>
        <w:szCs w:val="18"/>
      </w:rPr>
      <w:t xml:space="preserve"> </w:t>
    </w:r>
    <w:r w:rsidR="00790A07">
      <w:rPr>
        <w:rFonts w:ascii="宋体" w:hAnsi="宋体" w:cs="宋体"/>
        <w:spacing w:val="-10"/>
        <w:sz w:val="18"/>
        <w:szCs w:val="18"/>
      </w:rPr>
      <w:t>京 市</w:t>
    </w:r>
    <w:r w:rsidR="00790A07">
      <w:rPr>
        <w:rFonts w:ascii="宋体" w:hAnsi="宋体" w:cs="宋体"/>
        <w:spacing w:val="-15"/>
        <w:sz w:val="18"/>
        <w:szCs w:val="18"/>
      </w:rPr>
      <w:t xml:space="preserve"> </w:t>
    </w:r>
    <w:r w:rsidR="00790A07">
      <w:rPr>
        <w:rFonts w:ascii="宋体" w:hAnsi="宋体" w:cs="宋体"/>
        <w:spacing w:val="-10"/>
        <w:sz w:val="18"/>
        <w:szCs w:val="18"/>
      </w:rPr>
      <w:t>政</w:t>
    </w:r>
    <w:r w:rsidR="00790A07">
      <w:rPr>
        <w:rFonts w:ascii="宋体" w:hAnsi="宋体" w:cs="宋体"/>
        <w:spacing w:val="-16"/>
        <w:sz w:val="18"/>
        <w:szCs w:val="18"/>
      </w:rPr>
      <w:t xml:space="preserve"> </w:t>
    </w:r>
    <w:r w:rsidR="00790A07">
      <w:rPr>
        <w:rFonts w:ascii="宋体" w:hAnsi="宋体" w:cs="宋体"/>
        <w:spacing w:val="-10"/>
        <w:sz w:val="18"/>
        <w:szCs w:val="18"/>
      </w:rPr>
      <w:t>府</w:t>
    </w:r>
    <w:r w:rsidR="00790A07">
      <w:rPr>
        <w:rFonts w:ascii="宋体" w:hAnsi="宋体" w:cs="宋体"/>
        <w:spacing w:val="-15"/>
        <w:sz w:val="18"/>
        <w:szCs w:val="18"/>
      </w:rPr>
      <w:t xml:space="preserve"> </w:t>
    </w:r>
    <w:r w:rsidR="00790A07">
      <w:rPr>
        <w:rFonts w:ascii="宋体" w:hAnsi="宋体" w:cs="宋体"/>
        <w:spacing w:val="-10"/>
        <w:sz w:val="18"/>
        <w:szCs w:val="18"/>
      </w:rPr>
      <w:t>采</w:t>
    </w:r>
    <w:r w:rsidR="00790A07">
      <w:rPr>
        <w:rFonts w:ascii="宋体" w:hAnsi="宋体" w:cs="宋体"/>
        <w:spacing w:val="-17"/>
        <w:sz w:val="18"/>
        <w:szCs w:val="18"/>
      </w:rPr>
      <w:t xml:space="preserve"> </w:t>
    </w:r>
    <w:r w:rsidR="00790A07">
      <w:rPr>
        <w:rFonts w:ascii="宋体" w:hAnsi="宋体" w:cs="宋体"/>
        <w:spacing w:val="-10"/>
        <w:sz w:val="18"/>
        <w:szCs w:val="18"/>
      </w:rPr>
      <w:t>购</w:t>
    </w:r>
    <w:r w:rsidR="00790A07">
      <w:rPr>
        <w:rFonts w:ascii="宋体" w:hAnsi="宋体" w:cs="宋体"/>
        <w:spacing w:val="-11"/>
        <w:sz w:val="18"/>
        <w:szCs w:val="18"/>
      </w:rPr>
      <w:t xml:space="preserve"> </w:t>
    </w:r>
    <w:r w:rsidR="00790A07">
      <w:rPr>
        <w:rFonts w:ascii="宋体" w:hAnsi="宋体" w:cs="宋体"/>
        <w:spacing w:val="-10"/>
        <w:sz w:val="18"/>
        <w:szCs w:val="18"/>
      </w:rPr>
      <w:t>项</w:t>
    </w:r>
    <w:r w:rsidR="00790A07">
      <w:rPr>
        <w:rFonts w:ascii="宋体" w:hAnsi="宋体" w:cs="宋体"/>
        <w:spacing w:val="19"/>
        <w:sz w:val="18"/>
        <w:szCs w:val="18"/>
      </w:rPr>
      <w:t xml:space="preserve"> </w:t>
    </w:r>
    <w:r w:rsidR="00790A07">
      <w:rPr>
        <w:rFonts w:ascii="宋体" w:hAnsi="宋体" w:cs="宋体"/>
        <w:spacing w:val="-10"/>
        <w:sz w:val="18"/>
        <w:szCs w:val="18"/>
      </w:rPr>
      <w:t>目</w:t>
    </w:r>
    <w:r w:rsidR="00790A07">
      <w:rPr>
        <w:rFonts w:ascii="宋体" w:hAnsi="宋体" w:cs="宋体"/>
        <w:spacing w:val="-9"/>
        <w:sz w:val="18"/>
        <w:szCs w:val="18"/>
      </w:rPr>
      <w:t xml:space="preserve"> </w:t>
    </w:r>
    <w:r w:rsidR="00790A07">
      <w:rPr>
        <w:rFonts w:ascii="宋体" w:hAnsi="宋体" w:cs="宋体"/>
        <w:spacing w:val="-10"/>
        <w:sz w:val="18"/>
        <w:szCs w:val="18"/>
      </w:rPr>
      <w:t>公</w:t>
    </w:r>
    <w:r w:rsidR="00790A07">
      <w:rPr>
        <w:rFonts w:ascii="宋体" w:hAnsi="宋体" w:cs="宋体"/>
        <w:spacing w:val="-14"/>
        <w:sz w:val="18"/>
        <w:szCs w:val="18"/>
      </w:rPr>
      <w:t xml:space="preserve"> </w:t>
    </w:r>
    <w:r w:rsidR="00790A07">
      <w:rPr>
        <w:rFonts w:ascii="宋体" w:hAnsi="宋体" w:cs="宋体"/>
        <w:spacing w:val="-10"/>
        <w:sz w:val="18"/>
        <w:szCs w:val="18"/>
      </w:rPr>
      <w:t>开</w:t>
    </w:r>
    <w:r w:rsidR="00790A07">
      <w:rPr>
        <w:rFonts w:ascii="宋体" w:hAnsi="宋体" w:cs="宋体"/>
        <w:spacing w:val="-14"/>
        <w:sz w:val="18"/>
        <w:szCs w:val="18"/>
      </w:rPr>
      <w:t xml:space="preserve"> </w:t>
    </w:r>
    <w:r w:rsidR="00790A07">
      <w:rPr>
        <w:rFonts w:ascii="宋体" w:hAnsi="宋体" w:cs="宋体"/>
        <w:spacing w:val="-10"/>
        <w:sz w:val="18"/>
        <w:szCs w:val="18"/>
      </w:rPr>
      <w:t>招</w:t>
    </w:r>
    <w:r w:rsidR="00790A07">
      <w:rPr>
        <w:rFonts w:ascii="宋体" w:hAnsi="宋体" w:cs="宋体"/>
        <w:spacing w:val="-14"/>
        <w:sz w:val="18"/>
        <w:szCs w:val="18"/>
      </w:rPr>
      <w:t xml:space="preserve"> </w:t>
    </w:r>
    <w:r w:rsidR="00790A07">
      <w:rPr>
        <w:rFonts w:ascii="宋体" w:hAnsi="宋体" w:cs="宋体"/>
        <w:spacing w:val="-10"/>
        <w:sz w:val="18"/>
        <w:szCs w:val="18"/>
      </w:rPr>
      <w:t>标</w:t>
    </w:r>
    <w:r w:rsidR="00790A07">
      <w:rPr>
        <w:rFonts w:ascii="宋体" w:hAnsi="宋体" w:cs="宋体"/>
        <w:spacing w:val="-13"/>
        <w:sz w:val="18"/>
        <w:szCs w:val="18"/>
      </w:rPr>
      <w:t xml:space="preserve"> </w:t>
    </w:r>
    <w:r w:rsidR="00790A07">
      <w:rPr>
        <w:rFonts w:ascii="宋体" w:hAnsi="宋体" w:cs="宋体"/>
        <w:spacing w:val="-10"/>
        <w:sz w:val="18"/>
        <w:szCs w:val="18"/>
      </w:rPr>
      <w:t>文</w:t>
    </w:r>
    <w:r w:rsidR="00790A07">
      <w:rPr>
        <w:rFonts w:ascii="宋体" w:hAnsi="宋体" w:cs="宋体"/>
        <w:spacing w:val="-16"/>
        <w:sz w:val="18"/>
        <w:szCs w:val="18"/>
      </w:rPr>
      <w:t xml:space="preserve"> </w:t>
    </w:r>
    <w:r w:rsidR="00790A07">
      <w:rPr>
        <w:rFonts w:ascii="宋体" w:hAnsi="宋体" w:cs="宋体"/>
        <w:spacing w:val="-10"/>
        <w:sz w:val="18"/>
        <w:szCs w:val="18"/>
      </w:rPr>
      <w:t>件</w:t>
    </w:r>
    <w:r w:rsidR="00790A07">
      <w:rPr>
        <w:rFonts w:ascii="宋体" w:hAnsi="宋体" w:cs="宋体"/>
        <w:spacing w:val="-14"/>
        <w:sz w:val="18"/>
        <w:szCs w:val="18"/>
      </w:rPr>
      <w:t xml:space="preserve"> </w:t>
    </w:r>
    <w:r w:rsidR="00790A07">
      <w:rPr>
        <w:rFonts w:ascii="宋体" w:hAnsi="宋体" w:cs="宋体"/>
        <w:spacing w:val="-10"/>
        <w:sz w:val="18"/>
        <w:szCs w:val="18"/>
      </w:rPr>
      <w:t>示 范</w:t>
    </w:r>
    <w:r w:rsidR="00790A07">
      <w:rPr>
        <w:rFonts w:ascii="宋体" w:hAnsi="宋体" w:cs="宋体"/>
        <w:spacing w:val="-14"/>
        <w:sz w:val="18"/>
        <w:szCs w:val="18"/>
      </w:rPr>
      <w:t xml:space="preserve"> </w:t>
    </w:r>
    <w:r w:rsidR="00790A07">
      <w:rPr>
        <w:rFonts w:ascii="宋体" w:hAnsi="宋体" w:cs="宋体"/>
        <w:spacing w:val="-10"/>
        <w:sz w:val="18"/>
        <w:szCs w:val="18"/>
      </w:rPr>
      <w:t>文</w:t>
    </w:r>
    <w:r w:rsidR="00790A07">
      <w:rPr>
        <w:rFonts w:ascii="宋体" w:hAnsi="宋体" w:cs="宋体"/>
        <w:spacing w:val="-14"/>
        <w:sz w:val="18"/>
        <w:szCs w:val="18"/>
      </w:rPr>
      <w:t xml:space="preserve"> </w:t>
    </w:r>
    <w:r w:rsidR="00790A07">
      <w:rPr>
        <w:rFonts w:ascii="宋体" w:hAnsi="宋体" w:cs="宋体"/>
        <w:spacing w:val="-10"/>
        <w:sz w:val="18"/>
        <w:szCs w:val="18"/>
      </w:rPr>
      <w:t>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A07" w:rsidRDefault="00B239F4">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70528;mso-width-relative:page;mso-height-relative:page" fillcolor="black" stroked="f"/>
      </w:pict>
    </w:r>
    <w:r w:rsidR="00790A07">
      <w:rPr>
        <w:rFonts w:ascii="宋体" w:hAnsi="宋体" w:cs="宋体"/>
        <w:spacing w:val="-10"/>
        <w:sz w:val="18"/>
        <w:szCs w:val="18"/>
      </w:rPr>
      <w:t>北</w:t>
    </w:r>
    <w:r w:rsidR="00790A07">
      <w:rPr>
        <w:rFonts w:ascii="宋体" w:hAnsi="宋体" w:cs="宋体"/>
        <w:spacing w:val="-9"/>
        <w:sz w:val="18"/>
        <w:szCs w:val="18"/>
      </w:rPr>
      <w:t xml:space="preserve"> </w:t>
    </w:r>
    <w:r w:rsidR="00790A07">
      <w:rPr>
        <w:rFonts w:ascii="宋体" w:hAnsi="宋体" w:cs="宋体"/>
        <w:spacing w:val="-10"/>
        <w:sz w:val="18"/>
        <w:szCs w:val="18"/>
      </w:rPr>
      <w:t>京</w:t>
    </w:r>
    <w:r w:rsidR="00790A07">
      <w:rPr>
        <w:rFonts w:ascii="宋体" w:hAnsi="宋体" w:cs="宋体"/>
        <w:spacing w:val="-9"/>
        <w:sz w:val="18"/>
        <w:szCs w:val="18"/>
      </w:rPr>
      <w:t xml:space="preserve"> </w:t>
    </w:r>
    <w:r w:rsidR="00790A07">
      <w:rPr>
        <w:rFonts w:ascii="宋体" w:hAnsi="宋体" w:cs="宋体"/>
        <w:spacing w:val="-10"/>
        <w:sz w:val="18"/>
        <w:szCs w:val="18"/>
      </w:rPr>
      <w:t>市</w:t>
    </w:r>
    <w:r w:rsidR="00790A07">
      <w:rPr>
        <w:rFonts w:ascii="宋体" w:hAnsi="宋体" w:cs="宋体"/>
        <w:spacing w:val="-15"/>
        <w:sz w:val="18"/>
        <w:szCs w:val="18"/>
      </w:rPr>
      <w:t xml:space="preserve"> </w:t>
    </w:r>
    <w:r w:rsidR="00790A07">
      <w:rPr>
        <w:rFonts w:ascii="宋体" w:hAnsi="宋体" w:cs="宋体"/>
        <w:spacing w:val="-10"/>
        <w:sz w:val="18"/>
        <w:szCs w:val="18"/>
      </w:rPr>
      <w:t>政</w:t>
    </w:r>
    <w:r w:rsidR="00790A07">
      <w:rPr>
        <w:rFonts w:ascii="宋体" w:hAnsi="宋体" w:cs="宋体"/>
        <w:spacing w:val="-15"/>
        <w:sz w:val="18"/>
        <w:szCs w:val="18"/>
      </w:rPr>
      <w:t xml:space="preserve"> </w:t>
    </w:r>
    <w:r w:rsidR="00790A07">
      <w:rPr>
        <w:rFonts w:ascii="宋体" w:hAnsi="宋体" w:cs="宋体"/>
        <w:spacing w:val="-10"/>
        <w:sz w:val="18"/>
        <w:szCs w:val="18"/>
      </w:rPr>
      <w:t>府</w:t>
    </w:r>
    <w:r w:rsidR="00790A07">
      <w:rPr>
        <w:rFonts w:ascii="宋体" w:hAnsi="宋体" w:cs="宋体"/>
        <w:spacing w:val="-15"/>
        <w:sz w:val="18"/>
        <w:szCs w:val="18"/>
      </w:rPr>
      <w:t xml:space="preserve"> </w:t>
    </w:r>
    <w:r w:rsidR="00790A07">
      <w:rPr>
        <w:rFonts w:ascii="宋体" w:hAnsi="宋体" w:cs="宋体"/>
        <w:spacing w:val="-10"/>
        <w:sz w:val="18"/>
        <w:szCs w:val="18"/>
      </w:rPr>
      <w:t>采</w:t>
    </w:r>
    <w:r w:rsidR="00790A07">
      <w:rPr>
        <w:rFonts w:ascii="宋体" w:hAnsi="宋体" w:cs="宋体"/>
        <w:spacing w:val="-16"/>
        <w:sz w:val="18"/>
        <w:szCs w:val="18"/>
      </w:rPr>
      <w:t xml:space="preserve"> </w:t>
    </w:r>
    <w:r w:rsidR="00790A07">
      <w:rPr>
        <w:rFonts w:ascii="宋体" w:hAnsi="宋体" w:cs="宋体"/>
        <w:spacing w:val="-10"/>
        <w:sz w:val="18"/>
        <w:szCs w:val="18"/>
      </w:rPr>
      <w:t>购</w:t>
    </w:r>
    <w:r w:rsidR="00790A07">
      <w:rPr>
        <w:rFonts w:ascii="宋体" w:hAnsi="宋体" w:cs="宋体"/>
        <w:spacing w:val="-11"/>
        <w:sz w:val="18"/>
        <w:szCs w:val="18"/>
      </w:rPr>
      <w:t xml:space="preserve"> </w:t>
    </w:r>
    <w:r w:rsidR="00790A07">
      <w:rPr>
        <w:rFonts w:ascii="宋体" w:hAnsi="宋体" w:cs="宋体"/>
        <w:spacing w:val="-10"/>
        <w:sz w:val="18"/>
        <w:szCs w:val="18"/>
      </w:rPr>
      <w:t>项</w:t>
    </w:r>
    <w:r w:rsidR="00790A07">
      <w:rPr>
        <w:rFonts w:ascii="宋体" w:hAnsi="宋体" w:cs="宋体"/>
        <w:spacing w:val="20"/>
        <w:sz w:val="18"/>
        <w:szCs w:val="18"/>
      </w:rPr>
      <w:t xml:space="preserve"> </w:t>
    </w:r>
    <w:r w:rsidR="00790A07">
      <w:rPr>
        <w:rFonts w:ascii="宋体" w:hAnsi="宋体" w:cs="宋体"/>
        <w:spacing w:val="-10"/>
        <w:sz w:val="18"/>
        <w:szCs w:val="18"/>
      </w:rPr>
      <w:t>目</w:t>
    </w:r>
    <w:r w:rsidR="00790A07">
      <w:rPr>
        <w:rFonts w:ascii="宋体" w:hAnsi="宋体" w:cs="宋体"/>
        <w:spacing w:val="-9"/>
        <w:sz w:val="18"/>
        <w:szCs w:val="18"/>
      </w:rPr>
      <w:t xml:space="preserve"> </w:t>
    </w:r>
    <w:r w:rsidR="00790A07">
      <w:rPr>
        <w:rFonts w:ascii="宋体" w:hAnsi="宋体" w:cs="宋体"/>
        <w:spacing w:val="-10"/>
        <w:sz w:val="18"/>
        <w:szCs w:val="18"/>
      </w:rPr>
      <w:t>公</w:t>
    </w:r>
    <w:r w:rsidR="00790A07">
      <w:rPr>
        <w:rFonts w:ascii="宋体" w:hAnsi="宋体" w:cs="宋体"/>
        <w:spacing w:val="-14"/>
        <w:sz w:val="18"/>
        <w:szCs w:val="18"/>
      </w:rPr>
      <w:t xml:space="preserve"> </w:t>
    </w:r>
    <w:r w:rsidR="00790A07">
      <w:rPr>
        <w:rFonts w:ascii="宋体" w:hAnsi="宋体" w:cs="宋体"/>
        <w:spacing w:val="-10"/>
        <w:sz w:val="18"/>
        <w:szCs w:val="18"/>
      </w:rPr>
      <w:t>开</w:t>
    </w:r>
    <w:r w:rsidR="00790A07">
      <w:rPr>
        <w:rFonts w:ascii="宋体" w:hAnsi="宋体" w:cs="宋体"/>
        <w:spacing w:val="-13"/>
        <w:sz w:val="18"/>
        <w:szCs w:val="18"/>
      </w:rPr>
      <w:t xml:space="preserve"> </w:t>
    </w:r>
    <w:r w:rsidR="00790A07">
      <w:rPr>
        <w:rFonts w:ascii="宋体" w:hAnsi="宋体" w:cs="宋体"/>
        <w:spacing w:val="-10"/>
        <w:sz w:val="18"/>
        <w:szCs w:val="18"/>
      </w:rPr>
      <w:t>招</w:t>
    </w:r>
    <w:r w:rsidR="00790A07">
      <w:rPr>
        <w:rFonts w:ascii="宋体" w:hAnsi="宋体" w:cs="宋体"/>
        <w:spacing w:val="-14"/>
        <w:sz w:val="18"/>
        <w:szCs w:val="18"/>
      </w:rPr>
      <w:t xml:space="preserve"> </w:t>
    </w:r>
    <w:r w:rsidR="00790A07">
      <w:rPr>
        <w:rFonts w:ascii="宋体" w:hAnsi="宋体" w:cs="宋体"/>
        <w:spacing w:val="-10"/>
        <w:sz w:val="18"/>
        <w:szCs w:val="18"/>
      </w:rPr>
      <w:t>标</w:t>
    </w:r>
    <w:r w:rsidR="00790A07">
      <w:rPr>
        <w:rFonts w:ascii="宋体" w:hAnsi="宋体" w:cs="宋体"/>
        <w:spacing w:val="-13"/>
        <w:sz w:val="18"/>
        <w:szCs w:val="18"/>
      </w:rPr>
      <w:t xml:space="preserve"> </w:t>
    </w:r>
    <w:r w:rsidR="00790A07">
      <w:rPr>
        <w:rFonts w:ascii="宋体" w:hAnsi="宋体" w:cs="宋体"/>
        <w:spacing w:val="-10"/>
        <w:sz w:val="18"/>
        <w:szCs w:val="18"/>
      </w:rPr>
      <w:t>文</w:t>
    </w:r>
    <w:r w:rsidR="00790A07">
      <w:rPr>
        <w:rFonts w:ascii="宋体" w:hAnsi="宋体" w:cs="宋体"/>
        <w:spacing w:val="-15"/>
        <w:sz w:val="18"/>
        <w:szCs w:val="18"/>
      </w:rPr>
      <w:t xml:space="preserve"> </w:t>
    </w:r>
    <w:r w:rsidR="00790A07">
      <w:rPr>
        <w:rFonts w:ascii="宋体" w:hAnsi="宋体" w:cs="宋体"/>
        <w:spacing w:val="-10"/>
        <w:sz w:val="18"/>
        <w:szCs w:val="18"/>
      </w:rPr>
      <w:t>件</w:t>
    </w:r>
    <w:r w:rsidR="00790A07">
      <w:rPr>
        <w:rFonts w:ascii="宋体" w:hAnsi="宋体" w:cs="宋体"/>
        <w:spacing w:val="-13"/>
        <w:sz w:val="18"/>
        <w:szCs w:val="18"/>
      </w:rPr>
      <w:t xml:space="preserve"> </w:t>
    </w:r>
    <w:r w:rsidR="00790A07">
      <w:rPr>
        <w:rFonts w:ascii="宋体" w:hAnsi="宋体" w:cs="宋体"/>
        <w:spacing w:val="-10"/>
        <w:sz w:val="18"/>
        <w:szCs w:val="18"/>
      </w:rPr>
      <w:t>示 范</w:t>
    </w:r>
    <w:r w:rsidR="00790A07">
      <w:rPr>
        <w:rFonts w:ascii="宋体" w:hAnsi="宋体" w:cs="宋体"/>
        <w:spacing w:val="-13"/>
        <w:sz w:val="18"/>
        <w:szCs w:val="18"/>
      </w:rPr>
      <w:t xml:space="preserve"> </w:t>
    </w:r>
    <w:r w:rsidR="00790A07">
      <w:rPr>
        <w:rFonts w:ascii="宋体" w:hAnsi="宋体" w:cs="宋体"/>
        <w:spacing w:val="-10"/>
        <w:sz w:val="18"/>
        <w:szCs w:val="18"/>
      </w:rPr>
      <w:t>文</w:t>
    </w:r>
    <w:r w:rsidR="00790A07">
      <w:rPr>
        <w:rFonts w:ascii="宋体" w:hAnsi="宋体" w:cs="宋体"/>
        <w:spacing w:val="-14"/>
        <w:sz w:val="18"/>
        <w:szCs w:val="18"/>
      </w:rPr>
      <w:t xml:space="preserve"> </w:t>
    </w:r>
    <w:r w:rsidR="00790A07">
      <w:rPr>
        <w:rFonts w:ascii="宋体" w:hAnsi="宋体" w:cs="宋体"/>
        <w:spacing w:val="-10"/>
        <w:sz w:val="18"/>
        <w:szCs w:val="18"/>
      </w:rPr>
      <w:t>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35C12F19"/>
    <w:multiLevelType w:val="singleLevel"/>
    <w:tmpl w:val="35C12F19"/>
    <w:lvl w:ilvl="0">
      <w:start w:val="2"/>
      <w:numFmt w:val="decimal"/>
      <w:suff w:val="nothing"/>
      <w:lvlText w:val="%1）"/>
      <w:lvlJc w:val="left"/>
    </w:lvl>
  </w:abstractNum>
  <w:abstractNum w:abstractNumId="13">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5"/>
  </w:num>
  <w:num w:numId="3">
    <w:abstractNumId w:val="7"/>
  </w:num>
  <w:num w:numId="4">
    <w:abstractNumId w:val="2"/>
  </w:num>
  <w:num w:numId="5">
    <w:abstractNumId w:val="6"/>
  </w:num>
  <w:num w:numId="6">
    <w:abstractNumId w:val="4"/>
  </w:num>
  <w:num w:numId="7">
    <w:abstractNumId w:val="3"/>
  </w:num>
  <w:num w:numId="8">
    <w:abstractNumId w:val="9"/>
  </w:num>
  <w:num w:numId="9">
    <w:abstractNumId w:val="14"/>
  </w:num>
  <w:num w:numId="10">
    <w:abstractNumId w:val="1"/>
  </w:num>
  <w:num w:numId="11">
    <w:abstractNumId w:val="13"/>
  </w:num>
  <w:num w:numId="12">
    <w:abstractNumId w:val="10"/>
  </w:num>
  <w:num w:numId="13">
    <w:abstractNumId w:val="15"/>
  </w:num>
  <w:num w:numId="14">
    <w:abstractNumId w:val="11"/>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GIxNWIwZjk2NmVlMjFjNWY1NDBkN2NhMWY3NTgxZDI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E38"/>
    <w:rsid w:val="00021F66"/>
    <w:rsid w:val="0002210E"/>
    <w:rsid w:val="0002216A"/>
    <w:rsid w:val="0002217C"/>
    <w:rsid w:val="000222D0"/>
    <w:rsid w:val="00022354"/>
    <w:rsid w:val="000223C3"/>
    <w:rsid w:val="00022526"/>
    <w:rsid w:val="00022562"/>
    <w:rsid w:val="000227F5"/>
    <w:rsid w:val="00022BE1"/>
    <w:rsid w:val="00022D53"/>
    <w:rsid w:val="00022EC4"/>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223"/>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910"/>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BB7"/>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31"/>
    <w:rsid w:val="000660C2"/>
    <w:rsid w:val="00066242"/>
    <w:rsid w:val="000663DA"/>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4E9C"/>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B26"/>
    <w:rsid w:val="00077C79"/>
    <w:rsid w:val="00077D3D"/>
    <w:rsid w:val="00077FE5"/>
    <w:rsid w:val="000801CC"/>
    <w:rsid w:val="00080228"/>
    <w:rsid w:val="00080289"/>
    <w:rsid w:val="00080443"/>
    <w:rsid w:val="000805BC"/>
    <w:rsid w:val="00080608"/>
    <w:rsid w:val="00080982"/>
    <w:rsid w:val="000809DF"/>
    <w:rsid w:val="00080C51"/>
    <w:rsid w:val="00081232"/>
    <w:rsid w:val="0008131C"/>
    <w:rsid w:val="0008164E"/>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70"/>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5FF0"/>
    <w:rsid w:val="000B61D8"/>
    <w:rsid w:val="000B622F"/>
    <w:rsid w:val="000B62EF"/>
    <w:rsid w:val="000B6409"/>
    <w:rsid w:val="000B6929"/>
    <w:rsid w:val="000B6B39"/>
    <w:rsid w:val="000B6B3E"/>
    <w:rsid w:val="000B6BB5"/>
    <w:rsid w:val="000B6DA4"/>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C4"/>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B59"/>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1BE"/>
    <w:rsid w:val="000D6209"/>
    <w:rsid w:val="000D6397"/>
    <w:rsid w:val="000D643C"/>
    <w:rsid w:val="000D64DD"/>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1D"/>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BEC"/>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A87"/>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ABB"/>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CAC"/>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DD4"/>
    <w:rsid w:val="00135E44"/>
    <w:rsid w:val="0013606C"/>
    <w:rsid w:val="001361CD"/>
    <w:rsid w:val="001361D6"/>
    <w:rsid w:val="0013624E"/>
    <w:rsid w:val="001363BC"/>
    <w:rsid w:val="0013654A"/>
    <w:rsid w:val="0013708F"/>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63B"/>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D5C"/>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3D"/>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1E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543"/>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882"/>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63"/>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2FA4"/>
    <w:rsid w:val="001C326E"/>
    <w:rsid w:val="001C33D5"/>
    <w:rsid w:val="001C34AE"/>
    <w:rsid w:val="001C34EC"/>
    <w:rsid w:val="001C3701"/>
    <w:rsid w:val="001C38DF"/>
    <w:rsid w:val="001C3982"/>
    <w:rsid w:val="001C4191"/>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8B"/>
    <w:rsid w:val="001C7C91"/>
    <w:rsid w:val="001C7E5E"/>
    <w:rsid w:val="001C7F13"/>
    <w:rsid w:val="001D0140"/>
    <w:rsid w:val="001D021A"/>
    <w:rsid w:val="001D03AD"/>
    <w:rsid w:val="001D046C"/>
    <w:rsid w:val="001D0778"/>
    <w:rsid w:val="001D07CF"/>
    <w:rsid w:val="001D0985"/>
    <w:rsid w:val="001D0BEB"/>
    <w:rsid w:val="001D0C91"/>
    <w:rsid w:val="001D112C"/>
    <w:rsid w:val="001D12E0"/>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AA6"/>
    <w:rsid w:val="001D5E02"/>
    <w:rsid w:val="001D5FA2"/>
    <w:rsid w:val="001D6001"/>
    <w:rsid w:val="001D606E"/>
    <w:rsid w:val="001D614E"/>
    <w:rsid w:val="001D6399"/>
    <w:rsid w:val="001D66FE"/>
    <w:rsid w:val="001D6988"/>
    <w:rsid w:val="001D7003"/>
    <w:rsid w:val="001D709A"/>
    <w:rsid w:val="001D73D2"/>
    <w:rsid w:val="001D7814"/>
    <w:rsid w:val="001D7969"/>
    <w:rsid w:val="001D7B11"/>
    <w:rsid w:val="001D7B71"/>
    <w:rsid w:val="001D7C04"/>
    <w:rsid w:val="001D7D1B"/>
    <w:rsid w:val="001D7EBE"/>
    <w:rsid w:val="001E0074"/>
    <w:rsid w:val="001E01D0"/>
    <w:rsid w:val="001E0327"/>
    <w:rsid w:val="001E0334"/>
    <w:rsid w:val="001E03CD"/>
    <w:rsid w:val="001E0621"/>
    <w:rsid w:val="001E0666"/>
    <w:rsid w:val="001E080E"/>
    <w:rsid w:val="001E09DD"/>
    <w:rsid w:val="001E0B3E"/>
    <w:rsid w:val="001E0B9A"/>
    <w:rsid w:val="001E0C2B"/>
    <w:rsid w:val="001E0C8D"/>
    <w:rsid w:val="001E0D6F"/>
    <w:rsid w:val="001E0DA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47D"/>
    <w:rsid w:val="001F0615"/>
    <w:rsid w:val="001F06EB"/>
    <w:rsid w:val="001F07D6"/>
    <w:rsid w:val="001F07F7"/>
    <w:rsid w:val="001F0870"/>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45B"/>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CD"/>
    <w:rsid w:val="0020599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BA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A93"/>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3A3"/>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A14"/>
    <w:rsid w:val="00244CC6"/>
    <w:rsid w:val="00244D86"/>
    <w:rsid w:val="00244E3D"/>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0FB0"/>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E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C83"/>
    <w:rsid w:val="00273E7D"/>
    <w:rsid w:val="00274416"/>
    <w:rsid w:val="002746C7"/>
    <w:rsid w:val="00274771"/>
    <w:rsid w:val="00274816"/>
    <w:rsid w:val="002748DF"/>
    <w:rsid w:val="0027490A"/>
    <w:rsid w:val="00274969"/>
    <w:rsid w:val="00274991"/>
    <w:rsid w:val="00274B8B"/>
    <w:rsid w:val="00274BE9"/>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31"/>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6CD"/>
    <w:rsid w:val="00294B02"/>
    <w:rsid w:val="00294EEB"/>
    <w:rsid w:val="0029533F"/>
    <w:rsid w:val="0029552E"/>
    <w:rsid w:val="00295708"/>
    <w:rsid w:val="00295752"/>
    <w:rsid w:val="002957E5"/>
    <w:rsid w:val="00295929"/>
    <w:rsid w:val="00295B27"/>
    <w:rsid w:val="00296334"/>
    <w:rsid w:val="0029639D"/>
    <w:rsid w:val="00296560"/>
    <w:rsid w:val="00296B1D"/>
    <w:rsid w:val="00296D9A"/>
    <w:rsid w:val="00296DCD"/>
    <w:rsid w:val="002970F0"/>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0A0"/>
    <w:rsid w:val="002A41F4"/>
    <w:rsid w:val="002A42CF"/>
    <w:rsid w:val="002A4349"/>
    <w:rsid w:val="002A43C2"/>
    <w:rsid w:val="002A43C6"/>
    <w:rsid w:val="002A445E"/>
    <w:rsid w:val="002A4847"/>
    <w:rsid w:val="002A4DA4"/>
    <w:rsid w:val="002A524C"/>
    <w:rsid w:val="002A5749"/>
    <w:rsid w:val="002A5948"/>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A4"/>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CC"/>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5CE"/>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945"/>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2FC"/>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0A"/>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50F"/>
    <w:rsid w:val="002F2663"/>
    <w:rsid w:val="002F26DC"/>
    <w:rsid w:val="002F27A6"/>
    <w:rsid w:val="002F2961"/>
    <w:rsid w:val="002F297F"/>
    <w:rsid w:val="002F2A16"/>
    <w:rsid w:val="002F2CA9"/>
    <w:rsid w:val="002F2D41"/>
    <w:rsid w:val="002F2D64"/>
    <w:rsid w:val="002F2D67"/>
    <w:rsid w:val="002F2EC0"/>
    <w:rsid w:val="002F2F01"/>
    <w:rsid w:val="002F2FEE"/>
    <w:rsid w:val="002F300B"/>
    <w:rsid w:val="002F3169"/>
    <w:rsid w:val="002F33A6"/>
    <w:rsid w:val="002F33EA"/>
    <w:rsid w:val="002F348E"/>
    <w:rsid w:val="002F350C"/>
    <w:rsid w:val="002F35E7"/>
    <w:rsid w:val="002F3602"/>
    <w:rsid w:val="002F37F2"/>
    <w:rsid w:val="002F3ADE"/>
    <w:rsid w:val="002F3DC1"/>
    <w:rsid w:val="002F3EB3"/>
    <w:rsid w:val="002F3F1B"/>
    <w:rsid w:val="002F3F3E"/>
    <w:rsid w:val="002F41C0"/>
    <w:rsid w:val="002F4344"/>
    <w:rsid w:val="002F4435"/>
    <w:rsid w:val="002F44BD"/>
    <w:rsid w:val="002F44E6"/>
    <w:rsid w:val="002F453E"/>
    <w:rsid w:val="002F4A13"/>
    <w:rsid w:val="002F4E0A"/>
    <w:rsid w:val="002F53B9"/>
    <w:rsid w:val="002F5602"/>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D6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F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0F5E"/>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0E0"/>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A9E"/>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9B2"/>
    <w:rsid w:val="00337B5A"/>
    <w:rsid w:val="00337C7B"/>
    <w:rsid w:val="00337D1D"/>
    <w:rsid w:val="00337FC4"/>
    <w:rsid w:val="00340245"/>
    <w:rsid w:val="0034060B"/>
    <w:rsid w:val="0034065D"/>
    <w:rsid w:val="00340888"/>
    <w:rsid w:val="00340B47"/>
    <w:rsid w:val="00341185"/>
    <w:rsid w:val="0034179B"/>
    <w:rsid w:val="003417A6"/>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007"/>
    <w:rsid w:val="00345469"/>
    <w:rsid w:val="0034581F"/>
    <w:rsid w:val="00345A10"/>
    <w:rsid w:val="00345F57"/>
    <w:rsid w:val="003460FF"/>
    <w:rsid w:val="00346218"/>
    <w:rsid w:val="00346362"/>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4"/>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1EF"/>
    <w:rsid w:val="003648EB"/>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0D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5A"/>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28"/>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011"/>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EED"/>
    <w:rsid w:val="003B6F92"/>
    <w:rsid w:val="003B7140"/>
    <w:rsid w:val="003B73D7"/>
    <w:rsid w:val="003B76B3"/>
    <w:rsid w:val="003B778E"/>
    <w:rsid w:val="003B7982"/>
    <w:rsid w:val="003B79AE"/>
    <w:rsid w:val="003B7A48"/>
    <w:rsid w:val="003B7B10"/>
    <w:rsid w:val="003B7BCB"/>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2F"/>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4F9"/>
    <w:rsid w:val="003E1520"/>
    <w:rsid w:val="003E16F4"/>
    <w:rsid w:val="003E17E4"/>
    <w:rsid w:val="003E1DC8"/>
    <w:rsid w:val="003E21A8"/>
    <w:rsid w:val="003E22EF"/>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85C"/>
    <w:rsid w:val="003E792A"/>
    <w:rsid w:val="003E7BD4"/>
    <w:rsid w:val="003F0067"/>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E37"/>
    <w:rsid w:val="003F3F77"/>
    <w:rsid w:val="003F4362"/>
    <w:rsid w:val="003F479B"/>
    <w:rsid w:val="003F4827"/>
    <w:rsid w:val="003F4839"/>
    <w:rsid w:val="003F4843"/>
    <w:rsid w:val="003F4943"/>
    <w:rsid w:val="003F4950"/>
    <w:rsid w:val="003F4AF4"/>
    <w:rsid w:val="003F4BC8"/>
    <w:rsid w:val="003F4E62"/>
    <w:rsid w:val="003F4F42"/>
    <w:rsid w:val="003F5537"/>
    <w:rsid w:val="003F55BE"/>
    <w:rsid w:val="003F583E"/>
    <w:rsid w:val="003F5CFF"/>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9B"/>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E5F"/>
    <w:rsid w:val="004111AB"/>
    <w:rsid w:val="004112C2"/>
    <w:rsid w:val="0041152A"/>
    <w:rsid w:val="0041173D"/>
    <w:rsid w:val="004117C1"/>
    <w:rsid w:val="00411897"/>
    <w:rsid w:val="004118CE"/>
    <w:rsid w:val="004119FE"/>
    <w:rsid w:val="00411C38"/>
    <w:rsid w:val="00411E61"/>
    <w:rsid w:val="00411EE0"/>
    <w:rsid w:val="0041230E"/>
    <w:rsid w:val="00412423"/>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CA"/>
    <w:rsid w:val="004167EC"/>
    <w:rsid w:val="004167F8"/>
    <w:rsid w:val="0041689B"/>
    <w:rsid w:val="00416D95"/>
    <w:rsid w:val="00416DCB"/>
    <w:rsid w:val="0041700F"/>
    <w:rsid w:val="00417323"/>
    <w:rsid w:val="0041744C"/>
    <w:rsid w:val="0041748D"/>
    <w:rsid w:val="00417A97"/>
    <w:rsid w:val="00417CB1"/>
    <w:rsid w:val="00417E6C"/>
    <w:rsid w:val="004201A9"/>
    <w:rsid w:val="004201C0"/>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E1F"/>
    <w:rsid w:val="004310ED"/>
    <w:rsid w:val="00431249"/>
    <w:rsid w:val="004313E7"/>
    <w:rsid w:val="0043176C"/>
    <w:rsid w:val="00431A06"/>
    <w:rsid w:val="00431A0A"/>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069"/>
    <w:rsid w:val="00441405"/>
    <w:rsid w:val="00441490"/>
    <w:rsid w:val="00441AAC"/>
    <w:rsid w:val="00441B3D"/>
    <w:rsid w:val="00441BFB"/>
    <w:rsid w:val="004421E8"/>
    <w:rsid w:val="00442243"/>
    <w:rsid w:val="004423DE"/>
    <w:rsid w:val="004423F4"/>
    <w:rsid w:val="0044240E"/>
    <w:rsid w:val="00442543"/>
    <w:rsid w:val="00442A84"/>
    <w:rsid w:val="00442BC6"/>
    <w:rsid w:val="00442EC5"/>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843"/>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B95"/>
    <w:rsid w:val="004660F6"/>
    <w:rsid w:val="00466269"/>
    <w:rsid w:val="004664F0"/>
    <w:rsid w:val="00466608"/>
    <w:rsid w:val="0046661D"/>
    <w:rsid w:val="0046667A"/>
    <w:rsid w:val="00466735"/>
    <w:rsid w:val="0046698F"/>
    <w:rsid w:val="00466FCB"/>
    <w:rsid w:val="004671AE"/>
    <w:rsid w:val="004672B1"/>
    <w:rsid w:val="004672EF"/>
    <w:rsid w:val="0046732E"/>
    <w:rsid w:val="00467453"/>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A9E"/>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2"/>
    <w:rsid w:val="00490F7C"/>
    <w:rsid w:val="004910E9"/>
    <w:rsid w:val="00491443"/>
    <w:rsid w:val="004915BF"/>
    <w:rsid w:val="00491711"/>
    <w:rsid w:val="004919B7"/>
    <w:rsid w:val="00491A14"/>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2A"/>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0C0"/>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3F"/>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74"/>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BCC"/>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9F0"/>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E13"/>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60"/>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D4"/>
    <w:rsid w:val="005178F0"/>
    <w:rsid w:val="00517A3D"/>
    <w:rsid w:val="00517A74"/>
    <w:rsid w:val="00517EE4"/>
    <w:rsid w:val="0052052D"/>
    <w:rsid w:val="005205B6"/>
    <w:rsid w:val="00520A8B"/>
    <w:rsid w:val="00521016"/>
    <w:rsid w:val="005210E0"/>
    <w:rsid w:val="0052125C"/>
    <w:rsid w:val="005213B3"/>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4FCD"/>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11A"/>
    <w:rsid w:val="00537493"/>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28"/>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E7F"/>
    <w:rsid w:val="00553FC8"/>
    <w:rsid w:val="00553FF7"/>
    <w:rsid w:val="00554519"/>
    <w:rsid w:val="00554554"/>
    <w:rsid w:val="005545ED"/>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94"/>
    <w:rsid w:val="005602B9"/>
    <w:rsid w:val="00560344"/>
    <w:rsid w:val="005603D9"/>
    <w:rsid w:val="00560420"/>
    <w:rsid w:val="0056044E"/>
    <w:rsid w:val="0056053C"/>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201"/>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8F"/>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AAF"/>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5E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CEF"/>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911"/>
    <w:rsid w:val="005C5944"/>
    <w:rsid w:val="005C5A2B"/>
    <w:rsid w:val="005C5A89"/>
    <w:rsid w:val="005C5B2A"/>
    <w:rsid w:val="005C5E5C"/>
    <w:rsid w:val="005C63CC"/>
    <w:rsid w:val="005C65F6"/>
    <w:rsid w:val="005C668A"/>
    <w:rsid w:val="005C68F2"/>
    <w:rsid w:val="005C6B27"/>
    <w:rsid w:val="005C6B7E"/>
    <w:rsid w:val="005C6BF1"/>
    <w:rsid w:val="005C6D1C"/>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4E"/>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445"/>
    <w:rsid w:val="005D753D"/>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60B"/>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17B97"/>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99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18B"/>
    <w:rsid w:val="0065420C"/>
    <w:rsid w:val="006545F9"/>
    <w:rsid w:val="006547B8"/>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AC0"/>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AF"/>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C3F"/>
    <w:rsid w:val="00694D58"/>
    <w:rsid w:val="00694D81"/>
    <w:rsid w:val="00694E13"/>
    <w:rsid w:val="00694F94"/>
    <w:rsid w:val="0069513D"/>
    <w:rsid w:val="006953D2"/>
    <w:rsid w:val="0069563A"/>
    <w:rsid w:val="006956D1"/>
    <w:rsid w:val="0069579C"/>
    <w:rsid w:val="006957BC"/>
    <w:rsid w:val="006957D9"/>
    <w:rsid w:val="00695910"/>
    <w:rsid w:val="00695947"/>
    <w:rsid w:val="006959CA"/>
    <w:rsid w:val="006959ED"/>
    <w:rsid w:val="00695ACD"/>
    <w:rsid w:val="00695B6F"/>
    <w:rsid w:val="00695BA3"/>
    <w:rsid w:val="00695C6A"/>
    <w:rsid w:val="00696577"/>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A66"/>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5C6"/>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1CD"/>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4FA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07B"/>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720"/>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EEE"/>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07"/>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4E5"/>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520"/>
    <w:rsid w:val="00727552"/>
    <w:rsid w:val="007279B8"/>
    <w:rsid w:val="007279FC"/>
    <w:rsid w:val="00727AE6"/>
    <w:rsid w:val="00727BEE"/>
    <w:rsid w:val="00727E53"/>
    <w:rsid w:val="0073000A"/>
    <w:rsid w:val="007300F6"/>
    <w:rsid w:val="0073016A"/>
    <w:rsid w:val="007301A7"/>
    <w:rsid w:val="00730A14"/>
    <w:rsid w:val="00730BB1"/>
    <w:rsid w:val="00730CC4"/>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22"/>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422"/>
    <w:rsid w:val="00761924"/>
    <w:rsid w:val="00761A15"/>
    <w:rsid w:val="00761A4D"/>
    <w:rsid w:val="00761ADD"/>
    <w:rsid w:val="00761DFA"/>
    <w:rsid w:val="00761E2D"/>
    <w:rsid w:val="00761E4C"/>
    <w:rsid w:val="00761EA7"/>
    <w:rsid w:val="0076215A"/>
    <w:rsid w:val="00762346"/>
    <w:rsid w:val="007623AE"/>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B18"/>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BF0"/>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B38"/>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1DF"/>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07"/>
    <w:rsid w:val="00790A77"/>
    <w:rsid w:val="00790AE0"/>
    <w:rsid w:val="00790CC5"/>
    <w:rsid w:val="00790E54"/>
    <w:rsid w:val="00790EDE"/>
    <w:rsid w:val="00790FCA"/>
    <w:rsid w:val="00791637"/>
    <w:rsid w:val="00791B18"/>
    <w:rsid w:val="00791C41"/>
    <w:rsid w:val="00791CCB"/>
    <w:rsid w:val="00791D9E"/>
    <w:rsid w:val="00791E00"/>
    <w:rsid w:val="0079278D"/>
    <w:rsid w:val="00792C04"/>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8A"/>
    <w:rsid w:val="007D02F6"/>
    <w:rsid w:val="007D06D8"/>
    <w:rsid w:val="007D08BF"/>
    <w:rsid w:val="007D0955"/>
    <w:rsid w:val="007D0EAF"/>
    <w:rsid w:val="007D0F65"/>
    <w:rsid w:val="007D0F9D"/>
    <w:rsid w:val="007D1532"/>
    <w:rsid w:val="007D18E0"/>
    <w:rsid w:val="007D1947"/>
    <w:rsid w:val="007D1A2C"/>
    <w:rsid w:val="007D1AB3"/>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BC"/>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175"/>
    <w:rsid w:val="00802339"/>
    <w:rsid w:val="008026A4"/>
    <w:rsid w:val="00802830"/>
    <w:rsid w:val="0080291B"/>
    <w:rsid w:val="008029A1"/>
    <w:rsid w:val="00802B8B"/>
    <w:rsid w:val="00802F79"/>
    <w:rsid w:val="0080325D"/>
    <w:rsid w:val="0080334E"/>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BE7"/>
    <w:rsid w:val="00813C24"/>
    <w:rsid w:val="00813C6D"/>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A82"/>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1C"/>
    <w:rsid w:val="008634F7"/>
    <w:rsid w:val="00863BBD"/>
    <w:rsid w:val="00863C9D"/>
    <w:rsid w:val="00864239"/>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9A3"/>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A40"/>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03F"/>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0B1"/>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56"/>
    <w:rsid w:val="008A0767"/>
    <w:rsid w:val="008A0946"/>
    <w:rsid w:val="008A0B3C"/>
    <w:rsid w:val="008A0F40"/>
    <w:rsid w:val="008A198E"/>
    <w:rsid w:val="008A1BAB"/>
    <w:rsid w:val="008A1E23"/>
    <w:rsid w:val="008A237E"/>
    <w:rsid w:val="008A2407"/>
    <w:rsid w:val="008A242B"/>
    <w:rsid w:val="008A2730"/>
    <w:rsid w:val="008A282E"/>
    <w:rsid w:val="008A2962"/>
    <w:rsid w:val="008A29FD"/>
    <w:rsid w:val="008A2CBB"/>
    <w:rsid w:val="008A2ED4"/>
    <w:rsid w:val="008A31B2"/>
    <w:rsid w:val="008A32E7"/>
    <w:rsid w:val="008A3803"/>
    <w:rsid w:val="008A38A0"/>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42"/>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CA9"/>
    <w:rsid w:val="008C2D87"/>
    <w:rsid w:val="008C2E0B"/>
    <w:rsid w:val="008C30E5"/>
    <w:rsid w:val="008C3214"/>
    <w:rsid w:val="008C3A4B"/>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3CB"/>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3"/>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190"/>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703"/>
    <w:rsid w:val="008E680A"/>
    <w:rsid w:val="008E6935"/>
    <w:rsid w:val="008E69A1"/>
    <w:rsid w:val="008E6A88"/>
    <w:rsid w:val="008E6ACE"/>
    <w:rsid w:val="008E6AF8"/>
    <w:rsid w:val="008E6DA9"/>
    <w:rsid w:val="008E7545"/>
    <w:rsid w:val="008F0102"/>
    <w:rsid w:val="008F01F5"/>
    <w:rsid w:val="008F03EB"/>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0E"/>
    <w:rsid w:val="008F2A75"/>
    <w:rsid w:val="008F2F30"/>
    <w:rsid w:val="008F334F"/>
    <w:rsid w:val="008F3A24"/>
    <w:rsid w:val="008F3A8C"/>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D9F"/>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16"/>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3"/>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C80"/>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33C"/>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6FE0"/>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649"/>
    <w:rsid w:val="0096277B"/>
    <w:rsid w:val="00962995"/>
    <w:rsid w:val="0096299A"/>
    <w:rsid w:val="00962B1A"/>
    <w:rsid w:val="00962B51"/>
    <w:rsid w:val="0096319B"/>
    <w:rsid w:val="009632EE"/>
    <w:rsid w:val="0096349D"/>
    <w:rsid w:val="009634DD"/>
    <w:rsid w:val="009636E9"/>
    <w:rsid w:val="00963710"/>
    <w:rsid w:val="009637A9"/>
    <w:rsid w:val="00963872"/>
    <w:rsid w:val="00963C5A"/>
    <w:rsid w:val="00963F36"/>
    <w:rsid w:val="00964004"/>
    <w:rsid w:val="00964293"/>
    <w:rsid w:val="009647D8"/>
    <w:rsid w:val="00964A43"/>
    <w:rsid w:val="00964C01"/>
    <w:rsid w:val="00964C79"/>
    <w:rsid w:val="00964CEF"/>
    <w:rsid w:val="00964DC8"/>
    <w:rsid w:val="00964F8C"/>
    <w:rsid w:val="00965536"/>
    <w:rsid w:val="0096555E"/>
    <w:rsid w:val="0096572F"/>
    <w:rsid w:val="00965818"/>
    <w:rsid w:val="0096593B"/>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A32"/>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B00"/>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A0C"/>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E5A"/>
    <w:rsid w:val="009A0F97"/>
    <w:rsid w:val="009A133D"/>
    <w:rsid w:val="009A139E"/>
    <w:rsid w:val="009A151C"/>
    <w:rsid w:val="009A1837"/>
    <w:rsid w:val="009A1919"/>
    <w:rsid w:val="009A1ADC"/>
    <w:rsid w:val="009A1BF5"/>
    <w:rsid w:val="009A1E5C"/>
    <w:rsid w:val="009A1F26"/>
    <w:rsid w:val="009A2147"/>
    <w:rsid w:val="009A24C5"/>
    <w:rsid w:val="009A251B"/>
    <w:rsid w:val="009A2618"/>
    <w:rsid w:val="009A2740"/>
    <w:rsid w:val="009A2765"/>
    <w:rsid w:val="009A2841"/>
    <w:rsid w:val="009A288A"/>
    <w:rsid w:val="009A2894"/>
    <w:rsid w:val="009A2AEF"/>
    <w:rsid w:val="009A2B0E"/>
    <w:rsid w:val="009A2BB8"/>
    <w:rsid w:val="009A2D40"/>
    <w:rsid w:val="009A2DBD"/>
    <w:rsid w:val="009A2DC9"/>
    <w:rsid w:val="009A306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91"/>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730"/>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40"/>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855"/>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239"/>
    <w:rsid w:val="009F5335"/>
    <w:rsid w:val="009F5469"/>
    <w:rsid w:val="009F54D0"/>
    <w:rsid w:val="009F587E"/>
    <w:rsid w:val="009F58AE"/>
    <w:rsid w:val="009F60B3"/>
    <w:rsid w:val="009F6157"/>
    <w:rsid w:val="009F62A5"/>
    <w:rsid w:val="009F62E7"/>
    <w:rsid w:val="009F670D"/>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32"/>
    <w:rsid w:val="00A02EE1"/>
    <w:rsid w:val="00A02F96"/>
    <w:rsid w:val="00A035AA"/>
    <w:rsid w:val="00A0380B"/>
    <w:rsid w:val="00A03D06"/>
    <w:rsid w:val="00A042A2"/>
    <w:rsid w:val="00A0438C"/>
    <w:rsid w:val="00A04A01"/>
    <w:rsid w:val="00A04A3E"/>
    <w:rsid w:val="00A04C50"/>
    <w:rsid w:val="00A04CFE"/>
    <w:rsid w:val="00A0511E"/>
    <w:rsid w:val="00A052ED"/>
    <w:rsid w:val="00A05371"/>
    <w:rsid w:val="00A054C9"/>
    <w:rsid w:val="00A05AC6"/>
    <w:rsid w:val="00A05BD1"/>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1A5"/>
    <w:rsid w:val="00A132A9"/>
    <w:rsid w:val="00A132EA"/>
    <w:rsid w:val="00A132F6"/>
    <w:rsid w:val="00A133AA"/>
    <w:rsid w:val="00A1344F"/>
    <w:rsid w:val="00A1361A"/>
    <w:rsid w:val="00A137F2"/>
    <w:rsid w:val="00A13CC8"/>
    <w:rsid w:val="00A13D77"/>
    <w:rsid w:val="00A14112"/>
    <w:rsid w:val="00A14113"/>
    <w:rsid w:val="00A14120"/>
    <w:rsid w:val="00A1416C"/>
    <w:rsid w:val="00A1424A"/>
    <w:rsid w:val="00A1427A"/>
    <w:rsid w:val="00A145E0"/>
    <w:rsid w:val="00A14693"/>
    <w:rsid w:val="00A146E9"/>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5CE"/>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DBB"/>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152"/>
    <w:rsid w:val="00A54414"/>
    <w:rsid w:val="00A545D5"/>
    <w:rsid w:val="00A546C5"/>
    <w:rsid w:val="00A549D5"/>
    <w:rsid w:val="00A54B2F"/>
    <w:rsid w:val="00A54C74"/>
    <w:rsid w:val="00A54D26"/>
    <w:rsid w:val="00A54D4F"/>
    <w:rsid w:val="00A54E86"/>
    <w:rsid w:val="00A551E5"/>
    <w:rsid w:val="00A555C5"/>
    <w:rsid w:val="00A55B14"/>
    <w:rsid w:val="00A55DD1"/>
    <w:rsid w:val="00A55F56"/>
    <w:rsid w:val="00A55FEF"/>
    <w:rsid w:val="00A56309"/>
    <w:rsid w:val="00A56328"/>
    <w:rsid w:val="00A5662D"/>
    <w:rsid w:val="00A56652"/>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CC3"/>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025"/>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62"/>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34F"/>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24"/>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E8"/>
    <w:rsid w:val="00AA1C84"/>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852"/>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A3"/>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151"/>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0F53"/>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C2B"/>
    <w:rsid w:val="00AE3058"/>
    <w:rsid w:val="00AE3303"/>
    <w:rsid w:val="00AE3310"/>
    <w:rsid w:val="00AE354F"/>
    <w:rsid w:val="00AE37A1"/>
    <w:rsid w:val="00AE3956"/>
    <w:rsid w:val="00AE3A4F"/>
    <w:rsid w:val="00AE3CF3"/>
    <w:rsid w:val="00AE3D14"/>
    <w:rsid w:val="00AE3D5E"/>
    <w:rsid w:val="00AE3D85"/>
    <w:rsid w:val="00AE41EF"/>
    <w:rsid w:val="00AE4703"/>
    <w:rsid w:val="00AE4BF3"/>
    <w:rsid w:val="00AE4E78"/>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18F"/>
    <w:rsid w:val="00AF66DE"/>
    <w:rsid w:val="00AF6A8A"/>
    <w:rsid w:val="00AF6B26"/>
    <w:rsid w:val="00AF6BDB"/>
    <w:rsid w:val="00AF6DB3"/>
    <w:rsid w:val="00AF6DD6"/>
    <w:rsid w:val="00AF6F80"/>
    <w:rsid w:val="00AF70CB"/>
    <w:rsid w:val="00AF7535"/>
    <w:rsid w:val="00AF799C"/>
    <w:rsid w:val="00AF7B91"/>
    <w:rsid w:val="00B00000"/>
    <w:rsid w:val="00B00B19"/>
    <w:rsid w:val="00B00D80"/>
    <w:rsid w:val="00B00F03"/>
    <w:rsid w:val="00B012CC"/>
    <w:rsid w:val="00B0177D"/>
    <w:rsid w:val="00B01887"/>
    <w:rsid w:val="00B01DD2"/>
    <w:rsid w:val="00B01E07"/>
    <w:rsid w:val="00B0237B"/>
    <w:rsid w:val="00B02824"/>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9F4"/>
    <w:rsid w:val="00B23B32"/>
    <w:rsid w:val="00B23D98"/>
    <w:rsid w:val="00B23DCC"/>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DA8"/>
    <w:rsid w:val="00B27011"/>
    <w:rsid w:val="00B2705F"/>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B87"/>
    <w:rsid w:val="00B52D13"/>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57F15"/>
    <w:rsid w:val="00B60168"/>
    <w:rsid w:val="00B60531"/>
    <w:rsid w:val="00B605F5"/>
    <w:rsid w:val="00B606D8"/>
    <w:rsid w:val="00B60720"/>
    <w:rsid w:val="00B609CF"/>
    <w:rsid w:val="00B60B94"/>
    <w:rsid w:val="00B60C3D"/>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E"/>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6A0"/>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60"/>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0A"/>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99"/>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210"/>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258"/>
    <w:rsid w:val="00BD031C"/>
    <w:rsid w:val="00BD03EE"/>
    <w:rsid w:val="00BD08EC"/>
    <w:rsid w:val="00BD0992"/>
    <w:rsid w:val="00BD0A98"/>
    <w:rsid w:val="00BD0ADB"/>
    <w:rsid w:val="00BD0B34"/>
    <w:rsid w:val="00BD0B48"/>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626"/>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6BB3"/>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D79"/>
    <w:rsid w:val="00C14E0D"/>
    <w:rsid w:val="00C14FE6"/>
    <w:rsid w:val="00C14FF4"/>
    <w:rsid w:val="00C150F4"/>
    <w:rsid w:val="00C15266"/>
    <w:rsid w:val="00C15354"/>
    <w:rsid w:val="00C153EC"/>
    <w:rsid w:val="00C1563D"/>
    <w:rsid w:val="00C157A3"/>
    <w:rsid w:val="00C15828"/>
    <w:rsid w:val="00C15B14"/>
    <w:rsid w:val="00C15D1E"/>
    <w:rsid w:val="00C15F1E"/>
    <w:rsid w:val="00C16276"/>
    <w:rsid w:val="00C1649C"/>
    <w:rsid w:val="00C16745"/>
    <w:rsid w:val="00C16AAA"/>
    <w:rsid w:val="00C16CBF"/>
    <w:rsid w:val="00C170B1"/>
    <w:rsid w:val="00C172AC"/>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9C3"/>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7D4"/>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10E"/>
    <w:rsid w:val="00C572B3"/>
    <w:rsid w:val="00C5738D"/>
    <w:rsid w:val="00C57632"/>
    <w:rsid w:val="00C576D9"/>
    <w:rsid w:val="00C5776B"/>
    <w:rsid w:val="00C5786F"/>
    <w:rsid w:val="00C57BE1"/>
    <w:rsid w:val="00C57F1F"/>
    <w:rsid w:val="00C60013"/>
    <w:rsid w:val="00C60015"/>
    <w:rsid w:val="00C60042"/>
    <w:rsid w:val="00C603AF"/>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9D"/>
    <w:rsid w:val="00C65BFD"/>
    <w:rsid w:val="00C65C13"/>
    <w:rsid w:val="00C65E23"/>
    <w:rsid w:val="00C65EA3"/>
    <w:rsid w:val="00C65FCA"/>
    <w:rsid w:val="00C6609F"/>
    <w:rsid w:val="00C6633B"/>
    <w:rsid w:val="00C6681D"/>
    <w:rsid w:val="00C6688C"/>
    <w:rsid w:val="00C66B29"/>
    <w:rsid w:val="00C6703C"/>
    <w:rsid w:val="00C671C8"/>
    <w:rsid w:val="00C676CF"/>
    <w:rsid w:val="00C676EE"/>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67"/>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702"/>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16"/>
    <w:rsid w:val="00C94F2B"/>
    <w:rsid w:val="00C95115"/>
    <w:rsid w:val="00C95518"/>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B04"/>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4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044"/>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CB"/>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0AC"/>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0EE"/>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9A6"/>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92B"/>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46"/>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AD8"/>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33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979"/>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59B"/>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3CDA"/>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92B"/>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928"/>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18"/>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17A"/>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7F6"/>
    <w:rsid w:val="00DF3BA0"/>
    <w:rsid w:val="00DF3E29"/>
    <w:rsid w:val="00DF3ED6"/>
    <w:rsid w:val="00DF4065"/>
    <w:rsid w:val="00DF40E0"/>
    <w:rsid w:val="00DF41CC"/>
    <w:rsid w:val="00DF430A"/>
    <w:rsid w:val="00DF45C8"/>
    <w:rsid w:val="00DF4B52"/>
    <w:rsid w:val="00DF4CF5"/>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460"/>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440"/>
    <w:rsid w:val="00E335F7"/>
    <w:rsid w:val="00E33745"/>
    <w:rsid w:val="00E3409A"/>
    <w:rsid w:val="00E34475"/>
    <w:rsid w:val="00E3448C"/>
    <w:rsid w:val="00E347A5"/>
    <w:rsid w:val="00E34DFA"/>
    <w:rsid w:val="00E34E69"/>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D6F"/>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6"/>
    <w:rsid w:val="00E63827"/>
    <w:rsid w:val="00E63A21"/>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D88"/>
    <w:rsid w:val="00E71E58"/>
    <w:rsid w:val="00E71F09"/>
    <w:rsid w:val="00E7214D"/>
    <w:rsid w:val="00E72209"/>
    <w:rsid w:val="00E728FE"/>
    <w:rsid w:val="00E72A07"/>
    <w:rsid w:val="00E72F88"/>
    <w:rsid w:val="00E7334E"/>
    <w:rsid w:val="00E73637"/>
    <w:rsid w:val="00E7366C"/>
    <w:rsid w:val="00E738C6"/>
    <w:rsid w:val="00E7396A"/>
    <w:rsid w:val="00E739D4"/>
    <w:rsid w:val="00E73A47"/>
    <w:rsid w:val="00E73BA1"/>
    <w:rsid w:val="00E73C20"/>
    <w:rsid w:val="00E73D8B"/>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137"/>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3D"/>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A3"/>
    <w:rsid w:val="00E95441"/>
    <w:rsid w:val="00E956C4"/>
    <w:rsid w:val="00E95B1C"/>
    <w:rsid w:val="00E95BA3"/>
    <w:rsid w:val="00E95E85"/>
    <w:rsid w:val="00E95EC8"/>
    <w:rsid w:val="00E961AE"/>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31F"/>
    <w:rsid w:val="00EA342F"/>
    <w:rsid w:val="00EA3A8A"/>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36E"/>
    <w:rsid w:val="00EA7934"/>
    <w:rsid w:val="00EA7ED0"/>
    <w:rsid w:val="00EA7F07"/>
    <w:rsid w:val="00EA7FC3"/>
    <w:rsid w:val="00EB0190"/>
    <w:rsid w:val="00EB02A1"/>
    <w:rsid w:val="00EB0500"/>
    <w:rsid w:val="00EB07BC"/>
    <w:rsid w:val="00EB0A07"/>
    <w:rsid w:val="00EB0BD6"/>
    <w:rsid w:val="00EB0DFC"/>
    <w:rsid w:val="00EB1246"/>
    <w:rsid w:val="00EB13BB"/>
    <w:rsid w:val="00EB161C"/>
    <w:rsid w:val="00EB1636"/>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C8A"/>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6E0"/>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6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2E9"/>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203"/>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9AD"/>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3B8"/>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0DF"/>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27EE0"/>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2B1"/>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041"/>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6FF"/>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01"/>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982"/>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3CB"/>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4EC"/>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687"/>
    <w:rsid w:val="00F66ED4"/>
    <w:rsid w:val="00F66FB8"/>
    <w:rsid w:val="00F670C8"/>
    <w:rsid w:val="00F67256"/>
    <w:rsid w:val="00F674DB"/>
    <w:rsid w:val="00F67590"/>
    <w:rsid w:val="00F67693"/>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A75"/>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CFB"/>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1D"/>
    <w:rsid w:val="00F90B92"/>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5E"/>
    <w:rsid w:val="00FA4960"/>
    <w:rsid w:val="00FA4B87"/>
    <w:rsid w:val="00FA4BAB"/>
    <w:rsid w:val="00FA4D2D"/>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77F"/>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723"/>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D9"/>
    <w:rsid w:val="00FF5C14"/>
    <w:rsid w:val="00FF5FA3"/>
    <w:rsid w:val="00FF5FF1"/>
    <w:rsid w:val="00FF6005"/>
    <w:rsid w:val="00FF613D"/>
    <w:rsid w:val="00FF6189"/>
    <w:rsid w:val="00FF667C"/>
    <w:rsid w:val="00FF677B"/>
    <w:rsid w:val="00FF6916"/>
    <w:rsid w:val="00FF6982"/>
    <w:rsid w:val="00FF6A2B"/>
    <w:rsid w:val="00FF6C1C"/>
    <w:rsid w:val="00FF6C35"/>
    <w:rsid w:val="00FF7060"/>
    <w:rsid w:val="00FF7636"/>
    <w:rsid w:val="00FF765F"/>
    <w:rsid w:val="00FF7989"/>
    <w:rsid w:val="00FF7D03"/>
    <w:rsid w:val="0132614B"/>
    <w:rsid w:val="01354E8A"/>
    <w:rsid w:val="0252665D"/>
    <w:rsid w:val="027D6D74"/>
    <w:rsid w:val="02C83E19"/>
    <w:rsid w:val="03303495"/>
    <w:rsid w:val="038C5C96"/>
    <w:rsid w:val="03B45A64"/>
    <w:rsid w:val="03D2588F"/>
    <w:rsid w:val="040E6340"/>
    <w:rsid w:val="053C7075"/>
    <w:rsid w:val="054B6B6E"/>
    <w:rsid w:val="057B0AB5"/>
    <w:rsid w:val="06695AAF"/>
    <w:rsid w:val="067F52D3"/>
    <w:rsid w:val="06962BA5"/>
    <w:rsid w:val="06AB3A38"/>
    <w:rsid w:val="06E17B4A"/>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430017"/>
    <w:rsid w:val="0B660C1A"/>
    <w:rsid w:val="0BA30271"/>
    <w:rsid w:val="0C194E46"/>
    <w:rsid w:val="0C2B37D5"/>
    <w:rsid w:val="0C503526"/>
    <w:rsid w:val="0C5E2C69"/>
    <w:rsid w:val="0C7C11E1"/>
    <w:rsid w:val="0C973D99"/>
    <w:rsid w:val="0CD53E1B"/>
    <w:rsid w:val="0D41789C"/>
    <w:rsid w:val="0DD4374F"/>
    <w:rsid w:val="0DDA3736"/>
    <w:rsid w:val="0E031E19"/>
    <w:rsid w:val="0E1B6630"/>
    <w:rsid w:val="0E2433F5"/>
    <w:rsid w:val="0E4137B5"/>
    <w:rsid w:val="0E4D3F08"/>
    <w:rsid w:val="0E4D5CB6"/>
    <w:rsid w:val="0E65197B"/>
    <w:rsid w:val="0E7C47EE"/>
    <w:rsid w:val="0E7D7425"/>
    <w:rsid w:val="0E83792A"/>
    <w:rsid w:val="0E8F43C2"/>
    <w:rsid w:val="0EBB70C4"/>
    <w:rsid w:val="0EBF6236"/>
    <w:rsid w:val="0EDC0F44"/>
    <w:rsid w:val="0F487809"/>
    <w:rsid w:val="1027358A"/>
    <w:rsid w:val="104B091B"/>
    <w:rsid w:val="105248E6"/>
    <w:rsid w:val="108550E0"/>
    <w:rsid w:val="116762B8"/>
    <w:rsid w:val="117F6ACF"/>
    <w:rsid w:val="11B729BE"/>
    <w:rsid w:val="11E01E1D"/>
    <w:rsid w:val="122D652B"/>
    <w:rsid w:val="12395554"/>
    <w:rsid w:val="131A08BB"/>
    <w:rsid w:val="131E40C5"/>
    <w:rsid w:val="136844F9"/>
    <w:rsid w:val="13985C26"/>
    <w:rsid w:val="13A144B3"/>
    <w:rsid w:val="140851DE"/>
    <w:rsid w:val="142E2972"/>
    <w:rsid w:val="14CA584B"/>
    <w:rsid w:val="15484F82"/>
    <w:rsid w:val="15794927"/>
    <w:rsid w:val="157E0ECE"/>
    <w:rsid w:val="15EB4B52"/>
    <w:rsid w:val="16106FD3"/>
    <w:rsid w:val="1683189B"/>
    <w:rsid w:val="16957881"/>
    <w:rsid w:val="16C53E83"/>
    <w:rsid w:val="170262FB"/>
    <w:rsid w:val="17667DE9"/>
    <w:rsid w:val="177177A0"/>
    <w:rsid w:val="17F93E0B"/>
    <w:rsid w:val="182E6B59"/>
    <w:rsid w:val="18627B1B"/>
    <w:rsid w:val="18694035"/>
    <w:rsid w:val="186A7EEE"/>
    <w:rsid w:val="187B46A1"/>
    <w:rsid w:val="18DC2C0D"/>
    <w:rsid w:val="19210398"/>
    <w:rsid w:val="192D6E10"/>
    <w:rsid w:val="19B47531"/>
    <w:rsid w:val="1A0506DF"/>
    <w:rsid w:val="1A0F35C7"/>
    <w:rsid w:val="1A257934"/>
    <w:rsid w:val="1A9B0414"/>
    <w:rsid w:val="1AA37352"/>
    <w:rsid w:val="1AA571B2"/>
    <w:rsid w:val="1AB70765"/>
    <w:rsid w:val="1AC7726A"/>
    <w:rsid w:val="1AEF7B30"/>
    <w:rsid w:val="1AF731C9"/>
    <w:rsid w:val="1AFD3E6B"/>
    <w:rsid w:val="1B0342CC"/>
    <w:rsid w:val="1B301D03"/>
    <w:rsid w:val="1B36008B"/>
    <w:rsid w:val="1B3B1CB8"/>
    <w:rsid w:val="1BBD4FCE"/>
    <w:rsid w:val="1C2A0F5A"/>
    <w:rsid w:val="1C455CA5"/>
    <w:rsid w:val="1C482575"/>
    <w:rsid w:val="1C692389"/>
    <w:rsid w:val="1C8E385B"/>
    <w:rsid w:val="1C9A61BB"/>
    <w:rsid w:val="1CE15268"/>
    <w:rsid w:val="1D2C69D2"/>
    <w:rsid w:val="1D320E99"/>
    <w:rsid w:val="1D3C3AC6"/>
    <w:rsid w:val="1D646B79"/>
    <w:rsid w:val="1D712D33"/>
    <w:rsid w:val="1D8E397C"/>
    <w:rsid w:val="1D906A97"/>
    <w:rsid w:val="1DE535C0"/>
    <w:rsid w:val="1E012619"/>
    <w:rsid w:val="1E1A2729"/>
    <w:rsid w:val="1E4A02F8"/>
    <w:rsid w:val="1E506036"/>
    <w:rsid w:val="1E5866DD"/>
    <w:rsid w:val="1E843EC9"/>
    <w:rsid w:val="1E871BB9"/>
    <w:rsid w:val="1EE61F3B"/>
    <w:rsid w:val="1EF231A5"/>
    <w:rsid w:val="1F2A0805"/>
    <w:rsid w:val="1FE401B3"/>
    <w:rsid w:val="204A3A8E"/>
    <w:rsid w:val="20B83B8F"/>
    <w:rsid w:val="20F84621"/>
    <w:rsid w:val="210C3EAB"/>
    <w:rsid w:val="212C6A7F"/>
    <w:rsid w:val="21325C72"/>
    <w:rsid w:val="21490F73"/>
    <w:rsid w:val="214C46C0"/>
    <w:rsid w:val="22221B59"/>
    <w:rsid w:val="226F2247"/>
    <w:rsid w:val="2293482D"/>
    <w:rsid w:val="22B3482A"/>
    <w:rsid w:val="22B84780"/>
    <w:rsid w:val="230C5CE8"/>
    <w:rsid w:val="232E7BA6"/>
    <w:rsid w:val="23422DE8"/>
    <w:rsid w:val="239E00B4"/>
    <w:rsid w:val="23B27C9D"/>
    <w:rsid w:val="23B739F9"/>
    <w:rsid w:val="23D36806"/>
    <w:rsid w:val="23D9630D"/>
    <w:rsid w:val="23FD336F"/>
    <w:rsid w:val="24293151"/>
    <w:rsid w:val="249205C2"/>
    <w:rsid w:val="24AB346F"/>
    <w:rsid w:val="24C745BD"/>
    <w:rsid w:val="24D9609E"/>
    <w:rsid w:val="25073F66"/>
    <w:rsid w:val="25145328"/>
    <w:rsid w:val="251E74A4"/>
    <w:rsid w:val="257007B0"/>
    <w:rsid w:val="25B35983"/>
    <w:rsid w:val="25CB1092"/>
    <w:rsid w:val="264A4D0D"/>
    <w:rsid w:val="26850367"/>
    <w:rsid w:val="26884F62"/>
    <w:rsid w:val="26A149EF"/>
    <w:rsid w:val="26B3219A"/>
    <w:rsid w:val="26D94133"/>
    <w:rsid w:val="27211E9A"/>
    <w:rsid w:val="277B1BBC"/>
    <w:rsid w:val="27843CE5"/>
    <w:rsid w:val="279B097B"/>
    <w:rsid w:val="27DE69F9"/>
    <w:rsid w:val="27E408AD"/>
    <w:rsid w:val="281A2C55"/>
    <w:rsid w:val="28DA221D"/>
    <w:rsid w:val="298A3A93"/>
    <w:rsid w:val="29D358A3"/>
    <w:rsid w:val="29F633A4"/>
    <w:rsid w:val="2A677546"/>
    <w:rsid w:val="2A731B79"/>
    <w:rsid w:val="2ACC1D4E"/>
    <w:rsid w:val="2AE35581"/>
    <w:rsid w:val="2AF84B7E"/>
    <w:rsid w:val="2B172FC3"/>
    <w:rsid w:val="2B51702F"/>
    <w:rsid w:val="2B6E5E67"/>
    <w:rsid w:val="2B7933F9"/>
    <w:rsid w:val="2BD176E5"/>
    <w:rsid w:val="2BEC3AA9"/>
    <w:rsid w:val="2C123752"/>
    <w:rsid w:val="2C84501F"/>
    <w:rsid w:val="2C950AFD"/>
    <w:rsid w:val="2CAB6572"/>
    <w:rsid w:val="2D0E4E5A"/>
    <w:rsid w:val="2D782DD6"/>
    <w:rsid w:val="2DE0049D"/>
    <w:rsid w:val="2DE6048E"/>
    <w:rsid w:val="2E722098"/>
    <w:rsid w:val="2EC35DF5"/>
    <w:rsid w:val="2F696D09"/>
    <w:rsid w:val="2FB90CB6"/>
    <w:rsid w:val="30D55218"/>
    <w:rsid w:val="314D5A07"/>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2550EE"/>
    <w:rsid w:val="37CB7AC8"/>
    <w:rsid w:val="3846517C"/>
    <w:rsid w:val="3865204C"/>
    <w:rsid w:val="38B51D82"/>
    <w:rsid w:val="398E6F32"/>
    <w:rsid w:val="39987DB9"/>
    <w:rsid w:val="39BB5F18"/>
    <w:rsid w:val="3A633101"/>
    <w:rsid w:val="3B1662FE"/>
    <w:rsid w:val="3B392525"/>
    <w:rsid w:val="3B514788"/>
    <w:rsid w:val="3BCB6780"/>
    <w:rsid w:val="3C793F97"/>
    <w:rsid w:val="3C961678"/>
    <w:rsid w:val="3CD731B3"/>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B90938"/>
    <w:rsid w:val="41E27AF9"/>
    <w:rsid w:val="42C31FDA"/>
    <w:rsid w:val="42C629F7"/>
    <w:rsid w:val="42CD0A98"/>
    <w:rsid w:val="42D3681F"/>
    <w:rsid w:val="43107404"/>
    <w:rsid w:val="431A0C09"/>
    <w:rsid w:val="434B5121"/>
    <w:rsid w:val="43D64D48"/>
    <w:rsid w:val="43FF1225"/>
    <w:rsid w:val="442B201A"/>
    <w:rsid w:val="446C2633"/>
    <w:rsid w:val="44742CA9"/>
    <w:rsid w:val="44A45929"/>
    <w:rsid w:val="44D95ECC"/>
    <w:rsid w:val="45CE26E6"/>
    <w:rsid w:val="46086623"/>
    <w:rsid w:val="462F1C33"/>
    <w:rsid w:val="47047DD0"/>
    <w:rsid w:val="47346354"/>
    <w:rsid w:val="47554CB0"/>
    <w:rsid w:val="476E6F9D"/>
    <w:rsid w:val="47FD3F41"/>
    <w:rsid w:val="480E2158"/>
    <w:rsid w:val="48150E5E"/>
    <w:rsid w:val="48362B66"/>
    <w:rsid w:val="484004BC"/>
    <w:rsid w:val="48627E83"/>
    <w:rsid w:val="48D92391"/>
    <w:rsid w:val="48EC2EFF"/>
    <w:rsid w:val="48FD5F50"/>
    <w:rsid w:val="49120529"/>
    <w:rsid w:val="4926753D"/>
    <w:rsid w:val="492A3DEF"/>
    <w:rsid w:val="495711BC"/>
    <w:rsid w:val="49807E97"/>
    <w:rsid w:val="4A6D17DC"/>
    <w:rsid w:val="4A6E51FD"/>
    <w:rsid w:val="4A797BA2"/>
    <w:rsid w:val="4AB862FD"/>
    <w:rsid w:val="4AEE3DA2"/>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E1332D4"/>
    <w:rsid w:val="4E383A52"/>
    <w:rsid w:val="4EAE6184"/>
    <w:rsid w:val="4EC839CC"/>
    <w:rsid w:val="4EE930D4"/>
    <w:rsid w:val="4EEF47DB"/>
    <w:rsid w:val="4F0F5BE3"/>
    <w:rsid w:val="4F3557D2"/>
    <w:rsid w:val="4F3D123E"/>
    <w:rsid w:val="4F6E60C1"/>
    <w:rsid w:val="4F8F703C"/>
    <w:rsid w:val="4FBB6CF6"/>
    <w:rsid w:val="4FBC1311"/>
    <w:rsid w:val="4FCC4EEF"/>
    <w:rsid w:val="4FE44BA0"/>
    <w:rsid w:val="500A6997"/>
    <w:rsid w:val="501F67AB"/>
    <w:rsid w:val="50A83571"/>
    <w:rsid w:val="50C0238A"/>
    <w:rsid w:val="50DC7E53"/>
    <w:rsid w:val="51452242"/>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4F33"/>
    <w:rsid w:val="5B793413"/>
    <w:rsid w:val="5BE34B31"/>
    <w:rsid w:val="5BE70AC5"/>
    <w:rsid w:val="5C841E70"/>
    <w:rsid w:val="5CB30839"/>
    <w:rsid w:val="5CD87454"/>
    <w:rsid w:val="5D184CAE"/>
    <w:rsid w:val="5D292A17"/>
    <w:rsid w:val="5D490B27"/>
    <w:rsid w:val="5D810AA5"/>
    <w:rsid w:val="5D8D6136"/>
    <w:rsid w:val="5D9500AD"/>
    <w:rsid w:val="5D972077"/>
    <w:rsid w:val="5DAF4A9E"/>
    <w:rsid w:val="5DB26B0E"/>
    <w:rsid w:val="5DB34FA6"/>
    <w:rsid w:val="5DF86C6F"/>
    <w:rsid w:val="5E2148C6"/>
    <w:rsid w:val="5E412E8A"/>
    <w:rsid w:val="5E5D506F"/>
    <w:rsid w:val="5E60690D"/>
    <w:rsid w:val="5E7E6D93"/>
    <w:rsid w:val="5EC02F59"/>
    <w:rsid w:val="5EF157B7"/>
    <w:rsid w:val="5EFB20FF"/>
    <w:rsid w:val="5F073306"/>
    <w:rsid w:val="5F5F73B9"/>
    <w:rsid w:val="5F8C1FB5"/>
    <w:rsid w:val="5FAD16DE"/>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C51BAA"/>
    <w:rsid w:val="62E418BB"/>
    <w:rsid w:val="631D4C16"/>
    <w:rsid w:val="636A2CB3"/>
    <w:rsid w:val="6381535B"/>
    <w:rsid w:val="63E7489E"/>
    <w:rsid w:val="640367DB"/>
    <w:rsid w:val="6424669A"/>
    <w:rsid w:val="655A39B5"/>
    <w:rsid w:val="65662483"/>
    <w:rsid w:val="65E322FD"/>
    <w:rsid w:val="65E86101"/>
    <w:rsid w:val="65FB1644"/>
    <w:rsid w:val="67071002"/>
    <w:rsid w:val="675B26BF"/>
    <w:rsid w:val="6764121C"/>
    <w:rsid w:val="67746F85"/>
    <w:rsid w:val="678D366A"/>
    <w:rsid w:val="67C52405"/>
    <w:rsid w:val="67FB10DE"/>
    <w:rsid w:val="6838144E"/>
    <w:rsid w:val="686D24D1"/>
    <w:rsid w:val="68741DF5"/>
    <w:rsid w:val="68AA7398"/>
    <w:rsid w:val="69337AA4"/>
    <w:rsid w:val="69371D35"/>
    <w:rsid w:val="69515027"/>
    <w:rsid w:val="69E875E6"/>
    <w:rsid w:val="69EF14EB"/>
    <w:rsid w:val="69F27F23"/>
    <w:rsid w:val="6A100FD1"/>
    <w:rsid w:val="6A6D488B"/>
    <w:rsid w:val="6A786D8C"/>
    <w:rsid w:val="6AD50F62"/>
    <w:rsid w:val="6ADE12E5"/>
    <w:rsid w:val="6B1F6025"/>
    <w:rsid w:val="6B9140EC"/>
    <w:rsid w:val="6BA41FF0"/>
    <w:rsid w:val="6BF1329A"/>
    <w:rsid w:val="6BFF1CFD"/>
    <w:rsid w:val="6C5835A3"/>
    <w:rsid w:val="6C6121CE"/>
    <w:rsid w:val="6C661592"/>
    <w:rsid w:val="6C6A43C3"/>
    <w:rsid w:val="6C88775B"/>
    <w:rsid w:val="6C9003BD"/>
    <w:rsid w:val="6C9667AD"/>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536DC3"/>
    <w:rsid w:val="6E602435"/>
    <w:rsid w:val="6E697118"/>
    <w:rsid w:val="6EF73506"/>
    <w:rsid w:val="6F795206"/>
    <w:rsid w:val="6F97D24A"/>
    <w:rsid w:val="6FC256AC"/>
    <w:rsid w:val="6FC31953"/>
    <w:rsid w:val="703F4522"/>
    <w:rsid w:val="704936A5"/>
    <w:rsid w:val="704F593A"/>
    <w:rsid w:val="70CC6596"/>
    <w:rsid w:val="70CE7706"/>
    <w:rsid w:val="712417E1"/>
    <w:rsid w:val="7182713C"/>
    <w:rsid w:val="719105DE"/>
    <w:rsid w:val="71A36367"/>
    <w:rsid w:val="71A57077"/>
    <w:rsid w:val="72071219"/>
    <w:rsid w:val="723932A5"/>
    <w:rsid w:val="725B146D"/>
    <w:rsid w:val="72952BD1"/>
    <w:rsid w:val="72AC1CC9"/>
    <w:rsid w:val="72D27BC8"/>
    <w:rsid w:val="72FC035F"/>
    <w:rsid w:val="732C5ED6"/>
    <w:rsid w:val="73830C7C"/>
    <w:rsid w:val="73A806E2"/>
    <w:rsid w:val="740E655F"/>
    <w:rsid w:val="74116287"/>
    <w:rsid w:val="742C597A"/>
    <w:rsid w:val="745A5C9A"/>
    <w:rsid w:val="74777452"/>
    <w:rsid w:val="747A721C"/>
    <w:rsid w:val="74A6275D"/>
    <w:rsid w:val="74B66E2F"/>
    <w:rsid w:val="74E74293"/>
    <w:rsid w:val="74FD0A11"/>
    <w:rsid w:val="75671ED7"/>
    <w:rsid w:val="757626F4"/>
    <w:rsid w:val="757F8C0F"/>
    <w:rsid w:val="75970A0E"/>
    <w:rsid w:val="75AD3D8E"/>
    <w:rsid w:val="75D80894"/>
    <w:rsid w:val="75E25016"/>
    <w:rsid w:val="760A11E0"/>
    <w:rsid w:val="76104D5D"/>
    <w:rsid w:val="763B2BF7"/>
    <w:rsid w:val="77150773"/>
    <w:rsid w:val="77866F8C"/>
    <w:rsid w:val="77943778"/>
    <w:rsid w:val="77BC364F"/>
    <w:rsid w:val="78217065"/>
    <w:rsid w:val="782643AF"/>
    <w:rsid w:val="782B3690"/>
    <w:rsid w:val="78592550"/>
    <w:rsid w:val="785B5D23"/>
    <w:rsid w:val="79065900"/>
    <w:rsid w:val="792F2D6F"/>
    <w:rsid w:val="79817A0B"/>
    <w:rsid w:val="79D00BD5"/>
    <w:rsid w:val="79DE62E2"/>
    <w:rsid w:val="79E20709"/>
    <w:rsid w:val="7A0917AF"/>
    <w:rsid w:val="7A0A4B07"/>
    <w:rsid w:val="7A1C0D14"/>
    <w:rsid w:val="7A8016D2"/>
    <w:rsid w:val="7B023D6E"/>
    <w:rsid w:val="7BC506FF"/>
    <w:rsid w:val="7BFB7EB3"/>
    <w:rsid w:val="7C1D1DC5"/>
    <w:rsid w:val="7C2D79D7"/>
    <w:rsid w:val="7C675B08"/>
    <w:rsid w:val="7CA94B23"/>
    <w:rsid w:val="7CBF7E9B"/>
    <w:rsid w:val="7CDA5B8B"/>
    <w:rsid w:val="7D206507"/>
    <w:rsid w:val="7D472D33"/>
    <w:rsid w:val="7D4D4FAB"/>
    <w:rsid w:val="7D8F021D"/>
    <w:rsid w:val="7E9A2C7E"/>
    <w:rsid w:val="7EFF35EB"/>
    <w:rsid w:val="7F1D1673"/>
    <w:rsid w:val="7F2B479B"/>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uiPriority w:val="99"/>
    <w:qFormat/>
    <w:pPr>
      <w:jc w:val="left"/>
    </w:pPr>
  </w:style>
  <w:style w:type="paragraph" w:styleId="32">
    <w:name w:val="Body Text 3"/>
    <w:basedOn w:val="a6"/>
    <w:link w:val="3Char"/>
    <w:autoRedefine/>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e">
    <w:name w:val="Body Text"/>
    <w:basedOn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3">
    <w:name w:val="toc 3"/>
    <w:basedOn w:val="a6"/>
    <w:next w:val="a6"/>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autoRedefine/>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autoRedefine/>
    <w:qFormat/>
    <w:pPr>
      <w:ind w:leftChars="1000" w:left="2100"/>
    </w:pPr>
  </w:style>
  <w:style w:type="paragraph" w:styleId="34">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uiPriority w:val="20"/>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8"/>
    <w:autoRedefine/>
    <w:qFormat/>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5"/>
    <w:autoRedefine/>
    <w:qFormat/>
    <w:rPr>
      <w:rFonts w:eastAsia="宋体"/>
      <w:kern w:val="2"/>
      <w:sz w:val="18"/>
      <w:szCs w:val="18"/>
      <w:lang w:val="en-US" w:eastAsia="zh-CN" w:bidi="ar-SA"/>
    </w:rPr>
  </w:style>
  <w:style w:type="character" w:customStyle="1" w:styleId="chanpin">
    <w:name w:val="chanpin拷贝"/>
    <w:basedOn w:val="a8"/>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3"/>
      </w:numPr>
    </w:pPr>
  </w:style>
  <w:style w:type="paragraph" w:customStyle="1" w:styleId="1">
    <w:name w:val="项目编号1"/>
    <w:basedOn w:val="a6"/>
    <w:autoRedefine/>
    <w:qFormat/>
    <w:pPr>
      <w:numPr>
        <w:numId w:val="4"/>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8">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2"/>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6"/>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0">
    <w:name w:val="项目编号3"/>
    <w:basedOn w:val="aff8"/>
    <w:autoRedefine/>
    <w:qFormat/>
    <w:pPr>
      <w:numPr>
        <w:numId w:val="7"/>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4"/>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9"/>
    <w:autoRedefine/>
    <w:qFormat/>
    <w:pPr>
      <w:adjustRightInd w:val="0"/>
      <w:snapToGrid w:val="0"/>
      <w:jc w:val="left"/>
    </w:pPr>
    <w:rPr>
      <w:rFonts w:ascii="宋体" w:hAnsi="宋体"/>
      <w:color w:val="000000"/>
      <w:szCs w:val="21"/>
    </w:rPr>
  </w:style>
  <w:style w:type="character" w:customStyle="1" w:styleId="Char9">
    <w:name w:val="正文表格 Char"/>
    <w:link w:val="afff"/>
    <w:autoRedefine/>
    <w:qFormat/>
    <w:rPr>
      <w:rFonts w:ascii="宋体" w:hAnsi="宋体"/>
      <w:color w:val="000000"/>
      <w:kern w:val="2"/>
      <w:sz w:val="21"/>
      <w:szCs w:val="21"/>
    </w:rPr>
  </w:style>
  <w:style w:type="paragraph" w:customStyle="1" w:styleId="afff0">
    <w:name w:val="正文重点"/>
    <w:basedOn w:val="a6"/>
    <w:link w:val="Chara"/>
    <w:autoRedefine/>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autoRedefine/>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7"/>
    <w:link w:val="Charb"/>
    <w:autoRedefine/>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1"/>
    <w:autoRedefine/>
    <w:qFormat/>
    <w:rPr>
      <w:rFonts w:ascii="宋体" w:hAnsi="宋体"/>
      <w:b/>
      <w:i/>
      <w:color w:val="FF0000"/>
      <w:kern w:val="2"/>
      <w:sz w:val="24"/>
    </w:rPr>
  </w:style>
  <w:style w:type="paragraph" w:customStyle="1" w:styleId="afff2">
    <w:name w:val="正文大标题"/>
    <w:basedOn w:val="afff1"/>
    <w:next w:val="a7"/>
    <w:link w:val="Charc"/>
    <w:autoRedefine/>
    <w:qFormat/>
    <w:pPr>
      <w:jc w:val="center"/>
    </w:pPr>
    <w:rPr>
      <w:i w:val="0"/>
      <w:color w:val="000000"/>
      <w:sz w:val="28"/>
      <w:szCs w:val="21"/>
    </w:rPr>
  </w:style>
  <w:style w:type="character" w:customStyle="1" w:styleId="Charc">
    <w:name w:val="正文大标题 Char"/>
    <w:link w:val="afff2"/>
    <w:autoRedefine/>
    <w:qFormat/>
    <w:rPr>
      <w:rFonts w:ascii="宋体" w:hAnsi="宋体"/>
      <w:b/>
      <w:color w:val="000000"/>
      <w:kern w:val="2"/>
      <w:sz w:val="28"/>
      <w:szCs w:val="21"/>
    </w:rPr>
  </w:style>
  <w:style w:type="character" w:customStyle="1" w:styleId="Char13">
    <w:name w:val="标题 Char1"/>
    <w:link w:val="af7"/>
    <w:autoRedefine/>
    <w:qFormat/>
    <w:rPr>
      <w:b/>
      <w:kern w:val="2"/>
      <w:sz w:val="32"/>
    </w:rPr>
  </w:style>
  <w:style w:type="paragraph" w:customStyle="1" w:styleId="afff3">
    <w:name w:val="注释"/>
    <w:basedOn w:val="a6"/>
    <w:link w:val="Chard"/>
    <w:autoRedefine/>
    <w:qFormat/>
    <w:pPr>
      <w:adjustRightInd w:val="0"/>
      <w:snapToGrid w:val="0"/>
      <w:ind w:left="420" w:hangingChars="200" w:hanging="420"/>
      <w:jc w:val="left"/>
    </w:pPr>
    <w:rPr>
      <w:rFonts w:ascii="宋体" w:hAnsi="宋体"/>
      <w:szCs w:val="21"/>
    </w:rPr>
  </w:style>
  <w:style w:type="character" w:customStyle="1" w:styleId="Chard">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e">
    <w:name w:val="正文格式 Char"/>
    <w:link w:val="afff7"/>
    <w:autoRedefine/>
    <w:qFormat/>
    <w:locked/>
    <w:rPr>
      <w:rFonts w:ascii="宋体" w:hAnsi="宋体"/>
      <w:sz w:val="24"/>
      <w:szCs w:val="24"/>
      <w:lang w:val="en-GB"/>
    </w:rPr>
  </w:style>
  <w:style w:type="paragraph" w:customStyle="1" w:styleId="afff7">
    <w:name w:val="正文格式"/>
    <w:basedOn w:val="a6"/>
    <w:link w:val="Chare"/>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f">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0">
    <w:name w:val="正文文本缩进 Char"/>
    <w:autoRedefine/>
    <w:qFormat/>
    <w:rPr>
      <w:rFonts w:eastAsia="宋体"/>
      <w:kern w:val="2"/>
      <w:sz w:val="24"/>
      <w:szCs w:val="24"/>
      <w:lang w:val="en-US" w:eastAsia="zh-CN" w:bidi="ar-SA"/>
    </w:rPr>
  </w:style>
  <w:style w:type="character" w:customStyle="1" w:styleId="Charf1">
    <w:name w:val="列出段落 Char"/>
    <w:autoRedefine/>
    <w:qFormat/>
    <w:rPr>
      <w:rFonts w:ascii="Calibri" w:eastAsia="宋体" w:hAnsi="Calibri"/>
      <w:kern w:val="2"/>
      <w:sz w:val="21"/>
      <w:szCs w:val="22"/>
      <w:lang w:val="en-US" w:eastAsia="zh-CN" w:bidi="ar-SA"/>
    </w:rPr>
  </w:style>
  <w:style w:type="character" w:customStyle="1" w:styleId="Charf2">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3">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4">
    <w:name w:val="批注文字 Char"/>
    <w:autoRedefine/>
    <w:uiPriority w:val="99"/>
    <w:qFormat/>
    <w:rPr>
      <w:kern w:val="2"/>
      <w:sz w:val="21"/>
      <w:szCs w:val="24"/>
    </w:rPr>
  </w:style>
  <w:style w:type="character" w:customStyle="1" w:styleId="Charf5">
    <w:name w:val="标题 Char"/>
    <w:autoRedefine/>
    <w:qFormat/>
    <w:rPr>
      <w:b/>
      <w:kern w:val="2"/>
      <w:sz w:val="32"/>
    </w:rPr>
  </w:style>
  <w:style w:type="character" w:customStyle="1" w:styleId="1Char">
    <w:name w:val="标题 1 Char"/>
    <w:basedOn w:val="a8"/>
    <w:link w:val="11"/>
    <w:autoRedefine/>
    <w:uiPriority w:val="9"/>
    <w:qFormat/>
    <w:rPr>
      <w:rFonts w:ascii="宋体"/>
      <w:b/>
      <w:kern w:val="44"/>
      <w:sz w:val="32"/>
    </w:rPr>
  </w:style>
  <w:style w:type="character" w:customStyle="1" w:styleId="4Char">
    <w:name w:val="标题 4 Char"/>
    <w:basedOn w:val="a8"/>
    <w:link w:val="4"/>
    <w:autoRedefine/>
    <w:qFormat/>
    <w:rPr>
      <w:rFonts w:ascii="Arial" w:eastAsia="黑体" w:hAnsi="Arial"/>
      <w:b/>
      <w:sz w:val="28"/>
    </w:rPr>
  </w:style>
  <w:style w:type="character" w:customStyle="1" w:styleId="5Char">
    <w:name w:val="标题 5 Char"/>
    <w:basedOn w:val="a8"/>
    <w:link w:val="5"/>
    <w:autoRedefine/>
    <w:qFormat/>
    <w:rPr>
      <w:b/>
      <w:sz w:val="28"/>
    </w:rPr>
  </w:style>
  <w:style w:type="character" w:customStyle="1" w:styleId="6Char">
    <w:name w:val="标题 6 Char"/>
    <w:basedOn w:val="a8"/>
    <w:link w:val="6"/>
    <w:autoRedefine/>
    <w:qFormat/>
    <w:rPr>
      <w:rFonts w:ascii="Arial" w:eastAsia="黑体" w:hAnsi="Arial"/>
      <w:b/>
      <w:sz w:val="24"/>
    </w:rPr>
  </w:style>
  <w:style w:type="character" w:customStyle="1" w:styleId="7Char">
    <w:name w:val="标题 7 Char"/>
    <w:basedOn w:val="a8"/>
    <w:link w:val="7"/>
    <w:autoRedefine/>
    <w:qFormat/>
    <w:rPr>
      <w:b/>
      <w:sz w:val="24"/>
    </w:rPr>
  </w:style>
  <w:style w:type="character" w:customStyle="1" w:styleId="8Char">
    <w:name w:val="标题 8 Char"/>
    <w:basedOn w:val="a8"/>
    <w:link w:val="8"/>
    <w:autoRedefine/>
    <w:qFormat/>
    <w:rPr>
      <w:rFonts w:ascii="Arial" w:eastAsia="黑体" w:hAnsi="Arial"/>
      <w:sz w:val="24"/>
    </w:rPr>
  </w:style>
  <w:style w:type="character" w:customStyle="1" w:styleId="9Char">
    <w:name w:val="标题 9 Char"/>
    <w:basedOn w:val="a8"/>
    <w:link w:val="9"/>
    <w:autoRedefine/>
    <w:qFormat/>
    <w:rPr>
      <w:rFonts w:ascii="Arial" w:eastAsia="黑体" w:hAnsi="Arial"/>
      <w:sz w:val="21"/>
    </w:rPr>
  </w:style>
  <w:style w:type="character" w:customStyle="1" w:styleId="Char">
    <w:name w:val="文档结构图 Char"/>
    <w:basedOn w:val="a8"/>
    <w:link w:val="ac"/>
    <w:autoRedefine/>
    <w:qFormat/>
    <w:rPr>
      <w:kern w:val="2"/>
      <w:sz w:val="21"/>
      <w:szCs w:val="24"/>
      <w:shd w:val="clear" w:color="auto" w:fill="000080"/>
    </w:rPr>
  </w:style>
  <w:style w:type="character" w:customStyle="1" w:styleId="3Char">
    <w:name w:val="正文文本 3 Char"/>
    <w:basedOn w:val="a8"/>
    <w:link w:val="32"/>
    <w:autoRedefine/>
    <w:qFormat/>
    <w:rPr>
      <w:kern w:val="2"/>
      <w:sz w:val="16"/>
      <w:szCs w:val="16"/>
    </w:rPr>
  </w:style>
  <w:style w:type="character" w:customStyle="1" w:styleId="Char0">
    <w:name w:val="正文文本 Char"/>
    <w:basedOn w:val="a8"/>
    <w:link w:val="ae"/>
    <w:autoRedefine/>
    <w:qFormat/>
    <w:rPr>
      <w:rFonts w:ascii="宋体" w:hAnsi="宋体"/>
      <w:kern w:val="2"/>
      <w:sz w:val="24"/>
      <w:szCs w:val="24"/>
    </w:rPr>
  </w:style>
  <w:style w:type="character" w:customStyle="1" w:styleId="Char4">
    <w:name w:val="日期 Char"/>
    <w:basedOn w:val="a8"/>
    <w:link w:val="af2"/>
    <w:autoRedefine/>
    <w:qFormat/>
    <w:rPr>
      <w:rFonts w:ascii="仿宋_GB2312" w:eastAsia="仿宋_GB2312" w:hAnsi="宋体"/>
      <w:color w:val="000000"/>
      <w:kern w:val="2"/>
      <w:sz w:val="24"/>
      <w:szCs w:val="24"/>
    </w:rPr>
  </w:style>
  <w:style w:type="character" w:customStyle="1" w:styleId="2Char">
    <w:name w:val="正文文本缩进 2 Char"/>
    <w:basedOn w:val="a8"/>
    <w:link w:val="23"/>
    <w:autoRedefine/>
    <w:qFormat/>
    <w:rPr>
      <w:rFonts w:ascii="仿宋_GB2312" w:eastAsia="仿宋_GB2312"/>
      <w:kern w:val="2"/>
      <w:sz w:val="24"/>
      <w:szCs w:val="24"/>
    </w:rPr>
  </w:style>
  <w:style w:type="character" w:customStyle="1" w:styleId="Char5">
    <w:name w:val="批注框文本 Char"/>
    <w:basedOn w:val="a8"/>
    <w:link w:val="af3"/>
    <w:autoRedefine/>
    <w:qFormat/>
    <w:rPr>
      <w:kern w:val="2"/>
      <w:sz w:val="18"/>
      <w:szCs w:val="18"/>
    </w:rPr>
  </w:style>
  <w:style w:type="character" w:customStyle="1" w:styleId="3Char0">
    <w:name w:val="正文文本缩进 3 Char"/>
    <w:basedOn w:val="a8"/>
    <w:link w:val="34"/>
    <w:autoRedefine/>
    <w:qFormat/>
    <w:rPr>
      <w:rFonts w:ascii="宋体"/>
      <w:sz w:val="24"/>
    </w:rPr>
  </w:style>
  <w:style w:type="character" w:customStyle="1" w:styleId="HTMLChar">
    <w:name w:val="HTML 预设格式 Char"/>
    <w:basedOn w:val="a8"/>
    <w:link w:val="HTML"/>
    <w:autoRedefine/>
    <w:qFormat/>
    <w:rPr>
      <w:rFonts w:ascii="宋体" w:hAnsi="宋体" w:cs="宋体"/>
      <w:sz w:val="24"/>
      <w:szCs w:val="24"/>
    </w:rPr>
  </w:style>
  <w:style w:type="character" w:customStyle="1" w:styleId="Char6">
    <w:name w:val="批注主题 Char"/>
    <w:basedOn w:val="afff4"/>
    <w:link w:val="af8"/>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styleId="afff9">
    <w:name w:val="Placeholder Text"/>
    <w:basedOn w:val="a8"/>
    <w:autoRedefine/>
    <w:uiPriority w:val="99"/>
    <w:unhideWhenUsed/>
    <w:qFormat/>
    <w:rPr>
      <w:color w:val="808080"/>
    </w:rPr>
  </w:style>
  <w:style w:type="paragraph" w:customStyle="1" w:styleId="NewNewNewNew">
    <w:name w:val="正文 New New New New"/>
    <w:autoRedefine/>
    <w:qFormat/>
    <w:pPr>
      <w:widowControl w:val="0"/>
      <w:jc w:val="both"/>
    </w:pPr>
    <w:rPr>
      <w:szCs w:val="24"/>
    </w:rPr>
  </w:style>
  <w:style w:type="character" w:customStyle="1" w:styleId="fontstyle01">
    <w:name w:val="fontstyle01"/>
    <w:basedOn w:val="a8"/>
    <w:autoRedefine/>
    <w:qFormat/>
    <w:rPr>
      <w:rFonts w:ascii="黑体" w:eastAsia="黑体" w:hAnsi="黑体" w:hint="eastAsia"/>
      <w:color w:val="000000"/>
      <w:sz w:val="22"/>
      <w:szCs w:val="22"/>
    </w:rPr>
  </w:style>
  <w:style w:type="paragraph" w:customStyle="1" w:styleId="2b">
    <w:name w:val="修订2"/>
    <w:autoRedefine/>
    <w:hidden/>
    <w:uiPriority w:val="99"/>
    <w:semiHidden/>
    <w:qFormat/>
    <w:rPr>
      <w:kern w:val="2"/>
      <w:sz w:val="21"/>
      <w:szCs w:val="24"/>
    </w:rPr>
  </w:style>
  <w:style w:type="character" w:customStyle="1" w:styleId="font11">
    <w:name w:val="font11"/>
    <w:basedOn w:val="a8"/>
    <w:autoRedefine/>
    <w:qFormat/>
    <w:rPr>
      <w:rFonts w:ascii="宋体" w:eastAsia="宋体" w:hAnsi="宋体" w:cs="宋体" w:hint="eastAsia"/>
      <w:color w:val="000000"/>
      <w:sz w:val="21"/>
      <w:szCs w:val="21"/>
      <w:u w:val="none"/>
    </w:rPr>
  </w:style>
  <w:style w:type="character" w:customStyle="1" w:styleId="font01">
    <w:name w:val="font01"/>
    <w:basedOn w:val="a8"/>
    <w:autoRedefine/>
    <w:qFormat/>
    <w:rPr>
      <w:rFonts w:ascii="宋体" w:eastAsia="宋体" w:hAnsi="宋体" w:cs="宋体" w:hint="eastAsia"/>
      <w:color w:val="000000"/>
      <w:sz w:val="24"/>
      <w:szCs w:val="24"/>
      <w:u w:val="none"/>
      <w:vertAlign w:val="superscript"/>
    </w:rPr>
  </w:style>
  <w:style w:type="character" w:customStyle="1" w:styleId="font41">
    <w:name w:val="font41"/>
    <w:basedOn w:val="a8"/>
    <w:autoRedefine/>
    <w:qFormat/>
    <w:rPr>
      <w:rFonts w:ascii="宋体" w:eastAsia="宋体" w:hAnsi="宋体" w:cs="宋体" w:hint="eastAsia"/>
      <w:color w:val="000000"/>
      <w:sz w:val="24"/>
      <w:szCs w:val="24"/>
      <w:u w:val="none"/>
      <w:vertAlign w:val="superscript"/>
    </w:rPr>
  </w:style>
  <w:style w:type="character" w:customStyle="1" w:styleId="font21">
    <w:name w:val="font21"/>
    <w:basedOn w:val="a8"/>
    <w:autoRedefine/>
    <w:qFormat/>
    <w:rPr>
      <w:rFonts w:ascii="Times New Roman" w:hAnsi="Times New Roman" w:cs="Times New Roman" w:hint="default"/>
      <w:color w:val="000000"/>
      <w:sz w:val="22"/>
      <w:szCs w:val="22"/>
      <w:u w:val="none"/>
    </w:rPr>
  </w:style>
  <w:style w:type="character" w:customStyle="1" w:styleId="font31">
    <w:name w:val="font31"/>
    <w:basedOn w:val="a8"/>
    <w:autoRedefine/>
    <w:qFormat/>
    <w:rPr>
      <w:rFonts w:ascii="宋体" w:eastAsia="宋体" w:hAnsi="宋体" w:cs="宋体" w:hint="eastAsia"/>
      <w:color w:val="000000"/>
      <w:sz w:val="24"/>
      <w:szCs w:val="24"/>
      <w:u w:val="none"/>
    </w:rPr>
  </w:style>
  <w:style w:type="character" w:customStyle="1" w:styleId="font61">
    <w:name w:val="font61"/>
    <w:basedOn w:val="a8"/>
    <w:autoRedefine/>
    <w:qFormat/>
    <w:rPr>
      <w:rFonts w:ascii="Times New Roman" w:hAnsi="Times New Roman" w:cs="Times New Roman" w:hint="default"/>
      <w:color w:val="000000"/>
      <w:sz w:val="22"/>
      <w:szCs w:val="22"/>
      <w:u w:val="none"/>
    </w:rPr>
  </w:style>
  <w:style w:type="character" w:customStyle="1" w:styleId="font71">
    <w:name w:val="font71"/>
    <w:basedOn w:val="a8"/>
    <w:autoRedefine/>
    <w:qFormat/>
    <w:rPr>
      <w:rFonts w:ascii="宋体" w:eastAsia="宋体" w:hAnsi="宋体" w:cs="宋体" w:hint="eastAsia"/>
      <w:color w:val="000000"/>
      <w:sz w:val="21"/>
      <w:szCs w:val="21"/>
      <w:u w:val="none"/>
    </w:rPr>
  </w:style>
  <w:style w:type="character" w:customStyle="1" w:styleId="font51">
    <w:name w:val="font51"/>
    <w:basedOn w:val="a8"/>
    <w:autoRedefine/>
    <w:qFormat/>
    <w:rPr>
      <w:rFonts w:ascii="Times New Roman" w:hAnsi="Times New Roman" w:cs="Times New Roman" w:hint="default"/>
      <w:color w:val="000000"/>
      <w:sz w:val="22"/>
      <w:szCs w:val="22"/>
      <w:u w:val="none"/>
    </w:rPr>
  </w:style>
  <w:style w:type="paragraph" w:customStyle="1" w:styleId="1013">
    <w:name w:val="样式 10 磅13"/>
    <w:autoRedefine/>
    <w:qFormat/>
    <w:pPr>
      <w:widowControl w:val="0"/>
      <w:jc w:val="both"/>
    </w:pPr>
    <w:rPr>
      <w:rFonts w:ascii="Calibri" w:hAnsi="Calibri"/>
      <w:kern w:val="2"/>
      <w:sz w:val="21"/>
      <w:szCs w:val="24"/>
    </w:rPr>
  </w:style>
  <w:style w:type="paragraph" w:customStyle="1" w:styleId="CharCharChar1CharCharCharChar">
    <w:name w:val="Char Char Char1 Char Char Char Char"/>
    <w:basedOn w:val="a6"/>
    <w:autoRedefine/>
    <w:qFormat/>
    <w:rPr>
      <w:rFonts w:ascii="Tahoma" w:hAnsi="Tahoma"/>
      <w:sz w:val="24"/>
      <w:szCs w:val="20"/>
    </w:rPr>
  </w:style>
  <w:style w:type="character" w:customStyle="1" w:styleId="Char7">
    <w:name w:val="正文首行缩进 Char"/>
    <w:basedOn w:val="Char0"/>
    <w:link w:val="af9"/>
    <w:autoRedefine/>
    <w:uiPriority w:val="99"/>
    <w:semiHidden/>
    <w:qFormat/>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uiPriority w:val="99"/>
    <w:qFormat/>
    <w:pPr>
      <w:jc w:val="left"/>
    </w:pPr>
  </w:style>
  <w:style w:type="paragraph" w:styleId="32">
    <w:name w:val="Body Text 3"/>
    <w:basedOn w:val="a6"/>
    <w:link w:val="3Char"/>
    <w:autoRedefine/>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e">
    <w:name w:val="Body Text"/>
    <w:basedOn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3">
    <w:name w:val="toc 3"/>
    <w:basedOn w:val="a6"/>
    <w:next w:val="a6"/>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autoRedefine/>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autoRedefine/>
    <w:qFormat/>
    <w:pPr>
      <w:ind w:leftChars="1000" w:left="2100"/>
    </w:pPr>
  </w:style>
  <w:style w:type="paragraph" w:styleId="34">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af9">
    <w:name w:val="Body Text First Indent"/>
    <w:basedOn w:val="ae"/>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uiPriority w:val="20"/>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8"/>
    <w:autoRedefine/>
    <w:qFormat/>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5"/>
    <w:autoRedefine/>
    <w:qFormat/>
    <w:rPr>
      <w:rFonts w:eastAsia="宋体"/>
      <w:kern w:val="2"/>
      <w:sz w:val="18"/>
      <w:szCs w:val="18"/>
      <w:lang w:val="en-US" w:eastAsia="zh-CN" w:bidi="ar-SA"/>
    </w:rPr>
  </w:style>
  <w:style w:type="character" w:customStyle="1" w:styleId="chanpin">
    <w:name w:val="chanpin拷贝"/>
    <w:basedOn w:val="a8"/>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3"/>
      </w:numPr>
    </w:pPr>
  </w:style>
  <w:style w:type="paragraph" w:customStyle="1" w:styleId="1">
    <w:name w:val="项目编号1"/>
    <w:basedOn w:val="a6"/>
    <w:autoRedefine/>
    <w:qFormat/>
    <w:pPr>
      <w:numPr>
        <w:numId w:val="4"/>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8">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2"/>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6"/>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0">
    <w:name w:val="项目编号3"/>
    <w:basedOn w:val="aff8"/>
    <w:autoRedefine/>
    <w:qFormat/>
    <w:pPr>
      <w:numPr>
        <w:numId w:val="7"/>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4"/>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9"/>
    <w:autoRedefine/>
    <w:qFormat/>
    <w:pPr>
      <w:adjustRightInd w:val="0"/>
      <w:snapToGrid w:val="0"/>
      <w:jc w:val="left"/>
    </w:pPr>
    <w:rPr>
      <w:rFonts w:ascii="宋体" w:hAnsi="宋体"/>
      <w:color w:val="000000"/>
      <w:szCs w:val="21"/>
    </w:rPr>
  </w:style>
  <w:style w:type="character" w:customStyle="1" w:styleId="Char9">
    <w:name w:val="正文表格 Char"/>
    <w:link w:val="afff"/>
    <w:autoRedefine/>
    <w:qFormat/>
    <w:rPr>
      <w:rFonts w:ascii="宋体" w:hAnsi="宋体"/>
      <w:color w:val="000000"/>
      <w:kern w:val="2"/>
      <w:sz w:val="21"/>
      <w:szCs w:val="21"/>
    </w:rPr>
  </w:style>
  <w:style w:type="paragraph" w:customStyle="1" w:styleId="afff0">
    <w:name w:val="正文重点"/>
    <w:basedOn w:val="a6"/>
    <w:link w:val="Chara"/>
    <w:autoRedefine/>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autoRedefine/>
    <w:qFormat/>
    <w:rPr>
      <w:b/>
      <w:sz w:val="24"/>
    </w:rPr>
  </w:style>
  <w:style w:type="character" w:customStyle="1" w:styleId="Char10">
    <w:name w:val="批注文字 Char1"/>
    <w:link w:val="ad"/>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7"/>
    <w:link w:val="Charb"/>
    <w:autoRedefine/>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1"/>
    <w:autoRedefine/>
    <w:qFormat/>
    <w:rPr>
      <w:rFonts w:ascii="宋体" w:hAnsi="宋体"/>
      <w:b/>
      <w:i/>
      <w:color w:val="FF0000"/>
      <w:kern w:val="2"/>
      <w:sz w:val="24"/>
    </w:rPr>
  </w:style>
  <w:style w:type="paragraph" w:customStyle="1" w:styleId="afff2">
    <w:name w:val="正文大标题"/>
    <w:basedOn w:val="afff1"/>
    <w:next w:val="a7"/>
    <w:link w:val="Charc"/>
    <w:autoRedefine/>
    <w:qFormat/>
    <w:pPr>
      <w:jc w:val="center"/>
    </w:pPr>
    <w:rPr>
      <w:i w:val="0"/>
      <w:color w:val="000000"/>
      <w:sz w:val="28"/>
      <w:szCs w:val="21"/>
    </w:rPr>
  </w:style>
  <w:style w:type="character" w:customStyle="1" w:styleId="Charc">
    <w:name w:val="正文大标题 Char"/>
    <w:link w:val="afff2"/>
    <w:autoRedefine/>
    <w:qFormat/>
    <w:rPr>
      <w:rFonts w:ascii="宋体" w:hAnsi="宋体"/>
      <w:b/>
      <w:color w:val="000000"/>
      <w:kern w:val="2"/>
      <w:sz w:val="28"/>
      <w:szCs w:val="21"/>
    </w:rPr>
  </w:style>
  <w:style w:type="character" w:customStyle="1" w:styleId="Char13">
    <w:name w:val="标题 Char1"/>
    <w:link w:val="af7"/>
    <w:autoRedefine/>
    <w:qFormat/>
    <w:rPr>
      <w:b/>
      <w:kern w:val="2"/>
      <w:sz w:val="32"/>
    </w:rPr>
  </w:style>
  <w:style w:type="paragraph" w:customStyle="1" w:styleId="afff3">
    <w:name w:val="注释"/>
    <w:basedOn w:val="a6"/>
    <w:link w:val="Chard"/>
    <w:autoRedefine/>
    <w:qFormat/>
    <w:pPr>
      <w:adjustRightInd w:val="0"/>
      <w:snapToGrid w:val="0"/>
      <w:ind w:left="420" w:hangingChars="200" w:hanging="420"/>
      <w:jc w:val="left"/>
    </w:pPr>
    <w:rPr>
      <w:rFonts w:ascii="宋体" w:hAnsi="宋体"/>
      <w:szCs w:val="21"/>
    </w:rPr>
  </w:style>
  <w:style w:type="character" w:customStyle="1" w:styleId="Chard">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e">
    <w:name w:val="正文格式 Char"/>
    <w:link w:val="afff7"/>
    <w:autoRedefine/>
    <w:qFormat/>
    <w:locked/>
    <w:rPr>
      <w:rFonts w:ascii="宋体" w:hAnsi="宋体"/>
      <w:sz w:val="24"/>
      <w:szCs w:val="24"/>
      <w:lang w:val="en-GB"/>
    </w:rPr>
  </w:style>
  <w:style w:type="paragraph" w:customStyle="1" w:styleId="afff7">
    <w:name w:val="正文格式"/>
    <w:basedOn w:val="a6"/>
    <w:link w:val="Chare"/>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f">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0">
    <w:name w:val="正文文本缩进 Char"/>
    <w:autoRedefine/>
    <w:qFormat/>
    <w:rPr>
      <w:rFonts w:eastAsia="宋体"/>
      <w:kern w:val="2"/>
      <w:sz w:val="24"/>
      <w:szCs w:val="24"/>
      <w:lang w:val="en-US" w:eastAsia="zh-CN" w:bidi="ar-SA"/>
    </w:rPr>
  </w:style>
  <w:style w:type="character" w:customStyle="1" w:styleId="Charf1">
    <w:name w:val="列出段落 Char"/>
    <w:autoRedefine/>
    <w:qFormat/>
    <w:rPr>
      <w:rFonts w:ascii="Calibri" w:eastAsia="宋体" w:hAnsi="Calibri"/>
      <w:kern w:val="2"/>
      <w:sz w:val="21"/>
      <w:szCs w:val="22"/>
      <w:lang w:val="en-US" w:eastAsia="zh-CN" w:bidi="ar-SA"/>
    </w:rPr>
  </w:style>
  <w:style w:type="character" w:customStyle="1" w:styleId="Charf2">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3">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4">
    <w:name w:val="批注文字 Char"/>
    <w:autoRedefine/>
    <w:uiPriority w:val="99"/>
    <w:qFormat/>
    <w:rPr>
      <w:kern w:val="2"/>
      <w:sz w:val="21"/>
      <w:szCs w:val="24"/>
    </w:rPr>
  </w:style>
  <w:style w:type="character" w:customStyle="1" w:styleId="Charf5">
    <w:name w:val="标题 Char"/>
    <w:autoRedefine/>
    <w:qFormat/>
    <w:rPr>
      <w:b/>
      <w:kern w:val="2"/>
      <w:sz w:val="32"/>
    </w:rPr>
  </w:style>
  <w:style w:type="character" w:customStyle="1" w:styleId="1Char">
    <w:name w:val="标题 1 Char"/>
    <w:basedOn w:val="a8"/>
    <w:link w:val="11"/>
    <w:autoRedefine/>
    <w:uiPriority w:val="9"/>
    <w:qFormat/>
    <w:rPr>
      <w:rFonts w:ascii="宋体"/>
      <w:b/>
      <w:kern w:val="44"/>
      <w:sz w:val="32"/>
    </w:rPr>
  </w:style>
  <w:style w:type="character" w:customStyle="1" w:styleId="4Char">
    <w:name w:val="标题 4 Char"/>
    <w:basedOn w:val="a8"/>
    <w:link w:val="4"/>
    <w:autoRedefine/>
    <w:qFormat/>
    <w:rPr>
      <w:rFonts w:ascii="Arial" w:eastAsia="黑体" w:hAnsi="Arial"/>
      <w:b/>
      <w:sz w:val="28"/>
    </w:rPr>
  </w:style>
  <w:style w:type="character" w:customStyle="1" w:styleId="5Char">
    <w:name w:val="标题 5 Char"/>
    <w:basedOn w:val="a8"/>
    <w:link w:val="5"/>
    <w:autoRedefine/>
    <w:qFormat/>
    <w:rPr>
      <w:b/>
      <w:sz w:val="28"/>
    </w:rPr>
  </w:style>
  <w:style w:type="character" w:customStyle="1" w:styleId="6Char">
    <w:name w:val="标题 6 Char"/>
    <w:basedOn w:val="a8"/>
    <w:link w:val="6"/>
    <w:autoRedefine/>
    <w:qFormat/>
    <w:rPr>
      <w:rFonts w:ascii="Arial" w:eastAsia="黑体" w:hAnsi="Arial"/>
      <w:b/>
      <w:sz w:val="24"/>
    </w:rPr>
  </w:style>
  <w:style w:type="character" w:customStyle="1" w:styleId="7Char">
    <w:name w:val="标题 7 Char"/>
    <w:basedOn w:val="a8"/>
    <w:link w:val="7"/>
    <w:autoRedefine/>
    <w:qFormat/>
    <w:rPr>
      <w:b/>
      <w:sz w:val="24"/>
    </w:rPr>
  </w:style>
  <w:style w:type="character" w:customStyle="1" w:styleId="8Char">
    <w:name w:val="标题 8 Char"/>
    <w:basedOn w:val="a8"/>
    <w:link w:val="8"/>
    <w:autoRedefine/>
    <w:qFormat/>
    <w:rPr>
      <w:rFonts w:ascii="Arial" w:eastAsia="黑体" w:hAnsi="Arial"/>
      <w:sz w:val="24"/>
    </w:rPr>
  </w:style>
  <w:style w:type="character" w:customStyle="1" w:styleId="9Char">
    <w:name w:val="标题 9 Char"/>
    <w:basedOn w:val="a8"/>
    <w:link w:val="9"/>
    <w:autoRedefine/>
    <w:qFormat/>
    <w:rPr>
      <w:rFonts w:ascii="Arial" w:eastAsia="黑体" w:hAnsi="Arial"/>
      <w:sz w:val="21"/>
    </w:rPr>
  </w:style>
  <w:style w:type="character" w:customStyle="1" w:styleId="Char">
    <w:name w:val="文档结构图 Char"/>
    <w:basedOn w:val="a8"/>
    <w:link w:val="ac"/>
    <w:autoRedefine/>
    <w:qFormat/>
    <w:rPr>
      <w:kern w:val="2"/>
      <w:sz w:val="21"/>
      <w:szCs w:val="24"/>
      <w:shd w:val="clear" w:color="auto" w:fill="000080"/>
    </w:rPr>
  </w:style>
  <w:style w:type="character" w:customStyle="1" w:styleId="3Char">
    <w:name w:val="正文文本 3 Char"/>
    <w:basedOn w:val="a8"/>
    <w:link w:val="32"/>
    <w:autoRedefine/>
    <w:qFormat/>
    <w:rPr>
      <w:kern w:val="2"/>
      <w:sz w:val="16"/>
      <w:szCs w:val="16"/>
    </w:rPr>
  </w:style>
  <w:style w:type="character" w:customStyle="1" w:styleId="Char0">
    <w:name w:val="正文文本 Char"/>
    <w:basedOn w:val="a8"/>
    <w:link w:val="ae"/>
    <w:autoRedefine/>
    <w:qFormat/>
    <w:rPr>
      <w:rFonts w:ascii="宋体" w:hAnsi="宋体"/>
      <w:kern w:val="2"/>
      <w:sz w:val="24"/>
      <w:szCs w:val="24"/>
    </w:rPr>
  </w:style>
  <w:style w:type="character" w:customStyle="1" w:styleId="Char4">
    <w:name w:val="日期 Char"/>
    <w:basedOn w:val="a8"/>
    <w:link w:val="af2"/>
    <w:autoRedefine/>
    <w:qFormat/>
    <w:rPr>
      <w:rFonts w:ascii="仿宋_GB2312" w:eastAsia="仿宋_GB2312" w:hAnsi="宋体"/>
      <w:color w:val="000000"/>
      <w:kern w:val="2"/>
      <w:sz w:val="24"/>
      <w:szCs w:val="24"/>
    </w:rPr>
  </w:style>
  <w:style w:type="character" w:customStyle="1" w:styleId="2Char">
    <w:name w:val="正文文本缩进 2 Char"/>
    <w:basedOn w:val="a8"/>
    <w:link w:val="23"/>
    <w:autoRedefine/>
    <w:qFormat/>
    <w:rPr>
      <w:rFonts w:ascii="仿宋_GB2312" w:eastAsia="仿宋_GB2312"/>
      <w:kern w:val="2"/>
      <w:sz w:val="24"/>
      <w:szCs w:val="24"/>
    </w:rPr>
  </w:style>
  <w:style w:type="character" w:customStyle="1" w:styleId="Char5">
    <w:name w:val="批注框文本 Char"/>
    <w:basedOn w:val="a8"/>
    <w:link w:val="af3"/>
    <w:autoRedefine/>
    <w:qFormat/>
    <w:rPr>
      <w:kern w:val="2"/>
      <w:sz w:val="18"/>
      <w:szCs w:val="18"/>
    </w:rPr>
  </w:style>
  <w:style w:type="character" w:customStyle="1" w:styleId="3Char0">
    <w:name w:val="正文文本缩进 3 Char"/>
    <w:basedOn w:val="a8"/>
    <w:link w:val="34"/>
    <w:autoRedefine/>
    <w:qFormat/>
    <w:rPr>
      <w:rFonts w:ascii="宋体"/>
      <w:sz w:val="24"/>
    </w:rPr>
  </w:style>
  <w:style w:type="character" w:customStyle="1" w:styleId="HTMLChar">
    <w:name w:val="HTML 预设格式 Char"/>
    <w:basedOn w:val="a8"/>
    <w:link w:val="HTML"/>
    <w:autoRedefine/>
    <w:qFormat/>
    <w:rPr>
      <w:rFonts w:ascii="宋体" w:hAnsi="宋体" w:cs="宋体"/>
      <w:sz w:val="24"/>
      <w:szCs w:val="24"/>
    </w:rPr>
  </w:style>
  <w:style w:type="character" w:customStyle="1" w:styleId="Char6">
    <w:name w:val="批注主题 Char"/>
    <w:basedOn w:val="afff4"/>
    <w:link w:val="af8"/>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styleId="afff9">
    <w:name w:val="Placeholder Text"/>
    <w:basedOn w:val="a8"/>
    <w:autoRedefine/>
    <w:uiPriority w:val="99"/>
    <w:unhideWhenUsed/>
    <w:qFormat/>
    <w:rPr>
      <w:color w:val="808080"/>
    </w:rPr>
  </w:style>
  <w:style w:type="paragraph" w:customStyle="1" w:styleId="NewNewNewNew">
    <w:name w:val="正文 New New New New"/>
    <w:autoRedefine/>
    <w:qFormat/>
    <w:pPr>
      <w:widowControl w:val="0"/>
      <w:jc w:val="both"/>
    </w:pPr>
    <w:rPr>
      <w:szCs w:val="24"/>
    </w:rPr>
  </w:style>
  <w:style w:type="character" w:customStyle="1" w:styleId="fontstyle01">
    <w:name w:val="fontstyle01"/>
    <w:basedOn w:val="a8"/>
    <w:autoRedefine/>
    <w:qFormat/>
    <w:rPr>
      <w:rFonts w:ascii="黑体" w:eastAsia="黑体" w:hAnsi="黑体" w:hint="eastAsia"/>
      <w:color w:val="000000"/>
      <w:sz w:val="22"/>
      <w:szCs w:val="22"/>
    </w:rPr>
  </w:style>
  <w:style w:type="paragraph" w:customStyle="1" w:styleId="2b">
    <w:name w:val="修订2"/>
    <w:autoRedefine/>
    <w:hidden/>
    <w:uiPriority w:val="99"/>
    <w:semiHidden/>
    <w:qFormat/>
    <w:rPr>
      <w:kern w:val="2"/>
      <w:sz w:val="21"/>
      <w:szCs w:val="24"/>
    </w:rPr>
  </w:style>
  <w:style w:type="character" w:customStyle="1" w:styleId="font11">
    <w:name w:val="font11"/>
    <w:basedOn w:val="a8"/>
    <w:autoRedefine/>
    <w:qFormat/>
    <w:rPr>
      <w:rFonts w:ascii="宋体" w:eastAsia="宋体" w:hAnsi="宋体" w:cs="宋体" w:hint="eastAsia"/>
      <w:color w:val="000000"/>
      <w:sz w:val="21"/>
      <w:szCs w:val="21"/>
      <w:u w:val="none"/>
    </w:rPr>
  </w:style>
  <w:style w:type="character" w:customStyle="1" w:styleId="font01">
    <w:name w:val="font01"/>
    <w:basedOn w:val="a8"/>
    <w:autoRedefine/>
    <w:qFormat/>
    <w:rPr>
      <w:rFonts w:ascii="宋体" w:eastAsia="宋体" w:hAnsi="宋体" w:cs="宋体" w:hint="eastAsia"/>
      <w:color w:val="000000"/>
      <w:sz w:val="24"/>
      <w:szCs w:val="24"/>
      <w:u w:val="none"/>
      <w:vertAlign w:val="superscript"/>
    </w:rPr>
  </w:style>
  <w:style w:type="character" w:customStyle="1" w:styleId="font41">
    <w:name w:val="font41"/>
    <w:basedOn w:val="a8"/>
    <w:autoRedefine/>
    <w:qFormat/>
    <w:rPr>
      <w:rFonts w:ascii="宋体" w:eastAsia="宋体" w:hAnsi="宋体" w:cs="宋体" w:hint="eastAsia"/>
      <w:color w:val="000000"/>
      <w:sz w:val="24"/>
      <w:szCs w:val="24"/>
      <w:u w:val="none"/>
      <w:vertAlign w:val="superscript"/>
    </w:rPr>
  </w:style>
  <w:style w:type="character" w:customStyle="1" w:styleId="font21">
    <w:name w:val="font21"/>
    <w:basedOn w:val="a8"/>
    <w:autoRedefine/>
    <w:qFormat/>
    <w:rPr>
      <w:rFonts w:ascii="Times New Roman" w:hAnsi="Times New Roman" w:cs="Times New Roman" w:hint="default"/>
      <w:color w:val="000000"/>
      <w:sz w:val="22"/>
      <w:szCs w:val="22"/>
      <w:u w:val="none"/>
    </w:rPr>
  </w:style>
  <w:style w:type="character" w:customStyle="1" w:styleId="font31">
    <w:name w:val="font31"/>
    <w:basedOn w:val="a8"/>
    <w:autoRedefine/>
    <w:qFormat/>
    <w:rPr>
      <w:rFonts w:ascii="宋体" w:eastAsia="宋体" w:hAnsi="宋体" w:cs="宋体" w:hint="eastAsia"/>
      <w:color w:val="000000"/>
      <w:sz w:val="24"/>
      <w:szCs w:val="24"/>
      <w:u w:val="none"/>
    </w:rPr>
  </w:style>
  <w:style w:type="character" w:customStyle="1" w:styleId="font61">
    <w:name w:val="font61"/>
    <w:basedOn w:val="a8"/>
    <w:autoRedefine/>
    <w:qFormat/>
    <w:rPr>
      <w:rFonts w:ascii="Times New Roman" w:hAnsi="Times New Roman" w:cs="Times New Roman" w:hint="default"/>
      <w:color w:val="000000"/>
      <w:sz w:val="22"/>
      <w:szCs w:val="22"/>
      <w:u w:val="none"/>
    </w:rPr>
  </w:style>
  <w:style w:type="character" w:customStyle="1" w:styleId="font71">
    <w:name w:val="font71"/>
    <w:basedOn w:val="a8"/>
    <w:autoRedefine/>
    <w:qFormat/>
    <w:rPr>
      <w:rFonts w:ascii="宋体" w:eastAsia="宋体" w:hAnsi="宋体" w:cs="宋体" w:hint="eastAsia"/>
      <w:color w:val="000000"/>
      <w:sz w:val="21"/>
      <w:szCs w:val="21"/>
      <w:u w:val="none"/>
    </w:rPr>
  </w:style>
  <w:style w:type="character" w:customStyle="1" w:styleId="font51">
    <w:name w:val="font51"/>
    <w:basedOn w:val="a8"/>
    <w:autoRedefine/>
    <w:qFormat/>
    <w:rPr>
      <w:rFonts w:ascii="Times New Roman" w:hAnsi="Times New Roman" w:cs="Times New Roman" w:hint="default"/>
      <w:color w:val="000000"/>
      <w:sz w:val="22"/>
      <w:szCs w:val="22"/>
      <w:u w:val="none"/>
    </w:rPr>
  </w:style>
  <w:style w:type="paragraph" w:customStyle="1" w:styleId="1013">
    <w:name w:val="样式 10 磅13"/>
    <w:autoRedefine/>
    <w:qFormat/>
    <w:pPr>
      <w:widowControl w:val="0"/>
      <w:jc w:val="both"/>
    </w:pPr>
    <w:rPr>
      <w:rFonts w:ascii="Calibri" w:hAnsi="Calibri"/>
      <w:kern w:val="2"/>
      <w:sz w:val="21"/>
      <w:szCs w:val="24"/>
    </w:rPr>
  </w:style>
  <w:style w:type="paragraph" w:customStyle="1" w:styleId="CharCharChar1CharCharCharChar">
    <w:name w:val="Char Char Char1 Char Char Char Char"/>
    <w:basedOn w:val="a6"/>
    <w:autoRedefine/>
    <w:qFormat/>
    <w:rPr>
      <w:rFonts w:ascii="Tahoma" w:hAnsi="Tahoma"/>
      <w:sz w:val="24"/>
      <w:szCs w:val="20"/>
    </w:rPr>
  </w:style>
  <w:style w:type="character" w:customStyle="1" w:styleId="Char7">
    <w:name w:val="正文首行缩进 Char"/>
    <w:basedOn w:val="Char0"/>
    <w:link w:val="af9"/>
    <w:autoRedefine/>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bjft.gov.cn/ftggzy/&#65289;&#65292;&#36873;&#25321;&#39029;&#38754;&#24038;&#20391;" TargetMode="External"/><Relationship Id="rId26" Type="http://schemas.openxmlformats.org/officeDocument/2006/relationships/footer" Target="footer9.xml"/><Relationship Id="rId21" Type="http://schemas.openxmlformats.org/officeDocument/2006/relationships/footer" Target="footer6.xml"/><Relationship Id="rId34" Type="http://schemas.openxmlformats.org/officeDocument/2006/relationships/header" Target="header8.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5.xml"/><Relationship Id="rId33" Type="http://schemas.openxmlformats.org/officeDocument/2006/relationships/footer" Target="footer13.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bjft.gov.cn/ftggzy/&#65289;&#65292;&#25214;&#21040;&#31995;&#32479;&#20837;&#21475;-&#36873;&#25321;" TargetMode="Externa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7.xm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header" Target="header4.xml"/><Relationship Id="rId28" Type="http://schemas.openxmlformats.org/officeDocument/2006/relationships/footer" Target="footer10.xml"/><Relationship Id="rId36" Type="http://schemas.openxmlformats.org/officeDocument/2006/relationships/footer" Target="footer15.xml"/><Relationship Id="rId10" Type="http://schemas.openxmlformats.org/officeDocument/2006/relationships/header" Target="header1.xml"/><Relationship Id="rId19" Type="http://schemas.openxmlformats.org/officeDocument/2006/relationships/hyperlink" Target="http://www.bjft.gov.cn/ftggzy/&#65289;,&#25214;&#21040;" TargetMode="Externa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cx.cnca.cn/" TargetMode="External"/><Relationship Id="rId30" Type="http://schemas.openxmlformats.org/officeDocument/2006/relationships/header" Target="header6.xml"/><Relationship Id="rId35" Type="http://schemas.openxmlformats.org/officeDocument/2006/relationships/footer" Target="footer14.xml"/><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BCF2B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49"/>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AC1F05-A0EA-4C6E-9FD7-B9F75225A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89</Pages>
  <Words>6967</Words>
  <Characters>39717</Characters>
  <Application>Microsoft Office Word</Application>
  <DocSecurity>0</DocSecurity>
  <Lines>330</Lines>
  <Paragraphs>93</Paragraphs>
  <ScaleCrop>false</ScaleCrop>
  <Company>China</Company>
  <LinksUpToDate>false</LinksUpToDate>
  <CharactersWithSpaces>46591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王彬</dc:creator>
  <cp:lastModifiedBy>王彬</cp:lastModifiedBy>
  <cp:revision>134</cp:revision>
  <cp:lastPrinted>2024-01-29T06:47:00Z</cp:lastPrinted>
  <dcterms:created xsi:type="dcterms:W3CDTF">2024-01-25T06:17:00Z</dcterms:created>
  <dcterms:modified xsi:type="dcterms:W3CDTF">2024-01-29T07:21:00Z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64ECCB3413FB43A3A5ACC865933B3284</vt:lpwstr>
  </property>
</Properties>
</file>