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300" w:firstLineChars="50"/>
        <w:rPr>
          <w:rFonts w:ascii="宋体" w:hAnsi="宋体" w:cs="宋体"/>
          <w:sz w:val="60"/>
          <w:szCs w:val="60"/>
          <w:highlight w:val="none"/>
        </w:rPr>
        <w:sectPr>
          <w:headerReference r:id="rId3" w:type="first"/>
          <w:footerReference r:id="rId6" w:type="first"/>
          <w:footerReference r:id="rId4" w:type="default"/>
          <w:footerReference r:id="rId5" w:type="even"/>
          <w:type w:val="nextColumn"/>
          <w:pgSz w:w="11907" w:h="16840"/>
          <w:pgMar w:top="1418" w:right="1134" w:bottom="1418" w:left="1701" w:header="851" w:footer="851" w:gutter="0"/>
          <w:pgNumType w:start="1"/>
          <w:cols w:space="720" w:num="1"/>
          <w:titlePg/>
          <w:docGrid w:linePitch="462" w:charSpace="0"/>
        </w:sectPr>
      </w:pPr>
    </w:p>
    <w:p>
      <w:pPr>
        <w:spacing w:line="360" w:lineRule="auto"/>
        <w:ind w:firstLine="300" w:firstLineChars="50"/>
        <w:rPr>
          <w:rFonts w:ascii="宋体" w:hAnsi="宋体" w:cs="宋体"/>
          <w:sz w:val="60"/>
          <w:szCs w:val="60"/>
          <w:highlight w:val="none"/>
        </w:rPr>
      </w:pPr>
    </w:p>
    <w:p>
      <w:pPr>
        <w:jc w:val="center"/>
        <w:rPr>
          <w:rFonts w:ascii="宋体" w:hAnsi="宋体" w:cs="宋体"/>
          <w:b/>
          <w:bCs/>
          <w:sz w:val="60"/>
          <w:szCs w:val="60"/>
          <w:highlight w:val="none"/>
        </w:rPr>
      </w:pPr>
      <w:r>
        <w:rPr>
          <w:rFonts w:hint="eastAsia" w:ascii="宋体" w:hAnsi="宋体" w:cs="宋体"/>
          <w:b/>
          <w:bCs/>
          <w:sz w:val="60"/>
          <w:szCs w:val="60"/>
          <w:highlight w:val="none"/>
        </w:rPr>
        <w:t>北京市政府采购项目</w:t>
      </w:r>
    </w:p>
    <w:p>
      <w:pPr>
        <w:jc w:val="center"/>
        <w:rPr>
          <w:rFonts w:ascii="宋体" w:hAnsi="宋体" w:cs="宋体"/>
          <w:b/>
          <w:bCs/>
          <w:sz w:val="60"/>
          <w:szCs w:val="60"/>
          <w:highlight w:val="none"/>
        </w:rPr>
      </w:pPr>
      <w:r>
        <w:rPr>
          <w:rFonts w:hint="eastAsia" w:ascii="宋体" w:hAnsi="宋体" w:cs="宋体"/>
          <w:b/>
          <w:bCs/>
          <w:sz w:val="60"/>
          <w:szCs w:val="60"/>
          <w:highlight w:val="none"/>
        </w:rPr>
        <w:t>竞争性磋商文件</w:t>
      </w:r>
    </w:p>
    <w:p>
      <w:pPr>
        <w:spacing w:line="360" w:lineRule="auto"/>
        <w:jc w:val="center"/>
        <w:rPr>
          <w:rFonts w:ascii="宋体" w:hAnsi="宋体" w:cs="宋体"/>
          <w:b/>
          <w:bCs/>
          <w:sz w:val="60"/>
          <w:szCs w:val="60"/>
          <w:highlight w:val="none"/>
        </w:rPr>
      </w:pPr>
    </w:p>
    <w:p>
      <w:pPr>
        <w:tabs>
          <w:tab w:val="left" w:pos="5609"/>
        </w:tabs>
        <w:spacing w:line="360" w:lineRule="auto"/>
        <w:ind w:left="2832" w:leftChars="444" w:hanging="1900" w:hangingChars="528"/>
        <w:jc w:val="left"/>
        <w:rPr>
          <w:rFonts w:ascii="宋体" w:hAnsi="宋体" w:cs="宋体"/>
          <w:bCs/>
          <w:sz w:val="36"/>
          <w:szCs w:val="36"/>
          <w:highlight w:val="none"/>
        </w:rPr>
      </w:pPr>
    </w:p>
    <w:p>
      <w:pPr>
        <w:tabs>
          <w:tab w:val="left" w:pos="5609"/>
        </w:tabs>
        <w:spacing w:line="360" w:lineRule="auto"/>
        <w:ind w:left="2832" w:leftChars="444" w:hanging="1900" w:hangingChars="528"/>
        <w:jc w:val="left"/>
        <w:rPr>
          <w:rFonts w:ascii="宋体" w:hAnsi="宋体" w:cs="宋体"/>
          <w:bCs/>
          <w:sz w:val="36"/>
          <w:szCs w:val="36"/>
          <w:highlight w:val="none"/>
        </w:rPr>
      </w:pPr>
    </w:p>
    <w:p>
      <w:pPr>
        <w:tabs>
          <w:tab w:val="left" w:pos="5609"/>
        </w:tabs>
        <w:spacing w:line="360" w:lineRule="auto"/>
        <w:ind w:left="2832" w:leftChars="444" w:hanging="1900" w:hangingChars="528"/>
        <w:jc w:val="left"/>
        <w:rPr>
          <w:rFonts w:ascii="宋体" w:hAnsi="宋体" w:cs="宋体"/>
          <w:bCs/>
          <w:sz w:val="36"/>
          <w:szCs w:val="36"/>
          <w:highlight w:val="none"/>
        </w:rPr>
      </w:pPr>
    </w:p>
    <w:p>
      <w:pPr>
        <w:tabs>
          <w:tab w:val="left" w:pos="5609"/>
        </w:tabs>
        <w:spacing w:line="360" w:lineRule="auto"/>
        <w:ind w:left="2832" w:leftChars="444" w:hanging="1900" w:hangingChars="528"/>
        <w:jc w:val="left"/>
        <w:rPr>
          <w:rFonts w:ascii="宋体" w:hAnsi="宋体" w:cs="宋体"/>
          <w:bCs/>
          <w:sz w:val="36"/>
          <w:szCs w:val="36"/>
          <w:highlight w:val="none"/>
        </w:rPr>
      </w:pPr>
    </w:p>
    <w:p>
      <w:pPr>
        <w:tabs>
          <w:tab w:val="left" w:pos="5609"/>
        </w:tabs>
        <w:spacing w:line="360" w:lineRule="auto"/>
        <w:ind w:left="2832" w:leftChars="444" w:hanging="1900" w:hangingChars="528"/>
        <w:jc w:val="left"/>
        <w:rPr>
          <w:rFonts w:ascii="宋体" w:hAnsi="宋体" w:cs="宋体"/>
          <w:bCs/>
          <w:sz w:val="36"/>
          <w:szCs w:val="36"/>
          <w:highlight w:val="none"/>
        </w:rPr>
      </w:pPr>
    </w:p>
    <w:p>
      <w:pPr>
        <w:tabs>
          <w:tab w:val="left" w:pos="5609"/>
        </w:tabs>
        <w:spacing w:line="360" w:lineRule="auto"/>
        <w:jc w:val="left"/>
        <w:rPr>
          <w:rFonts w:ascii="宋体" w:hAnsi="宋体" w:cs="宋体"/>
          <w:bCs/>
          <w:sz w:val="36"/>
          <w:szCs w:val="36"/>
          <w:highlight w:val="none"/>
        </w:rPr>
      </w:pPr>
    </w:p>
    <w:p>
      <w:pPr>
        <w:tabs>
          <w:tab w:val="left" w:pos="5609"/>
        </w:tabs>
        <w:spacing w:line="360" w:lineRule="auto"/>
        <w:ind w:left="2832" w:leftChars="444" w:hanging="1900" w:hangingChars="528"/>
        <w:jc w:val="left"/>
        <w:rPr>
          <w:rFonts w:hint="eastAsia" w:ascii="宋体" w:hAnsi="宋体" w:cs="宋体"/>
          <w:bCs/>
          <w:sz w:val="36"/>
          <w:szCs w:val="36"/>
          <w:highlight w:val="none"/>
        </w:rPr>
      </w:pPr>
      <w:r>
        <w:rPr>
          <w:rFonts w:hint="eastAsia" w:ascii="宋体" w:hAnsi="宋体" w:cs="宋体"/>
          <w:bCs/>
          <w:sz w:val="36"/>
          <w:szCs w:val="36"/>
          <w:highlight w:val="none"/>
        </w:rPr>
        <w:t>项目名称：消费维权工作经费社会调查项目</w:t>
      </w:r>
    </w:p>
    <w:p>
      <w:pPr>
        <w:tabs>
          <w:tab w:val="left" w:pos="5609"/>
        </w:tabs>
        <w:spacing w:line="360" w:lineRule="auto"/>
        <w:ind w:left="2832" w:leftChars="444" w:hanging="1900" w:hangingChars="528"/>
        <w:jc w:val="left"/>
        <w:rPr>
          <w:rFonts w:hint="default" w:eastAsia="宋体"/>
          <w:highlight w:val="none"/>
          <w:lang w:val="en-US" w:eastAsia="zh-CN"/>
        </w:rPr>
      </w:pPr>
      <w:r>
        <w:rPr>
          <w:rFonts w:hint="eastAsia" w:ascii="宋体" w:hAnsi="宋体" w:cs="宋体"/>
          <w:bCs/>
          <w:sz w:val="36"/>
          <w:szCs w:val="36"/>
          <w:highlight w:val="none"/>
          <w:lang w:val="en-US" w:eastAsia="zh-CN"/>
        </w:rPr>
        <w:t>包 名 称：家装家居消费调查</w:t>
      </w:r>
    </w:p>
    <w:p>
      <w:pPr>
        <w:tabs>
          <w:tab w:val="left" w:pos="3240"/>
          <w:tab w:val="left" w:pos="3420"/>
        </w:tabs>
        <w:spacing w:line="360" w:lineRule="auto"/>
        <w:ind w:left="2832" w:leftChars="444" w:hanging="1900" w:hangingChars="528"/>
        <w:jc w:val="left"/>
        <w:rPr>
          <w:rFonts w:hint="default" w:ascii="宋体" w:hAnsi="宋体" w:eastAsia="宋体" w:cs="宋体"/>
          <w:bCs/>
          <w:sz w:val="36"/>
          <w:szCs w:val="36"/>
          <w:highlight w:val="none"/>
          <w:lang w:val="en-US" w:eastAsia="zh-CN"/>
        </w:rPr>
      </w:pPr>
      <w:r>
        <w:rPr>
          <w:rFonts w:hint="eastAsia" w:ascii="宋体" w:hAnsi="宋体" w:cs="宋体"/>
          <w:bCs/>
          <w:sz w:val="36"/>
          <w:szCs w:val="36"/>
          <w:highlight w:val="none"/>
        </w:rPr>
        <w:t>项目编号：HCZB-2024-ZB</w:t>
      </w:r>
      <w:r>
        <w:rPr>
          <w:rFonts w:hint="eastAsia" w:ascii="宋体" w:hAnsi="宋体" w:cs="宋体"/>
          <w:bCs/>
          <w:sz w:val="36"/>
          <w:szCs w:val="36"/>
          <w:highlight w:val="none"/>
          <w:lang w:val="en-US" w:eastAsia="zh-CN"/>
        </w:rPr>
        <w:t>0086-3</w:t>
      </w:r>
    </w:p>
    <w:p>
      <w:pPr>
        <w:tabs>
          <w:tab w:val="left" w:pos="3240"/>
          <w:tab w:val="left" w:pos="3420"/>
        </w:tabs>
        <w:spacing w:line="360" w:lineRule="auto"/>
        <w:ind w:left="2832" w:leftChars="444" w:hanging="1900" w:hangingChars="528"/>
        <w:jc w:val="left"/>
        <w:rPr>
          <w:rFonts w:ascii="宋体" w:hAnsi="宋体" w:cs="宋体"/>
          <w:bCs/>
          <w:sz w:val="36"/>
          <w:szCs w:val="36"/>
          <w:highlight w:val="none"/>
        </w:rPr>
      </w:pPr>
      <w:r>
        <w:rPr>
          <w:rFonts w:hint="eastAsia" w:ascii="宋体" w:hAnsi="宋体" w:cs="宋体"/>
          <w:bCs/>
          <w:sz w:val="36"/>
          <w:szCs w:val="36"/>
          <w:highlight w:val="none"/>
        </w:rPr>
        <w:t>采 购 人：北京市消费者协会</w:t>
      </w:r>
    </w:p>
    <w:p>
      <w:pPr>
        <w:tabs>
          <w:tab w:val="left" w:pos="3240"/>
          <w:tab w:val="left" w:pos="3420"/>
        </w:tabs>
        <w:spacing w:line="360" w:lineRule="auto"/>
        <w:ind w:left="2832" w:leftChars="444" w:hanging="1900" w:hangingChars="528"/>
        <w:jc w:val="left"/>
        <w:rPr>
          <w:rFonts w:ascii="宋体" w:hAnsi="宋体" w:cs="宋体"/>
          <w:bCs/>
          <w:sz w:val="36"/>
          <w:szCs w:val="36"/>
          <w:highlight w:val="none"/>
        </w:rPr>
      </w:pPr>
      <w:r>
        <w:rPr>
          <w:rFonts w:hint="eastAsia" w:ascii="宋体" w:hAnsi="宋体" w:cs="宋体"/>
          <w:bCs/>
          <w:sz w:val="36"/>
          <w:szCs w:val="36"/>
          <w:highlight w:val="none"/>
        </w:rPr>
        <w:t>采购代理机构：华采招标集团有限公司</w:t>
      </w:r>
    </w:p>
    <w:p>
      <w:pPr>
        <w:tabs>
          <w:tab w:val="left" w:pos="3240"/>
          <w:tab w:val="left" w:pos="3420"/>
        </w:tabs>
        <w:spacing w:line="360" w:lineRule="auto"/>
        <w:ind w:left="2832" w:leftChars="444" w:hanging="1900" w:hangingChars="528"/>
        <w:jc w:val="center"/>
        <w:rPr>
          <w:rFonts w:ascii="宋体" w:hAnsi="宋体" w:cs="宋体"/>
          <w:bCs/>
          <w:sz w:val="36"/>
          <w:szCs w:val="36"/>
          <w:highlight w:val="none"/>
        </w:rPr>
      </w:pPr>
    </w:p>
    <w:p>
      <w:pPr>
        <w:rPr>
          <w:rFonts w:hint="eastAsia" w:ascii="宋体" w:hAnsi="宋体" w:cs="宋体"/>
          <w:b/>
          <w:sz w:val="36"/>
          <w:szCs w:val="36"/>
          <w:highlight w:val="none"/>
        </w:rPr>
      </w:pPr>
      <w:r>
        <w:rPr>
          <w:rFonts w:hint="eastAsia" w:ascii="宋体" w:hAnsi="宋体" w:cs="宋体"/>
          <w:b/>
          <w:sz w:val="36"/>
          <w:szCs w:val="36"/>
          <w:highlight w:val="none"/>
        </w:rPr>
        <w:br w:type="page"/>
      </w:r>
    </w:p>
    <w:p>
      <w:pPr>
        <w:widowControl/>
        <w:jc w:val="center"/>
        <w:rPr>
          <w:rFonts w:ascii="宋体" w:hAnsi="宋体" w:cs="宋体"/>
          <w:b/>
          <w:sz w:val="36"/>
          <w:szCs w:val="36"/>
          <w:highlight w:val="none"/>
        </w:rPr>
      </w:pPr>
      <w:r>
        <w:rPr>
          <w:rFonts w:hint="eastAsia" w:ascii="宋体" w:hAnsi="宋体" w:cs="宋体"/>
          <w:b/>
          <w:sz w:val="36"/>
          <w:szCs w:val="36"/>
          <w:highlight w:val="none"/>
        </w:rPr>
        <w:t>目    录</w:t>
      </w:r>
    </w:p>
    <w:p>
      <w:pPr>
        <w:rPr>
          <w:rFonts w:ascii="宋体" w:hAnsi="宋体" w:cs="宋体"/>
          <w:highlight w:val="none"/>
        </w:rPr>
      </w:pPr>
    </w:p>
    <w:p>
      <w:pPr>
        <w:rPr>
          <w:rFonts w:ascii="宋体" w:hAnsi="宋体" w:cs="宋体"/>
          <w:highlight w:val="none"/>
        </w:rPr>
      </w:pPr>
    </w:p>
    <w:p>
      <w:pPr>
        <w:rPr>
          <w:rFonts w:ascii="宋体" w:hAnsi="宋体" w:cs="宋体"/>
          <w:highlight w:val="none"/>
        </w:rPr>
      </w:pPr>
    </w:p>
    <w:p>
      <w:pPr>
        <w:rPr>
          <w:rFonts w:ascii="宋体" w:hAnsi="宋体" w:cs="宋体"/>
          <w:highlight w:val="none"/>
        </w:rPr>
      </w:pPr>
    </w:p>
    <w:p>
      <w:pPr>
        <w:pStyle w:val="31"/>
        <w:spacing w:line="480" w:lineRule="auto"/>
        <w:rPr>
          <w:rFonts w:cs="宋体"/>
          <w:b w:val="0"/>
          <w:sz w:val="21"/>
          <w:szCs w:val="22"/>
          <w:highlight w:val="none"/>
          <w14:ligatures w14:val="standardContextual"/>
        </w:rPr>
      </w:pPr>
      <w:r>
        <w:rPr>
          <w:rFonts w:hint="eastAsia" w:cs="宋体"/>
          <w:b w:val="0"/>
          <w:highlight w:val="none"/>
        </w:rPr>
        <w:fldChar w:fldCharType="begin"/>
      </w:r>
      <w:r>
        <w:rPr>
          <w:rFonts w:hint="eastAsia" w:cs="宋体"/>
          <w:b w:val="0"/>
          <w:highlight w:val="none"/>
        </w:rPr>
        <w:instrText xml:space="preserve"> TOC \o "1-1" \h \z \u </w:instrText>
      </w:r>
      <w:r>
        <w:rPr>
          <w:rFonts w:hint="eastAsia" w:cs="宋体"/>
          <w:b w:val="0"/>
          <w:highlight w:val="none"/>
        </w:rPr>
        <w:fldChar w:fldCharType="separate"/>
      </w:r>
      <w:r>
        <w:rPr>
          <w:highlight w:val="none"/>
        </w:rPr>
        <w:fldChar w:fldCharType="begin"/>
      </w:r>
      <w:r>
        <w:rPr>
          <w:highlight w:val="none"/>
        </w:rPr>
        <w:instrText xml:space="preserve"> HYPERLINK \l "_Toc145958204" </w:instrText>
      </w:r>
      <w:r>
        <w:rPr>
          <w:highlight w:val="none"/>
        </w:rPr>
        <w:fldChar w:fldCharType="separate"/>
      </w:r>
      <w:r>
        <w:rPr>
          <w:rStyle w:val="51"/>
          <w:rFonts w:hint="eastAsia" w:cs="宋体"/>
          <w:highlight w:val="none"/>
        </w:rPr>
        <w:t>第一章   采购邀请</w:t>
      </w:r>
      <w:r>
        <w:rPr>
          <w:rFonts w:hint="eastAsia" w:cs="宋体"/>
          <w:highlight w:val="none"/>
        </w:rPr>
        <w:tab/>
      </w:r>
      <w:r>
        <w:rPr>
          <w:rFonts w:hint="eastAsia" w:cs="宋体"/>
          <w:highlight w:val="none"/>
        </w:rPr>
        <w:fldChar w:fldCharType="begin"/>
      </w:r>
      <w:r>
        <w:rPr>
          <w:rFonts w:hint="eastAsia" w:cs="宋体"/>
          <w:highlight w:val="none"/>
        </w:rPr>
        <w:instrText xml:space="preserve"> PAGEREF _Toc145958204 \h </w:instrText>
      </w:r>
      <w:r>
        <w:rPr>
          <w:rFonts w:hint="eastAsia" w:cs="宋体"/>
          <w:highlight w:val="none"/>
        </w:rPr>
        <w:fldChar w:fldCharType="separate"/>
      </w:r>
      <w:r>
        <w:rPr>
          <w:rFonts w:hint="eastAsia" w:cs="宋体"/>
          <w:highlight w:val="none"/>
        </w:rPr>
        <w:t>1</w:t>
      </w:r>
      <w:r>
        <w:rPr>
          <w:rFonts w:hint="eastAsia" w:cs="宋体"/>
          <w:highlight w:val="none"/>
        </w:rPr>
        <w:fldChar w:fldCharType="end"/>
      </w:r>
      <w:r>
        <w:rPr>
          <w:rFonts w:hint="eastAsia" w:cs="宋体"/>
          <w:highlight w:val="none"/>
        </w:rPr>
        <w:fldChar w:fldCharType="end"/>
      </w:r>
    </w:p>
    <w:p>
      <w:pPr>
        <w:pStyle w:val="31"/>
        <w:spacing w:line="480" w:lineRule="auto"/>
        <w:rPr>
          <w:rFonts w:cs="宋体"/>
          <w:b w:val="0"/>
          <w:sz w:val="21"/>
          <w:szCs w:val="22"/>
          <w:highlight w:val="none"/>
          <w14:ligatures w14:val="standardContextual"/>
        </w:rPr>
      </w:pPr>
      <w:r>
        <w:rPr>
          <w:highlight w:val="none"/>
        </w:rPr>
        <w:fldChar w:fldCharType="begin"/>
      </w:r>
      <w:r>
        <w:rPr>
          <w:highlight w:val="none"/>
        </w:rPr>
        <w:instrText xml:space="preserve"> HYPERLINK \l "_Toc145958205" </w:instrText>
      </w:r>
      <w:r>
        <w:rPr>
          <w:highlight w:val="none"/>
        </w:rPr>
        <w:fldChar w:fldCharType="separate"/>
      </w:r>
      <w:r>
        <w:rPr>
          <w:rStyle w:val="51"/>
          <w:rFonts w:hint="eastAsia" w:cs="宋体"/>
          <w:highlight w:val="none"/>
        </w:rPr>
        <w:t>第二章   供应商须知</w:t>
      </w:r>
      <w:r>
        <w:rPr>
          <w:rFonts w:hint="eastAsia" w:cs="宋体"/>
          <w:highlight w:val="none"/>
        </w:rPr>
        <w:tab/>
      </w:r>
      <w:r>
        <w:rPr>
          <w:rFonts w:hint="eastAsia" w:cs="宋体"/>
          <w:highlight w:val="none"/>
        </w:rPr>
        <w:fldChar w:fldCharType="begin"/>
      </w:r>
      <w:r>
        <w:rPr>
          <w:rFonts w:hint="eastAsia" w:cs="宋体"/>
          <w:highlight w:val="none"/>
        </w:rPr>
        <w:instrText xml:space="preserve"> PAGEREF _Toc145958205 \h </w:instrText>
      </w:r>
      <w:r>
        <w:rPr>
          <w:rFonts w:hint="eastAsia" w:cs="宋体"/>
          <w:highlight w:val="none"/>
        </w:rPr>
        <w:fldChar w:fldCharType="separate"/>
      </w:r>
      <w:r>
        <w:rPr>
          <w:rFonts w:hint="eastAsia" w:cs="宋体"/>
          <w:highlight w:val="none"/>
        </w:rPr>
        <w:t>4</w:t>
      </w:r>
      <w:r>
        <w:rPr>
          <w:rFonts w:hint="eastAsia" w:cs="宋体"/>
          <w:highlight w:val="none"/>
        </w:rPr>
        <w:fldChar w:fldCharType="end"/>
      </w:r>
      <w:r>
        <w:rPr>
          <w:rFonts w:hint="eastAsia" w:cs="宋体"/>
          <w:highlight w:val="none"/>
        </w:rPr>
        <w:fldChar w:fldCharType="end"/>
      </w:r>
    </w:p>
    <w:p>
      <w:pPr>
        <w:pStyle w:val="31"/>
        <w:spacing w:line="480" w:lineRule="auto"/>
        <w:rPr>
          <w:rFonts w:cs="宋体"/>
          <w:b w:val="0"/>
          <w:sz w:val="21"/>
          <w:szCs w:val="22"/>
          <w:highlight w:val="none"/>
          <w14:ligatures w14:val="standardContextual"/>
        </w:rPr>
      </w:pPr>
      <w:r>
        <w:rPr>
          <w:highlight w:val="none"/>
        </w:rPr>
        <w:fldChar w:fldCharType="begin"/>
      </w:r>
      <w:r>
        <w:rPr>
          <w:highlight w:val="none"/>
        </w:rPr>
        <w:instrText xml:space="preserve"> HYPERLINK \l "_Toc145958206" </w:instrText>
      </w:r>
      <w:r>
        <w:rPr>
          <w:highlight w:val="none"/>
        </w:rPr>
        <w:fldChar w:fldCharType="separate"/>
      </w:r>
      <w:r>
        <w:rPr>
          <w:rStyle w:val="51"/>
          <w:rFonts w:hint="eastAsia" w:cs="宋体"/>
          <w:highlight w:val="none"/>
        </w:rPr>
        <w:t>第三章   评审方法和评审标准</w:t>
      </w:r>
      <w:r>
        <w:rPr>
          <w:rFonts w:hint="eastAsia" w:cs="宋体"/>
          <w:highlight w:val="none"/>
        </w:rPr>
        <w:tab/>
      </w:r>
      <w:r>
        <w:rPr>
          <w:rFonts w:hint="eastAsia" w:cs="宋体"/>
          <w:highlight w:val="none"/>
        </w:rPr>
        <w:fldChar w:fldCharType="begin"/>
      </w:r>
      <w:r>
        <w:rPr>
          <w:rFonts w:hint="eastAsia" w:cs="宋体"/>
          <w:highlight w:val="none"/>
        </w:rPr>
        <w:instrText xml:space="preserve"> PAGEREF _Toc145958206 \h </w:instrText>
      </w:r>
      <w:r>
        <w:rPr>
          <w:rFonts w:hint="eastAsia" w:cs="宋体"/>
          <w:highlight w:val="none"/>
        </w:rPr>
        <w:fldChar w:fldCharType="separate"/>
      </w:r>
      <w:r>
        <w:rPr>
          <w:rFonts w:hint="eastAsia" w:cs="宋体"/>
          <w:highlight w:val="none"/>
        </w:rPr>
        <w:t>24</w:t>
      </w:r>
      <w:r>
        <w:rPr>
          <w:rFonts w:hint="eastAsia" w:cs="宋体"/>
          <w:highlight w:val="none"/>
        </w:rPr>
        <w:fldChar w:fldCharType="end"/>
      </w:r>
      <w:r>
        <w:rPr>
          <w:rFonts w:hint="eastAsia" w:cs="宋体"/>
          <w:highlight w:val="none"/>
        </w:rPr>
        <w:fldChar w:fldCharType="end"/>
      </w:r>
    </w:p>
    <w:p>
      <w:pPr>
        <w:pStyle w:val="31"/>
        <w:spacing w:line="480" w:lineRule="auto"/>
        <w:rPr>
          <w:rFonts w:cs="宋体"/>
          <w:b w:val="0"/>
          <w:sz w:val="21"/>
          <w:szCs w:val="22"/>
          <w:highlight w:val="none"/>
          <w14:ligatures w14:val="standardContextual"/>
        </w:rPr>
      </w:pPr>
      <w:r>
        <w:rPr>
          <w:highlight w:val="none"/>
        </w:rPr>
        <w:fldChar w:fldCharType="begin"/>
      </w:r>
      <w:r>
        <w:rPr>
          <w:highlight w:val="none"/>
        </w:rPr>
        <w:instrText xml:space="preserve"> HYPERLINK \l "_Toc145958207" </w:instrText>
      </w:r>
      <w:r>
        <w:rPr>
          <w:highlight w:val="none"/>
        </w:rPr>
        <w:fldChar w:fldCharType="separate"/>
      </w:r>
      <w:r>
        <w:rPr>
          <w:rStyle w:val="51"/>
          <w:rFonts w:hint="eastAsia" w:cs="宋体"/>
          <w:highlight w:val="none"/>
        </w:rPr>
        <w:t>第四章   采购需求</w:t>
      </w:r>
      <w:r>
        <w:rPr>
          <w:rFonts w:hint="eastAsia" w:cs="宋体"/>
          <w:highlight w:val="none"/>
        </w:rPr>
        <w:tab/>
      </w:r>
      <w:r>
        <w:rPr>
          <w:rFonts w:hint="eastAsia" w:cs="宋体"/>
          <w:highlight w:val="none"/>
        </w:rPr>
        <w:fldChar w:fldCharType="begin"/>
      </w:r>
      <w:r>
        <w:rPr>
          <w:rFonts w:hint="eastAsia" w:cs="宋体"/>
          <w:highlight w:val="none"/>
        </w:rPr>
        <w:instrText xml:space="preserve"> PAGEREF _Toc145958207 \h </w:instrText>
      </w:r>
      <w:r>
        <w:rPr>
          <w:rFonts w:hint="eastAsia" w:cs="宋体"/>
          <w:highlight w:val="none"/>
        </w:rPr>
        <w:fldChar w:fldCharType="separate"/>
      </w:r>
      <w:r>
        <w:rPr>
          <w:rFonts w:hint="eastAsia" w:cs="宋体"/>
          <w:highlight w:val="none"/>
        </w:rPr>
        <w:t>37</w:t>
      </w:r>
      <w:r>
        <w:rPr>
          <w:rFonts w:hint="eastAsia" w:cs="宋体"/>
          <w:highlight w:val="none"/>
        </w:rPr>
        <w:fldChar w:fldCharType="end"/>
      </w:r>
      <w:r>
        <w:rPr>
          <w:rFonts w:hint="eastAsia" w:cs="宋体"/>
          <w:highlight w:val="none"/>
        </w:rPr>
        <w:fldChar w:fldCharType="end"/>
      </w:r>
    </w:p>
    <w:p>
      <w:pPr>
        <w:pStyle w:val="31"/>
        <w:spacing w:line="480" w:lineRule="auto"/>
        <w:rPr>
          <w:rFonts w:cs="宋体"/>
          <w:b w:val="0"/>
          <w:sz w:val="21"/>
          <w:szCs w:val="22"/>
          <w:highlight w:val="none"/>
          <w14:ligatures w14:val="standardContextual"/>
        </w:rPr>
      </w:pPr>
      <w:r>
        <w:rPr>
          <w:highlight w:val="none"/>
        </w:rPr>
        <w:fldChar w:fldCharType="begin"/>
      </w:r>
      <w:r>
        <w:rPr>
          <w:highlight w:val="none"/>
        </w:rPr>
        <w:instrText xml:space="preserve"> HYPERLINK \l "_Toc145958208" </w:instrText>
      </w:r>
      <w:r>
        <w:rPr>
          <w:highlight w:val="none"/>
        </w:rPr>
        <w:fldChar w:fldCharType="separate"/>
      </w:r>
      <w:r>
        <w:rPr>
          <w:rStyle w:val="51"/>
          <w:rFonts w:hint="eastAsia" w:cs="宋体"/>
          <w:highlight w:val="none"/>
        </w:rPr>
        <w:t>第五章   合同草案条款</w:t>
      </w:r>
      <w:r>
        <w:rPr>
          <w:rFonts w:hint="eastAsia" w:cs="宋体"/>
          <w:highlight w:val="none"/>
        </w:rPr>
        <w:tab/>
      </w:r>
      <w:r>
        <w:rPr>
          <w:rFonts w:hint="eastAsia" w:cs="宋体"/>
          <w:highlight w:val="none"/>
        </w:rPr>
        <w:fldChar w:fldCharType="begin"/>
      </w:r>
      <w:r>
        <w:rPr>
          <w:rFonts w:hint="eastAsia" w:cs="宋体"/>
          <w:highlight w:val="none"/>
        </w:rPr>
        <w:instrText xml:space="preserve"> PAGEREF _Toc145958208 \h </w:instrText>
      </w:r>
      <w:r>
        <w:rPr>
          <w:rFonts w:hint="eastAsia" w:cs="宋体"/>
          <w:highlight w:val="none"/>
        </w:rPr>
        <w:fldChar w:fldCharType="separate"/>
      </w:r>
      <w:r>
        <w:rPr>
          <w:rFonts w:hint="eastAsia" w:cs="宋体"/>
          <w:highlight w:val="none"/>
        </w:rPr>
        <w:t>37</w:t>
      </w:r>
      <w:r>
        <w:rPr>
          <w:rFonts w:hint="eastAsia" w:cs="宋体"/>
          <w:highlight w:val="none"/>
        </w:rPr>
        <w:fldChar w:fldCharType="end"/>
      </w:r>
      <w:r>
        <w:rPr>
          <w:rFonts w:hint="eastAsia" w:cs="宋体"/>
          <w:highlight w:val="none"/>
        </w:rPr>
        <w:fldChar w:fldCharType="end"/>
      </w:r>
    </w:p>
    <w:p>
      <w:pPr>
        <w:pStyle w:val="31"/>
        <w:spacing w:line="480" w:lineRule="auto"/>
        <w:rPr>
          <w:rFonts w:cs="宋体"/>
          <w:b w:val="0"/>
          <w:sz w:val="21"/>
          <w:szCs w:val="22"/>
          <w:highlight w:val="none"/>
          <w14:ligatures w14:val="standardContextual"/>
        </w:rPr>
      </w:pPr>
      <w:r>
        <w:rPr>
          <w:highlight w:val="none"/>
        </w:rPr>
        <w:fldChar w:fldCharType="begin"/>
      </w:r>
      <w:r>
        <w:rPr>
          <w:highlight w:val="none"/>
        </w:rPr>
        <w:instrText xml:space="preserve"> HYPERLINK \l "_Toc145958209" </w:instrText>
      </w:r>
      <w:r>
        <w:rPr>
          <w:highlight w:val="none"/>
        </w:rPr>
        <w:fldChar w:fldCharType="separate"/>
      </w:r>
      <w:r>
        <w:rPr>
          <w:rStyle w:val="51"/>
          <w:rFonts w:hint="eastAsia" w:cs="宋体"/>
          <w:highlight w:val="none"/>
        </w:rPr>
        <w:t>第六章   响应文件格式</w:t>
      </w:r>
      <w:r>
        <w:rPr>
          <w:rFonts w:hint="eastAsia" w:cs="宋体"/>
          <w:highlight w:val="none"/>
        </w:rPr>
        <w:tab/>
      </w:r>
      <w:r>
        <w:rPr>
          <w:rFonts w:hint="eastAsia" w:cs="宋体"/>
          <w:highlight w:val="none"/>
        </w:rPr>
        <w:fldChar w:fldCharType="begin"/>
      </w:r>
      <w:r>
        <w:rPr>
          <w:rFonts w:hint="eastAsia" w:cs="宋体"/>
          <w:highlight w:val="none"/>
        </w:rPr>
        <w:instrText xml:space="preserve"> PAGEREF _Toc145958209 \h </w:instrText>
      </w:r>
      <w:r>
        <w:rPr>
          <w:rFonts w:hint="eastAsia" w:cs="宋体"/>
          <w:highlight w:val="none"/>
        </w:rPr>
        <w:fldChar w:fldCharType="separate"/>
      </w:r>
      <w:r>
        <w:rPr>
          <w:rFonts w:hint="eastAsia" w:cs="宋体"/>
          <w:highlight w:val="none"/>
        </w:rPr>
        <w:t>47</w:t>
      </w:r>
      <w:r>
        <w:rPr>
          <w:rFonts w:hint="eastAsia" w:cs="宋体"/>
          <w:highlight w:val="none"/>
        </w:rPr>
        <w:fldChar w:fldCharType="end"/>
      </w:r>
      <w:r>
        <w:rPr>
          <w:rFonts w:hint="eastAsia" w:cs="宋体"/>
          <w:highlight w:val="none"/>
        </w:rPr>
        <w:fldChar w:fldCharType="end"/>
      </w:r>
    </w:p>
    <w:p>
      <w:pPr>
        <w:pStyle w:val="31"/>
        <w:spacing w:line="360" w:lineRule="auto"/>
        <w:rPr>
          <w:rFonts w:cs="宋体"/>
          <w:b w:val="0"/>
          <w:highlight w:val="none"/>
        </w:rPr>
      </w:pPr>
      <w:r>
        <w:rPr>
          <w:rFonts w:hint="eastAsia" w:cs="宋体"/>
          <w:b w:val="0"/>
          <w:highlight w:val="none"/>
        </w:rPr>
        <w:fldChar w:fldCharType="end"/>
      </w:r>
    </w:p>
    <w:p>
      <w:pPr>
        <w:pStyle w:val="31"/>
        <w:spacing w:line="360" w:lineRule="auto"/>
        <w:rPr>
          <w:rFonts w:cs="宋体"/>
          <w:b w:val="0"/>
          <w:sz w:val="36"/>
          <w:szCs w:val="36"/>
          <w:highlight w:val="none"/>
        </w:rPr>
      </w:pPr>
    </w:p>
    <w:p>
      <w:pPr>
        <w:spacing w:line="360" w:lineRule="auto"/>
        <w:jc w:val="center"/>
        <w:outlineLvl w:val="0"/>
        <w:rPr>
          <w:rFonts w:ascii="宋体" w:hAnsi="宋体" w:cs="宋体"/>
          <w:b/>
          <w:sz w:val="36"/>
          <w:szCs w:val="36"/>
          <w:highlight w:val="none"/>
        </w:rPr>
        <w:sectPr>
          <w:type w:val="continuous"/>
          <w:pgSz w:w="11907" w:h="16840"/>
          <w:pgMar w:top="1418" w:right="1134" w:bottom="1418" w:left="1701" w:header="851" w:footer="851" w:gutter="0"/>
          <w:pgNumType w:start="1"/>
          <w:cols w:space="720" w:num="1"/>
          <w:titlePg/>
          <w:docGrid w:linePitch="462" w:charSpace="0"/>
        </w:sectPr>
      </w:pPr>
    </w:p>
    <w:p>
      <w:pPr>
        <w:spacing w:line="360" w:lineRule="auto"/>
        <w:jc w:val="center"/>
        <w:outlineLvl w:val="0"/>
        <w:rPr>
          <w:rFonts w:ascii="宋体" w:hAnsi="宋体" w:cs="宋体"/>
          <w:b/>
          <w:sz w:val="36"/>
          <w:szCs w:val="36"/>
          <w:highlight w:val="none"/>
        </w:rPr>
      </w:pPr>
      <w:bookmarkStart w:id="0" w:name="_Toc145958204"/>
      <w:r>
        <w:rPr>
          <w:rFonts w:hint="eastAsia" w:ascii="宋体" w:hAnsi="宋体" w:cs="宋体"/>
          <w:b/>
          <w:sz w:val="36"/>
          <w:szCs w:val="36"/>
          <w:highlight w:val="none"/>
        </w:rPr>
        <w:t>第一章   采购邀请</w:t>
      </w:r>
      <w:bookmarkEnd w:id="0"/>
      <w:bookmarkStart w:id="1" w:name="_Hlk24379207"/>
      <w:bookmarkStart w:id="2" w:name="_Toc35393621"/>
      <w:bookmarkStart w:id="3" w:name="_Toc35393790"/>
      <w:bookmarkStart w:id="4" w:name="_Toc28359079"/>
      <w:bookmarkStart w:id="5" w:name="_Toc28359002"/>
    </w:p>
    <w:bookmarkEnd w:id="1"/>
    <w:bookmarkEnd w:id="2"/>
    <w:bookmarkEnd w:id="3"/>
    <w:bookmarkEnd w:id="4"/>
    <w:bookmarkEnd w:id="5"/>
    <w:p>
      <w:pPr>
        <w:pStyle w:val="4"/>
        <w:spacing w:before="0"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一、项目基本情况</w:t>
      </w:r>
    </w:p>
    <w:p>
      <w:pPr>
        <w:spacing w:line="360" w:lineRule="auto"/>
        <w:ind w:firstLine="480" w:firstLineChars="200"/>
        <w:rPr>
          <w:rFonts w:hint="default" w:ascii="宋体" w:hAnsi="宋体" w:eastAsia="宋体" w:cs="宋体"/>
          <w:sz w:val="24"/>
          <w:highlight w:val="none"/>
          <w:lang w:val="en-US" w:eastAsia="zh-CN"/>
        </w:rPr>
      </w:pPr>
      <w:r>
        <w:rPr>
          <w:rFonts w:hint="eastAsia" w:ascii="宋体" w:hAnsi="宋体" w:cs="宋体"/>
          <w:sz w:val="24"/>
          <w:highlight w:val="none"/>
        </w:rPr>
        <w:t>1.</w:t>
      </w:r>
      <w:r>
        <w:rPr>
          <w:rFonts w:hint="eastAsia" w:ascii="宋体" w:hAnsi="宋体" w:cs="宋体"/>
          <w:highlight w:val="none"/>
        </w:rPr>
        <w:t xml:space="preserve"> </w:t>
      </w:r>
      <w:r>
        <w:rPr>
          <w:rFonts w:hint="eastAsia" w:ascii="宋体" w:hAnsi="宋体" w:cs="宋体"/>
          <w:sz w:val="24"/>
          <w:highlight w:val="none"/>
        </w:rPr>
        <w:t>项目编号：HCZB-2024-ZB</w:t>
      </w:r>
      <w:r>
        <w:rPr>
          <w:rFonts w:hint="eastAsia" w:ascii="宋体" w:hAnsi="宋体" w:cs="宋体"/>
          <w:sz w:val="24"/>
          <w:highlight w:val="none"/>
          <w:lang w:val="en-US" w:eastAsia="zh-CN"/>
        </w:rPr>
        <w:t>0086</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2.项目名称：</w:t>
      </w:r>
      <w:r>
        <w:rPr>
          <w:rFonts w:hint="eastAsia" w:ascii="宋体" w:hAnsi="宋体" w:cs="宋体"/>
          <w:sz w:val="24"/>
          <w:highlight w:val="none"/>
        </w:rPr>
        <w:t>消费维权工作经费社会调查项目</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3.采购方式：竞争性磋商</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4.项目预算金额：</w:t>
      </w:r>
      <w:r>
        <w:rPr>
          <w:rFonts w:ascii="宋体" w:hAnsi="宋体" w:cs="宋体"/>
          <w:sz w:val="24"/>
          <w:highlight w:val="none"/>
        </w:rPr>
        <w:t>150</w:t>
      </w:r>
      <w:r>
        <w:rPr>
          <w:rFonts w:hint="eastAsia" w:ascii="宋体" w:hAnsi="宋体" w:cs="宋体"/>
          <w:sz w:val="24"/>
          <w:highlight w:val="none"/>
        </w:rPr>
        <w:t>万元，</w:t>
      </w:r>
      <w:r>
        <w:rPr>
          <w:rFonts w:hint="eastAsia"/>
          <w:sz w:val="24"/>
          <w:highlight w:val="none"/>
        </w:rPr>
        <w:t>其中第三包预算金额</w:t>
      </w:r>
      <w:r>
        <w:rPr>
          <w:rFonts w:hint="eastAsia"/>
          <w:sz w:val="24"/>
          <w:highlight w:val="none"/>
          <w:lang w:val="en-US" w:eastAsia="zh-CN"/>
        </w:rPr>
        <w:t>20.7</w:t>
      </w:r>
      <w:r>
        <w:rPr>
          <w:rFonts w:hint="eastAsia"/>
          <w:sz w:val="24"/>
          <w:highlight w:val="none"/>
        </w:rPr>
        <w:t>万元</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5.采购需求： </w:t>
      </w:r>
    </w:p>
    <w:tbl>
      <w:tblPr>
        <w:tblStyle w:val="43"/>
        <w:tblW w:w="427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8"/>
        <w:gridCol w:w="3645"/>
        <w:gridCol w:w="19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442" w:type="pct"/>
            <w:vAlign w:val="center"/>
          </w:tcPr>
          <w:p>
            <w:pPr>
              <w:jc w:val="center"/>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包号</w:t>
            </w:r>
          </w:p>
        </w:tc>
        <w:tc>
          <w:tcPr>
            <w:tcW w:w="2297" w:type="pct"/>
            <w:vAlign w:val="center"/>
          </w:tcPr>
          <w:p>
            <w:pPr>
              <w:jc w:val="center"/>
              <w:rPr>
                <w:rFonts w:ascii="宋体" w:hAnsi="宋体" w:cs="宋体"/>
                <w:bCs/>
                <w:sz w:val="24"/>
                <w:szCs w:val="24"/>
                <w:highlight w:val="none"/>
              </w:rPr>
            </w:pPr>
            <w:r>
              <w:rPr>
                <w:rFonts w:hint="eastAsia" w:ascii="宋体" w:hAnsi="宋体" w:cs="宋体"/>
                <w:bCs/>
                <w:sz w:val="24"/>
                <w:szCs w:val="24"/>
                <w:highlight w:val="none"/>
                <w:lang w:val="en-US" w:eastAsia="zh-CN"/>
              </w:rPr>
              <w:t>标的</w:t>
            </w:r>
            <w:r>
              <w:rPr>
                <w:rFonts w:hint="eastAsia" w:ascii="宋体" w:hAnsi="宋体" w:cs="宋体"/>
                <w:bCs/>
                <w:sz w:val="24"/>
                <w:szCs w:val="24"/>
                <w:highlight w:val="none"/>
              </w:rPr>
              <w:t>名称</w:t>
            </w:r>
          </w:p>
        </w:tc>
        <w:tc>
          <w:tcPr>
            <w:tcW w:w="1260" w:type="pct"/>
            <w:vAlign w:val="center"/>
          </w:tcPr>
          <w:p>
            <w:pPr>
              <w:jc w:val="center"/>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rPr>
              <w:t>预算金额</w:t>
            </w: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1442" w:type="pct"/>
            <w:vAlign w:val="center"/>
          </w:tcPr>
          <w:p>
            <w:pPr>
              <w:jc w:val="center"/>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第三包</w:t>
            </w:r>
          </w:p>
        </w:tc>
        <w:tc>
          <w:tcPr>
            <w:tcW w:w="2297" w:type="pct"/>
            <w:vAlign w:val="center"/>
          </w:tcPr>
          <w:p>
            <w:pPr>
              <w:jc w:val="center"/>
              <w:rPr>
                <w:rFonts w:ascii="宋体" w:hAnsi="宋体" w:cs="宋体"/>
                <w:bCs/>
                <w:sz w:val="24"/>
                <w:szCs w:val="24"/>
                <w:highlight w:val="none"/>
              </w:rPr>
            </w:pPr>
            <w:r>
              <w:rPr>
                <w:rFonts w:hint="eastAsia" w:ascii="宋体" w:hAnsi="宋体" w:cs="宋体"/>
                <w:bCs/>
                <w:sz w:val="24"/>
                <w:szCs w:val="24"/>
                <w:highlight w:val="none"/>
              </w:rPr>
              <w:t>家装家居消费调查</w:t>
            </w:r>
          </w:p>
        </w:tc>
        <w:tc>
          <w:tcPr>
            <w:tcW w:w="1260" w:type="pct"/>
            <w:vAlign w:val="center"/>
          </w:tcPr>
          <w:p>
            <w:pPr>
              <w:jc w:val="center"/>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20.7</w:t>
            </w:r>
          </w:p>
        </w:tc>
      </w:tr>
    </w:tbl>
    <w:p>
      <w:pPr>
        <w:spacing w:line="360" w:lineRule="auto"/>
        <w:ind w:firstLine="420" w:firstLineChars="200"/>
        <w:rPr>
          <w:rFonts w:ascii="宋体" w:hAnsi="宋体" w:cs="宋体"/>
          <w:szCs w:val="21"/>
          <w:highlight w:val="none"/>
        </w:rPr>
      </w:pPr>
      <w:r>
        <w:rPr>
          <w:rFonts w:hint="eastAsia" w:ascii="宋体" w:hAnsi="宋体" w:cs="宋体"/>
          <w:szCs w:val="21"/>
          <w:highlight w:val="none"/>
        </w:rPr>
        <w:t>注：供应商必须针对本项目所有内容进行响应，不允许拆分响应。</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6.合同履行期限：</w:t>
      </w:r>
      <w:r>
        <w:rPr>
          <w:rFonts w:hint="eastAsia" w:ascii="宋体" w:hAnsi="宋体" w:cs="宋体"/>
          <w:sz w:val="24"/>
          <w:highlight w:val="none"/>
          <w:lang w:val="zh-CN"/>
        </w:rPr>
        <w:t>自合同签订之日起至</w:t>
      </w:r>
      <w:r>
        <w:rPr>
          <w:rFonts w:hint="eastAsia" w:ascii="宋体" w:hAnsi="宋体" w:cs="宋体"/>
          <w:sz w:val="24"/>
          <w:highlight w:val="none"/>
        </w:rPr>
        <w:t>2024</w:t>
      </w:r>
      <w:r>
        <w:rPr>
          <w:rFonts w:hint="eastAsia" w:ascii="宋体" w:hAnsi="宋体" w:cs="宋体"/>
          <w:sz w:val="24"/>
          <w:highlight w:val="none"/>
          <w:lang w:val="zh-CN"/>
        </w:rPr>
        <w:t>年</w:t>
      </w:r>
      <w:r>
        <w:rPr>
          <w:rFonts w:hint="eastAsia" w:ascii="宋体" w:hAnsi="宋体" w:cs="宋体"/>
          <w:sz w:val="24"/>
          <w:highlight w:val="none"/>
        </w:rPr>
        <w:t>8</w:t>
      </w:r>
      <w:r>
        <w:rPr>
          <w:rFonts w:hint="eastAsia" w:ascii="宋体" w:hAnsi="宋体" w:cs="宋体"/>
          <w:sz w:val="24"/>
          <w:highlight w:val="none"/>
          <w:lang w:val="zh-CN"/>
        </w:rPr>
        <w:t>月</w:t>
      </w:r>
      <w:r>
        <w:rPr>
          <w:rFonts w:hint="eastAsia" w:ascii="宋体" w:hAnsi="宋体" w:cs="宋体"/>
          <w:sz w:val="24"/>
          <w:highlight w:val="none"/>
        </w:rPr>
        <w:t>15</w:t>
      </w:r>
      <w:r>
        <w:rPr>
          <w:rFonts w:hint="eastAsia" w:ascii="宋体" w:hAnsi="宋体" w:cs="宋体"/>
          <w:sz w:val="24"/>
          <w:highlight w:val="none"/>
          <w:lang w:val="zh-CN"/>
        </w:rPr>
        <w:t>日前完成全部工作并验收</w:t>
      </w:r>
      <w:r>
        <w:rPr>
          <w:rFonts w:hint="eastAsia" w:ascii="宋体" w:hAnsi="宋体" w:cs="宋体"/>
          <w:sz w:val="24"/>
          <w:highlight w:val="none"/>
        </w:rPr>
        <w:t>。</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7.本项目是否接受联合体：否。</w:t>
      </w:r>
    </w:p>
    <w:p>
      <w:pPr>
        <w:spacing w:line="360" w:lineRule="auto"/>
        <w:ind w:firstLine="480" w:firstLineChars="200"/>
        <w:rPr>
          <w:rFonts w:ascii="宋体" w:hAnsi="宋体" w:cs="宋体"/>
          <w:sz w:val="24"/>
          <w:highlight w:val="none"/>
        </w:rPr>
      </w:pPr>
    </w:p>
    <w:p>
      <w:pPr>
        <w:pStyle w:val="4"/>
        <w:spacing w:before="0" w:line="360" w:lineRule="auto"/>
        <w:jc w:val="left"/>
        <w:rPr>
          <w:rFonts w:ascii="宋体" w:hAnsi="宋体" w:eastAsia="宋体" w:cs="宋体"/>
          <w:sz w:val="24"/>
          <w:szCs w:val="24"/>
          <w:highlight w:val="none"/>
        </w:rPr>
      </w:pPr>
      <w:bookmarkStart w:id="6" w:name="_Toc35393622"/>
      <w:bookmarkStart w:id="7" w:name="_Toc35393791"/>
      <w:bookmarkStart w:id="8" w:name="_Toc28359080"/>
      <w:bookmarkStart w:id="9" w:name="_Toc28359003"/>
      <w:r>
        <w:rPr>
          <w:rFonts w:hint="eastAsia" w:ascii="宋体" w:hAnsi="宋体" w:eastAsia="宋体" w:cs="宋体"/>
          <w:sz w:val="24"/>
          <w:szCs w:val="24"/>
          <w:highlight w:val="none"/>
        </w:rPr>
        <w:t>二、申请人的资格要求（须同时满足）</w:t>
      </w:r>
      <w:bookmarkEnd w:id="6"/>
      <w:bookmarkEnd w:id="7"/>
      <w:bookmarkEnd w:id="8"/>
      <w:bookmarkEnd w:id="9"/>
    </w:p>
    <w:p>
      <w:pPr>
        <w:spacing w:line="360" w:lineRule="auto"/>
        <w:ind w:firstLine="480" w:firstLineChars="200"/>
        <w:rPr>
          <w:rFonts w:ascii="宋体" w:hAnsi="宋体" w:cs="宋体"/>
          <w:sz w:val="24"/>
          <w:highlight w:val="none"/>
        </w:rPr>
      </w:pPr>
      <w:r>
        <w:rPr>
          <w:rFonts w:hint="eastAsia" w:ascii="宋体" w:hAnsi="宋体" w:cs="宋体"/>
          <w:sz w:val="24"/>
          <w:highlight w:val="none"/>
        </w:rPr>
        <w:t>1.满足《中华人民共和国政府采购法》第二十二条规定；</w:t>
      </w:r>
    </w:p>
    <w:p>
      <w:pPr>
        <w:spacing w:line="360" w:lineRule="auto"/>
        <w:ind w:firstLine="480" w:firstLineChars="200"/>
        <w:rPr>
          <w:rFonts w:ascii="宋体" w:hAnsi="宋体" w:cs="宋体"/>
          <w:sz w:val="24"/>
          <w:highlight w:val="none"/>
        </w:rPr>
      </w:pPr>
      <w:bookmarkStart w:id="10" w:name="_Toc28359081"/>
      <w:bookmarkStart w:id="11" w:name="_Toc28359004"/>
      <w:r>
        <w:rPr>
          <w:rFonts w:hint="eastAsia" w:ascii="宋体" w:hAnsi="宋体" w:cs="宋体"/>
          <w:sz w:val="24"/>
          <w:highlight w:val="none"/>
        </w:rPr>
        <w:t>2.落实政府采购政策需满足的资格要求：</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2.1 中小企业政策</w:t>
      </w:r>
    </w:p>
    <w:p>
      <w:pPr>
        <w:spacing w:line="360" w:lineRule="auto"/>
        <w:ind w:firstLine="480" w:firstLineChars="200"/>
        <w:rPr>
          <w:color w:val="auto"/>
          <w:sz w:val="24"/>
          <w:highlight w:val="none"/>
        </w:rPr>
      </w:pPr>
      <w:r>
        <w:rPr>
          <w:color w:val="auto"/>
          <w:sz w:val="24"/>
          <w:highlight w:val="none"/>
        </w:rPr>
        <w:sym w:font="Wingdings 2" w:char="00A3"/>
      </w:r>
      <w:r>
        <w:rPr>
          <w:color w:val="auto"/>
          <w:sz w:val="24"/>
          <w:highlight w:val="none"/>
        </w:rPr>
        <w:t>本项目不专门面向中小企业预留采购份额。</w:t>
      </w:r>
    </w:p>
    <w:p>
      <w:pPr>
        <w:spacing w:line="360" w:lineRule="auto"/>
        <w:ind w:firstLine="480" w:firstLineChars="200"/>
        <w:rPr>
          <w:color w:val="auto"/>
          <w:sz w:val="24"/>
          <w:highlight w:val="none"/>
        </w:rPr>
      </w:pPr>
      <w:r>
        <w:rPr>
          <w:color w:val="auto"/>
          <w:sz w:val="24"/>
          <w:highlight w:val="none"/>
        </w:rPr>
        <w:sym w:font="Wingdings 2" w:char="F052"/>
      </w:r>
      <w:r>
        <w:rPr>
          <w:color w:val="auto"/>
          <w:sz w:val="24"/>
          <w:highlight w:val="none"/>
        </w:rPr>
        <w:t xml:space="preserve">本项目专门面向  </w:t>
      </w:r>
      <w:r>
        <w:rPr>
          <w:color w:val="auto"/>
          <w:sz w:val="24"/>
          <w:highlight w:val="none"/>
        </w:rPr>
        <w:sym w:font="Wingdings 2" w:char="00A3"/>
      </w:r>
      <w:r>
        <w:rPr>
          <w:color w:val="auto"/>
          <w:sz w:val="24"/>
          <w:highlight w:val="none"/>
        </w:rPr>
        <w:t xml:space="preserve">中小 </w:t>
      </w:r>
      <w:r>
        <w:rPr>
          <w:color w:val="auto"/>
          <w:sz w:val="24"/>
          <w:highlight w:val="none"/>
        </w:rPr>
        <w:sym w:font="Wingdings 2" w:char="0052"/>
      </w:r>
      <w:r>
        <w:rPr>
          <w:color w:val="auto"/>
          <w:sz w:val="24"/>
          <w:highlight w:val="none"/>
        </w:rPr>
        <w:t xml:space="preserve">小微企业 </w:t>
      </w:r>
      <w:r>
        <w:rPr>
          <w:color w:val="auto"/>
          <w:sz w:val="24"/>
          <w:highlight w:val="none"/>
        </w:rPr>
        <w:t xml:space="preserve"> 采购。即：提供的货物全部由符合政策要求的中小/小微企业制造、服务全部由符合政策要求的中小/小微企业承接。</w:t>
      </w:r>
    </w:p>
    <w:p>
      <w:pPr>
        <w:spacing w:line="360" w:lineRule="auto"/>
        <w:ind w:firstLine="480" w:firstLineChars="200"/>
        <w:rPr>
          <w:rFonts w:hint="eastAsia"/>
          <w:color w:val="auto"/>
          <w:sz w:val="24"/>
          <w:highlight w:val="none"/>
        </w:rPr>
      </w:pPr>
      <w:r>
        <w:rPr>
          <w:color w:val="auto"/>
          <w:sz w:val="24"/>
          <w:highlight w:val="none"/>
        </w:rPr>
        <w:sym w:font="Wingdings 2" w:char="00A3"/>
      </w:r>
      <w:r>
        <w:rPr>
          <w:color w:val="auto"/>
          <w:sz w:val="24"/>
          <w:highlight w:val="none"/>
        </w:rPr>
        <w:t>本项目预留部分采购项目预算专门面向中小企业采购。对于预留份额，提供的货物由符合政策要求的中小企业制造、服务由符合政策要求的中小企业承接。</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2.2 其它落实政府采购政策的资格要求（如有）：无。</w:t>
      </w:r>
    </w:p>
    <w:p>
      <w:pPr>
        <w:spacing w:line="360" w:lineRule="auto"/>
        <w:ind w:firstLine="480" w:firstLineChars="200"/>
        <w:rPr>
          <w:rFonts w:ascii="宋体" w:hAnsi="宋体" w:cs="宋体"/>
          <w:i/>
          <w:iCs/>
          <w:sz w:val="24"/>
          <w:highlight w:val="none"/>
          <w:u w:val="single"/>
        </w:rPr>
      </w:pPr>
      <w:r>
        <w:rPr>
          <w:rFonts w:hint="eastAsia" w:ascii="宋体" w:hAnsi="宋体" w:cs="宋体"/>
          <w:sz w:val="24"/>
          <w:highlight w:val="none"/>
        </w:rPr>
        <w:t>3.本项目的特定资格要求：</w:t>
      </w:r>
    </w:p>
    <w:p>
      <w:pPr>
        <w:tabs>
          <w:tab w:val="left" w:pos="900"/>
          <w:tab w:val="left" w:pos="1134"/>
          <w:tab w:val="left" w:pos="1589"/>
          <w:tab w:val="left" w:pos="5521"/>
        </w:tabs>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3.1本项目是否属于政府购买服务：否； </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3.2其他特定资格要求：</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1）投标人必须为投标文件递交截止之日前未被列入“信用中国”网站（www.creditchina.gov.cn）、中国政府采购网（www.ccgp.gov.cn）信用记录失信被执行人、重大税收违法案件当事人名单、政府采购严重违法失信行为记录名单的；</w:t>
      </w:r>
    </w:p>
    <w:p>
      <w:pPr>
        <w:spacing w:line="360" w:lineRule="auto"/>
        <w:ind w:firstLine="480" w:firstLineChars="200"/>
        <w:rPr>
          <w:rFonts w:ascii="宋体" w:hAnsi="宋体" w:cs="宋体"/>
          <w:i/>
          <w:iCs/>
          <w:sz w:val="24"/>
          <w:highlight w:val="none"/>
          <w:u w:val="single"/>
        </w:rPr>
      </w:pPr>
      <w:r>
        <w:rPr>
          <w:rFonts w:hint="eastAsia" w:ascii="宋体" w:hAnsi="宋体" w:cs="宋体"/>
          <w:sz w:val="24"/>
          <w:highlight w:val="none"/>
        </w:rPr>
        <w:t>（2）不同投标人的法人、单位负责人不是同一人也不存在直接控股、管理关系。</w:t>
      </w:r>
    </w:p>
    <w:bookmarkEnd w:id="10"/>
    <w:bookmarkEnd w:id="11"/>
    <w:p>
      <w:pPr>
        <w:pStyle w:val="4"/>
        <w:widowControl/>
        <w:spacing w:before="0" w:line="360" w:lineRule="auto"/>
        <w:jc w:val="left"/>
        <w:rPr>
          <w:rFonts w:ascii="宋体" w:hAnsi="宋体" w:eastAsia="宋体" w:cs="宋体"/>
          <w:sz w:val="24"/>
          <w:szCs w:val="24"/>
          <w:highlight w:val="none"/>
        </w:rPr>
      </w:pPr>
      <w:bookmarkStart w:id="12" w:name="_Toc35393792"/>
      <w:bookmarkStart w:id="13" w:name="_Toc35393623"/>
      <w:r>
        <w:rPr>
          <w:rFonts w:hint="eastAsia" w:ascii="宋体" w:hAnsi="宋体" w:eastAsia="宋体" w:cs="宋体"/>
          <w:sz w:val="24"/>
          <w:szCs w:val="24"/>
          <w:highlight w:val="none"/>
        </w:rPr>
        <w:t>三、获取采购文件</w:t>
      </w:r>
      <w:bookmarkEnd w:id="12"/>
      <w:bookmarkEnd w:id="13"/>
    </w:p>
    <w:p>
      <w:pPr>
        <w:adjustRightInd w:val="0"/>
        <w:snapToGrid w:val="0"/>
        <w:spacing w:line="360" w:lineRule="auto"/>
        <w:ind w:firstLine="480" w:firstLineChars="200"/>
        <w:rPr>
          <w:rFonts w:ascii="宋体" w:hAnsi="宋体" w:cs="宋体"/>
          <w:sz w:val="24"/>
          <w:highlight w:val="none"/>
          <w:lang w:bidi="ar"/>
        </w:rPr>
      </w:pPr>
      <w:r>
        <w:rPr>
          <w:rFonts w:hint="eastAsia" w:ascii="宋体" w:hAnsi="宋体" w:cs="宋体"/>
          <w:sz w:val="24"/>
          <w:highlight w:val="none"/>
          <w:lang w:bidi="ar"/>
        </w:rPr>
        <w:t>1.时间：</w:t>
      </w:r>
      <w:r>
        <w:rPr>
          <w:rFonts w:hint="eastAsia" w:ascii="宋体" w:hAnsi="宋体" w:cs="宋体"/>
          <w:sz w:val="24"/>
          <w:highlight w:val="none"/>
        </w:rPr>
        <w:t>2024</w:t>
      </w:r>
      <w:r>
        <w:rPr>
          <w:rFonts w:hint="eastAsia" w:ascii="宋体" w:hAnsi="宋体" w:cs="宋体"/>
          <w:sz w:val="24"/>
          <w:highlight w:val="none"/>
          <w:lang w:bidi="ar"/>
        </w:rPr>
        <w:t>年</w:t>
      </w:r>
      <w:r>
        <w:rPr>
          <w:rFonts w:hint="eastAsia" w:ascii="宋体" w:hAnsi="宋体" w:cs="宋体"/>
          <w:sz w:val="24"/>
          <w:highlight w:val="none"/>
          <w:lang w:val="en-US" w:eastAsia="zh-CN" w:bidi="ar"/>
        </w:rPr>
        <w:t>1</w:t>
      </w:r>
      <w:r>
        <w:rPr>
          <w:rFonts w:hint="eastAsia" w:ascii="宋体" w:hAnsi="宋体" w:cs="宋体"/>
          <w:sz w:val="24"/>
          <w:highlight w:val="none"/>
          <w:lang w:bidi="ar"/>
        </w:rPr>
        <w:t>月</w:t>
      </w:r>
      <w:r>
        <w:rPr>
          <w:rFonts w:hint="eastAsia" w:ascii="宋体" w:hAnsi="宋体" w:cs="宋体"/>
          <w:sz w:val="24"/>
          <w:highlight w:val="none"/>
          <w:lang w:val="en-US" w:eastAsia="zh-CN"/>
        </w:rPr>
        <w:t>19</w:t>
      </w:r>
      <w:r>
        <w:rPr>
          <w:rFonts w:hint="eastAsia" w:ascii="宋体" w:hAnsi="宋体" w:cs="宋体"/>
          <w:sz w:val="24"/>
          <w:highlight w:val="none"/>
          <w:lang w:bidi="ar"/>
        </w:rPr>
        <w:t>日至</w:t>
      </w:r>
      <w:r>
        <w:rPr>
          <w:rFonts w:hint="eastAsia" w:ascii="宋体" w:hAnsi="宋体" w:cs="宋体"/>
          <w:sz w:val="24"/>
          <w:highlight w:val="none"/>
        </w:rPr>
        <w:t>2024</w:t>
      </w:r>
      <w:r>
        <w:rPr>
          <w:rFonts w:hint="eastAsia" w:ascii="宋体" w:hAnsi="宋体" w:cs="宋体"/>
          <w:sz w:val="24"/>
          <w:highlight w:val="none"/>
          <w:lang w:bidi="ar"/>
        </w:rPr>
        <w:t>年</w:t>
      </w:r>
      <w:r>
        <w:rPr>
          <w:rFonts w:hint="eastAsia" w:ascii="宋体" w:hAnsi="宋体" w:cs="宋体"/>
          <w:sz w:val="24"/>
          <w:highlight w:val="none"/>
          <w:lang w:val="en-US" w:eastAsia="zh-CN" w:bidi="ar"/>
        </w:rPr>
        <w:t>1</w:t>
      </w:r>
      <w:r>
        <w:rPr>
          <w:rFonts w:hint="eastAsia" w:ascii="宋体" w:hAnsi="宋体" w:cs="宋体"/>
          <w:sz w:val="24"/>
          <w:highlight w:val="none"/>
          <w:lang w:bidi="ar"/>
        </w:rPr>
        <w:t>月</w:t>
      </w:r>
      <w:r>
        <w:rPr>
          <w:rFonts w:hint="eastAsia" w:ascii="宋体" w:hAnsi="宋体" w:cs="宋体"/>
          <w:sz w:val="24"/>
          <w:highlight w:val="none"/>
          <w:lang w:val="en-US" w:eastAsia="zh-CN"/>
        </w:rPr>
        <w:t>26</w:t>
      </w:r>
      <w:r>
        <w:rPr>
          <w:rFonts w:hint="eastAsia" w:ascii="宋体" w:hAnsi="宋体" w:cs="宋体"/>
          <w:sz w:val="24"/>
          <w:highlight w:val="none"/>
          <w:lang w:bidi="ar"/>
        </w:rPr>
        <w:t>日，</w:t>
      </w:r>
      <w:r>
        <w:rPr>
          <w:rFonts w:hint="eastAsia" w:ascii="宋体" w:hAnsi="宋体" w:cs="宋体"/>
          <w:sz w:val="24"/>
          <w:highlight w:val="none"/>
        </w:rPr>
        <w:t>每天上午</w:t>
      </w:r>
      <w:r>
        <w:rPr>
          <w:rFonts w:hint="eastAsia" w:ascii="宋体" w:hAnsi="宋体" w:cs="宋体"/>
          <w:sz w:val="24"/>
          <w:highlight w:val="none"/>
          <w:lang w:val="zh-TW"/>
        </w:rPr>
        <w:t>9:00</w:t>
      </w:r>
      <w:r>
        <w:rPr>
          <w:rFonts w:hint="eastAsia" w:ascii="宋体" w:hAnsi="宋体" w:cs="宋体"/>
          <w:sz w:val="24"/>
          <w:highlight w:val="none"/>
        </w:rPr>
        <w:t>至</w:t>
      </w:r>
      <w:r>
        <w:rPr>
          <w:rFonts w:hint="eastAsia" w:ascii="宋体" w:hAnsi="宋体" w:cs="宋体"/>
          <w:sz w:val="24"/>
          <w:highlight w:val="none"/>
          <w:lang w:val="zh-TW"/>
        </w:rPr>
        <w:t>12:00</w:t>
      </w:r>
      <w:r>
        <w:rPr>
          <w:rFonts w:hint="eastAsia" w:ascii="宋体" w:hAnsi="宋体" w:cs="宋体"/>
          <w:sz w:val="24"/>
          <w:highlight w:val="none"/>
        </w:rPr>
        <w:t>，下午</w:t>
      </w:r>
      <w:r>
        <w:rPr>
          <w:rFonts w:hint="eastAsia" w:ascii="宋体" w:hAnsi="宋体" w:cs="宋体"/>
          <w:sz w:val="24"/>
          <w:highlight w:val="none"/>
          <w:lang w:val="zh-TW"/>
        </w:rPr>
        <w:t>12:00</w:t>
      </w:r>
      <w:r>
        <w:rPr>
          <w:rFonts w:hint="eastAsia" w:ascii="宋体" w:hAnsi="宋体" w:cs="宋体"/>
          <w:sz w:val="24"/>
          <w:highlight w:val="none"/>
        </w:rPr>
        <w:t>至</w:t>
      </w:r>
      <w:r>
        <w:rPr>
          <w:rFonts w:hint="eastAsia" w:ascii="宋体" w:hAnsi="宋体" w:cs="宋体"/>
          <w:sz w:val="24"/>
          <w:highlight w:val="none"/>
          <w:lang w:val="zh-TW"/>
        </w:rPr>
        <w:t>17:00</w:t>
      </w:r>
      <w:r>
        <w:rPr>
          <w:rFonts w:hint="eastAsia" w:ascii="宋体" w:hAnsi="宋体" w:cs="宋体"/>
          <w:sz w:val="24"/>
          <w:highlight w:val="none"/>
          <w:lang w:bidi="ar"/>
        </w:rPr>
        <w:t>（北京时间，法定节假日除外）。</w:t>
      </w:r>
    </w:p>
    <w:p>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lang w:bidi="ar"/>
        </w:rPr>
        <w:t>2.地点：北京市海淀区中关村东路18号财智国际大厦C座20层C2010室</w:t>
      </w:r>
    </w:p>
    <w:p>
      <w:pPr>
        <w:widowControl/>
        <w:adjustRightInd w:val="0"/>
        <w:snapToGrid w:val="0"/>
        <w:spacing w:line="360" w:lineRule="auto"/>
        <w:ind w:firstLine="480" w:firstLineChars="200"/>
        <w:jc w:val="left"/>
        <w:rPr>
          <w:rFonts w:ascii="宋体" w:hAnsi="宋体" w:cs="宋体"/>
          <w:sz w:val="24"/>
          <w:highlight w:val="none"/>
          <w:lang w:bidi="ar"/>
        </w:rPr>
      </w:pPr>
      <w:r>
        <w:rPr>
          <w:rFonts w:hint="eastAsia" w:ascii="宋体" w:hAnsi="宋体" w:cs="宋体"/>
          <w:sz w:val="24"/>
          <w:highlight w:val="none"/>
          <w:lang w:bidi="ar"/>
        </w:rPr>
        <w:t>3.方式：现场（获取磋商文件无需提供任何资料）。</w:t>
      </w:r>
    </w:p>
    <w:p>
      <w:pPr>
        <w:widowControl/>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lang w:bidi="ar"/>
        </w:rPr>
        <w:t>4.售价：0元。</w:t>
      </w:r>
    </w:p>
    <w:p>
      <w:pPr>
        <w:widowControl/>
        <w:adjustRightInd w:val="0"/>
        <w:snapToGrid w:val="0"/>
        <w:spacing w:line="360" w:lineRule="auto"/>
        <w:jc w:val="left"/>
        <w:rPr>
          <w:rFonts w:ascii="宋体" w:hAnsi="宋体" w:cs="宋体"/>
          <w:sz w:val="24"/>
          <w:highlight w:val="none"/>
        </w:rPr>
      </w:pPr>
    </w:p>
    <w:p>
      <w:pPr>
        <w:pStyle w:val="4"/>
        <w:widowControl/>
        <w:spacing w:before="0" w:line="360" w:lineRule="auto"/>
        <w:jc w:val="left"/>
        <w:rPr>
          <w:rFonts w:ascii="宋体" w:hAnsi="宋体" w:eastAsia="宋体" w:cs="宋体"/>
          <w:sz w:val="24"/>
          <w:szCs w:val="24"/>
          <w:highlight w:val="none"/>
        </w:rPr>
      </w:pPr>
      <w:bookmarkStart w:id="14" w:name="_Toc28359005"/>
      <w:bookmarkStart w:id="15" w:name="_Toc35393793"/>
      <w:bookmarkStart w:id="16" w:name="_Toc28359082"/>
      <w:bookmarkStart w:id="17" w:name="_Toc35393624"/>
      <w:r>
        <w:rPr>
          <w:rFonts w:hint="eastAsia" w:ascii="宋体" w:hAnsi="宋体" w:eastAsia="宋体" w:cs="宋体"/>
          <w:sz w:val="24"/>
          <w:szCs w:val="24"/>
          <w:highlight w:val="none"/>
        </w:rPr>
        <w:t>四、</w:t>
      </w:r>
      <w:bookmarkEnd w:id="14"/>
      <w:bookmarkEnd w:id="15"/>
      <w:bookmarkEnd w:id="16"/>
      <w:bookmarkEnd w:id="17"/>
      <w:r>
        <w:rPr>
          <w:rFonts w:hint="eastAsia" w:ascii="宋体" w:hAnsi="宋体" w:eastAsia="宋体" w:cs="宋体"/>
          <w:sz w:val="24"/>
          <w:szCs w:val="24"/>
          <w:highlight w:val="none"/>
        </w:rPr>
        <w:t>响应文件提交</w:t>
      </w:r>
    </w:p>
    <w:p>
      <w:pPr>
        <w:spacing w:line="360" w:lineRule="auto"/>
        <w:ind w:firstLine="480" w:firstLineChars="200"/>
        <w:rPr>
          <w:rFonts w:ascii="宋体" w:hAnsi="宋体" w:cs="宋体"/>
          <w:bCs/>
          <w:sz w:val="24"/>
          <w:highlight w:val="none"/>
          <w:u w:val="single"/>
        </w:rPr>
      </w:pPr>
      <w:r>
        <w:rPr>
          <w:rFonts w:hint="eastAsia" w:ascii="宋体" w:hAnsi="宋体" w:cs="宋体"/>
          <w:sz w:val="24"/>
          <w:highlight w:val="none"/>
          <w:lang w:bidi="ar"/>
        </w:rPr>
        <w:t>截止时间：</w:t>
      </w:r>
      <w:r>
        <w:rPr>
          <w:rFonts w:hint="eastAsia" w:ascii="宋体" w:hAnsi="宋体" w:cs="宋体"/>
          <w:sz w:val="24"/>
          <w:highlight w:val="none"/>
        </w:rPr>
        <w:t>2024</w:t>
      </w:r>
      <w:r>
        <w:rPr>
          <w:rFonts w:hint="eastAsia" w:ascii="宋体" w:hAnsi="宋体" w:cs="宋体"/>
          <w:sz w:val="24"/>
          <w:highlight w:val="none"/>
          <w:lang w:bidi="ar"/>
        </w:rPr>
        <w:t>年</w:t>
      </w:r>
      <w:r>
        <w:rPr>
          <w:rFonts w:hint="eastAsia" w:ascii="宋体" w:hAnsi="宋体" w:cs="宋体"/>
          <w:sz w:val="24"/>
          <w:highlight w:val="none"/>
          <w:lang w:val="en-US" w:eastAsia="zh-CN" w:bidi="ar"/>
        </w:rPr>
        <w:t>1</w:t>
      </w:r>
      <w:r>
        <w:rPr>
          <w:rFonts w:hint="eastAsia" w:ascii="宋体" w:hAnsi="宋体" w:cs="宋体"/>
          <w:sz w:val="24"/>
          <w:highlight w:val="none"/>
          <w:lang w:bidi="ar"/>
        </w:rPr>
        <w:t>月</w:t>
      </w:r>
      <w:r>
        <w:rPr>
          <w:rFonts w:hint="eastAsia" w:ascii="宋体" w:hAnsi="宋体" w:cs="宋体"/>
          <w:sz w:val="24"/>
          <w:highlight w:val="none"/>
          <w:lang w:val="en-US" w:eastAsia="zh-CN"/>
        </w:rPr>
        <w:t>30</w:t>
      </w:r>
      <w:r>
        <w:rPr>
          <w:rFonts w:hint="eastAsia" w:ascii="宋体" w:hAnsi="宋体" w:cs="宋体"/>
          <w:sz w:val="24"/>
          <w:highlight w:val="none"/>
          <w:lang w:bidi="ar"/>
        </w:rPr>
        <w:t>日</w:t>
      </w:r>
      <w:r>
        <w:rPr>
          <w:rFonts w:hint="eastAsia" w:ascii="宋体" w:hAnsi="宋体" w:cs="宋体"/>
          <w:sz w:val="24"/>
          <w:highlight w:val="none"/>
          <w:lang w:val="en-US" w:eastAsia="zh-CN"/>
        </w:rPr>
        <w:t>13</w:t>
      </w:r>
      <w:r>
        <w:rPr>
          <w:rFonts w:hint="eastAsia" w:ascii="宋体" w:hAnsi="宋体" w:cs="宋体"/>
          <w:sz w:val="24"/>
          <w:highlight w:val="none"/>
          <w:lang w:bidi="ar"/>
        </w:rPr>
        <w:t>点</w:t>
      </w:r>
      <w:r>
        <w:rPr>
          <w:rFonts w:hint="eastAsia" w:ascii="宋体" w:hAnsi="宋体" w:cs="宋体"/>
          <w:sz w:val="24"/>
          <w:highlight w:val="none"/>
        </w:rPr>
        <w:t>30</w:t>
      </w:r>
      <w:r>
        <w:rPr>
          <w:rFonts w:hint="eastAsia" w:ascii="宋体" w:hAnsi="宋体" w:cs="宋体"/>
          <w:sz w:val="24"/>
          <w:highlight w:val="none"/>
          <w:lang w:bidi="ar"/>
        </w:rPr>
        <w:t>分</w:t>
      </w:r>
      <w:r>
        <w:rPr>
          <w:rFonts w:hint="eastAsia" w:ascii="宋体" w:hAnsi="宋体" w:cs="宋体"/>
          <w:bCs/>
          <w:sz w:val="24"/>
          <w:highlight w:val="none"/>
          <w:lang w:bidi="ar"/>
        </w:rPr>
        <w:t>（北京时间）</w:t>
      </w:r>
      <w:r>
        <w:rPr>
          <w:rFonts w:hint="eastAsia" w:ascii="宋体" w:hAnsi="宋体" w:cs="宋体"/>
          <w:iCs/>
          <w:sz w:val="24"/>
          <w:highlight w:val="none"/>
          <w:lang w:bidi="ar"/>
        </w:rPr>
        <w:t>。</w:t>
      </w:r>
    </w:p>
    <w:p>
      <w:pPr>
        <w:adjustRightInd w:val="0"/>
        <w:snapToGrid w:val="0"/>
        <w:spacing w:line="360" w:lineRule="auto"/>
        <w:ind w:firstLine="480" w:firstLineChars="200"/>
        <w:rPr>
          <w:rFonts w:ascii="宋体" w:hAnsi="宋体" w:cs="宋体"/>
          <w:sz w:val="24"/>
          <w:highlight w:val="none"/>
          <w:lang w:val="zh-TW" w:bidi="ar"/>
        </w:rPr>
      </w:pPr>
      <w:r>
        <w:rPr>
          <w:rFonts w:hint="eastAsia" w:ascii="宋体" w:hAnsi="宋体" w:cs="宋体"/>
          <w:sz w:val="24"/>
          <w:highlight w:val="none"/>
          <w:lang w:bidi="ar"/>
        </w:rPr>
        <w:t>地点：</w:t>
      </w:r>
      <w:r>
        <w:rPr>
          <w:rFonts w:hint="eastAsia" w:ascii="宋体" w:hAnsi="宋体" w:cs="宋体"/>
          <w:sz w:val="24"/>
          <w:highlight w:val="none"/>
          <w:u w:val="single"/>
          <w:lang w:bidi="ar"/>
        </w:rPr>
        <w:t>北京市丰台区广安路9号国投财富广场6号楼1</w:t>
      </w:r>
      <w:r>
        <w:rPr>
          <w:rFonts w:ascii="宋体" w:hAnsi="宋体" w:cs="宋体"/>
          <w:sz w:val="24"/>
          <w:highlight w:val="none"/>
          <w:u w:val="single"/>
          <w:lang w:bidi="ar"/>
        </w:rPr>
        <w:t>5</w:t>
      </w:r>
      <w:r>
        <w:rPr>
          <w:rFonts w:hint="eastAsia" w:ascii="宋体" w:hAnsi="宋体" w:cs="宋体"/>
          <w:sz w:val="24"/>
          <w:highlight w:val="none"/>
          <w:u w:val="single"/>
          <w:lang w:bidi="ar"/>
        </w:rPr>
        <w:t>层第一会议室</w:t>
      </w:r>
      <w:r>
        <w:rPr>
          <w:rFonts w:hint="eastAsia" w:ascii="宋体" w:hAnsi="宋体" w:cs="宋体"/>
          <w:sz w:val="24"/>
          <w:highlight w:val="none"/>
          <w:lang w:val="zh-TW" w:bidi="ar"/>
        </w:rPr>
        <w:t>。</w:t>
      </w:r>
    </w:p>
    <w:p>
      <w:pPr>
        <w:spacing w:line="360" w:lineRule="auto"/>
        <w:ind w:firstLine="480" w:firstLineChars="200"/>
        <w:rPr>
          <w:rFonts w:ascii="宋体" w:hAnsi="宋体" w:cs="宋体"/>
          <w:sz w:val="24"/>
          <w:highlight w:val="none"/>
          <w:lang w:val="zh-TW" w:bidi="ar"/>
        </w:rPr>
      </w:pPr>
    </w:p>
    <w:p>
      <w:pPr>
        <w:pStyle w:val="4"/>
        <w:spacing w:before="0" w:line="360" w:lineRule="auto"/>
        <w:jc w:val="left"/>
        <w:rPr>
          <w:rFonts w:ascii="宋体" w:hAnsi="宋体" w:eastAsia="宋体" w:cs="宋体"/>
          <w:sz w:val="24"/>
          <w:szCs w:val="24"/>
          <w:highlight w:val="none"/>
          <w:lang w:eastAsia="zh-TW"/>
        </w:rPr>
      </w:pPr>
      <w:r>
        <w:rPr>
          <w:rFonts w:hint="eastAsia" w:ascii="宋体" w:hAnsi="宋体" w:eastAsia="宋体" w:cs="宋体"/>
          <w:sz w:val="24"/>
          <w:szCs w:val="24"/>
          <w:highlight w:val="none"/>
          <w:lang w:eastAsia="zh-TW"/>
        </w:rPr>
        <w:t>五、开启</w:t>
      </w:r>
    </w:p>
    <w:p>
      <w:pPr>
        <w:spacing w:line="360" w:lineRule="auto"/>
        <w:ind w:firstLine="480" w:firstLineChars="200"/>
        <w:rPr>
          <w:rFonts w:ascii="宋体" w:hAnsi="宋体" w:cs="宋体"/>
          <w:iCs/>
          <w:sz w:val="24"/>
          <w:highlight w:val="none"/>
          <w:lang w:eastAsia="zh-TW" w:bidi="ar"/>
        </w:rPr>
      </w:pPr>
      <w:r>
        <w:rPr>
          <w:rFonts w:hint="eastAsia" w:ascii="宋体" w:hAnsi="宋体" w:cs="宋体"/>
          <w:sz w:val="24"/>
          <w:highlight w:val="none"/>
          <w:lang w:eastAsia="zh-TW" w:bidi="ar"/>
        </w:rPr>
        <w:t>时间：</w:t>
      </w:r>
      <w:r>
        <w:rPr>
          <w:rFonts w:hint="eastAsia" w:ascii="宋体" w:hAnsi="宋体" w:cs="宋体"/>
          <w:sz w:val="24"/>
          <w:highlight w:val="none"/>
          <w:lang w:eastAsia="zh-TW"/>
        </w:rPr>
        <w:t>2024</w:t>
      </w:r>
      <w:r>
        <w:rPr>
          <w:rFonts w:hint="eastAsia" w:ascii="宋体" w:hAnsi="宋体" w:cs="宋体"/>
          <w:sz w:val="24"/>
          <w:highlight w:val="none"/>
          <w:lang w:eastAsia="zh-TW" w:bidi="ar"/>
        </w:rPr>
        <w:t>年</w:t>
      </w:r>
      <w:r>
        <w:rPr>
          <w:rFonts w:hint="eastAsia" w:ascii="宋体" w:hAnsi="宋体" w:cs="宋体"/>
          <w:sz w:val="24"/>
          <w:highlight w:val="none"/>
          <w:lang w:val="en-US" w:eastAsia="zh-CN" w:bidi="ar"/>
        </w:rPr>
        <w:t>1</w:t>
      </w:r>
      <w:r>
        <w:rPr>
          <w:rFonts w:hint="eastAsia" w:ascii="宋体" w:hAnsi="宋体" w:cs="宋体"/>
          <w:sz w:val="24"/>
          <w:highlight w:val="none"/>
          <w:lang w:eastAsia="zh-TW" w:bidi="ar"/>
        </w:rPr>
        <w:t>月</w:t>
      </w:r>
      <w:r>
        <w:rPr>
          <w:rFonts w:hint="eastAsia" w:ascii="宋体" w:hAnsi="宋体" w:cs="宋体"/>
          <w:sz w:val="24"/>
          <w:highlight w:val="none"/>
          <w:lang w:val="en-US" w:eastAsia="zh-CN"/>
        </w:rPr>
        <w:t>30</w:t>
      </w:r>
      <w:r>
        <w:rPr>
          <w:rFonts w:hint="eastAsia" w:ascii="宋体" w:hAnsi="宋体" w:cs="宋体"/>
          <w:sz w:val="24"/>
          <w:highlight w:val="none"/>
          <w:lang w:eastAsia="zh-TW" w:bidi="ar"/>
        </w:rPr>
        <w:t>日</w:t>
      </w:r>
      <w:r>
        <w:rPr>
          <w:rFonts w:hint="eastAsia" w:ascii="宋体" w:hAnsi="宋体" w:cs="宋体"/>
          <w:sz w:val="24"/>
          <w:highlight w:val="none"/>
          <w:lang w:val="en-US" w:eastAsia="zh-CN"/>
        </w:rPr>
        <w:t>13</w:t>
      </w:r>
      <w:r>
        <w:rPr>
          <w:rFonts w:hint="eastAsia" w:ascii="宋体" w:hAnsi="宋体" w:cs="宋体"/>
          <w:sz w:val="24"/>
          <w:highlight w:val="none"/>
          <w:lang w:eastAsia="zh-TW" w:bidi="ar"/>
        </w:rPr>
        <w:t>点</w:t>
      </w:r>
      <w:r>
        <w:rPr>
          <w:rFonts w:hint="eastAsia" w:ascii="宋体" w:hAnsi="宋体" w:cs="宋体"/>
          <w:sz w:val="24"/>
          <w:highlight w:val="none"/>
          <w:lang w:eastAsia="zh-TW"/>
        </w:rPr>
        <w:t>30</w:t>
      </w:r>
      <w:r>
        <w:rPr>
          <w:rFonts w:hint="eastAsia" w:ascii="宋体" w:hAnsi="宋体" w:cs="宋体"/>
          <w:sz w:val="24"/>
          <w:highlight w:val="none"/>
          <w:lang w:eastAsia="zh-TW" w:bidi="ar"/>
        </w:rPr>
        <w:t>分</w:t>
      </w:r>
      <w:r>
        <w:rPr>
          <w:rFonts w:hint="eastAsia" w:ascii="宋体" w:hAnsi="宋体" w:cs="宋体"/>
          <w:bCs/>
          <w:sz w:val="24"/>
          <w:highlight w:val="none"/>
          <w:lang w:eastAsia="zh-TW" w:bidi="ar"/>
        </w:rPr>
        <w:t>（北京时间）</w:t>
      </w:r>
      <w:r>
        <w:rPr>
          <w:rFonts w:hint="eastAsia" w:ascii="宋体" w:hAnsi="宋体" w:cs="宋体"/>
          <w:iCs/>
          <w:sz w:val="24"/>
          <w:highlight w:val="none"/>
          <w:lang w:eastAsia="zh-TW" w:bidi="ar"/>
        </w:rPr>
        <w:t>。</w:t>
      </w:r>
    </w:p>
    <w:p>
      <w:pPr>
        <w:adjustRightInd w:val="0"/>
        <w:snapToGrid w:val="0"/>
        <w:spacing w:line="360" w:lineRule="auto"/>
        <w:ind w:firstLine="480" w:firstLineChars="200"/>
        <w:rPr>
          <w:rFonts w:ascii="宋体" w:hAnsi="宋体" w:cs="宋体"/>
          <w:sz w:val="24"/>
          <w:highlight w:val="none"/>
          <w:lang w:val="zh-TW" w:bidi="ar"/>
        </w:rPr>
      </w:pPr>
      <w:r>
        <w:rPr>
          <w:rFonts w:hint="eastAsia" w:ascii="宋体" w:hAnsi="宋体" w:cs="宋体"/>
          <w:sz w:val="24"/>
          <w:highlight w:val="none"/>
          <w:lang w:bidi="ar"/>
        </w:rPr>
        <w:t>地点：</w:t>
      </w:r>
      <w:r>
        <w:rPr>
          <w:rFonts w:hint="eastAsia" w:ascii="宋体" w:hAnsi="宋体" w:cs="宋体"/>
          <w:sz w:val="24"/>
          <w:highlight w:val="none"/>
          <w:u w:val="single"/>
          <w:lang w:bidi="ar"/>
        </w:rPr>
        <w:t>北京市丰台区广安路</w:t>
      </w:r>
      <w:bookmarkStart w:id="786" w:name="_GoBack"/>
      <w:bookmarkEnd w:id="786"/>
      <w:r>
        <w:rPr>
          <w:rFonts w:hint="eastAsia" w:ascii="宋体" w:hAnsi="宋体" w:cs="宋体"/>
          <w:sz w:val="24"/>
          <w:highlight w:val="none"/>
          <w:u w:val="single"/>
          <w:lang w:bidi="ar"/>
        </w:rPr>
        <w:t>9号国投财富广场6号楼1</w:t>
      </w:r>
      <w:r>
        <w:rPr>
          <w:rFonts w:ascii="宋体" w:hAnsi="宋体" w:cs="宋体"/>
          <w:sz w:val="24"/>
          <w:highlight w:val="none"/>
          <w:u w:val="single"/>
          <w:lang w:bidi="ar"/>
        </w:rPr>
        <w:t>5</w:t>
      </w:r>
      <w:r>
        <w:rPr>
          <w:rFonts w:hint="eastAsia" w:ascii="宋体" w:hAnsi="宋体" w:cs="宋体"/>
          <w:sz w:val="24"/>
          <w:highlight w:val="none"/>
          <w:u w:val="single"/>
          <w:lang w:bidi="ar"/>
        </w:rPr>
        <w:t>层第一会议室</w:t>
      </w:r>
      <w:r>
        <w:rPr>
          <w:rFonts w:hint="eastAsia" w:ascii="宋体" w:hAnsi="宋体" w:cs="宋体"/>
          <w:sz w:val="24"/>
          <w:highlight w:val="none"/>
          <w:lang w:val="zh-TW" w:bidi="ar"/>
        </w:rPr>
        <w:t>。</w:t>
      </w:r>
    </w:p>
    <w:p>
      <w:pPr>
        <w:spacing w:line="360" w:lineRule="auto"/>
        <w:rPr>
          <w:rFonts w:ascii="宋体" w:hAnsi="宋体" w:cs="宋体"/>
          <w:bCs/>
          <w:sz w:val="24"/>
          <w:highlight w:val="none"/>
          <w:u w:val="single"/>
        </w:rPr>
      </w:pPr>
    </w:p>
    <w:p>
      <w:pPr>
        <w:pStyle w:val="4"/>
        <w:spacing w:before="0" w:line="360" w:lineRule="auto"/>
        <w:jc w:val="left"/>
        <w:rPr>
          <w:rFonts w:ascii="宋体" w:hAnsi="宋体" w:eastAsia="宋体" w:cs="宋体"/>
          <w:b w:val="0"/>
          <w:i/>
          <w:color w:val="FF0000"/>
          <w:kern w:val="2"/>
          <w:sz w:val="24"/>
          <w:szCs w:val="24"/>
          <w:highlight w:val="none"/>
        </w:rPr>
      </w:pPr>
      <w:bookmarkStart w:id="18" w:name="_Toc28359084"/>
      <w:bookmarkStart w:id="19" w:name="_Toc35393794"/>
      <w:bookmarkStart w:id="20" w:name="_Toc28359007"/>
      <w:bookmarkStart w:id="21" w:name="_Toc35393625"/>
      <w:r>
        <w:rPr>
          <w:rFonts w:hint="eastAsia" w:ascii="宋体" w:hAnsi="宋体" w:eastAsia="宋体" w:cs="宋体"/>
          <w:sz w:val="24"/>
          <w:szCs w:val="24"/>
          <w:highlight w:val="none"/>
        </w:rPr>
        <w:t>六、公告期限</w:t>
      </w:r>
      <w:bookmarkEnd w:id="18"/>
      <w:bookmarkEnd w:id="19"/>
      <w:bookmarkEnd w:id="20"/>
      <w:bookmarkEnd w:id="21"/>
    </w:p>
    <w:p>
      <w:pPr>
        <w:spacing w:line="360" w:lineRule="auto"/>
        <w:ind w:firstLine="480" w:firstLineChars="200"/>
        <w:rPr>
          <w:rFonts w:ascii="宋体" w:hAnsi="宋体" w:cs="宋体"/>
          <w:kern w:val="0"/>
          <w:sz w:val="24"/>
          <w:highlight w:val="none"/>
        </w:rPr>
      </w:pPr>
      <w:r>
        <w:rPr>
          <w:rFonts w:hint="eastAsia" w:ascii="宋体" w:hAnsi="宋体" w:cs="宋体"/>
          <w:kern w:val="0"/>
          <w:sz w:val="24"/>
          <w:highlight w:val="none"/>
        </w:rPr>
        <w:t>自本公告发布之日起3个工作日。</w:t>
      </w:r>
    </w:p>
    <w:p>
      <w:pPr>
        <w:spacing w:line="360" w:lineRule="auto"/>
        <w:ind w:firstLine="480" w:firstLineChars="200"/>
        <w:rPr>
          <w:rFonts w:ascii="宋体" w:hAnsi="宋体" w:cs="宋体"/>
          <w:kern w:val="0"/>
          <w:sz w:val="24"/>
          <w:highlight w:val="none"/>
        </w:rPr>
      </w:pPr>
    </w:p>
    <w:p>
      <w:pPr>
        <w:pStyle w:val="4"/>
        <w:spacing w:before="0" w:line="360" w:lineRule="auto"/>
        <w:jc w:val="left"/>
        <w:rPr>
          <w:rFonts w:ascii="宋体" w:hAnsi="宋体" w:eastAsia="宋体" w:cs="宋体"/>
          <w:sz w:val="24"/>
          <w:szCs w:val="24"/>
          <w:highlight w:val="none"/>
        </w:rPr>
      </w:pPr>
      <w:bookmarkStart w:id="22" w:name="_Toc35393795"/>
      <w:bookmarkStart w:id="23" w:name="_Toc35393626"/>
      <w:r>
        <w:rPr>
          <w:rFonts w:hint="eastAsia" w:ascii="宋体" w:hAnsi="宋体" w:eastAsia="宋体" w:cs="宋体"/>
          <w:sz w:val="24"/>
          <w:szCs w:val="24"/>
          <w:highlight w:val="none"/>
        </w:rPr>
        <w:t>七、其他补充事宜</w:t>
      </w:r>
      <w:bookmarkEnd w:id="22"/>
      <w:bookmarkEnd w:id="23"/>
    </w:p>
    <w:p>
      <w:pPr>
        <w:spacing w:line="360" w:lineRule="auto"/>
        <w:ind w:firstLine="480" w:firstLineChars="200"/>
        <w:rPr>
          <w:rFonts w:ascii="宋体" w:hAnsi="宋体" w:cs="宋体"/>
          <w:sz w:val="24"/>
          <w:highlight w:val="none"/>
        </w:rPr>
      </w:pPr>
      <w:r>
        <w:rPr>
          <w:rFonts w:hint="eastAsia" w:ascii="宋体" w:hAnsi="宋体" w:cs="宋体"/>
          <w:sz w:val="24"/>
          <w:highlight w:val="none"/>
        </w:rPr>
        <w:t>1.本项目需要落实的政府采购政策：节约能源、保护环境、促进中小企业及监狱企业发展、促进残疾人就业、</w:t>
      </w:r>
      <w:r>
        <w:rPr>
          <w:rFonts w:hint="eastAsia" w:ascii="宋体" w:hAnsi="宋体" w:cs="宋体"/>
          <w:bCs/>
          <w:sz w:val="24"/>
          <w:highlight w:val="none"/>
        </w:rPr>
        <w:t>支持乡村产业振兴</w:t>
      </w:r>
      <w:r>
        <w:rPr>
          <w:rFonts w:hint="eastAsia" w:ascii="宋体" w:hAnsi="宋体" w:cs="宋体"/>
          <w:sz w:val="24"/>
          <w:highlight w:val="none"/>
        </w:rPr>
        <w:t>，政府采购政策具体落实情况详见磋商文件</w:t>
      </w:r>
      <w:r>
        <w:rPr>
          <w:rFonts w:hint="eastAsia" w:ascii="宋体" w:hAnsi="宋体" w:cs="宋体"/>
          <w:sz w:val="24"/>
          <w:highlight w:val="none"/>
          <w:lang w:bidi="ar"/>
        </w:rPr>
        <w:t>。</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2.项目联系方式</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2.1保证金缴款、发票咨询：万新宇，18612287807；</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2.2项目问询：贾东敏、姚冲、刘金秀 13241821898/18612287813。</w:t>
      </w:r>
    </w:p>
    <w:p>
      <w:pPr>
        <w:spacing w:line="360" w:lineRule="auto"/>
        <w:ind w:firstLine="480" w:firstLineChars="200"/>
        <w:rPr>
          <w:rFonts w:ascii="宋体" w:hAnsi="宋体" w:cs="宋体"/>
          <w:i/>
          <w:color w:val="FF0000"/>
          <w:sz w:val="24"/>
          <w:highlight w:val="none"/>
        </w:rPr>
      </w:pPr>
    </w:p>
    <w:p>
      <w:pPr>
        <w:pStyle w:val="4"/>
        <w:spacing w:before="0" w:line="360" w:lineRule="auto"/>
        <w:jc w:val="left"/>
        <w:rPr>
          <w:rFonts w:ascii="宋体" w:hAnsi="宋体" w:eastAsia="宋体" w:cs="宋体"/>
          <w:sz w:val="24"/>
          <w:szCs w:val="24"/>
          <w:highlight w:val="none"/>
        </w:rPr>
      </w:pPr>
      <w:bookmarkStart w:id="24" w:name="_Toc35393627"/>
      <w:bookmarkStart w:id="25" w:name="_Toc35393796"/>
      <w:bookmarkStart w:id="26" w:name="_Toc28359008"/>
      <w:bookmarkStart w:id="27" w:name="_Toc28359085"/>
      <w:r>
        <w:rPr>
          <w:rFonts w:hint="eastAsia" w:ascii="宋体" w:hAnsi="宋体" w:eastAsia="宋体" w:cs="宋体"/>
          <w:sz w:val="24"/>
          <w:szCs w:val="24"/>
          <w:highlight w:val="none"/>
        </w:rPr>
        <w:t>八、对本次采购提出询问，请按以下方式联系。</w:t>
      </w:r>
      <w:bookmarkEnd w:id="24"/>
      <w:bookmarkEnd w:id="25"/>
      <w:bookmarkEnd w:id="26"/>
      <w:bookmarkEnd w:id="27"/>
    </w:p>
    <w:p>
      <w:pPr>
        <w:widowControl/>
        <w:spacing w:line="360" w:lineRule="auto"/>
        <w:jc w:val="left"/>
        <w:rPr>
          <w:rFonts w:ascii="宋体" w:hAnsi="宋体" w:cs="宋体"/>
          <w:b/>
          <w:sz w:val="24"/>
          <w:highlight w:val="none"/>
        </w:rPr>
      </w:pPr>
      <w:r>
        <w:rPr>
          <w:rFonts w:hint="eastAsia" w:ascii="宋体" w:hAnsi="宋体" w:cs="宋体"/>
          <w:sz w:val="24"/>
          <w:highlight w:val="none"/>
        </w:rPr>
        <w:t>　　　</w:t>
      </w:r>
      <w:r>
        <w:rPr>
          <w:rFonts w:hint="eastAsia" w:ascii="宋体" w:hAnsi="宋体" w:cs="宋体"/>
          <w:b/>
          <w:sz w:val="24"/>
          <w:highlight w:val="none"/>
        </w:rPr>
        <w:t>1.采购人信息</w:t>
      </w:r>
    </w:p>
    <w:p>
      <w:pPr>
        <w:spacing w:line="360" w:lineRule="auto"/>
        <w:ind w:left="1079" w:leftChars="371" w:hanging="300" w:hangingChars="125"/>
        <w:jc w:val="left"/>
        <w:rPr>
          <w:rFonts w:ascii="宋体" w:hAnsi="宋体" w:cs="宋体"/>
          <w:sz w:val="24"/>
          <w:highlight w:val="none"/>
        </w:rPr>
      </w:pPr>
      <w:bookmarkStart w:id="28" w:name="_Toc28359009"/>
      <w:bookmarkStart w:id="29" w:name="_Toc28359086"/>
      <w:r>
        <w:rPr>
          <w:rFonts w:hint="eastAsia" w:ascii="宋体" w:hAnsi="宋体" w:cs="宋体"/>
          <w:sz w:val="24"/>
          <w:highlight w:val="none"/>
        </w:rPr>
        <w:t>名    称：北京市消费者协会</w:t>
      </w:r>
    </w:p>
    <w:p>
      <w:pPr>
        <w:spacing w:line="360" w:lineRule="auto"/>
        <w:ind w:left="1079" w:leftChars="371" w:hanging="300" w:hangingChars="125"/>
        <w:jc w:val="left"/>
        <w:rPr>
          <w:rFonts w:ascii="宋体" w:hAnsi="宋体" w:cs="宋体"/>
          <w:sz w:val="24"/>
          <w:highlight w:val="none"/>
        </w:rPr>
      </w:pPr>
      <w:r>
        <w:rPr>
          <w:rFonts w:hint="eastAsia" w:ascii="宋体" w:hAnsi="宋体" w:cs="宋体"/>
          <w:sz w:val="24"/>
          <w:highlight w:val="none"/>
        </w:rPr>
        <w:t>地    址：西城区莲花池东路102号天莲大厦</w:t>
      </w:r>
    </w:p>
    <w:p>
      <w:pPr>
        <w:spacing w:line="360" w:lineRule="auto"/>
        <w:ind w:left="1079" w:leftChars="371" w:hanging="300" w:hangingChars="125"/>
        <w:jc w:val="left"/>
        <w:rPr>
          <w:rFonts w:ascii="宋体" w:hAnsi="宋体" w:cs="宋体"/>
          <w:sz w:val="24"/>
          <w:highlight w:val="none"/>
          <w:u w:val="single"/>
        </w:rPr>
      </w:pPr>
      <w:r>
        <w:rPr>
          <w:rFonts w:hint="eastAsia" w:ascii="宋体" w:hAnsi="宋体" w:cs="宋体"/>
          <w:sz w:val="24"/>
          <w:highlight w:val="none"/>
        </w:rPr>
        <w:t>联系方式：</w:t>
      </w:r>
      <w:r>
        <w:rPr>
          <w:rFonts w:hint="eastAsia"/>
          <w:sz w:val="24"/>
          <w:highlight w:val="none"/>
        </w:rPr>
        <w:t>刘智永</w:t>
      </w:r>
      <w:r>
        <w:rPr>
          <w:rFonts w:hint="eastAsia"/>
          <w:sz w:val="24"/>
          <w:highlight w:val="none"/>
          <w:lang w:val="en-US" w:eastAsia="zh-CN"/>
        </w:rPr>
        <w:t xml:space="preserve"> 17801121585</w:t>
      </w:r>
    </w:p>
    <w:p>
      <w:pPr>
        <w:spacing w:line="360" w:lineRule="auto"/>
        <w:ind w:left="1078" w:leftChars="371" w:hanging="299" w:hangingChars="124"/>
        <w:jc w:val="left"/>
        <w:rPr>
          <w:rFonts w:ascii="宋体" w:hAnsi="宋体" w:cs="宋体"/>
          <w:b/>
          <w:sz w:val="24"/>
          <w:highlight w:val="none"/>
        </w:rPr>
      </w:pPr>
      <w:r>
        <w:rPr>
          <w:rFonts w:hint="eastAsia" w:ascii="宋体" w:hAnsi="宋体" w:cs="宋体"/>
          <w:b/>
          <w:sz w:val="24"/>
          <w:highlight w:val="none"/>
        </w:rPr>
        <w:t>2.采购代理机构信息</w:t>
      </w:r>
      <w:bookmarkEnd w:id="28"/>
      <w:bookmarkEnd w:id="29"/>
    </w:p>
    <w:p>
      <w:pPr>
        <w:spacing w:line="360" w:lineRule="auto"/>
        <w:ind w:left="1076" w:leftChars="371" w:hanging="297" w:hangingChars="124"/>
        <w:jc w:val="left"/>
        <w:rPr>
          <w:rFonts w:ascii="宋体" w:hAnsi="宋体" w:cs="宋体"/>
          <w:sz w:val="24"/>
          <w:highlight w:val="none"/>
        </w:rPr>
      </w:pPr>
      <w:bookmarkStart w:id="30" w:name="_Toc28359010"/>
      <w:bookmarkStart w:id="31" w:name="_Toc28359087"/>
      <w:r>
        <w:rPr>
          <w:rFonts w:hint="eastAsia" w:ascii="宋体" w:hAnsi="宋体" w:cs="宋体"/>
          <w:sz w:val="24"/>
          <w:highlight w:val="none"/>
        </w:rPr>
        <w:t>名    称：华采招标集团有限公司</w:t>
      </w:r>
    </w:p>
    <w:p>
      <w:pPr>
        <w:spacing w:line="360" w:lineRule="auto"/>
        <w:ind w:left="1076" w:leftChars="371" w:hanging="297" w:hangingChars="124"/>
        <w:jc w:val="left"/>
        <w:rPr>
          <w:rFonts w:ascii="宋体" w:hAnsi="宋体" w:cs="宋体"/>
          <w:sz w:val="24"/>
          <w:highlight w:val="none"/>
        </w:rPr>
      </w:pPr>
      <w:r>
        <w:rPr>
          <w:rFonts w:hint="eastAsia" w:ascii="宋体" w:hAnsi="宋体" w:cs="宋体"/>
          <w:sz w:val="24"/>
          <w:highlight w:val="none"/>
        </w:rPr>
        <w:t>地    址：北京市丰台区广安路9号国投财富广场6号楼1</w:t>
      </w:r>
      <w:r>
        <w:rPr>
          <w:rFonts w:ascii="宋体" w:hAnsi="宋体" w:cs="宋体"/>
          <w:sz w:val="24"/>
          <w:highlight w:val="none"/>
        </w:rPr>
        <w:t>6</w:t>
      </w:r>
      <w:r>
        <w:rPr>
          <w:rFonts w:hint="eastAsia" w:ascii="宋体" w:hAnsi="宋体" w:cs="宋体"/>
          <w:sz w:val="24"/>
          <w:highlight w:val="none"/>
        </w:rPr>
        <w:t>层1</w:t>
      </w:r>
      <w:r>
        <w:rPr>
          <w:rFonts w:ascii="宋体" w:hAnsi="宋体" w:cs="宋体"/>
          <w:sz w:val="24"/>
          <w:highlight w:val="none"/>
        </w:rPr>
        <w:t>601</w:t>
      </w:r>
      <w:r>
        <w:rPr>
          <w:rFonts w:hint="eastAsia" w:ascii="宋体" w:hAnsi="宋体" w:cs="宋体"/>
          <w:sz w:val="24"/>
          <w:highlight w:val="none"/>
        </w:rPr>
        <w:t>室。</w:t>
      </w:r>
    </w:p>
    <w:p>
      <w:pPr>
        <w:spacing w:line="360" w:lineRule="auto"/>
        <w:ind w:left="1076" w:leftChars="371" w:hanging="297" w:hangingChars="124"/>
        <w:jc w:val="left"/>
        <w:rPr>
          <w:rFonts w:ascii="宋体" w:hAnsi="宋体" w:cs="宋体"/>
          <w:sz w:val="24"/>
          <w:highlight w:val="none"/>
          <w:u w:val="single"/>
        </w:rPr>
      </w:pPr>
      <w:r>
        <w:rPr>
          <w:rFonts w:hint="eastAsia" w:ascii="宋体" w:hAnsi="宋体" w:cs="宋体"/>
          <w:sz w:val="24"/>
          <w:highlight w:val="none"/>
        </w:rPr>
        <w:t>联系方式：贾东敏、姚冲、刘金秀13241821898/18612287813</w:t>
      </w:r>
    </w:p>
    <w:p>
      <w:pPr>
        <w:spacing w:line="360" w:lineRule="auto"/>
        <w:ind w:left="1078" w:leftChars="371" w:hanging="299" w:hangingChars="124"/>
        <w:rPr>
          <w:rFonts w:ascii="宋体" w:hAnsi="宋体" w:cs="宋体"/>
          <w:b/>
          <w:sz w:val="24"/>
          <w:highlight w:val="none"/>
          <w:u w:val="single"/>
        </w:rPr>
      </w:pPr>
      <w:r>
        <w:rPr>
          <w:rFonts w:hint="eastAsia" w:ascii="宋体" w:hAnsi="宋体" w:cs="宋体"/>
          <w:b/>
          <w:sz w:val="24"/>
          <w:highlight w:val="none"/>
        </w:rPr>
        <w:t>3.项目联系方式</w:t>
      </w:r>
      <w:bookmarkEnd w:id="30"/>
      <w:bookmarkEnd w:id="31"/>
    </w:p>
    <w:p>
      <w:pPr>
        <w:spacing w:line="360" w:lineRule="auto"/>
        <w:ind w:firstLine="720" w:firstLineChars="300"/>
        <w:rPr>
          <w:rFonts w:ascii="宋体" w:hAnsi="宋体" w:cs="宋体"/>
          <w:sz w:val="24"/>
          <w:highlight w:val="none"/>
        </w:rPr>
      </w:pPr>
      <w:r>
        <w:rPr>
          <w:rFonts w:hint="eastAsia" w:ascii="宋体" w:hAnsi="宋体" w:cs="宋体"/>
          <w:sz w:val="24"/>
          <w:highlight w:val="none"/>
        </w:rPr>
        <w:t>项目联系人：贾东敏、姚冲、刘金秀</w:t>
      </w:r>
    </w:p>
    <w:p>
      <w:pPr>
        <w:spacing w:line="360" w:lineRule="auto"/>
        <w:ind w:left="706" w:leftChars="336"/>
        <w:jc w:val="left"/>
        <w:rPr>
          <w:rFonts w:ascii="宋体" w:hAnsi="宋体" w:cs="宋体"/>
          <w:sz w:val="24"/>
          <w:highlight w:val="none"/>
        </w:rPr>
      </w:pPr>
      <w:r>
        <w:rPr>
          <w:rFonts w:hint="eastAsia" w:ascii="宋体" w:hAnsi="宋体" w:cs="宋体"/>
          <w:sz w:val="24"/>
          <w:highlight w:val="none"/>
        </w:rPr>
        <w:t>电 话：8266 9355转8007、18612287813</w:t>
      </w:r>
    </w:p>
    <w:p>
      <w:pPr>
        <w:spacing w:line="360" w:lineRule="auto"/>
        <w:ind w:firstLine="5903" w:firstLineChars="2450"/>
        <w:jc w:val="right"/>
        <w:rPr>
          <w:rFonts w:ascii="宋体" w:hAnsi="宋体" w:cs="宋体"/>
          <w:b/>
          <w:sz w:val="24"/>
          <w:highlight w:val="none"/>
        </w:rPr>
      </w:pPr>
    </w:p>
    <w:p>
      <w:pPr>
        <w:spacing w:line="360" w:lineRule="auto"/>
        <w:ind w:right="960" w:firstLine="2640" w:firstLineChars="1100"/>
        <w:outlineLvl w:val="0"/>
        <w:rPr>
          <w:rFonts w:ascii="宋体" w:hAnsi="宋体" w:cs="宋体"/>
          <w:b/>
          <w:sz w:val="36"/>
          <w:szCs w:val="36"/>
          <w:highlight w:val="none"/>
        </w:rPr>
      </w:pPr>
      <w:bookmarkStart w:id="32" w:name="_Toc305158928"/>
      <w:bookmarkStart w:id="33" w:name="_Toc305158854"/>
      <w:bookmarkStart w:id="34" w:name="_Toc226965856"/>
      <w:bookmarkStart w:id="35" w:name="_Toc353825548"/>
      <w:bookmarkStart w:id="36" w:name="_Toc353873938"/>
      <w:bookmarkStart w:id="37" w:name="_Toc512937850"/>
      <w:bookmarkStart w:id="38" w:name="_Toc195842950"/>
      <w:bookmarkStart w:id="39" w:name="_Toc127151777"/>
      <w:bookmarkStart w:id="40" w:name="_Toc264969275"/>
      <w:bookmarkStart w:id="41" w:name="_Toc127161488"/>
      <w:bookmarkStart w:id="42" w:name="_Toc265228423"/>
      <w:bookmarkStart w:id="43" w:name="_Toc150774783"/>
      <w:r>
        <w:rPr>
          <w:rFonts w:hint="eastAsia" w:ascii="宋体" w:hAnsi="宋体" w:cs="宋体"/>
          <w:sz w:val="24"/>
          <w:highlight w:val="none"/>
        </w:rPr>
        <w:br w:type="page"/>
      </w:r>
      <w:bookmarkStart w:id="44" w:name="_Toc145958205"/>
      <w:r>
        <w:rPr>
          <w:rFonts w:hint="eastAsia" w:ascii="宋体" w:hAnsi="宋体" w:cs="宋体"/>
          <w:b/>
          <w:sz w:val="36"/>
          <w:szCs w:val="36"/>
          <w:highlight w:val="none"/>
        </w:rPr>
        <w:t>第二章   供应商须知</w:t>
      </w:r>
      <w:bookmarkEnd w:id="32"/>
      <w:bookmarkEnd w:id="33"/>
      <w:bookmarkEnd w:id="34"/>
      <w:bookmarkEnd w:id="35"/>
      <w:bookmarkEnd w:id="36"/>
      <w:bookmarkEnd w:id="37"/>
      <w:bookmarkEnd w:id="38"/>
      <w:bookmarkEnd w:id="39"/>
      <w:bookmarkEnd w:id="40"/>
      <w:bookmarkEnd w:id="41"/>
      <w:bookmarkEnd w:id="42"/>
      <w:bookmarkEnd w:id="43"/>
      <w:bookmarkEnd w:id="44"/>
    </w:p>
    <w:p>
      <w:pPr>
        <w:pStyle w:val="4"/>
        <w:tabs>
          <w:tab w:val="center" w:pos="4592"/>
          <w:tab w:val="left" w:pos="7860"/>
        </w:tabs>
        <w:spacing w:before="0" w:line="360" w:lineRule="auto"/>
        <w:rPr>
          <w:rFonts w:ascii="宋体" w:hAnsi="宋体" w:eastAsia="宋体" w:cs="宋体"/>
          <w:b w:val="0"/>
          <w:sz w:val="28"/>
          <w:highlight w:val="none"/>
        </w:rPr>
      </w:pPr>
      <w:bookmarkStart w:id="45" w:name="_Toc164351613"/>
      <w:bookmarkStart w:id="46" w:name="_Toc142311021"/>
      <w:bookmarkStart w:id="47" w:name="_Toc151193689"/>
      <w:bookmarkStart w:id="48" w:name="_Toc151190146"/>
      <w:bookmarkStart w:id="49" w:name="_Toc164608633"/>
      <w:bookmarkStart w:id="50" w:name="_Toc150774724"/>
      <w:bookmarkStart w:id="51" w:name="_Toc151193833"/>
      <w:bookmarkStart w:id="52" w:name="_Toc226337215"/>
      <w:bookmarkStart w:id="53" w:name="_Toc164229360"/>
      <w:bookmarkStart w:id="54" w:name="_Toc127151720"/>
      <w:bookmarkStart w:id="55" w:name="_Toc520356144"/>
      <w:bookmarkStart w:id="56" w:name="_Toc151193617"/>
      <w:bookmarkStart w:id="57" w:name="_Toc164608788"/>
      <w:bookmarkStart w:id="58" w:name="_Toc164229214"/>
      <w:bookmarkStart w:id="59" w:name="_Toc127161433"/>
      <w:bookmarkStart w:id="60" w:name="_Toc150509270"/>
      <w:bookmarkStart w:id="61" w:name="_Toc151193907"/>
      <w:bookmarkStart w:id="62" w:name="_Toc226965792"/>
      <w:bookmarkStart w:id="63" w:name="_Toc226309763"/>
      <w:bookmarkStart w:id="64" w:name="_Toc226965709"/>
      <w:bookmarkStart w:id="65" w:name="_Toc195842884"/>
      <w:bookmarkStart w:id="66" w:name="_Toc150480757"/>
      <w:bookmarkStart w:id="67" w:name="_Toc151193761"/>
      <w:bookmarkStart w:id="68" w:name="_Toc150774619"/>
      <w:bookmarkStart w:id="69" w:name="_Toc127151519"/>
      <w:bookmarkStart w:id="70" w:name="_Toc149720812"/>
      <w:r>
        <w:rPr>
          <w:rFonts w:hint="eastAsia" w:ascii="宋体" w:hAnsi="宋体" w:eastAsia="宋体" w:cs="宋体"/>
          <w:sz w:val="28"/>
          <w:highlight w:val="none"/>
        </w:rPr>
        <w:t>供应商须知资料表</w:t>
      </w:r>
    </w:p>
    <w:p>
      <w:pPr>
        <w:jc w:val="center"/>
        <w:rPr>
          <w:rFonts w:ascii="宋体" w:hAnsi="宋体" w:cs="宋体"/>
          <w:b/>
          <w:sz w:val="28"/>
          <w:szCs w:val="28"/>
          <w:highlight w:val="none"/>
        </w:rPr>
      </w:pPr>
    </w:p>
    <w:p>
      <w:pPr>
        <w:spacing w:line="360" w:lineRule="auto"/>
        <w:ind w:firstLine="480"/>
        <w:rPr>
          <w:rFonts w:ascii="宋体" w:hAnsi="宋体" w:cs="宋体"/>
          <w:sz w:val="24"/>
          <w:highlight w:val="none"/>
        </w:rPr>
      </w:pPr>
      <w:r>
        <w:rPr>
          <w:rFonts w:hint="eastAsia" w:ascii="宋体" w:hAnsi="宋体" w:cs="宋体"/>
          <w:sz w:val="24"/>
          <w:highlight w:val="none"/>
        </w:rPr>
        <w:t>本表是对供应商须知的具体补充和修改，如有矛盾，均以本资料表为准。标记</w:t>
      </w:r>
      <w:r>
        <w:rPr>
          <w:rFonts w:hint="eastAsia" w:ascii="宋体" w:hAnsi="宋体" w:cs="宋体"/>
          <w:color w:val="000000"/>
          <w:sz w:val="24"/>
          <w:highlight w:val="none"/>
        </w:rPr>
        <w:t>“</w:t>
      </w:r>
      <w:r>
        <w:rPr>
          <w:rFonts w:hint="eastAsia" w:ascii="宋体" w:hAnsi="宋体" w:cs="宋体"/>
          <w:b/>
          <w:color w:val="000000"/>
          <w:sz w:val="24"/>
          <w:highlight w:val="none"/>
        </w:rPr>
        <w:t>■</w:t>
      </w:r>
      <w:r>
        <w:rPr>
          <w:rFonts w:hint="eastAsia" w:ascii="宋体" w:hAnsi="宋体" w:cs="宋体"/>
          <w:color w:val="000000"/>
          <w:sz w:val="24"/>
          <w:highlight w:val="none"/>
        </w:rPr>
        <w:t>”</w:t>
      </w:r>
      <w:r>
        <w:rPr>
          <w:rFonts w:hint="eastAsia" w:ascii="宋体" w:hAnsi="宋体" w:cs="宋体"/>
          <w:sz w:val="24"/>
          <w:highlight w:val="none"/>
        </w:rPr>
        <w:t>的选项意为适用于本项目，标记“</w:t>
      </w:r>
      <w:r>
        <w:rPr>
          <w:rFonts w:hint="eastAsia" w:ascii="宋体" w:hAnsi="宋体" w:cs="宋体"/>
          <w:highlight w:val="none"/>
        </w:rPr>
        <w:t>□</w:t>
      </w:r>
      <w:r>
        <w:rPr>
          <w:rFonts w:hint="eastAsia" w:ascii="宋体" w:hAnsi="宋体" w:cs="宋体"/>
          <w:sz w:val="24"/>
          <w:highlight w:val="none"/>
        </w:rPr>
        <w:t>”的选项意为不适用于本项目。</w:t>
      </w:r>
    </w:p>
    <w:tbl>
      <w:tblPr>
        <w:tblStyle w:val="43"/>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rFonts w:ascii="宋体" w:hAnsi="宋体" w:cs="宋体"/>
                <w:b/>
                <w:bCs/>
                <w:sz w:val="24"/>
                <w:highlight w:val="none"/>
              </w:rPr>
            </w:pPr>
            <w:r>
              <w:rPr>
                <w:rFonts w:hint="eastAsia" w:ascii="宋体" w:hAnsi="宋体" w:cs="宋体"/>
                <w:b/>
                <w:sz w:val="24"/>
                <w:highlight w:val="none"/>
              </w:rPr>
              <w:t>条款号</w:t>
            </w:r>
          </w:p>
        </w:tc>
        <w:tc>
          <w:tcPr>
            <w:tcW w:w="1701" w:type="dxa"/>
            <w:vAlign w:val="center"/>
          </w:tcPr>
          <w:p>
            <w:pPr>
              <w:jc w:val="center"/>
              <w:rPr>
                <w:rFonts w:ascii="宋体" w:hAnsi="宋体" w:cs="宋体"/>
                <w:b/>
                <w:bCs/>
                <w:sz w:val="24"/>
                <w:highlight w:val="none"/>
              </w:rPr>
            </w:pPr>
            <w:r>
              <w:rPr>
                <w:rFonts w:hint="eastAsia" w:ascii="宋体" w:hAnsi="宋体" w:cs="宋体"/>
                <w:b/>
                <w:bCs/>
                <w:sz w:val="24"/>
                <w:highlight w:val="none"/>
              </w:rPr>
              <w:t>条目</w:t>
            </w:r>
          </w:p>
        </w:tc>
        <w:tc>
          <w:tcPr>
            <w:tcW w:w="7253" w:type="dxa"/>
            <w:vAlign w:val="center"/>
          </w:tcPr>
          <w:p>
            <w:pPr>
              <w:jc w:val="center"/>
              <w:rPr>
                <w:rFonts w:ascii="宋体" w:hAnsi="宋体" w:cs="宋体"/>
                <w:b/>
                <w:bCs/>
                <w:sz w:val="24"/>
                <w:highlight w:val="none"/>
              </w:rPr>
            </w:pPr>
            <w:r>
              <w:rPr>
                <w:rFonts w:hint="eastAsia" w:ascii="宋体" w:hAnsi="宋体" w:cs="宋体"/>
                <w:b/>
                <w:bCs/>
                <w:sz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jc w:val="center"/>
              <w:rPr>
                <w:rFonts w:ascii="宋体" w:hAnsi="宋体" w:cs="宋体"/>
                <w:b/>
                <w:sz w:val="24"/>
                <w:highlight w:val="none"/>
              </w:rPr>
            </w:pPr>
            <w:r>
              <w:rPr>
                <w:rFonts w:hint="eastAsia" w:ascii="宋体" w:hAnsi="宋体" w:cs="宋体"/>
                <w:sz w:val="24"/>
                <w:highlight w:val="none"/>
              </w:rPr>
              <w:t>1.3</w:t>
            </w:r>
          </w:p>
        </w:tc>
        <w:tc>
          <w:tcPr>
            <w:tcW w:w="1701" w:type="dxa"/>
            <w:vAlign w:val="center"/>
          </w:tcPr>
          <w:p>
            <w:pPr>
              <w:jc w:val="center"/>
              <w:rPr>
                <w:rFonts w:ascii="宋体" w:hAnsi="宋体" w:cs="宋体"/>
                <w:b/>
                <w:bCs/>
                <w:sz w:val="24"/>
                <w:highlight w:val="none"/>
              </w:rPr>
            </w:pPr>
            <w:r>
              <w:rPr>
                <w:rFonts w:hint="eastAsia" w:ascii="宋体" w:hAnsi="宋体" w:cs="宋体"/>
                <w:bCs/>
                <w:sz w:val="24"/>
                <w:highlight w:val="none"/>
              </w:rPr>
              <w:t>联合体</w:t>
            </w:r>
          </w:p>
        </w:tc>
        <w:tc>
          <w:tcPr>
            <w:tcW w:w="7253" w:type="dxa"/>
            <w:vAlign w:val="center"/>
          </w:tcPr>
          <w:p>
            <w:pPr>
              <w:jc w:val="left"/>
              <w:rPr>
                <w:rFonts w:ascii="宋体" w:hAnsi="宋体" w:cs="宋体"/>
                <w:b/>
                <w:bCs/>
                <w:sz w:val="24"/>
                <w:highlight w:val="none"/>
              </w:rPr>
            </w:pPr>
            <w:r>
              <w:rPr>
                <w:rFonts w:hint="eastAsia" w:ascii="宋体" w:hAnsi="宋体" w:cs="宋体"/>
                <w:bCs/>
                <w:sz w:val="24"/>
                <w:highlight w:val="none"/>
              </w:rPr>
              <w:t>为了便于采购活动开展，如本项目接受联合体，建议以联合体形式参与采购活动的供应商，在联合体确定后，尽早通知代理机构。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2.2</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项目属性</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项目属性：</w:t>
            </w:r>
          </w:p>
          <w:p>
            <w:pPr>
              <w:jc w:val="left"/>
              <w:rPr>
                <w:rFonts w:ascii="宋体" w:hAnsi="宋体" w:cs="宋体"/>
                <w:sz w:val="24"/>
                <w:highlight w:val="none"/>
              </w:rPr>
            </w:pPr>
            <w:r>
              <w:rPr>
                <w:rFonts w:hint="eastAsia" w:ascii="宋体" w:hAnsi="宋体" w:cs="宋体"/>
                <w:sz w:val="24"/>
                <w:highlight w:val="none"/>
              </w:rPr>
              <w:t>■服务</w:t>
            </w:r>
          </w:p>
          <w:p>
            <w:pPr>
              <w:jc w:val="left"/>
              <w:rPr>
                <w:rFonts w:ascii="宋体" w:hAnsi="宋体" w:cs="宋体"/>
                <w:sz w:val="24"/>
                <w:highlight w:val="none"/>
              </w:rPr>
            </w:pPr>
            <w:r>
              <w:rPr>
                <w:rFonts w:hint="eastAsia" w:ascii="宋体" w:hAnsi="宋体" w:cs="宋体"/>
                <w:highlight w:val="none"/>
              </w:rPr>
              <w:t>□</w:t>
            </w:r>
            <w:r>
              <w:rPr>
                <w:rFonts w:hint="eastAsia" w:ascii="宋体" w:hAnsi="宋体" w:cs="宋体"/>
                <w:sz w:val="24"/>
                <w:highlight w:val="none"/>
              </w:rPr>
              <w:t>货物</w:t>
            </w:r>
          </w:p>
          <w:p>
            <w:pPr>
              <w:jc w:val="left"/>
              <w:rPr>
                <w:rFonts w:ascii="宋体" w:hAnsi="宋体" w:cs="宋体"/>
                <w:sz w:val="24"/>
                <w:highlight w:val="none"/>
                <w:u w:val="single"/>
              </w:rPr>
            </w:pPr>
            <w:r>
              <w:rPr>
                <w:rFonts w:hint="eastAsia" w:ascii="宋体" w:hAnsi="宋体" w:cs="宋体"/>
                <w:sz w:val="24"/>
                <w:highlight w:val="none"/>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2.3</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科研仪器设备</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是否属于科研仪器设备采购项目：</w:t>
            </w:r>
          </w:p>
          <w:p>
            <w:pPr>
              <w:jc w:val="left"/>
              <w:rPr>
                <w:rFonts w:ascii="宋体" w:hAnsi="宋体" w:cs="宋体"/>
                <w:sz w:val="24"/>
                <w:highlight w:val="none"/>
              </w:rPr>
            </w:pPr>
            <w:r>
              <w:rPr>
                <w:rFonts w:hint="eastAsia" w:ascii="宋体" w:hAnsi="宋体" w:cs="宋体"/>
                <w:highlight w:val="none"/>
              </w:rPr>
              <w:t>□</w:t>
            </w:r>
            <w:r>
              <w:rPr>
                <w:rFonts w:hint="eastAsia" w:ascii="宋体" w:hAnsi="宋体" w:cs="宋体"/>
                <w:sz w:val="24"/>
                <w:highlight w:val="none"/>
              </w:rPr>
              <w:t>是</w:t>
            </w:r>
          </w:p>
          <w:p>
            <w:pPr>
              <w:jc w:val="left"/>
              <w:rPr>
                <w:rFonts w:ascii="宋体" w:hAnsi="宋体" w:cs="宋体"/>
                <w:sz w:val="24"/>
                <w:highlight w:val="none"/>
              </w:rPr>
            </w:pPr>
            <w:r>
              <w:rPr>
                <w:rFonts w:hint="eastAsia" w:ascii="宋体" w:hAnsi="宋体" w:cs="宋体"/>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3.1</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现场考察</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■不组织</w:t>
            </w:r>
          </w:p>
          <w:p>
            <w:pPr>
              <w:jc w:val="left"/>
              <w:rPr>
                <w:rFonts w:ascii="宋体" w:hAnsi="宋体" w:cs="宋体"/>
                <w:sz w:val="24"/>
                <w:highlight w:val="none"/>
              </w:rPr>
            </w:pPr>
            <w:r>
              <w:rPr>
                <w:rFonts w:hint="eastAsia" w:ascii="宋体" w:hAnsi="宋体" w:cs="宋体"/>
                <w:highlight w:val="none"/>
              </w:rPr>
              <w:t>□</w:t>
            </w:r>
            <w:r>
              <w:rPr>
                <w:rFonts w:hint="eastAsia" w:ascii="宋体" w:hAnsi="宋体" w:cs="宋体"/>
                <w:sz w:val="24"/>
                <w:highlight w:val="none"/>
              </w:rPr>
              <w:t>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3"/>
              <w:adjustRightInd w:val="0"/>
              <w:snapToGrid w:val="0"/>
              <w:jc w:val="center"/>
              <w:rPr>
                <w:rFonts w:hint="default" w:hAnsi="宋体" w:cs="宋体"/>
                <w:sz w:val="24"/>
                <w:szCs w:val="24"/>
                <w:highlight w:val="none"/>
              </w:rPr>
            </w:pP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磋商前答疑会</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■不召开</w:t>
            </w:r>
          </w:p>
          <w:p>
            <w:pPr>
              <w:jc w:val="left"/>
              <w:rPr>
                <w:rFonts w:ascii="宋体" w:hAnsi="宋体" w:cs="宋体"/>
                <w:sz w:val="24"/>
                <w:highlight w:val="none"/>
              </w:rPr>
            </w:pPr>
            <w:r>
              <w:rPr>
                <w:rFonts w:hint="eastAsia" w:ascii="宋体" w:hAnsi="宋体" w:cs="宋体"/>
                <w:highlight w:val="none"/>
              </w:rPr>
              <w:t>□</w:t>
            </w:r>
            <w:r>
              <w:rPr>
                <w:rFonts w:hint="eastAsia" w:ascii="宋体" w:hAnsi="宋体" w:cs="宋体"/>
                <w:sz w:val="24"/>
                <w:highlight w:val="none"/>
              </w:rPr>
              <w:t>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3.3</w:t>
            </w:r>
          </w:p>
        </w:tc>
        <w:tc>
          <w:tcPr>
            <w:tcW w:w="1701" w:type="dxa"/>
            <w:vAlign w:val="center"/>
          </w:tcPr>
          <w:p>
            <w:pPr>
              <w:jc w:val="center"/>
              <w:rPr>
                <w:rFonts w:ascii="宋体" w:hAnsi="宋体" w:cs="宋体"/>
                <w:sz w:val="24"/>
                <w:highlight w:val="none"/>
              </w:rPr>
            </w:pPr>
            <w:r>
              <w:rPr>
                <w:rFonts w:hint="eastAsia" w:ascii="宋体" w:hAnsi="宋体" w:cs="宋体"/>
                <w:color w:val="000000"/>
                <w:sz w:val="24"/>
                <w:highlight w:val="none"/>
              </w:rPr>
              <w:t>演示视频</w:t>
            </w:r>
          </w:p>
        </w:tc>
        <w:tc>
          <w:tcPr>
            <w:tcW w:w="7253" w:type="dxa"/>
            <w:vAlign w:val="center"/>
          </w:tcPr>
          <w:p>
            <w:pPr>
              <w:jc w:val="left"/>
              <w:rPr>
                <w:rFonts w:ascii="宋体" w:hAnsi="宋体" w:cs="宋体"/>
                <w:color w:val="000000"/>
                <w:sz w:val="24"/>
                <w:highlight w:val="none"/>
              </w:rPr>
            </w:pPr>
            <w:r>
              <w:rPr>
                <w:rFonts w:hint="eastAsia" w:ascii="宋体" w:hAnsi="宋体" w:cs="宋体"/>
                <w:color w:val="000000"/>
                <w:sz w:val="24"/>
                <w:highlight w:val="none"/>
              </w:rPr>
              <w:t>演示视频：</w:t>
            </w:r>
          </w:p>
          <w:p>
            <w:pPr>
              <w:jc w:val="left"/>
              <w:rPr>
                <w:rFonts w:ascii="宋体" w:hAnsi="宋体" w:cs="宋体"/>
                <w:sz w:val="24"/>
                <w:highlight w:val="none"/>
              </w:rPr>
            </w:pPr>
            <w:r>
              <w:rPr>
                <w:rFonts w:hint="eastAsia" w:ascii="宋体" w:hAnsi="宋体" w:cs="宋体"/>
                <w:sz w:val="24"/>
                <w:highlight w:val="none"/>
              </w:rPr>
              <w:t>■无需递交</w:t>
            </w:r>
          </w:p>
          <w:p>
            <w:pPr>
              <w:jc w:val="left"/>
              <w:rPr>
                <w:rFonts w:ascii="宋体" w:hAnsi="宋体" w:cs="宋体"/>
                <w:sz w:val="24"/>
                <w:highlight w:val="none"/>
              </w:rPr>
            </w:pPr>
            <w:r>
              <w:rPr>
                <w:rFonts w:hint="eastAsia" w:ascii="宋体" w:hAnsi="宋体" w:cs="宋体"/>
                <w:sz w:val="24"/>
                <w:highlight w:val="none"/>
              </w:rPr>
              <w:t xml:space="preserve">□递交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3.4</w:t>
            </w:r>
          </w:p>
        </w:tc>
        <w:tc>
          <w:tcPr>
            <w:tcW w:w="1701"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样品</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样品递交：</w:t>
            </w:r>
          </w:p>
          <w:p>
            <w:pPr>
              <w:jc w:val="left"/>
              <w:rPr>
                <w:rFonts w:ascii="宋体" w:hAnsi="宋体" w:cs="宋体"/>
                <w:sz w:val="24"/>
                <w:highlight w:val="none"/>
              </w:rPr>
            </w:pPr>
            <w:r>
              <w:rPr>
                <w:rFonts w:hint="eastAsia" w:ascii="宋体" w:hAnsi="宋体" w:cs="宋体"/>
                <w:sz w:val="24"/>
                <w:highlight w:val="none"/>
              </w:rPr>
              <w:t>■不需要</w:t>
            </w:r>
          </w:p>
          <w:p>
            <w:pPr>
              <w:jc w:val="left"/>
              <w:rPr>
                <w:rFonts w:ascii="宋体" w:hAnsi="宋体" w:cs="宋体"/>
                <w:color w:val="000000"/>
                <w:sz w:val="24"/>
                <w:highlight w:val="none"/>
              </w:rPr>
            </w:pPr>
            <w:r>
              <w:rPr>
                <w:rFonts w:hint="eastAsia" w:ascii="宋体" w:hAnsi="宋体" w:cs="宋体"/>
                <w:sz w:val="24"/>
                <w:highlight w:val="none"/>
              </w:rPr>
              <w:t>□需要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4.2.5</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标的所属行业</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本项目采购标的对应的中小企业划分标准所属行业：</w:t>
            </w:r>
          </w:p>
          <w:tbl>
            <w:tblPr>
              <w:tblStyle w:val="43"/>
              <w:tblW w:w="4788"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5"/>
              <w:gridCol w:w="2222"/>
              <w:gridCol w:w="32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39" w:type="pct"/>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cs="宋体"/>
                      <w:bCs/>
                      <w:sz w:val="24"/>
                      <w:highlight w:val="none"/>
                      <w:lang w:val="en-US" w:eastAsia="zh-CN"/>
                    </w:rPr>
                  </w:pPr>
                  <w:r>
                    <w:rPr>
                      <w:rFonts w:hint="eastAsia" w:ascii="宋体" w:hAnsi="宋体" w:cs="宋体"/>
                      <w:bCs/>
                      <w:sz w:val="24"/>
                      <w:highlight w:val="none"/>
                      <w:lang w:val="en-US" w:eastAsia="zh-CN"/>
                    </w:rPr>
                    <w:t>包号</w:t>
                  </w:r>
                </w:p>
              </w:tc>
              <w:tc>
                <w:tcPr>
                  <w:tcW w:w="1650"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sz w:val="24"/>
                      <w:highlight w:val="none"/>
                    </w:rPr>
                  </w:pPr>
                  <w:r>
                    <w:rPr>
                      <w:rFonts w:hint="eastAsia" w:ascii="宋体" w:hAnsi="宋体" w:cs="宋体"/>
                      <w:bCs/>
                      <w:sz w:val="24"/>
                      <w:highlight w:val="none"/>
                      <w:lang w:val="en-US" w:eastAsia="zh-CN"/>
                    </w:rPr>
                    <w:t>标的</w:t>
                  </w:r>
                  <w:r>
                    <w:rPr>
                      <w:rFonts w:hint="eastAsia" w:ascii="宋体" w:hAnsi="宋体" w:cs="宋体"/>
                      <w:bCs/>
                      <w:sz w:val="24"/>
                      <w:highlight w:val="none"/>
                    </w:rPr>
                    <w:t>名称</w:t>
                  </w:r>
                </w:p>
              </w:tc>
              <w:tc>
                <w:tcPr>
                  <w:tcW w:w="2409"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highlight w:val="none"/>
                    </w:rPr>
                  </w:pPr>
                  <w:r>
                    <w:rPr>
                      <w:rFonts w:hint="eastAsia" w:ascii="宋体" w:hAnsi="宋体" w:cs="宋体"/>
                      <w:sz w:val="24"/>
                      <w:highlight w:val="none"/>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39" w:type="pct"/>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cs="宋体"/>
                      <w:bCs/>
                      <w:sz w:val="24"/>
                      <w:highlight w:val="none"/>
                      <w:lang w:val="en-US" w:eastAsia="zh-CN"/>
                    </w:rPr>
                  </w:pPr>
                  <w:r>
                    <w:rPr>
                      <w:rFonts w:hint="eastAsia" w:ascii="宋体" w:hAnsi="宋体" w:cs="宋体"/>
                      <w:bCs/>
                      <w:sz w:val="24"/>
                      <w:highlight w:val="none"/>
                      <w:lang w:val="en-US" w:eastAsia="zh-CN"/>
                    </w:rPr>
                    <w:t>第三包</w:t>
                  </w:r>
                </w:p>
              </w:tc>
              <w:tc>
                <w:tcPr>
                  <w:tcW w:w="1650"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sz w:val="24"/>
                      <w:highlight w:val="none"/>
                    </w:rPr>
                  </w:pPr>
                  <w:r>
                    <w:rPr>
                      <w:rFonts w:hint="eastAsia" w:ascii="宋体" w:hAnsi="宋体" w:cs="宋体"/>
                      <w:bCs/>
                      <w:sz w:val="24"/>
                      <w:highlight w:val="none"/>
                      <w:lang w:val="en-US" w:eastAsia="zh-CN"/>
                    </w:rPr>
                    <w:t>家装家居消费调查</w:t>
                  </w:r>
                </w:p>
              </w:tc>
              <w:tc>
                <w:tcPr>
                  <w:tcW w:w="2409"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sz w:val="24"/>
                      <w:highlight w:val="none"/>
                    </w:rPr>
                  </w:pPr>
                  <w:r>
                    <w:rPr>
                      <w:rFonts w:hint="eastAsia" w:ascii="宋体" w:hAnsi="宋体" w:cs="宋体"/>
                      <w:bCs/>
                      <w:sz w:val="24"/>
                      <w:highlight w:val="none"/>
                    </w:rPr>
                    <w:t>租赁和商务服务业</w:t>
                  </w:r>
                </w:p>
              </w:tc>
            </w:tr>
          </w:tbl>
          <w:p>
            <w:pPr>
              <w:jc w:val="left"/>
              <w:rPr>
                <w:rFonts w:ascii="宋体" w:hAnsi="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4.7.1</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商品包装、快递包装</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本项目是否涉及商品包装、快递包装：</w:t>
            </w:r>
          </w:p>
          <w:p>
            <w:pPr>
              <w:jc w:val="left"/>
              <w:rPr>
                <w:rFonts w:ascii="宋体" w:hAnsi="宋体" w:cs="宋体"/>
                <w:sz w:val="24"/>
                <w:highlight w:val="none"/>
              </w:rPr>
            </w:pPr>
            <w:r>
              <w:rPr>
                <w:rFonts w:hint="eastAsia" w:ascii="宋体" w:hAnsi="宋体" w:cs="宋体"/>
                <w:sz w:val="24"/>
                <w:highlight w:val="none"/>
              </w:rPr>
              <w:t>■否</w:t>
            </w:r>
          </w:p>
          <w:p>
            <w:pPr>
              <w:jc w:val="left"/>
              <w:rPr>
                <w:rFonts w:ascii="宋体" w:hAnsi="宋体" w:cs="宋体"/>
                <w:sz w:val="24"/>
                <w:highlight w:val="none"/>
              </w:rPr>
            </w:pPr>
            <w:r>
              <w:rPr>
                <w:rFonts w:hint="eastAsia" w:ascii="宋体" w:hAnsi="宋体" w:cs="宋体"/>
                <w:sz w:val="24"/>
                <w:highlight w:val="none"/>
              </w:rPr>
              <w:t>□是，具体要求如下：___________。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10.2</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报价</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报价的特殊规定：</w:t>
            </w:r>
          </w:p>
          <w:p>
            <w:pPr>
              <w:jc w:val="left"/>
              <w:rPr>
                <w:rFonts w:ascii="宋体" w:hAnsi="宋体" w:cs="宋体"/>
                <w:sz w:val="24"/>
                <w:highlight w:val="none"/>
              </w:rPr>
            </w:pPr>
            <w:r>
              <w:rPr>
                <w:rFonts w:hint="eastAsia" w:ascii="宋体" w:hAnsi="宋体" w:cs="宋体"/>
                <w:sz w:val="24"/>
                <w:highlight w:val="none"/>
              </w:rPr>
              <w:t>■无</w:t>
            </w:r>
          </w:p>
          <w:p>
            <w:pPr>
              <w:jc w:val="left"/>
              <w:rPr>
                <w:rFonts w:ascii="宋体" w:hAnsi="宋体" w:cs="宋体"/>
                <w:sz w:val="24"/>
                <w:highlight w:val="none"/>
              </w:rPr>
            </w:pPr>
            <w:r>
              <w:rPr>
                <w:rFonts w:hint="eastAsia" w:ascii="宋体" w:hAnsi="宋体" w:cs="宋体"/>
                <w:highlight w:val="none"/>
              </w:rPr>
              <w:t>□</w:t>
            </w:r>
            <w:r>
              <w:rPr>
                <w:rFonts w:hint="eastAsia" w:ascii="宋体" w:hAnsi="宋体" w:cs="宋体"/>
                <w:sz w:val="24"/>
                <w:highlight w:val="none"/>
              </w:rPr>
              <w:t>有，具体情形：___________。</w:t>
            </w:r>
          </w:p>
          <w:p>
            <w:pPr>
              <w:jc w:val="left"/>
              <w:rPr>
                <w:rFonts w:ascii="宋体" w:hAnsi="宋体" w:cs="宋体"/>
                <w:sz w:val="24"/>
                <w:highlight w:val="none"/>
              </w:rPr>
            </w:pPr>
            <w:r>
              <w:rPr>
                <w:rFonts w:hint="eastAsia" w:ascii="宋体" w:hAnsi="宋体" w:cs="宋体"/>
                <w:b/>
                <w:bCs/>
                <w:highlight w:val="none"/>
              </w:rPr>
              <w:t>注：响应文件中的报价为首次报价，现场进行二次报价即为最后报价。满足磋商要求的二次报价即为最后报价。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11.1</w:t>
            </w:r>
          </w:p>
        </w:tc>
        <w:tc>
          <w:tcPr>
            <w:tcW w:w="1701" w:type="dxa"/>
            <w:vMerge w:val="restart"/>
            <w:vAlign w:val="center"/>
          </w:tcPr>
          <w:p>
            <w:pPr>
              <w:jc w:val="center"/>
              <w:rPr>
                <w:rFonts w:ascii="宋体" w:hAnsi="宋体" w:cs="宋体"/>
                <w:sz w:val="24"/>
                <w:highlight w:val="none"/>
              </w:rPr>
            </w:pPr>
            <w:r>
              <w:rPr>
                <w:rFonts w:hint="eastAsia" w:ascii="宋体" w:hAnsi="宋体" w:cs="宋体"/>
                <w:sz w:val="24"/>
                <w:highlight w:val="none"/>
              </w:rPr>
              <w:t>磋商保证金</w:t>
            </w:r>
          </w:p>
        </w:tc>
        <w:tc>
          <w:tcPr>
            <w:tcW w:w="7253" w:type="dxa"/>
            <w:vAlign w:val="center"/>
          </w:tcPr>
          <w:p>
            <w:pPr>
              <w:adjustRightInd w:val="0"/>
              <w:snapToGrid w:val="0"/>
              <w:jc w:val="left"/>
              <w:rPr>
                <w:rFonts w:ascii="宋体" w:hAnsi="宋体" w:cs="宋体"/>
                <w:b/>
                <w:bCs/>
                <w:sz w:val="24"/>
                <w:highlight w:val="none"/>
              </w:rPr>
            </w:pPr>
            <w:r>
              <w:rPr>
                <w:rFonts w:hint="eastAsia" w:ascii="宋体" w:hAnsi="宋体" w:cs="宋体"/>
                <w:sz w:val="24"/>
                <w:highlight w:val="none"/>
              </w:rPr>
              <w:t>磋商保证金金额：无</w:t>
            </w:r>
            <w:r>
              <w:rPr>
                <w:rFonts w:hint="eastAsia" w:ascii="宋体" w:hAnsi="宋体" w:cs="宋体"/>
                <w:b/>
                <w:bCs/>
                <w:sz w:val="24"/>
                <w:highlight w:val="none"/>
              </w:rPr>
              <w:t>。</w:t>
            </w:r>
          </w:p>
          <w:p>
            <w:pPr>
              <w:spacing w:line="360" w:lineRule="auto"/>
              <w:ind w:right="28"/>
              <w:rPr>
                <w:rFonts w:ascii="宋体" w:hAnsi="宋体" w:cs="宋体"/>
                <w:sz w:val="24"/>
                <w:szCs w:val="20"/>
                <w:highlight w:val="none"/>
              </w:rPr>
            </w:pPr>
            <w:r>
              <w:rPr>
                <w:rFonts w:hint="eastAsia" w:ascii="宋体" w:hAnsi="宋体" w:cs="宋体"/>
                <w:sz w:val="24"/>
                <w:szCs w:val="20"/>
                <w:highlight w:val="none"/>
              </w:rPr>
              <w:t>磋商保证金收受人信息：</w:t>
            </w:r>
          </w:p>
          <w:p>
            <w:pPr>
              <w:spacing w:line="360" w:lineRule="auto"/>
              <w:ind w:right="28"/>
              <w:rPr>
                <w:rFonts w:ascii="宋体" w:hAnsi="宋体" w:cs="宋体"/>
                <w:b/>
                <w:bCs/>
                <w:sz w:val="24"/>
                <w:highlight w:val="none"/>
              </w:rPr>
            </w:pPr>
            <w:r>
              <w:rPr>
                <w:rFonts w:hint="eastAsia" w:ascii="宋体" w:hAnsi="宋体" w:cs="宋体"/>
                <w:b/>
                <w:bCs/>
                <w:sz w:val="24"/>
                <w:highlight w:val="none"/>
              </w:rPr>
              <w:t>账户名称：华采招标集团有限公司（汇款时请注明ZB</w:t>
            </w:r>
            <w:r>
              <w:rPr>
                <w:rFonts w:hint="eastAsia" w:ascii="宋体" w:hAnsi="宋体" w:cs="宋体"/>
                <w:bCs/>
                <w:sz w:val="36"/>
                <w:szCs w:val="36"/>
                <w:highlight w:val="none"/>
              </w:rPr>
              <w:t>@@@@</w:t>
            </w:r>
            <w:r>
              <w:rPr>
                <w:rFonts w:hint="eastAsia" w:ascii="宋体" w:hAnsi="宋体" w:cs="宋体"/>
                <w:b/>
                <w:bCs/>
                <w:sz w:val="24"/>
                <w:highlight w:val="none"/>
              </w:rPr>
              <w:t>保证金）</w:t>
            </w:r>
          </w:p>
          <w:p>
            <w:pPr>
              <w:spacing w:line="360" w:lineRule="auto"/>
              <w:rPr>
                <w:rFonts w:ascii="宋体" w:hAnsi="宋体" w:cs="宋体"/>
                <w:b/>
                <w:bCs/>
                <w:sz w:val="24"/>
                <w:highlight w:val="none"/>
              </w:rPr>
            </w:pPr>
            <w:r>
              <w:rPr>
                <w:rFonts w:hint="eastAsia" w:ascii="宋体" w:hAnsi="宋体" w:cs="宋体"/>
                <w:b/>
                <w:bCs/>
                <w:sz w:val="24"/>
                <w:highlight w:val="none"/>
              </w:rPr>
              <w:t>开户银行：建行北京西客站支行</w:t>
            </w:r>
          </w:p>
          <w:p>
            <w:pPr>
              <w:spacing w:line="360" w:lineRule="auto"/>
              <w:rPr>
                <w:rFonts w:ascii="宋体" w:hAnsi="宋体" w:cs="宋体"/>
                <w:b/>
                <w:bCs/>
                <w:sz w:val="24"/>
                <w:highlight w:val="none"/>
              </w:rPr>
            </w:pPr>
            <w:r>
              <w:rPr>
                <w:rFonts w:hint="eastAsia" w:ascii="宋体" w:hAnsi="宋体" w:cs="宋体"/>
                <w:b/>
                <w:bCs/>
                <w:sz w:val="24"/>
                <w:highlight w:val="none"/>
              </w:rPr>
              <w:t>账户号码：1105 0165 5100 0000 0292</w:t>
            </w:r>
          </w:p>
          <w:p>
            <w:pPr>
              <w:spacing w:line="360" w:lineRule="auto"/>
              <w:ind w:right="28"/>
              <w:rPr>
                <w:rFonts w:ascii="宋体" w:hAnsi="宋体" w:cs="宋体"/>
                <w:sz w:val="24"/>
                <w:highlight w:val="none"/>
              </w:rPr>
            </w:pPr>
            <w:r>
              <w:rPr>
                <w:rFonts w:hint="eastAsia" w:ascii="宋体" w:hAnsi="宋体" w:cs="宋体"/>
                <w:b/>
                <w:bCs/>
                <w:sz w:val="24"/>
                <w:highlight w:val="none"/>
              </w:rPr>
              <w:t>行号：1051 0000 9047</w:t>
            </w:r>
          </w:p>
          <w:p>
            <w:pPr>
              <w:spacing w:line="360" w:lineRule="auto"/>
              <w:ind w:right="28"/>
              <w:rPr>
                <w:rFonts w:ascii="宋体" w:hAnsi="宋体" w:cs="宋体"/>
                <w:sz w:val="24"/>
                <w:szCs w:val="20"/>
                <w:highlight w:val="none"/>
              </w:rPr>
            </w:pPr>
            <w:r>
              <w:rPr>
                <w:rFonts w:hint="eastAsia" w:ascii="宋体" w:hAnsi="宋体" w:cs="宋体"/>
                <w:sz w:val="24"/>
                <w:szCs w:val="20"/>
                <w:highlight w:val="none"/>
              </w:rPr>
              <w:t>递交时间：</w:t>
            </w:r>
            <w:r>
              <w:rPr>
                <w:rFonts w:hint="eastAsia" w:ascii="宋体" w:hAnsi="宋体" w:cs="宋体"/>
                <w:sz w:val="24"/>
                <w:highlight w:val="none"/>
              </w:rPr>
              <w:t>同首次响应文件提交截止时间</w:t>
            </w:r>
            <w:r>
              <w:rPr>
                <w:rFonts w:hint="eastAsia" w:ascii="宋体" w:hAnsi="宋体" w:cs="宋体"/>
                <w:sz w:val="24"/>
                <w:szCs w:val="20"/>
                <w:highlight w:val="none"/>
              </w:rPr>
              <w:t>（逾期递交按无效响应处理）</w:t>
            </w:r>
          </w:p>
          <w:p>
            <w:pPr>
              <w:spacing w:line="360" w:lineRule="auto"/>
              <w:ind w:right="28"/>
              <w:rPr>
                <w:rFonts w:ascii="宋体" w:hAnsi="宋体" w:cs="宋体"/>
                <w:sz w:val="24"/>
                <w:szCs w:val="20"/>
                <w:highlight w:val="none"/>
              </w:rPr>
            </w:pPr>
            <w:r>
              <w:rPr>
                <w:rFonts w:hint="eastAsia" w:ascii="宋体" w:hAnsi="宋体" w:cs="宋体"/>
                <w:sz w:val="24"/>
                <w:szCs w:val="20"/>
                <w:highlight w:val="none"/>
              </w:rPr>
              <w:t>递交地点：华采招标集团有限公司(</w:t>
            </w:r>
            <w:r>
              <w:rPr>
                <w:rFonts w:hint="eastAsia" w:ascii="宋体" w:hAnsi="宋体" w:cs="宋体"/>
                <w:sz w:val="24"/>
                <w:highlight w:val="none"/>
              </w:rPr>
              <w:t>北京市海淀区中关村东路18号财智国际大厦C栋20层 2010室</w:t>
            </w:r>
            <w:r>
              <w:rPr>
                <w:rFonts w:hint="eastAsia" w:ascii="宋体" w:hAnsi="宋体" w:cs="宋体"/>
                <w:sz w:val="24"/>
                <w:szCs w:val="20"/>
                <w:highlight w:val="none"/>
              </w:rPr>
              <w:t>）。</w:t>
            </w:r>
          </w:p>
          <w:p>
            <w:pPr>
              <w:spacing w:line="360" w:lineRule="auto"/>
              <w:jc w:val="left"/>
              <w:rPr>
                <w:rFonts w:ascii="宋体" w:hAnsi="宋体" w:cs="宋体"/>
                <w:sz w:val="24"/>
                <w:szCs w:val="20"/>
                <w:highlight w:val="none"/>
              </w:rPr>
            </w:pPr>
            <w:r>
              <w:rPr>
                <w:rFonts w:hint="eastAsia" w:ascii="宋体" w:hAnsi="宋体" w:cs="宋体"/>
                <w:sz w:val="24"/>
                <w:szCs w:val="20"/>
                <w:highlight w:val="none"/>
              </w:rPr>
              <w:t>磋商保证金形式：支票、汇票、本票或者金融机构、担保机构出具的保函等非现金形式提交。</w:t>
            </w:r>
          </w:p>
          <w:p>
            <w:pPr>
              <w:jc w:val="left"/>
              <w:rPr>
                <w:rFonts w:ascii="宋体" w:hAnsi="宋体" w:cs="宋体"/>
                <w:sz w:val="24"/>
                <w:highlight w:val="none"/>
              </w:rPr>
            </w:pPr>
            <w:r>
              <w:rPr>
                <w:rFonts w:hint="eastAsia" w:ascii="宋体" w:hAnsi="宋体" w:cs="宋体"/>
                <w:sz w:val="24"/>
                <w:szCs w:val="20"/>
                <w:highlight w:val="none"/>
              </w:rPr>
              <w:t>退还磋商保证金形式：电汇形式</w:t>
            </w:r>
            <w:r>
              <w:rPr>
                <w:rFonts w:hint="eastAsia" w:ascii="宋体" w:hAnsi="宋体" w:cs="宋体"/>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11.6.2</w:t>
            </w:r>
          </w:p>
        </w:tc>
        <w:tc>
          <w:tcPr>
            <w:tcW w:w="1701" w:type="dxa"/>
            <w:vMerge w:val="continue"/>
            <w:vAlign w:val="center"/>
          </w:tcPr>
          <w:p>
            <w:pPr>
              <w:jc w:val="center"/>
              <w:rPr>
                <w:rFonts w:ascii="宋体" w:hAnsi="宋体" w:cs="宋体"/>
                <w:sz w:val="24"/>
                <w:highlight w:val="none"/>
              </w:rPr>
            </w:pPr>
          </w:p>
        </w:tc>
        <w:tc>
          <w:tcPr>
            <w:tcW w:w="7253" w:type="dxa"/>
            <w:vAlign w:val="center"/>
          </w:tcPr>
          <w:p>
            <w:pPr>
              <w:pStyle w:val="23"/>
              <w:adjustRightInd w:val="0"/>
              <w:snapToGrid w:val="0"/>
              <w:rPr>
                <w:rFonts w:hint="default" w:hAnsi="宋体" w:cs="宋体"/>
                <w:color w:val="000000"/>
                <w:sz w:val="24"/>
                <w:highlight w:val="none"/>
              </w:rPr>
            </w:pPr>
            <w:r>
              <w:rPr>
                <w:rFonts w:hAnsi="宋体" w:cs="宋体"/>
                <w:color w:val="000000"/>
                <w:sz w:val="24"/>
                <w:highlight w:val="none"/>
              </w:rPr>
              <w:t>为保证成交供应商磋商保证金的及时退还，成交供应商应在政府采购合同签订后1个工作日内，通过其在本项目登记备案的邮箱向采购代理机构发送邮件告知准确合同签订日期，履行告知义务。</w:t>
            </w:r>
          </w:p>
          <w:p>
            <w:pPr>
              <w:pStyle w:val="23"/>
              <w:adjustRightInd w:val="0"/>
              <w:snapToGrid w:val="0"/>
              <w:rPr>
                <w:rFonts w:hint="default" w:hAnsi="宋体" w:cs="宋体"/>
                <w:color w:val="000000"/>
                <w:sz w:val="24"/>
                <w:highlight w:val="none"/>
              </w:rPr>
            </w:pPr>
            <w:r>
              <w:rPr>
                <w:rFonts w:hAnsi="宋体" w:cs="宋体"/>
                <w:color w:val="000000"/>
                <w:sz w:val="24"/>
                <w:highlight w:val="none"/>
              </w:rPr>
              <w:t>成交供应商发送邮件标题应为“xx合同已签订，请退还磋商保证金”，邮件正文应为“项目编号+项目名称+合同签订日期（年月日）+其他需要说明的事项（如有）”，并将合同关键页（包含采购项目名称、合同签订日期、双方盖章内容）、招标代理服务费付款凭证（适用于单独缴纳方式）作为附件上传。</w:t>
            </w:r>
          </w:p>
          <w:p>
            <w:pPr>
              <w:pStyle w:val="23"/>
              <w:adjustRightInd w:val="0"/>
              <w:snapToGrid w:val="0"/>
              <w:rPr>
                <w:rFonts w:hint="default" w:hAnsi="宋体" w:cs="宋体"/>
                <w:color w:val="000000"/>
                <w:sz w:val="24"/>
                <w:highlight w:val="none"/>
              </w:rPr>
            </w:pPr>
            <w:r>
              <w:rPr>
                <w:rFonts w:hAnsi="宋体" w:cs="宋体"/>
                <w:color w:val="000000"/>
                <w:sz w:val="24"/>
                <w:highlight w:val="none"/>
              </w:rPr>
              <w:t>采购代理机构接收邮箱见磋商文件《采购邀请》中“项目问询”邮箱。</w:t>
            </w:r>
          </w:p>
          <w:p>
            <w:pPr>
              <w:pStyle w:val="23"/>
              <w:adjustRightInd w:val="0"/>
              <w:snapToGrid w:val="0"/>
              <w:rPr>
                <w:rFonts w:hint="default" w:hAnsi="宋体" w:cs="宋体"/>
                <w:sz w:val="24"/>
                <w:szCs w:val="24"/>
                <w:highlight w:val="none"/>
              </w:rPr>
            </w:pPr>
            <w:r>
              <w:rPr>
                <w:rFonts w:hAnsi="宋体" w:cs="宋体"/>
                <w:color w:val="000000"/>
                <w:sz w:val="24"/>
                <w:highlight w:val="none"/>
              </w:rPr>
              <w:t>如成交供应商未按要求及时发送通知邮件，由此导致的逾期退还磋商保证金或发票开票延迟等责任由成交供应商承担，采购代理机构不承担相应责任。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11.7.5</w:t>
            </w:r>
          </w:p>
        </w:tc>
        <w:tc>
          <w:tcPr>
            <w:tcW w:w="1701" w:type="dxa"/>
            <w:vMerge w:val="continue"/>
            <w:vAlign w:val="center"/>
          </w:tcPr>
          <w:p>
            <w:pPr>
              <w:jc w:val="center"/>
              <w:rPr>
                <w:rFonts w:ascii="宋体" w:hAnsi="宋体" w:cs="宋体"/>
                <w:sz w:val="24"/>
                <w:highlight w:val="none"/>
              </w:rPr>
            </w:pP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磋商保证金不予退还的其他情形：</w:t>
            </w:r>
          </w:p>
          <w:p>
            <w:pPr>
              <w:jc w:val="left"/>
              <w:rPr>
                <w:rFonts w:ascii="宋体" w:hAnsi="宋体" w:cs="宋体"/>
                <w:sz w:val="24"/>
                <w:highlight w:val="none"/>
              </w:rPr>
            </w:pPr>
            <w:r>
              <w:rPr>
                <w:rFonts w:hint="eastAsia" w:ascii="宋体" w:hAnsi="宋体" w:cs="宋体"/>
                <w:b/>
                <w:color w:val="000000"/>
                <w:sz w:val="24"/>
                <w:highlight w:val="none"/>
              </w:rPr>
              <w:t>■</w:t>
            </w:r>
            <w:r>
              <w:rPr>
                <w:rFonts w:hint="eastAsia" w:ascii="宋体" w:hAnsi="宋体" w:cs="宋体"/>
                <w:sz w:val="24"/>
                <w:highlight w:val="none"/>
              </w:rPr>
              <w:t>无</w:t>
            </w:r>
          </w:p>
          <w:p>
            <w:pPr>
              <w:pStyle w:val="23"/>
              <w:adjustRightInd w:val="0"/>
              <w:snapToGrid w:val="0"/>
              <w:rPr>
                <w:rFonts w:hint="default" w:hAnsi="宋体" w:cs="宋体"/>
                <w:sz w:val="24"/>
                <w:highlight w:val="none"/>
              </w:rPr>
            </w:pPr>
            <w:r>
              <w:rPr>
                <w:rFonts w:hAnsi="宋体" w:cs="宋体"/>
                <w:highlight w:val="none"/>
              </w:rPr>
              <w:t>□</w:t>
            </w:r>
            <w:r>
              <w:rPr>
                <w:rFonts w:hAnsi="宋体" w:cs="宋体"/>
                <w:sz w:val="24"/>
                <w:highlight w:val="none"/>
              </w:rPr>
              <w:t>有，具体情形：_______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12.1</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响应有效期</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自响应文件提交截止之日起算90日历天。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13.1</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响应文件份数</w:t>
            </w:r>
          </w:p>
        </w:tc>
        <w:tc>
          <w:tcPr>
            <w:tcW w:w="7253" w:type="dxa"/>
            <w:vAlign w:val="center"/>
          </w:tcPr>
          <w:p>
            <w:pPr>
              <w:pStyle w:val="23"/>
              <w:adjustRightInd w:val="0"/>
              <w:snapToGrid w:val="0"/>
              <w:rPr>
                <w:rFonts w:hint="default" w:hAnsi="宋体" w:cs="宋体"/>
                <w:sz w:val="24"/>
                <w:szCs w:val="24"/>
                <w:highlight w:val="none"/>
              </w:rPr>
            </w:pPr>
            <w:r>
              <w:rPr>
                <w:rFonts w:hAnsi="宋体" w:cs="宋体"/>
                <w:sz w:val="24"/>
                <w:szCs w:val="24"/>
                <w:highlight w:val="none"/>
              </w:rPr>
              <w:t>响应文件的份数：</w:t>
            </w:r>
          </w:p>
          <w:p>
            <w:pPr>
              <w:jc w:val="left"/>
              <w:rPr>
                <w:rFonts w:ascii="宋体" w:hAnsi="宋体" w:cs="宋体"/>
                <w:sz w:val="24"/>
                <w:highlight w:val="none"/>
              </w:rPr>
            </w:pPr>
            <w:r>
              <w:rPr>
                <w:rFonts w:hint="eastAsia" w:ascii="宋体" w:hAnsi="宋体" w:cs="宋体"/>
                <w:b/>
                <w:sz w:val="24"/>
                <w:highlight w:val="none"/>
              </w:rPr>
              <w:t>《响应文件》</w:t>
            </w:r>
            <w:r>
              <w:rPr>
                <w:rFonts w:hint="eastAsia" w:ascii="宋体" w:hAnsi="宋体" w:cs="宋体"/>
                <w:sz w:val="24"/>
                <w:highlight w:val="none"/>
              </w:rPr>
              <w:t>：正本1份，副本【3】份</w:t>
            </w:r>
          </w:p>
          <w:p>
            <w:pPr>
              <w:pStyle w:val="23"/>
              <w:adjustRightInd w:val="0"/>
              <w:snapToGrid w:val="0"/>
              <w:rPr>
                <w:rFonts w:hint="default" w:hAnsi="宋体" w:cs="宋体"/>
                <w:b/>
                <w:bCs/>
                <w:sz w:val="24"/>
                <w:szCs w:val="24"/>
                <w:highlight w:val="none"/>
              </w:rPr>
            </w:pPr>
            <w:r>
              <w:rPr>
                <w:rFonts w:hAnsi="宋体" w:cs="宋体"/>
                <w:b/>
                <w:sz w:val="24"/>
                <w:highlight w:val="none"/>
              </w:rPr>
              <w:t>《响应文件电子文档》</w:t>
            </w:r>
            <w:r>
              <w:rPr>
                <w:rFonts w:hAnsi="宋体" w:cs="宋体"/>
                <w:sz w:val="24"/>
                <w:highlight w:val="none"/>
              </w:rPr>
              <w:t>：</w:t>
            </w:r>
            <w:r>
              <w:rPr>
                <w:rFonts w:hAnsi="宋体" w:cs="宋体"/>
                <w:b/>
                <w:bCs/>
                <w:sz w:val="24"/>
                <w:szCs w:val="24"/>
                <w:highlight w:val="none"/>
              </w:rPr>
              <w:t>1份（U盘）。电子文档应同时包括：</w:t>
            </w:r>
          </w:p>
          <w:p>
            <w:pPr>
              <w:pStyle w:val="23"/>
              <w:adjustRightInd w:val="0"/>
              <w:snapToGrid w:val="0"/>
              <w:rPr>
                <w:rFonts w:hint="default" w:hAnsi="宋体" w:cs="宋体"/>
                <w:b/>
                <w:bCs/>
                <w:sz w:val="24"/>
                <w:szCs w:val="24"/>
                <w:highlight w:val="none"/>
              </w:rPr>
            </w:pPr>
            <w:r>
              <w:rPr>
                <w:rFonts w:hAnsi="宋体" w:cs="宋体"/>
                <w:b/>
                <w:bCs/>
                <w:sz w:val="24"/>
                <w:szCs w:val="24"/>
                <w:highlight w:val="none"/>
              </w:rPr>
              <w:t>（1）</w:t>
            </w:r>
            <w:r>
              <w:rPr>
                <w:rFonts w:hAnsi="宋体" w:cs="宋体"/>
                <w:b/>
                <w:sz w:val="24"/>
                <w:highlight w:val="none"/>
              </w:rPr>
              <w:t>响应</w:t>
            </w:r>
            <w:r>
              <w:rPr>
                <w:rFonts w:hAnsi="宋体" w:cs="宋体"/>
                <w:b/>
                <w:bCs/>
                <w:sz w:val="24"/>
                <w:szCs w:val="24"/>
                <w:highlight w:val="none"/>
              </w:rPr>
              <w:t>文件正本纸质版（已签字、盖章）的扫描件（PDF）；</w:t>
            </w:r>
          </w:p>
          <w:p>
            <w:pPr>
              <w:jc w:val="left"/>
              <w:rPr>
                <w:rFonts w:ascii="宋体" w:hAnsi="宋体" w:cs="宋体"/>
                <w:sz w:val="24"/>
                <w:highlight w:val="none"/>
              </w:rPr>
            </w:pPr>
            <w:r>
              <w:rPr>
                <w:rFonts w:hint="eastAsia" w:ascii="宋体" w:hAnsi="宋体" w:cs="宋体"/>
                <w:b/>
                <w:bCs/>
                <w:sz w:val="24"/>
                <w:highlight w:val="none"/>
              </w:rPr>
              <w:t>（2）</w:t>
            </w:r>
            <w:r>
              <w:rPr>
                <w:rFonts w:hint="eastAsia" w:ascii="宋体" w:hAnsi="宋体" w:cs="宋体"/>
                <w:b/>
                <w:sz w:val="24"/>
                <w:highlight w:val="none"/>
              </w:rPr>
              <w:t>响应</w:t>
            </w:r>
            <w:r>
              <w:rPr>
                <w:rFonts w:hint="eastAsia" w:ascii="宋体" w:hAnsi="宋体" w:cs="宋体"/>
                <w:b/>
                <w:bCs/>
                <w:sz w:val="24"/>
                <w:highlight w:val="none"/>
              </w:rPr>
              <w:t>文件正本的可编辑版(word)。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13.7</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响应</w:t>
            </w:r>
            <w:r>
              <w:rPr>
                <w:rFonts w:hint="eastAsia" w:ascii="宋体" w:hAnsi="宋体" w:cs="宋体"/>
                <w:color w:val="000000"/>
                <w:sz w:val="24"/>
                <w:highlight w:val="none"/>
              </w:rPr>
              <w:t>文件构成</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若供应商对本项目的多个包（如有）同时进行响应，则响应文件的编制、包装要求如下：</w:t>
            </w:r>
          </w:p>
          <w:p>
            <w:pPr>
              <w:jc w:val="left"/>
              <w:rPr>
                <w:rFonts w:ascii="宋体" w:hAnsi="宋体" w:cs="宋体"/>
                <w:sz w:val="24"/>
                <w:highlight w:val="none"/>
              </w:rPr>
            </w:pPr>
            <w:r>
              <w:rPr>
                <w:rFonts w:hint="eastAsia" w:ascii="宋体" w:hAnsi="宋体" w:cs="宋体"/>
                <w:b/>
                <w:color w:val="000000"/>
                <w:sz w:val="24"/>
                <w:highlight w:val="none"/>
              </w:rPr>
              <w:t>■</w:t>
            </w:r>
            <w:r>
              <w:rPr>
                <w:rFonts w:hint="eastAsia" w:ascii="宋体" w:hAnsi="宋体" w:cs="宋体"/>
                <w:sz w:val="24"/>
                <w:highlight w:val="none"/>
              </w:rPr>
              <w:t>按包分别编制和包装；</w:t>
            </w:r>
          </w:p>
          <w:p>
            <w:pPr>
              <w:jc w:val="left"/>
              <w:rPr>
                <w:rFonts w:ascii="宋体" w:hAnsi="宋体" w:cs="宋体"/>
                <w:color w:val="000000"/>
                <w:sz w:val="24"/>
                <w:highlight w:val="none"/>
              </w:rPr>
            </w:pPr>
            <w:r>
              <w:rPr>
                <w:rFonts w:hint="eastAsia" w:ascii="宋体" w:hAnsi="宋体" w:cs="宋体"/>
                <w:sz w:val="24"/>
                <w:highlight w:val="none"/>
              </w:rPr>
              <w:t>□统一编制和包装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20.1</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确定成交供应商</w:t>
            </w:r>
          </w:p>
        </w:tc>
        <w:tc>
          <w:tcPr>
            <w:tcW w:w="7253" w:type="dxa"/>
            <w:vAlign w:val="center"/>
          </w:tcPr>
          <w:p>
            <w:pPr>
              <w:pStyle w:val="23"/>
              <w:adjustRightInd w:val="0"/>
              <w:snapToGrid w:val="0"/>
              <w:rPr>
                <w:rFonts w:hint="default" w:hAnsi="宋体" w:cs="宋体"/>
                <w:sz w:val="24"/>
                <w:highlight w:val="none"/>
              </w:rPr>
            </w:pPr>
            <w:r>
              <w:rPr>
                <w:rFonts w:hAnsi="宋体" w:cs="宋体"/>
                <w:sz w:val="24"/>
                <w:highlight w:val="none"/>
              </w:rPr>
              <w:t>采购人是否</w:t>
            </w:r>
            <w:r>
              <w:rPr>
                <w:rFonts w:hAnsi="宋体" w:cs="宋体"/>
                <w:color w:val="000000"/>
                <w:sz w:val="24"/>
                <w:highlight w:val="none"/>
              </w:rPr>
              <w:t>授权磋商小组直接确定成交供应商</w:t>
            </w:r>
            <w:r>
              <w:rPr>
                <w:rFonts w:hAnsi="宋体" w:cs="宋体"/>
                <w:sz w:val="24"/>
                <w:highlight w:val="none"/>
              </w:rPr>
              <w:t>：</w:t>
            </w:r>
          </w:p>
          <w:p>
            <w:pPr>
              <w:pStyle w:val="23"/>
              <w:adjustRightInd w:val="0"/>
              <w:snapToGrid w:val="0"/>
              <w:rPr>
                <w:rFonts w:hint="default" w:hAnsi="宋体" w:cs="宋体"/>
                <w:sz w:val="24"/>
                <w:highlight w:val="none"/>
              </w:rPr>
            </w:pPr>
            <w:r>
              <w:rPr>
                <w:rFonts w:hAnsi="宋体" w:cs="宋体"/>
                <w:b/>
                <w:color w:val="000000"/>
                <w:sz w:val="24"/>
                <w:highlight w:val="none"/>
              </w:rPr>
              <w:t>■</w:t>
            </w:r>
            <w:r>
              <w:rPr>
                <w:rFonts w:hAnsi="宋体" w:cs="宋体"/>
                <w:sz w:val="24"/>
                <w:highlight w:val="none"/>
              </w:rPr>
              <w:t>否</w:t>
            </w:r>
          </w:p>
          <w:p>
            <w:pPr>
              <w:jc w:val="left"/>
              <w:rPr>
                <w:rFonts w:ascii="宋体" w:hAnsi="宋体" w:cs="宋体"/>
                <w:sz w:val="24"/>
                <w:highlight w:val="none"/>
              </w:rPr>
            </w:pPr>
            <w:r>
              <w:rPr>
                <w:rFonts w:hint="eastAsia" w:ascii="宋体" w:hAnsi="宋体" w:cs="宋体"/>
                <w:highlight w:val="none"/>
              </w:rPr>
              <w:t>□</w:t>
            </w:r>
            <w:r>
              <w:rPr>
                <w:rFonts w:hint="eastAsia" w:ascii="宋体" w:hAnsi="宋体" w:cs="宋体"/>
                <w:sz w:val="24"/>
                <w:highlight w:val="none"/>
              </w:rPr>
              <w:t>是</w:t>
            </w:r>
          </w:p>
          <w:p>
            <w:pPr>
              <w:jc w:val="left"/>
              <w:rPr>
                <w:rFonts w:ascii="宋体" w:hAnsi="宋体" w:cs="宋体"/>
                <w:sz w:val="24"/>
                <w:highlight w:val="none"/>
              </w:rPr>
            </w:pPr>
            <w:r>
              <w:rPr>
                <w:rFonts w:hint="eastAsia" w:ascii="宋体" w:hAnsi="宋体" w:cs="宋体"/>
                <w:sz w:val="24"/>
                <w:highlight w:val="none"/>
              </w:rPr>
              <w:t xml:space="preserve">成交候选人并列的，按照以下方式确定成交供应商： </w:t>
            </w:r>
          </w:p>
          <w:p>
            <w:pPr>
              <w:pStyle w:val="23"/>
              <w:adjustRightInd w:val="0"/>
              <w:snapToGrid w:val="0"/>
              <w:rPr>
                <w:rFonts w:hint="default" w:hAnsi="宋体" w:cs="宋体"/>
                <w:sz w:val="24"/>
                <w:highlight w:val="none"/>
              </w:rPr>
            </w:pPr>
            <w:r>
              <w:rPr>
                <w:rFonts w:hAnsi="宋体" w:cs="宋体"/>
                <w:sz w:val="24"/>
                <w:highlight w:val="none"/>
              </w:rPr>
              <w:t>□得分且最后报价均相同的，以___________得分高者为成交供应商</w:t>
            </w:r>
          </w:p>
          <w:p>
            <w:pPr>
              <w:jc w:val="left"/>
              <w:rPr>
                <w:rFonts w:ascii="宋体" w:hAnsi="宋体" w:cs="宋体"/>
                <w:sz w:val="24"/>
                <w:highlight w:val="none"/>
                <w:u w:val="single"/>
              </w:rPr>
            </w:pPr>
            <w:r>
              <w:rPr>
                <w:rFonts w:hint="eastAsia" w:ascii="宋体" w:hAnsi="宋体" w:cs="宋体"/>
                <w:b/>
                <w:color w:val="000000"/>
                <w:sz w:val="24"/>
                <w:highlight w:val="none"/>
              </w:rPr>
              <w:t>■</w:t>
            </w:r>
            <w:r>
              <w:rPr>
                <w:rFonts w:hint="eastAsia" w:ascii="宋体" w:hAnsi="宋体" w:cs="宋体"/>
                <w:sz w:val="24"/>
                <w:highlight w:val="none"/>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20.2</w:t>
            </w:r>
          </w:p>
        </w:tc>
        <w:tc>
          <w:tcPr>
            <w:tcW w:w="1701" w:type="dxa"/>
            <w:vAlign w:val="center"/>
          </w:tcPr>
          <w:p>
            <w:pPr>
              <w:jc w:val="center"/>
              <w:rPr>
                <w:rFonts w:ascii="宋体" w:hAnsi="宋体" w:cs="宋体"/>
                <w:sz w:val="24"/>
                <w:highlight w:val="none"/>
              </w:rPr>
            </w:pPr>
            <w:r>
              <w:rPr>
                <w:rFonts w:hint="eastAsia" w:ascii="宋体" w:hAnsi="宋体" w:cs="宋体"/>
                <w:color w:val="000000"/>
                <w:sz w:val="24"/>
                <w:highlight w:val="none"/>
              </w:rPr>
              <w:t>最多成交包数量的限制</w:t>
            </w:r>
          </w:p>
        </w:tc>
        <w:tc>
          <w:tcPr>
            <w:tcW w:w="7253" w:type="dxa"/>
            <w:vAlign w:val="center"/>
          </w:tcPr>
          <w:p>
            <w:pPr>
              <w:pStyle w:val="23"/>
              <w:adjustRightInd w:val="0"/>
              <w:snapToGrid w:val="0"/>
              <w:rPr>
                <w:rFonts w:hint="default" w:hAnsi="宋体" w:cs="宋体"/>
                <w:sz w:val="24"/>
                <w:highlight w:val="none"/>
              </w:rPr>
            </w:pPr>
            <w:r>
              <w:rPr>
                <w:rFonts w:hAnsi="宋体" w:cs="宋体"/>
                <w:sz w:val="24"/>
                <w:highlight w:val="none"/>
              </w:rPr>
              <w:t>如供应商对本项目的多个包同时进行响应，则供应商在本项目中最多成交包的数量：</w:t>
            </w:r>
          </w:p>
          <w:p>
            <w:pPr>
              <w:pStyle w:val="23"/>
              <w:adjustRightInd w:val="0"/>
              <w:snapToGrid w:val="0"/>
              <w:rPr>
                <w:rFonts w:hint="default" w:hAnsi="宋体" w:cs="宋体"/>
                <w:sz w:val="24"/>
                <w:highlight w:val="none"/>
              </w:rPr>
            </w:pPr>
            <w:r>
              <w:rPr>
                <w:rFonts w:hAnsi="宋体" w:cs="宋体"/>
                <w:b/>
                <w:color w:val="000000"/>
                <w:sz w:val="24"/>
                <w:highlight w:val="none"/>
              </w:rPr>
              <w:t>■</w:t>
            </w:r>
            <w:r>
              <w:rPr>
                <w:rFonts w:hAnsi="宋体" w:cs="宋体"/>
                <w:sz w:val="24"/>
                <w:highlight w:val="none"/>
              </w:rPr>
              <w:t>不限制；</w:t>
            </w:r>
          </w:p>
          <w:p>
            <w:pPr>
              <w:pStyle w:val="23"/>
              <w:adjustRightInd w:val="0"/>
              <w:snapToGrid w:val="0"/>
              <w:rPr>
                <w:rFonts w:hint="default" w:hAnsi="宋体" w:cs="宋体"/>
                <w:sz w:val="24"/>
                <w:highlight w:val="none"/>
              </w:rPr>
            </w:pPr>
            <w:r>
              <w:rPr>
                <w:rFonts w:hAnsi="宋体" w:cs="宋体"/>
                <w:sz w:val="24"/>
                <w:highlight w:val="none"/>
              </w:rPr>
              <w:t>□限制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23.5</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分包</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 xml:space="preserve">本项目的非主体、非关键性工作是否允许分包： </w:t>
            </w:r>
          </w:p>
          <w:p>
            <w:pPr>
              <w:jc w:val="left"/>
              <w:rPr>
                <w:rFonts w:ascii="宋体" w:hAnsi="宋体" w:cs="宋体"/>
                <w:sz w:val="24"/>
                <w:highlight w:val="none"/>
              </w:rPr>
            </w:pPr>
            <w:r>
              <w:rPr>
                <w:rFonts w:hint="eastAsia" w:ascii="宋体" w:hAnsi="宋体" w:cs="宋体"/>
                <w:b/>
                <w:color w:val="000000"/>
                <w:sz w:val="24"/>
                <w:highlight w:val="none"/>
              </w:rPr>
              <w:t>■</w:t>
            </w:r>
            <w:r>
              <w:rPr>
                <w:rFonts w:hint="eastAsia" w:ascii="宋体" w:hAnsi="宋体" w:cs="宋体"/>
                <w:sz w:val="24"/>
                <w:highlight w:val="none"/>
              </w:rPr>
              <w:t>不允许</w:t>
            </w:r>
          </w:p>
          <w:p>
            <w:pPr>
              <w:jc w:val="left"/>
              <w:rPr>
                <w:rFonts w:ascii="宋体" w:hAnsi="宋体" w:cs="宋体"/>
                <w:sz w:val="24"/>
                <w:highlight w:val="none"/>
                <w:u w:val="single"/>
              </w:rPr>
            </w:pPr>
            <w:r>
              <w:rPr>
                <w:rFonts w:hint="eastAsia" w:ascii="宋体" w:hAnsi="宋体" w:cs="宋体"/>
                <w:highlight w:val="none"/>
              </w:rPr>
              <w:t>□</w:t>
            </w:r>
            <w:r>
              <w:rPr>
                <w:rFonts w:hint="eastAsia" w:ascii="宋体" w:hAnsi="宋体" w:cs="宋体"/>
                <w:sz w:val="24"/>
                <w:highlight w:val="none"/>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24.1.1</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询问</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询问送达形式：书面形式。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24.3</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联系方式</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接收询问和质疑的联系方式：</w:t>
            </w:r>
          </w:p>
          <w:p>
            <w:pPr>
              <w:jc w:val="left"/>
              <w:rPr>
                <w:rFonts w:ascii="宋体" w:hAnsi="宋体" w:cs="宋体"/>
                <w:sz w:val="24"/>
                <w:highlight w:val="none"/>
              </w:rPr>
            </w:pPr>
            <w:r>
              <w:rPr>
                <w:rFonts w:hint="eastAsia" w:ascii="宋体" w:hAnsi="宋体" w:cs="宋体"/>
                <w:sz w:val="24"/>
                <w:highlight w:val="none"/>
              </w:rPr>
              <w:t>同第一章《采购邀请》中“项目问询”联系方式。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25</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代理费</w:t>
            </w:r>
          </w:p>
        </w:tc>
        <w:tc>
          <w:tcPr>
            <w:tcW w:w="7253" w:type="dxa"/>
            <w:vAlign w:val="center"/>
          </w:tcPr>
          <w:p>
            <w:pPr>
              <w:jc w:val="left"/>
              <w:rPr>
                <w:sz w:val="24"/>
                <w:highlight w:val="none"/>
              </w:rPr>
            </w:pPr>
            <w:r>
              <w:rPr>
                <w:sz w:val="24"/>
                <w:highlight w:val="none"/>
              </w:rPr>
              <w:t>收费对象：</w:t>
            </w:r>
          </w:p>
          <w:p>
            <w:pPr>
              <w:jc w:val="left"/>
              <w:rPr>
                <w:sz w:val="24"/>
                <w:highlight w:val="none"/>
              </w:rPr>
            </w:pPr>
            <w:r>
              <w:rPr>
                <w:highlight w:val="none"/>
              </w:rPr>
              <w:t>□</w:t>
            </w:r>
            <w:r>
              <w:rPr>
                <w:sz w:val="24"/>
                <w:highlight w:val="none"/>
              </w:rPr>
              <w:t>采购人</w:t>
            </w:r>
          </w:p>
          <w:p>
            <w:pPr>
              <w:jc w:val="left"/>
              <w:rPr>
                <w:sz w:val="24"/>
                <w:highlight w:val="none"/>
              </w:rPr>
            </w:pPr>
            <w:r>
              <w:rPr>
                <w:b/>
                <w:color w:val="000000"/>
                <w:sz w:val="24"/>
                <w:highlight w:val="none"/>
              </w:rPr>
              <w:t>■</w:t>
            </w:r>
            <w:r>
              <w:rPr>
                <w:sz w:val="24"/>
                <w:highlight w:val="none"/>
              </w:rPr>
              <w:t>成交供应商</w:t>
            </w:r>
          </w:p>
          <w:p>
            <w:pPr>
              <w:jc w:val="left"/>
              <w:rPr>
                <w:sz w:val="24"/>
                <w:highlight w:val="none"/>
              </w:rPr>
            </w:pPr>
            <w:r>
              <w:rPr>
                <w:color w:val="000000"/>
                <w:sz w:val="24"/>
                <w:highlight w:val="none"/>
              </w:rPr>
              <w:t>以每个包</w:t>
            </w:r>
            <w:r>
              <w:rPr>
                <w:sz w:val="24"/>
                <w:highlight w:val="none"/>
                <w:u w:val="single"/>
              </w:rPr>
              <w:t>成交供应商的最后报价</w:t>
            </w:r>
            <w:r>
              <w:rPr>
                <w:sz w:val="24"/>
                <w:highlight w:val="none"/>
              </w:rPr>
              <w:t>为计算基数</w:t>
            </w:r>
          </w:p>
          <w:p>
            <w:pPr>
              <w:jc w:val="left"/>
              <w:rPr>
                <w:color w:val="000000"/>
                <w:sz w:val="24"/>
                <w:highlight w:val="none"/>
              </w:rPr>
            </w:pPr>
            <w:r>
              <w:rPr>
                <w:rFonts w:hint="eastAsia"/>
                <w:b/>
                <w:sz w:val="24"/>
                <w:highlight w:val="none"/>
              </w:rPr>
              <w:t>1</w:t>
            </w:r>
            <w:r>
              <w:rPr>
                <w:b/>
                <w:sz w:val="24"/>
                <w:highlight w:val="none"/>
              </w:rPr>
              <w:t>00</w:t>
            </w:r>
            <w:r>
              <w:rPr>
                <w:rFonts w:hint="eastAsia"/>
                <w:b/>
                <w:sz w:val="24"/>
                <w:highlight w:val="none"/>
              </w:rPr>
              <w:t>万以上：</w:t>
            </w:r>
            <w:r>
              <w:rPr>
                <w:sz w:val="24"/>
                <w:highlight w:val="none"/>
              </w:rPr>
              <w:t>按“国家计委关于印发《招标代理服务收费管理暂行办法</w:t>
            </w:r>
            <w:r>
              <w:rPr>
                <w:color w:val="000000"/>
                <w:sz w:val="24"/>
                <w:highlight w:val="none"/>
              </w:rPr>
              <w:t>》的通知”（计价格[2002]1980号）规定的</w:t>
            </w:r>
            <w:r>
              <w:rPr>
                <w:rFonts w:hint="eastAsia"/>
                <w:color w:val="000000"/>
                <w:sz w:val="24"/>
                <w:highlight w:val="none"/>
              </w:rPr>
              <w:t>下浮20%</w:t>
            </w:r>
            <w:r>
              <w:rPr>
                <w:color w:val="000000"/>
                <w:sz w:val="24"/>
                <w:highlight w:val="none"/>
              </w:rPr>
              <w:t>收费标准（见下表），采用差额定率累进计费方式计算。</w:t>
            </w:r>
          </w:p>
          <w:p>
            <w:pPr>
              <w:jc w:val="center"/>
              <w:rPr>
                <w:color w:val="000000"/>
                <w:sz w:val="24"/>
                <w:highlight w:val="none"/>
              </w:rPr>
            </w:pPr>
            <w:r>
              <w:rPr>
                <w:highlight w:val="none"/>
              </w:rPr>
              <w:drawing>
                <wp:inline distT="0" distB="0" distL="0" distR="0">
                  <wp:extent cx="3397250" cy="2146300"/>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3397250" cy="2146300"/>
                          </a:xfrm>
                          <a:prstGeom prst="rect">
                            <a:avLst/>
                          </a:prstGeom>
                          <a:noFill/>
                          <a:ln>
                            <a:noFill/>
                          </a:ln>
                        </pic:spPr>
                      </pic:pic>
                    </a:graphicData>
                  </a:graphic>
                </wp:inline>
              </w:drawing>
            </w:r>
          </w:p>
          <w:p>
            <w:pPr>
              <w:pStyle w:val="193"/>
              <w:spacing w:line="276" w:lineRule="auto"/>
              <w:rPr>
                <w:b/>
                <w:sz w:val="24"/>
                <w:highlight w:val="none"/>
              </w:rPr>
            </w:pPr>
            <w:r>
              <w:rPr>
                <w:rFonts w:hint="eastAsia"/>
                <w:b/>
                <w:sz w:val="24"/>
                <w:highlight w:val="none"/>
              </w:rPr>
              <w:t>5</w:t>
            </w:r>
            <w:r>
              <w:rPr>
                <w:b/>
                <w:sz w:val="24"/>
                <w:highlight w:val="none"/>
              </w:rPr>
              <w:t>0-100</w:t>
            </w:r>
            <w:r>
              <w:rPr>
                <w:rFonts w:hint="eastAsia"/>
                <w:b/>
                <w:sz w:val="24"/>
                <w:highlight w:val="none"/>
              </w:rPr>
              <w:t>万：成交供应商</w:t>
            </w:r>
            <w:r>
              <w:rPr>
                <w:rFonts w:hint="eastAsia" w:ascii="宋体" w:hAnsi="宋体" w:cs="宋体"/>
                <w:b/>
                <w:sz w:val="24"/>
                <w:highlight w:val="none"/>
              </w:rPr>
              <w:t>须向采购代理机构按交纳中选服务费</w:t>
            </w:r>
            <w:r>
              <w:rPr>
                <w:rFonts w:ascii="宋体" w:hAnsi="宋体" w:cs="宋体"/>
                <w:b/>
                <w:sz w:val="24"/>
                <w:highlight w:val="none"/>
              </w:rPr>
              <w:t>7</w:t>
            </w:r>
            <w:r>
              <w:rPr>
                <w:rFonts w:hint="eastAsia" w:ascii="宋体" w:hAnsi="宋体" w:cs="宋体"/>
                <w:b/>
                <w:sz w:val="24"/>
                <w:highlight w:val="none"/>
              </w:rPr>
              <w:t>000元：</w:t>
            </w:r>
          </w:p>
          <w:p>
            <w:pPr>
              <w:pStyle w:val="193"/>
              <w:spacing w:line="276" w:lineRule="auto"/>
              <w:rPr>
                <w:b/>
                <w:sz w:val="24"/>
                <w:highlight w:val="none"/>
              </w:rPr>
            </w:pPr>
            <w:r>
              <w:rPr>
                <w:rFonts w:hint="eastAsia"/>
                <w:b/>
                <w:sz w:val="24"/>
                <w:highlight w:val="none"/>
              </w:rPr>
              <w:t>5</w:t>
            </w:r>
            <w:r>
              <w:rPr>
                <w:b/>
                <w:sz w:val="24"/>
                <w:highlight w:val="none"/>
              </w:rPr>
              <w:t>0</w:t>
            </w:r>
            <w:r>
              <w:rPr>
                <w:rFonts w:hint="eastAsia"/>
                <w:b/>
                <w:sz w:val="24"/>
                <w:highlight w:val="none"/>
              </w:rPr>
              <w:t>万以内：成交供应商</w:t>
            </w:r>
            <w:r>
              <w:rPr>
                <w:rFonts w:hint="eastAsia" w:ascii="宋体" w:hAnsi="宋体" w:cs="宋体"/>
                <w:b/>
                <w:sz w:val="24"/>
                <w:highlight w:val="none"/>
              </w:rPr>
              <w:t>须向采购代理机构按交纳中选服务费</w:t>
            </w:r>
            <w:r>
              <w:rPr>
                <w:rFonts w:ascii="宋体" w:hAnsi="宋体" w:cs="宋体"/>
                <w:b/>
                <w:sz w:val="24"/>
                <w:highlight w:val="none"/>
              </w:rPr>
              <w:t>5</w:t>
            </w:r>
            <w:r>
              <w:rPr>
                <w:rFonts w:hint="eastAsia" w:ascii="宋体" w:hAnsi="宋体" w:cs="宋体"/>
                <w:b/>
                <w:sz w:val="24"/>
                <w:highlight w:val="none"/>
              </w:rPr>
              <w:t>000元：</w:t>
            </w:r>
          </w:p>
          <w:p>
            <w:pPr>
              <w:pStyle w:val="193"/>
              <w:spacing w:line="276" w:lineRule="auto"/>
              <w:rPr>
                <w:rFonts w:ascii="宋体" w:hAnsi="宋体" w:cs="宋体"/>
                <w:b/>
                <w:sz w:val="24"/>
                <w:highlight w:val="none"/>
              </w:rPr>
            </w:pPr>
            <w:r>
              <w:rPr>
                <w:sz w:val="24"/>
                <w:highlight w:val="none"/>
              </w:rPr>
              <w:t>注：</w:t>
            </w:r>
            <w:r>
              <w:rPr>
                <w:color w:val="000000"/>
                <w:sz w:val="24"/>
                <w:highlight w:val="none"/>
              </w:rPr>
              <w:t>接收采购代理服务费的银行账号：</w:t>
            </w:r>
            <w:r>
              <w:rPr>
                <w:rFonts w:hint="eastAsia" w:ascii="宋体" w:hAnsi="宋体" w:cs="宋体"/>
                <w:b/>
                <w:sz w:val="24"/>
                <w:highlight w:val="none"/>
              </w:rPr>
              <w:t>（交纳中标服务费时请备注项目代理编号ZB</w:t>
            </w:r>
            <w:r>
              <w:rPr>
                <w:rFonts w:ascii="宋体" w:hAnsi="宋体" w:cs="宋体"/>
                <w:b/>
                <w:sz w:val="24"/>
                <w:highlight w:val="none"/>
              </w:rPr>
              <w:t>+</w:t>
            </w:r>
            <w:r>
              <w:rPr>
                <w:rFonts w:hint="eastAsia" w:ascii="宋体" w:hAnsi="宋体" w:cs="宋体"/>
                <w:b/>
                <w:sz w:val="24"/>
                <w:highlight w:val="none"/>
              </w:rPr>
              <w:t>后四位）</w:t>
            </w:r>
          </w:p>
          <w:p>
            <w:pPr>
              <w:pStyle w:val="193"/>
              <w:spacing w:line="276" w:lineRule="auto"/>
              <w:rPr>
                <w:rFonts w:ascii="宋体" w:hAnsi="宋体" w:cs="宋体"/>
                <w:b/>
                <w:sz w:val="24"/>
                <w:highlight w:val="none"/>
              </w:rPr>
            </w:pPr>
            <w:r>
              <w:rPr>
                <w:rFonts w:hint="eastAsia" w:ascii="宋体" w:hAnsi="宋体" w:cs="宋体"/>
                <w:b/>
                <w:sz w:val="24"/>
                <w:highlight w:val="none"/>
              </w:rPr>
              <w:t>户  名：华采招标集团有限公司</w:t>
            </w:r>
          </w:p>
          <w:p>
            <w:pPr>
              <w:pStyle w:val="193"/>
              <w:spacing w:line="276" w:lineRule="auto"/>
              <w:rPr>
                <w:rFonts w:ascii="宋体" w:hAnsi="宋体" w:cs="宋体"/>
                <w:b/>
                <w:sz w:val="24"/>
                <w:highlight w:val="none"/>
              </w:rPr>
            </w:pPr>
            <w:r>
              <w:rPr>
                <w:rFonts w:hint="eastAsia" w:ascii="宋体" w:hAnsi="宋体" w:cs="宋体"/>
                <w:b/>
                <w:sz w:val="24"/>
                <w:highlight w:val="none"/>
              </w:rPr>
              <w:t>开户行：建设银行北京保福寺支行</w:t>
            </w:r>
          </w:p>
          <w:p>
            <w:pPr>
              <w:pStyle w:val="193"/>
              <w:spacing w:line="276" w:lineRule="auto"/>
              <w:rPr>
                <w:rFonts w:ascii="宋体" w:hAnsi="宋体" w:cs="宋体"/>
                <w:b/>
                <w:sz w:val="24"/>
                <w:highlight w:val="none"/>
              </w:rPr>
            </w:pPr>
            <w:r>
              <w:rPr>
                <w:rFonts w:hint="eastAsia" w:ascii="宋体" w:hAnsi="宋体" w:cs="宋体"/>
                <w:b/>
                <w:sz w:val="24"/>
                <w:highlight w:val="none"/>
              </w:rPr>
              <w:t>账  号：11050163990000000889</w:t>
            </w:r>
          </w:p>
          <w:p>
            <w:pPr>
              <w:jc w:val="left"/>
              <w:rPr>
                <w:sz w:val="24"/>
                <w:highlight w:val="none"/>
              </w:rPr>
            </w:pPr>
            <w:r>
              <w:rPr>
                <w:sz w:val="24"/>
                <w:highlight w:val="none"/>
              </w:rPr>
              <w:t>缴纳时间：</w:t>
            </w:r>
          </w:p>
          <w:p>
            <w:pPr>
              <w:jc w:val="left"/>
              <w:rPr>
                <w:rFonts w:ascii="宋体" w:hAnsi="宋体" w:cs="宋体"/>
                <w:sz w:val="24"/>
                <w:highlight w:val="none"/>
              </w:rPr>
            </w:pPr>
            <w:r>
              <w:rPr>
                <w:color w:val="000000"/>
                <w:sz w:val="24"/>
                <w:highlight w:val="none"/>
              </w:rPr>
              <w:t>在领取成交通知书前向采购代理机构一次性缴纳。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w:t>
            </w:r>
          </w:p>
        </w:tc>
        <w:tc>
          <w:tcPr>
            <w:tcW w:w="1701" w:type="dxa"/>
            <w:vAlign w:val="center"/>
          </w:tcPr>
          <w:p>
            <w:pPr>
              <w:jc w:val="center"/>
              <w:rPr>
                <w:rFonts w:ascii="宋体" w:hAnsi="宋体" w:cs="宋体"/>
                <w:color w:val="000000"/>
                <w:sz w:val="24"/>
                <w:highlight w:val="none"/>
              </w:rPr>
            </w:pPr>
            <w:r>
              <w:rPr>
                <w:rFonts w:hint="eastAsia" w:ascii="宋体" w:hAnsi="宋体" w:cs="宋体"/>
                <w:sz w:val="24"/>
                <w:highlight w:val="none"/>
              </w:rPr>
              <w:t>违法行为的处理</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如在采购各环节中出现供应商提供虚假材料谋取成交等违法行为，相关情形将被上报财政部门，并按政府采购相关规定处理。</w:t>
            </w:r>
          </w:p>
          <w:p>
            <w:pPr>
              <w:jc w:val="left"/>
              <w:rPr>
                <w:rFonts w:ascii="宋体" w:hAnsi="宋体" w:cs="宋体"/>
                <w:sz w:val="24"/>
                <w:highlight w:val="none"/>
              </w:rPr>
            </w:pPr>
            <w:r>
              <w:rPr>
                <w:rFonts w:hint="eastAsia" w:ascii="宋体" w:hAnsi="宋体" w:cs="宋体"/>
                <w:sz w:val="24"/>
                <w:highlight w:val="none"/>
              </w:rPr>
              <w:t>《中华人民共和国政府采购法》第七十七条，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jc w:val="left"/>
              <w:rPr>
                <w:rFonts w:ascii="宋体" w:hAnsi="宋体" w:cs="宋体"/>
                <w:sz w:val="24"/>
                <w:highlight w:val="none"/>
              </w:rPr>
            </w:pPr>
            <w:r>
              <w:rPr>
                <w:rFonts w:hint="eastAsia" w:ascii="宋体" w:hAnsi="宋体" w:cs="宋体"/>
                <w:sz w:val="24"/>
                <w:highlight w:val="none"/>
              </w:rPr>
              <w:t>（一）提供虚假材料谋取中标、成交的；</w:t>
            </w:r>
          </w:p>
          <w:p>
            <w:pPr>
              <w:jc w:val="left"/>
              <w:rPr>
                <w:rFonts w:ascii="宋体" w:hAnsi="宋体" w:cs="宋体"/>
                <w:sz w:val="24"/>
                <w:highlight w:val="none"/>
              </w:rPr>
            </w:pPr>
            <w:r>
              <w:rPr>
                <w:rFonts w:hint="eastAsia" w:ascii="宋体" w:hAnsi="宋体" w:cs="宋体"/>
                <w:sz w:val="24"/>
                <w:highlight w:val="none"/>
              </w:rPr>
              <w:t>（二）采取不正当手段诋毁、排挤其他供应商的；</w:t>
            </w:r>
          </w:p>
          <w:p>
            <w:pPr>
              <w:jc w:val="left"/>
              <w:rPr>
                <w:rFonts w:ascii="宋体" w:hAnsi="宋体" w:cs="宋体"/>
                <w:sz w:val="24"/>
                <w:highlight w:val="none"/>
              </w:rPr>
            </w:pPr>
            <w:r>
              <w:rPr>
                <w:rFonts w:hint="eastAsia" w:ascii="宋体" w:hAnsi="宋体" w:cs="宋体"/>
                <w:sz w:val="24"/>
                <w:highlight w:val="none"/>
              </w:rPr>
              <w:t>（三）与采购人、其他供应商或者采购代理机构恶意串通的；</w:t>
            </w:r>
          </w:p>
          <w:p>
            <w:pPr>
              <w:jc w:val="left"/>
              <w:rPr>
                <w:rFonts w:ascii="宋体" w:hAnsi="宋体" w:cs="宋体"/>
                <w:sz w:val="24"/>
                <w:highlight w:val="none"/>
              </w:rPr>
            </w:pPr>
            <w:r>
              <w:rPr>
                <w:rFonts w:hint="eastAsia" w:ascii="宋体" w:hAnsi="宋体" w:cs="宋体"/>
                <w:sz w:val="24"/>
                <w:highlight w:val="none"/>
              </w:rPr>
              <w:t>（四）向采购人、采购代理机构行贿或者提供其他不正当利益的；</w:t>
            </w:r>
          </w:p>
          <w:p>
            <w:pPr>
              <w:jc w:val="left"/>
              <w:rPr>
                <w:rFonts w:ascii="宋体" w:hAnsi="宋体" w:cs="宋体"/>
                <w:sz w:val="24"/>
                <w:highlight w:val="none"/>
              </w:rPr>
            </w:pPr>
            <w:r>
              <w:rPr>
                <w:rFonts w:hint="eastAsia" w:ascii="宋体" w:hAnsi="宋体" w:cs="宋体"/>
                <w:sz w:val="24"/>
                <w:highlight w:val="none"/>
              </w:rPr>
              <w:t>（五）在招标采购过程中与采购人进行协商谈判的；</w:t>
            </w:r>
          </w:p>
          <w:p>
            <w:pPr>
              <w:jc w:val="left"/>
              <w:rPr>
                <w:rFonts w:ascii="宋体" w:hAnsi="宋体" w:cs="宋体"/>
                <w:sz w:val="24"/>
                <w:highlight w:val="none"/>
              </w:rPr>
            </w:pPr>
            <w:r>
              <w:rPr>
                <w:rFonts w:hint="eastAsia" w:ascii="宋体" w:hAnsi="宋体" w:cs="宋体"/>
                <w:sz w:val="24"/>
                <w:highlight w:val="none"/>
              </w:rPr>
              <w:t>（六）拒绝有关部门监督检查或者提供虚假情况的。</w:t>
            </w:r>
          </w:p>
          <w:p>
            <w:pPr>
              <w:pStyle w:val="23"/>
              <w:adjustRightInd w:val="0"/>
              <w:snapToGrid w:val="0"/>
              <w:rPr>
                <w:rFonts w:hint="default" w:hAnsi="宋体" w:cs="宋体"/>
                <w:sz w:val="24"/>
                <w:highlight w:val="none"/>
              </w:rPr>
            </w:pPr>
            <w:r>
              <w:rPr>
                <w:rFonts w:hAnsi="宋体" w:cs="宋体"/>
                <w:sz w:val="24"/>
                <w:highlight w:val="none"/>
              </w:rPr>
              <w:t>供应商有前款第（一）至（五）项情形之一的，中标、成交无效。</w:t>
            </w:r>
          </w:p>
        </w:tc>
      </w:tr>
    </w:tbl>
    <w:p>
      <w:pPr>
        <w:tabs>
          <w:tab w:val="left" w:pos="5580"/>
        </w:tabs>
        <w:adjustRightInd w:val="0"/>
        <w:spacing w:line="360" w:lineRule="auto"/>
        <w:jc w:val="distribute"/>
        <w:rPr>
          <w:rFonts w:ascii="宋体" w:hAnsi="宋体" w:cs="宋体"/>
          <w:sz w:val="24"/>
          <w:highlight w:val="none"/>
        </w:rPr>
        <w:sectPr>
          <w:footerReference r:id="rId8" w:type="first"/>
          <w:footerReference r:id="rId7" w:type="default"/>
          <w:pgSz w:w="11907" w:h="16840"/>
          <w:pgMar w:top="1418" w:right="1134" w:bottom="1418" w:left="1701" w:header="851" w:footer="851" w:gutter="0"/>
          <w:pgNumType w:start="1"/>
          <w:cols w:space="720" w:num="1"/>
          <w:titlePg/>
          <w:docGrid w:linePitch="462" w:charSpace="0"/>
        </w:sectPr>
      </w:pPr>
    </w:p>
    <w:p>
      <w:pPr>
        <w:jc w:val="center"/>
        <w:rPr>
          <w:rFonts w:ascii="宋体" w:hAnsi="宋体" w:cs="宋体"/>
          <w:b/>
          <w:sz w:val="28"/>
          <w:szCs w:val="28"/>
          <w:highlight w:val="none"/>
        </w:rPr>
      </w:pPr>
      <w:r>
        <w:rPr>
          <w:rFonts w:hint="eastAsia" w:ascii="宋体" w:hAnsi="宋体" w:cs="宋体"/>
          <w:b/>
          <w:sz w:val="28"/>
          <w:szCs w:val="28"/>
          <w:highlight w:val="none"/>
        </w:rPr>
        <w:t>供应商须知</w:t>
      </w:r>
    </w:p>
    <w:p>
      <w:pPr>
        <w:pStyle w:val="4"/>
        <w:tabs>
          <w:tab w:val="center" w:pos="4592"/>
          <w:tab w:val="left" w:pos="7860"/>
        </w:tabs>
        <w:spacing w:before="0" w:line="360" w:lineRule="auto"/>
        <w:jc w:val="left"/>
        <w:rPr>
          <w:rFonts w:ascii="宋体" w:hAnsi="宋体" w:eastAsia="宋体" w:cs="宋体"/>
          <w:sz w:val="28"/>
          <w:highlight w:val="none"/>
        </w:rPr>
      </w:pPr>
      <w:bookmarkStart w:id="71" w:name="_Toc520356143"/>
      <w:bookmarkStart w:id="72" w:name="_Toc127151518"/>
      <w:r>
        <w:rPr>
          <w:rFonts w:hint="eastAsia" w:ascii="宋体" w:hAnsi="宋体" w:eastAsia="宋体" w:cs="宋体"/>
          <w:sz w:val="28"/>
          <w:highlight w:val="none"/>
        </w:rPr>
        <w:tab/>
      </w:r>
      <w:bookmarkStart w:id="73" w:name="_Toc226965708"/>
      <w:bookmarkStart w:id="74" w:name="_Toc226309762"/>
      <w:bookmarkStart w:id="75" w:name="_Toc150774618"/>
      <w:bookmarkStart w:id="76" w:name="_Toc150480756"/>
      <w:bookmarkStart w:id="77" w:name="_Toc151193760"/>
      <w:bookmarkStart w:id="78" w:name="_Toc151193688"/>
      <w:bookmarkStart w:id="79" w:name="_Toc151190145"/>
      <w:bookmarkStart w:id="80" w:name="_Toc151193616"/>
      <w:bookmarkStart w:id="81" w:name="_Toc150774723"/>
      <w:bookmarkStart w:id="82" w:name="_Toc142311020"/>
      <w:bookmarkStart w:id="83" w:name="_Toc151193906"/>
      <w:bookmarkStart w:id="84" w:name="_Toc151193832"/>
      <w:bookmarkStart w:id="85" w:name="_Toc150509269"/>
      <w:bookmarkStart w:id="86" w:name="_Toc226337214"/>
      <w:bookmarkStart w:id="87" w:name="_Toc264969208"/>
      <w:bookmarkStart w:id="88" w:name="_Toc226965791"/>
      <w:bookmarkStart w:id="89" w:name="_Toc305158786"/>
      <w:bookmarkStart w:id="90" w:name="_Toc305158860"/>
      <w:bookmarkStart w:id="91" w:name="_Toc265228356"/>
      <w:bookmarkStart w:id="92" w:name="_Toc195842883"/>
      <w:r>
        <w:rPr>
          <w:rFonts w:hint="eastAsia" w:ascii="宋体" w:hAnsi="宋体" w:eastAsia="宋体" w:cs="宋体"/>
          <w:sz w:val="28"/>
          <w:highlight w:val="none"/>
        </w:rPr>
        <w:t>一   说  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Fonts w:hint="eastAsia" w:ascii="宋体" w:hAnsi="宋体" w:eastAsia="宋体" w:cs="宋体"/>
          <w:sz w:val="28"/>
          <w:highlight w:val="none"/>
        </w:rPr>
        <w:tab/>
      </w:r>
    </w:p>
    <w:p>
      <w:pPr>
        <w:numPr>
          <w:ilvl w:val="0"/>
          <w:numId w:val="8"/>
        </w:numPr>
        <w:tabs>
          <w:tab w:val="left" w:pos="360"/>
          <w:tab w:val="clear" w:pos="900"/>
        </w:tabs>
        <w:snapToGrid w:val="0"/>
        <w:spacing w:line="360" w:lineRule="auto"/>
        <w:ind w:left="357" w:hanging="357"/>
        <w:outlineLvl w:val="1"/>
        <w:rPr>
          <w:rFonts w:ascii="宋体" w:hAnsi="宋体" w:cs="宋体"/>
          <w:sz w:val="24"/>
          <w:highlight w:val="none"/>
        </w:rPr>
      </w:pPr>
      <w:bookmarkStart w:id="93" w:name="_Toc264969209"/>
      <w:bookmarkStart w:id="94" w:name="_Toc305158861"/>
      <w:bookmarkStart w:id="95" w:name="_Toc265228357"/>
      <w:bookmarkStart w:id="96" w:name="_Toc305158787"/>
      <w:r>
        <w:rPr>
          <w:rFonts w:hint="eastAsia" w:ascii="宋体" w:hAnsi="宋体" w:cs="宋体"/>
          <w:sz w:val="24"/>
          <w:highlight w:val="none"/>
        </w:rPr>
        <w:t>采购人、采购代理机构、供应商</w:t>
      </w:r>
      <w:bookmarkEnd w:id="93"/>
      <w:bookmarkEnd w:id="94"/>
      <w:bookmarkEnd w:id="95"/>
      <w:bookmarkEnd w:id="96"/>
      <w:r>
        <w:rPr>
          <w:rFonts w:hint="eastAsia" w:ascii="宋体" w:hAnsi="宋体" w:cs="宋体"/>
          <w:sz w:val="24"/>
          <w:highlight w:val="none"/>
        </w:rPr>
        <w:t>、联合体</w:t>
      </w:r>
    </w:p>
    <w:p>
      <w:pPr>
        <w:numPr>
          <w:ilvl w:val="1"/>
          <w:numId w:val="8"/>
        </w:numPr>
        <w:tabs>
          <w:tab w:val="left" w:pos="1080"/>
          <w:tab w:val="left" w:pos="2014"/>
          <w:tab w:val="left" w:pos="5521"/>
        </w:tabs>
        <w:snapToGrid w:val="0"/>
        <w:spacing w:line="360" w:lineRule="auto"/>
        <w:ind w:left="1080" w:hanging="720"/>
        <w:rPr>
          <w:rFonts w:ascii="宋体" w:hAnsi="宋体" w:cs="宋体"/>
          <w:sz w:val="24"/>
          <w:highlight w:val="none"/>
        </w:rPr>
      </w:pPr>
      <w:r>
        <w:rPr>
          <w:rFonts w:hint="eastAsia" w:ascii="宋体" w:hAnsi="宋体" w:cs="宋体"/>
          <w:sz w:val="24"/>
          <w:highlight w:val="none"/>
        </w:rPr>
        <w:t>采购人、采购代理机构：指依法进行政府采购的国家机关、事业单位、团体组织，及其委托的采购代理机构。本项目采购人、采购代理机构见第一章《采购邀请》。</w:t>
      </w:r>
    </w:p>
    <w:p>
      <w:pPr>
        <w:numPr>
          <w:ilvl w:val="1"/>
          <w:numId w:val="8"/>
        </w:numPr>
        <w:tabs>
          <w:tab w:val="left" w:pos="1080"/>
          <w:tab w:val="left" w:pos="2014"/>
          <w:tab w:val="left" w:pos="5521"/>
        </w:tabs>
        <w:snapToGrid w:val="0"/>
        <w:spacing w:line="360" w:lineRule="auto"/>
        <w:ind w:left="1080" w:hanging="720"/>
        <w:rPr>
          <w:rFonts w:ascii="宋体" w:hAnsi="宋体" w:cs="宋体"/>
          <w:sz w:val="24"/>
          <w:highlight w:val="none"/>
        </w:rPr>
      </w:pPr>
      <w:r>
        <w:rPr>
          <w:rFonts w:hint="eastAsia" w:ascii="宋体" w:hAnsi="宋体" w:cs="宋体"/>
          <w:sz w:val="24"/>
          <w:highlight w:val="none"/>
        </w:rPr>
        <w:t>供应商（也称“申请人”）：指向采购人提供货物、工程或者服务的法人、其他组织或者自然人。供应商</w:t>
      </w:r>
      <w:r>
        <w:rPr>
          <w:rFonts w:hint="eastAsia" w:ascii="宋体" w:hAnsi="宋体" w:cs="宋体"/>
          <w:color w:val="000000"/>
          <w:sz w:val="24"/>
          <w:highlight w:val="none"/>
        </w:rPr>
        <w:t>必须向采购代理机构购买并获取采购文件，未经向采购代理机构购买并获取采购文件的潜在</w:t>
      </w:r>
      <w:r>
        <w:rPr>
          <w:rFonts w:hint="eastAsia" w:ascii="宋体" w:hAnsi="宋体" w:cs="宋体"/>
          <w:sz w:val="24"/>
          <w:highlight w:val="none"/>
        </w:rPr>
        <w:t>供应商</w:t>
      </w:r>
      <w:r>
        <w:rPr>
          <w:rFonts w:hint="eastAsia" w:ascii="宋体" w:hAnsi="宋体" w:cs="宋体"/>
          <w:color w:val="000000"/>
          <w:sz w:val="24"/>
          <w:highlight w:val="none"/>
        </w:rPr>
        <w:t>均无资格参加本次磋商。</w:t>
      </w:r>
    </w:p>
    <w:p>
      <w:pPr>
        <w:numPr>
          <w:ilvl w:val="1"/>
          <w:numId w:val="8"/>
        </w:numPr>
        <w:tabs>
          <w:tab w:val="left" w:pos="1080"/>
          <w:tab w:val="left" w:pos="2014"/>
          <w:tab w:val="left" w:pos="5521"/>
        </w:tabs>
        <w:snapToGrid w:val="0"/>
        <w:spacing w:line="360" w:lineRule="auto"/>
        <w:ind w:left="1080" w:hanging="720"/>
        <w:rPr>
          <w:rFonts w:ascii="宋体" w:hAnsi="宋体" w:cs="宋体"/>
          <w:sz w:val="24"/>
          <w:highlight w:val="none"/>
        </w:rPr>
      </w:pPr>
      <w:r>
        <w:rPr>
          <w:rFonts w:hint="eastAsia" w:ascii="宋体" w:hAnsi="宋体" w:cs="宋体"/>
          <w:sz w:val="24"/>
          <w:highlight w:val="none"/>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rFonts w:ascii="宋体" w:hAnsi="宋体" w:cs="宋体"/>
          <w:sz w:val="24"/>
          <w:highlight w:val="none"/>
        </w:rPr>
      </w:pPr>
      <w:bookmarkStart w:id="97" w:name="_Toc127161434"/>
      <w:bookmarkStart w:id="98" w:name="_Toc305158788"/>
      <w:bookmarkStart w:id="99" w:name="_Toc265228358"/>
      <w:bookmarkStart w:id="100" w:name="_Toc164608789"/>
      <w:bookmarkStart w:id="101" w:name="_Toc164608634"/>
      <w:bookmarkStart w:id="102" w:name="_Toc195842885"/>
      <w:bookmarkStart w:id="103" w:name="_Toc164229215"/>
      <w:bookmarkStart w:id="104" w:name="_Toc226965710"/>
      <w:bookmarkStart w:id="105" w:name="_Toc151193618"/>
      <w:bookmarkStart w:id="106" w:name="_Toc150774620"/>
      <w:bookmarkStart w:id="107" w:name="_Toc164351614"/>
      <w:bookmarkStart w:id="108" w:name="_Toc150774725"/>
      <w:bookmarkStart w:id="109" w:name="_Toc264969210"/>
      <w:bookmarkStart w:id="110" w:name="_Toc149720813"/>
      <w:bookmarkStart w:id="111" w:name="_Toc164229361"/>
      <w:bookmarkStart w:id="112" w:name="_Toc226337216"/>
      <w:bookmarkStart w:id="113" w:name="_Toc150509271"/>
      <w:bookmarkStart w:id="114" w:name="_Toc127151721"/>
      <w:bookmarkStart w:id="115" w:name="_Toc226965793"/>
      <w:bookmarkStart w:id="116" w:name="_Toc305158862"/>
      <w:bookmarkStart w:id="117" w:name="_Toc151193762"/>
      <w:bookmarkStart w:id="118" w:name="_Toc151193834"/>
      <w:bookmarkStart w:id="119" w:name="_Toc127151520"/>
      <w:bookmarkStart w:id="120" w:name="_Toc151193908"/>
      <w:bookmarkStart w:id="121" w:name="_Toc151190147"/>
      <w:bookmarkStart w:id="122" w:name="_Toc151193690"/>
      <w:bookmarkStart w:id="123" w:name="_Toc142311022"/>
      <w:bookmarkStart w:id="124" w:name="_Toc150480758"/>
      <w:bookmarkStart w:id="125" w:name="_Toc226309764"/>
      <w:r>
        <w:rPr>
          <w:rFonts w:hint="eastAsia" w:ascii="宋体" w:hAnsi="宋体" w:cs="宋体"/>
          <w:sz w:val="24"/>
          <w:highlight w:val="none"/>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hint="eastAsia" w:ascii="宋体" w:hAnsi="宋体" w:cs="宋体"/>
          <w:sz w:val="24"/>
          <w:highlight w:val="none"/>
        </w:rPr>
        <w:t>、项目属性、科研仪器设备采购</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项目属性见《供应商须知资料表》。</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是否属于科研仪器设备采购见《供应商须知资料表》。</w:t>
      </w:r>
    </w:p>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现场考察、磋商前答疑会、视频演示、样品</w:t>
      </w:r>
    </w:p>
    <w:p>
      <w:pPr>
        <w:numPr>
          <w:ilvl w:val="1"/>
          <w:numId w:val="8"/>
        </w:numPr>
        <w:tabs>
          <w:tab w:val="left" w:pos="1080"/>
          <w:tab w:val="left" w:pos="2014"/>
        </w:tabs>
        <w:snapToGrid w:val="0"/>
        <w:spacing w:line="360" w:lineRule="auto"/>
        <w:ind w:left="1080" w:hanging="720"/>
        <w:rPr>
          <w:rFonts w:ascii="宋体" w:hAnsi="宋体" w:cs="宋体"/>
          <w:sz w:val="28"/>
          <w:highlight w:val="none"/>
        </w:rPr>
      </w:pPr>
      <w:r>
        <w:rPr>
          <w:rFonts w:hint="eastAsia" w:ascii="宋体" w:hAnsi="宋体" w:cs="宋体"/>
          <w:sz w:val="24"/>
          <w:highlight w:val="none"/>
        </w:rPr>
        <w:t>若《供应商须知资料表》中规定了组织现场考察、召开磋商前答疑会，则供应商应按要求在规定的时间和地点参加。</w:t>
      </w:r>
      <w:bookmarkStart w:id="126" w:name="_Toc226965712"/>
      <w:bookmarkStart w:id="127" w:name="_Toc151193910"/>
      <w:bookmarkStart w:id="128" w:name="_Toc226337218"/>
      <w:bookmarkStart w:id="129" w:name="_Toc305158790"/>
      <w:bookmarkStart w:id="130" w:name="_Toc195842887"/>
      <w:bookmarkStart w:id="131" w:name="_Toc305158864"/>
      <w:bookmarkStart w:id="132" w:name="_Toc265228360"/>
      <w:bookmarkStart w:id="133" w:name="_Toc150774727"/>
      <w:bookmarkStart w:id="134" w:name="_Toc226309766"/>
      <w:bookmarkStart w:id="135" w:name="_Toc150480760"/>
      <w:bookmarkStart w:id="136" w:name="_Toc151193620"/>
      <w:bookmarkStart w:id="137" w:name="_Toc226965795"/>
      <w:bookmarkStart w:id="138" w:name="_Toc142311024"/>
      <w:bookmarkStart w:id="139" w:name="_Toc520356146"/>
      <w:bookmarkStart w:id="140" w:name="_Toc151193764"/>
      <w:bookmarkStart w:id="141" w:name="_Toc151190149"/>
      <w:bookmarkStart w:id="142" w:name="_Toc264969212"/>
      <w:bookmarkStart w:id="143" w:name="_Toc151193836"/>
      <w:bookmarkStart w:id="144" w:name="_Toc150774622"/>
      <w:bookmarkStart w:id="145" w:name="_Toc150509273"/>
      <w:bookmarkStart w:id="146" w:name="_Toc151193692"/>
      <w:bookmarkStart w:id="147" w:name="_Toc127151522"/>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由于未参加现场考察或磋商前答疑会而导致对项目实际情况不了解，影响响应文件编制、报价准确性、综合因素响应不全面等问题的，由供应商自行承担不利评审后果。</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若《供应商须知资料表》中提出了演示视频的要求，则供应商应按要求提交相关内容。</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本项目是否要求供应商提供样品，以及样品制作的标准和要求、是否需要随样品提交相关检测报告、样品的递交与退还等要求见《供应商须知资料表》。样品的评审方法以及评审标准等内容见第三章《评审方法和评审标准》。</w:t>
      </w:r>
    </w:p>
    <w:p>
      <w:pPr>
        <w:numPr>
          <w:ilvl w:val="0"/>
          <w:numId w:val="8"/>
        </w:numPr>
        <w:tabs>
          <w:tab w:val="left" w:pos="360"/>
          <w:tab w:val="clear" w:pos="90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政府采购政策（包括但不限于下列具体政策要求）</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采购本国货物、工程和服务</w:t>
      </w:r>
    </w:p>
    <w:p>
      <w:pPr>
        <w:numPr>
          <w:ilvl w:val="2"/>
          <w:numId w:val="8"/>
        </w:numPr>
        <w:tabs>
          <w:tab w:val="left" w:pos="2014"/>
        </w:tabs>
        <w:snapToGrid w:val="0"/>
        <w:spacing w:line="360" w:lineRule="auto"/>
        <w:rPr>
          <w:rFonts w:ascii="宋体" w:hAnsi="宋体" w:cs="宋体"/>
          <w:sz w:val="24"/>
          <w:highlight w:val="none"/>
        </w:rPr>
      </w:pPr>
      <w:r>
        <w:rPr>
          <w:rFonts w:hint="eastAsia" w:ascii="宋体" w:hAnsi="宋体" w:cs="宋体"/>
          <w:kern w:val="0"/>
          <w:sz w:val="24"/>
          <w:highlight w:val="none"/>
        </w:rPr>
        <w:t>政府采购应当采购本国货物、工程和服务。但有《</w:t>
      </w:r>
      <w:r>
        <w:rPr>
          <w:rFonts w:hint="eastAsia" w:ascii="宋体" w:hAnsi="宋体" w:cs="宋体"/>
          <w:b/>
          <w:kern w:val="0"/>
          <w:sz w:val="24"/>
          <w:highlight w:val="none"/>
        </w:rPr>
        <w:t>中华人民共和国政府采购法</w:t>
      </w:r>
      <w:r>
        <w:rPr>
          <w:rFonts w:hint="eastAsia" w:ascii="宋体" w:hAnsi="宋体" w:cs="宋体"/>
          <w:kern w:val="0"/>
          <w:sz w:val="24"/>
          <w:highlight w:val="none"/>
        </w:rPr>
        <w:t>》第十条规定情形的除外。</w:t>
      </w:r>
    </w:p>
    <w:p>
      <w:pPr>
        <w:numPr>
          <w:ilvl w:val="2"/>
          <w:numId w:val="8"/>
        </w:numPr>
        <w:tabs>
          <w:tab w:val="left" w:pos="2014"/>
        </w:tabs>
        <w:snapToGrid w:val="0"/>
        <w:spacing w:line="360" w:lineRule="auto"/>
        <w:rPr>
          <w:rFonts w:ascii="宋体" w:hAnsi="宋体" w:cs="宋体"/>
          <w:sz w:val="24"/>
          <w:highlight w:val="none"/>
        </w:rPr>
      </w:pPr>
      <w:r>
        <w:rPr>
          <w:rFonts w:hint="eastAsia" w:ascii="宋体" w:hAnsi="宋体" w:cs="宋体"/>
          <w:sz w:val="24"/>
          <w:highlight w:val="none"/>
        </w:rPr>
        <w:t>本项目如接受非本国货物、工程、服务参与响应，则具体要求见第四章《采购需求》。</w:t>
      </w:r>
    </w:p>
    <w:p>
      <w:pPr>
        <w:numPr>
          <w:ilvl w:val="2"/>
          <w:numId w:val="8"/>
        </w:numPr>
        <w:tabs>
          <w:tab w:val="left" w:pos="2014"/>
        </w:tabs>
        <w:snapToGrid w:val="0"/>
        <w:spacing w:line="360" w:lineRule="auto"/>
        <w:rPr>
          <w:rFonts w:ascii="宋体" w:hAnsi="宋体" w:cs="宋体"/>
          <w:sz w:val="24"/>
          <w:highlight w:val="none"/>
        </w:rPr>
      </w:pPr>
      <w:r>
        <w:rPr>
          <w:rFonts w:hint="eastAsia" w:ascii="宋体" w:hAnsi="宋体" w:cs="宋体"/>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中小企业、监狱企业及残疾人福利性单位</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中小企业定义：</w:t>
      </w:r>
    </w:p>
    <w:p>
      <w:pPr>
        <w:pStyle w:val="96"/>
        <w:numPr>
          <w:ilvl w:val="0"/>
          <w:numId w:val="9"/>
        </w:numPr>
        <w:tabs>
          <w:tab w:val="left" w:pos="1980"/>
          <w:tab w:val="left" w:pos="2035"/>
          <w:tab w:val="left" w:pos="2977"/>
        </w:tabs>
        <w:snapToGrid w:val="0"/>
        <w:spacing w:line="360" w:lineRule="auto"/>
        <w:ind w:firstLineChars="0"/>
        <w:rPr>
          <w:rFonts w:ascii="宋体" w:hAnsi="宋体" w:cs="宋体"/>
          <w:vanish/>
          <w:color w:val="000000"/>
          <w:sz w:val="24"/>
          <w:szCs w:val="24"/>
          <w:highlight w:val="none"/>
        </w:rPr>
      </w:pPr>
    </w:p>
    <w:p>
      <w:pPr>
        <w:pStyle w:val="96"/>
        <w:numPr>
          <w:ilvl w:val="0"/>
          <w:numId w:val="9"/>
        </w:numPr>
        <w:tabs>
          <w:tab w:val="left" w:pos="1980"/>
          <w:tab w:val="left" w:pos="2035"/>
          <w:tab w:val="left" w:pos="2977"/>
        </w:tabs>
        <w:snapToGrid w:val="0"/>
        <w:spacing w:line="360" w:lineRule="auto"/>
        <w:ind w:firstLineChars="0"/>
        <w:rPr>
          <w:rFonts w:ascii="宋体" w:hAnsi="宋体" w:cs="宋体"/>
          <w:vanish/>
          <w:color w:val="000000"/>
          <w:sz w:val="24"/>
          <w:szCs w:val="24"/>
          <w:highlight w:val="none"/>
        </w:rPr>
      </w:pPr>
    </w:p>
    <w:p>
      <w:pPr>
        <w:pStyle w:val="96"/>
        <w:numPr>
          <w:ilvl w:val="0"/>
          <w:numId w:val="9"/>
        </w:numPr>
        <w:tabs>
          <w:tab w:val="left" w:pos="1980"/>
          <w:tab w:val="left" w:pos="2035"/>
          <w:tab w:val="left" w:pos="2977"/>
        </w:tabs>
        <w:snapToGrid w:val="0"/>
        <w:spacing w:line="360" w:lineRule="auto"/>
        <w:ind w:firstLineChars="0"/>
        <w:rPr>
          <w:rFonts w:ascii="宋体" w:hAnsi="宋体" w:cs="宋体"/>
          <w:vanish/>
          <w:color w:val="000000"/>
          <w:sz w:val="24"/>
          <w:szCs w:val="24"/>
          <w:highlight w:val="none"/>
        </w:rPr>
      </w:pPr>
    </w:p>
    <w:p>
      <w:pPr>
        <w:pStyle w:val="96"/>
        <w:numPr>
          <w:ilvl w:val="0"/>
          <w:numId w:val="9"/>
        </w:numPr>
        <w:tabs>
          <w:tab w:val="left" w:pos="1980"/>
          <w:tab w:val="left" w:pos="2035"/>
          <w:tab w:val="left" w:pos="2977"/>
        </w:tabs>
        <w:snapToGrid w:val="0"/>
        <w:spacing w:line="360" w:lineRule="auto"/>
        <w:ind w:firstLineChars="0"/>
        <w:rPr>
          <w:rFonts w:ascii="宋体" w:hAnsi="宋体" w:cs="宋体"/>
          <w:vanish/>
          <w:color w:val="000000"/>
          <w:sz w:val="24"/>
          <w:szCs w:val="24"/>
          <w:highlight w:val="none"/>
        </w:rPr>
      </w:pPr>
    </w:p>
    <w:p>
      <w:pPr>
        <w:pStyle w:val="96"/>
        <w:numPr>
          <w:ilvl w:val="1"/>
          <w:numId w:val="9"/>
        </w:numPr>
        <w:tabs>
          <w:tab w:val="left" w:pos="1980"/>
          <w:tab w:val="left" w:pos="2035"/>
          <w:tab w:val="left" w:pos="2977"/>
        </w:tabs>
        <w:snapToGrid w:val="0"/>
        <w:spacing w:line="360" w:lineRule="auto"/>
        <w:ind w:firstLineChars="0"/>
        <w:rPr>
          <w:rFonts w:ascii="宋体" w:hAnsi="宋体" w:cs="宋体"/>
          <w:vanish/>
          <w:color w:val="000000"/>
          <w:sz w:val="24"/>
          <w:szCs w:val="24"/>
          <w:highlight w:val="none"/>
        </w:rPr>
      </w:pPr>
    </w:p>
    <w:p>
      <w:pPr>
        <w:pStyle w:val="96"/>
        <w:numPr>
          <w:ilvl w:val="1"/>
          <w:numId w:val="9"/>
        </w:numPr>
        <w:tabs>
          <w:tab w:val="left" w:pos="1980"/>
          <w:tab w:val="left" w:pos="2035"/>
          <w:tab w:val="left" w:pos="2977"/>
        </w:tabs>
        <w:snapToGrid w:val="0"/>
        <w:spacing w:line="360" w:lineRule="auto"/>
        <w:ind w:firstLineChars="0"/>
        <w:rPr>
          <w:rFonts w:ascii="宋体" w:hAnsi="宋体" w:cs="宋体"/>
          <w:vanish/>
          <w:color w:val="000000"/>
          <w:sz w:val="24"/>
          <w:szCs w:val="24"/>
          <w:highlight w:val="none"/>
        </w:rPr>
      </w:pPr>
    </w:p>
    <w:p>
      <w:pPr>
        <w:pStyle w:val="96"/>
        <w:numPr>
          <w:ilvl w:val="2"/>
          <w:numId w:val="9"/>
        </w:numPr>
        <w:tabs>
          <w:tab w:val="left" w:pos="2035"/>
          <w:tab w:val="left" w:pos="2977"/>
        </w:tabs>
        <w:snapToGrid w:val="0"/>
        <w:spacing w:line="360" w:lineRule="auto"/>
        <w:ind w:firstLineChars="0"/>
        <w:rPr>
          <w:rFonts w:ascii="宋体" w:hAnsi="宋体" w:cs="宋体"/>
          <w:vanish/>
          <w:color w:val="000000"/>
          <w:sz w:val="24"/>
          <w:szCs w:val="24"/>
          <w:highlight w:val="none"/>
        </w:rPr>
      </w:pP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highlight w:val="none"/>
        </w:rPr>
      </w:pPr>
      <w:r>
        <w:rPr>
          <w:rFonts w:hint="eastAsia" w:ascii="宋体" w:hAnsi="宋体" w:cs="宋体"/>
          <w:color w:val="000000"/>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color w:val="000000" w:themeColor="text1"/>
          <w:sz w:val="24"/>
          <w:highlight w:val="none"/>
          <w14:textFill>
            <w14:solidFill>
              <w14:schemeClr w14:val="tx1"/>
            </w14:solidFill>
          </w14:textFill>
        </w:rPr>
        <w:t>《关于进一步加大政府采购支持中小企业力度的通知》（财库〔2022〕19号）、</w:t>
      </w:r>
      <w:r>
        <w:rPr>
          <w:rFonts w:hint="eastAsia" w:ascii="宋体" w:hAnsi="宋体" w:cs="宋体"/>
          <w:color w:val="000000"/>
          <w:sz w:val="24"/>
          <w:highlight w:val="none"/>
        </w:rPr>
        <w:t>《政府采购促进中小企业发展管理办法》（财库〔2020〕46号）、《关于印发中小企业划型标准规定的通知》（工信部联企业〔2011〕300 号）。</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highlight w:val="none"/>
        </w:rPr>
      </w:pPr>
      <w:r>
        <w:rPr>
          <w:rFonts w:hint="eastAsia" w:ascii="宋体" w:hAnsi="宋体" w:cs="宋体"/>
          <w:sz w:val="24"/>
          <w:highlight w:val="none"/>
        </w:rPr>
        <w:t>供应商提供的货物、工程或者服务符合下列情形的，享受中小企业扶持政策：</w:t>
      </w:r>
    </w:p>
    <w:p>
      <w:pPr>
        <w:tabs>
          <w:tab w:val="left" w:pos="1980"/>
        </w:tabs>
        <w:snapToGrid w:val="0"/>
        <w:spacing w:line="360" w:lineRule="auto"/>
        <w:ind w:left="2835" w:leftChars="1350"/>
        <w:rPr>
          <w:rFonts w:ascii="宋体" w:hAnsi="宋体" w:cs="宋体"/>
          <w:color w:val="000000"/>
          <w:sz w:val="24"/>
          <w:highlight w:val="none"/>
        </w:rPr>
      </w:pPr>
      <w:r>
        <w:rPr>
          <w:rFonts w:hint="eastAsia" w:ascii="宋体" w:hAnsi="宋体" w:cs="宋体"/>
          <w:color w:val="000000"/>
          <w:sz w:val="24"/>
          <w:highlight w:val="none"/>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ascii="宋体" w:hAnsi="宋体" w:cs="宋体"/>
          <w:color w:val="000000"/>
          <w:sz w:val="24"/>
          <w:highlight w:val="none"/>
        </w:rPr>
      </w:pPr>
      <w:r>
        <w:rPr>
          <w:rFonts w:hint="eastAsia" w:ascii="宋体" w:hAnsi="宋体" w:cs="宋体"/>
          <w:color w:val="000000"/>
          <w:sz w:val="24"/>
          <w:highlight w:val="none"/>
        </w:rPr>
        <w:t>（2）在工程采购项目中，工程由中小企业承建，即工程施工单位为中小企业；</w:t>
      </w:r>
    </w:p>
    <w:p>
      <w:pPr>
        <w:tabs>
          <w:tab w:val="left" w:pos="1980"/>
        </w:tabs>
        <w:snapToGrid w:val="0"/>
        <w:spacing w:line="360" w:lineRule="auto"/>
        <w:ind w:left="2835" w:leftChars="1350"/>
        <w:rPr>
          <w:rFonts w:ascii="宋体" w:hAnsi="宋体" w:cs="宋体"/>
          <w:color w:val="000000"/>
          <w:sz w:val="24"/>
          <w:highlight w:val="none"/>
        </w:rPr>
      </w:pPr>
      <w:r>
        <w:rPr>
          <w:rFonts w:hint="eastAsia" w:ascii="宋体" w:hAnsi="宋体" w:cs="宋体"/>
          <w:color w:val="000000"/>
          <w:sz w:val="24"/>
          <w:highlight w:val="none"/>
        </w:rPr>
        <w:t>（3）在服务采购项目中，服务由中小企业承接，即提供服务的人员为中小企业依照《中华人民共和国劳动合同法》订立劳动合同的从业人员。</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sz w:val="24"/>
          <w:highlight w:val="none"/>
        </w:rPr>
      </w:pPr>
      <w:r>
        <w:rPr>
          <w:rFonts w:hint="eastAsia" w:ascii="宋体" w:hAnsi="宋体" w:cs="宋体"/>
          <w:sz w:val="24"/>
          <w:highlight w:val="none"/>
        </w:rPr>
        <w:t>在货物采购项目中，供应商提供的货物既有中小企业制造货物，也有大型企业制造货物的，不享受中小企业扶持政策。</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sz w:val="24"/>
          <w:highlight w:val="none"/>
        </w:rPr>
      </w:pPr>
      <w:r>
        <w:rPr>
          <w:rFonts w:hint="eastAsia" w:ascii="宋体" w:hAnsi="宋体" w:cs="宋体"/>
          <w:color w:val="000000"/>
          <w:sz w:val="24"/>
          <w:highlight w:val="none"/>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96"/>
        <w:numPr>
          <w:ilvl w:val="2"/>
          <w:numId w:val="9"/>
        </w:numPr>
        <w:tabs>
          <w:tab w:val="left" w:pos="2035"/>
          <w:tab w:val="left" w:pos="2977"/>
        </w:tabs>
        <w:snapToGrid w:val="0"/>
        <w:spacing w:line="360" w:lineRule="auto"/>
        <w:ind w:firstLineChars="0"/>
        <w:rPr>
          <w:rFonts w:ascii="宋体" w:hAnsi="宋体" w:cs="宋体"/>
          <w:vanish/>
          <w:color w:val="000000"/>
          <w:sz w:val="24"/>
          <w:szCs w:val="24"/>
          <w:highlight w:val="none"/>
        </w:rPr>
      </w:pPr>
    </w:p>
    <w:p>
      <w:pPr>
        <w:pStyle w:val="96"/>
        <w:numPr>
          <w:ilvl w:val="2"/>
          <w:numId w:val="9"/>
        </w:numPr>
        <w:tabs>
          <w:tab w:val="left" w:pos="2035"/>
          <w:tab w:val="left" w:pos="2977"/>
        </w:tabs>
        <w:snapToGrid w:val="0"/>
        <w:spacing w:line="360" w:lineRule="auto"/>
        <w:ind w:firstLineChars="0"/>
        <w:rPr>
          <w:rFonts w:ascii="宋体" w:hAnsi="宋体" w:cs="宋体"/>
          <w:vanish/>
          <w:color w:val="000000"/>
          <w:sz w:val="24"/>
          <w:szCs w:val="24"/>
          <w:highlight w:val="none"/>
        </w:rPr>
      </w:pP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highlight w:val="none"/>
        </w:rPr>
      </w:pPr>
      <w:r>
        <w:rPr>
          <w:rFonts w:hint="eastAsia" w:ascii="宋体" w:hAnsi="宋体" w:cs="宋体"/>
          <w:color w:val="000000"/>
          <w:sz w:val="24"/>
          <w:highlight w:val="none"/>
        </w:rPr>
        <w:t>安置的残疾人占本单位在职职工人数的比例不低于25%（含25%），并且安置的残疾人人数不少于10 人（含10 人）；</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highlight w:val="none"/>
        </w:rPr>
      </w:pPr>
      <w:r>
        <w:rPr>
          <w:rFonts w:hint="eastAsia" w:ascii="宋体" w:hAnsi="宋体" w:cs="宋体"/>
          <w:sz w:val="24"/>
          <w:highlight w:val="none"/>
        </w:rPr>
        <w:t>依法与安置的每位残疾人签订了一年以上（含一年）的劳动合同或服务协议；</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highlight w:val="none"/>
        </w:rPr>
      </w:pPr>
      <w:r>
        <w:rPr>
          <w:rFonts w:hint="eastAsia" w:ascii="宋体" w:hAnsi="宋体" w:cs="宋体"/>
          <w:sz w:val="24"/>
          <w:highlight w:val="none"/>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highlight w:val="none"/>
        </w:rPr>
      </w:pPr>
      <w:r>
        <w:rPr>
          <w:rFonts w:hint="eastAsia" w:ascii="宋体" w:hAnsi="宋体" w:cs="宋体"/>
          <w:sz w:val="24"/>
          <w:highlight w:val="none"/>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highlight w:val="none"/>
        </w:rPr>
      </w:pPr>
      <w:r>
        <w:rPr>
          <w:rFonts w:hint="eastAsia" w:ascii="宋体" w:hAnsi="宋体" w:cs="宋体"/>
          <w:sz w:val="24"/>
          <w:highlight w:val="none"/>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highlight w:val="none"/>
        </w:rPr>
      </w:pPr>
      <w:r>
        <w:rPr>
          <w:rFonts w:hint="eastAsia" w:ascii="宋体" w:hAnsi="宋体" w:cs="宋体"/>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本项目是否专门面向中小企业预留采购份额见第一章《采购邀请》。</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采购标的对应的中小企业划分标准所属行业见《供应商须知资料表》。</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小微企业价格评审优惠的政策调整：见第三章《评审方法和评审标准》。</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政府采购节能产品、环境标志产品</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kern w:val="0"/>
          <w:sz w:val="24"/>
          <w:highlight w:val="none"/>
        </w:rPr>
        <w:t>否则</w:t>
      </w:r>
      <w:r>
        <w:rPr>
          <w:rFonts w:hint="eastAsia" w:ascii="宋体" w:hAnsi="宋体" w:cs="宋体"/>
          <w:b/>
          <w:kern w:val="0"/>
          <w:sz w:val="24"/>
          <w:highlight w:val="none"/>
        </w:rPr>
        <w:t>响应无效</w:t>
      </w:r>
      <w:r>
        <w:rPr>
          <w:rFonts w:hint="eastAsia" w:ascii="宋体" w:hAnsi="宋体" w:cs="宋体"/>
          <w:sz w:val="24"/>
          <w:highlight w:val="none"/>
        </w:rPr>
        <w:t>；</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非政府强制采购的节能产品或环境标志产品，依据品目清单和认证证书实施政府优先采购。优先采购的具体规定见第三章《评审方法和评审标准》（如涉及）。</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正版软件</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kern w:val="0"/>
          <w:sz w:val="24"/>
          <w:highlight w:val="none"/>
        </w:rPr>
        <w:t>否则</w:t>
      </w:r>
      <w:r>
        <w:rPr>
          <w:rFonts w:hint="eastAsia" w:ascii="宋体" w:hAnsi="宋体" w:cs="宋体"/>
          <w:b/>
          <w:kern w:val="0"/>
          <w:sz w:val="24"/>
          <w:highlight w:val="none"/>
        </w:rPr>
        <w:t>响应无效</w:t>
      </w:r>
      <w:r>
        <w:rPr>
          <w:rFonts w:hint="eastAsia" w:ascii="宋体" w:hAnsi="宋体" w:cs="宋体"/>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网络安全专用产品</w:t>
      </w:r>
    </w:p>
    <w:p>
      <w:pPr>
        <w:numPr>
          <w:ilvl w:val="2"/>
          <w:numId w:val="8"/>
        </w:numPr>
        <w:tabs>
          <w:tab w:val="left" w:pos="2014"/>
        </w:tabs>
        <w:snapToGrid w:val="0"/>
        <w:spacing w:line="360" w:lineRule="auto"/>
        <w:rPr>
          <w:rFonts w:ascii="宋体" w:hAnsi="宋体" w:cs="宋体"/>
          <w:sz w:val="24"/>
          <w:highlight w:val="none"/>
        </w:rPr>
      </w:pPr>
      <w:r>
        <w:rPr>
          <w:rFonts w:hint="eastAsia" w:ascii="宋体" w:hAnsi="宋体" w:cs="宋体"/>
          <w:sz w:val="24"/>
          <w:highlight w:val="none"/>
        </w:rPr>
        <w:t>所</w:t>
      </w:r>
      <w:bookmarkStart w:id="148" w:name="_Hlk145100858"/>
      <w:r>
        <w:rPr>
          <w:rFonts w:hint="eastAsia" w:ascii="宋体" w:hAnsi="宋体" w:cs="宋体"/>
          <w:sz w:val="24"/>
          <w:highlight w:val="none"/>
        </w:rPr>
        <w:t>报</w:t>
      </w:r>
      <w:bookmarkEnd w:id="148"/>
      <w:r>
        <w:rPr>
          <w:rFonts w:hint="eastAsia" w:ascii="宋体" w:hAnsi="宋体" w:cs="宋体"/>
          <w:sz w:val="24"/>
          <w:highlight w:val="none"/>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推广使用低挥发性有机化合物（VOCs）</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hint="eastAsia" w:ascii="宋体" w:hAnsi="宋体" w:cs="宋体"/>
          <w:kern w:val="0"/>
          <w:sz w:val="24"/>
          <w:highlight w:val="none"/>
        </w:rPr>
        <w:t>否则</w:t>
      </w:r>
      <w:r>
        <w:rPr>
          <w:rFonts w:hint="eastAsia" w:ascii="宋体" w:hAnsi="宋体" w:cs="宋体"/>
          <w:b/>
          <w:kern w:val="0"/>
          <w:sz w:val="24"/>
          <w:highlight w:val="none"/>
        </w:rPr>
        <w:t>响应无效</w:t>
      </w:r>
      <w:r>
        <w:rPr>
          <w:rFonts w:hint="eastAsia" w:ascii="宋体" w:hAnsi="宋体" w:cs="宋体"/>
          <w:sz w:val="24"/>
          <w:highlight w:val="none"/>
        </w:rPr>
        <w:t>；属于推荐性标准的，优先采购，具体见第三章《评审方法和评审标准》。</w:t>
      </w:r>
    </w:p>
    <w:p>
      <w:pPr>
        <w:numPr>
          <w:ilvl w:val="1"/>
          <w:numId w:val="8"/>
        </w:numPr>
        <w:tabs>
          <w:tab w:val="left" w:pos="1080"/>
        </w:tabs>
        <w:snapToGrid w:val="0"/>
        <w:spacing w:line="360" w:lineRule="auto"/>
        <w:rPr>
          <w:rFonts w:ascii="宋体" w:hAnsi="宋体" w:cs="宋体"/>
          <w:sz w:val="24"/>
          <w:highlight w:val="none"/>
        </w:rPr>
      </w:pPr>
      <w:r>
        <w:rPr>
          <w:rFonts w:hint="eastAsia" w:ascii="宋体" w:hAnsi="宋体" w:cs="宋体"/>
          <w:sz w:val="24"/>
          <w:highlight w:val="none"/>
        </w:rPr>
        <w:t>采购需求标准</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商品包装、快递包装政府采购需求标准（试行）</w:t>
      </w:r>
    </w:p>
    <w:p>
      <w:pPr>
        <w:tabs>
          <w:tab w:val="left" w:pos="1080"/>
        </w:tabs>
        <w:snapToGrid w:val="0"/>
        <w:spacing w:line="360" w:lineRule="auto"/>
        <w:ind w:left="1080"/>
        <w:rPr>
          <w:rFonts w:ascii="宋体" w:hAnsi="宋体" w:cs="宋体"/>
          <w:sz w:val="24"/>
          <w:highlight w:val="none"/>
        </w:rPr>
      </w:pPr>
      <w:r>
        <w:rPr>
          <w:rFonts w:hint="eastAsia" w:ascii="宋体" w:hAnsi="宋体" w:cs="宋体"/>
          <w:sz w:val="24"/>
          <w:highlight w:val="none"/>
        </w:rPr>
        <w:t>为助力打好污染防治攻坚战，推广使用绿色包装，根据财政部关于印发《商品包装政府采购需求标准（试行）》、《快递包装政府采购需求标准（试行）》的通知（财办库〔2020〕123号），本项目如涉及商品包装和快递包装的，则其具体要求见《供应商须知资料表》。</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绿色数据中心政府采购需求标准（试行）</w:t>
      </w:r>
    </w:p>
    <w:p>
      <w:pPr>
        <w:tabs>
          <w:tab w:val="left" w:pos="1080"/>
        </w:tabs>
        <w:snapToGrid w:val="0"/>
        <w:spacing w:line="360" w:lineRule="auto"/>
        <w:ind w:left="1080"/>
        <w:rPr>
          <w:rFonts w:ascii="宋体" w:hAnsi="宋体" w:cs="宋体"/>
          <w:sz w:val="24"/>
          <w:highlight w:val="none"/>
        </w:rPr>
      </w:pPr>
      <w:r>
        <w:rPr>
          <w:rFonts w:hint="eastAsia" w:ascii="宋体" w:hAnsi="宋体" w:cs="宋体"/>
          <w:sz w:val="24"/>
          <w:highlight w:val="none"/>
        </w:rPr>
        <w:t>为加快数据中心绿色转型，根据财政部 生态环境部 工业和信息化部关于印发《绿色数据中心政府采购需求标准（试行）》的通知（财库〔2023〕7号），本项目如涉及绿色数据中心，则具体要求见第四章《采购需求》。</w:t>
      </w:r>
    </w:p>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响应费用</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供应商应自行承担所有与准备和参加磋商有关的费用，无论磋商的结果如何，采购人或采购代理机构在任何情况下均无承担这些费用的义务和责任。</w:t>
      </w:r>
    </w:p>
    <w:p>
      <w:pPr>
        <w:tabs>
          <w:tab w:val="left" w:pos="1080"/>
        </w:tabs>
        <w:snapToGrid w:val="0"/>
        <w:spacing w:line="360" w:lineRule="auto"/>
        <w:ind w:left="1080"/>
        <w:rPr>
          <w:rFonts w:ascii="宋体" w:hAnsi="宋体" w:cs="宋体"/>
          <w:sz w:val="28"/>
          <w:highlight w:val="none"/>
        </w:rPr>
      </w:pPr>
      <w:bookmarkStart w:id="149" w:name="_1.8_计量单位"/>
      <w:bookmarkEnd w:id="149"/>
    </w:p>
    <w:p>
      <w:pPr>
        <w:pStyle w:val="4"/>
        <w:spacing w:before="0" w:line="360" w:lineRule="auto"/>
        <w:rPr>
          <w:rFonts w:ascii="宋体" w:hAnsi="宋体" w:eastAsia="宋体" w:cs="宋体"/>
          <w:sz w:val="28"/>
          <w:highlight w:val="none"/>
        </w:rPr>
      </w:pPr>
      <w:r>
        <w:rPr>
          <w:rFonts w:hint="eastAsia" w:ascii="宋体" w:hAnsi="宋体" w:eastAsia="宋体" w:cs="宋体"/>
          <w:sz w:val="28"/>
          <w:highlight w:val="none"/>
        </w:rPr>
        <w:t>二   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150" w:name="_Toc151193693"/>
      <w:bookmarkStart w:id="151" w:name="_Toc164608792"/>
      <w:bookmarkStart w:id="152" w:name="_Toc226337219"/>
      <w:bookmarkStart w:id="153" w:name="_Toc127151523"/>
      <w:bookmarkStart w:id="154" w:name="_Toc305158791"/>
      <w:bookmarkStart w:id="155" w:name="_Toc150774623"/>
      <w:bookmarkStart w:id="156" w:name="_Toc164229364"/>
      <w:bookmarkStart w:id="157" w:name="_Toc226965713"/>
      <w:bookmarkStart w:id="158" w:name="_Toc127161437"/>
      <w:bookmarkStart w:id="159" w:name="_Toc226965796"/>
      <w:bookmarkStart w:id="160" w:name="_Toc151193765"/>
      <w:bookmarkStart w:id="161" w:name="_Toc164351617"/>
      <w:bookmarkStart w:id="162" w:name="_Toc195842888"/>
      <w:bookmarkStart w:id="163" w:name="_Toc520356147"/>
      <w:bookmarkStart w:id="164" w:name="_Toc151193911"/>
      <w:bookmarkStart w:id="165" w:name="_Toc127151724"/>
      <w:bookmarkStart w:id="166" w:name="_Toc265228361"/>
      <w:bookmarkStart w:id="167" w:name="_Toc149720816"/>
      <w:bookmarkStart w:id="168" w:name="_Toc264969213"/>
      <w:bookmarkStart w:id="169" w:name="_Toc150774728"/>
      <w:bookmarkStart w:id="170" w:name="_Toc226309767"/>
      <w:bookmarkStart w:id="171" w:name="_Toc142311025"/>
      <w:bookmarkStart w:id="172" w:name="_Toc151193837"/>
      <w:bookmarkStart w:id="173" w:name="_Toc164229218"/>
      <w:bookmarkStart w:id="174" w:name="_Toc164608637"/>
      <w:bookmarkStart w:id="175" w:name="_Toc151190150"/>
      <w:bookmarkStart w:id="176" w:name="_Toc150509274"/>
      <w:bookmarkStart w:id="177" w:name="_Toc305158865"/>
      <w:bookmarkStart w:id="178" w:name="_Toc150480761"/>
      <w:bookmarkStart w:id="179" w:name="_Toc151193621"/>
      <w:r>
        <w:rPr>
          <w:rFonts w:hint="eastAsia" w:ascii="宋体" w:hAnsi="宋体" w:cs="宋体"/>
          <w:sz w:val="24"/>
          <w:highlight w:val="none"/>
        </w:rPr>
        <w:t>磋商文件构</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Pr>
          <w:rFonts w:hint="eastAsia" w:ascii="宋体" w:hAnsi="宋体" w:cs="宋体"/>
          <w:sz w:val="24"/>
          <w:highlight w:val="none"/>
        </w:rPr>
        <w:t>成</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磋商文件包括以下部分：</w:t>
      </w:r>
    </w:p>
    <w:p>
      <w:pPr>
        <w:numPr>
          <w:ilvl w:val="0"/>
          <w:numId w:val="10"/>
        </w:numPr>
        <w:tabs>
          <w:tab w:val="left" w:pos="1980"/>
          <w:tab w:val="left" w:pos="2520"/>
        </w:tabs>
        <w:snapToGrid w:val="0"/>
        <w:spacing w:line="360" w:lineRule="auto"/>
        <w:ind w:left="1440" w:firstLine="5"/>
        <w:rPr>
          <w:rFonts w:ascii="宋体" w:hAnsi="宋体" w:cs="宋体"/>
          <w:sz w:val="24"/>
          <w:highlight w:val="none"/>
        </w:rPr>
      </w:pPr>
      <w:r>
        <w:rPr>
          <w:rFonts w:hint="eastAsia" w:ascii="宋体" w:hAnsi="宋体" w:cs="宋体"/>
          <w:sz w:val="24"/>
          <w:highlight w:val="none"/>
        </w:rPr>
        <w:t>采购邀请</w:t>
      </w:r>
    </w:p>
    <w:p>
      <w:pPr>
        <w:numPr>
          <w:ilvl w:val="0"/>
          <w:numId w:val="10"/>
        </w:numPr>
        <w:tabs>
          <w:tab w:val="left" w:pos="1980"/>
          <w:tab w:val="left" w:pos="2520"/>
        </w:tabs>
        <w:snapToGrid w:val="0"/>
        <w:spacing w:line="360" w:lineRule="auto"/>
        <w:ind w:left="1440" w:firstLine="5"/>
        <w:rPr>
          <w:rFonts w:ascii="宋体" w:hAnsi="宋体" w:cs="宋体"/>
          <w:sz w:val="24"/>
          <w:highlight w:val="none"/>
        </w:rPr>
      </w:pPr>
      <w:r>
        <w:rPr>
          <w:rFonts w:hint="eastAsia" w:ascii="宋体" w:hAnsi="宋体" w:cs="宋体"/>
          <w:sz w:val="24"/>
          <w:highlight w:val="none"/>
        </w:rPr>
        <w:t>供应商须知</w:t>
      </w:r>
    </w:p>
    <w:p>
      <w:pPr>
        <w:numPr>
          <w:ilvl w:val="0"/>
          <w:numId w:val="10"/>
        </w:numPr>
        <w:tabs>
          <w:tab w:val="left" w:pos="1980"/>
          <w:tab w:val="left" w:pos="2520"/>
        </w:tabs>
        <w:snapToGrid w:val="0"/>
        <w:spacing w:line="360" w:lineRule="auto"/>
        <w:ind w:left="1440" w:firstLine="5"/>
        <w:rPr>
          <w:rFonts w:ascii="宋体" w:hAnsi="宋体" w:cs="宋体"/>
          <w:sz w:val="24"/>
          <w:highlight w:val="none"/>
        </w:rPr>
      </w:pPr>
      <w:r>
        <w:rPr>
          <w:rFonts w:hint="eastAsia" w:ascii="宋体" w:hAnsi="宋体" w:cs="宋体"/>
          <w:sz w:val="24"/>
          <w:highlight w:val="none"/>
        </w:rPr>
        <w:t>评审方法和评审标准</w:t>
      </w:r>
    </w:p>
    <w:p>
      <w:pPr>
        <w:numPr>
          <w:ilvl w:val="0"/>
          <w:numId w:val="10"/>
        </w:numPr>
        <w:tabs>
          <w:tab w:val="left" w:pos="1980"/>
          <w:tab w:val="left" w:pos="2520"/>
        </w:tabs>
        <w:snapToGrid w:val="0"/>
        <w:spacing w:line="360" w:lineRule="auto"/>
        <w:ind w:left="1440" w:firstLine="5"/>
        <w:rPr>
          <w:rFonts w:ascii="宋体" w:hAnsi="宋体" w:cs="宋体"/>
          <w:sz w:val="24"/>
          <w:highlight w:val="none"/>
        </w:rPr>
      </w:pPr>
      <w:r>
        <w:rPr>
          <w:rFonts w:hint="eastAsia" w:ascii="宋体" w:hAnsi="宋体" w:cs="宋体"/>
          <w:sz w:val="24"/>
          <w:highlight w:val="none"/>
        </w:rPr>
        <w:t>采购需求</w:t>
      </w:r>
    </w:p>
    <w:p>
      <w:pPr>
        <w:numPr>
          <w:ilvl w:val="0"/>
          <w:numId w:val="10"/>
        </w:numPr>
        <w:tabs>
          <w:tab w:val="left" w:pos="1980"/>
          <w:tab w:val="left" w:pos="2520"/>
        </w:tabs>
        <w:snapToGrid w:val="0"/>
        <w:spacing w:line="360" w:lineRule="auto"/>
        <w:ind w:left="1440" w:firstLine="5"/>
        <w:rPr>
          <w:rFonts w:ascii="宋体" w:hAnsi="宋体" w:cs="宋体"/>
          <w:sz w:val="24"/>
          <w:highlight w:val="none"/>
        </w:rPr>
      </w:pPr>
      <w:r>
        <w:rPr>
          <w:rFonts w:hint="eastAsia" w:ascii="宋体" w:hAnsi="宋体" w:cs="宋体"/>
          <w:sz w:val="24"/>
          <w:highlight w:val="none"/>
        </w:rPr>
        <w:t>合同草案条款</w:t>
      </w:r>
    </w:p>
    <w:p>
      <w:pPr>
        <w:numPr>
          <w:ilvl w:val="0"/>
          <w:numId w:val="10"/>
        </w:numPr>
        <w:tabs>
          <w:tab w:val="left" w:pos="1980"/>
          <w:tab w:val="left" w:pos="2520"/>
        </w:tabs>
        <w:snapToGrid w:val="0"/>
        <w:spacing w:line="360" w:lineRule="auto"/>
        <w:ind w:left="1440" w:firstLine="5"/>
        <w:rPr>
          <w:rFonts w:ascii="宋体" w:hAnsi="宋体" w:cs="宋体"/>
          <w:sz w:val="24"/>
          <w:highlight w:val="none"/>
        </w:rPr>
      </w:pPr>
      <w:r>
        <w:rPr>
          <w:rFonts w:hint="eastAsia" w:ascii="宋体" w:hAnsi="宋体" w:cs="宋体"/>
          <w:sz w:val="24"/>
          <w:highlight w:val="none"/>
        </w:rPr>
        <w:t>响应文件格式</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供应商应认真阅读磋商文件的全部内容。供应商应按照磋商文件要求提交响应文件并保证所提供的全部资料的真实性，并对磋商文件做出实质性响应，否则</w:t>
      </w:r>
      <w:r>
        <w:rPr>
          <w:rFonts w:hint="eastAsia" w:ascii="宋体" w:hAnsi="宋体" w:cs="宋体"/>
          <w:b/>
          <w:sz w:val="24"/>
          <w:highlight w:val="none"/>
        </w:rPr>
        <w:t>响应无效</w:t>
      </w:r>
      <w:r>
        <w:rPr>
          <w:rFonts w:hint="eastAsia" w:ascii="宋体" w:hAnsi="宋体" w:cs="宋体"/>
          <w:sz w:val="24"/>
          <w:highlight w:val="none"/>
        </w:rPr>
        <w:t>。</w:t>
      </w:r>
      <w:r>
        <w:rPr>
          <w:rFonts w:hint="eastAsia" w:ascii="宋体" w:hAnsi="宋体" w:cs="宋体"/>
          <w:bCs/>
          <w:sz w:val="24"/>
          <w:highlight w:val="none"/>
        </w:rPr>
        <w:t>（实质性响应指满足采购文件实质性要求的响应，实质性要求是指采购文件规定了“响应无效”的条款）</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color w:val="000000"/>
          <w:sz w:val="24"/>
          <w:highlight w:val="none"/>
        </w:rPr>
        <w:t>磋商文件纸质版本和电子版本具有同等效力，如有不一致，以电子版本为准。</w:t>
      </w:r>
    </w:p>
    <w:p>
      <w:pPr>
        <w:numPr>
          <w:ilvl w:val="0"/>
          <w:numId w:val="8"/>
        </w:numPr>
        <w:tabs>
          <w:tab w:val="left" w:pos="1080"/>
          <w:tab w:val="left" w:pos="2014"/>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对磋商文件的澄清或修改</w:t>
      </w:r>
    </w:p>
    <w:p>
      <w:pPr>
        <w:numPr>
          <w:ilvl w:val="1"/>
          <w:numId w:val="8"/>
        </w:numPr>
        <w:tabs>
          <w:tab w:val="left" w:pos="1080"/>
          <w:tab w:val="left" w:pos="1561"/>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采购人、采购代理机构或者磋商小组对已发出的磋商文件进行必要澄清或者修改的，将以书面形式通知所有获取磋商文件的潜在供应商。采用公告方式邀请供应商参与的，还将在原公告发布媒体上发布更正公告。</w:t>
      </w:r>
    </w:p>
    <w:p>
      <w:pPr>
        <w:numPr>
          <w:ilvl w:val="1"/>
          <w:numId w:val="8"/>
        </w:numPr>
        <w:tabs>
          <w:tab w:val="left" w:pos="1080"/>
          <w:tab w:val="left" w:pos="1561"/>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上述书面通知，按照获取磋商文件的潜在供应商提供的联系方式发出，因提供的信息有误导致通知延迟或无法通知的，采购人或采购代理机构不承担责任。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澄清或者修改的内容为磋商文件的组成部分，并对所有获取磋商文件的潜在供应商具有约束力。澄清或者修改的内容可能影响响应文件编制的，将在首次响应文件提交截止之日3个工作日前，以书面形式通知所有获取磋商文件的供应商；不足上述时间的，将顺延首次响应文件提交截止时间。</w:t>
      </w:r>
    </w:p>
    <w:p>
      <w:pPr>
        <w:tabs>
          <w:tab w:val="left" w:pos="1080"/>
          <w:tab w:val="left" w:pos="1561"/>
        </w:tabs>
        <w:snapToGrid w:val="0"/>
        <w:spacing w:line="360" w:lineRule="auto"/>
        <w:ind w:left="1080"/>
        <w:rPr>
          <w:rFonts w:ascii="宋体" w:hAnsi="宋体" w:cs="宋体"/>
          <w:sz w:val="28"/>
          <w:highlight w:val="none"/>
        </w:rPr>
      </w:pPr>
      <w:bookmarkStart w:id="180" w:name="_Toc516367020"/>
      <w:bookmarkStart w:id="181" w:name="_Toc150509277"/>
      <w:bookmarkStart w:id="182" w:name="_Toc127151526"/>
      <w:bookmarkStart w:id="183" w:name="_Toc151193840"/>
      <w:bookmarkStart w:id="184" w:name="_Toc150774626"/>
      <w:bookmarkStart w:id="185" w:name="_Toc150774731"/>
      <w:bookmarkStart w:id="186" w:name="_Toc226309770"/>
      <w:bookmarkStart w:id="187" w:name="_Toc226337222"/>
      <w:bookmarkStart w:id="188" w:name="_Toc151193696"/>
      <w:bookmarkStart w:id="189" w:name="_Toc151193624"/>
      <w:bookmarkStart w:id="190" w:name="_Toc264969216"/>
      <w:bookmarkStart w:id="191" w:name="_Toc142311028"/>
      <w:bookmarkStart w:id="192" w:name="_Toc151193914"/>
      <w:bookmarkStart w:id="193" w:name="_Toc305158868"/>
      <w:bookmarkStart w:id="194" w:name="_Toc195842891"/>
      <w:bookmarkStart w:id="195" w:name="_Toc226965799"/>
      <w:bookmarkStart w:id="196" w:name="_Toc150480764"/>
      <w:bookmarkStart w:id="197" w:name="_Toc151190153"/>
      <w:bookmarkStart w:id="198" w:name="_Toc226965716"/>
      <w:bookmarkStart w:id="199" w:name="_Toc265228364"/>
      <w:bookmarkStart w:id="200" w:name="_Toc151193768"/>
      <w:bookmarkStart w:id="201" w:name="_Toc305158794"/>
      <w:bookmarkStart w:id="202" w:name="_Toc520356150"/>
    </w:p>
    <w:p>
      <w:pPr>
        <w:pStyle w:val="4"/>
        <w:spacing w:before="0" w:line="360" w:lineRule="auto"/>
        <w:rPr>
          <w:rFonts w:ascii="宋体" w:hAnsi="宋体" w:eastAsia="宋体" w:cs="宋体"/>
          <w:sz w:val="28"/>
          <w:highlight w:val="none"/>
        </w:rPr>
      </w:pPr>
      <w:r>
        <w:rPr>
          <w:rFonts w:hint="eastAsia" w:ascii="宋体" w:hAnsi="宋体" w:eastAsia="宋体" w:cs="宋体"/>
          <w:sz w:val="28"/>
          <w:highlight w:val="none"/>
        </w:rPr>
        <w:t>三   响应文件</w:t>
      </w:r>
      <w:bookmarkEnd w:id="180"/>
      <w:r>
        <w:rPr>
          <w:rFonts w:hint="eastAsia" w:ascii="宋体" w:hAnsi="宋体" w:eastAsia="宋体" w:cs="宋体"/>
          <w:sz w:val="28"/>
          <w:highlight w:val="none"/>
        </w:rPr>
        <w:t>的编制</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203" w:name="_Toc226965717"/>
      <w:bookmarkStart w:id="204" w:name="_Toc305158869"/>
      <w:bookmarkStart w:id="205" w:name="_Toc164229368"/>
      <w:bookmarkStart w:id="206" w:name="_Toc127151527"/>
      <w:bookmarkStart w:id="207" w:name="_Toc150509278"/>
      <w:bookmarkStart w:id="208" w:name="_Toc127151728"/>
      <w:bookmarkStart w:id="209" w:name="_Toc226965800"/>
      <w:bookmarkStart w:id="210" w:name="_Toc151190154"/>
      <w:bookmarkStart w:id="211" w:name="_Toc195842892"/>
      <w:bookmarkStart w:id="212" w:name="_Toc520356151"/>
      <w:bookmarkStart w:id="213" w:name="_Toc142311029"/>
      <w:bookmarkStart w:id="214" w:name="_Toc149720820"/>
      <w:bookmarkStart w:id="215" w:name="_Toc264969217"/>
      <w:bookmarkStart w:id="216" w:name="_Toc226337223"/>
      <w:bookmarkStart w:id="217" w:name="_Toc164608796"/>
      <w:bookmarkStart w:id="218" w:name="_Toc151193625"/>
      <w:bookmarkStart w:id="219" w:name="_Toc150480765"/>
      <w:bookmarkStart w:id="220" w:name="_Toc164351621"/>
      <w:bookmarkStart w:id="221" w:name="_Toc151193915"/>
      <w:bookmarkStart w:id="222" w:name="_Toc151193841"/>
      <w:bookmarkStart w:id="223" w:name="_Toc226309771"/>
      <w:bookmarkStart w:id="224" w:name="_Toc305158795"/>
      <w:bookmarkStart w:id="225" w:name="_Toc127161441"/>
      <w:bookmarkStart w:id="226" w:name="_Toc516367021"/>
      <w:bookmarkStart w:id="227" w:name="_Toc150774627"/>
      <w:bookmarkStart w:id="228" w:name="_Toc151193697"/>
      <w:bookmarkStart w:id="229" w:name="_Toc151193769"/>
      <w:bookmarkStart w:id="230" w:name="_Toc150774732"/>
      <w:bookmarkStart w:id="231" w:name="_Toc164229222"/>
      <w:bookmarkStart w:id="232" w:name="_Toc164608641"/>
      <w:bookmarkStart w:id="233" w:name="_Toc265228365"/>
      <w:r>
        <w:rPr>
          <w:rFonts w:hint="eastAsia" w:ascii="宋体" w:hAnsi="宋体" w:cs="宋体"/>
          <w:sz w:val="24"/>
          <w:highlight w:val="none"/>
        </w:rPr>
        <w:t>响应范围、磋商文件中计量单位的使用</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Pr>
          <w:rFonts w:hint="eastAsia" w:ascii="宋体" w:hAnsi="宋体" w:cs="宋体"/>
          <w:sz w:val="24"/>
          <w:highlight w:val="none"/>
        </w:rPr>
        <w:t>及磋商语言</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hint="eastAsia" w:ascii="宋体" w:hAnsi="宋体" w:cs="宋体"/>
          <w:b/>
          <w:bCs/>
          <w:sz w:val="24"/>
          <w:highlight w:val="none"/>
        </w:rPr>
        <w:t>响应无效</w:t>
      </w:r>
      <w:r>
        <w:rPr>
          <w:rFonts w:hint="eastAsia" w:ascii="宋体" w:hAnsi="宋体" w:cs="宋体"/>
          <w:sz w:val="24"/>
          <w:highlight w:val="none"/>
        </w:rPr>
        <w:t>。</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除磋商文件有特殊要求外，本项目磋商所使用的计量单位，应采用中华人民共和国法定计量单位。</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234" w:name="_Toc516367022"/>
      <w:bookmarkStart w:id="235" w:name="_Ref467306676"/>
      <w:bookmarkStart w:id="236" w:name="_Ref467306195"/>
      <w:bookmarkStart w:id="237" w:name="_Toc520356152"/>
      <w:bookmarkStart w:id="238" w:name="_Toc265228366"/>
      <w:bookmarkStart w:id="239" w:name="_Toc226965718"/>
      <w:bookmarkStart w:id="240" w:name="_Toc151193842"/>
      <w:bookmarkStart w:id="241" w:name="_Toc195842893"/>
      <w:bookmarkStart w:id="242" w:name="_Toc164351622"/>
      <w:bookmarkStart w:id="243" w:name="_Toc226965801"/>
      <w:bookmarkStart w:id="244" w:name="_Toc164229223"/>
      <w:bookmarkStart w:id="245" w:name="_Toc151193916"/>
      <w:bookmarkStart w:id="246" w:name="_Toc149720821"/>
      <w:bookmarkStart w:id="247" w:name="_Toc151190155"/>
      <w:bookmarkStart w:id="248" w:name="_Toc150774733"/>
      <w:bookmarkStart w:id="249" w:name="_Toc305158796"/>
      <w:bookmarkStart w:id="250" w:name="_Toc305158870"/>
      <w:bookmarkStart w:id="251" w:name="_Toc226337224"/>
      <w:bookmarkStart w:id="252" w:name="_Toc150774628"/>
      <w:bookmarkStart w:id="253" w:name="_Toc151193770"/>
      <w:bookmarkStart w:id="254" w:name="_Toc150480766"/>
      <w:bookmarkStart w:id="255" w:name="_Toc142311030"/>
      <w:bookmarkStart w:id="256" w:name="_Toc127161442"/>
      <w:bookmarkStart w:id="257" w:name="_Toc127151729"/>
      <w:bookmarkStart w:id="258" w:name="_Toc164608797"/>
      <w:bookmarkStart w:id="259" w:name="_Toc164608642"/>
      <w:bookmarkStart w:id="260" w:name="_Toc150509279"/>
      <w:bookmarkStart w:id="261" w:name="_Toc151193698"/>
      <w:bookmarkStart w:id="262" w:name="_Toc264969218"/>
      <w:bookmarkStart w:id="263" w:name="_Toc151193626"/>
      <w:bookmarkStart w:id="264" w:name="_Toc127151528"/>
      <w:bookmarkStart w:id="265" w:name="_Toc164229369"/>
      <w:bookmarkStart w:id="266" w:name="_Toc226309772"/>
      <w:r>
        <w:rPr>
          <w:rFonts w:hint="eastAsia" w:ascii="宋体" w:hAnsi="宋体" w:cs="宋体"/>
          <w:sz w:val="24"/>
          <w:highlight w:val="none"/>
        </w:rPr>
        <w:t>响应文件</w:t>
      </w:r>
      <w:bookmarkEnd w:id="234"/>
      <w:bookmarkEnd w:id="235"/>
      <w:bookmarkEnd w:id="236"/>
      <w:r>
        <w:rPr>
          <w:rFonts w:hint="eastAsia" w:ascii="宋体" w:hAnsi="宋体" w:cs="宋体"/>
          <w:sz w:val="24"/>
          <w:highlight w:val="none"/>
        </w:rPr>
        <w:t>构成</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pPr>
        <w:numPr>
          <w:ilvl w:val="1"/>
          <w:numId w:val="8"/>
        </w:numPr>
        <w:tabs>
          <w:tab w:val="left" w:pos="1080"/>
          <w:tab w:val="left" w:pos="2014"/>
        </w:tabs>
        <w:snapToGrid w:val="0"/>
        <w:spacing w:line="360" w:lineRule="auto"/>
        <w:ind w:left="1077" w:hanging="720"/>
        <w:rPr>
          <w:rFonts w:ascii="宋体" w:hAnsi="宋体" w:cs="宋体"/>
          <w:sz w:val="24"/>
          <w:highlight w:val="none"/>
        </w:rPr>
      </w:pPr>
      <w:bookmarkStart w:id="267" w:name="_Ref467052588"/>
      <w:r>
        <w:rPr>
          <w:rFonts w:hint="eastAsia" w:ascii="宋体" w:hAnsi="宋体" w:cs="宋体"/>
          <w:sz w:val="24"/>
          <w:highlight w:val="none"/>
        </w:rPr>
        <w:t>供应商应当按照磋商文件的要求编制响应文件，</w:t>
      </w:r>
      <w:r>
        <w:rPr>
          <w:rFonts w:hint="eastAsia" w:ascii="宋体" w:hAnsi="宋体" w:cs="宋体"/>
          <w:kern w:val="0"/>
          <w:sz w:val="24"/>
          <w:highlight w:val="none"/>
        </w:rPr>
        <w:t>并对其提交的响应文件的真实性、合法性承担法律责任</w:t>
      </w:r>
      <w:r>
        <w:rPr>
          <w:rFonts w:hint="eastAsia" w:ascii="宋体" w:hAnsi="宋体" w:cs="宋体"/>
          <w:sz w:val="24"/>
          <w:highlight w:val="none"/>
        </w:rPr>
        <w:t>。响应文件的部分格式要求，见第六章《响应文件格式》。</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kern w:val="0"/>
          <w:sz w:val="24"/>
          <w:highlight w:val="none"/>
        </w:rPr>
        <w:t>对于磋商文件中标记了“实质性格式”文件的，</w:t>
      </w:r>
      <w:r>
        <w:rPr>
          <w:rFonts w:hint="eastAsia" w:ascii="宋体" w:hAnsi="宋体" w:cs="宋体"/>
          <w:sz w:val="24"/>
          <w:highlight w:val="none"/>
        </w:rPr>
        <w:t>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kern w:val="0"/>
          <w:sz w:val="24"/>
          <w:highlight w:val="none"/>
        </w:rPr>
        <w:t>否则响应无效</w:t>
      </w:r>
      <w:r>
        <w:rPr>
          <w:rFonts w:hint="eastAsia" w:ascii="宋体" w:hAnsi="宋体" w:cs="宋体"/>
          <w:kern w:val="0"/>
          <w:sz w:val="24"/>
          <w:highlight w:val="none"/>
        </w:rPr>
        <w:t>。未标记“实质性格式”的文件和磋商文件未提供格式的内容，可由供应商自行编写。</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第三章《评审方法和评审标准》中涉及的证明文件。</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供应商认为应附的其他材料。</w:t>
      </w:r>
      <w:bookmarkEnd w:id="267"/>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268" w:name="_Toc127161444"/>
      <w:bookmarkStart w:id="269" w:name="_Toc164608799"/>
      <w:bookmarkStart w:id="270" w:name="_Toc195842895"/>
      <w:bookmarkStart w:id="271" w:name="_Toc164229225"/>
      <w:bookmarkStart w:id="272" w:name="_Toc164351624"/>
      <w:bookmarkStart w:id="273" w:name="_Toc127151731"/>
      <w:bookmarkStart w:id="274" w:name="_Toc149720823"/>
      <w:bookmarkStart w:id="275" w:name="_Toc151193844"/>
      <w:bookmarkStart w:id="276" w:name="_Toc142311032"/>
      <w:bookmarkStart w:id="277" w:name="_Toc150774630"/>
      <w:bookmarkStart w:id="278" w:name="_Toc150509281"/>
      <w:bookmarkStart w:id="279" w:name="_Toc151193628"/>
      <w:bookmarkStart w:id="280" w:name="_Toc151193772"/>
      <w:bookmarkStart w:id="281" w:name="_Toc150480768"/>
      <w:bookmarkStart w:id="282" w:name="_Toc151190157"/>
      <w:bookmarkStart w:id="283" w:name="_Toc164229371"/>
      <w:bookmarkStart w:id="284" w:name="_Toc164608644"/>
      <w:bookmarkStart w:id="285" w:name="_Toc150774735"/>
      <w:bookmarkStart w:id="286" w:name="_Toc151193918"/>
      <w:bookmarkStart w:id="287" w:name="_Toc520356155"/>
      <w:bookmarkStart w:id="288" w:name="_Toc127151530"/>
      <w:bookmarkStart w:id="289" w:name="_Toc151193700"/>
      <w:r>
        <w:rPr>
          <w:rFonts w:hint="eastAsia" w:ascii="宋体" w:hAnsi="宋体" w:cs="宋体"/>
          <w:sz w:val="24"/>
          <w:highlight w:val="none"/>
        </w:rPr>
        <w:t>报价</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所有响应均以人民币报价。</w:t>
      </w:r>
    </w:p>
    <w:p>
      <w:pPr>
        <w:numPr>
          <w:ilvl w:val="1"/>
          <w:numId w:val="8"/>
        </w:numPr>
        <w:tabs>
          <w:tab w:val="left" w:pos="1080"/>
        </w:tabs>
        <w:snapToGrid w:val="0"/>
        <w:spacing w:line="360" w:lineRule="auto"/>
        <w:rPr>
          <w:rFonts w:ascii="宋体" w:hAnsi="宋体" w:cs="宋体"/>
          <w:sz w:val="24"/>
          <w:highlight w:val="none"/>
        </w:rPr>
      </w:pPr>
      <w:r>
        <w:rPr>
          <w:rFonts w:hint="eastAsia" w:ascii="宋体" w:hAnsi="宋体" w:cs="宋体"/>
          <w:sz w:val="24"/>
          <w:highlight w:val="none"/>
        </w:rPr>
        <w:t>供应商的报价应包括为完成本项目所发生的一切费用和税费，采购人将不再支付报价以外的任何费用。供应商的报价应包括但不限于下列内容，《供应商须知资料表》中有特殊规定的，从其规定。</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按照磋商文件要求完成本项目的全部相关费用。</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供应商不能提供任何有选择性或可调整的最后报价（</w:t>
      </w:r>
      <w:r>
        <w:rPr>
          <w:rFonts w:hint="eastAsia" w:ascii="宋体" w:hAnsi="宋体" w:cs="宋体"/>
          <w:color w:val="000000"/>
          <w:kern w:val="0"/>
          <w:sz w:val="24"/>
          <w:highlight w:val="none"/>
        </w:rPr>
        <w:t>磋商文件</w:t>
      </w:r>
      <w:r>
        <w:rPr>
          <w:rFonts w:hint="eastAsia" w:ascii="宋体" w:hAnsi="宋体" w:cs="宋体"/>
          <w:sz w:val="24"/>
          <w:highlight w:val="none"/>
        </w:rPr>
        <w:t>另有规定的除外），否则其</w:t>
      </w:r>
      <w:r>
        <w:rPr>
          <w:rFonts w:hint="eastAsia" w:ascii="宋体" w:hAnsi="宋体" w:cs="宋体"/>
          <w:b/>
          <w:sz w:val="24"/>
          <w:highlight w:val="none"/>
        </w:rPr>
        <w:t>响应无效</w:t>
      </w:r>
      <w:r>
        <w:rPr>
          <w:rFonts w:hint="eastAsia" w:ascii="宋体" w:hAnsi="宋体" w:cs="宋体"/>
          <w:sz w:val="24"/>
          <w:highlight w:val="none"/>
        </w:rPr>
        <w:t>。</w:t>
      </w:r>
    </w:p>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磋商保证金</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bookmarkStart w:id="290" w:name="_Ref467306302"/>
      <w:r>
        <w:rPr>
          <w:rFonts w:hint="eastAsia" w:ascii="宋体" w:hAnsi="宋体" w:cs="宋体"/>
          <w:sz w:val="24"/>
          <w:highlight w:val="none"/>
        </w:rPr>
        <w:t>供应商应按《供应商须知资料表》中规定的金额及要求交纳磋商保证金</w:t>
      </w:r>
      <w:bookmarkEnd w:id="290"/>
      <w:r>
        <w:rPr>
          <w:rFonts w:hint="eastAsia" w:ascii="宋体" w:hAnsi="宋体" w:cs="宋体"/>
          <w:sz w:val="24"/>
          <w:highlight w:val="none"/>
        </w:rPr>
        <w:t>，不接受以个人名义交纳的磋商保证金（供应商为自然人的情形除外）。供应商自愿超额缴纳磋商保证金的，响应文件不做无效处理。</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交纳磋商保证金可采用的形式：《供应商须知资料表》建议的形式及政府采购法律法规接受的支票、汇票、本票或者金融机构、担保机构出具的保函等非现金形式。</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磋商保证金到账（保函提交）截止时间同首次响应文件提交截止时间。以支票、汇票、本票、网上银行支付等形式提交磋商保证金的，应在首次响应文件提交截止时间前到账；以金融机构、担保机构出具的保函等形式提交磋商保证金的，应在首次响应文件提交截止时间前将原件提交至采购代理机构；由于到账时间晚于首次响应文件提交截止时间的，或者票据错误、印鉴不清等原因导致不能到账的，其</w:t>
      </w:r>
      <w:r>
        <w:rPr>
          <w:rFonts w:hint="eastAsia" w:ascii="宋体" w:hAnsi="宋体" w:cs="宋体"/>
          <w:b/>
          <w:sz w:val="24"/>
          <w:highlight w:val="none"/>
        </w:rPr>
        <w:t>响应无效</w:t>
      </w:r>
      <w:r>
        <w:rPr>
          <w:rFonts w:hint="eastAsia" w:ascii="宋体" w:hAnsi="宋体" w:cs="宋体"/>
          <w:sz w:val="24"/>
          <w:highlight w:val="none"/>
        </w:rPr>
        <w:t>。</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磋商保证金有效期同响应有效期。</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供应商为联合体的，可以由联合体中的一方或者多方共同交纳磋商保证金，其交纳的保证金对联合体各方均具有约束力。</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numPr>
          <w:ilvl w:val="2"/>
          <w:numId w:val="8"/>
        </w:numPr>
        <w:snapToGrid w:val="0"/>
        <w:spacing w:line="360" w:lineRule="auto"/>
        <w:rPr>
          <w:rFonts w:ascii="宋体" w:hAnsi="宋体" w:cs="宋体"/>
          <w:sz w:val="24"/>
          <w:highlight w:val="none"/>
        </w:rPr>
      </w:pPr>
      <w:r>
        <w:rPr>
          <w:rFonts w:hint="eastAsia" w:ascii="宋体" w:hAnsi="宋体" w:cs="宋体"/>
          <w:snapToGrid w:val="0"/>
          <w:kern w:val="0"/>
          <w:sz w:val="24"/>
          <w:highlight w:val="none"/>
        </w:rPr>
        <w:t>已提交响应文件的供应商，在提交最后报价之前，可以根据磋商情况退出磋商。采购人、采购代理机构将退还退出磋商的供应商的磋商保证金；</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成交供应商的磋商保证金，在采购合同签订后5个工作日内退还成交供应商；</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未成交供应商的磋商保证金，在成交通知书发出后5个工作日内退还。</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有下列情形之一的，采购人或采购代理机构不予退还磋商保证金：</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供应商在响应文件提交截止时间后撤回响应文件的；</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供应商在响应文件中提供虚假材料的；</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除因不可抗力或磋商文件认可的情形以外，成交供应商不与采购人签订合同的；</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供应商与采购人、其他供应商或者采购代理机构恶意串通的；</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《供应商须知资料表》规定的其他情形。</w:t>
      </w:r>
    </w:p>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响应有效期</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响应文件应在本磋商文件《供应商须知资料表》中规定的响应有效期内保持有效，响应有效期少于磋商文件规定期限的，其</w:t>
      </w:r>
      <w:r>
        <w:rPr>
          <w:rFonts w:hint="eastAsia" w:ascii="宋体" w:hAnsi="宋体" w:cs="宋体"/>
          <w:b/>
          <w:sz w:val="24"/>
          <w:highlight w:val="none"/>
        </w:rPr>
        <w:t>响应无效</w:t>
      </w:r>
      <w:r>
        <w:rPr>
          <w:rFonts w:hint="eastAsia" w:ascii="宋体" w:hAnsi="宋体" w:cs="宋体"/>
          <w:sz w:val="24"/>
          <w:highlight w:val="none"/>
        </w:rPr>
        <w:t>。</w:t>
      </w:r>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291" w:name="_Toc226965806"/>
      <w:bookmarkStart w:id="292" w:name="_Toc150480771"/>
      <w:bookmarkStart w:id="293" w:name="_Toc127151734"/>
      <w:bookmarkStart w:id="294" w:name="_Toc265228371"/>
      <w:bookmarkStart w:id="295" w:name="_Toc164229228"/>
      <w:bookmarkStart w:id="296" w:name="_Toc226309777"/>
      <w:bookmarkStart w:id="297" w:name="_Toc151193847"/>
      <w:bookmarkStart w:id="298" w:name="_Toc127151533"/>
      <w:bookmarkStart w:id="299" w:name="_Toc151193703"/>
      <w:bookmarkStart w:id="300" w:name="_Toc226337229"/>
      <w:bookmarkStart w:id="301" w:name="_Toc150774633"/>
      <w:bookmarkStart w:id="302" w:name="_Toc305158801"/>
      <w:bookmarkStart w:id="303" w:name="_Toc226965723"/>
      <w:bookmarkStart w:id="304" w:name="_Toc151193921"/>
      <w:bookmarkStart w:id="305" w:name="_Toc195842898"/>
      <w:bookmarkStart w:id="306" w:name="_Toc164608802"/>
      <w:bookmarkStart w:id="307" w:name="_Toc151190160"/>
      <w:bookmarkStart w:id="308" w:name="_Toc264969223"/>
      <w:bookmarkStart w:id="309" w:name="_Toc149720826"/>
      <w:bookmarkStart w:id="310" w:name="_Toc520356158"/>
      <w:bookmarkStart w:id="311" w:name="_Toc150509284"/>
      <w:bookmarkStart w:id="312" w:name="_Toc164608647"/>
      <w:bookmarkStart w:id="313" w:name="_Toc305158875"/>
      <w:bookmarkStart w:id="314" w:name="_Toc150774738"/>
      <w:bookmarkStart w:id="315" w:name="_Toc151193775"/>
      <w:bookmarkStart w:id="316" w:name="_Toc127161447"/>
      <w:bookmarkStart w:id="317" w:name="_Toc142311035"/>
      <w:bookmarkStart w:id="318" w:name="_Toc164229374"/>
      <w:bookmarkStart w:id="319" w:name="_Toc151193631"/>
      <w:bookmarkStart w:id="320" w:name="_Toc164351627"/>
      <w:r>
        <w:rPr>
          <w:rFonts w:hint="eastAsia" w:ascii="宋体" w:hAnsi="宋体" w:cs="宋体"/>
          <w:sz w:val="24"/>
          <w:highlight w:val="none"/>
        </w:rPr>
        <w:t>响应文件的签署</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Pr>
          <w:rFonts w:hint="eastAsia" w:ascii="宋体" w:hAnsi="宋体" w:cs="宋体"/>
          <w:sz w:val="24"/>
          <w:highlight w:val="none"/>
        </w:rPr>
        <w:t>、盖章、装订</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bookmarkStart w:id="321" w:name="_Toc195842899"/>
      <w:bookmarkStart w:id="322" w:name="_Toc305158876"/>
      <w:bookmarkStart w:id="323" w:name="_Toc226337230"/>
      <w:bookmarkStart w:id="324" w:name="_Toc520356159"/>
      <w:bookmarkStart w:id="325" w:name="_Toc150480772"/>
      <w:bookmarkStart w:id="326" w:name="_Toc127151534"/>
      <w:bookmarkStart w:id="327" w:name="_Toc265228372"/>
      <w:bookmarkStart w:id="328" w:name="_Toc264969224"/>
      <w:bookmarkStart w:id="329" w:name="_Toc151193632"/>
      <w:bookmarkStart w:id="330" w:name="_Toc151193776"/>
      <w:bookmarkStart w:id="331" w:name="_Toc150774739"/>
      <w:bookmarkStart w:id="332" w:name="_Toc305158802"/>
      <w:bookmarkStart w:id="333" w:name="_Toc142311036"/>
      <w:bookmarkStart w:id="334" w:name="_Toc151190161"/>
      <w:bookmarkStart w:id="335" w:name="_Toc150774634"/>
      <w:bookmarkStart w:id="336" w:name="_Toc151193922"/>
      <w:bookmarkStart w:id="337" w:name="_Toc150509285"/>
      <w:bookmarkStart w:id="338" w:name="_Toc226965807"/>
      <w:bookmarkStart w:id="339" w:name="_Toc151193848"/>
      <w:bookmarkStart w:id="340" w:name="_Toc151193704"/>
      <w:bookmarkStart w:id="341" w:name="_Toc226965724"/>
      <w:bookmarkStart w:id="342" w:name="_Toc226309778"/>
      <w:r>
        <w:rPr>
          <w:rFonts w:hint="eastAsia" w:ascii="宋体" w:hAnsi="宋体" w:cs="宋体"/>
          <w:color w:val="000000"/>
          <w:sz w:val="24"/>
          <w:highlight w:val="none"/>
        </w:rPr>
        <w:t>供应商应准备</w:t>
      </w:r>
      <w:r>
        <w:rPr>
          <w:rFonts w:hint="eastAsia" w:ascii="宋体" w:hAnsi="宋体" w:cs="宋体"/>
          <w:color w:val="000000"/>
          <w:sz w:val="24"/>
          <w:highlight w:val="none"/>
          <w:u w:val="single"/>
        </w:rPr>
        <w:t>《供应商须知资料表》</w:t>
      </w:r>
      <w:r>
        <w:rPr>
          <w:rFonts w:hint="eastAsia" w:ascii="宋体" w:hAnsi="宋体" w:cs="宋体"/>
          <w:color w:val="000000"/>
          <w:sz w:val="24"/>
          <w:highlight w:val="none"/>
        </w:rPr>
        <w:t>中规定数量的响应文件正本、副本及电子文档。每份响应文件须清楚地标明“正本”、“副本”和“电子文档”的字样。若正本和副本不符，以正本为准；电子版与纸质文件不符，以纸质文件为准。</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r>
        <w:rPr>
          <w:rFonts w:hint="eastAsia" w:ascii="宋体" w:hAnsi="宋体" w:cs="宋体"/>
          <w:color w:val="000000"/>
          <w:sz w:val="24"/>
          <w:highlight w:val="none"/>
        </w:rPr>
        <w:t>响应文件的正本需打印或用不褪色墨水书写，并由供应商的法定代表人</w:t>
      </w:r>
      <w:r>
        <w:rPr>
          <w:rFonts w:hint="eastAsia" w:ascii="宋体" w:hAnsi="宋体" w:cs="宋体"/>
          <w:kern w:val="0"/>
          <w:sz w:val="24"/>
          <w:szCs w:val="20"/>
          <w:highlight w:val="none"/>
        </w:rPr>
        <w:t>（单位负责人）</w:t>
      </w:r>
      <w:r>
        <w:rPr>
          <w:rFonts w:hint="eastAsia" w:ascii="宋体" w:hAnsi="宋体" w:cs="宋体"/>
          <w:color w:val="000000"/>
          <w:sz w:val="24"/>
          <w:highlight w:val="none"/>
        </w:rPr>
        <w:t>或经其正式授权的代表在响应文件上签字并加盖供应商公章。响应文件的副本可采用正本的复印件。</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r>
        <w:rPr>
          <w:rFonts w:hint="eastAsia" w:ascii="宋体" w:hAnsi="宋体" w:cs="宋体"/>
          <w:color w:val="000000"/>
          <w:sz w:val="24"/>
          <w:highlight w:val="none"/>
        </w:rPr>
        <w:t>联合体响应的，对于要求盖章之处，除提供的格式中规定或本磋商文件中要求联合体各方盖章的以外，其余均加盖联合体牵头单位公章即可。</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r>
        <w:rPr>
          <w:rFonts w:hint="eastAsia" w:ascii="宋体" w:hAnsi="宋体" w:cs="宋体"/>
          <w:color w:val="000000"/>
          <w:sz w:val="24"/>
          <w:highlight w:val="none"/>
        </w:rPr>
        <w:t>任何行间插字、涂改和增删，必须由供应商的法定代表人</w:t>
      </w:r>
      <w:r>
        <w:rPr>
          <w:rFonts w:hint="eastAsia" w:ascii="宋体" w:hAnsi="宋体" w:cs="宋体"/>
          <w:kern w:val="0"/>
          <w:sz w:val="24"/>
          <w:szCs w:val="20"/>
          <w:highlight w:val="none"/>
        </w:rPr>
        <w:t>（单位负责人）</w:t>
      </w:r>
      <w:r>
        <w:rPr>
          <w:rFonts w:hint="eastAsia" w:ascii="宋体" w:hAnsi="宋体" w:cs="宋体"/>
          <w:color w:val="000000"/>
          <w:sz w:val="24"/>
          <w:highlight w:val="none"/>
        </w:rPr>
        <w:t>或其授权代表签字或加盖供应商公章后才有效。响应文件因字迹潦草或表达不清所引起的后果由供应商负责。</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r>
        <w:rPr>
          <w:rFonts w:hint="eastAsia" w:ascii="宋体" w:hAnsi="宋体" w:cs="宋体"/>
          <w:color w:val="000000"/>
          <w:sz w:val="24"/>
          <w:highlight w:val="none"/>
        </w:rPr>
        <w:t>响应文件需牢固装订成册（凡用活页夹、文件夹、塑料方便式书脊(插入式或穿孔式)均不认为是牢固装订）</w:t>
      </w:r>
      <w:r>
        <w:rPr>
          <w:rFonts w:hint="eastAsia" w:ascii="宋体" w:hAnsi="宋体" w:cs="宋体"/>
          <w:sz w:val="24"/>
          <w:highlight w:val="none"/>
        </w:rPr>
        <w:t>、目录清楚、页码准确。</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r>
        <w:rPr>
          <w:rFonts w:hint="eastAsia" w:ascii="宋体" w:hAnsi="宋体" w:cs="宋体"/>
          <w:sz w:val="24"/>
          <w:highlight w:val="none"/>
        </w:rPr>
        <w:t>供应商在磋商过程中相关文件的签订、履行、通知等事项的书面文件中的单位盖章、印章、公章等处均仅指与供应商名称全称相一致的标准公章，如使用投标专用章或其它印章，须提供特别说明函，明确该投标专用章或其它印章作为直接参与磋商时相关响应文件的签章、及业务合作伙伴参与磋商时授权函的签章，其效力等同于公章（该特别说明函须同时加盖供应商公章和供应商投标专用章或其它印章）。使用非标准公章，未附有效的特别说明函的，其</w:t>
      </w:r>
      <w:r>
        <w:rPr>
          <w:rFonts w:hint="eastAsia" w:ascii="宋体" w:hAnsi="宋体" w:cs="宋体"/>
          <w:b/>
          <w:sz w:val="24"/>
          <w:highlight w:val="none"/>
        </w:rPr>
        <w:t>响应无效</w:t>
      </w:r>
      <w:r>
        <w:rPr>
          <w:rFonts w:hint="eastAsia" w:ascii="宋体" w:hAnsi="宋体" w:cs="宋体"/>
          <w:sz w:val="24"/>
          <w:highlight w:val="none"/>
        </w:rPr>
        <w:t>。</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r>
        <w:rPr>
          <w:rFonts w:hint="eastAsia" w:ascii="宋体" w:hAnsi="宋体" w:cs="宋体"/>
          <w:color w:val="000000"/>
          <w:sz w:val="24"/>
          <w:highlight w:val="none"/>
        </w:rPr>
        <w:t>若</w:t>
      </w:r>
      <w:r>
        <w:rPr>
          <w:rFonts w:hint="eastAsia" w:ascii="宋体" w:hAnsi="宋体" w:cs="宋体"/>
          <w:sz w:val="24"/>
          <w:highlight w:val="none"/>
        </w:rPr>
        <w:t>供应商</w:t>
      </w:r>
      <w:r>
        <w:rPr>
          <w:rFonts w:hint="eastAsia" w:ascii="宋体" w:hAnsi="宋体" w:cs="宋体"/>
          <w:color w:val="000000"/>
          <w:sz w:val="24"/>
          <w:highlight w:val="none"/>
        </w:rPr>
        <w:t>对本项目的多个包（如有）同时进行响应，则响应文件的编制、包装要求以</w:t>
      </w:r>
      <w:r>
        <w:rPr>
          <w:rFonts w:hint="eastAsia" w:ascii="宋体" w:hAnsi="宋体" w:cs="宋体"/>
          <w:color w:val="000000"/>
          <w:sz w:val="24"/>
          <w:highlight w:val="none"/>
          <w:u w:val="single"/>
        </w:rPr>
        <w:t>《供应商须知资料表》</w:t>
      </w:r>
      <w:r>
        <w:rPr>
          <w:rFonts w:hint="eastAsia" w:ascii="宋体" w:hAnsi="宋体" w:cs="宋体"/>
          <w:color w:val="000000"/>
          <w:sz w:val="24"/>
          <w:highlight w:val="none"/>
        </w:rPr>
        <w:t>中的规定为准。</w:t>
      </w:r>
    </w:p>
    <w:p>
      <w:pPr>
        <w:tabs>
          <w:tab w:val="left" w:pos="1080"/>
          <w:tab w:val="left" w:pos="1589"/>
          <w:tab w:val="left" w:pos="2014"/>
        </w:tabs>
        <w:snapToGrid w:val="0"/>
        <w:spacing w:line="360" w:lineRule="auto"/>
        <w:rPr>
          <w:rFonts w:ascii="宋体" w:hAnsi="宋体" w:cs="宋体"/>
          <w:sz w:val="24"/>
          <w:highlight w:val="none"/>
        </w:rPr>
      </w:pPr>
    </w:p>
    <w:p>
      <w:pPr>
        <w:tabs>
          <w:tab w:val="left" w:pos="900"/>
          <w:tab w:val="left" w:pos="1080"/>
        </w:tabs>
        <w:snapToGrid w:val="0"/>
        <w:spacing w:line="360" w:lineRule="auto"/>
        <w:ind w:left="357"/>
        <w:rPr>
          <w:rFonts w:ascii="宋体" w:hAnsi="宋体" w:cs="宋体"/>
          <w:highlight w:val="none"/>
        </w:rPr>
      </w:pPr>
    </w:p>
    <w:p>
      <w:pPr>
        <w:pStyle w:val="4"/>
        <w:spacing w:before="0" w:line="360" w:lineRule="auto"/>
        <w:rPr>
          <w:rFonts w:ascii="宋体" w:hAnsi="宋体" w:eastAsia="宋体" w:cs="宋体"/>
          <w:sz w:val="28"/>
          <w:highlight w:val="none"/>
        </w:rPr>
      </w:pPr>
      <w:r>
        <w:rPr>
          <w:rFonts w:hint="eastAsia" w:ascii="宋体" w:hAnsi="宋体" w:eastAsia="宋体" w:cs="宋体"/>
          <w:sz w:val="28"/>
          <w:highlight w:val="none"/>
        </w:rPr>
        <w:t>四   响应文件的提交</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343" w:name="_Toc150774635"/>
      <w:bookmarkStart w:id="344" w:name="_Toc151190162"/>
      <w:bookmarkStart w:id="345" w:name="_Toc226309779"/>
      <w:bookmarkStart w:id="346" w:name="_Toc164351629"/>
      <w:bookmarkStart w:id="347" w:name="_Toc226965725"/>
      <w:bookmarkStart w:id="348" w:name="_Toc305158877"/>
      <w:bookmarkStart w:id="349" w:name="_Toc226337231"/>
      <w:bookmarkStart w:id="350" w:name="_Toc195842900"/>
      <w:bookmarkStart w:id="351" w:name="_Toc127151736"/>
      <w:bookmarkStart w:id="352" w:name="_Toc151193705"/>
      <w:bookmarkStart w:id="353" w:name="_Toc150509286"/>
      <w:bookmarkStart w:id="354" w:name="_Toc164608804"/>
      <w:bookmarkStart w:id="355" w:name="_Toc151193923"/>
      <w:bookmarkStart w:id="356" w:name="_Toc150774740"/>
      <w:bookmarkStart w:id="357" w:name="_Toc150480773"/>
      <w:bookmarkStart w:id="358" w:name="_Toc151193849"/>
      <w:bookmarkStart w:id="359" w:name="_Toc151193633"/>
      <w:bookmarkStart w:id="360" w:name="_Toc520356160"/>
      <w:bookmarkStart w:id="361" w:name="_Toc265228373"/>
      <w:bookmarkStart w:id="362" w:name="_Toc226965808"/>
      <w:bookmarkStart w:id="363" w:name="_Toc151193777"/>
      <w:bookmarkStart w:id="364" w:name="_Toc127151535"/>
      <w:bookmarkStart w:id="365" w:name="_Toc142311037"/>
      <w:bookmarkStart w:id="366" w:name="_Toc164229376"/>
      <w:bookmarkStart w:id="367" w:name="_Toc127161449"/>
      <w:bookmarkStart w:id="368" w:name="_Toc305158803"/>
      <w:bookmarkStart w:id="369" w:name="_Toc164229230"/>
      <w:bookmarkStart w:id="370" w:name="_Toc149720828"/>
      <w:bookmarkStart w:id="371" w:name="_Toc164608649"/>
      <w:bookmarkStart w:id="372" w:name="_Toc264969225"/>
      <w:r>
        <w:rPr>
          <w:rFonts w:hint="eastAsia" w:ascii="宋体" w:hAnsi="宋体" w:cs="宋体"/>
          <w:sz w:val="24"/>
          <w:highlight w:val="none"/>
        </w:rPr>
        <w:t>响应文件的</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r>
        <w:rPr>
          <w:rFonts w:hint="eastAsia" w:ascii="宋体" w:hAnsi="宋体" w:cs="宋体"/>
          <w:sz w:val="24"/>
          <w:highlight w:val="none"/>
        </w:rPr>
        <w:t>包装、</w:t>
      </w:r>
      <w:r>
        <w:rPr>
          <w:rFonts w:hint="eastAsia" w:ascii="宋体" w:hAnsi="宋体" w:cs="宋体"/>
          <w:color w:val="000000"/>
          <w:sz w:val="24"/>
          <w:highlight w:val="none"/>
        </w:rPr>
        <w:t>标记和密封</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r>
        <w:rPr>
          <w:rFonts w:hint="eastAsia" w:ascii="宋体" w:hAnsi="宋体" w:cs="宋体"/>
          <w:color w:val="000000"/>
          <w:sz w:val="24"/>
          <w:highlight w:val="none"/>
        </w:rPr>
        <w:t>提交时，供应商需将响应文件分以下几部分进行包装、标记及提交：</w:t>
      </w:r>
    </w:p>
    <w:p>
      <w:pPr>
        <w:pStyle w:val="23"/>
        <w:tabs>
          <w:tab w:val="left" w:pos="1365"/>
        </w:tabs>
        <w:snapToGrid w:val="0"/>
        <w:spacing w:line="360" w:lineRule="auto"/>
        <w:ind w:left="1843" w:hanging="583"/>
        <w:rPr>
          <w:rFonts w:hint="default" w:hAnsi="宋体" w:cs="宋体"/>
          <w:color w:val="000000"/>
          <w:sz w:val="24"/>
          <w:highlight w:val="none"/>
        </w:rPr>
      </w:pPr>
      <w:r>
        <w:rPr>
          <w:rFonts w:hAnsi="宋体" w:cs="宋体"/>
          <w:color w:val="000000"/>
          <w:sz w:val="24"/>
          <w:highlight w:val="none"/>
        </w:rPr>
        <w:t>（1）响应文件：将正本、所有的副本包装在标记为</w:t>
      </w:r>
      <w:r>
        <w:rPr>
          <w:rFonts w:hAnsi="宋体" w:cs="宋体"/>
          <w:b/>
          <w:color w:val="000000"/>
          <w:sz w:val="24"/>
          <w:highlight w:val="none"/>
        </w:rPr>
        <w:t>“响应文件《正本、副本”</w:t>
      </w:r>
      <w:r>
        <w:rPr>
          <w:rFonts w:hAnsi="宋体" w:cs="宋体"/>
          <w:color w:val="000000"/>
          <w:sz w:val="24"/>
          <w:highlight w:val="none"/>
        </w:rPr>
        <w:t>的包装袋/箱中进行提交，并尽量减少包装袋/箱的使用数量；</w:t>
      </w:r>
    </w:p>
    <w:p>
      <w:pPr>
        <w:pStyle w:val="23"/>
        <w:tabs>
          <w:tab w:val="left" w:pos="1365"/>
        </w:tabs>
        <w:snapToGrid w:val="0"/>
        <w:spacing w:line="360" w:lineRule="auto"/>
        <w:ind w:left="1843" w:hanging="583"/>
        <w:rPr>
          <w:rFonts w:hint="default" w:hAnsi="宋体" w:cs="宋体"/>
          <w:color w:val="000000"/>
          <w:sz w:val="24"/>
          <w:highlight w:val="none"/>
        </w:rPr>
      </w:pPr>
      <w:r>
        <w:rPr>
          <w:rFonts w:hAnsi="宋体" w:cs="宋体"/>
          <w:color w:val="000000"/>
          <w:sz w:val="24"/>
          <w:highlight w:val="none"/>
        </w:rPr>
        <w:t>（2）响应文件电子文档：将响应文件电子文档单独包装在标记为</w:t>
      </w:r>
      <w:r>
        <w:rPr>
          <w:rFonts w:hAnsi="宋体" w:cs="宋体"/>
          <w:b/>
          <w:color w:val="000000"/>
          <w:sz w:val="24"/>
          <w:highlight w:val="none"/>
        </w:rPr>
        <w:t>“响应文件电子文档”</w:t>
      </w:r>
      <w:r>
        <w:rPr>
          <w:rFonts w:hAnsi="宋体" w:cs="宋体"/>
          <w:color w:val="000000"/>
          <w:sz w:val="24"/>
          <w:highlight w:val="none"/>
        </w:rPr>
        <w:t>的包装袋中；若磋商文件要求提交其他电子介质文档（如视频演示电子文档等），则该文档与响应文件电子文档一并封装在同一包装袋中。</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r>
        <w:rPr>
          <w:rFonts w:hint="eastAsia" w:ascii="宋体" w:hAnsi="宋体" w:cs="宋体"/>
          <w:color w:val="000000"/>
          <w:sz w:val="24"/>
          <w:highlight w:val="none"/>
        </w:rPr>
        <w:t>所有包装袋/箱上均需：</w:t>
      </w:r>
    </w:p>
    <w:p>
      <w:pPr>
        <w:pStyle w:val="23"/>
        <w:tabs>
          <w:tab w:val="left" w:pos="1365"/>
          <w:tab w:val="left" w:pos="1620"/>
        </w:tabs>
        <w:snapToGrid w:val="0"/>
        <w:spacing w:line="360" w:lineRule="auto"/>
        <w:ind w:left="1620" w:hanging="360"/>
        <w:rPr>
          <w:rFonts w:hint="default" w:hAnsi="宋体" w:cs="宋体"/>
          <w:color w:val="000000"/>
          <w:sz w:val="24"/>
          <w:highlight w:val="none"/>
        </w:rPr>
      </w:pPr>
      <w:r>
        <w:rPr>
          <w:rFonts w:hAnsi="宋体" w:cs="宋体"/>
          <w:color w:val="000000"/>
          <w:sz w:val="24"/>
          <w:highlight w:val="none"/>
        </w:rPr>
        <w:t>（1）清楚标明递交至采购邀请中指明的地址；</w:t>
      </w:r>
    </w:p>
    <w:p>
      <w:pPr>
        <w:pStyle w:val="23"/>
        <w:tabs>
          <w:tab w:val="left" w:pos="1365"/>
          <w:tab w:val="left" w:pos="1620"/>
        </w:tabs>
        <w:snapToGrid w:val="0"/>
        <w:spacing w:line="360" w:lineRule="auto"/>
        <w:ind w:left="1620" w:hanging="360"/>
        <w:rPr>
          <w:rFonts w:hint="default" w:hAnsi="宋体" w:cs="宋体"/>
          <w:color w:val="000000"/>
          <w:sz w:val="24"/>
          <w:highlight w:val="none"/>
        </w:rPr>
      </w:pPr>
      <w:r>
        <w:rPr>
          <w:rFonts w:hAnsi="宋体" w:cs="宋体"/>
          <w:color w:val="000000"/>
          <w:sz w:val="24"/>
          <w:highlight w:val="none"/>
        </w:rPr>
        <w:t>（2）注明采购邀请中指明的项目名称、项目编号和“在</w:t>
      </w:r>
      <w:r>
        <w:rPr>
          <w:rFonts w:hAnsi="宋体" w:cs="宋体"/>
          <w:color w:val="000000"/>
          <w:sz w:val="24"/>
          <w:highlight w:val="none"/>
          <w:u w:val="single"/>
        </w:rPr>
        <w:t xml:space="preserve">  （提交日期、时间）    </w:t>
      </w:r>
      <w:r>
        <w:rPr>
          <w:rFonts w:hAnsi="宋体" w:cs="宋体"/>
          <w:color w:val="000000"/>
          <w:sz w:val="24"/>
          <w:highlight w:val="none"/>
        </w:rPr>
        <w:t>之前不得启封”的字样；</w:t>
      </w:r>
    </w:p>
    <w:p>
      <w:pPr>
        <w:pStyle w:val="23"/>
        <w:tabs>
          <w:tab w:val="left" w:pos="1365"/>
          <w:tab w:val="left" w:pos="1620"/>
        </w:tabs>
        <w:snapToGrid w:val="0"/>
        <w:spacing w:line="360" w:lineRule="auto"/>
        <w:ind w:left="1620" w:hanging="360"/>
        <w:rPr>
          <w:rFonts w:hint="default" w:hAnsi="宋体" w:cs="宋体"/>
          <w:color w:val="000000"/>
          <w:sz w:val="24"/>
          <w:highlight w:val="none"/>
        </w:rPr>
      </w:pPr>
      <w:r>
        <w:rPr>
          <w:rFonts w:hAnsi="宋体" w:cs="宋体"/>
          <w:color w:val="000000"/>
          <w:sz w:val="24"/>
          <w:highlight w:val="none"/>
        </w:rPr>
        <w:t>（3）写明供应商名称和地址。</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color w:val="000000"/>
          <w:sz w:val="24"/>
          <w:highlight w:val="none"/>
        </w:rPr>
        <w:t>如果供应商未按上述要求包装及加写标记，采购人或采购代理机构对响应文件的误投或过早启封概不负责。</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color w:val="000000"/>
          <w:sz w:val="24"/>
          <w:highlight w:val="none"/>
        </w:rPr>
        <w:t>未密封的响应文件，采购人、采购代理机构予以拒收。</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color w:val="000000"/>
          <w:sz w:val="24"/>
          <w:highlight w:val="none"/>
        </w:rPr>
        <w:t>采购人拒绝接受以电报、电话、传真、电子邮件形式提交的响应文件。</w:t>
      </w:r>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373" w:name="_Toc127161450"/>
      <w:bookmarkStart w:id="374" w:name="_Toc150774741"/>
      <w:bookmarkStart w:id="375" w:name="_Toc151193634"/>
      <w:bookmarkStart w:id="376" w:name="_Toc226965809"/>
      <w:bookmarkStart w:id="377" w:name="_Toc151193850"/>
      <w:bookmarkStart w:id="378" w:name="_Toc150774636"/>
      <w:bookmarkStart w:id="379" w:name="_Toc151190163"/>
      <w:bookmarkStart w:id="380" w:name="_Toc151193778"/>
      <w:bookmarkStart w:id="381" w:name="_Toc265228374"/>
      <w:bookmarkStart w:id="382" w:name="_Toc164229377"/>
      <w:bookmarkStart w:id="383" w:name="_Toc151193706"/>
      <w:bookmarkStart w:id="384" w:name="_Toc164608805"/>
      <w:bookmarkStart w:id="385" w:name="_Toc142311038"/>
      <w:bookmarkStart w:id="386" w:name="_Toc150509287"/>
      <w:bookmarkStart w:id="387" w:name="_Toc226309780"/>
      <w:bookmarkStart w:id="388" w:name="_Toc520356161"/>
      <w:bookmarkStart w:id="389" w:name="_Toc226965726"/>
      <w:bookmarkStart w:id="390" w:name="_Toc164608650"/>
      <w:bookmarkStart w:id="391" w:name="_Toc149720829"/>
      <w:bookmarkStart w:id="392" w:name="_Toc226337232"/>
      <w:bookmarkStart w:id="393" w:name="_Toc195842901"/>
      <w:bookmarkStart w:id="394" w:name="_Toc264969226"/>
      <w:bookmarkStart w:id="395" w:name="_Toc150480774"/>
      <w:bookmarkStart w:id="396" w:name="_Toc305158878"/>
      <w:bookmarkStart w:id="397" w:name="_Toc127151737"/>
      <w:bookmarkStart w:id="398" w:name="_Toc164229231"/>
      <w:bookmarkStart w:id="399" w:name="_Toc305158804"/>
      <w:bookmarkStart w:id="400" w:name="_Toc164351630"/>
      <w:bookmarkStart w:id="401" w:name="_Toc151193924"/>
      <w:bookmarkStart w:id="402" w:name="_Toc127151536"/>
      <w:r>
        <w:rPr>
          <w:rFonts w:hint="eastAsia" w:ascii="宋体" w:hAnsi="宋体" w:cs="宋体"/>
          <w:sz w:val="24"/>
          <w:highlight w:val="none"/>
        </w:rPr>
        <w:t>响应文件提交截止</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rFonts w:hint="eastAsia" w:ascii="宋体" w:hAnsi="宋体" w:cs="宋体"/>
          <w:sz w:val="24"/>
          <w:highlight w:val="none"/>
        </w:rPr>
        <w:t>时间</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供应商应在磋商文件要求响应文件提交截止时间前，</w:t>
      </w:r>
      <w:r>
        <w:rPr>
          <w:rFonts w:hint="eastAsia" w:ascii="宋体" w:hAnsi="宋体" w:cs="宋体"/>
          <w:color w:val="000000"/>
          <w:sz w:val="24"/>
          <w:highlight w:val="none"/>
        </w:rPr>
        <w:t>将响应文件密封送达采购人或采购代理机构，送达地点应是第一章《采购邀请》中规定的地址。</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color w:val="000000"/>
          <w:sz w:val="24"/>
          <w:highlight w:val="none"/>
        </w:rPr>
        <w:t>逾期送达的</w:t>
      </w:r>
      <w:r>
        <w:rPr>
          <w:rFonts w:hint="eastAsia" w:ascii="宋体" w:hAnsi="宋体" w:cs="宋体"/>
          <w:sz w:val="24"/>
          <w:highlight w:val="none"/>
        </w:rPr>
        <w:t>响应</w:t>
      </w:r>
      <w:r>
        <w:rPr>
          <w:rFonts w:hint="eastAsia" w:ascii="宋体" w:hAnsi="宋体" w:cs="宋体"/>
          <w:color w:val="000000"/>
          <w:sz w:val="24"/>
          <w:highlight w:val="none"/>
        </w:rPr>
        <w:t>文件，采购人、采购代理机构予以拒收。</w:t>
      </w:r>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403" w:name="_Toc226965810"/>
      <w:bookmarkStart w:id="404" w:name="_Toc226337233"/>
      <w:bookmarkStart w:id="405" w:name="_Toc226965727"/>
      <w:bookmarkStart w:id="406" w:name="_Toc164229378"/>
      <w:bookmarkStart w:id="407" w:name="_Toc164351631"/>
      <w:bookmarkStart w:id="408" w:name="_Toc151190164"/>
      <w:bookmarkStart w:id="409" w:name="_Toc164229232"/>
      <w:bookmarkStart w:id="410" w:name="_Toc305158879"/>
      <w:bookmarkStart w:id="411" w:name="_Toc151193779"/>
      <w:bookmarkStart w:id="412" w:name="_Toc127151537"/>
      <w:bookmarkStart w:id="413" w:name="_Toc127151738"/>
      <w:bookmarkStart w:id="414" w:name="_Toc150774637"/>
      <w:bookmarkStart w:id="415" w:name="_Toc151193707"/>
      <w:bookmarkStart w:id="416" w:name="_Toc150774742"/>
      <w:bookmarkStart w:id="417" w:name="_Toc164608651"/>
      <w:bookmarkStart w:id="418" w:name="_Toc305158805"/>
      <w:bookmarkStart w:id="419" w:name="_Toc195842902"/>
      <w:bookmarkStart w:id="420" w:name="_Toc149720830"/>
      <w:bookmarkStart w:id="421" w:name="_Toc142311039"/>
      <w:bookmarkStart w:id="422" w:name="_Toc265228375"/>
      <w:bookmarkStart w:id="423" w:name="_Toc150480775"/>
      <w:bookmarkStart w:id="424" w:name="_Toc151193851"/>
      <w:bookmarkStart w:id="425" w:name="_Toc151193925"/>
      <w:bookmarkStart w:id="426" w:name="_Toc151193635"/>
      <w:bookmarkStart w:id="427" w:name="_Toc226309781"/>
      <w:bookmarkStart w:id="428" w:name="_Toc520356162"/>
      <w:bookmarkStart w:id="429" w:name="_Toc164608806"/>
      <w:bookmarkStart w:id="430" w:name="_Toc127161451"/>
      <w:bookmarkStart w:id="431" w:name="_Toc150509288"/>
      <w:bookmarkStart w:id="432" w:name="_Toc264969227"/>
      <w:r>
        <w:rPr>
          <w:rFonts w:hint="eastAsia" w:ascii="宋体" w:hAnsi="宋体" w:cs="宋体"/>
          <w:sz w:val="24"/>
          <w:highlight w:val="none"/>
        </w:rPr>
        <w:t>响应文件的修改与撤回</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响应文件提交截止时间前，供应商可以对所提交的响应文件进行补充、修改或者撤回，</w:t>
      </w:r>
      <w:r>
        <w:rPr>
          <w:rFonts w:hint="eastAsia" w:ascii="宋体" w:hAnsi="宋体" w:cs="宋体"/>
          <w:color w:val="000000"/>
          <w:sz w:val="24"/>
          <w:highlight w:val="none"/>
        </w:rPr>
        <w:t>并书面</w:t>
      </w:r>
      <w:r>
        <w:rPr>
          <w:rFonts w:hint="eastAsia" w:ascii="宋体" w:hAnsi="宋体" w:cs="宋体"/>
          <w:sz w:val="24"/>
          <w:highlight w:val="none"/>
        </w:rPr>
        <w:t>通知采购人或采购代理机构。</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供应商对响应文件的补充、修改的内容应当按照磋商文件要求签署、盖章、密封后，作为响应文件的组成部分。</w:t>
      </w:r>
      <w:r>
        <w:rPr>
          <w:rFonts w:hint="eastAsia" w:ascii="宋体" w:hAnsi="宋体" w:cs="宋体"/>
          <w:kern w:val="0"/>
          <w:sz w:val="24"/>
          <w:highlight w:val="none"/>
        </w:rPr>
        <w:t>补充、修改的内容与响应文件不一致的，以补充、修改的内容为准。</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color w:val="000000"/>
          <w:sz w:val="24"/>
          <w:highlight w:val="none"/>
        </w:rPr>
        <w:t>提交后，响应文件不予退回。</w:t>
      </w:r>
    </w:p>
    <w:p>
      <w:pPr>
        <w:tabs>
          <w:tab w:val="left" w:pos="900"/>
          <w:tab w:val="left" w:pos="1080"/>
          <w:tab w:val="left" w:pos="1589"/>
        </w:tabs>
        <w:snapToGrid w:val="0"/>
        <w:spacing w:line="360" w:lineRule="auto"/>
        <w:ind w:left="357"/>
        <w:rPr>
          <w:rFonts w:ascii="宋体" w:hAnsi="宋体" w:cs="宋体"/>
          <w:sz w:val="24"/>
          <w:highlight w:val="none"/>
        </w:rPr>
      </w:pPr>
    </w:p>
    <w:p>
      <w:pPr>
        <w:pStyle w:val="4"/>
        <w:spacing w:before="0" w:line="360" w:lineRule="auto"/>
        <w:rPr>
          <w:rFonts w:ascii="宋体" w:hAnsi="宋体" w:eastAsia="宋体" w:cs="宋体"/>
          <w:sz w:val="28"/>
          <w:highlight w:val="none"/>
        </w:rPr>
      </w:pPr>
      <w:bookmarkStart w:id="433" w:name="_Toc265228376"/>
      <w:bookmarkStart w:id="434" w:name="_Toc195842903"/>
      <w:bookmarkStart w:id="435" w:name="_Toc151193708"/>
      <w:bookmarkStart w:id="436" w:name="_Toc150509289"/>
      <w:bookmarkStart w:id="437" w:name="_Toc226337234"/>
      <w:bookmarkStart w:id="438" w:name="_Toc151190165"/>
      <w:bookmarkStart w:id="439" w:name="_Toc226965728"/>
      <w:bookmarkStart w:id="440" w:name="_Toc226309782"/>
      <w:bookmarkStart w:id="441" w:name="_Toc150480776"/>
      <w:bookmarkStart w:id="442" w:name="_Toc305158806"/>
      <w:bookmarkStart w:id="443" w:name="_Toc150774638"/>
      <w:bookmarkStart w:id="444" w:name="_Toc127151538"/>
      <w:bookmarkStart w:id="445" w:name="_Toc226965811"/>
      <w:bookmarkStart w:id="446" w:name="_Toc151193852"/>
      <w:bookmarkStart w:id="447" w:name="_Toc151193780"/>
      <w:bookmarkStart w:id="448" w:name="_Toc264969228"/>
      <w:bookmarkStart w:id="449" w:name="_Toc142311040"/>
      <w:bookmarkStart w:id="450" w:name="_Toc305158880"/>
      <w:bookmarkStart w:id="451" w:name="_Toc151193636"/>
      <w:bookmarkStart w:id="452" w:name="_Toc151193926"/>
      <w:bookmarkStart w:id="453" w:name="_Toc150774743"/>
      <w:bookmarkStart w:id="454" w:name="_Toc520356163"/>
      <w:r>
        <w:rPr>
          <w:rFonts w:hint="eastAsia" w:ascii="宋体" w:hAnsi="宋体" w:eastAsia="宋体" w:cs="宋体"/>
          <w:sz w:val="28"/>
          <w:highlight w:val="none"/>
        </w:rPr>
        <w:t xml:space="preserve">五   </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rFonts w:hint="eastAsia" w:ascii="宋体" w:hAnsi="宋体" w:eastAsia="宋体" w:cs="宋体"/>
          <w:sz w:val="28"/>
          <w:highlight w:val="none"/>
        </w:rPr>
        <w:t>评审</w:t>
      </w:r>
    </w:p>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响应文件的开启</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采购人或采购代理机构将按磋商文件的规定，在响应文件提交截止时间的同一时间和磋商文件预先确定的地点开启响应文件。开启</w:t>
      </w:r>
      <w:r>
        <w:rPr>
          <w:rFonts w:hint="eastAsia" w:ascii="宋体" w:hAnsi="宋体" w:cs="宋体"/>
          <w:color w:val="000000"/>
          <w:sz w:val="24"/>
          <w:highlight w:val="none"/>
        </w:rPr>
        <w:t>时邀请所有供应商代表参加，参加开启的代表应签名报到以证明其出席。</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color w:val="000000"/>
          <w:sz w:val="24"/>
          <w:highlight w:val="none"/>
        </w:rPr>
        <w:t>开启时，由供应商或其推选的代表检查响应文件的密封情况。</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供应商不足3家的，不予开启。</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bookmarkStart w:id="455" w:name="_Toc520356165"/>
      <w:r>
        <w:rPr>
          <w:rFonts w:hint="eastAsia" w:ascii="宋体" w:hAnsi="宋体" w:cs="宋体"/>
          <w:sz w:val="24"/>
          <w:highlight w:val="none"/>
        </w:rPr>
        <w:t>本项目不公开报价。</w:t>
      </w:r>
    </w:p>
    <w:bookmarkEnd w:id="455"/>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磋商小组</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磋商小组根据政府采购有关规定和本次采购项目的特点进行组建，并负责具体评审与磋商事务，独立履行职责。</w:t>
      </w:r>
      <w:bookmarkStart w:id="456" w:name="_Toc520356166"/>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6"/>
      <w:bookmarkStart w:id="457" w:name="_Toc520356169"/>
    </w:p>
    <w:p>
      <w:pPr>
        <w:numPr>
          <w:ilvl w:val="0"/>
          <w:numId w:val="8"/>
        </w:num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评审方法和评审标准</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见第三章《评审方法和评审标准》。</w:t>
      </w:r>
    </w:p>
    <w:p>
      <w:pPr>
        <w:tabs>
          <w:tab w:val="left" w:pos="360"/>
          <w:tab w:val="left" w:pos="1080"/>
        </w:tabs>
        <w:snapToGrid w:val="0"/>
        <w:spacing w:line="360" w:lineRule="auto"/>
        <w:ind w:left="1080"/>
        <w:rPr>
          <w:rFonts w:ascii="宋体" w:hAnsi="宋体" w:cs="宋体"/>
          <w:sz w:val="24"/>
          <w:highlight w:val="none"/>
        </w:rPr>
      </w:pPr>
    </w:p>
    <w:p>
      <w:pPr>
        <w:pStyle w:val="4"/>
        <w:spacing w:before="0" w:line="360" w:lineRule="auto"/>
        <w:rPr>
          <w:rFonts w:ascii="宋体" w:hAnsi="宋体" w:eastAsia="宋体" w:cs="宋体"/>
          <w:sz w:val="28"/>
          <w:highlight w:val="none"/>
        </w:rPr>
      </w:pPr>
      <w:bookmarkStart w:id="458" w:name="_Toc226965735"/>
      <w:bookmarkStart w:id="459" w:name="_Toc150509296"/>
      <w:bookmarkStart w:id="460" w:name="_Toc151190172"/>
      <w:bookmarkStart w:id="461" w:name="_Toc226965818"/>
      <w:bookmarkStart w:id="462" w:name="_Toc195842910"/>
      <w:bookmarkStart w:id="463" w:name="_Toc151193933"/>
      <w:bookmarkStart w:id="464" w:name="_Toc265228383"/>
      <w:bookmarkStart w:id="465" w:name="_Toc151193643"/>
      <w:bookmarkStart w:id="466" w:name="_Toc226309789"/>
      <w:bookmarkStart w:id="467" w:name="_Toc305158813"/>
      <w:bookmarkStart w:id="468" w:name="_Toc150774750"/>
      <w:bookmarkStart w:id="469" w:name="_Toc264969235"/>
      <w:bookmarkStart w:id="470" w:name="_Toc151193787"/>
      <w:bookmarkStart w:id="471" w:name="_Toc150480783"/>
      <w:bookmarkStart w:id="472" w:name="_Toc305158887"/>
      <w:bookmarkStart w:id="473" w:name="_Toc142311047"/>
      <w:bookmarkStart w:id="474" w:name="_Toc151193859"/>
      <w:bookmarkStart w:id="475" w:name="_Toc127151545"/>
      <w:bookmarkStart w:id="476" w:name="_Toc151193715"/>
      <w:bookmarkStart w:id="477" w:name="_Toc226337241"/>
      <w:bookmarkStart w:id="478" w:name="_Toc150774645"/>
      <w:r>
        <w:rPr>
          <w:rFonts w:hint="eastAsia" w:ascii="宋体" w:hAnsi="宋体" w:eastAsia="宋体" w:cs="宋体"/>
          <w:sz w:val="28"/>
          <w:highlight w:val="none"/>
        </w:rPr>
        <w:t xml:space="preserve">六   </w:t>
      </w:r>
      <w:bookmarkEnd w:id="457"/>
      <w:r>
        <w:rPr>
          <w:rFonts w:hint="eastAsia" w:ascii="宋体" w:hAnsi="宋体" w:eastAsia="宋体" w:cs="宋体"/>
          <w:sz w:val="28"/>
          <w:highlight w:val="none"/>
        </w:rPr>
        <w:t>确定</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rFonts w:hint="eastAsia" w:ascii="宋体" w:hAnsi="宋体" w:eastAsia="宋体" w:cs="宋体"/>
          <w:sz w:val="28"/>
          <w:highlight w:val="none"/>
        </w:rPr>
        <w:t>成交</w:t>
      </w:r>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479" w:name="_Toc164229242"/>
      <w:bookmarkStart w:id="480" w:name="_Toc305158889"/>
      <w:bookmarkStart w:id="481" w:name="_Toc226337243"/>
      <w:bookmarkStart w:id="482" w:name="_Toc150509298"/>
      <w:bookmarkStart w:id="483" w:name="_Toc127161461"/>
      <w:bookmarkStart w:id="484" w:name="_Toc226965820"/>
      <w:bookmarkStart w:id="485" w:name="_Toc151193789"/>
      <w:bookmarkStart w:id="486" w:name="_Toc149720840"/>
      <w:bookmarkStart w:id="487" w:name="_Toc127151547"/>
      <w:bookmarkStart w:id="488" w:name="_Toc226965737"/>
      <w:bookmarkStart w:id="489" w:name="_Toc150774752"/>
      <w:bookmarkStart w:id="490" w:name="_Toc142311049"/>
      <w:bookmarkStart w:id="491" w:name="_Toc127151748"/>
      <w:bookmarkStart w:id="492" w:name="_Toc151193717"/>
      <w:bookmarkStart w:id="493" w:name="_Toc151193645"/>
      <w:bookmarkStart w:id="494" w:name="_Toc151193861"/>
      <w:bookmarkStart w:id="495" w:name="_Toc164351641"/>
      <w:bookmarkStart w:id="496" w:name="_Toc265228385"/>
      <w:bookmarkStart w:id="497" w:name="_Toc164608661"/>
      <w:bookmarkStart w:id="498" w:name="_Toc151193935"/>
      <w:bookmarkStart w:id="499" w:name="_Toc164229388"/>
      <w:bookmarkStart w:id="500" w:name="_Toc305158815"/>
      <w:bookmarkStart w:id="501" w:name="_Toc150480785"/>
      <w:bookmarkStart w:id="502" w:name="_Toc164608816"/>
      <w:bookmarkStart w:id="503" w:name="_Toc226309791"/>
      <w:bookmarkStart w:id="504" w:name="_Toc151190174"/>
      <w:bookmarkStart w:id="505" w:name="_Toc150774647"/>
      <w:bookmarkStart w:id="506" w:name="_Toc264969237"/>
      <w:bookmarkStart w:id="507" w:name="_Toc195842912"/>
      <w:r>
        <w:rPr>
          <w:rFonts w:hint="eastAsia" w:ascii="宋体" w:hAnsi="宋体" w:cs="宋体"/>
          <w:sz w:val="24"/>
          <w:highlight w:val="none"/>
        </w:rPr>
        <w:t>确定成交供应商</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color w:val="000000"/>
          <w:sz w:val="24"/>
          <w:highlight w:val="none"/>
        </w:rPr>
        <w:t>供应商在本项目中最多成交包的数量（如限制数量）要求以</w:t>
      </w:r>
      <w:r>
        <w:rPr>
          <w:rFonts w:hint="eastAsia" w:ascii="宋体" w:hAnsi="宋体" w:cs="宋体"/>
          <w:color w:val="000000"/>
          <w:sz w:val="24"/>
          <w:highlight w:val="none"/>
          <w:u w:val="single"/>
        </w:rPr>
        <w:t>《供应商须知资料表》</w:t>
      </w:r>
      <w:r>
        <w:rPr>
          <w:rFonts w:hint="eastAsia" w:ascii="宋体" w:hAnsi="宋体" w:cs="宋体"/>
          <w:color w:val="000000"/>
          <w:sz w:val="24"/>
          <w:highlight w:val="none"/>
        </w:rPr>
        <w:t>中的规定为准。</w:t>
      </w:r>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508" w:name="_Toc305158891"/>
      <w:bookmarkStart w:id="509" w:name="_Toc305158817"/>
      <w:bookmarkStart w:id="510" w:name="_Toc150509300"/>
      <w:bookmarkStart w:id="511" w:name="_Toc164229244"/>
      <w:bookmarkStart w:id="512" w:name="_Toc151193937"/>
      <w:bookmarkStart w:id="513" w:name="_Toc150480787"/>
      <w:bookmarkStart w:id="514" w:name="_Toc164351643"/>
      <w:bookmarkStart w:id="515" w:name="_Toc226337245"/>
      <w:bookmarkStart w:id="516" w:name="_Toc226965822"/>
      <w:bookmarkStart w:id="517" w:name="_Toc151193647"/>
      <w:bookmarkStart w:id="518" w:name="_Toc151193719"/>
      <w:bookmarkStart w:id="519" w:name="_Toc195842914"/>
      <w:bookmarkStart w:id="520" w:name="_Toc150774649"/>
      <w:bookmarkStart w:id="521" w:name="_Toc265228387"/>
      <w:bookmarkStart w:id="522" w:name="_Toc142311051"/>
      <w:bookmarkStart w:id="523" w:name="_Toc151193863"/>
      <w:bookmarkStart w:id="524" w:name="_Toc127161463"/>
      <w:bookmarkStart w:id="525" w:name="_Toc226309793"/>
      <w:bookmarkStart w:id="526" w:name="_Toc151190176"/>
      <w:bookmarkStart w:id="527" w:name="_Toc150774754"/>
      <w:bookmarkStart w:id="528" w:name="_Toc149720842"/>
      <w:bookmarkStart w:id="529" w:name="_Toc264969239"/>
      <w:bookmarkStart w:id="530" w:name="_Toc226965739"/>
      <w:bookmarkStart w:id="531" w:name="_Toc127151750"/>
      <w:bookmarkStart w:id="532" w:name="_Toc127151549"/>
      <w:bookmarkStart w:id="533" w:name="_Toc164608818"/>
      <w:bookmarkStart w:id="534" w:name="_Toc164608663"/>
      <w:bookmarkStart w:id="535" w:name="_Toc151193791"/>
      <w:bookmarkStart w:id="536" w:name="_Toc164229390"/>
      <w:bookmarkStart w:id="537" w:name="_Ref467306425"/>
      <w:bookmarkStart w:id="538" w:name="_Toc520356176"/>
      <w:bookmarkStart w:id="539" w:name="_Ref467307090"/>
      <w:r>
        <w:rPr>
          <w:rFonts w:hint="eastAsia" w:ascii="宋体" w:hAnsi="宋体" w:cs="宋体"/>
          <w:sz w:val="24"/>
          <w:highlight w:val="none"/>
        </w:rPr>
        <w:t>成交公告与成交通知书</w:t>
      </w:r>
      <w:bookmarkEnd w:id="508"/>
      <w:bookmarkEnd w:id="509"/>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采购人或采购代理机构将</w:t>
      </w:r>
      <w:r>
        <w:rPr>
          <w:rFonts w:hint="eastAsia" w:ascii="宋体" w:hAnsi="宋体" w:cs="宋体"/>
          <w:kern w:val="0"/>
          <w:sz w:val="24"/>
          <w:highlight w:val="none"/>
        </w:rPr>
        <w:t>在成交供应商确定后2个工作日内，在北京市</w:t>
      </w:r>
      <w:r>
        <w:rPr>
          <w:rFonts w:hint="eastAsia" w:ascii="宋体" w:hAnsi="宋体" w:cs="宋体"/>
          <w:sz w:val="24"/>
          <w:highlight w:val="none"/>
        </w:rPr>
        <w:t>政府采购网</w:t>
      </w:r>
      <w:r>
        <w:rPr>
          <w:rFonts w:hint="eastAsia" w:ascii="宋体" w:hAnsi="宋体" w:cs="宋体"/>
          <w:kern w:val="0"/>
          <w:sz w:val="24"/>
          <w:highlight w:val="none"/>
        </w:rPr>
        <w:t>公告成交结果，同时向成交供应商发出成交通知书，</w:t>
      </w:r>
      <w:r>
        <w:rPr>
          <w:rFonts w:hint="eastAsia" w:ascii="宋体" w:hAnsi="宋体" w:cs="宋体"/>
          <w:sz w:val="24"/>
          <w:highlight w:val="none"/>
        </w:rPr>
        <w:t>成交公告期限为1个工作日。</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成交通知书对采购人和成交供应商均具有法律效力。成交通知书发出后，采购人改变成交结果的，或者成交供应商放弃成交项目的，应当依法承担法律责任。</w:t>
      </w:r>
    </w:p>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终止</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出现下列情形之一的，采购人或采购代理机构将终止竞争性磋商采购活动，发布项目终止公告并说明原因，重新开展采购活动：</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因情况变化，不再符合规定的竞争性磋商采购方式适用情形的；</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出现影响采购公正的违法、违规行为的；</w:t>
      </w:r>
    </w:p>
    <w:p>
      <w:pPr>
        <w:numPr>
          <w:ilvl w:val="2"/>
          <w:numId w:val="8"/>
        </w:numPr>
        <w:snapToGrid w:val="0"/>
        <w:spacing w:line="360" w:lineRule="auto"/>
        <w:rPr>
          <w:rFonts w:ascii="宋体" w:hAnsi="宋体" w:cs="宋体"/>
          <w:sz w:val="24"/>
          <w:highlight w:val="none"/>
        </w:rPr>
      </w:pPr>
      <w:r>
        <w:rPr>
          <w:rFonts w:hint="eastAsia" w:ascii="宋体" w:hAnsi="宋体" w:cs="宋体"/>
          <w:snapToGrid w:val="0"/>
          <w:kern w:val="0"/>
          <w:sz w:val="24"/>
          <w:szCs w:val="20"/>
          <w:highlight w:val="none"/>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540" w:name="_Toc127151751"/>
      <w:bookmarkStart w:id="541" w:name="_Toc150774755"/>
      <w:bookmarkStart w:id="542" w:name="_Toc305158892"/>
      <w:bookmarkStart w:id="543" w:name="_Toc150480788"/>
      <w:bookmarkStart w:id="544" w:name="_Toc226965740"/>
      <w:bookmarkStart w:id="545" w:name="_Toc164608819"/>
      <w:bookmarkStart w:id="546" w:name="_Toc151193938"/>
      <w:bookmarkStart w:id="547" w:name="_Toc164229245"/>
      <w:bookmarkStart w:id="548" w:name="_Ref467307062"/>
      <w:bookmarkStart w:id="549" w:name="_Toc151193648"/>
      <w:bookmarkStart w:id="550" w:name="_Toc151193792"/>
      <w:bookmarkStart w:id="551" w:name="_Ref467306377"/>
      <w:bookmarkStart w:id="552" w:name="_Toc150509301"/>
      <w:bookmarkStart w:id="553" w:name="_Ref467306978"/>
      <w:bookmarkStart w:id="554" w:name="_Toc226965823"/>
      <w:bookmarkStart w:id="555" w:name="_Toc305158818"/>
      <w:bookmarkStart w:id="556" w:name="_Toc226337246"/>
      <w:bookmarkStart w:id="557" w:name="_Ref467307204"/>
      <w:bookmarkStart w:id="558" w:name="_Toc164608664"/>
      <w:bookmarkStart w:id="559" w:name="_Toc151193864"/>
      <w:bookmarkStart w:id="560" w:name="_Toc164351644"/>
      <w:bookmarkStart w:id="561" w:name="_Toc264969240"/>
      <w:bookmarkStart w:id="562" w:name="_Toc150774650"/>
      <w:bookmarkStart w:id="563" w:name="_Toc265228388"/>
      <w:bookmarkStart w:id="564" w:name="_Toc520356175"/>
      <w:bookmarkStart w:id="565" w:name="_Toc127161464"/>
      <w:bookmarkStart w:id="566" w:name="_Toc142311052"/>
      <w:bookmarkStart w:id="567" w:name="_Toc151193720"/>
      <w:bookmarkStart w:id="568" w:name="_Toc164229391"/>
      <w:bookmarkStart w:id="569" w:name="_Toc195842915"/>
      <w:bookmarkStart w:id="570" w:name="_Toc226309794"/>
      <w:bookmarkStart w:id="571" w:name="_Toc127151550"/>
      <w:bookmarkStart w:id="572" w:name="_Toc151190177"/>
      <w:bookmarkStart w:id="573" w:name="_Toc149720843"/>
      <w:r>
        <w:rPr>
          <w:rFonts w:hint="eastAsia" w:ascii="宋体" w:hAnsi="宋体" w:cs="宋体"/>
          <w:sz w:val="24"/>
          <w:highlight w:val="none"/>
        </w:rPr>
        <w:t>签订合同</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采购人与成交供应商应当在成交通知书发出之日起30日内，按照磋商文件确定的合同文本以及采购标的、规格型号、采购金额、采购数量、技术和服务要求等事项签订政府采购合同。</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联合体成交的，联合体各方应当共同与采购人签订合同，就采购合同约定的事项向采购人承担连带责任。</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政府采购合同不能转包。</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highlight w:val="none"/>
        </w:rPr>
        <w:t>否则响应无效</w:t>
      </w:r>
      <w:r>
        <w:rPr>
          <w:rFonts w:hint="eastAsia" w:ascii="宋体" w:hAnsi="宋体" w:cs="宋体"/>
          <w:sz w:val="24"/>
          <w:highlight w:val="none"/>
        </w:rPr>
        <w:t>。成交供应商就采购项目和分包项目向采购人负责，分包供应商就分包项目承担责任。</w:t>
      </w:r>
    </w:p>
    <w:bookmarkEnd w:id="537"/>
    <w:bookmarkEnd w:id="538"/>
    <w:bookmarkEnd w:id="539"/>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询问与质疑</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询问</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供应商对政府采购活动事项有疑问的，可依法提出询问，并按《供应商须知资料表》载明的形式送达采购人或采购代理机构。</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质疑</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供应商认为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质疑函须使用财政部制定的范本文件。供应商为自然人的，质疑函应当由本人签字；供应商为法人或者其他组织的，质疑函应当由法定代表人</w:t>
      </w:r>
      <w:r>
        <w:rPr>
          <w:rFonts w:hint="eastAsia" w:ascii="宋体" w:hAnsi="宋体" w:cs="宋体"/>
          <w:kern w:val="0"/>
          <w:sz w:val="24"/>
          <w:szCs w:val="20"/>
          <w:highlight w:val="none"/>
        </w:rPr>
        <w:t>、主要负责人</w:t>
      </w:r>
      <w:r>
        <w:rPr>
          <w:rFonts w:hint="eastAsia" w:ascii="宋体" w:hAnsi="宋体" w:cs="宋体"/>
          <w:sz w:val="24"/>
          <w:highlight w:val="none"/>
        </w:rPr>
        <w:t>，或者其授权代表签字或者盖章，并加盖公章。</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供应商应在法定质疑期内一次性提出针对同一采购程序环节的质疑，法定质疑期内针对同一采购程序环节再次提出的质疑，采购人、采购代理机构有权不予答复。</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接收质疑函的方式：当面提交或邮寄。</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接收询问和质疑的联系部门、联系电话和通讯地址见《供应商须知资料表》。</w:t>
      </w:r>
    </w:p>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代理费</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收费对象、收费标准及缴纳时间见《供应商须知资料表》。由成交供应商支付的，成交供应商须一次性向采购代理机构缴纳代理费，报价应包含代理费用。</w:t>
      </w:r>
    </w:p>
    <w:p>
      <w:pPr>
        <w:tabs>
          <w:tab w:val="left" w:pos="360"/>
          <w:tab w:val="left" w:pos="1080"/>
        </w:tabs>
        <w:snapToGrid w:val="0"/>
        <w:spacing w:line="360" w:lineRule="auto"/>
        <w:ind w:left="360"/>
        <w:rPr>
          <w:rFonts w:ascii="宋体" w:hAnsi="宋体" w:cs="宋体"/>
          <w:sz w:val="24"/>
          <w:highlight w:val="none"/>
        </w:rPr>
      </w:pPr>
    </w:p>
    <w:p>
      <w:pPr>
        <w:spacing w:line="360" w:lineRule="auto"/>
        <w:jc w:val="center"/>
        <w:outlineLvl w:val="0"/>
        <w:rPr>
          <w:rFonts w:ascii="宋体" w:hAnsi="宋体" w:cs="宋体"/>
          <w:b/>
          <w:sz w:val="36"/>
          <w:szCs w:val="36"/>
          <w:highlight w:val="none"/>
        </w:rPr>
      </w:pPr>
      <w:bookmarkStart w:id="574" w:name="_Toc353825544"/>
      <w:bookmarkStart w:id="575" w:name="_Toc305158896"/>
      <w:bookmarkStart w:id="576" w:name="_Toc305158822"/>
      <w:bookmarkStart w:id="577" w:name="_Toc226337250"/>
      <w:bookmarkStart w:id="578" w:name="_Toc353873664"/>
      <w:bookmarkStart w:id="579" w:name="_Toc353873934"/>
      <w:bookmarkStart w:id="580" w:name="_Toc264969244"/>
      <w:bookmarkStart w:id="581" w:name="_Toc142311056"/>
      <w:bookmarkStart w:id="582" w:name="_Toc150480792"/>
      <w:bookmarkStart w:id="583" w:name="_Toc226965827"/>
      <w:bookmarkStart w:id="584" w:name="_Toc265228392"/>
      <w:bookmarkStart w:id="585" w:name="_Toc150774759"/>
      <w:bookmarkStart w:id="586" w:name="_Toc127151554"/>
      <w:r>
        <w:rPr>
          <w:rFonts w:hint="eastAsia" w:ascii="宋体" w:hAnsi="宋体" w:cs="宋体"/>
          <w:sz w:val="24"/>
          <w:highlight w:val="none"/>
        </w:rPr>
        <w:br w:type="page"/>
      </w:r>
      <w:bookmarkStart w:id="587" w:name="_Toc145958206"/>
      <w:r>
        <w:rPr>
          <w:rFonts w:hint="eastAsia" w:ascii="宋体" w:hAnsi="宋体" w:cs="宋体"/>
          <w:b/>
          <w:sz w:val="36"/>
          <w:szCs w:val="36"/>
          <w:highlight w:val="none"/>
        </w:rPr>
        <w:t xml:space="preserve">第三章   </w:t>
      </w:r>
      <w:bookmarkEnd w:id="574"/>
      <w:bookmarkEnd w:id="575"/>
      <w:bookmarkEnd w:id="576"/>
      <w:bookmarkEnd w:id="577"/>
      <w:bookmarkEnd w:id="578"/>
      <w:bookmarkEnd w:id="579"/>
      <w:bookmarkEnd w:id="580"/>
      <w:bookmarkEnd w:id="581"/>
      <w:bookmarkEnd w:id="582"/>
      <w:bookmarkEnd w:id="583"/>
      <w:bookmarkEnd w:id="584"/>
      <w:bookmarkEnd w:id="585"/>
      <w:bookmarkEnd w:id="586"/>
      <w:r>
        <w:rPr>
          <w:rFonts w:hint="eastAsia" w:ascii="宋体" w:hAnsi="宋体" w:cs="宋体"/>
          <w:b/>
          <w:sz w:val="36"/>
          <w:szCs w:val="36"/>
          <w:highlight w:val="none"/>
        </w:rPr>
        <w:t>评审方法和评审标准</w:t>
      </w:r>
      <w:bookmarkEnd w:id="587"/>
      <w:bookmarkStart w:id="588" w:name="_Toc487900382"/>
    </w:p>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88"/>
    <w:p>
      <w:pPr>
        <w:pStyle w:val="4"/>
        <w:spacing w:before="0" w:line="360" w:lineRule="auto"/>
        <w:rPr>
          <w:rFonts w:ascii="宋体" w:hAnsi="宋体" w:eastAsia="宋体" w:cs="宋体"/>
          <w:sz w:val="24"/>
          <w:szCs w:val="24"/>
          <w:highlight w:val="none"/>
        </w:rPr>
      </w:pPr>
      <w:bookmarkStart w:id="589" w:name="_Toc127151555"/>
      <w:bookmarkStart w:id="590" w:name="_Toc305158897"/>
      <w:bookmarkStart w:id="591" w:name="_Toc305158823"/>
      <w:bookmarkStart w:id="592" w:name="_Toc353873935"/>
      <w:bookmarkStart w:id="593" w:name="_Toc226337251"/>
      <w:bookmarkStart w:id="594" w:name="_Toc265228393"/>
      <w:bookmarkStart w:id="595" w:name="_Toc264969245"/>
      <w:bookmarkStart w:id="596" w:name="_Toc150774760"/>
      <w:bookmarkStart w:id="597" w:name="_Toc150480793"/>
      <w:bookmarkStart w:id="598" w:name="_Toc195842920"/>
      <w:bookmarkStart w:id="599" w:name="_Toc353873665"/>
      <w:bookmarkStart w:id="600" w:name="_Toc142311057"/>
      <w:bookmarkStart w:id="601" w:name="_Toc226965828"/>
      <w:bookmarkStart w:id="602" w:name="_Toc353825545"/>
      <w:r>
        <w:rPr>
          <w:rFonts w:hint="eastAsia" w:ascii="宋体" w:hAnsi="宋体" w:eastAsia="宋体" w:cs="宋体"/>
          <w:sz w:val="24"/>
          <w:szCs w:val="24"/>
          <w:highlight w:val="none"/>
        </w:rPr>
        <w:t>一、资格审查程序</w:t>
      </w:r>
    </w:p>
    <w:p>
      <w:pPr>
        <w:tabs>
          <w:tab w:val="left" w:pos="1080"/>
        </w:tabs>
        <w:snapToGrid w:val="0"/>
        <w:jc w:val="left"/>
        <w:rPr>
          <w:rFonts w:ascii="宋体" w:hAnsi="宋体" w:cs="宋体"/>
          <w:b/>
          <w:sz w:val="24"/>
          <w:highlight w:val="none"/>
        </w:rPr>
      </w:pPr>
      <w:r>
        <w:rPr>
          <w:rFonts w:hint="eastAsia" w:ascii="宋体" w:hAnsi="宋体" w:cs="宋体"/>
          <w:b/>
          <w:sz w:val="24"/>
          <w:highlight w:val="none"/>
        </w:rPr>
        <w:tab/>
      </w:r>
    </w:p>
    <w:p>
      <w:pPr>
        <w:numPr>
          <w:ilvl w:val="0"/>
          <w:numId w:val="11"/>
        </w:numPr>
        <w:tabs>
          <w:tab w:val="left" w:pos="360"/>
        </w:tabs>
        <w:snapToGrid w:val="0"/>
        <w:spacing w:line="360" w:lineRule="auto"/>
        <w:outlineLvl w:val="1"/>
        <w:rPr>
          <w:rFonts w:ascii="宋体" w:hAnsi="宋体" w:cs="宋体"/>
          <w:sz w:val="24"/>
          <w:highlight w:val="none"/>
        </w:rPr>
      </w:pPr>
      <w:bookmarkStart w:id="603" w:name="_Toc151193929"/>
      <w:bookmarkStart w:id="604" w:name="_Toc305158809"/>
      <w:bookmarkStart w:id="605" w:name="_Toc305158883"/>
      <w:bookmarkStart w:id="606" w:name="_Toc151193639"/>
      <w:bookmarkStart w:id="607" w:name="_Toc226965731"/>
      <w:bookmarkStart w:id="608" w:name="_Toc164608810"/>
      <w:bookmarkStart w:id="609" w:name="_Toc151193711"/>
      <w:bookmarkStart w:id="610" w:name="_Toc127151541"/>
      <w:bookmarkStart w:id="611" w:name="_Toc150480779"/>
      <w:bookmarkStart w:id="612" w:name="_Toc127161455"/>
      <w:bookmarkStart w:id="613" w:name="_Toc150509292"/>
      <w:bookmarkStart w:id="614" w:name="_Toc195842906"/>
      <w:bookmarkStart w:id="615" w:name="_Toc164229236"/>
      <w:bookmarkStart w:id="616" w:name="_Toc164351635"/>
      <w:bookmarkStart w:id="617" w:name="_Toc164229382"/>
      <w:bookmarkStart w:id="618" w:name="_Toc226337237"/>
      <w:bookmarkStart w:id="619" w:name="_Toc226965814"/>
      <w:bookmarkStart w:id="620" w:name="_Toc151193783"/>
      <w:bookmarkStart w:id="621" w:name="_Toc151193855"/>
      <w:bookmarkStart w:id="622" w:name="_Toc142311043"/>
      <w:bookmarkStart w:id="623" w:name="_Toc265228379"/>
      <w:bookmarkStart w:id="624" w:name="_Toc164608655"/>
      <w:bookmarkStart w:id="625" w:name="_Toc264969231"/>
      <w:bookmarkStart w:id="626" w:name="_Toc226309785"/>
      <w:bookmarkStart w:id="627" w:name="_Toc150774641"/>
      <w:bookmarkStart w:id="628" w:name="_Toc149720834"/>
      <w:bookmarkStart w:id="629" w:name="_Toc150774746"/>
      <w:bookmarkStart w:id="630" w:name="_Toc127151742"/>
      <w:bookmarkStart w:id="631" w:name="_Toc151190168"/>
      <w:bookmarkStart w:id="632" w:name="_Toc353825551"/>
      <w:bookmarkStart w:id="633" w:name="_Toc353873941"/>
      <w:r>
        <w:rPr>
          <w:rFonts w:hint="eastAsia" w:ascii="宋体" w:hAnsi="宋体" w:cs="宋体"/>
          <w:sz w:val="24"/>
          <w:highlight w:val="none"/>
        </w:rPr>
        <w:t>响应文件的</w:t>
      </w:r>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r>
        <w:rPr>
          <w:rFonts w:hint="eastAsia" w:ascii="宋体" w:hAnsi="宋体" w:cs="宋体"/>
          <w:sz w:val="24"/>
          <w:highlight w:val="none"/>
        </w:rPr>
        <w:t>资格审查和符合性审查</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w:t>
      </w:r>
      <w:bookmarkStart w:id="634" w:name="_Hlk145950361"/>
      <w:r>
        <w:rPr>
          <w:rFonts w:hint="eastAsia" w:ascii="宋体" w:hAnsi="宋体" w:cs="宋体"/>
          <w:b/>
          <w:bCs/>
          <w:sz w:val="24"/>
          <w:highlight w:val="none"/>
        </w:rPr>
        <w:t>响应无效</w:t>
      </w:r>
      <w:bookmarkEnd w:id="634"/>
      <w:r>
        <w:rPr>
          <w:rFonts w:hint="eastAsia" w:ascii="宋体" w:hAnsi="宋体" w:cs="宋体"/>
          <w:sz w:val="24"/>
          <w:highlight w:val="none"/>
        </w:rPr>
        <w:t>，磋商小组应当告知提交响应文件的供应商。</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《资格审查要求》中对格式有要求的，除磋商文件另有规定外，均为“实质性格式”文件。</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《资格审查要求》见下表：</w:t>
      </w:r>
    </w:p>
    <w:p>
      <w:pPr>
        <w:tabs>
          <w:tab w:val="left" w:pos="900"/>
          <w:tab w:val="left" w:pos="1080"/>
        </w:tabs>
        <w:snapToGrid w:val="0"/>
        <w:spacing w:line="360" w:lineRule="auto"/>
        <w:ind w:left="1077" w:firstLine="2650" w:firstLineChars="1100"/>
        <w:rPr>
          <w:rFonts w:ascii="宋体" w:hAnsi="宋体" w:cs="宋体"/>
          <w:b/>
          <w:sz w:val="24"/>
          <w:highlight w:val="none"/>
        </w:rPr>
      </w:pPr>
      <w:r>
        <w:rPr>
          <w:rFonts w:hint="eastAsia" w:ascii="宋体" w:hAnsi="宋体" w:cs="宋体"/>
          <w:b/>
          <w:sz w:val="24"/>
          <w:highlight w:val="none"/>
        </w:rPr>
        <w:t>资格审查要求</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6"/>
        <w:gridCol w:w="2038"/>
        <w:gridCol w:w="4581"/>
        <w:gridCol w:w="11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pPr>
              <w:tabs>
                <w:tab w:val="left" w:pos="1080"/>
              </w:tabs>
              <w:snapToGrid w:val="0"/>
              <w:jc w:val="center"/>
              <w:rPr>
                <w:rFonts w:ascii="宋体" w:hAnsi="宋体" w:cs="宋体"/>
                <w:b/>
                <w:sz w:val="24"/>
                <w:highlight w:val="none"/>
              </w:rPr>
            </w:pPr>
            <w:bookmarkStart w:id="635" w:name="_Hlt487972895"/>
            <w:bookmarkEnd w:id="635"/>
            <w:r>
              <w:rPr>
                <w:rFonts w:hint="eastAsia" w:ascii="宋体" w:hAnsi="宋体" w:cs="宋体"/>
                <w:b/>
                <w:sz w:val="24"/>
                <w:highlight w:val="none"/>
              </w:rPr>
              <w:t>序号</w:t>
            </w:r>
          </w:p>
        </w:tc>
        <w:tc>
          <w:tcPr>
            <w:tcW w:w="1196" w:type="pct"/>
            <w:vAlign w:val="center"/>
          </w:tcPr>
          <w:p>
            <w:pPr>
              <w:tabs>
                <w:tab w:val="left" w:pos="1080"/>
              </w:tabs>
              <w:snapToGrid w:val="0"/>
              <w:jc w:val="center"/>
              <w:rPr>
                <w:rFonts w:ascii="宋体" w:hAnsi="宋体" w:cs="宋体"/>
                <w:b/>
                <w:sz w:val="24"/>
                <w:highlight w:val="none"/>
              </w:rPr>
            </w:pPr>
            <w:r>
              <w:rPr>
                <w:rFonts w:hint="eastAsia" w:ascii="宋体" w:hAnsi="宋体" w:cs="宋体"/>
                <w:b/>
                <w:sz w:val="24"/>
                <w:highlight w:val="none"/>
              </w:rPr>
              <w:t>检查因素</w:t>
            </w:r>
          </w:p>
        </w:tc>
        <w:tc>
          <w:tcPr>
            <w:tcW w:w="2688" w:type="pct"/>
            <w:vAlign w:val="center"/>
          </w:tcPr>
          <w:p>
            <w:pPr>
              <w:tabs>
                <w:tab w:val="left" w:pos="1080"/>
              </w:tabs>
              <w:snapToGrid w:val="0"/>
              <w:jc w:val="center"/>
              <w:rPr>
                <w:rFonts w:ascii="宋体" w:hAnsi="宋体" w:cs="宋体"/>
                <w:b/>
                <w:sz w:val="24"/>
                <w:highlight w:val="none"/>
              </w:rPr>
            </w:pPr>
            <w:r>
              <w:rPr>
                <w:rFonts w:hint="eastAsia" w:ascii="宋体" w:hAnsi="宋体" w:cs="宋体"/>
                <w:b/>
                <w:sz w:val="24"/>
                <w:highlight w:val="none"/>
              </w:rPr>
              <w:t>检查内容</w:t>
            </w:r>
          </w:p>
        </w:tc>
        <w:tc>
          <w:tcPr>
            <w:tcW w:w="658" w:type="pct"/>
            <w:vAlign w:val="center"/>
          </w:tcPr>
          <w:p>
            <w:pPr>
              <w:tabs>
                <w:tab w:val="left" w:pos="1080"/>
              </w:tabs>
              <w:snapToGrid w:val="0"/>
              <w:jc w:val="center"/>
              <w:rPr>
                <w:rFonts w:ascii="宋体" w:hAnsi="宋体" w:cs="宋体"/>
                <w:b/>
                <w:sz w:val="24"/>
                <w:highlight w:val="none"/>
              </w:rPr>
            </w:pPr>
            <w:r>
              <w:rPr>
                <w:rFonts w:hint="eastAsia" w:ascii="宋体" w:hAnsi="宋体" w:cs="宋体"/>
                <w:b/>
                <w:sz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1</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满足《中华人民共和国政府采购法》第二十二条规定</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具体规定见第一章《采购邀请》</w:t>
            </w:r>
          </w:p>
        </w:tc>
        <w:tc>
          <w:tcPr>
            <w:tcW w:w="658" w:type="pct"/>
            <w:vAlign w:val="center"/>
          </w:tcPr>
          <w:p>
            <w:pPr>
              <w:tabs>
                <w:tab w:val="left" w:pos="1080"/>
              </w:tabs>
              <w:snapToGrid w:val="0"/>
              <w:jc w:val="left"/>
              <w:rPr>
                <w:rFonts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1-1</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营业执照等证明文件</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供应商为企业（包括合伙企业）的，应提供有效的“营业执照”；</w:t>
            </w:r>
          </w:p>
          <w:p>
            <w:pPr>
              <w:tabs>
                <w:tab w:val="left" w:pos="1080"/>
              </w:tabs>
              <w:snapToGrid w:val="0"/>
              <w:jc w:val="left"/>
              <w:rPr>
                <w:rFonts w:ascii="宋体" w:hAnsi="宋体" w:cs="宋体"/>
                <w:sz w:val="24"/>
                <w:highlight w:val="none"/>
              </w:rPr>
            </w:pPr>
            <w:r>
              <w:rPr>
                <w:rFonts w:hint="eastAsia" w:ascii="宋体" w:hAnsi="宋体" w:cs="宋体"/>
                <w:sz w:val="24"/>
                <w:highlight w:val="none"/>
              </w:rPr>
              <w:t>供应商为事业单位的，应提供有效的“事业单位法人证书”；</w:t>
            </w:r>
          </w:p>
          <w:p>
            <w:pPr>
              <w:tabs>
                <w:tab w:val="left" w:pos="1080"/>
              </w:tabs>
              <w:snapToGrid w:val="0"/>
              <w:jc w:val="left"/>
              <w:rPr>
                <w:rFonts w:ascii="宋体" w:hAnsi="宋体" w:cs="宋体"/>
                <w:sz w:val="24"/>
                <w:highlight w:val="none"/>
              </w:rPr>
            </w:pPr>
            <w:r>
              <w:rPr>
                <w:rFonts w:hint="eastAsia" w:ascii="宋体" w:hAnsi="宋体" w:cs="宋体"/>
                <w:sz w:val="24"/>
                <w:highlight w:val="none"/>
              </w:rPr>
              <w:t>供应商是非企业机构的，应提供有效的“执业许可证”、“登记证书”等证明文件；</w:t>
            </w:r>
          </w:p>
          <w:p>
            <w:pPr>
              <w:tabs>
                <w:tab w:val="left" w:pos="1080"/>
              </w:tabs>
              <w:snapToGrid w:val="0"/>
              <w:jc w:val="left"/>
              <w:rPr>
                <w:rFonts w:ascii="宋体" w:hAnsi="宋体" w:cs="宋体"/>
                <w:sz w:val="24"/>
                <w:highlight w:val="none"/>
              </w:rPr>
            </w:pPr>
            <w:r>
              <w:rPr>
                <w:rFonts w:hint="eastAsia" w:ascii="宋体" w:hAnsi="宋体" w:cs="宋体"/>
                <w:sz w:val="24"/>
                <w:highlight w:val="none"/>
              </w:rPr>
              <w:t>供应商是个体工商户的，应提供有效的“个体工商户营业执照”；</w:t>
            </w:r>
          </w:p>
          <w:p>
            <w:pPr>
              <w:tabs>
                <w:tab w:val="left" w:pos="1080"/>
              </w:tabs>
              <w:snapToGrid w:val="0"/>
              <w:jc w:val="left"/>
              <w:rPr>
                <w:rFonts w:ascii="宋体" w:hAnsi="宋体" w:cs="宋体"/>
                <w:sz w:val="24"/>
                <w:highlight w:val="none"/>
              </w:rPr>
            </w:pPr>
            <w:r>
              <w:rPr>
                <w:rFonts w:hint="eastAsia" w:ascii="宋体" w:hAnsi="宋体" w:cs="宋体"/>
                <w:sz w:val="24"/>
                <w:highlight w:val="none"/>
              </w:rPr>
              <w:t>供应商是自然人的，应提供有效的自然人身份证明。</w:t>
            </w:r>
          </w:p>
          <w:p>
            <w:pPr>
              <w:tabs>
                <w:tab w:val="left" w:pos="1080"/>
              </w:tabs>
              <w:snapToGrid w:val="0"/>
              <w:jc w:val="left"/>
              <w:rPr>
                <w:rFonts w:ascii="宋体" w:hAnsi="宋体" w:cs="宋体"/>
                <w:color w:val="000000"/>
                <w:sz w:val="24"/>
                <w:highlight w:val="none"/>
              </w:rPr>
            </w:pPr>
            <w:r>
              <w:rPr>
                <w:rFonts w:hint="eastAsia" w:ascii="宋体" w:hAnsi="宋体" w:cs="宋体"/>
                <w:color w:val="000000"/>
                <w:sz w:val="24"/>
                <w:highlight w:val="none"/>
              </w:rPr>
              <w:t>分支机构参加响应的，应提供该分支机构或其所属法人/其</w:t>
            </w:r>
            <w:r>
              <w:rPr>
                <w:rFonts w:hint="eastAsia" w:ascii="宋体" w:hAnsi="宋体" w:cs="宋体"/>
                <w:sz w:val="24"/>
                <w:highlight w:val="none"/>
              </w:rPr>
              <w:t>他组织的相应证明文件；同时还应提供其所属法人/其他组织出具的授权其参与本项目的授权书（格式自拟，须加盖其所属法人/其他组织的公章）；对于</w:t>
            </w:r>
            <w:r>
              <w:rPr>
                <w:rFonts w:hint="eastAsia" w:ascii="宋体" w:hAnsi="宋体" w:cs="宋体"/>
                <w:iCs/>
                <w:sz w:val="24"/>
                <w:highlight w:val="none"/>
              </w:rPr>
              <w:t>银行、保险、石油石化、电力、电信等行业的分支机构，可以提供上述</w:t>
            </w:r>
            <w:r>
              <w:rPr>
                <w:rFonts w:hint="eastAsia" w:ascii="宋体" w:hAnsi="宋体" w:cs="宋体"/>
                <w:sz w:val="24"/>
                <w:highlight w:val="none"/>
              </w:rPr>
              <w:t>授权，也可以提供其所属法人/其他组织的有关文件或制度</w:t>
            </w:r>
            <w:r>
              <w:rPr>
                <w:rFonts w:hint="eastAsia" w:ascii="宋体" w:hAnsi="宋体" w:cs="宋体"/>
                <w:color w:val="000000"/>
                <w:sz w:val="24"/>
                <w:highlight w:val="none"/>
              </w:rPr>
              <w:t>等能够证明授权其独立开展业务的证明材料。</w:t>
            </w:r>
          </w:p>
        </w:tc>
        <w:tc>
          <w:tcPr>
            <w:tcW w:w="65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提供证明文件的复印件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1-2</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供应商资格声明书</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提供了符合磋商文件要求的《供应商资格声明书》。</w:t>
            </w:r>
          </w:p>
        </w:tc>
        <w:tc>
          <w:tcPr>
            <w:tcW w:w="65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1-3</w:t>
            </w:r>
          </w:p>
        </w:tc>
        <w:tc>
          <w:tcPr>
            <w:tcW w:w="1196"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供应商信用记录</w:t>
            </w:r>
          </w:p>
        </w:tc>
        <w:tc>
          <w:tcPr>
            <w:tcW w:w="2688"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查询渠道：信用中国网站和中国政府采购网（</w:t>
            </w:r>
            <w:r>
              <w:rPr>
                <w:rFonts w:hint="eastAsia" w:ascii="宋体" w:hAnsi="宋体" w:cs="宋体"/>
                <w:highlight w:val="none"/>
              </w:rPr>
              <w:t>www.creditchina.gov.cn</w:t>
            </w:r>
            <w:r>
              <w:rPr>
                <w:rFonts w:hint="eastAsia" w:ascii="宋体" w:hAnsi="宋体" w:cs="宋体"/>
                <w:sz w:val="24"/>
                <w:highlight w:val="none"/>
              </w:rPr>
              <w:t>、</w:t>
            </w:r>
            <w:r>
              <w:rPr>
                <w:rFonts w:hint="eastAsia" w:ascii="宋体" w:hAnsi="宋体" w:cs="宋体"/>
                <w:highlight w:val="none"/>
              </w:rPr>
              <w:t>www.ccgp.gov.cn</w:t>
            </w:r>
            <w:r>
              <w:rPr>
                <w:rFonts w:hint="eastAsia" w:ascii="宋体" w:hAnsi="宋体" w:cs="宋体"/>
                <w:sz w:val="24"/>
                <w:highlight w:val="none"/>
              </w:rPr>
              <w:t>）；</w:t>
            </w:r>
          </w:p>
          <w:p>
            <w:pPr>
              <w:tabs>
                <w:tab w:val="left" w:pos="900"/>
                <w:tab w:val="left" w:pos="1980"/>
              </w:tabs>
              <w:snapToGrid w:val="0"/>
              <w:rPr>
                <w:rFonts w:ascii="宋体" w:hAnsi="宋体" w:cs="宋体"/>
                <w:sz w:val="24"/>
                <w:highlight w:val="none"/>
              </w:rPr>
            </w:pPr>
            <w:r>
              <w:rPr>
                <w:rFonts w:hint="eastAsia" w:ascii="宋体" w:hAnsi="宋体" w:cs="宋体"/>
                <w:sz w:val="24"/>
                <w:highlight w:val="none"/>
              </w:rPr>
              <w:t>截止时点：</w:t>
            </w:r>
            <w:r>
              <w:rPr>
                <w:rFonts w:hint="eastAsia" w:ascii="宋体" w:hAnsi="宋体" w:cs="宋体"/>
                <w:color w:val="000000"/>
                <w:kern w:val="0"/>
                <w:sz w:val="24"/>
                <w:szCs w:val="20"/>
                <w:highlight w:val="none"/>
              </w:rPr>
              <w:t>首次响应文件提交截止时间以后</w:t>
            </w:r>
            <w:r>
              <w:rPr>
                <w:rFonts w:hint="eastAsia" w:ascii="宋体" w:hAnsi="宋体" w:cs="宋体"/>
                <w:sz w:val="24"/>
                <w:highlight w:val="none"/>
              </w:rPr>
              <w:t>、资格审查阶段采购人或采购代理机构的实际查询时间；</w:t>
            </w:r>
          </w:p>
          <w:p>
            <w:pPr>
              <w:tabs>
                <w:tab w:val="left" w:pos="900"/>
                <w:tab w:val="left" w:pos="1980"/>
              </w:tabs>
              <w:snapToGrid w:val="0"/>
              <w:rPr>
                <w:rFonts w:ascii="宋体" w:hAnsi="宋体" w:cs="宋体"/>
                <w:sz w:val="24"/>
                <w:highlight w:val="none"/>
              </w:rPr>
            </w:pPr>
            <w:r>
              <w:rPr>
                <w:rFonts w:hint="eastAsia" w:ascii="宋体" w:hAnsi="宋体" w:cs="宋体"/>
                <w:sz w:val="24"/>
                <w:highlight w:val="none"/>
              </w:rPr>
              <w:t>信用信息查询记录和证据留存具体方式：查询结果网页打印页作为查询记录和证据，与其他磋商文件一并保存；</w:t>
            </w:r>
          </w:p>
          <w:p>
            <w:pPr>
              <w:tabs>
                <w:tab w:val="left" w:pos="1080"/>
              </w:tabs>
              <w:snapToGrid w:val="0"/>
              <w:rPr>
                <w:rFonts w:ascii="宋体" w:hAnsi="宋体" w:cs="宋体"/>
                <w:sz w:val="24"/>
                <w:highlight w:val="none"/>
              </w:rPr>
            </w:pPr>
            <w:r>
              <w:rPr>
                <w:rFonts w:hint="eastAsia" w:ascii="宋体" w:hAnsi="宋体" w:cs="宋体"/>
                <w:sz w:val="24"/>
                <w:highlight w:val="none"/>
              </w:rPr>
              <w:t>信用信息的使用原则：经认定的被列入失信被执行人、重大税收违法案件当事人名单、政府采购严重违法失信行为记录名单的供应商，其</w:t>
            </w:r>
            <w:r>
              <w:rPr>
                <w:rFonts w:hint="eastAsia" w:ascii="宋体" w:hAnsi="宋体" w:cs="宋体"/>
                <w:b/>
                <w:sz w:val="24"/>
                <w:highlight w:val="none"/>
              </w:rPr>
              <w:t>响应无效</w:t>
            </w:r>
            <w:r>
              <w:rPr>
                <w:rFonts w:hint="eastAsia" w:ascii="宋体" w:hAnsi="宋体" w:cs="宋体"/>
                <w:sz w:val="24"/>
                <w:highlight w:val="none"/>
              </w:rPr>
              <w:t>。联合体形式磋商的，联合体成员存在不良信用记录，视同联合体存在不良信用记录。</w:t>
            </w:r>
          </w:p>
        </w:tc>
        <w:tc>
          <w:tcPr>
            <w:tcW w:w="658"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1-4</w:t>
            </w:r>
          </w:p>
        </w:tc>
        <w:tc>
          <w:tcPr>
            <w:tcW w:w="1196"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法律、行政法规规定的其他条件</w:t>
            </w:r>
          </w:p>
        </w:tc>
        <w:tc>
          <w:tcPr>
            <w:tcW w:w="2688"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包括但不限于：</w:t>
            </w:r>
          </w:p>
          <w:p>
            <w:pPr>
              <w:tabs>
                <w:tab w:val="left" w:pos="1080"/>
              </w:tabs>
              <w:snapToGrid w:val="0"/>
              <w:rPr>
                <w:rFonts w:ascii="宋体" w:hAnsi="宋体" w:cs="宋体"/>
                <w:sz w:val="24"/>
                <w:highlight w:val="none"/>
              </w:rPr>
            </w:pPr>
            <w:r>
              <w:rPr>
                <w:rFonts w:hint="eastAsia" w:ascii="宋体" w:hAnsi="宋体" w:cs="宋体"/>
                <w:sz w:val="24"/>
                <w:highlight w:val="none"/>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tc>
        <w:tc>
          <w:tcPr>
            <w:tcW w:w="658"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2</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落实政府采购政策需满足的资格要求</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具体要求见第一章《采购邀请》</w:t>
            </w:r>
          </w:p>
        </w:tc>
        <w:tc>
          <w:tcPr>
            <w:tcW w:w="658" w:type="pct"/>
            <w:vAlign w:val="center"/>
          </w:tcPr>
          <w:p>
            <w:pPr>
              <w:tabs>
                <w:tab w:val="left" w:pos="1080"/>
              </w:tabs>
              <w:snapToGrid w:val="0"/>
              <w:jc w:val="left"/>
              <w:rPr>
                <w:rFonts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2-1</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中小企业政策证明文件</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具体要求见第一章《采购邀请》</w:t>
            </w:r>
          </w:p>
        </w:tc>
        <w:tc>
          <w:tcPr>
            <w:tcW w:w="658" w:type="pct"/>
            <w:vAlign w:val="center"/>
          </w:tcPr>
          <w:p>
            <w:pPr>
              <w:tabs>
                <w:tab w:val="left" w:pos="1080"/>
              </w:tabs>
              <w:snapToGrid w:val="0"/>
              <w:jc w:val="left"/>
              <w:rPr>
                <w:rFonts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2-1-1</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中小企业证明文件</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 xml:space="preserve">当本项目（包）涉及预留份额专门面向中小企业采购，提供如下资料： </w:t>
            </w:r>
          </w:p>
          <w:p>
            <w:pPr>
              <w:tabs>
                <w:tab w:val="left" w:pos="1080"/>
              </w:tabs>
              <w:snapToGrid w:val="0"/>
              <w:jc w:val="left"/>
              <w:rPr>
                <w:rFonts w:ascii="宋体" w:hAnsi="宋体" w:cs="宋体"/>
                <w:sz w:val="24"/>
                <w:highlight w:val="none"/>
              </w:rPr>
            </w:pPr>
            <w:r>
              <w:rPr>
                <w:rFonts w:hint="eastAsia" w:ascii="宋体" w:hAnsi="宋体" w:cs="宋体"/>
                <w:sz w:val="24"/>
                <w:highlight w:val="none"/>
              </w:rPr>
              <w:t>1、供应商单独响应的，应提供《中小企业声明函》或《残疾人福利性单位声明函》或由省级以上监狱管理局、戒毒管理局（含新疆生产建设兵团）出具的属于监狱企业的证明文件。</w:t>
            </w:r>
          </w:p>
          <w:p>
            <w:pPr>
              <w:tabs>
                <w:tab w:val="left" w:pos="1080"/>
              </w:tabs>
              <w:snapToGrid w:val="0"/>
              <w:jc w:val="left"/>
              <w:rPr>
                <w:rFonts w:ascii="宋体" w:hAnsi="宋体" w:cs="宋体"/>
                <w:sz w:val="24"/>
                <w:highlight w:val="none"/>
              </w:rPr>
            </w:pPr>
            <w:r>
              <w:rPr>
                <w:rFonts w:hint="eastAsia" w:ascii="宋体" w:hAnsi="宋体" w:cs="宋体"/>
                <w:sz w:val="24"/>
                <w:highlight w:val="none"/>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65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2-1-2</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拟分包情况说明及分包意向协议</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如本项目（包）要求通过分包措施预留部分采购份额面向中小企业采购、且供应商因落实政府采购政策拟进行分包的，必须提供；否则无须提供。</w:t>
            </w:r>
          </w:p>
          <w:p>
            <w:pPr>
              <w:tabs>
                <w:tab w:val="left" w:pos="1080"/>
              </w:tabs>
              <w:snapToGrid w:val="0"/>
              <w:jc w:val="left"/>
              <w:rPr>
                <w:rFonts w:ascii="宋体" w:hAnsi="宋体" w:cs="宋体"/>
                <w:b/>
                <w:sz w:val="24"/>
                <w:highlight w:val="none"/>
              </w:rPr>
            </w:pPr>
            <w:r>
              <w:rPr>
                <w:rFonts w:hint="eastAsia" w:ascii="宋体" w:hAnsi="宋体" w:cs="宋体"/>
                <w:sz w:val="24"/>
                <w:highlight w:val="none"/>
              </w:rPr>
              <w:t>对于预留份额专门面向中小企业采购的项目（包），组成联合体或者接受分包合同的中小企业与联合体内其他企业、分包企业之间不得存在直接控股、管理关系。</w:t>
            </w:r>
          </w:p>
        </w:tc>
        <w:tc>
          <w:tcPr>
            <w:tcW w:w="65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2-2</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其它落实政府采购政策的资格要求</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如有，见第一章《采购邀请》</w:t>
            </w:r>
          </w:p>
        </w:tc>
        <w:tc>
          <w:tcPr>
            <w:tcW w:w="65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提供证明文件的复印件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3</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本项目的特定资格要求</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如有，见第一章《采购邀请》</w:t>
            </w:r>
          </w:p>
        </w:tc>
        <w:tc>
          <w:tcPr>
            <w:tcW w:w="658" w:type="pct"/>
            <w:vAlign w:val="center"/>
          </w:tcPr>
          <w:p>
            <w:pPr>
              <w:tabs>
                <w:tab w:val="left" w:pos="1080"/>
              </w:tabs>
              <w:snapToGrid w:val="0"/>
              <w:jc w:val="left"/>
              <w:rPr>
                <w:rFonts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3-1</w:t>
            </w:r>
          </w:p>
        </w:tc>
        <w:tc>
          <w:tcPr>
            <w:tcW w:w="1196"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本项目对于联合体的要求</w:t>
            </w:r>
          </w:p>
        </w:tc>
        <w:tc>
          <w:tcPr>
            <w:tcW w:w="2688"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pPr>
              <w:tabs>
                <w:tab w:val="left" w:pos="1080"/>
              </w:tabs>
              <w:snapToGrid w:val="0"/>
              <w:rPr>
                <w:rFonts w:ascii="宋体" w:hAnsi="宋体" w:cs="宋体"/>
                <w:sz w:val="24"/>
                <w:highlight w:val="none"/>
              </w:rPr>
            </w:pPr>
            <w:r>
              <w:rPr>
                <w:rFonts w:hint="eastAsia" w:ascii="宋体" w:hAnsi="宋体" w:cs="宋体"/>
                <w:sz w:val="24"/>
                <w:highlight w:val="none"/>
              </w:rPr>
              <w:t>2、联合体各成员单位均须提供本表中序号1-1、1-2的证明文件。联合体各成员单位均应满足本表3-2项规定。</w:t>
            </w:r>
          </w:p>
          <w:p>
            <w:pPr>
              <w:tabs>
                <w:tab w:val="left" w:pos="1080"/>
              </w:tabs>
              <w:snapToGrid w:val="0"/>
              <w:rPr>
                <w:rFonts w:ascii="宋体" w:hAnsi="宋体" w:cs="宋体"/>
                <w:sz w:val="24"/>
                <w:highlight w:val="none"/>
              </w:rPr>
            </w:pPr>
            <w:r>
              <w:rPr>
                <w:rFonts w:hint="eastAsia" w:ascii="宋体" w:hAnsi="宋体" w:cs="宋体"/>
                <w:sz w:val="24"/>
                <w:highlight w:val="none"/>
              </w:rPr>
              <w:t>3、本表序号3-3项规定的其他特定资格要求中的每一小项要求，联合体各方中至少应当有一方符合本表中其他资格要求并提供证明文件。</w:t>
            </w:r>
          </w:p>
          <w:p>
            <w:pPr>
              <w:tabs>
                <w:tab w:val="left" w:pos="1080"/>
              </w:tabs>
              <w:snapToGrid w:val="0"/>
              <w:rPr>
                <w:rFonts w:ascii="宋体" w:hAnsi="宋体" w:cs="宋体"/>
                <w:sz w:val="24"/>
                <w:highlight w:val="none"/>
              </w:rPr>
            </w:pPr>
            <w:r>
              <w:rPr>
                <w:rFonts w:hint="eastAsia" w:ascii="宋体" w:hAnsi="宋体" w:cs="宋体"/>
                <w:sz w:val="24"/>
                <w:highlight w:val="none"/>
              </w:rPr>
              <w:t>4、联合体中有同类资质的供应商按照联合体分工承担相同工作的，应当按照资质等级较低的供应商确定资质等级。</w:t>
            </w:r>
          </w:p>
          <w:p>
            <w:pPr>
              <w:tabs>
                <w:tab w:val="left" w:pos="1080"/>
              </w:tabs>
              <w:snapToGrid w:val="0"/>
              <w:rPr>
                <w:rFonts w:ascii="宋体" w:hAnsi="宋体" w:cs="宋体"/>
                <w:sz w:val="24"/>
                <w:highlight w:val="none"/>
              </w:rPr>
            </w:pPr>
            <w:r>
              <w:rPr>
                <w:rFonts w:hint="eastAsia" w:ascii="宋体" w:hAnsi="宋体" w:cs="宋体"/>
                <w:sz w:val="24"/>
                <w:highlight w:val="none"/>
              </w:rPr>
              <w:t>5、以联合体形式参加政府采购活动的，联合体各方不得再单独参加或者与其他供应商另外组成联合体参加同一合同项下的政府采购活动。</w:t>
            </w:r>
          </w:p>
          <w:p>
            <w:pPr>
              <w:tabs>
                <w:tab w:val="left" w:pos="1080"/>
              </w:tabs>
              <w:snapToGrid w:val="0"/>
              <w:rPr>
                <w:rFonts w:ascii="宋体" w:hAnsi="宋体" w:cs="宋体"/>
                <w:sz w:val="24"/>
                <w:highlight w:val="none"/>
              </w:rPr>
            </w:pPr>
            <w:r>
              <w:rPr>
                <w:rFonts w:hint="eastAsia" w:ascii="宋体" w:hAnsi="宋体" w:cs="宋体"/>
                <w:sz w:val="24"/>
                <w:highlight w:val="none"/>
              </w:rPr>
              <w:t>6、若联合体中任一成员单位中途退出，则该联合体的</w:t>
            </w:r>
            <w:r>
              <w:rPr>
                <w:rFonts w:hint="eastAsia" w:ascii="宋体" w:hAnsi="宋体" w:cs="宋体"/>
                <w:b/>
                <w:sz w:val="24"/>
                <w:highlight w:val="none"/>
              </w:rPr>
              <w:t>响应无效</w:t>
            </w:r>
            <w:r>
              <w:rPr>
                <w:rFonts w:hint="eastAsia" w:ascii="宋体" w:hAnsi="宋体" w:cs="宋体"/>
                <w:sz w:val="24"/>
                <w:highlight w:val="none"/>
              </w:rPr>
              <w:t>。</w:t>
            </w:r>
          </w:p>
          <w:p>
            <w:pPr>
              <w:tabs>
                <w:tab w:val="left" w:pos="1080"/>
              </w:tabs>
              <w:snapToGrid w:val="0"/>
              <w:rPr>
                <w:rFonts w:ascii="宋体" w:hAnsi="宋体" w:cs="宋体"/>
                <w:sz w:val="24"/>
                <w:highlight w:val="none"/>
              </w:rPr>
            </w:pPr>
            <w:r>
              <w:rPr>
                <w:rFonts w:hint="eastAsia" w:ascii="宋体" w:hAnsi="宋体" w:cs="宋体"/>
                <w:sz w:val="24"/>
                <w:highlight w:val="none"/>
              </w:rPr>
              <w:t xml:space="preserve">7、本项目不接受联合体响应时，供应商不得为联合体。 </w:t>
            </w:r>
          </w:p>
        </w:tc>
        <w:tc>
          <w:tcPr>
            <w:tcW w:w="658"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提供《联合协议》原件</w:t>
            </w:r>
          </w:p>
          <w:p>
            <w:pPr>
              <w:tabs>
                <w:tab w:val="left" w:pos="1080"/>
              </w:tabs>
              <w:snapToGrid w:val="0"/>
              <w:rPr>
                <w:rFonts w:ascii="宋体" w:hAnsi="宋体" w:cs="宋体"/>
                <w:sz w:val="24"/>
                <w:highlight w:val="none"/>
              </w:rPr>
            </w:pPr>
            <w:r>
              <w:rPr>
                <w:rFonts w:hint="eastAsia" w:ascii="宋体" w:hAnsi="宋体" w:cs="宋体"/>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3-2</w:t>
            </w:r>
          </w:p>
        </w:tc>
        <w:tc>
          <w:tcPr>
            <w:tcW w:w="1196"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政府购买服务承接主体的要求</w:t>
            </w:r>
          </w:p>
        </w:tc>
        <w:tc>
          <w:tcPr>
            <w:tcW w:w="2688"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如本项目属于政府购买服务，供应商不属于公益一类事业单位、使用事业编制且由财政拨款保障的群团组织。</w:t>
            </w:r>
          </w:p>
        </w:tc>
        <w:tc>
          <w:tcPr>
            <w:tcW w:w="658"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3-3</w:t>
            </w:r>
          </w:p>
        </w:tc>
        <w:tc>
          <w:tcPr>
            <w:tcW w:w="1196"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其他特定资格要求</w:t>
            </w:r>
          </w:p>
        </w:tc>
        <w:tc>
          <w:tcPr>
            <w:tcW w:w="2688" w:type="pct"/>
            <w:vAlign w:val="center"/>
          </w:tcPr>
          <w:p>
            <w:pPr>
              <w:tabs>
                <w:tab w:val="left" w:pos="1080"/>
              </w:tabs>
              <w:snapToGrid w:val="0"/>
              <w:rPr>
                <w:rFonts w:ascii="宋体" w:hAnsi="宋体" w:cs="宋体"/>
                <w:sz w:val="24"/>
                <w:highlight w:val="none"/>
              </w:rPr>
            </w:pPr>
            <w:r>
              <w:rPr>
                <w:rFonts w:hint="eastAsia" w:ascii="宋体" w:hAnsi="宋体" w:cs="宋体"/>
                <w:color w:val="000000"/>
                <w:sz w:val="24"/>
                <w:highlight w:val="none"/>
              </w:rPr>
              <w:t>如有，见</w:t>
            </w:r>
            <w:r>
              <w:rPr>
                <w:rFonts w:hint="eastAsia" w:ascii="宋体" w:hAnsi="宋体" w:cs="宋体"/>
                <w:sz w:val="24"/>
                <w:highlight w:val="none"/>
              </w:rPr>
              <w:t>第一章《采购邀请》</w:t>
            </w:r>
          </w:p>
          <w:p>
            <w:pPr>
              <w:tabs>
                <w:tab w:val="left" w:pos="1080"/>
              </w:tabs>
              <w:snapToGrid w:val="0"/>
              <w:rPr>
                <w:rFonts w:ascii="宋体" w:hAnsi="宋体" w:cs="宋体"/>
                <w:sz w:val="24"/>
                <w:highlight w:val="none"/>
              </w:rPr>
            </w:pPr>
            <w:r>
              <w:rPr>
                <w:rFonts w:hint="eastAsia" w:ascii="宋体" w:hAnsi="宋体" w:cs="宋体"/>
                <w:sz w:val="24"/>
                <w:highlight w:val="none"/>
              </w:rPr>
              <w:t>注：如联合体中有同类资质的供应商按照联合体分工承担相同工作的，均应当提供资质证书复印件。</w:t>
            </w:r>
          </w:p>
        </w:tc>
        <w:tc>
          <w:tcPr>
            <w:tcW w:w="658"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提供证明文件的复印件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4</w:t>
            </w:r>
          </w:p>
        </w:tc>
        <w:tc>
          <w:tcPr>
            <w:tcW w:w="1196" w:type="pct"/>
            <w:vAlign w:val="center"/>
          </w:tcPr>
          <w:p>
            <w:pPr>
              <w:tabs>
                <w:tab w:val="left" w:pos="1080"/>
              </w:tabs>
              <w:snapToGrid w:val="0"/>
              <w:rPr>
                <w:rFonts w:ascii="宋体" w:hAnsi="宋体" w:cs="宋体"/>
                <w:sz w:val="24"/>
                <w:highlight w:val="none"/>
              </w:rPr>
            </w:pPr>
            <w:r>
              <w:rPr>
                <w:rFonts w:hint="eastAsia" w:ascii="宋体" w:hAnsi="宋体" w:cs="宋体"/>
                <w:color w:val="000000"/>
                <w:kern w:val="0"/>
                <w:sz w:val="24"/>
                <w:highlight w:val="none"/>
              </w:rPr>
              <w:t>磋商保证金</w:t>
            </w:r>
          </w:p>
        </w:tc>
        <w:tc>
          <w:tcPr>
            <w:tcW w:w="2688" w:type="pct"/>
            <w:vAlign w:val="center"/>
          </w:tcPr>
          <w:p>
            <w:pPr>
              <w:tabs>
                <w:tab w:val="left" w:pos="1080"/>
              </w:tabs>
              <w:snapToGrid w:val="0"/>
              <w:rPr>
                <w:rFonts w:ascii="宋体" w:hAnsi="宋体" w:cs="宋体"/>
                <w:color w:val="000000"/>
                <w:sz w:val="24"/>
                <w:highlight w:val="none"/>
              </w:rPr>
            </w:pPr>
            <w:r>
              <w:rPr>
                <w:rFonts w:hint="eastAsia" w:ascii="宋体" w:hAnsi="宋体" w:cs="宋体"/>
                <w:color w:val="000000"/>
                <w:kern w:val="0"/>
                <w:sz w:val="24"/>
                <w:highlight w:val="none"/>
              </w:rPr>
              <w:t>按照磋商文件的要求提交磋商保证金。</w:t>
            </w:r>
          </w:p>
        </w:tc>
        <w:tc>
          <w:tcPr>
            <w:tcW w:w="658" w:type="pct"/>
            <w:vAlign w:val="center"/>
          </w:tcPr>
          <w:p>
            <w:pPr>
              <w:tabs>
                <w:tab w:val="left" w:pos="1080"/>
              </w:tabs>
              <w:snapToGrid w:val="0"/>
              <w:rPr>
                <w:rFonts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5</w:t>
            </w:r>
          </w:p>
        </w:tc>
        <w:tc>
          <w:tcPr>
            <w:tcW w:w="1196"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获取磋商文件</w:t>
            </w:r>
          </w:p>
        </w:tc>
        <w:tc>
          <w:tcPr>
            <w:tcW w:w="2688" w:type="pct"/>
            <w:vAlign w:val="center"/>
          </w:tcPr>
          <w:p>
            <w:pPr>
              <w:tabs>
                <w:tab w:val="left" w:pos="1080"/>
              </w:tabs>
              <w:snapToGrid w:val="0"/>
              <w:rPr>
                <w:rFonts w:ascii="宋体" w:hAnsi="宋体" w:cs="宋体"/>
                <w:color w:val="000000"/>
                <w:sz w:val="24"/>
                <w:highlight w:val="none"/>
              </w:rPr>
            </w:pPr>
            <w:r>
              <w:rPr>
                <w:rFonts w:hint="eastAsia" w:ascii="宋体" w:hAnsi="宋体" w:cs="宋体"/>
                <w:color w:val="000000"/>
                <w:sz w:val="24"/>
                <w:highlight w:val="none"/>
              </w:rPr>
              <w:t>供应商必须向采购代理机构购买并获取所参与包的磋商文件。</w:t>
            </w:r>
          </w:p>
          <w:p>
            <w:pPr>
              <w:tabs>
                <w:tab w:val="left" w:pos="1080"/>
              </w:tabs>
              <w:snapToGrid w:val="0"/>
              <w:rPr>
                <w:rFonts w:ascii="宋体" w:hAnsi="宋体" w:cs="宋体"/>
                <w:i/>
                <w:color w:val="000000"/>
                <w:kern w:val="0"/>
                <w:sz w:val="24"/>
                <w:highlight w:val="none"/>
              </w:rPr>
            </w:pPr>
            <w:r>
              <w:rPr>
                <w:rFonts w:hint="eastAsia" w:ascii="宋体" w:hAnsi="宋体" w:cs="宋体"/>
                <w:color w:val="000000"/>
                <w:sz w:val="24"/>
                <w:highlight w:val="none"/>
              </w:rPr>
              <w:t>注：</w:t>
            </w:r>
            <w:r>
              <w:rPr>
                <w:rFonts w:hint="eastAsia" w:ascii="宋体" w:hAnsi="宋体" w:cs="宋体"/>
                <w:sz w:val="24"/>
                <w:highlight w:val="none"/>
              </w:rPr>
              <w:t>如本项目接受联合体，且供应商为联合体时，联合体中任一成员</w:t>
            </w:r>
            <w:r>
              <w:rPr>
                <w:rFonts w:hint="eastAsia" w:ascii="宋体" w:hAnsi="宋体" w:cs="宋体"/>
                <w:color w:val="000000"/>
                <w:sz w:val="24"/>
                <w:highlight w:val="none"/>
              </w:rPr>
              <w:t>获取文件即视为满足要求。</w:t>
            </w:r>
          </w:p>
        </w:tc>
        <w:tc>
          <w:tcPr>
            <w:tcW w:w="658"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w:t>
            </w:r>
          </w:p>
        </w:tc>
      </w:tr>
    </w:tbl>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br w:type="page"/>
      </w:r>
      <w:r>
        <w:rPr>
          <w:rFonts w:hint="eastAsia" w:ascii="宋体" w:hAnsi="宋体" w:cs="宋体"/>
          <w:sz w:val="24"/>
          <w:highlight w:val="none"/>
        </w:rPr>
        <w:t>《符合性审查要求》见下表：</w:t>
      </w:r>
    </w:p>
    <w:p>
      <w:pPr>
        <w:widowControl/>
        <w:spacing w:line="360" w:lineRule="auto"/>
        <w:jc w:val="center"/>
        <w:rPr>
          <w:rFonts w:ascii="宋体" w:hAnsi="宋体" w:cs="宋体"/>
          <w:b/>
          <w:color w:val="000000"/>
          <w:kern w:val="0"/>
          <w:sz w:val="24"/>
          <w:highlight w:val="none"/>
        </w:rPr>
      </w:pPr>
      <w:r>
        <w:rPr>
          <w:rFonts w:hint="eastAsia" w:ascii="宋体" w:hAnsi="宋体" w:cs="宋体"/>
          <w:b/>
          <w:color w:val="000000"/>
          <w:kern w:val="0"/>
          <w:sz w:val="24"/>
          <w:highlight w:val="none"/>
        </w:rPr>
        <w:t>符合性审查要求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
        <w:gridCol w:w="1569"/>
        <w:gridCol w:w="4231"/>
        <w:gridCol w:w="1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b/>
                <w:kern w:val="0"/>
                <w:sz w:val="24"/>
                <w:highlight w:val="none"/>
              </w:rPr>
            </w:pPr>
            <w:r>
              <w:rPr>
                <w:rFonts w:hint="eastAsia" w:ascii="宋体" w:hAnsi="宋体" w:cs="宋体"/>
                <w:b/>
                <w:kern w:val="0"/>
                <w:sz w:val="24"/>
                <w:highlight w:val="none"/>
              </w:rPr>
              <w:t>序号</w:t>
            </w:r>
          </w:p>
        </w:tc>
        <w:tc>
          <w:tcPr>
            <w:tcW w:w="921" w:type="pct"/>
            <w:shd w:val="clear" w:color="000000" w:fill="FFFFFF"/>
            <w:vAlign w:val="center"/>
          </w:tcPr>
          <w:p>
            <w:pPr>
              <w:widowControl/>
              <w:jc w:val="center"/>
              <w:rPr>
                <w:rFonts w:ascii="宋体" w:hAnsi="宋体" w:cs="宋体"/>
                <w:b/>
                <w:kern w:val="0"/>
                <w:sz w:val="24"/>
                <w:highlight w:val="none"/>
              </w:rPr>
            </w:pPr>
            <w:r>
              <w:rPr>
                <w:rFonts w:hint="eastAsia" w:ascii="宋体" w:hAnsi="宋体" w:cs="宋体"/>
                <w:b/>
                <w:sz w:val="24"/>
                <w:highlight w:val="none"/>
              </w:rPr>
              <w:t>检查</w:t>
            </w:r>
            <w:r>
              <w:rPr>
                <w:rFonts w:hint="eastAsia" w:ascii="宋体" w:hAnsi="宋体" w:cs="宋体"/>
                <w:b/>
                <w:kern w:val="0"/>
                <w:sz w:val="24"/>
                <w:highlight w:val="none"/>
              </w:rPr>
              <w:t>因素</w:t>
            </w:r>
          </w:p>
        </w:tc>
        <w:tc>
          <w:tcPr>
            <w:tcW w:w="2484" w:type="pct"/>
            <w:shd w:val="clear" w:color="000000" w:fill="FFFFFF"/>
            <w:vAlign w:val="center"/>
          </w:tcPr>
          <w:p>
            <w:pPr>
              <w:widowControl/>
              <w:jc w:val="center"/>
              <w:rPr>
                <w:rFonts w:ascii="宋体" w:hAnsi="宋体" w:cs="宋体"/>
                <w:b/>
                <w:kern w:val="0"/>
                <w:sz w:val="24"/>
                <w:highlight w:val="none"/>
              </w:rPr>
            </w:pPr>
            <w:r>
              <w:rPr>
                <w:rFonts w:hint="eastAsia" w:ascii="宋体" w:hAnsi="宋体" w:cs="宋体"/>
                <w:b/>
                <w:sz w:val="24"/>
                <w:highlight w:val="none"/>
              </w:rPr>
              <w:t>检查</w:t>
            </w:r>
            <w:r>
              <w:rPr>
                <w:rFonts w:hint="eastAsia" w:ascii="宋体" w:hAnsi="宋体" w:cs="宋体"/>
                <w:b/>
                <w:kern w:val="0"/>
                <w:sz w:val="24"/>
                <w:highlight w:val="none"/>
              </w:rPr>
              <w:t>内容</w:t>
            </w:r>
          </w:p>
        </w:tc>
        <w:tc>
          <w:tcPr>
            <w:tcW w:w="1050" w:type="pct"/>
            <w:shd w:val="clear" w:color="000000" w:fill="FFFFFF"/>
            <w:vAlign w:val="center"/>
          </w:tcPr>
          <w:p>
            <w:pPr>
              <w:widowControl/>
              <w:jc w:val="center"/>
              <w:rPr>
                <w:rFonts w:ascii="宋体" w:hAnsi="宋体" w:cs="宋体"/>
                <w:b/>
                <w:kern w:val="0"/>
                <w:sz w:val="24"/>
                <w:highlight w:val="none"/>
              </w:rPr>
            </w:pPr>
            <w:r>
              <w:rPr>
                <w:rFonts w:hint="eastAsia" w:ascii="宋体" w:hAnsi="宋体" w:cs="宋体"/>
                <w:b/>
                <w:kern w:val="0"/>
                <w:sz w:val="24"/>
                <w:highlight w:val="none"/>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1</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授权委托书</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按磋商文件要求提供授权委托书；</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2</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响应完整性</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sz w:val="24"/>
                <w:highlight w:val="none"/>
              </w:rPr>
              <w:t>未将一个采购包中的内容拆分响应；</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3</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响应有效期</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响应文件中承诺的响应有效期满足磋商文件中载明的响应有效期；</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4</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实质性格式</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标记为“实质性格式”的文件均按磋商文件要求提供且签署、盖章的；</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5</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★号条款响应</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响应文件满足磋商文件</w:t>
            </w:r>
            <w:r>
              <w:rPr>
                <w:rFonts w:hint="eastAsia" w:ascii="宋体" w:hAnsi="宋体" w:cs="宋体"/>
                <w:sz w:val="24"/>
                <w:highlight w:val="none"/>
              </w:rPr>
              <w:t>第四章《采购需求》</w:t>
            </w:r>
            <w:r>
              <w:rPr>
                <w:rFonts w:hint="eastAsia" w:ascii="宋体" w:hAnsi="宋体" w:cs="宋体"/>
                <w:kern w:val="0"/>
                <w:sz w:val="24"/>
                <w:highlight w:val="none"/>
              </w:rPr>
              <w:t>中★号条款要求的；</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6</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sz w:val="24"/>
                <w:highlight w:val="none"/>
              </w:rPr>
              <w:t>拟分包情况说明（如有）</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sz w:val="24"/>
                <w:highlight w:val="none"/>
              </w:rPr>
              <w:t>如本项目（包）非因“落实政府采购政策”亦允许分包，且供应商拟进行分包时，必须提供；否则无须提供；</w:t>
            </w:r>
          </w:p>
        </w:tc>
        <w:tc>
          <w:tcPr>
            <w:tcW w:w="1050" w:type="pct"/>
            <w:shd w:val="clear" w:color="000000" w:fill="FFFFFF"/>
            <w:vAlign w:val="center"/>
          </w:tcPr>
          <w:p>
            <w:pPr>
              <w:jc w:val="center"/>
              <w:rPr>
                <w:rFonts w:ascii="宋体" w:hAnsi="宋体" w:cs="宋体"/>
                <w:kern w:val="0"/>
                <w:sz w:val="24"/>
                <w:highlight w:val="none"/>
              </w:rPr>
            </w:pPr>
            <w:r>
              <w:rPr>
                <w:rFonts w:hint="eastAsia" w:ascii="宋体" w:hAnsi="宋体" w:cs="宋体"/>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7</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分包其他要求（如有）</w:t>
            </w:r>
          </w:p>
        </w:tc>
        <w:tc>
          <w:tcPr>
            <w:tcW w:w="2484" w:type="pct"/>
            <w:shd w:val="clear" w:color="000000" w:fill="FFFFFF"/>
            <w:vAlign w:val="center"/>
          </w:tcPr>
          <w:p>
            <w:pPr>
              <w:widowControl/>
              <w:jc w:val="left"/>
              <w:rPr>
                <w:rFonts w:ascii="宋体" w:hAnsi="宋体" w:cs="宋体"/>
                <w:sz w:val="24"/>
                <w:highlight w:val="none"/>
              </w:rPr>
            </w:pPr>
            <w:r>
              <w:rPr>
                <w:rFonts w:hint="eastAsia" w:ascii="宋体" w:hAnsi="宋体" w:cs="宋体"/>
                <w:sz w:val="24"/>
                <w:highlight w:val="none"/>
              </w:rPr>
              <w:t>分包履行的内容、金额或者比例未超出《供应商须知资料表》中的规定；</w:t>
            </w:r>
          </w:p>
          <w:p>
            <w:pPr>
              <w:widowControl/>
              <w:jc w:val="left"/>
              <w:rPr>
                <w:rFonts w:ascii="宋体" w:hAnsi="宋体" w:cs="宋体"/>
                <w:kern w:val="0"/>
                <w:sz w:val="24"/>
                <w:highlight w:val="none"/>
              </w:rPr>
            </w:pPr>
            <w:r>
              <w:rPr>
                <w:rFonts w:hint="eastAsia" w:ascii="宋体" w:hAnsi="宋体" w:cs="宋体"/>
                <w:sz w:val="24"/>
                <w:highlight w:val="none"/>
              </w:rPr>
              <w:t>分包承担主体具备《供应商须知资料表》载明的资质条件且提供资质证书复印件的</w:t>
            </w:r>
            <w:r>
              <w:rPr>
                <w:rFonts w:hint="eastAsia" w:ascii="宋体" w:hAnsi="宋体" w:cs="宋体"/>
                <w:kern w:val="0"/>
                <w:sz w:val="24"/>
                <w:highlight w:val="none"/>
              </w:rPr>
              <w:t>（如有）</w:t>
            </w:r>
            <w:r>
              <w:rPr>
                <w:rFonts w:hint="eastAsia" w:ascii="宋体" w:hAnsi="宋体" w:cs="宋体"/>
                <w:sz w:val="24"/>
                <w:highlight w:val="none"/>
              </w:rPr>
              <w:t>；</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8</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进口产品</w:t>
            </w:r>
          </w:p>
          <w:p>
            <w:pPr>
              <w:widowControl/>
              <w:jc w:val="left"/>
              <w:rPr>
                <w:rFonts w:ascii="宋体" w:hAnsi="宋体" w:cs="宋体"/>
                <w:kern w:val="0"/>
                <w:sz w:val="24"/>
                <w:highlight w:val="none"/>
              </w:rPr>
            </w:pPr>
            <w:r>
              <w:rPr>
                <w:rFonts w:hint="eastAsia" w:ascii="宋体" w:hAnsi="宋体" w:cs="宋体"/>
                <w:kern w:val="0"/>
                <w:sz w:val="24"/>
                <w:highlight w:val="none"/>
              </w:rPr>
              <w:t>（如有）</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sz w:val="24"/>
                <w:highlight w:val="none"/>
              </w:rPr>
              <w:t>磋商文件不接受进口产品响应的内容时，供应商所报产品不含进口产品的；</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9</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国家有关部门对供应商的所报产品有强制性规定或要求的</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国家有关部门对供应商所报产品有强制性规定或要求的（如相应技术、安全、节能和环保等），供应商的所报产品应符合相应规定或要求，并提供证明文件复印件：</w:t>
            </w:r>
          </w:p>
          <w:p>
            <w:pPr>
              <w:widowControl/>
              <w:jc w:val="left"/>
              <w:rPr>
                <w:rFonts w:ascii="宋体" w:hAnsi="宋体" w:cs="宋体"/>
                <w:kern w:val="0"/>
                <w:sz w:val="24"/>
                <w:highlight w:val="none"/>
              </w:rPr>
            </w:pPr>
            <w:r>
              <w:rPr>
                <w:rFonts w:hint="eastAsia" w:ascii="宋体" w:hAnsi="宋体" w:cs="宋体"/>
                <w:kern w:val="0"/>
                <w:sz w:val="24"/>
                <w:highlight w:val="none"/>
              </w:rPr>
              <w:t>1）采购的产品若属于《节能产品政府采购品目清单》范围中政府强制采购产品，则供应商所报产品必须获得国家确定的认证机构出具的、处于有效期之内的节能产品认证证书；</w:t>
            </w:r>
          </w:p>
          <w:p>
            <w:pPr>
              <w:widowControl/>
              <w:jc w:val="left"/>
              <w:rPr>
                <w:rFonts w:ascii="宋体" w:hAnsi="宋体" w:cs="宋体"/>
                <w:kern w:val="0"/>
                <w:sz w:val="24"/>
                <w:highlight w:val="none"/>
              </w:rPr>
            </w:pPr>
            <w:r>
              <w:rPr>
                <w:rFonts w:hint="eastAsia" w:ascii="宋体" w:hAnsi="宋体" w:cs="宋体"/>
                <w:kern w:val="0"/>
                <w:sz w:val="24"/>
                <w:highlight w:val="none"/>
              </w:rPr>
              <w:t>2）所</w:t>
            </w:r>
            <w:r>
              <w:rPr>
                <w:rFonts w:hint="eastAsia" w:ascii="宋体" w:hAnsi="宋体" w:cs="宋体"/>
                <w:sz w:val="24"/>
                <w:highlight w:val="none"/>
              </w:rPr>
              <w:t>报</w:t>
            </w:r>
            <w:r>
              <w:rPr>
                <w:rFonts w:hint="eastAsia" w:ascii="宋体" w:hAnsi="宋体" w:cs="宋体"/>
                <w:kern w:val="0"/>
                <w:sz w:val="24"/>
                <w:highlight w:val="none"/>
              </w:rPr>
              <w:t>产品属于列入《网络关键设备和网络安全专用产品目录》的网络安全专用产品时，应当提供：①国家有权部门发布的含所</w:t>
            </w:r>
            <w:r>
              <w:rPr>
                <w:rFonts w:hint="eastAsia" w:ascii="宋体" w:hAnsi="宋体" w:cs="宋体"/>
                <w:sz w:val="24"/>
                <w:highlight w:val="none"/>
              </w:rPr>
              <w:t>报</w:t>
            </w:r>
            <w:r>
              <w:rPr>
                <w:rFonts w:hint="eastAsia" w:ascii="宋体" w:hAnsi="宋体" w:cs="宋体"/>
                <w:kern w:val="0"/>
                <w:sz w:val="24"/>
                <w:highlight w:val="none"/>
              </w:rPr>
              <w:t>产品的“网络关键设备和网络安全专用产品安全认证和安全检测结果”截图，或②产品由具备资格的机构安全认证合格或者安全检测符合要求的有效证明文件，或③该产品有效期内的公安部颁发的《计算机信息系统安全专用产品销售许可证》；</w:t>
            </w:r>
          </w:p>
          <w:p>
            <w:pPr>
              <w:widowControl/>
              <w:jc w:val="left"/>
              <w:rPr>
                <w:rFonts w:ascii="宋体" w:hAnsi="宋体" w:cs="宋体"/>
                <w:sz w:val="24"/>
                <w:highlight w:val="none"/>
              </w:rPr>
            </w:pPr>
            <w:r>
              <w:rPr>
                <w:rFonts w:hint="eastAsia" w:ascii="宋体" w:hAnsi="宋体" w:cs="宋体"/>
                <w:sz w:val="24"/>
                <w:highlight w:val="none"/>
              </w:rPr>
              <w:t>3）国家有特殊信息安全要求的项目，采购产品涉及无线局域网产品和含有无线局域网功能的计算机、通信设备、打印机、复印机、投影仪等产品的，</w:t>
            </w:r>
            <w:r>
              <w:rPr>
                <w:rFonts w:hint="eastAsia" w:ascii="宋体" w:hAnsi="宋体" w:cs="宋体"/>
                <w:kern w:val="0"/>
                <w:sz w:val="24"/>
                <w:highlight w:val="none"/>
              </w:rPr>
              <w:t>所报</w:t>
            </w:r>
            <w:r>
              <w:rPr>
                <w:rFonts w:hint="eastAsia" w:ascii="宋体" w:hAnsi="宋体" w:cs="宋体"/>
                <w:sz w:val="24"/>
                <w:highlight w:val="none"/>
              </w:rPr>
              <w:t>产品须为符合国家无线局域网安全标准（GB 15629.11/1102）并通过国家产品认证的产品；</w:t>
            </w:r>
          </w:p>
          <w:p>
            <w:pPr>
              <w:widowControl/>
              <w:jc w:val="left"/>
              <w:rPr>
                <w:rFonts w:ascii="宋体" w:hAnsi="宋体" w:cs="宋体"/>
                <w:kern w:val="0"/>
                <w:sz w:val="24"/>
                <w:highlight w:val="none"/>
              </w:rPr>
            </w:pPr>
            <w:r>
              <w:rPr>
                <w:rFonts w:hint="eastAsia" w:ascii="宋体" w:hAnsi="宋体" w:cs="宋体"/>
                <w:sz w:val="24"/>
                <w:highlight w:val="none"/>
              </w:rPr>
              <w:t>4）项目中涉及涂料、胶黏剂、油墨、清洗剂等挥发性有机物产品，且属于强制性标准的，供应商应执行符合本市和国家的VOCs 含量限制标准。</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10</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公平竞争</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sz w:val="24"/>
                <w:highlight w:val="none"/>
              </w:rPr>
              <w:t>不存在供应商未遵循公平竞争的原则，恶意串通，妨碍其他供应商的竞争行为，损害采购人或者其他供应商的合法权益情形的；</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11</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附加条件</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响应文件未含有采购人不能接受的附加条件的；</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12</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其他无效情形</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sz w:val="24"/>
                <w:highlight w:val="none"/>
              </w:rPr>
              <w:t>供应商、响应文件不存在不符合法律、法规和磋商文件规定的其他无效情形。</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否</w:t>
            </w:r>
          </w:p>
        </w:tc>
      </w:tr>
    </w:tbl>
    <w:p>
      <w:pPr>
        <w:widowControl/>
        <w:jc w:val="left"/>
        <w:rPr>
          <w:rFonts w:ascii="宋体" w:hAnsi="宋体" w:cs="宋体"/>
          <w:sz w:val="24"/>
          <w:highlight w:val="none"/>
        </w:rPr>
      </w:pPr>
    </w:p>
    <w:p>
      <w:pPr>
        <w:numPr>
          <w:ilvl w:val="0"/>
          <w:numId w:val="11"/>
        </w:num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磋商、响应文件有关事项的澄清、说明或者更正和最后报价</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磋商小组所有成员将集中与单一供应商分别进行磋商，并给予所有参加磋商的供应商平等的磋商机会。</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kern w:val="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11"/>
        </w:numPr>
        <w:tabs>
          <w:tab w:val="left" w:pos="1080"/>
          <w:tab w:val="left" w:pos="1872"/>
        </w:tabs>
        <w:snapToGrid w:val="0"/>
        <w:spacing w:line="360" w:lineRule="auto"/>
        <w:ind w:left="1077" w:hanging="720"/>
        <w:rPr>
          <w:rFonts w:ascii="宋体" w:hAnsi="宋体" w:cs="宋体"/>
          <w:kern w:val="0"/>
          <w:sz w:val="24"/>
          <w:highlight w:val="none"/>
        </w:rPr>
      </w:pPr>
      <w:r>
        <w:rPr>
          <w:rFonts w:hint="eastAsia" w:ascii="宋体" w:hAnsi="宋体" w:cs="宋体"/>
          <w:kern w:val="0"/>
          <w:sz w:val="24"/>
          <w:highlight w:val="none"/>
        </w:rPr>
        <w:t>对磋商文件作出的实质性变动是磋商文件的有效组成部分，磋商小组应当及时以书面形式同时通知所有参加磋商的供应商。</w:t>
      </w:r>
    </w:p>
    <w:p>
      <w:pPr>
        <w:numPr>
          <w:ilvl w:val="1"/>
          <w:numId w:val="11"/>
        </w:numPr>
        <w:tabs>
          <w:tab w:val="left" w:pos="1080"/>
          <w:tab w:val="left" w:pos="1872"/>
        </w:tabs>
        <w:snapToGrid w:val="0"/>
        <w:spacing w:line="360" w:lineRule="auto"/>
        <w:ind w:left="1077" w:hanging="720"/>
        <w:rPr>
          <w:rFonts w:ascii="宋体" w:hAnsi="宋体" w:cs="宋体"/>
          <w:kern w:val="0"/>
          <w:sz w:val="24"/>
          <w:highlight w:val="none"/>
        </w:rPr>
      </w:pPr>
      <w:r>
        <w:rPr>
          <w:rFonts w:hint="eastAsia" w:ascii="宋体" w:hAnsi="宋体" w:cs="宋体"/>
          <w:kern w:val="0"/>
          <w:sz w:val="24"/>
          <w:highlight w:val="none"/>
        </w:rPr>
        <w:t>供应商应当按照磋商文件的变动情况和磋商小组的要求重新提交响应文件，并由其法定代表人</w:t>
      </w:r>
      <w:r>
        <w:rPr>
          <w:rFonts w:hint="eastAsia" w:ascii="宋体" w:hAnsi="宋体" w:cs="宋体"/>
          <w:kern w:val="0"/>
          <w:sz w:val="24"/>
          <w:szCs w:val="20"/>
          <w:highlight w:val="none"/>
        </w:rPr>
        <w:t>（若供应商为事业单位或其他组织或分支机构，可为单位负责人）</w:t>
      </w:r>
      <w:r>
        <w:rPr>
          <w:rFonts w:hint="eastAsia" w:ascii="宋体" w:hAnsi="宋体" w:cs="宋体"/>
          <w:kern w:val="0"/>
          <w:sz w:val="24"/>
          <w:highlight w:val="none"/>
        </w:rPr>
        <w:t>或授权代表签字或者加盖公章。由授权代表签字的，应当附授权委托书。供应商为自然人的，应当由本人签字并附身份证明。</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响应文件的澄清、说明或者更正：</w:t>
      </w:r>
    </w:p>
    <w:p>
      <w:pPr>
        <w:numPr>
          <w:ilvl w:val="2"/>
          <w:numId w:val="11"/>
        </w:numPr>
        <w:snapToGrid w:val="0"/>
        <w:spacing w:line="360" w:lineRule="auto"/>
        <w:rPr>
          <w:rFonts w:ascii="宋体" w:hAnsi="宋体" w:cs="宋体"/>
          <w:sz w:val="24"/>
          <w:highlight w:val="none"/>
        </w:rPr>
      </w:pPr>
      <w:r>
        <w:rPr>
          <w:rFonts w:hint="eastAsia" w:ascii="宋体" w:hAnsi="宋体" w:cs="宋体"/>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w:t>
      </w:r>
    </w:p>
    <w:p>
      <w:pPr>
        <w:numPr>
          <w:ilvl w:val="2"/>
          <w:numId w:val="11"/>
        </w:numPr>
        <w:snapToGrid w:val="0"/>
        <w:spacing w:line="360" w:lineRule="auto"/>
        <w:rPr>
          <w:rFonts w:ascii="宋体" w:hAnsi="宋体" w:cs="宋体"/>
          <w:sz w:val="24"/>
          <w:highlight w:val="none"/>
        </w:rPr>
      </w:pPr>
      <w:r>
        <w:rPr>
          <w:rFonts w:hint="eastAsia" w:ascii="宋体" w:hAnsi="宋体" w:cs="宋体"/>
          <w:sz w:val="24"/>
          <w:highlight w:val="none"/>
        </w:rPr>
        <w:t>磋商小组对响应文件进行审查，如发现供应商提交的响应文件存在不满足《符合性审查要求》的内容，如属于表中“不允许”澄清、说明或者更正的内容，则供应商响应文件</w:t>
      </w:r>
      <w:r>
        <w:rPr>
          <w:rFonts w:hint="eastAsia" w:ascii="宋体" w:hAnsi="宋体" w:cs="宋体"/>
          <w:b/>
          <w:bCs/>
          <w:sz w:val="24"/>
          <w:highlight w:val="none"/>
        </w:rPr>
        <w:t>响应无效</w:t>
      </w:r>
      <w:r>
        <w:rPr>
          <w:rFonts w:hint="eastAsia" w:ascii="宋体" w:hAnsi="宋体" w:cs="宋体"/>
          <w:sz w:val="24"/>
          <w:highlight w:val="none"/>
        </w:rPr>
        <w:t>；如属于表中的“允许”澄清、说明或更正的内容，磋商小组将要求供应商在规定的时间内对响应文件进行澄清、说明或者更正。</w:t>
      </w:r>
    </w:p>
    <w:p>
      <w:pPr>
        <w:numPr>
          <w:ilvl w:val="2"/>
          <w:numId w:val="11"/>
        </w:numPr>
        <w:snapToGrid w:val="0"/>
        <w:spacing w:line="360" w:lineRule="auto"/>
        <w:rPr>
          <w:rFonts w:ascii="宋体" w:hAnsi="宋体" w:cs="宋体"/>
          <w:sz w:val="24"/>
          <w:highlight w:val="none"/>
        </w:rPr>
      </w:pPr>
      <w:r>
        <w:rPr>
          <w:rFonts w:hint="eastAsia" w:ascii="宋体" w:hAnsi="宋体" w:cs="宋体"/>
          <w:sz w:val="24"/>
          <w:highlight w:val="none"/>
        </w:rPr>
        <w:t>如供应商在磋商小组规定的时间内未作出必要的澄清、说明或者更正，或澄清、说明或者更正后仍不能满足采购文件要求的，则供应商的响应文件</w:t>
      </w:r>
      <w:r>
        <w:rPr>
          <w:rFonts w:hint="eastAsia" w:ascii="宋体" w:hAnsi="宋体" w:cs="宋体"/>
          <w:b/>
          <w:bCs/>
          <w:sz w:val="24"/>
          <w:highlight w:val="none"/>
        </w:rPr>
        <w:t>响应无效</w:t>
      </w:r>
      <w:r>
        <w:rPr>
          <w:rFonts w:hint="eastAsia" w:ascii="宋体" w:hAnsi="宋体" w:cs="宋体"/>
          <w:sz w:val="24"/>
          <w:highlight w:val="none"/>
        </w:rPr>
        <w:t>。</w:t>
      </w:r>
    </w:p>
    <w:p>
      <w:pPr>
        <w:numPr>
          <w:ilvl w:val="2"/>
          <w:numId w:val="11"/>
        </w:numPr>
        <w:snapToGrid w:val="0"/>
        <w:spacing w:line="360" w:lineRule="auto"/>
        <w:rPr>
          <w:rFonts w:ascii="宋体" w:hAnsi="宋体" w:cs="宋体"/>
          <w:sz w:val="24"/>
          <w:highlight w:val="none"/>
        </w:rPr>
      </w:pPr>
      <w:r>
        <w:rPr>
          <w:rFonts w:hint="eastAsia" w:ascii="宋体" w:hAnsi="宋体" w:cs="宋体"/>
          <w:sz w:val="24"/>
          <w:highlight w:val="none"/>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hint="eastAsia" w:ascii="宋体" w:hAnsi="宋体" w:cs="宋体"/>
          <w:kern w:val="0"/>
          <w:sz w:val="24"/>
          <w:szCs w:val="20"/>
          <w:highlight w:val="none"/>
        </w:rPr>
        <w:t>（若供应商为事业单位或其他组织或分支机构，可为单位负责人）</w:t>
      </w:r>
      <w:r>
        <w:rPr>
          <w:rFonts w:hint="eastAsia" w:ascii="宋体" w:hAnsi="宋体" w:cs="宋体"/>
          <w:sz w:val="24"/>
          <w:highlight w:val="none"/>
        </w:rPr>
        <w:t>或其授权代表签字或者加盖公章。由授权代表签字的，应当附授权委托书。供应商为自然人的，应当由本人签字并附身份证明。澄清、说明或者更正文件将作为响应文件内容的一部分。</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磋商结束后，磋商小组将要求所有实质性响应的供应商在规定时间内提交最后报价。最后报价时间为磋商小组指定的时间，具体时间根据磋商进度另行通知。</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napToGrid w:val="0"/>
          <w:sz w:val="24"/>
          <w:highlight w:val="none"/>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hint="eastAsia" w:ascii="宋体" w:hAnsi="宋体" w:cs="宋体"/>
          <w:sz w:val="24"/>
          <w:highlight w:val="none"/>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最后报价是供应商响应文件的有效组成部分。</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已提交响应文件的供应商，在提交最后报价之前，可以根据磋商情况退出磋商。</w:t>
      </w:r>
    </w:p>
    <w:p>
      <w:pPr>
        <w:numPr>
          <w:ilvl w:val="0"/>
          <w:numId w:val="11"/>
        </w:num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最后报价的算术修正及政策调整</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最后报价须包含磋商文件全部内容，如最后分项报价表有缺漏视为已含在其他各项报价中，将不对最后报价进行调整。磋商小组有权要求供应商在评审现场合理的时间内对此进行书面确认，供应商不确认的，视为将一个采购包中的内容拆分响应，其</w:t>
      </w:r>
      <w:r>
        <w:rPr>
          <w:rFonts w:hint="eastAsia" w:ascii="宋体" w:hAnsi="宋体" w:cs="宋体"/>
          <w:b/>
          <w:sz w:val="24"/>
          <w:highlight w:val="none"/>
        </w:rPr>
        <w:t>响应无效</w:t>
      </w:r>
      <w:r>
        <w:rPr>
          <w:rFonts w:hint="eastAsia" w:ascii="宋体" w:hAnsi="宋体" w:cs="宋体"/>
          <w:sz w:val="24"/>
          <w:highlight w:val="none"/>
        </w:rPr>
        <w:t>。</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最后报价出现前后不一致的，按照下列规定修正：</w:t>
      </w:r>
    </w:p>
    <w:p>
      <w:pPr>
        <w:numPr>
          <w:ilvl w:val="2"/>
          <w:numId w:val="11"/>
        </w:numPr>
        <w:tabs>
          <w:tab w:val="left" w:pos="1080"/>
          <w:tab w:val="left" w:pos="1589"/>
          <w:tab w:val="left" w:pos="2035"/>
          <w:tab w:val="left" w:pos="2114"/>
        </w:tabs>
        <w:snapToGrid w:val="0"/>
        <w:spacing w:line="360" w:lineRule="auto"/>
        <w:ind w:left="2035"/>
        <w:rPr>
          <w:rFonts w:ascii="宋体" w:hAnsi="宋体" w:cs="宋体"/>
          <w:sz w:val="24"/>
          <w:highlight w:val="none"/>
        </w:rPr>
      </w:pPr>
      <w:r>
        <w:rPr>
          <w:rFonts w:hint="eastAsia" w:ascii="宋体" w:hAnsi="宋体" w:cs="宋体"/>
          <w:sz w:val="24"/>
          <w:highlight w:val="none"/>
        </w:rPr>
        <w:t>磋商文件对于报价修正是否另有规定：</w:t>
      </w:r>
    </w:p>
    <w:p>
      <w:pPr>
        <w:tabs>
          <w:tab w:val="left" w:pos="1080"/>
          <w:tab w:val="left" w:pos="1589"/>
          <w:tab w:val="left" w:pos="2035"/>
          <w:tab w:val="left" w:pos="2114"/>
        </w:tabs>
        <w:snapToGrid w:val="0"/>
        <w:spacing w:line="360" w:lineRule="auto"/>
        <w:ind w:left="2035"/>
        <w:rPr>
          <w:rFonts w:ascii="宋体" w:hAnsi="宋体" w:cs="宋体"/>
          <w:sz w:val="24"/>
          <w:highlight w:val="none"/>
          <w:u w:val="single"/>
        </w:rPr>
      </w:pPr>
      <w:r>
        <w:rPr>
          <w:rFonts w:hint="eastAsia" w:ascii="宋体" w:hAnsi="宋体" w:cs="宋体"/>
          <w:sz w:val="24"/>
          <w:highlight w:val="none"/>
        </w:rPr>
        <w:t>□有，具体规定为：___________</w:t>
      </w:r>
    </w:p>
    <w:p>
      <w:pPr>
        <w:tabs>
          <w:tab w:val="left" w:pos="1080"/>
          <w:tab w:val="left" w:pos="1589"/>
          <w:tab w:val="left" w:pos="2035"/>
          <w:tab w:val="left" w:pos="2114"/>
        </w:tabs>
        <w:snapToGrid w:val="0"/>
        <w:spacing w:line="360" w:lineRule="auto"/>
        <w:ind w:left="2035"/>
        <w:rPr>
          <w:rFonts w:ascii="宋体" w:hAnsi="宋体" w:cs="宋体"/>
          <w:sz w:val="24"/>
          <w:highlight w:val="none"/>
        </w:rPr>
      </w:pPr>
      <w:r>
        <w:rPr>
          <w:rFonts w:hint="eastAsia" w:ascii="宋体" w:hAnsi="宋体" w:cs="宋体"/>
          <w:b/>
          <w:color w:val="000000"/>
          <w:sz w:val="24"/>
          <w:highlight w:val="none"/>
        </w:rPr>
        <w:t>■</w:t>
      </w:r>
      <w:r>
        <w:rPr>
          <w:rFonts w:hint="eastAsia" w:ascii="宋体" w:hAnsi="宋体" w:cs="宋体"/>
          <w:sz w:val="24"/>
          <w:highlight w:val="none"/>
        </w:rPr>
        <w:t>无，按下述3.2.2-3.2.5项规定修正。</w:t>
      </w:r>
    </w:p>
    <w:p>
      <w:pPr>
        <w:numPr>
          <w:ilvl w:val="2"/>
          <w:numId w:val="11"/>
        </w:numPr>
        <w:tabs>
          <w:tab w:val="left" w:pos="2035"/>
          <w:tab w:val="left" w:pos="2114"/>
          <w:tab w:val="left" w:pos="2977"/>
        </w:tabs>
        <w:snapToGrid w:val="0"/>
        <w:spacing w:line="360" w:lineRule="auto"/>
        <w:ind w:left="2035"/>
        <w:rPr>
          <w:rFonts w:ascii="宋体" w:hAnsi="宋体" w:cs="宋体"/>
          <w:color w:val="000000"/>
          <w:sz w:val="24"/>
          <w:highlight w:val="none"/>
        </w:rPr>
      </w:pPr>
      <w:r>
        <w:rPr>
          <w:rFonts w:hint="eastAsia" w:ascii="宋体" w:hAnsi="宋体" w:cs="宋体"/>
          <w:color w:val="000000"/>
          <w:sz w:val="24"/>
          <w:highlight w:val="none"/>
        </w:rPr>
        <w:t>大写金额和小写金额不一致的，以大写金额为准；</w:t>
      </w:r>
    </w:p>
    <w:p>
      <w:pPr>
        <w:numPr>
          <w:ilvl w:val="2"/>
          <w:numId w:val="11"/>
        </w:numPr>
        <w:tabs>
          <w:tab w:val="left" w:pos="2035"/>
          <w:tab w:val="left" w:pos="2114"/>
          <w:tab w:val="left" w:pos="2977"/>
        </w:tabs>
        <w:snapToGrid w:val="0"/>
        <w:spacing w:line="360" w:lineRule="auto"/>
        <w:ind w:left="2035"/>
        <w:rPr>
          <w:rFonts w:ascii="宋体" w:hAnsi="宋体" w:cs="宋体"/>
          <w:color w:val="000000"/>
          <w:sz w:val="24"/>
          <w:highlight w:val="none"/>
        </w:rPr>
      </w:pPr>
      <w:r>
        <w:rPr>
          <w:rFonts w:hint="eastAsia" w:ascii="宋体" w:hAnsi="宋体" w:cs="宋体"/>
          <w:color w:val="000000"/>
          <w:sz w:val="24"/>
          <w:highlight w:val="none"/>
        </w:rPr>
        <w:t>单价金额小数点或者百分比有明显错位的，以总价为准，并修改单价；</w:t>
      </w:r>
    </w:p>
    <w:p>
      <w:pPr>
        <w:numPr>
          <w:ilvl w:val="2"/>
          <w:numId w:val="11"/>
        </w:numPr>
        <w:tabs>
          <w:tab w:val="left" w:pos="2035"/>
          <w:tab w:val="left" w:pos="2114"/>
          <w:tab w:val="left" w:pos="2977"/>
        </w:tabs>
        <w:snapToGrid w:val="0"/>
        <w:spacing w:line="360" w:lineRule="auto"/>
        <w:ind w:left="2035"/>
        <w:rPr>
          <w:rFonts w:ascii="宋体" w:hAnsi="宋体" w:cs="宋体"/>
          <w:color w:val="000000"/>
          <w:sz w:val="24"/>
          <w:highlight w:val="none"/>
        </w:rPr>
      </w:pPr>
      <w:r>
        <w:rPr>
          <w:rFonts w:hint="eastAsia" w:ascii="宋体" w:hAnsi="宋体" w:cs="宋体"/>
          <w:color w:val="000000"/>
          <w:sz w:val="24"/>
          <w:highlight w:val="none"/>
        </w:rPr>
        <w:t>总价金额与按单价汇总金额不一致的，以单价金额计算结果为准。</w:t>
      </w:r>
    </w:p>
    <w:p>
      <w:pPr>
        <w:numPr>
          <w:ilvl w:val="2"/>
          <w:numId w:val="11"/>
        </w:numPr>
        <w:tabs>
          <w:tab w:val="left" w:pos="1080"/>
          <w:tab w:val="left" w:pos="1589"/>
          <w:tab w:val="left" w:pos="2035"/>
          <w:tab w:val="left" w:pos="2114"/>
        </w:tabs>
        <w:snapToGrid w:val="0"/>
        <w:spacing w:line="360" w:lineRule="auto"/>
        <w:ind w:left="2035"/>
        <w:rPr>
          <w:rFonts w:ascii="宋体" w:hAnsi="宋体" w:cs="宋体"/>
          <w:sz w:val="24"/>
          <w:highlight w:val="none"/>
        </w:rPr>
      </w:pPr>
      <w:r>
        <w:rPr>
          <w:rFonts w:hint="eastAsia" w:ascii="宋体" w:hAnsi="宋体" w:cs="宋体"/>
          <w:sz w:val="24"/>
          <w:highlight w:val="none"/>
        </w:rPr>
        <w:t>同时出现两种以上不一致的，按照前款规定的顺序修正。修正后的报价经供应商书面确认后产生约束力，供应商不确认的，</w:t>
      </w:r>
      <w:r>
        <w:rPr>
          <w:rFonts w:hint="eastAsia" w:ascii="宋体" w:hAnsi="宋体" w:cs="宋体"/>
          <w:b/>
          <w:sz w:val="24"/>
          <w:highlight w:val="none"/>
        </w:rPr>
        <w:t>其响应无效</w:t>
      </w:r>
      <w:r>
        <w:rPr>
          <w:rFonts w:hint="eastAsia" w:ascii="宋体" w:hAnsi="宋体" w:cs="宋体"/>
          <w:sz w:val="24"/>
          <w:highlight w:val="none"/>
        </w:rPr>
        <w:t>。</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落实政府采购政策的价格调整：只有符合第二章《供应商须知》4.2条规定情形的，可以享受中小企业扶持政策，用扣除后的价格参加评审；否则，评审时价格不予扣除。</w:t>
      </w:r>
    </w:p>
    <w:p>
      <w:pPr>
        <w:numPr>
          <w:ilvl w:val="2"/>
          <w:numId w:val="11"/>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对于未预留份额专门面向中小企业采购的采购项目，以及预留份额项目中的非预留部分采购包，对小微企业报价给予</w:t>
      </w:r>
      <w:r>
        <w:rPr>
          <w:rFonts w:hint="eastAsia" w:ascii="宋体" w:hAnsi="宋体" w:cs="宋体"/>
          <w:sz w:val="24"/>
          <w:highlight w:val="none"/>
          <w:u w:val="single"/>
        </w:rPr>
        <w:t>10</w:t>
      </w:r>
      <w:r>
        <w:rPr>
          <w:rFonts w:hint="eastAsia" w:ascii="宋体" w:hAnsi="宋体" w:cs="宋体"/>
          <w:sz w:val="24"/>
          <w:highlight w:val="none"/>
        </w:rPr>
        <w:t>%的扣除，用扣除后的价格参加评审。</w:t>
      </w:r>
    </w:p>
    <w:p>
      <w:pPr>
        <w:numPr>
          <w:ilvl w:val="2"/>
          <w:numId w:val="11"/>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cs="宋体"/>
          <w:sz w:val="24"/>
          <w:highlight w:val="none"/>
          <w:u w:val="single"/>
        </w:rPr>
        <w:t>4</w:t>
      </w:r>
      <w:r>
        <w:rPr>
          <w:rFonts w:hint="eastAsia" w:ascii="宋体" w:hAnsi="宋体" w:cs="宋体"/>
          <w:sz w:val="24"/>
          <w:highlight w:val="none"/>
        </w:rPr>
        <w:t>%的扣除，用扣除后的价格参加评审。</w:t>
      </w:r>
    </w:p>
    <w:p>
      <w:pPr>
        <w:numPr>
          <w:ilvl w:val="2"/>
          <w:numId w:val="11"/>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组成联合体或者接受分包的小微企业与联合体内其他企业、分包企业之间存在直接控股、管理关系的，不享受价格扣除优惠政策。</w:t>
      </w:r>
    </w:p>
    <w:p>
      <w:pPr>
        <w:numPr>
          <w:ilvl w:val="2"/>
          <w:numId w:val="11"/>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价格扣除比例对小型企业和微型企业同等对待，不作区分。</w:t>
      </w:r>
    </w:p>
    <w:p>
      <w:pPr>
        <w:numPr>
          <w:ilvl w:val="2"/>
          <w:numId w:val="11"/>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color w:val="000000"/>
          <w:sz w:val="24"/>
          <w:highlight w:val="none"/>
        </w:rPr>
        <w:t>中小企业参加政府采购活动，应当按照磋商文件给定的格式出具《中小企业声明函》，否则不得享受相关中小企业扶持政策。</w:t>
      </w:r>
    </w:p>
    <w:p>
      <w:pPr>
        <w:numPr>
          <w:ilvl w:val="2"/>
          <w:numId w:val="11"/>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监狱企业提供了由省级以上监狱管理局、戒毒管理局（含新疆生产建设兵团）出具的属于监狱企业的证明文件的，视同小微企业。</w:t>
      </w:r>
    </w:p>
    <w:p>
      <w:pPr>
        <w:numPr>
          <w:ilvl w:val="2"/>
          <w:numId w:val="11"/>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残疾人福利性单位按磋商文件要求提供了《残疾人福利性单位声明函》的，视同小微企业。</w:t>
      </w:r>
    </w:p>
    <w:p>
      <w:pPr>
        <w:numPr>
          <w:ilvl w:val="2"/>
          <w:numId w:val="11"/>
        </w:numPr>
        <w:tabs>
          <w:tab w:val="left" w:pos="1080"/>
          <w:tab w:val="left" w:pos="1589"/>
          <w:tab w:val="left" w:pos="2014"/>
        </w:tabs>
        <w:snapToGrid w:val="0"/>
        <w:spacing w:line="360" w:lineRule="auto"/>
        <w:ind w:left="2035"/>
        <w:rPr>
          <w:rFonts w:ascii="宋体" w:hAnsi="宋体" w:cs="宋体"/>
          <w:sz w:val="24"/>
          <w:highlight w:val="none"/>
        </w:rPr>
      </w:pPr>
      <w:r>
        <w:rPr>
          <w:rFonts w:hint="eastAsia" w:ascii="宋体" w:hAnsi="宋体" w:cs="宋体"/>
          <w:sz w:val="24"/>
          <w:highlight w:val="none"/>
        </w:rPr>
        <w:t>若供应商同时属于小型或微型企业、监狱企业、残疾人福利性单位中的两种及以上，将不重复享受小微企业价格扣减的优惠政策。</w:t>
      </w:r>
    </w:p>
    <w:p>
      <w:pPr>
        <w:numPr>
          <w:ilvl w:val="2"/>
          <w:numId w:val="11"/>
        </w:numPr>
        <w:tabs>
          <w:tab w:val="left" w:pos="1080"/>
          <w:tab w:val="left" w:pos="1589"/>
          <w:tab w:val="left" w:pos="2014"/>
        </w:tabs>
        <w:snapToGrid w:val="0"/>
        <w:spacing w:line="360" w:lineRule="auto"/>
        <w:ind w:left="2035"/>
        <w:rPr>
          <w:rFonts w:ascii="宋体" w:hAnsi="宋体" w:cs="宋体"/>
          <w:sz w:val="24"/>
          <w:highlight w:val="none"/>
        </w:rPr>
      </w:pPr>
      <w:r>
        <w:rPr>
          <w:rFonts w:hint="eastAsia" w:ascii="宋体" w:hAnsi="宋体" w:cs="宋体"/>
          <w:sz w:val="24"/>
          <w:highlight w:val="none"/>
        </w:rPr>
        <w:t>其他为落实政府采购政策实施的优先采购：______。</w:t>
      </w:r>
    </w:p>
    <w:p>
      <w:pPr>
        <w:numPr>
          <w:ilvl w:val="0"/>
          <w:numId w:val="11"/>
        </w:num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磋商环节及提交最后报价后如出现以下情况的，供应商的</w:t>
      </w:r>
      <w:r>
        <w:rPr>
          <w:rFonts w:hint="eastAsia" w:ascii="宋体" w:hAnsi="宋体" w:cs="宋体"/>
          <w:b/>
          <w:sz w:val="24"/>
          <w:highlight w:val="none"/>
        </w:rPr>
        <w:t>响应文件无效</w:t>
      </w:r>
      <w:r>
        <w:rPr>
          <w:rFonts w:hint="eastAsia" w:ascii="宋体" w:hAnsi="宋体" w:cs="宋体"/>
          <w:sz w:val="24"/>
          <w:highlight w:val="none"/>
        </w:rPr>
        <w:t>：</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供应商对实质性变动不予确认的；</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不满足磋商文件★号条款或磋商文件技术指标超出磋商文件《采购需求》中主要技术参数允许偏差的最大范围的（如有）；</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未按照磋商小组规定的时间、逾期提交最后报价的；</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如供应商的最后报价超过磋商文件中规定的项目/采购包预算金额或者项目/采购包最高限价的；</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响应文件中出现可选择性或可调整的报价的（磋商文件另有规定的除外）；</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最后报价出现前后不一致，供应商对修正后的报价不予确认的；</w:t>
      </w:r>
    </w:p>
    <w:p>
      <w:pPr>
        <w:numPr>
          <w:ilvl w:val="1"/>
          <w:numId w:val="11"/>
        </w:numPr>
        <w:tabs>
          <w:tab w:val="left" w:pos="1080"/>
        </w:tabs>
        <w:snapToGrid w:val="0"/>
        <w:spacing w:line="360" w:lineRule="auto"/>
        <w:ind w:left="1077" w:hanging="720"/>
        <w:rPr>
          <w:rFonts w:ascii="宋体" w:hAnsi="宋体" w:cs="宋体"/>
          <w:color w:val="000000"/>
          <w:sz w:val="24"/>
          <w:highlight w:val="none"/>
        </w:rPr>
      </w:pPr>
      <w:r>
        <w:rPr>
          <w:rFonts w:hint="eastAsia" w:ascii="宋体" w:hAnsi="宋体" w:cs="宋体"/>
          <w:color w:val="000000"/>
          <w:sz w:val="24"/>
          <w:highlight w:val="none"/>
        </w:rPr>
        <w:t>其他：</w:t>
      </w:r>
      <w:r>
        <w:rPr>
          <w:rFonts w:hint="eastAsia" w:ascii="宋体" w:hAnsi="宋体" w:cs="宋体"/>
          <w:iCs/>
          <w:color w:val="000000"/>
          <w:sz w:val="24"/>
          <w:highlight w:val="none"/>
          <w:u w:val="single"/>
        </w:rPr>
        <w:t>竞争性磋商文件规定的其他情形</w:t>
      </w:r>
      <w:r>
        <w:rPr>
          <w:rFonts w:hint="eastAsia" w:ascii="宋体" w:hAnsi="宋体" w:cs="宋体"/>
          <w:color w:val="000000"/>
          <w:sz w:val="24"/>
          <w:highlight w:val="none"/>
        </w:rPr>
        <w:t>。</w:t>
      </w:r>
    </w:p>
    <w:bookmarkEnd w:id="632"/>
    <w:bookmarkEnd w:id="633"/>
    <w:p>
      <w:pPr>
        <w:numPr>
          <w:ilvl w:val="0"/>
          <w:numId w:val="11"/>
        </w:num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评审方法和评审标准</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磋商文件中没有规定的评审标准不得作为评审依据。</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非政府强制采购的节能产品或环境标志产品，依据品目清单和认证证书实施政府优先采购。优先采购的具体规定（如涉及）：当供应商因产品相同、综合评分相同或最后报价相同时将被优先推荐为成交候选人。</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关于无线局域网认证产品政府采购清单中的产品，优先采购的具体规定（如涉及）：当供应商因产品相同、综合评分相同或最后报价相同时将被优先推荐为成交候选人。</w:t>
      </w:r>
    </w:p>
    <w:p>
      <w:pPr>
        <w:numPr>
          <w:ilvl w:val="0"/>
          <w:numId w:val="11"/>
        </w:num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确定</w:t>
      </w:r>
      <w:bookmarkStart w:id="636" w:name="_Toc226965819"/>
      <w:bookmarkStart w:id="637" w:name="_Toc226965736"/>
      <w:bookmarkStart w:id="638" w:name="_Toc127161460"/>
      <w:bookmarkStart w:id="639" w:name="_Toc151193644"/>
      <w:bookmarkStart w:id="640" w:name="_Toc142311048"/>
      <w:bookmarkStart w:id="641" w:name="_Toc150774751"/>
      <w:bookmarkStart w:id="642" w:name="_Toc226309790"/>
      <w:bookmarkStart w:id="643" w:name="_Toc150774646"/>
      <w:bookmarkStart w:id="644" w:name="_Toc195842911"/>
      <w:bookmarkStart w:id="645" w:name="_Toc150509297"/>
      <w:bookmarkStart w:id="646" w:name="_Toc151193788"/>
      <w:bookmarkStart w:id="647" w:name="_Toc149720839"/>
      <w:bookmarkStart w:id="648" w:name="_Toc226337242"/>
      <w:bookmarkStart w:id="649" w:name="_Toc164608815"/>
      <w:bookmarkStart w:id="650" w:name="_Toc164229387"/>
      <w:bookmarkStart w:id="651" w:name="_Toc305158814"/>
      <w:bookmarkStart w:id="652" w:name="_Toc151193934"/>
      <w:bookmarkStart w:id="653" w:name="_Toc164351640"/>
      <w:bookmarkStart w:id="654" w:name="_Toc264969236"/>
      <w:bookmarkStart w:id="655" w:name="_Toc305158888"/>
      <w:bookmarkStart w:id="656" w:name="_Toc151193716"/>
      <w:bookmarkStart w:id="657" w:name="_Toc265228384"/>
      <w:bookmarkStart w:id="658" w:name="_Toc127151747"/>
      <w:bookmarkStart w:id="659" w:name="_Toc164229241"/>
      <w:bookmarkStart w:id="660" w:name="_Toc520356170"/>
      <w:bookmarkStart w:id="661" w:name="_Ref467307010"/>
      <w:bookmarkStart w:id="662" w:name="_Toc164608660"/>
      <w:bookmarkStart w:id="663" w:name="_Toc150480784"/>
      <w:bookmarkStart w:id="664" w:name="_Toc151190173"/>
      <w:bookmarkStart w:id="665" w:name="_Toc151193860"/>
      <w:bookmarkStart w:id="666" w:name="_Toc127151546"/>
      <w:r>
        <w:rPr>
          <w:rFonts w:hint="eastAsia" w:ascii="宋体" w:hAnsi="宋体" w:cs="宋体"/>
          <w:sz w:val="24"/>
          <w:highlight w:val="none"/>
        </w:rPr>
        <w:t>成交候选人名单</w:t>
      </w:r>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磋商文件全部实质性要求，且按照评审因素的量化指标评审得分最高的供应商为排名第一的成交候选人。评分分值计算保留小数点后两位，第三位四舍五入。 </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kern w:val="0"/>
          <w:sz w:val="24"/>
          <w:szCs w:val="20"/>
          <w:highlight w:val="none"/>
        </w:rPr>
        <w:t>磋商小组根据上述供应商排序，依次推荐排序前</w:t>
      </w:r>
      <w:r>
        <w:rPr>
          <w:rFonts w:hint="eastAsia" w:ascii="宋体" w:hAnsi="宋体" w:cs="宋体"/>
          <w:sz w:val="24"/>
          <w:highlight w:val="none"/>
        </w:rPr>
        <w:t>3名</w:t>
      </w:r>
      <w:r>
        <w:rPr>
          <w:rFonts w:hint="eastAsia" w:ascii="宋体" w:hAnsi="宋体" w:cs="宋体"/>
          <w:kern w:val="0"/>
          <w:sz w:val="24"/>
          <w:szCs w:val="20"/>
          <w:highlight w:val="none"/>
        </w:rPr>
        <w:t>的供应商为</w:t>
      </w:r>
      <w:r>
        <w:rPr>
          <w:rFonts w:hint="eastAsia" w:ascii="宋体" w:hAnsi="宋体" w:cs="宋体"/>
          <w:snapToGrid w:val="0"/>
          <w:kern w:val="0"/>
          <w:sz w:val="24"/>
          <w:szCs w:val="21"/>
          <w:highlight w:val="none"/>
        </w:rPr>
        <w:t>成交候选供应商</w:t>
      </w:r>
      <w:r>
        <w:rPr>
          <w:rFonts w:hint="eastAsia" w:ascii="宋体" w:hAnsi="宋体" w:cs="宋体"/>
          <w:kern w:val="0"/>
          <w:sz w:val="24"/>
          <w:szCs w:val="20"/>
          <w:highlight w:val="none"/>
        </w:rPr>
        <w:t>（若在磋商文件允许的情形下提交最后报价的供应商为二家，则依次推荐二名供应商为成交候选供应商）。</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磋商小组要对评分汇总情况进行复核，特别是对排名第一的、报价最低的、响应文件被认定为无效的情形进行重点复核</w:t>
      </w:r>
      <w:r>
        <w:rPr>
          <w:rFonts w:hint="eastAsia" w:ascii="宋体" w:hAnsi="宋体" w:cs="宋体"/>
          <w:kern w:val="0"/>
          <w:sz w:val="24"/>
          <w:szCs w:val="20"/>
          <w:highlight w:val="none"/>
        </w:rPr>
        <w:t>，并编写评审报告</w:t>
      </w:r>
      <w:r>
        <w:rPr>
          <w:rFonts w:hint="eastAsia" w:ascii="宋体" w:hAnsi="宋体" w:cs="宋体"/>
          <w:sz w:val="24"/>
          <w:highlight w:val="none"/>
        </w:rPr>
        <w:t>。</w:t>
      </w:r>
    </w:p>
    <w:p>
      <w:pPr>
        <w:numPr>
          <w:ilvl w:val="0"/>
          <w:numId w:val="11"/>
        </w:num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报告违法行为</w:t>
      </w:r>
    </w:p>
    <w:p>
      <w:pPr>
        <w:widowControl/>
        <w:numPr>
          <w:ilvl w:val="1"/>
          <w:numId w:val="11"/>
        </w:numPr>
        <w:tabs>
          <w:tab w:val="left" w:pos="1080"/>
          <w:tab w:val="left" w:pos="1872"/>
        </w:tabs>
        <w:snapToGrid w:val="0"/>
        <w:spacing w:line="360" w:lineRule="auto"/>
        <w:ind w:left="1077" w:hanging="720"/>
        <w:jc w:val="left"/>
        <w:rPr>
          <w:rFonts w:ascii="宋体" w:hAnsi="宋体" w:cs="宋体"/>
          <w:b/>
          <w:sz w:val="24"/>
          <w:highlight w:val="none"/>
        </w:rPr>
      </w:pPr>
      <w:r>
        <w:rPr>
          <w:rFonts w:hint="eastAsia" w:ascii="宋体" w:hAnsi="宋体" w:cs="宋体"/>
          <w:sz w:val="24"/>
          <w:highlight w:val="none"/>
        </w:rPr>
        <w:t>磋商小组在评审过程中发现供应商有行贿、提供虚假材料或者串通等违法行为时，有向采购人、采购代理机构或者有关部门报告的职责。</w:t>
      </w:r>
      <w:r>
        <w:rPr>
          <w:rFonts w:hint="eastAsia" w:ascii="宋体" w:hAnsi="宋体" w:cs="宋体"/>
          <w:b/>
          <w:sz w:val="24"/>
          <w:highlight w:val="none"/>
        </w:rPr>
        <w:br w:type="page"/>
      </w:r>
    </w:p>
    <w:p>
      <w:pPr>
        <w:pStyle w:val="4"/>
        <w:spacing w:before="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二、评审标准</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2"/>
        <w:gridCol w:w="1293"/>
        <w:gridCol w:w="59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747" w:type="pct"/>
            <w:vAlign w:val="center"/>
          </w:tcPr>
          <w:p>
            <w:pPr>
              <w:widowControl/>
              <w:spacing w:line="276" w:lineRule="auto"/>
              <w:jc w:val="center"/>
              <w:rPr>
                <w:rFonts w:ascii="宋体" w:hAnsi="宋体" w:cs="宋体"/>
                <w:color w:val="000000"/>
                <w:kern w:val="0"/>
                <w:sz w:val="24"/>
                <w:highlight w:val="none"/>
              </w:rPr>
            </w:pPr>
            <w:r>
              <w:rPr>
                <w:rFonts w:hint="eastAsia" w:ascii="宋体" w:hAnsi="宋体" w:cs="宋体"/>
                <w:color w:val="000000"/>
                <w:kern w:val="0"/>
                <w:sz w:val="24"/>
                <w:highlight w:val="none"/>
              </w:rPr>
              <w:t>评审条款</w:t>
            </w:r>
          </w:p>
        </w:tc>
        <w:tc>
          <w:tcPr>
            <w:tcW w:w="759" w:type="pct"/>
            <w:vAlign w:val="center"/>
          </w:tcPr>
          <w:p>
            <w:pPr>
              <w:spacing w:line="276" w:lineRule="auto"/>
              <w:jc w:val="center"/>
              <w:rPr>
                <w:rFonts w:ascii="宋体" w:hAnsi="宋体" w:cs="宋体"/>
                <w:color w:val="000000"/>
                <w:kern w:val="0"/>
                <w:sz w:val="24"/>
                <w:highlight w:val="none"/>
              </w:rPr>
            </w:pPr>
            <w:r>
              <w:rPr>
                <w:rFonts w:hint="eastAsia" w:ascii="宋体" w:hAnsi="宋体" w:cs="宋体"/>
                <w:color w:val="000000"/>
                <w:kern w:val="0"/>
                <w:sz w:val="24"/>
                <w:highlight w:val="none"/>
              </w:rPr>
              <w:t>评分项目</w:t>
            </w:r>
          </w:p>
        </w:tc>
        <w:tc>
          <w:tcPr>
            <w:tcW w:w="3493" w:type="pct"/>
            <w:vAlign w:val="center"/>
          </w:tcPr>
          <w:p>
            <w:pPr>
              <w:widowControl/>
              <w:spacing w:line="276" w:lineRule="auto"/>
              <w:jc w:val="center"/>
              <w:rPr>
                <w:rFonts w:ascii="宋体" w:hAnsi="宋体" w:cs="宋体"/>
                <w:color w:val="000000"/>
                <w:kern w:val="0"/>
                <w:sz w:val="24"/>
                <w:highlight w:val="none"/>
              </w:rPr>
            </w:pPr>
            <w:r>
              <w:rPr>
                <w:rFonts w:hint="eastAsia" w:ascii="宋体" w:hAnsi="宋体" w:cs="宋体"/>
                <w:color w:val="000000"/>
                <w:kern w:val="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747" w:type="pct"/>
            <w:vAlign w:val="center"/>
          </w:tcPr>
          <w:p>
            <w:pPr>
              <w:widowControl/>
              <w:spacing w:line="276" w:lineRule="auto"/>
              <w:jc w:val="center"/>
              <w:rPr>
                <w:rFonts w:ascii="宋体" w:hAnsi="宋体" w:cs="宋体"/>
                <w:kern w:val="0"/>
                <w:sz w:val="24"/>
                <w:highlight w:val="none"/>
              </w:rPr>
            </w:pPr>
            <w:r>
              <w:rPr>
                <w:rFonts w:hint="eastAsia" w:ascii="宋体" w:hAnsi="宋体" w:cs="宋体"/>
                <w:kern w:val="0"/>
                <w:sz w:val="24"/>
                <w:highlight w:val="none"/>
              </w:rPr>
              <w:t>价格部分</w:t>
            </w:r>
          </w:p>
          <w:p>
            <w:pPr>
              <w:pStyle w:val="2"/>
              <w:rPr>
                <w:highlight w:val="none"/>
              </w:rPr>
            </w:pPr>
            <w:r>
              <w:rPr>
                <w:rFonts w:hint="eastAsia"/>
                <w:highlight w:val="none"/>
              </w:rPr>
              <w:t>（1</w:t>
            </w:r>
            <w:r>
              <w:rPr>
                <w:highlight w:val="none"/>
              </w:rPr>
              <w:t>5</w:t>
            </w:r>
            <w:r>
              <w:rPr>
                <w:rFonts w:hint="eastAsia"/>
                <w:highlight w:val="none"/>
              </w:rPr>
              <w:t>分）</w:t>
            </w:r>
          </w:p>
        </w:tc>
        <w:tc>
          <w:tcPr>
            <w:tcW w:w="759" w:type="pct"/>
            <w:vAlign w:val="center"/>
          </w:tcPr>
          <w:p>
            <w:pPr>
              <w:spacing w:line="276" w:lineRule="auto"/>
              <w:jc w:val="center"/>
              <w:rPr>
                <w:rFonts w:ascii="宋体" w:hAnsi="宋体" w:cs="宋体"/>
                <w:kern w:val="0"/>
                <w:sz w:val="24"/>
                <w:highlight w:val="none"/>
              </w:rPr>
            </w:pPr>
            <w:r>
              <w:rPr>
                <w:rFonts w:hint="eastAsia" w:ascii="宋体" w:hAnsi="宋体" w:cs="宋体"/>
                <w:kern w:val="0"/>
                <w:sz w:val="24"/>
                <w:highlight w:val="none"/>
              </w:rPr>
              <w:t>报价得分</w:t>
            </w:r>
          </w:p>
          <w:p>
            <w:pPr>
              <w:spacing w:line="276" w:lineRule="auto"/>
              <w:jc w:val="center"/>
              <w:rPr>
                <w:rFonts w:ascii="宋体" w:hAnsi="宋体" w:cs="宋体"/>
                <w:kern w:val="0"/>
                <w:sz w:val="24"/>
                <w:highlight w:val="none"/>
              </w:rPr>
            </w:pPr>
            <w:r>
              <w:rPr>
                <w:rFonts w:hint="eastAsia" w:ascii="宋体" w:hAnsi="宋体" w:cs="宋体"/>
                <w:kern w:val="0"/>
                <w:sz w:val="24"/>
                <w:highlight w:val="none"/>
              </w:rPr>
              <w:t>（1</w:t>
            </w:r>
            <w:r>
              <w:rPr>
                <w:rFonts w:ascii="宋体" w:hAnsi="宋体" w:cs="宋体"/>
                <w:kern w:val="0"/>
                <w:sz w:val="24"/>
                <w:highlight w:val="none"/>
              </w:rPr>
              <w:t>5</w:t>
            </w:r>
            <w:r>
              <w:rPr>
                <w:rFonts w:hint="eastAsia" w:ascii="宋体" w:hAnsi="宋体" w:cs="宋体"/>
                <w:kern w:val="0"/>
                <w:sz w:val="24"/>
                <w:highlight w:val="none"/>
              </w:rPr>
              <w:t>分）</w:t>
            </w:r>
          </w:p>
        </w:tc>
        <w:tc>
          <w:tcPr>
            <w:tcW w:w="3493" w:type="pct"/>
            <w:vAlign w:val="center"/>
          </w:tcPr>
          <w:p>
            <w:pPr>
              <w:widowControl/>
              <w:autoSpaceDE w:val="0"/>
              <w:autoSpaceDN w:val="0"/>
              <w:adjustRightInd w:val="0"/>
              <w:spacing w:line="276" w:lineRule="auto"/>
              <w:jc w:val="left"/>
              <w:rPr>
                <w:rFonts w:ascii="宋体" w:hAnsi="宋体" w:cs="宋体"/>
                <w:color w:val="000000"/>
                <w:kern w:val="0"/>
                <w:sz w:val="24"/>
                <w:highlight w:val="none"/>
              </w:rPr>
            </w:pPr>
            <w:r>
              <w:rPr>
                <w:rFonts w:hint="eastAsia" w:ascii="宋体" w:hAnsi="宋体" w:cs="宋体"/>
                <w:color w:val="000000"/>
                <w:kern w:val="0"/>
                <w:sz w:val="24"/>
                <w:highlight w:val="none"/>
              </w:rPr>
              <w:t>投标报价得分=(评标基准价／最终报价)×1</w:t>
            </w:r>
            <w:r>
              <w:rPr>
                <w:rFonts w:ascii="宋体" w:hAnsi="宋体" w:cs="宋体"/>
                <w:color w:val="000000"/>
                <w:kern w:val="0"/>
                <w:sz w:val="24"/>
                <w:highlight w:val="none"/>
              </w:rPr>
              <w:t>5</w:t>
            </w:r>
          </w:p>
          <w:p>
            <w:pPr>
              <w:widowControl/>
              <w:autoSpaceDE w:val="0"/>
              <w:autoSpaceDN w:val="0"/>
              <w:adjustRightInd w:val="0"/>
              <w:spacing w:line="276" w:lineRule="auto"/>
              <w:jc w:val="left"/>
              <w:rPr>
                <w:rFonts w:ascii="宋体" w:hAnsi="宋体" w:cs="宋体"/>
                <w:color w:val="000000"/>
                <w:kern w:val="0"/>
                <w:sz w:val="24"/>
                <w:highlight w:val="none"/>
              </w:rPr>
            </w:pPr>
            <w:r>
              <w:rPr>
                <w:rFonts w:hint="eastAsia" w:ascii="宋体" w:hAnsi="宋体" w:cs="宋体"/>
                <w:color w:val="000000"/>
                <w:kern w:val="0"/>
                <w:sz w:val="24"/>
                <w:highlight w:val="none"/>
              </w:rPr>
              <w:t>实质性满足磋商文件要求且最低的最终报价为评标基准价，其价格得1</w:t>
            </w:r>
            <w:r>
              <w:rPr>
                <w:rFonts w:ascii="宋体" w:hAnsi="宋体" w:cs="宋体"/>
                <w:color w:val="000000"/>
                <w:kern w:val="0"/>
                <w:sz w:val="24"/>
                <w:highlight w:val="none"/>
              </w:rPr>
              <w:t>5</w:t>
            </w:r>
            <w:r>
              <w:rPr>
                <w:rFonts w:hint="eastAsia" w:ascii="宋体" w:hAnsi="宋体" w:cs="宋体"/>
                <w:color w:val="000000"/>
                <w:kern w:val="0"/>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8" w:hRule="atLeast"/>
          <w:jc w:val="center"/>
        </w:trPr>
        <w:tc>
          <w:tcPr>
            <w:tcW w:w="747" w:type="pct"/>
            <w:vAlign w:val="center"/>
          </w:tcPr>
          <w:p>
            <w:pPr>
              <w:widowControl/>
              <w:spacing w:line="276" w:lineRule="auto"/>
              <w:jc w:val="left"/>
              <w:rPr>
                <w:rFonts w:ascii="宋体" w:hAnsi="宋体" w:cs="宋体"/>
                <w:color w:val="000000"/>
                <w:kern w:val="0"/>
                <w:sz w:val="24"/>
                <w:highlight w:val="none"/>
              </w:rPr>
            </w:pPr>
            <w:r>
              <w:rPr>
                <w:rFonts w:hint="eastAsia" w:ascii="宋体" w:hAnsi="宋体" w:cs="宋体"/>
                <w:color w:val="000000"/>
                <w:kern w:val="0"/>
                <w:sz w:val="24"/>
                <w:highlight w:val="none"/>
              </w:rPr>
              <w:t>商务部分</w:t>
            </w:r>
          </w:p>
          <w:p>
            <w:pPr>
              <w:pStyle w:val="2"/>
              <w:rPr>
                <w:highlight w:val="none"/>
              </w:rPr>
            </w:pPr>
            <w:r>
              <w:rPr>
                <w:rFonts w:hint="eastAsia"/>
                <w:highlight w:val="none"/>
              </w:rPr>
              <w:t>（</w:t>
            </w:r>
            <w:r>
              <w:rPr>
                <w:rFonts w:hint="eastAsia"/>
                <w:highlight w:val="none"/>
                <w:lang w:val="en-US" w:eastAsia="zh-CN"/>
              </w:rPr>
              <w:t>9</w:t>
            </w:r>
            <w:r>
              <w:rPr>
                <w:rFonts w:hint="eastAsia"/>
                <w:highlight w:val="none"/>
              </w:rPr>
              <w:t>分）</w:t>
            </w:r>
          </w:p>
        </w:tc>
        <w:tc>
          <w:tcPr>
            <w:tcW w:w="759" w:type="pct"/>
            <w:vAlign w:val="center"/>
          </w:tcPr>
          <w:p>
            <w:pPr>
              <w:widowControl/>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项目案例</w:t>
            </w:r>
          </w:p>
          <w:p>
            <w:pPr>
              <w:widowControl/>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w:t>
            </w:r>
            <w:r>
              <w:rPr>
                <w:rFonts w:hint="eastAsia" w:ascii="宋体" w:hAnsi="宋体" w:cs="宋体"/>
                <w:kern w:val="0"/>
                <w:sz w:val="24"/>
                <w:highlight w:val="none"/>
                <w:lang w:val="en-US" w:eastAsia="zh-CN"/>
              </w:rPr>
              <w:t>9</w:t>
            </w:r>
            <w:r>
              <w:rPr>
                <w:rFonts w:hint="eastAsia" w:ascii="宋体" w:hAnsi="宋体" w:cs="宋体"/>
                <w:kern w:val="0"/>
                <w:sz w:val="24"/>
                <w:highlight w:val="none"/>
              </w:rPr>
              <w:t>分）</w:t>
            </w:r>
          </w:p>
        </w:tc>
        <w:tc>
          <w:tcPr>
            <w:tcW w:w="3493" w:type="pct"/>
            <w:vAlign w:val="center"/>
          </w:tcPr>
          <w:p>
            <w:pPr>
              <w:widowControl/>
              <w:jc w:val="left"/>
              <w:rPr>
                <w:rFonts w:ascii="宋体" w:hAnsi="宋体" w:cs="宋体"/>
                <w:sz w:val="24"/>
                <w:highlight w:val="none"/>
              </w:rPr>
            </w:pPr>
            <w:r>
              <w:rPr>
                <w:rFonts w:hint="eastAsia" w:ascii="宋体" w:hAnsi="宋体" w:cs="宋体"/>
                <w:sz w:val="24"/>
                <w:highlight w:val="none"/>
              </w:rPr>
              <w:t>提供2021年1月至今已完成</w:t>
            </w:r>
            <w:r>
              <w:rPr>
                <w:rFonts w:hint="eastAsia" w:ascii="宋体" w:hAnsi="宋体" w:cs="宋体"/>
                <w:sz w:val="24"/>
                <w:highlight w:val="none"/>
              </w:rPr>
              <w:t>类似项目</w:t>
            </w:r>
            <w:r>
              <w:rPr>
                <w:rFonts w:hint="eastAsia" w:ascii="宋体" w:hAnsi="宋体" w:cs="宋体"/>
                <w:sz w:val="24"/>
                <w:highlight w:val="none"/>
              </w:rPr>
              <w:t>案例。每提供1个得</w:t>
            </w:r>
            <w:r>
              <w:rPr>
                <w:rFonts w:hint="eastAsia" w:ascii="宋体" w:hAnsi="宋体" w:cs="宋体"/>
                <w:sz w:val="24"/>
                <w:highlight w:val="none"/>
                <w:lang w:val="en-US" w:eastAsia="zh-CN"/>
              </w:rPr>
              <w:t>3</w:t>
            </w:r>
            <w:r>
              <w:rPr>
                <w:rFonts w:hint="eastAsia" w:ascii="宋体" w:hAnsi="宋体" w:cs="宋体"/>
                <w:sz w:val="24"/>
                <w:highlight w:val="none"/>
              </w:rPr>
              <w:t>分，满分</w:t>
            </w:r>
            <w:r>
              <w:rPr>
                <w:rFonts w:hint="eastAsia" w:ascii="宋体" w:hAnsi="宋体" w:cs="宋体"/>
                <w:sz w:val="24"/>
                <w:highlight w:val="none"/>
                <w:lang w:val="en-US" w:eastAsia="zh-CN"/>
              </w:rPr>
              <w:t>9</w:t>
            </w:r>
            <w:r>
              <w:rPr>
                <w:rFonts w:hint="eastAsia" w:ascii="宋体" w:hAnsi="宋体" w:cs="宋体"/>
                <w:sz w:val="24"/>
                <w:highlight w:val="none"/>
              </w:rPr>
              <w:t>分。</w:t>
            </w:r>
          </w:p>
          <w:p>
            <w:pPr>
              <w:widowControl/>
              <w:autoSpaceDE w:val="0"/>
              <w:autoSpaceDN w:val="0"/>
              <w:adjustRightInd w:val="0"/>
              <w:spacing w:line="276" w:lineRule="auto"/>
              <w:jc w:val="left"/>
              <w:rPr>
                <w:rFonts w:ascii="宋体" w:hAnsi="宋体" w:cs="宋体"/>
                <w:color w:val="000000"/>
                <w:kern w:val="0"/>
                <w:sz w:val="24"/>
                <w:highlight w:val="none"/>
              </w:rPr>
            </w:pPr>
            <w:r>
              <w:rPr>
                <w:rFonts w:hint="eastAsia" w:ascii="宋体" w:hAnsi="宋体" w:cs="宋体"/>
                <w:b/>
                <w:bCs/>
                <w:sz w:val="24"/>
                <w:highlight w:val="none"/>
              </w:rPr>
              <w:t>注：以合同签订日期为准，提供合同关键页（首页、金额页、双方签字盖章页）复印件，并加盖供应商公章，否则不得分。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5" w:hRule="atLeast"/>
          <w:jc w:val="center"/>
        </w:trPr>
        <w:tc>
          <w:tcPr>
            <w:tcW w:w="747" w:type="pct"/>
            <w:vMerge w:val="restart"/>
            <w:vAlign w:val="center"/>
          </w:tcPr>
          <w:p>
            <w:pPr>
              <w:widowControl/>
              <w:spacing w:line="276" w:lineRule="auto"/>
              <w:jc w:val="left"/>
              <w:rPr>
                <w:rFonts w:ascii="宋体" w:hAnsi="宋体" w:cs="宋体"/>
                <w:color w:val="000000"/>
                <w:kern w:val="0"/>
                <w:sz w:val="24"/>
                <w:highlight w:val="none"/>
              </w:rPr>
            </w:pPr>
            <w:r>
              <w:rPr>
                <w:rFonts w:hint="eastAsia" w:ascii="宋体" w:hAnsi="宋体" w:cs="宋体"/>
                <w:color w:val="000000"/>
                <w:kern w:val="0"/>
                <w:sz w:val="24"/>
                <w:highlight w:val="none"/>
              </w:rPr>
              <w:t>技术部分</w:t>
            </w:r>
          </w:p>
          <w:p>
            <w:pPr>
              <w:pStyle w:val="2"/>
              <w:rPr>
                <w:highlight w:val="none"/>
              </w:rPr>
            </w:pPr>
            <w:r>
              <w:rPr>
                <w:rFonts w:hint="eastAsia"/>
                <w:highlight w:val="none"/>
              </w:rPr>
              <w:t>（7</w:t>
            </w:r>
            <w:r>
              <w:rPr>
                <w:rFonts w:hint="eastAsia"/>
                <w:highlight w:val="none"/>
                <w:lang w:val="en-US" w:eastAsia="zh-CN"/>
              </w:rPr>
              <w:t>6</w:t>
            </w:r>
            <w:r>
              <w:rPr>
                <w:rFonts w:hint="eastAsia"/>
                <w:highlight w:val="none"/>
              </w:rPr>
              <w:t>分）</w:t>
            </w:r>
          </w:p>
        </w:tc>
        <w:tc>
          <w:tcPr>
            <w:tcW w:w="759" w:type="pct"/>
            <w:vAlign w:val="center"/>
          </w:tcPr>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项目理解与分析（</w:t>
            </w:r>
            <w:r>
              <w:rPr>
                <w:rFonts w:ascii="宋体" w:hAnsi="宋体" w:cs="宋体"/>
                <w:kern w:val="0"/>
                <w:sz w:val="24"/>
                <w:highlight w:val="none"/>
              </w:rPr>
              <w:t>10</w:t>
            </w:r>
            <w:r>
              <w:rPr>
                <w:rFonts w:hint="eastAsia" w:ascii="宋体" w:hAnsi="宋体" w:cs="宋体"/>
                <w:kern w:val="0"/>
                <w:sz w:val="24"/>
                <w:highlight w:val="none"/>
              </w:rPr>
              <w:t>分）</w:t>
            </w:r>
          </w:p>
        </w:tc>
        <w:tc>
          <w:tcPr>
            <w:tcW w:w="3493" w:type="pct"/>
            <w:vAlign w:val="center"/>
          </w:tcPr>
          <w:p>
            <w:pPr>
              <w:widowControl/>
              <w:jc w:val="left"/>
              <w:rPr>
                <w:rFonts w:ascii="宋体" w:hAnsi="宋体" w:cs="宋体"/>
                <w:color w:val="000000"/>
                <w:kern w:val="0"/>
                <w:sz w:val="24"/>
                <w:highlight w:val="none"/>
              </w:rPr>
            </w:pPr>
            <w:r>
              <w:rPr>
                <w:rFonts w:hint="eastAsia" w:ascii="宋体" w:hAnsi="宋体" w:cs="宋体"/>
                <w:color w:val="000000"/>
                <w:kern w:val="0"/>
                <w:sz w:val="24"/>
                <w:highlight w:val="none"/>
              </w:rPr>
              <w:t>供应商结合所投分包项目情况及采购人业务需求特点等，对项目的总体理解及分析。</w:t>
            </w:r>
          </w:p>
          <w:p>
            <w:pPr>
              <w:widowControl/>
              <w:jc w:val="left"/>
              <w:rPr>
                <w:rFonts w:ascii="宋体" w:hAnsi="宋体" w:cs="宋体"/>
                <w:color w:val="000000"/>
                <w:kern w:val="0"/>
                <w:sz w:val="24"/>
                <w:highlight w:val="none"/>
              </w:rPr>
            </w:pPr>
            <w:r>
              <w:rPr>
                <w:rFonts w:hint="eastAsia" w:ascii="宋体" w:hAnsi="宋体" w:cs="宋体"/>
                <w:color w:val="000000"/>
                <w:kern w:val="0"/>
                <w:sz w:val="24"/>
                <w:highlight w:val="none"/>
              </w:rPr>
              <w:t>对项目理解清晰全面、认知程度高，得10 分；</w:t>
            </w:r>
          </w:p>
          <w:p>
            <w:pPr>
              <w:widowControl/>
              <w:jc w:val="left"/>
              <w:rPr>
                <w:rFonts w:ascii="宋体" w:hAnsi="宋体" w:cs="宋体"/>
                <w:color w:val="000000"/>
                <w:kern w:val="0"/>
                <w:sz w:val="24"/>
                <w:highlight w:val="none"/>
              </w:rPr>
            </w:pPr>
            <w:r>
              <w:rPr>
                <w:rFonts w:hint="eastAsia" w:ascii="宋体" w:hAnsi="宋体" w:cs="宋体"/>
                <w:color w:val="000000"/>
                <w:kern w:val="0"/>
                <w:sz w:val="24"/>
                <w:highlight w:val="none"/>
              </w:rPr>
              <w:t>对项目理解较清晰较全面、认知程度较高，得8 分；</w:t>
            </w:r>
          </w:p>
          <w:p>
            <w:pPr>
              <w:widowControl/>
              <w:jc w:val="left"/>
              <w:rPr>
                <w:rFonts w:ascii="宋体" w:hAnsi="宋体" w:cs="宋体"/>
                <w:color w:val="000000"/>
                <w:kern w:val="0"/>
                <w:sz w:val="24"/>
                <w:highlight w:val="none"/>
              </w:rPr>
            </w:pPr>
            <w:r>
              <w:rPr>
                <w:rFonts w:hint="eastAsia" w:ascii="宋体" w:hAnsi="宋体" w:cs="宋体"/>
                <w:color w:val="000000"/>
                <w:kern w:val="0"/>
                <w:sz w:val="24"/>
                <w:highlight w:val="none"/>
              </w:rPr>
              <w:t>对项目理解基本全面、认知程度一般，得6 分；</w:t>
            </w:r>
          </w:p>
          <w:p>
            <w:pPr>
              <w:widowControl/>
              <w:jc w:val="left"/>
              <w:rPr>
                <w:rFonts w:ascii="宋体" w:hAnsi="宋体" w:cs="宋体"/>
                <w:color w:val="000000"/>
                <w:kern w:val="0"/>
                <w:sz w:val="24"/>
                <w:highlight w:val="none"/>
              </w:rPr>
            </w:pPr>
            <w:r>
              <w:rPr>
                <w:rFonts w:hint="eastAsia" w:ascii="宋体" w:hAnsi="宋体" w:cs="宋体"/>
                <w:color w:val="000000"/>
                <w:kern w:val="0"/>
                <w:sz w:val="24"/>
                <w:highlight w:val="none"/>
              </w:rPr>
              <w:t>对项目理解有部分欠缺，认知程度较差，得4分；</w:t>
            </w:r>
          </w:p>
          <w:p>
            <w:pPr>
              <w:widowControl/>
              <w:jc w:val="left"/>
              <w:rPr>
                <w:rFonts w:ascii="宋体" w:hAnsi="宋体" w:cs="宋体"/>
                <w:color w:val="000000"/>
                <w:kern w:val="0"/>
                <w:sz w:val="24"/>
                <w:highlight w:val="none"/>
              </w:rPr>
            </w:pPr>
            <w:r>
              <w:rPr>
                <w:rFonts w:hint="eastAsia" w:ascii="宋体" w:hAnsi="宋体" w:cs="宋体"/>
                <w:color w:val="000000"/>
                <w:kern w:val="0"/>
                <w:sz w:val="24"/>
                <w:highlight w:val="none"/>
              </w:rPr>
              <w:t>对项目理解欠缺较多、认知程度差，得2 分；</w:t>
            </w:r>
          </w:p>
          <w:p>
            <w:pPr>
              <w:widowControl/>
              <w:autoSpaceDE w:val="0"/>
              <w:autoSpaceDN w:val="0"/>
              <w:adjustRightInd w:val="0"/>
              <w:spacing w:line="276" w:lineRule="auto"/>
              <w:jc w:val="left"/>
              <w:rPr>
                <w:rFonts w:ascii="宋体" w:hAnsi="宋体" w:cs="宋体"/>
                <w:color w:val="000000"/>
                <w:kern w:val="0"/>
                <w:sz w:val="24"/>
                <w:highlight w:val="none"/>
              </w:rPr>
            </w:pPr>
            <w:r>
              <w:rPr>
                <w:rFonts w:hint="eastAsia" w:ascii="宋体" w:hAnsi="宋体" w:cs="宋体"/>
                <w:color w:val="000000"/>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整体方案（</w:t>
            </w:r>
            <w:r>
              <w:rPr>
                <w:rFonts w:ascii="宋体" w:hAnsi="宋体" w:cs="宋体"/>
                <w:kern w:val="0"/>
                <w:sz w:val="24"/>
                <w:highlight w:val="none"/>
              </w:rPr>
              <w:t>5</w:t>
            </w:r>
            <w:r>
              <w:rPr>
                <w:rFonts w:hint="eastAsia" w:ascii="宋体" w:hAnsi="宋体" w:cs="宋体"/>
                <w:kern w:val="0"/>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供应商结合所投分包项目情况及采购人业务需求特点等提供的整体方案及对磋商文件的响应程度。</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方案完整、合理、针对性强，满足磋商文件要求的得5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方案较完整、较合理、针对性较强，基本满足磋商文件要求的得4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方案完整性、合理性、针对性一般，对磋商文件响应程度有欠缺的得3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方案完整性、合理性、针对性较差的得2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方案完整性、合理性、针对性差，不满足磋商文件要求的得1 分；</w:t>
            </w:r>
          </w:p>
          <w:p>
            <w:pPr>
              <w:widowControl/>
              <w:autoSpaceDE w:val="0"/>
              <w:autoSpaceDN w:val="0"/>
              <w:adjustRightInd w:val="0"/>
              <w:spacing w:line="276" w:lineRule="auto"/>
              <w:jc w:val="left"/>
              <w:rPr>
                <w:rFonts w:ascii="宋体" w:hAnsi="宋体" w:cs="宋体"/>
                <w:color w:val="000000"/>
                <w:kern w:val="0"/>
                <w:sz w:val="24"/>
                <w:highlight w:val="none"/>
              </w:rPr>
            </w:pPr>
            <w:r>
              <w:rPr>
                <w:rFonts w:hint="eastAsia" w:ascii="宋体" w:hAnsi="宋体" w:cs="宋体"/>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项目实施流程（1</w:t>
            </w:r>
            <w:r>
              <w:rPr>
                <w:rFonts w:ascii="宋体" w:hAnsi="宋体" w:cs="宋体"/>
                <w:kern w:val="0"/>
                <w:sz w:val="24"/>
                <w:highlight w:val="none"/>
              </w:rPr>
              <w:t>0</w:t>
            </w:r>
            <w:r>
              <w:rPr>
                <w:rFonts w:hint="eastAsia" w:ascii="宋体" w:hAnsi="宋体" w:cs="宋体"/>
                <w:kern w:val="0"/>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供应商结合所投分包项目情况及采购人业务需求特点等提供的项目实施流程。实施流程科学合理、可行，针对性强得10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实施流程较科学合理，可行性、针对性较强，得8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实施流程基本合理，可行性、针对性一般，得6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实施流程合理性、可行性、针对性较差，得4分；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实施流程合理性、可行性差，无针对性，得2分；</w:t>
            </w:r>
          </w:p>
          <w:p>
            <w:pPr>
              <w:widowControl/>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项目执行质量保证及进度计划方案（</w:t>
            </w:r>
            <w:r>
              <w:rPr>
                <w:rFonts w:ascii="宋体" w:hAnsi="宋体" w:cs="宋体"/>
                <w:kern w:val="0"/>
                <w:sz w:val="24"/>
                <w:highlight w:val="none"/>
              </w:rPr>
              <w:t>10</w:t>
            </w:r>
            <w:r>
              <w:rPr>
                <w:rFonts w:hint="eastAsia" w:ascii="宋体" w:hAnsi="宋体" w:cs="宋体"/>
                <w:kern w:val="0"/>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供应商结合所投分包项目情况及采购人业务需求特点等提供的项目执行质量保证及进度计划方案。</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方案全面、合理、可行，针对性强得10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方案较全面，合理性、可行性、针对性较强，得8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方案基本全面、合理性、可行性、针对性一般，得6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方案有部分欠缺，合理性、可行性、针对性较差，得4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方案欠缺较多、合理性、可行性差，无针对性，得2 分；</w:t>
            </w:r>
          </w:p>
          <w:p>
            <w:pPr>
              <w:widowControl/>
              <w:spacing w:line="276" w:lineRule="auto"/>
              <w:rPr>
                <w:rFonts w:ascii="宋体" w:hAnsi="宋体" w:cs="宋体"/>
                <w:sz w:val="24"/>
                <w:highlight w:val="none"/>
              </w:rPr>
            </w:pPr>
            <w:r>
              <w:rPr>
                <w:rFonts w:hint="eastAsia" w:ascii="宋体" w:hAnsi="宋体" w:cs="宋体"/>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数据分析能力及质控</w:t>
            </w:r>
          </w:p>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方案（1</w:t>
            </w:r>
            <w:r>
              <w:rPr>
                <w:rFonts w:ascii="宋体" w:hAnsi="宋体" w:cs="宋体"/>
                <w:kern w:val="0"/>
                <w:sz w:val="24"/>
                <w:highlight w:val="none"/>
              </w:rPr>
              <w:t>0</w:t>
            </w:r>
            <w:r>
              <w:rPr>
                <w:rFonts w:hint="eastAsia" w:ascii="宋体" w:hAnsi="宋体" w:cs="宋体"/>
                <w:kern w:val="0"/>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供应商结合所投分包项目情况及采购人业务需求特点等提供的数据分析能力和质控方案的全面性、合理性等。</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数据分析能力强，质控方案全面、合理的得10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数据分析能力较强，质控方案较全面、合理的得8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数据分析能力一般，质控方案全面性、合理性一般的得6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数据分析能力较弱，质控方案全面性、合理性较差的得4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数据分析能力弱，质控方案不全面、不合理的得2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保密措施</w:t>
            </w:r>
          </w:p>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w:t>
            </w:r>
            <w:r>
              <w:rPr>
                <w:rFonts w:hint="eastAsia" w:ascii="宋体" w:hAnsi="宋体" w:cs="宋体"/>
                <w:kern w:val="0"/>
                <w:sz w:val="24"/>
                <w:highlight w:val="none"/>
                <w:lang w:val="en-US" w:eastAsia="zh-CN"/>
              </w:rPr>
              <w:t>6</w:t>
            </w:r>
            <w:r>
              <w:rPr>
                <w:rFonts w:hint="eastAsia" w:ascii="宋体" w:hAnsi="宋体" w:cs="宋体"/>
                <w:kern w:val="0"/>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针对本项目提供的保密措施针对性、可行性、合理性强得</w:t>
            </w:r>
            <w:r>
              <w:rPr>
                <w:rFonts w:hint="eastAsia" w:ascii="宋体" w:hAnsi="宋体" w:cs="宋体"/>
                <w:kern w:val="0"/>
                <w:sz w:val="24"/>
                <w:highlight w:val="none"/>
                <w:lang w:val="en-US" w:eastAsia="zh-CN"/>
              </w:rPr>
              <w:t>6</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针对本项目提供的保密措施针对性、可行性、合理性一般得</w:t>
            </w:r>
            <w:r>
              <w:rPr>
                <w:rFonts w:hint="eastAsia" w:ascii="宋体" w:hAnsi="宋体" w:cs="宋体"/>
                <w:kern w:val="0"/>
                <w:sz w:val="24"/>
                <w:highlight w:val="none"/>
                <w:lang w:val="en-US" w:eastAsia="zh-CN"/>
              </w:rPr>
              <w:t>4</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针对本项目提供的保密措施针对性一般，可行性、合理性差得</w:t>
            </w:r>
            <w:r>
              <w:rPr>
                <w:rFonts w:hint="eastAsia" w:ascii="宋体" w:hAnsi="宋体" w:cs="宋体"/>
                <w:kern w:val="0"/>
                <w:sz w:val="24"/>
                <w:highlight w:val="none"/>
                <w:lang w:val="en-US" w:eastAsia="zh-CN"/>
              </w:rPr>
              <w:t>2</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spacing w:line="276" w:lineRule="auto"/>
              <w:jc w:val="center"/>
              <w:rPr>
                <w:rFonts w:ascii="宋体" w:hAnsi="宋体" w:cs="宋体"/>
                <w:sz w:val="24"/>
                <w:highlight w:val="none"/>
              </w:rPr>
            </w:pPr>
            <w:r>
              <w:rPr>
                <w:rFonts w:hint="eastAsia" w:ascii="宋体" w:hAnsi="宋体" w:cs="宋体"/>
                <w:sz w:val="24"/>
                <w:highlight w:val="none"/>
              </w:rPr>
              <w:t>成果文件保证措施</w:t>
            </w:r>
          </w:p>
          <w:p>
            <w:pPr>
              <w:spacing w:line="276" w:lineRule="auto"/>
              <w:jc w:val="center"/>
              <w:rPr>
                <w:rFonts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6</w:t>
            </w:r>
            <w:r>
              <w:rPr>
                <w:rFonts w:hint="eastAsia" w:ascii="宋体" w:hAnsi="宋体" w:cs="宋体"/>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供应商结合所投分包项目情况及采购人业务需求特点等提供的试调查报告成果等情况。</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有试调查报告成果，报告结构清晰、图文并茂，有科学的数据分析方法，并行成切实可行的对策建议的得</w:t>
            </w:r>
            <w:r>
              <w:rPr>
                <w:rFonts w:hint="eastAsia" w:ascii="宋体" w:hAnsi="宋体" w:cs="宋体"/>
                <w:kern w:val="0"/>
                <w:sz w:val="24"/>
                <w:highlight w:val="none"/>
                <w:lang w:val="en-US" w:eastAsia="zh-CN"/>
              </w:rPr>
              <w:t>6</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有试调查报告成果，报告结构合理，数据分析基本符合要求，对策建议可行性一般的得</w:t>
            </w:r>
            <w:r>
              <w:rPr>
                <w:rFonts w:hint="eastAsia" w:ascii="宋体" w:hAnsi="宋体" w:cs="宋体"/>
                <w:kern w:val="0"/>
                <w:sz w:val="24"/>
                <w:highlight w:val="none"/>
                <w:lang w:val="en-US" w:eastAsia="zh-CN"/>
              </w:rPr>
              <w:t>4</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有试调查报告成果，但没有科学的数据分析方法，对策建议缺乏可行性的得</w:t>
            </w:r>
            <w:r>
              <w:rPr>
                <w:rFonts w:hint="eastAsia" w:ascii="宋体" w:hAnsi="宋体" w:cs="宋体"/>
                <w:kern w:val="0"/>
                <w:sz w:val="24"/>
                <w:highlight w:val="none"/>
                <w:lang w:val="en-US" w:eastAsia="zh-CN"/>
              </w:rPr>
              <w:t>2</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spacing w:line="276" w:lineRule="auto"/>
              <w:jc w:val="center"/>
              <w:rPr>
                <w:rFonts w:ascii="宋体" w:hAnsi="宋体" w:cs="宋体"/>
                <w:sz w:val="24"/>
                <w:highlight w:val="none"/>
              </w:rPr>
            </w:pPr>
            <w:r>
              <w:rPr>
                <w:rFonts w:hint="eastAsia" w:ascii="宋体" w:hAnsi="宋体" w:cs="宋体"/>
                <w:sz w:val="24"/>
                <w:highlight w:val="none"/>
              </w:rPr>
              <w:t>团队人</w:t>
            </w:r>
          </w:p>
          <w:p>
            <w:pPr>
              <w:spacing w:line="276" w:lineRule="auto"/>
              <w:jc w:val="center"/>
              <w:rPr>
                <w:rFonts w:ascii="宋体" w:hAnsi="宋体" w:cs="宋体"/>
                <w:sz w:val="24"/>
                <w:highlight w:val="none"/>
              </w:rPr>
            </w:pPr>
            <w:r>
              <w:rPr>
                <w:rFonts w:hint="eastAsia" w:ascii="宋体" w:hAnsi="宋体" w:cs="宋体"/>
                <w:sz w:val="24"/>
                <w:highlight w:val="none"/>
              </w:rPr>
              <w:t>员组建</w:t>
            </w:r>
          </w:p>
          <w:p>
            <w:pPr>
              <w:spacing w:line="276" w:lineRule="auto"/>
              <w:jc w:val="center"/>
              <w:rPr>
                <w:rFonts w:ascii="宋体" w:hAnsi="宋体" w:cs="宋体"/>
                <w:sz w:val="24"/>
                <w:highlight w:val="none"/>
              </w:rPr>
            </w:pPr>
            <w:r>
              <w:rPr>
                <w:rFonts w:hint="eastAsia" w:ascii="宋体" w:hAnsi="宋体" w:cs="宋体"/>
                <w:sz w:val="24"/>
                <w:highlight w:val="none"/>
              </w:rPr>
              <w:t>情况（1</w:t>
            </w:r>
            <w:r>
              <w:rPr>
                <w:rFonts w:ascii="宋体" w:hAnsi="宋体" w:cs="宋体"/>
                <w:sz w:val="24"/>
                <w:highlight w:val="none"/>
              </w:rPr>
              <w:t>0</w:t>
            </w:r>
            <w:r>
              <w:rPr>
                <w:rFonts w:hint="eastAsia" w:ascii="宋体" w:hAnsi="宋体" w:cs="宋体"/>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根据供应商为所投分包组建的项目团队成员的专业配备、职责分工、人员稳定性、工作经验、处理和解决相关问题的能力等方面进行综合评价。（须附团队人员名单、身份证明材料、类似项目业绩经验等证明材料复印件）</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团队人员经验丰富、架构清晰合理的得10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团队人员经验较丰富、架构较清晰合理的得8分；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团队人员经验一般、架构合理性一般的得6分；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团队人员经验较少、架构较不清晰合理的得4分；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团队人员无相关经验、架构不清晰合理的得2分；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内控机</w:t>
            </w:r>
          </w:p>
          <w:p>
            <w:pPr>
              <w:spacing w:line="276" w:lineRule="auto"/>
              <w:jc w:val="center"/>
              <w:rPr>
                <w:rFonts w:ascii="宋体" w:hAnsi="宋体" w:cs="宋体"/>
                <w:kern w:val="0"/>
                <w:sz w:val="24"/>
                <w:highlight w:val="none"/>
              </w:rPr>
            </w:pPr>
            <w:r>
              <w:rPr>
                <w:rFonts w:hint="eastAsia" w:ascii="宋体" w:hAnsi="宋体" w:cs="宋体"/>
                <w:kern w:val="0"/>
                <w:sz w:val="24"/>
                <w:highlight w:val="none"/>
              </w:rPr>
              <w:t>制</w:t>
            </w:r>
            <w:r>
              <w:rPr>
                <w:rFonts w:hint="eastAsia" w:ascii="宋体" w:hAnsi="宋体" w:cs="宋体"/>
                <w:kern w:val="0"/>
                <w:sz w:val="24"/>
                <w:highlight w:val="none"/>
              </w:rPr>
              <w:t>（</w:t>
            </w:r>
            <w:r>
              <w:rPr>
                <w:rFonts w:hint="eastAsia" w:ascii="宋体" w:hAnsi="宋体" w:cs="宋体"/>
                <w:kern w:val="0"/>
                <w:sz w:val="24"/>
                <w:highlight w:val="none"/>
                <w:lang w:val="en-US" w:eastAsia="zh-CN"/>
              </w:rPr>
              <w:t>5</w:t>
            </w:r>
            <w:r>
              <w:rPr>
                <w:rFonts w:hint="eastAsia" w:ascii="宋体" w:hAnsi="宋体" w:cs="宋体"/>
                <w:kern w:val="0"/>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供应商结合所投分包项目情况及采购人业务需求特点等提供的内控机制的完整性、严谨性、可行性等。</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内控机制的内容完整，严谨性、可行性强的得</w:t>
            </w:r>
            <w:r>
              <w:rPr>
                <w:rFonts w:hint="eastAsia" w:ascii="宋体" w:hAnsi="宋体" w:cs="宋体"/>
                <w:kern w:val="0"/>
                <w:sz w:val="24"/>
                <w:highlight w:val="none"/>
                <w:lang w:val="en-US" w:eastAsia="zh-CN"/>
              </w:rPr>
              <w:t>5</w:t>
            </w:r>
            <w:r>
              <w:rPr>
                <w:rFonts w:ascii="宋体" w:hAnsi="宋体" w:cs="宋体"/>
                <w:kern w:val="0"/>
                <w:sz w:val="24"/>
                <w:highlight w:val="none"/>
              </w:rPr>
              <w:t xml:space="preserve"> </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内控机制的内容较完整，严谨性、可行性较强的得</w:t>
            </w:r>
            <w:r>
              <w:rPr>
                <w:rFonts w:hint="eastAsia" w:ascii="宋体" w:hAnsi="宋体" w:cs="宋体"/>
                <w:kern w:val="0"/>
                <w:sz w:val="24"/>
                <w:highlight w:val="none"/>
                <w:lang w:val="en-US" w:eastAsia="zh-CN"/>
              </w:rPr>
              <w:t>3</w:t>
            </w:r>
            <w:r>
              <w:rPr>
                <w:rFonts w:ascii="宋体" w:hAnsi="宋体" w:cs="宋体"/>
                <w:kern w:val="0"/>
                <w:sz w:val="24"/>
                <w:highlight w:val="none"/>
              </w:rPr>
              <w:t xml:space="preserve"> </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内控机制的内容不完整，严谨性、可行性不强的得</w:t>
            </w:r>
            <w:r>
              <w:rPr>
                <w:rFonts w:ascii="宋体" w:hAnsi="宋体" w:cs="宋体"/>
                <w:kern w:val="0"/>
                <w:sz w:val="24"/>
                <w:highlight w:val="none"/>
              </w:rPr>
              <w:t xml:space="preserve">1 </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未提供的，得</w:t>
            </w:r>
            <w:r>
              <w:rPr>
                <w:rFonts w:ascii="宋体" w:hAnsi="宋体" w:cs="宋体"/>
                <w:kern w:val="0"/>
                <w:sz w:val="24"/>
                <w:highlight w:val="none"/>
              </w:rPr>
              <w:t xml:space="preserve">0 </w:t>
            </w:r>
            <w:r>
              <w:rPr>
                <w:rFonts w:hint="eastAsia" w:ascii="宋体" w:hAnsi="宋体" w:cs="宋体"/>
                <w:kern w:val="0"/>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服务承</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诺（4分）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供应商结合所投分包项目情况及采购人业务需求特点等提供的服务承诺。</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服务承诺丰富、针对性强的得</w:t>
            </w:r>
            <w:r>
              <w:rPr>
                <w:rFonts w:ascii="宋体" w:hAnsi="宋体" w:cs="宋体"/>
                <w:kern w:val="0"/>
                <w:sz w:val="24"/>
                <w:highlight w:val="none"/>
              </w:rPr>
              <w:t xml:space="preserve">4 </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服务承诺较丰富、针对性较强的得</w:t>
            </w:r>
            <w:r>
              <w:rPr>
                <w:rFonts w:ascii="宋体" w:hAnsi="宋体" w:cs="宋体"/>
                <w:kern w:val="0"/>
                <w:sz w:val="24"/>
                <w:highlight w:val="none"/>
              </w:rPr>
              <w:t xml:space="preserve">2 </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服务承诺、针对性较差的得</w:t>
            </w:r>
            <w:r>
              <w:rPr>
                <w:rFonts w:ascii="宋体" w:hAnsi="宋体" w:cs="宋体"/>
                <w:kern w:val="0"/>
                <w:sz w:val="24"/>
                <w:highlight w:val="none"/>
              </w:rPr>
              <w:t xml:space="preserve">1 </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未提供的，得</w:t>
            </w:r>
            <w:r>
              <w:rPr>
                <w:rFonts w:ascii="宋体" w:hAnsi="宋体" w:cs="宋体"/>
                <w:kern w:val="0"/>
                <w:sz w:val="24"/>
                <w:highlight w:val="none"/>
              </w:rPr>
              <w:t xml:space="preserve">0 </w:t>
            </w:r>
            <w:r>
              <w:rPr>
                <w:rFonts w:hint="eastAsia" w:ascii="宋体" w:hAnsi="宋体" w:cs="宋体"/>
                <w:kern w:val="0"/>
                <w:sz w:val="24"/>
                <w:highlight w:val="none"/>
              </w:rPr>
              <w:t>分。</w:t>
            </w:r>
          </w:p>
        </w:tc>
      </w:tr>
    </w:tbl>
    <w:p>
      <w:pPr>
        <w:tabs>
          <w:tab w:val="left" w:pos="360"/>
          <w:tab w:val="left" w:pos="900"/>
          <w:tab w:val="left" w:pos="1080"/>
          <w:tab w:val="left" w:pos="2014"/>
        </w:tabs>
        <w:snapToGrid w:val="0"/>
        <w:spacing w:line="360" w:lineRule="auto"/>
        <w:rPr>
          <w:rFonts w:ascii="宋体" w:hAnsi="宋体" w:cs="宋体"/>
          <w:sz w:val="24"/>
          <w:highlight w:val="none"/>
        </w:rPr>
      </w:pPr>
    </w:p>
    <w:p>
      <w:pPr>
        <w:tabs>
          <w:tab w:val="left" w:pos="360"/>
          <w:tab w:val="left" w:pos="900"/>
          <w:tab w:val="left" w:pos="1080"/>
          <w:tab w:val="left" w:pos="2014"/>
        </w:tabs>
        <w:snapToGrid w:val="0"/>
        <w:spacing w:line="360" w:lineRule="auto"/>
        <w:rPr>
          <w:rFonts w:ascii="宋体" w:hAnsi="宋体" w:cs="宋体"/>
          <w:sz w:val="24"/>
          <w:highlight w:val="none"/>
        </w:rPr>
      </w:pPr>
    </w:p>
    <w:p>
      <w:pPr>
        <w:widowControl/>
        <w:jc w:val="left"/>
        <w:rPr>
          <w:rFonts w:ascii="宋体" w:hAnsi="宋体" w:cs="宋体"/>
          <w:b/>
          <w:sz w:val="36"/>
          <w:szCs w:val="36"/>
          <w:highlight w:val="none"/>
        </w:rPr>
      </w:pPr>
    </w:p>
    <w:p>
      <w:pPr>
        <w:spacing w:line="360" w:lineRule="auto"/>
        <w:jc w:val="center"/>
        <w:outlineLvl w:val="0"/>
        <w:rPr>
          <w:rFonts w:ascii="宋体" w:hAnsi="宋体" w:cs="宋体"/>
          <w:b/>
          <w:sz w:val="36"/>
          <w:szCs w:val="36"/>
          <w:highlight w:val="none"/>
        </w:rPr>
      </w:pPr>
      <w:r>
        <w:rPr>
          <w:rFonts w:hint="eastAsia" w:ascii="宋体" w:hAnsi="宋体" w:cs="宋体"/>
          <w:b/>
          <w:sz w:val="36"/>
          <w:szCs w:val="36"/>
          <w:highlight w:val="none"/>
        </w:rPr>
        <w:br w:type="page"/>
      </w:r>
      <w:bookmarkStart w:id="667" w:name="_Toc145958207"/>
      <w:r>
        <w:rPr>
          <w:rFonts w:hint="eastAsia" w:ascii="宋体" w:hAnsi="宋体" w:cs="宋体"/>
          <w:b/>
          <w:sz w:val="36"/>
          <w:szCs w:val="36"/>
          <w:highlight w:val="none"/>
        </w:rPr>
        <w:t>第四章   采购需求</w:t>
      </w:r>
      <w:bookmarkEnd w:id="667"/>
    </w:p>
    <w:p>
      <w:pPr>
        <w:pStyle w:val="40"/>
        <w:spacing w:line="360" w:lineRule="auto"/>
        <w:rPr>
          <w:rFonts w:ascii="宋体" w:hAnsi="宋体" w:cs="宋体"/>
          <w:bCs/>
          <w:sz w:val="24"/>
          <w:szCs w:val="24"/>
          <w:highlight w:val="none"/>
        </w:rPr>
      </w:pPr>
      <w:bookmarkStart w:id="668" w:name="_Toc145958208"/>
      <w:r>
        <w:rPr>
          <w:rFonts w:hint="eastAsia" w:ascii="宋体" w:hAnsi="宋体" w:cs="宋体"/>
          <w:bCs/>
          <w:sz w:val="24"/>
          <w:szCs w:val="24"/>
          <w:highlight w:val="none"/>
        </w:rPr>
        <w:t>家装家居消费调查项目需求</w:t>
      </w:r>
    </w:p>
    <w:p>
      <w:pPr>
        <w:pStyle w:val="3"/>
        <w:spacing w:before="0" w:after="0" w:line="360" w:lineRule="auto"/>
        <w:jc w:val="left"/>
        <w:rPr>
          <w:rFonts w:hAnsi="宋体" w:cs="宋体"/>
          <w:b w:val="0"/>
          <w:sz w:val="24"/>
          <w:szCs w:val="24"/>
          <w:highlight w:val="none"/>
          <w:lang w:val="zh-CN"/>
        </w:rPr>
      </w:pPr>
      <w:r>
        <w:rPr>
          <w:rFonts w:hint="eastAsia" w:hAnsi="宋体" w:cs="宋体"/>
          <w:b w:val="0"/>
          <w:sz w:val="24"/>
          <w:szCs w:val="24"/>
          <w:highlight w:val="none"/>
          <w:lang w:val="zh-CN"/>
        </w:rPr>
        <w:t>一、项目背景</w:t>
      </w:r>
    </w:p>
    <w:p>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家居产业涵盖家用电器、家具、五金制品、照明电器等行业，是重要的民生产业，也是满足人民美好生活需要的重要载体。近年来，在消费升级和技术进步推动下，家居产业发展质量效益稳步提升，呈现融合化、智能化、健康化、绿色化发展趋势，但也面临重点行业创新引领不足、质量精细化水平不高、智能化发展不充分等问题，家居消费需求仍待进一步激发和释放。</w:t>
      </w:r>
    </w:p>
    <w:p>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为贯彻落实党中央、国务院关于推动高质量发展、稳定工业经济相关决策部署，促进家居产业创新发展，培育壮大新增长点，发挥其在扩大内需中的重要作用。2022年8月，工业和信息化部、住房和城乡建设部、商务部、市场监管总局联合发布《推进家居产业高质量发展行动方案》，其中提出到2025年，家居产业创新能力明显增强，高质量产品供给明显增加，同时明确在家居产业培育50个左右知名品牌，建立500家智能家居体验中心，以高质量供给促进家居品牌品质消费。</w:t>
      </w:r>
    </w:p>
    <w:p>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2023年8月，国务院办公厅印发《关于恢复和扩大消费的措施》，提出“推广智能家电、集成家电、功能化家具等产品，提升家居智能化绿色化水平”等举措。</w:t>
      </w:r>
    </w:p>
    <w:p>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为了更好地了解北京市家装家居消费市场的现状和问题，以及消费者的需求和期望，北京市消费者协会拟开展家装家居消费调查，旨在了解消费者在购买家装家居产品或服务时面临的问题和需求，为消费者提供更好的消费环境和消费体验，促进消费者权益保护和消费市场的健康发展。</w:t>
      </w:r>
    </w:p>
    <w:p>
      <w:pPr>
        <w:pStyle w:val="3"/>
        <w:numPr>
          <w:ilvl w:val="0"/>
          <w:numId w:val="12"/>
        </w:numPr>
        <w:spacing w:before="0" w:after="0" w:line="360" w:lineRule="auto"/>
        <w:jc w:val="left"/>
        <w:rPr>
          <w:rFonts w:hAnsi="宋体" w:cs="宋体"/>
          <w:b w:val="0"/>
          <w:sz w:val="24"/>
          <w:szCs w:val="24"/>
          <w:highlight w:val="none"/>
          <w:lang w:val="zh-CN"/>
        </w:rPr>
      </w:pPr>
      <w:r>
        <w:rPr>
          <w:rFonts w:hint="eastAsia" w:hAnsi="宋体" w:cs="宋体"/>
          <w:b w:val="0"/>
          <w:sz w:val="24"/>
          <w:szCs w:val="24"/>
          <w:highlight w:val="none"/>
          <w:lang w:val="zh-CN"/>
        </w:rPr>
        <w:t>服务内容</w:t>
      </w:r>
    </w:p>
    <w:p>
      <w:pPr>
        <w:spacing w:line="360" w:lineRule="auto"/>
        <w:rPr>
          <w:rFonts w:ascii="宋体" w:hAnsi="宋体" w:cs="宋体"/>
          <w:sz w:val="24"/>
          <w:highlight w:val="none"/>
        </w:rPr>
      </w:pPr>
      <w:r>
        <w:rPr>
          <w:rFonts w:hint="eastAsia" w:ascii="宋体" w:hAnsi="宋体" w:cs="宋体"/>
          <w:sz w:val="24"/>
          <w:highlight w:val="none"/>
        </w:rPr>
        <w:t xml:space="preserve">      （一）执行内容：</w:t>
      </w:r>
    </w:p>
    <w:p>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1、定量调查：设计并开展问卷调查，确保收回有效问卷样本3000份以上。</w:t>
      </w:r>
    </w:p>
    <w:p>
      <w:pPr>
        <w:numPr>
          <w:ilvl w:val="0"/>
          <w:numId w:val="13"/>
        </w:numPr>
        <w:spacing w:line="360" w:lineRule="auto"/>
        <w:ind w:firstLine="480" w:firstLineChars="200"/>
        <w:jc w:val="left"/>
        <w:rPr>
          <w:rFonts w:ascii="宋体" w:hAnsi="宋体" w:cs="宋体"/>
          <w:color w:val="0D0D0D" w:themeColor="text1" w:themeTint="F2"/>
          <w:sz w:val="24"/>
          <w:highlight w:val="none"/>
          <w14:textFill>
            <w14:solidFill>
              <w14:schemeClr w14:val="tx1">
                <w14:lumMod w14:val="95000"/>
                <w14:lumOff w14:val="5000"/>
              </w14:schemeClr>
            </w14:solidFill>
          </w14:textFill>
        </w:rPr>
      </w:pPr>
      <w:r>
        <w:rPr>
          <w:rFonts w:hint="eastAsia" w:ascii="宋体" w:hAnsi="宋体" w:cs="宋体"/>
          <w:color w:val="0D0D0D" w:themeColor="text1" w:themeTint="F2"/>
          <w:sz w:val="24"/>
          <w:highlight w:val="none"/>
          <w14:textFill>
            <w14:solidFill>
              <w14:schemeClr w14:val="tx1">
                <w14:lumMod w14:val="95000"/>
                <w14:lumOff w14:val="5000"/>
              </w14:schemeClr>
            </w14:solidFill>
          </w14:textFill>
        </w:rPr>
        <w:t>定性调查：定性调查包括2场座谈会及2位行业专家的深访。</w:t>
      </w:r>
    </w:p>
    <w:p>
      <w:pPr>
        <w:spacing w:line="360" w:lineRule="auto"/>
        <w:ind w:firstLine="420"/>
        <w:jc w:val="left"/>
        <w:rPr>
          <w:rFonts w:ascii="宋体" w:hAnsi="宋体" w:cs="宋体"/>
          <w:color w:val="0D0D0D" w:themeColor="text1" w:themeTint="F2"/>
          <w:sz w:val="24"/>
          <w:highlight w:val="none"/>
          <w14:textFill>
            <w14:solidFill>
              <w14:schemeClr w14:val="tx1">
                <w14:lumMod w14:val="95000"/>
                <w14:lumOff w14:val="5000"/>
              </w14:schemeClr>
            </w14:solidFill>
          </w14:textFill>
        </w:rPr>
      </w:pPr>
      <w:r>
        <w:rPr>
          <w:rFonts w:hint="eastAsia" w:ascii="宋体" w:hAnsi="宋体" w:cs="宋体"/>
          <w:color w:val="0D0D0D" w:themeColor="text1" w:themeTint="F2"/>
          <w:sz w:val="24"/>
          <w:highlight w:val="none"/>
          <w14:textFill>
            <w14:solidFill>
              <w14:schemeClr w14:val="tx1">
                <w14:lumMod w14:val="95000"/>
                <w14:lumOff w14:val="5000"/>
              </w14:schemeClr>
            </w14:solidFill>
          </w14:textFill>
        </w:rPr>
        <w:t xml:space="preserve"> 3、舆情分析：人工和爬虫系统相结合，完成家装家居消费问题相关的舆情资料收集、分析。</w:t>
      </w:r>
    </w:p>
    <w:p>
      <w:pPr>
        <w:spacing w:line="360" w:lineRule="auto"/>
        <w:ind w:firstLine="480" w:firstLineChars="200"/>
        <w:jc w:val="left"/>
        <w:rPr>
          <w:rFonts w:ascii="宋体" w:hAnsi="宋体" w:cs="宋体"/>
          <w:color w:val="0D0D0D" w:themeColor="text1" w:themeTint="F2"/>
          <w:sz w:val="24"/>
          <w:highlight w:val="none"/>
          <w14:textFill>
            <w14:solidFill>
              <w14:schemeClr w14:val="tx1">
                <w14:lumMod w14:val="95000"/>
                <w14:lumOff w14:val="5000"/>
              </w14:schemeClr>
            </w14:solidFill>
          </w14:textFill>
        </w:rPr>
      </w:pPr>
      <w:r>
        <w:rPr>
          <w:rFonts w:hint="eastAsia" w:ascii="宋体" w:hAnsi="宋体" w:cs="宋体"/>
          <w:color w:val="0D0D0D" w:themeColor="text1" w:themeTint="F2"/>
          <w:sz w:val="24"/>
          <w:highlight w:val="none"/>
          <w14:textFill>
            <w14:solidFill>
              <w14:schemeClr w14:val="tx1">
                <w14:lumMod w14:val="95000"/>
                <w14:lumOff w14:val="5000"/>
              </w14:schemeClr>
            </w14:solidFill>
          </w14:textFill>
        </w:rPr>
        <w:t>4、研讨论证：邀请相关行业专家对调查结论进行研讨论证，形成最终报告后对外发布。</w:t>
      </w:r>
    </w:p>
    <w:p>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（二）调查内容：</w:t>
      </w:r>
    </w:p>
    <w:p>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1.家庭住房情况：了解消费者的住房面积、房龄、房屋类型、装修情况等情况，以及对未来的住房需求和计划。</w:t>
      </w:r>
    </w:p>
    <w:p>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2.家庭装修需求：了解消费者对家庭装修的需求和计划，包括装修风格、装修预算、装修时间等方面。</w:t>
      </w:r>
    </w:p>
    <w:p>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3.家庭装修经验：了解消费者是否有过装修经验，以及对过去的装修经验的评价和总结，包括成功的经验和失败的经验。</w:t>
      </w:r>
    </w:p>
    <w:p>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4.购买渠道：了解消费者购买家装家居产品的渠道，包括线上购买、线下购买、自营店购买、第三方平台购买等方面。</w:t>
      </w:r>
    </w:p>
    <w:p>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5.满意度：了解消费者对家装家居消费的满意度，包括对购买的产品和服务的满意度、对购买体验的满意度、对售后服务的满意度等方面。</w:t>
      </w:r>
    </w:p>
    <w:p>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6.消费维权：了解消费者遇到的家装家居问题，如何消费维权等。</w:t>
      </w:r>
    </w:p>
    <w:p>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7.消费趋势：了解消费者对未来家装家居消费趋势的看法和预测，包括对新兴产品和服务的接受程度、对新技术的应用程度等方面。</w:t>
      </w:r>
    </w:p>
    <w:p>
      <w:pPr>
        <w:autoSpaceDE w:val="0"/>
        <w:autoSpaceDN w:val="0"/>
        <w:adjustRightInd w:val="0"/>
        <w:spacing w:line="360" w:lineRule="auto"/>
        <w:ind w:firstLine="482" w:firstLineChars="200"/>
        <w:rPr>
          <w:rFonts w:ascii="宋体" w:hAnsi="宋体" w:cs="宋体"/>
          <w:b/>
          <w:kern w:val="0"/>
          <w:sz w:val="24"/>
          <w:highlight w:val="none"/>
          <w:lang w:val="zh-CN"/>
        </w:rPr>
      </w:pPr>
      <w:r>
        <w:rPr>
          <w:rFonts w:hint="eastAsia" w:ascii="宋体" w:hAnsi="宋体" w:cs="宋体"/>
          <w:b/>
          <w:kern w:val="0"/>
          <w:sz w:val="24"/>
          <w:highlight w:val="none"/>
          <w:lang w:val="zh-CN"/>
        </w:rPr>
        <w:t>执行内容包括实施方案、问卷设计、人员管理培训、专家研讨、数据分析、报告撰写、报告设计制作</w:t>
      </w:r>
    </w:p>
    <w:p>
      <w:pPr>
        <w:pStyle w:val="3"/>
        <w:numPr>
          <w:ilvl w:val="0"/>
          <w:numId w:val="12"/>
        </w:numPr>
        <w:spacing w:before="0" w:after="0" w:line="360" w:lineRule="auto"/>
        <w:jc w:val="left"/>
        <w:rPr>
          <w:rFonts w:hAnsi="宋体" w:cs="宋体"/>
          <w:sz w:val="24"/>
          <w:szCs w:val="24"/>
          <w:highlight w:val="none"/>
          <w:lang w:val="zh-CN"/>
        </w:rPr>
      </w:pPr>
      <w:r>
        <w:rPr>
          <w:rFonts w:hint="eastAsia" w:hAnsi="宋体" w:cs="宋体"/>
          <w:sz w:val="24"/>
          <w:szCs w:val="24"/>
          <w:highlight w:val="none"/>
          <w:lang w:val="zh-CN"/>
        </w:rPr>
        <w:t>人员要求</w:t>
      </w:r>
    </w:p>
    <w:p>
      <w:pPr>
        <w:autoSpaceDE w:val="0"/>
        <w:autoSpaceDN w:val="0"/>
        <w:adjustRightInd w:val="0"/>
        <w:spacing w:line="360" w:lineRule="auto"/>
        <w:ind w:firstLine="480" w:firstLineChars="200"/>
        <w:rPr>
          <w:rFonts w:ascii="宋体" w:hAnsi="宋体" w:cs="宋体"/>
          <w:kern w:val="0"/>
          <w:sz w:val="24"/>
          <w:highlight w:val="none"/>
        </w:rPr>
      </w:pPr>
      <w:r>
        <w:rPr>
          <w:rFonts w:hint="eastAsia" w:ascii="宋体" w:hAnsi="宋体" w:cs="宋体"/>
          <w:kern w:val="0"/>
          <w:sz w:val="24"/>
          <w:highlight w:val="none"/>
          <w:lang w:val="zh-CN"/>
        </w:rPr>
        <w:t>1、供应商应组建专门团队负责项目的实施，</w:t>
      </w:r>
      <w:r>
        <w:rPr>
          <w:rFonts w:hint="eastAsia" w:ascii="宋体" w:hAnsi="宋体" w:cs="宋体"/>
          <w:kern w:val="0"/>
          <w:sz w:val="24"/>
          <w:highlight w:val="none"/>
        </w:rPr>
        <w:t>对调查每个环节严格把关，确保调查结果真实有效。</w:t>
      </w:r>
    </w:p>
    <w:p>
      <w:pPr>
        <w:autoSpaceDE w:val="0"/>
        <w:autoSpaceDN w:val="0"/>
        <w:adjustRightInd w:val="0"/>
        <w:spacing w:line="360" w:lineRule="auto"/>
        <w:ind w:firstLine="480" w:firstLineChars="200"/>
        <w:rPr>
          <w:rFonts w:ascii="宋体" w:hAnsi="宋体" w:cs="宋体"/>
          <w:kern w:val="0"/>
          <w:sz w:val="24"/>
          <w:highlight w:val="none"/>
          <w:lang w:val="zh-CN"/>
        </w:rPr>
      </w:pPr>
      <w:r>
        <w:rPr>
          <w:rFonts w:hint="eastAsia" w:ascii="宋体" w:hAnsi="宋体" w:cs="宋体"/>
          <w:kern w:val="0"/>
          <w:sz w:val="24"/>
          <w:highlight w:val="none"/>
          <w:lang w:val="zh-CN"/>
        </w:rPr>
        <w:t>2、加强对调查人员的管理，对调查过程进行全程监控，确保调查数据的准确性、客观性。</w:t>
      </w:r>
    </w:p>
    <w:p>
      <w:pPr>
        <w:spacing w:line="360" w:lineRule="auto"/>
        <w:ind w:firstLine="480" w:firstLineChars="200"/>
        <w:rPr>
          <w:rFonts w:ascii="宋体" w:hAnsi="宋体" w:cs="宋体"/>
          <w:sz w:val="24"/>
          <w:highlight w:val="none"/>
          <w:lang w:val="zh-CN"/>
        </w:rPr>
      </w:pPr>
      <w:r>
        <w:rPr>
          <w:rFonts w:hint="eastAsia" w:ascii="宋体" w:hAnsi="宋体" w:cs="宋体"/>
          <w:kern w:val="0"/>
          <w:sz w:val="24"/>
          <w:highlight w:val="none"/>
          <w:lang w:val="zh-CN"/>
        </w:rPr>
        <w:t>3、团队人员应熟悉相关调查的法律法规及有关常识问题，有调查研究项目经验。</w:t>
      </w:r>
    </w:p>
    <w:p>
      <w:pPr>
        <w:pStyle w:val="3"/>
        <w:spacing w:before="0" w:after="0" w:line="360" w:lineRule="auto"/>
        <w:jc w:val="left"/>
        <w:rPr>
          <w:rFonts w:hAnsi="宋体" w:cs="宋体"/>
          <w:sz w:val="24"/>
          <w:szCs w:val="24"/>
          <w:highlight w:val="none"/>
          <w:lang w:val="zh-CN"/>
        </w:rPr>
      </w:pPr>
      <w:r>
        <w:rPr>
          <w:rFonts w:hint="eastAsia" w:hAnsi="宋体" w:cs="宋体"/>
          <w:kern w:val="0"/>
          <w:sz w:val="24"/>
          <w:szCs w:val="24"/>
          <w:highlight w:val="none"/>
        </w:rPr>
        <w:t xml:space="preserve"> </w:t>
      </w:r>
      <w:r>
        <w:rPr>
          <w:rFonts w:hint="eastAsia" w:hAnsi="宋体" w:cs="宋体"/>
          <w:sz w:val="24"/>
          <w:szCs w:val="24"/>
          <w:highlight w:val="none"/>
          <w:lang w:val="zh-CN"/>
        </w:rPr>
        <w:t>四、完成时</w:t>
      </w:r>
      <w:r>
        <w:rPr>
          <w:rFonts w:hint="eastAsia" w:hAnsi="宋体" w:cs="宋体"/>
          <w:sz w:val="24"/>
          <w:szCs w:val="24"/>
          <w:highlight w:val="none"/>
        </w:rPr>
        <w:t>间</w:t>
      </w:r>
    </w:p>
    <w:p>
      <w:pPr>
        <w:autoSpaceDE w:val="0"/>
        <w:autoSpaceDN w:val="0"/>
        <w:adjustRightInd w:val="0"/>
        <w:spacing w:line="360" w:lineRule="auto"/>
        <w:ind w:firstLine="482" w:firstLineChars="200"/>
        <w:jc w:val="left"/>
        <w:rPr>
          <w:rFonts w:ascii="宋体" w:hAnsi="宋体" w:cs="宋体"/>
          <w:kern w:val="0"/>
          <w:sz w:val="24"/>
          <w:highlight w:val="none"/>
          <w:lang w:val="zh-CN"/>
        </w:rPr>
      </w:pPr>
      <w:r>
        <w:rPr>
          <w:rFonts w:hint="eastAsia" w:ascii="宋体" w:hAnsi="宋体" w:cs="宋体"/>
          <w:b/>
          <w:bCs/>
          <w:kern w:val="0"/>
          <w:sz w:val="24"/>
          <w:highlight w:val="none"/>
          <w:lang w:val="zh-CN"/>
        </w:rPr>
        <w:t>自合同签订之日起至</w:t>
      </w:r>
      <w:r>
        <w:rPr>
          <w:rFonts w:hint="eastAsia" w:ascii="宋体" w:hAnsi="宋体" w:cs="宋体"/>
          <w:b/>
          <w:bCs/>
          <w:kern w:val="0"/>
          <w:sz w:val="24"/>
          <w:highlight w:val="none"/>
        </w:rPr>
        <w:t>2024</w:t>
      </w:r>
      <w:r>
        <w:rPr>
          <w:rFonts w:hint="eastAsia" w:ascii="宋体" w:hAnsi="宋体" w:cs="宋体"/>
          <w:b/>
          <w:bCs/>
          <w:kern w:val="0"/>
          <w:sz w:val="24"/>
          <w:highlight w:val="none"/>
          <w:lang w:val="zh-CN"/>
        </w:rPr>
        <w:t>年</w:t>
      </w:r>
      <w:r>
        <w:rPr>
          <w:rFonts w:hint="eastAsia" w:ascii="宋体" w:hAnsi="宋体" w:cs="宋体"/>
          <w:b/>
          <w:bCs/>
          <w:kern w:val="0"/>
          <w:sz w:val="24"/>
          <w:highlight w:val="none"/>
        </w:rPr>
        <w:t>8</w:t>
      </w:r>
      <w:r>
        <w:rPr>
          <w:rFonts w:hint="eastAsia" w:ascii="宋体" w:hAnsi="宋体" w:cs="宋体"/>
          <w:b/>
          <w:bCs/>
          <w:kern w:val="0"/>
          <w:sz w:val="24"/>
          <w:highlight w:val="none"/>
          <w:lang w:val="zh-CN"/>
        </w:rPr>
        <w:t>月</w:t>
      </w:r>
      <w:r>
        <w:rPr>
          <w:rFonts w:hint="eastAsia" w:ascii="宋体" w:hAnsi="宋体" w:cs="宋体"/>
          <w:b/>
          <w:bCs/>
          <w:kern w:val="0"/>
          <w:sz w:val="24"/>
          <w:highlight w:val="none"/>
        </w:rPr>
        <w:t>15</w:t>
      </w:r>
      <w:r>
        <w:rPr>
          <w:rFonts w:hint="eastAsia" w:ascii="宋体" w:hAnsi="宋体" w:cs="宋体"/>
          <w:b/>
          <w:bCs/>
          <w:kern w:val="0"/>
          <w:sz w:val="24"/>
          <w:highlight w:val="none"/>
          <w:lang w:val="zh-CN"/>
        </w:rPr>
        <w:t>日前完成全部工作并验收。</w:t>
      </w:r>
    </w:p>
    <w:p>
      <w:pPr>
        <w:pStyle w:val="3"/>
        <w:spacing w:before="0" w:after="0" w:line="360" w:lineRule="auto"/>
        <w:jc w:val="left"/>
        <w:rPr>
          <w:rFonts w:hAnsi="宋体" w:cs="宋体"/>
          <w:sz w:val="24"/>
          <w:szCs w:val="24"/>
          <w:highlight w:val="none"/>
          <w:lang w:val="zh-CN"/>
        </w:rPr>
      </w:pPr>
      <w:r>
        <w:rPr>
          <w:rFonts w:hint="eastAsia" w:hAnsi="宋体" w:cs="宋体"/>
          <w:sz w:val="24"/>
          <w:szCs w:val="24"/>
          <w:highlight w:val="none"/>
          <w:lang w:val="zh-CN"/>
        </w:rPr>
        <w:t>五、成果要求</w:t>
      </w:r>
    </w:p>
    <w:p>
      <w:pPr>
        <w:autoSpaceDE w:val="0"/>
        <w:autoSpaceDN w:val="0"/>
        <w:adjustRightInd w:val="0"/>
        <w:spacing w:line="360" w:lineRule="auto"/>
        <w:ind w:firstLine="480" w:firstLineChars="200"/>
        <w:rPr>
          <w:rFonts w:ascii="宋体" w:hAnsi="宋体" w:cs="宋体"/>
          <w:kern w:val="0"/>
          <w:sz w:val="24"/>
          <w:highlight w:val="none"/>
          <w:lang w:val="zh-CN"/>
        </w:rPr>
      </w:pPr>
      <w:r>
        <w:rPr>
          <w:rFonts w:hint="eastAsia" w:ascii="宋体" w:hAnsi="宋体" w:cs="宋体"/>
          <w:kern w:val="0"/>
          <w:sz w:val="24"/>
          <w:highlight w:val="none"/>
          <w:lang w:val="zh-CN"/>
        </w:rPr>
        <w:t xml:space="preserve">1、调查问卷、证据照片、录音、视频资料、数据库； </w:t>
      </w:r>
    </w:p>
    <w:p>
      <w:pPr>
        <w:autoSpaceDE w:val="0"/>
        <w:autoSpaceDN w:val="0"/>
        <w:adjustRightInd w:val="0"/>
        <w:spacing w:line="360" w:lineRule="auto"/>
        <w:ind w:firstLine="480" w:firstLineChars="200"/>
        <w:rPr>
          <w:rFonts w:ascii="宋体" w:hAnsi="宋体" w:cs="宋体"/>
          <w:kern w:val="0"/>
          <w:sz w:val="24"/>
          <w:highlight w:val="none"/>
          <w:lang w:val="zh-CN"/>
        </w:rPr>
      </w:pPr>
      <w:r>
        <w:rPr>
          <w:rFonts w:hint="eastAsia" w:ascii="宋体" w:hAnsi="宋体" w:cs="宋体"/>
          <w:kern w:val="0"/>
          <w:sz w:val="24"/>
          <w:highlight w:val="none"/>
          <w:lang w:val="zh-CN"/>
        </w:rPr>
        <w:t>2、完整、高质量的调查报告（包括电子版和纸质版）。基于调查报告修改的调研报告和新闻发布稿。</w:t>
      </w:r>
    </w:p>
    <w:p>
      <w:pPr>
        <w:autoSpaceDE w:val="0"/>
        <w:autoSpaceDN w:val="0"/>
        <w:adjustRightInd w:val="0"/>
        <w:spacing w:line="360" w:lineRule="auto"/>
        <w:ind w:firstLine="480" w:firstLineChars="200"/>
        <w:rPr>
          <w:rFonts w:ascii="宋体" w:hAnsi="宋体" w:cs="宋体"/>
          <w:kern w:val="0"/>
          <w:sz w:val="24"/>
          <w:highlight w:val="none"/>
        </w:rPr>
      </w:pPr>
      <w:r>
        <w:rPr>
          <w:rFonts w:hint="eastAsia" w:ascii="宋体" w:hAnsi="宋体" w:cs="宋体"/>
          <w:kern w:val="0"/>
          <w:sz w:val="24"/>
          <w:highlight w:val="none"/>
        </w:rPr>
        <w:t>3、纸质调查报告20份。</w:t>
      </w:r>
    </w:p>
    <w:p>
      <w:pPr>
        <w:pStyle w:val="3"/>
        <w:spacing w:before="0" w:after="0" w:line="360" w:lineRule="auto"/>
        <w:jc w:val="left"/>
        <w:rPr>
          <w:rFonts w:hAnsi="宋体" w:cs="宋体"/>
          <w:sz w:val="24"/>
          <w:szCs w:val="24"/>
          <w:highlight w:val="none"/>
          <w:lang w:val="zh-CN"/>
        </w:rPr>
      </w:pPr>
      <w:r>
        <w:rPr>
          <w:rFonts w:hint="eastAsia" w:hAnsi="宋体" w:cs="宋体"/>
          <w:sz w:val="24"/>
          <w:szCs w:val="24"/>
          <w:highlight w:val="none"/>
          <w:lang w:val="zh-CN"/>
        </w:rPr>
        <w:t>六、其他要求</w:t>
      </w:r>
    </w:p>
    <w:p>
      <w:pPr>
        <w:autoSpaceDE w:val="0"/>
        <w:autoSpaceDN w:val="0"/>
        <w:adjustRightIn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rPr>
        <w:t>1</w:t>
      </w:r>
      <w:r>
        <w:rPr>
          <w:rFonts w:hint="eastAsia" w:ascii="宋体" w:hAnsi="宋体" w:cs="宋体"/>
          <w:kern w:val="0"/>
          <w:sz w:val="24"/>
          <w:highlight w:val="none"/>
          <w:lang w:val="zh-CN"/>
        </w:rPr>
        <w:t>、供应商应根据工作方案开展工作，定期进行阶段工作总结，详细描述各项工作的开展情况、当前进度、取得的成果、预期完成时间、发现的问题并书面呈报。</w:t>
      </w:r>
    </w:p>
    <w:p>
      <w:pPr>
        <w:autoSpaceDE w:val="0"/>
        <w:autoSpaceDN w:val="0"/>
        <w:adjustRightIn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rPr>
        <w:t>2</w:t>
      </w:r>
      <w:r>
        <w:rPr>
          <w:rFonts w:hint="eastAsia" w:ascii="宋体" w:hAnsi="宋体" w:cs="宋体"/>
          <w:kern w:val="0"/>
          <w:sz w:val="24"/>
          <w:highlight w:val="none"/>
          <w:lang w:val="zh-CN"/>
        </w:rPr>
        <w:t>、在调查过程中应接受采购人的监督检查，并定期报告调查工作的进展情况</w:t>
      </w:r>
      <w:r>
        <w:rPr>
          <w:rFonts w:hint="eastAsia" w:ascii="宋体" w:hAnsi="宋体" w:cs="宋体"/>
          <w:kern w:val="0"/>
          <w:sz w:val="24"/>
          <w:highlight w:val="none"/>
        </w:rPr>
        <w:t>，每两周填写进度汇报表（见合同附件1）</w:t>
      </w:r>
      <w:r>
        <w:rPr>
          <w:rFonts w:hint="eastAsia" w:ascii="宋体" w:hAnsi="宋体" w:cs="宋体"/>
          <w:kern w:val="0"/>
          <w:sz w:val="24"/>
          <w:highlight w:val="none"/>
          <w:lang w:val="zh-CN"/>
        </w:rPr>
        <w:t>。</w:t>
      </w:r>
    </w:p>
    <w:p>
      <w:pPr>
        <w:autoSpaceDE w:val="0"/>
        <w:autoSpaceDN w:val="0"/>
        <w:adjustRightIn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rPr>
        <w:t>3</w:t>
      </w:r>
      <w:r>
        <w:rPr>
          <w:rFonts w:hint="eastAsia" w:ascii="宋体" w:hAnsi="宋体" w:cs="宋体"/>
          <w:kern w:val="0"/>
          <w:sz w:val="24"/>
          <w:highlight w:val="none"/>
          <w:lang w:val="zh-CN"/>
        </w:rPr>
        <w:t>、工作中涉及的照片、表格、报告等，无论纸质还是电子资料都要留存，按类归档，并接受采购人的检查。</w:t>
      </w:r>
    </w:p>
    <w:p>
      <w:pPr>
        <w:autoSpaceDE w:val="0"/>
        <w:autoSpaceDN w:val="0"/>
        <w:adjustRightIn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rPr>
        <w:t>4</w:t>
      </w:r>
      <w:r>
        <w:rPr>
          <w:rFonts w:hint="eastAsia" w:ascii="宋体" w:hAnsi="宋体" w:cs="宋体"/>
          <w:kern w:val="0"/>
          <w:sz w:val="24"/>
          <w:highlight w:val="none"/>
          <w:lang w:val="zh-CN"/>
        </w:rPr>
        <w:t>、供应商将核查资料整理后以电子版形式，交采购人存档保存。</w:t>
      </w:r>
    </w:p>
    <w:p>
      <w:pPr>
        <w:autoSpaceDE w:val="0"/>
        <w:autoSpaceDN w:val="0"/>
        <w:adjustRightIn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rPr>
        <w:t>5</w:t>
      </w:r>
      <w:r>
        <w:rPr>
          <w:rFonts w:hint="eastAsia" w:ascii="宋体" w:hAnsi="宋体" w:cs="宋体"/>
          <w:kern w:val="0"/>
          <w:sz w:val="24"/>
          <w:highlight w:val="none"/>
          <w:lang w:val="zh-CN"/>
        </w:rPr>
        <w:t>、为保证评价结论的可回溯性，供应商应保留完整的原始数据及有关资料。</w:t>
      </w:r>
    </w:p>
    <w:p>
      <w:pPr>
        <w:autoSpaceDE w:val="0"/>
        <w:autoSpaceDN w:val="0"/>
        <w:adjustRightInd w:val="0"/>
        <w:spacing w:line="360" w:lineRule="auto"/>
        <w:ind w:firstLine="480" w:firstLineChars="200"/>
        <w:rPr>
          <w:rFonts w:ascii="宋体" w:hAnsi="宋体" w:cs="宋体"/>
          <w:kern w:val="0"/>
          <w:sz w:val="24"/>
          <w:highlight w:val="none"/>
        </w:rPr>
      </w:pPr>
      <w:bookmarkStart w:id="669" w:name="_Hlk154608404"/>
      <w:r>
        <w:rPr>
          <w:rFonts w:hint="eastAsia" w:ascii="宋体" w:hAnsi="宋体" w:cs="宋体"/>
          <w:kern w:val="0"/>
          <w:sz w:val="24"/>
          <w:highlight w:val="none"/>
        </w:rPr>
        <w:t>6、保密及知识产权要求。</w:t>
      </w:r>
    </w:p>
    <w:p>
      <w:pPr>
        <w:pStyle w:val="2"/>
        <w:spacing w:before="0" w:line="360" w:lineRule="auto"/>
        <w:ind w:firstLine="480" w:firstLineChars="200"/>
        <w:rPr>
          <w:rFonts w:cs="宋体"/>
          <w:highlight w:val="none"/>
        </w:rPr>
      </w:pPr>
      <w:r>
        <w:rPr>
          <w:rFonts w:hint="eastAsia" w:cs="宋体"/>
          <w:kern w:val="0"/>
          <w:highlight w:val="none"/>
        </w:rPr>
        <w:t>在合作过程中由北京市消费者协会提供给供应商的数据、素材等资料和信息，其版权及相关知识产权均为北京市消费者协会独立拥有，上述权利在任何情况下均不允许发生转移；北京市消费者协会委托供应商进行调查、设计、制作或撰写的成果的一切知识产权均归北京市消费者协会所有。未经北京市消费者协会许可，任何数据、素材资料和信息都不得用于他处。供应商须承担保密义务。</w:t>
      </w:r>
    </w:p>
    <w:p>
      <w:pPr>
        <w:pStyle w:val="2"/>
        <w:rPr>
          <w:highlight w:val="none"/>
        </w:rPr>
      </w:pPr>
    </w:p>
    <w:bookmarkEnd w:id="669"/>
    <w:p>
      <w:pPr>
        <w:autoSpaceDE w:val="0"/>
        <w:autoSpaceDN w:val="0"/>
        <w:adjustRightInd w:val="0"/>
        <w:spacing w:line="578" w:lineRule="exact"/>
        <w:ind w:firstLine="640" w:firstLineChars="200"/>
        <w:rPr>
          <w:rFonts w:ascii="宋体" w:hAnsi="宋体" w:cs="宋体"/>
          <w:kern w:val="0"/>
          <w:sz w:val="32"/>
          <w:szCs w:val="32"/>
          <w:highlight w:val="none"/>
        </w:rPr>
      </w:pPr>
    </w:p>
    <w:p>
      <w:pPr>
        <w:spacing w:line="578" w:lineRule="exact"/>
        <w:rPr>
          <w:rFonts w:ascii="宋体" w:hAnsi="宋体" w:cs="宋体"/>
          <w:sz w:val="32"/>
          <w:szCs w:val="32"/>
          <w:highlight w:val="none"/>
        </w:rPr>
      </w:pPr>
    </w:p>
    <w:p>
      <w:pPr>
        <w:rPr>
          <w:rFonts w:ascii="宋体" w:hAnsi="宋体" w:cs="宋体"/>
          <w:b/>
          <w:sz w:val="36"/>
          <w:szCs w:val="36"/>
          <w:highlight w:val="none"/>
        </w:rPr>
      </w:pPr>
      <w:r>
        <w:rPr>
          <w:rFonts w:hint="eastAsia" w:ascii="宋体" w:hAnsi="宋体" w:cs="宋体"/>
          <w:b/>
          <w:sz w:val="36"/>
          <w:szCs w:val="36"/>
          <w:highlight w:val="none"/>
        </w:rPr>
        <w:br w:type="page"/>
      </w:r>
    </w:p>
    <w:p>
      <w:pPr>
        <w:spacing w:line="360" w:lineRule="auto"/>
        <w:jc w:val="center"/>
        <w:outlineLvl w:val="0"/>
        <w:rPr>
          <w:rFonts w:ascii="宋体" w:hAnsi="宋体" w:cs="宋体"/>
          <w:b/>
          <w:sz w:val="36"/>
          <w:szCs w:val="36"/>
          <w:highlight w:val="none"/>
        </w:rPr>
      </w:pPr>
      <w:r>
        <w:rPr>
          <w:rFonts w:hint="eastAsia" w:ascii="宋体" w:hAnsi="宋体" w:cs="宋体"/>
          <w:b/>
          <w:sz w:val="36"/>
          <w:szCs w:val="36"/>
          <w:highlight w:val="none"/>
        </w:rPr>
        <w:t>第五章 合同草案条款</w:t>
      </w:r>
      <w:bookmarkEnd w:id="668"/>
    </w:p>
    <w:p>
      <w:pPr>
        <w:snapToGrid w:val="0"/>
        <w:spacing w:line="240" w:lineRule="atLeast"/>
        <w:jc w:val="center"/>
        <w:textAlignment w:val="baseline"/>
        <w:rPr>
          <w:rFonts w:ascii="宋体" w:hAnsi="宋体" w:cs="宋体"/>
          <w:b/>
          <w:sz w:val="28"/>
          <w:highlight w:val="none"/>
        </w:rPr>
      </w:pPr>
      <w:r>
        <w:rPr>
          <w:rFonts w:hint="eastAsia" w:ascii="宋体" w:hAnsi="宋体" w:cs="宋体"/>
          <w:b/>
          <w:sz w:val="28"/>
          <w:highlight w:val="none"/>
        </w:rPr>
        <w:t xml:space="preserve">  </w:t>
      </w:r>
    </w:p>
    <w:p>
      <w:pPr>
        <w:spacing w:line="360" w:lineRule="auto"/>
        <w:jc w:val="center"/>
        <w:rPr>
          <w:rFonts w:ascii="宋体" w:hAnsi="宋体" w:cs="宋体"/>
          <w:b/>
          <w:bCs/>
          <w:spacing w:val="180"/>
          <w:sz w:val="28"/>
          <w:highlight w:val="none"/>
        </w:rPr>
      </w:pPr>
    </w:p>
    <w:p>
      <w:pPr>
        <w:spacing w:line="360" w:lineRule="auto"/>
        <w:jc w:val="center"/>
        <w:rPr>
          <w:rFonts w:ascii="宋体" w:hAnsi="宋体" w:cs="宋体"/>
          <w:b/>
          <w:bCs/>
          <w:spacing w:val="180"/>
          <w:sz w:val="52"/>
          <w:highlight w:val="none"/>
        </w:rPr>
      </w:pPr>
    </w:p>
    <w:p>
      <w:pPr>
        <w:spacing w:line="360" w:lineRule="auto"/>
        <w:jc w:val="center"/>
        <w:rPr>
          <w:rFonts w:ascii="宋体" w:hAnsi="宋体" w:cs="宋体"/>
          <w:b/>
          <w:bCs/>
          <w:spacing w:val="180"/>
          <w:sz w:val="52"/>
          <w:highlight w:val="none"/>
        </w:rPr>
      </w:pPr>
      <w:r>
        <w:rPr>
          <w:rFonts w:hint="eastAsia" w:ascii="宋体" w:hAnsi="宋体" w:cs="宋体"/>
          <w:b/>
          <w:bCs/>
          <w:spacing w:val="180"/>
          <w:sz w:val="52"/>
          <w:highlight w:val="none"/>
        </w:rPr>
        <w:t>服务委托合同</w:t>
      </w:r>
    </w:p>
    <w:p>
      <w:pPr>
        <w:spacing w:line="360" w:lineRule="auto"/>
        <w:rPr>
          <w:rFonts w:ascii="宋体" w:hAnsi="宋体" w:cs="宋体"/>
          <w:b/>
          <w:bCs/>
          <w:spacing w:val="180"/>
          <w:sz w:val="44"/>
          <w:highlight w:val="none"/>
        </w:rPr>
      </w:pPr>
    </w:p>
    <w:p>
      <w:pPr>
        <w:spacing w:line="360" w:lineRule="auto"/>
        <w:rPr>
          <w:rFonts w:ascii="宋体" w:hAnsi="宋体" w:cs="宋体"/>
          <w:b/>
          <w:bCs/>
          <w:spacing w:val="180"/>
          <w:sz w:val="44"/>
          <w:highlight w:val="none"/>
        </w:rPr>
      </w:pPr>
    </w:p>
    <w:p>
      <w:pPr>
        <w:spacing w:line="360" w:lineRule="auto"/>
        <w:rPr>
          <w:rFonts w:ascii="宋体" w:hAnsi="宋体" w:cs="宋体"/>
          <w:b/>
          <w:bCs/>
          <w:spacing w:val="180"/>
          <w:sz w:val="44"/>
          <w:highlight w:val="none"/>
        </w:rPr>
      </w:pPr>
    </w:p>
    <w:p>
      <w:pPr>
        <w:spacing w:line="360" w:lineRule="auto"/>
        <w:rPr>
          <w:rFonts w:ascii="宋体" w:hAnsi="宋体" w:cs="宋体"/>
          <w:b/>
          <w:bCs/>
          <w:spacing w:val="180"/>
          <w:sz w:val="44"/>
          <w:highlight w:val="none"/>
        </w:rPr>
      </w:pPr>
    </w:p>
    <w:p>
      <w:pPr>
        <w:spacing w:line="360" w:lineRule="auto"/>
        <w:rPr>
          <w:rFonts w:ascii="宋体" w:hAnsi="宋体" w:cs="宋体"/>
          <w:b/>
          <w:bCs/>
          <w:spacing w:val="180"/>
          <w:sz w:val="44"/>
          <w:highlight w:val="none"/>
        </w:rPr>
      </w:pPr>
    </w:p>
    <w:p>
      <w:pPr>
        <w:spacing w:line="360" w:lineRule="auto"/>
        <w:rPr>
          <w:rFonts w:ascii="宋体" w:hAnsi="宋体" w:cs="宋体"/>
          <w:b/>
          <w:bCs/>
          <w:spacing w:val="180"/>
          <w:sz w:val="44"/>
          <w:highlight w:val="none"/>
        </w:rPr>
      </w:pPr>
    </w:p>
    <w:p>
      <w:pPr>
        <w:spacing w:line="360" w:lineRule="auto"/>
        <w:rPr>
          <w:rFonts w:ascii="宋体" w:hAnsi="宋体" w:cs="宋体"/>
          <w:b/>
          <w:bCs/>
          <w:spacing w:val="180"/>
          <w:sz w:val="44"/>
          <w:highlight w:val="none"/>
        </w:rPr>
      </w:pPr>
    </w:p>
    <w:p>
      <w:pPr>
        <w:spacing w:line="360" w:lineRule="auto"/>
        <w:rPr>
          <w:rFonts w:ascii="宋体" w:hAnsi="宋体" w:cs="宋体"/>
          <w:b/>
          <w:bCs/>
          <w:spacing w:val="180"/>
          <w:sz w:val="44"/>
          <w:highlight w:val="none"/>
        </w:rPr>
      </w:pPr>
    </w:p>
    <w:p>
      <w:pPr>
        <w:spacing w:line="360" w:lineRule="auto"/>
        <w:rPr>
          <w:rFonts w:ascii="宋体" w:hAnsi="宋体" w:cs="宋体"/>
          <w:b/>
          <w:bCs/>
          <w:spacing w:val="180"/>
          <w:sz w:val="44"/>
          <w:highlight w:val="none"/>
        </w:rPr>
      </w:pPr>
    </w:p>
    <w:p>
      <w:pPr>
        <w:widowControl/>
        <w:rPr>
          <w:rFonts w:ascii="宋体" w:hAnsi="宋体" w:cs="宋体"/>
          <w:sz w:val="30"/>
          <w:szCs w:val="28"/>
          <w:highlight w:val="none"/>
          <w:u w:val="single"/>
        </w:rPr>
      </w:pPr>
      <w:r>
        <w:rPr>
          <w:rFonts w:hint="eastAsia" w:ascii="宋体" w:hAnsi="宋体" w:cs="宋体"/>
          <w:b/>
          <w:bCs/>
          <w:sz w:val="30"/>
          <w:highlight w:val="none"/>
        </w:rPr>
        <w:t>项目名称：</w:t>
      </w:r>
      <w:r>
        <w:rPr>
          <w:rFonts w:hint="eastAsia" w:ascii="宋体" w:hAnsi="宋体" w:cs="宋体"/>
          <w:sz w:val="30"/>
          <w:szCs w:val="28"/>
          <w:highlight w:val="none"/>
          <w:u w:val="single"/>
        </w:rPr>
        <w:t xml:space="preserve">                                 </w:t>
      </w:r>
    </w:p>
    <w:p>
      <w:pPr>
        <w:pStyle w:val="2"/>
        <w:spacing w:before="0" w:line="240" w:lineRule="auto"/>
        <w:ind w:left="1898" w:leftChars="904"/>
        <w:rPr>
          <w:rFonts w:cs="宋体"/>
          <w:highlight w:val="none"/>
        </w:rPr>
      </w:pPr>
    </w:p>
    <w:p>
      <w:pPr>
        <w:jc w:val="left"/>
        <w:rPr>
          <w:rFonts w:ascii="宋体" w:hAnsi="宋体" w:cs="宋体"/>
          <w:sz w:val="30"/>
          <w:highlight w:val="none"/>
        </w:rPr>
      </w:pPr>
      <w:r>
        <w:rPr>
          <w:rFonts w:hint="eastAsia" w:ascii="宋体" w:hAnsi="宋体" w:cs="宋体"/>
          <w:b/>
          <w:bCs/>
          <w:sz w:val="30"/>
          <w:highlight w:val="none"/>
        </w:rPr>
        <w:t>委 托 方：</w:t>
      </w:r>
      <w:r>
        <w:rPr>
          <w:rFonts w:hint="eastAsia" w:ascii="宋体" w:hAnsi="宋体" w:cs="宋体"/>
          <w:b/>
          <w:bCs/>
          <w:sz w:val="30"/>
          <w:highlight w:val="none"/>
          <w:u w:val="single"/>
        </w:rPr>
        <w:t xml:space="preserve">                                 </w:t>
      </w:r>
      <w:r>
        <w:rPr>
          <w:rFonts w:hint="eastAsia" w:ascii="宋体" w:hAnsi="宋体" w:cs="宋体"/>
          <w:sz w:val="30"/>
          <w:highlight w:val="none"/>
        </w:rPr>
        <w:t xml:space="preserve">  </w:t>
      </w:r>
    </w:p>
    <w:p>
      <w:pPr>
        <w:ind w:left="1898" w:leftChars="904"/>
        <w:jc w:val="left"/>
        <w:rPr>
          <w:rFonts w:ascii="宋体" w:hAnsi="宋体" w:cs="宋体"/>
          <w:sz w:val="30"/>
          <w:highlight w:val="none"/>
        </w:rPr>
      </w:pPr>
      <w:r>
        <w:rPr>
          <w:rFonts w:hint="eastAsia" w:ascii="宋体" w:hAnsi="宋体" w:cs="宋体"/>
          <w:sz w:val="30"/>
          <w:highlight w:val="none"/>
        </w:rPr>
        <w:t xml:space="preserve">   </w:t>
      </w:r>
    </w:p>
    <w:p>
      <w:pPr>
        <w:rPr>
          <w:rFonts w:ascii="宋体" w:hAnsi="宋体" w:cs="宋体"/>
          <w:sz w:val="30"/>
          <w:szCs w:val="28"/>
          <w:highlight w:val="none"/>
          <w:u w:val="single"/>
        </w:rPr>
      </w:pPr>
      <w:r>
        <w:rPr>
          <w:rFonts w:hint="eastAsia" w:ascii="宋体" w:hAnsi="宋体" w:cs="宋体"/>
          <w:b/>
          <w:bCs/>
          <w:sz w:val="30"/>
          <w:highlight w:val="none"/>
        </w:rPr>
        <w:t>受 托 方：</w:t>
      </w:r>
      <w:r>
        <w:rPr>
          <w:rFonts w:hint="eastAsia" w:ascii="宋体" w:hAnsi="宋体" w:cs="宋体"/>
          <w:sz w:val="30"/>
          <w:szCs w:val="28"/>
          <w:highlight w:val="none"/>
          <w:u w:val="single"/>
        </w:rPr>
        <w:t xml:space="preserve">                                 </w:t>
      </w:r>
    </w:p>
    <w:p>
      <w:pPr>
        <w:spacing w:line="560" w:lineRule="exact"/>
        <w:ind w:firstLine="5040" w:firstLineChars="1800"/>
        <w:rPr>
          <w:rFonts w:ascii="宋体" w:hAnsi="宋体" w:cs="宋体"/>
          <w:highlight w:val="none"/>
        </w:rPr>
      </w:pPr>
      <w:r>
        <w:rPr>
          <w:rFonts w:hint="eastAsia" w:ascii="宋体" w:hAnsi="宋体" w:cs="宋体"/>
          <w:sz w:val="28"/>
          <w:szCs w:val="28"/>
          <w:highlight w:val="none"/>
        </w:rPr>
        <w:br w:type="page"/>
      </w:r>
    </w:p>
    <w:p>
      <w:pPr>
        <w:ind w:firstLine="482"/>
        <w:rPr>
          <w:rFonts w:ascii="宋体" w:hAnsi="宋体" w:cs="宋体"/>
          <w:szCs w:val="22"/>
          <w:highlight w:val="none"/>
        </w:rPr>
      </w:pP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firstLine="720" w:firstLineChars="300"/>
        <w:textAlignment w:val="auto"/>
        <w:rPr>
          <w:rFonts w:hint="eastAsia"/>
          <w:highlight w:val="none"/>
          <w:lang w:val="en-US" w:eastAsia="zh-CN"/>
        </w:rPr>
      </w:pPr>
      <w:r>
        <w:rPr>
          <w:rFonts w:hint="eastAsia"/>
          <w:highlight w:val="none"/>
          <w:lang w:eastAsia="zh-CN"/>
        </w:rPr>
        <w:t>北京市消费者协会（甲方）</w:t>
      </w:r>
      <w:r>
        <w:rPr>
          <w:rFonts w:hint="eastAsia"/>
          <w:highlight w:val="none"/>
          <w:lang w:val="en-US" w:eastAsia="zh-CN"/>
        </w:rPr>
        <w:t>___________________项目中第_ 包（包名称是：______）由________招标公司以项目编号</w:t>
      </w:r>
      <w:r>
        <w:rPr>
          <w:rFonts w:hint="eastAsia"/>
          <w:highlight w:val="none"/>
          <w:u w:val="single"/>
          <w:lang w:val="en-US" w:eastAsia="zh-CN"/>
        </w:rPr>
        <w:t xml:space="preserve">             </w:t>
      </w:r>
      <w:r>
        <w:rPr>
          <w:rFonts w:hint="eastAsia"/>
          <w:highlight w:val="none"/>
          <w:lang w:val="en-US" w:eastAsia="zh-CN"/>
        </w:rPr>
        <w:t>号磋商文件在国内竞争性磋商采购。经磋商小组评定_________(乙方）为成交供应商。</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依据《中华人民共和国民法典》（合同编）及相关法律法规，经双方协商一致，签订本合同，以资共同遵守。</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1、定义</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本合同下列术语应解释为：</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1.1“合同”系指甲乙双方签署的、合同格式中载明的甲乙双方所达成的协议，包括所有的附件、附录和上述文件所提到的构成合同的所有文件。</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1.2“合同总价”系指根据合同规定乙方在正确地完全履行合同义务后甲方应支付给乙方的价格。合同总价与报价价格一致。</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1.3“服务”系指根据合同规定乙方承担有关的服务，详见合同条款及相关附件。</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rPr>
      </w:pPr>
      <w:r>
        <w:rPr>
          <w:rFonts w:hint="eastAsia"/>
          <w:highlight w:val="none"/>
        </w:rPr>
        <w:t>1.4“甲方”指北京市消费者协会。</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rPr>
        <w:t>1.5“乙方”指为本合同提供服务的公司或实体。</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default"/>
          <w:highlight w:val="none"/>
          <w:lang w:val="en-US" w:eastAsia="zh-CN"/>
        </w:rPr>
        <w:t>2</w:t>
      </w:r>
      <w:r>
        <w:rPr>
          <w:rFonts w:hint="eastAsia"/>
          <w:highlight w:val="none"/>
          <w:lang w:val="en-US" w:eastAsia="zh-CN"/>
        </w:rPr>
        <w:t>、乙方合同义务</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2.1服务内容</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2.1.1乙方服务内容见磋商文件及被甲方接受的响应文件中的规定。</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sz w:val="24"/>
          <w:highlight w:val="none"/>
        </w:rPr>
        <w:t>2.1.2乙方提供的服务应与磋商文件规定的服务内容、服务规范和规范附件（如果有的话）及其响应文件的服务内容、服务规范偏差表（如果被甲方接受的话）相一致。若文件规范中无相应说明，则以国家有关部门最新颁布的相应标准及规范为准。</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2.2 服务质量</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 xml:space="preserve">2.2.1 乙方在项目实施过程中与甲方及时沟通联系，根据甲方单位要求完成项目任务与目标。 </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 xml:space="preserve">2.2.2 </w:t>
      </w:r>
      <w:r>
        <w:rPr>
          <w:rFonts w:hint="default"/>
          <w:highlight w:val="none"/>
          <w:lang w:val="en-US" w:eastAsia="zh-CN"/>
        </w:rPr>
        <w:t>严格按照项目方案以及合同约定中有关调查内容及调查方法等要求开展相关调查活动，确保整个调查过程合理安排，采集调查数据真实准确，调查结果经得起理论和实践检验。</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2.2.3 定期进行阶段项目执行情况汇报填写项目进度汇报表（附件1）并在调查过程中接受甲方对项目的监督检查。乙方项目负责人需根据实施方案要求，按阶段报告调查工作的进展情况，详细描述各项工作的开展情况、当前进度、取得的成果、预期完成时间、发现的问题及处置结果。</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2.3.4 接受甲方在项目执行期间，以不定期抽查等形式，检查项目完成情况。</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2.3合同资料</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2.3.1乙方对项目进行前期策划制定项目实施方案、项目执行情况、撰写项目报告，形成相应纸质文档于2024年_月_日前交付甲方。</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2.3.2乙方需对调查工作中涉及的照片、视频、表格、报告、问卷、数据库等纸质、电子原始资料，归档留存三年，并接受检查。</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2.4工作结果交付</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2.4.1乙方应按照甲方要求的时间和进度交付相应的工作结果。</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2.4.2 履约验收方案</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（1）项目应于2024年_ 月_日前完成各项成果。由乙方发起项目验收申请。</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（2）验收时间：2024年_月_日前</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（3）验收方式：乙方准备项目验收申请表、合同书、项目调查报告、项目工作报告等材料向甲方发起验收申请。由甲方根据项目内容组织验收。</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（4）验收程序：验收合格的，视为乙方已交付工作成果。验收不合格的，乙方应当规定时间内按照甲方要求进行返工或调整，并重新提交甲方验收。</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2.5 保密</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sz w:val="24"/>
          <w:highlight w:val="none"/>
        </w:rPr>
        <w:t>2.</w:t>
      </w:r>
      <w:r>
        <w:rPr>
          <w:rFonts w:hint="eastAsia"/>
          <w:sz w:val="24"/>
          <w:highlight w:val="none"/>
          <w:lang w:val="en-US" w:eastAsia="zh-CN"/>
        </w:rPr>
        <w:t>5</w:t>
      </w:r>
      <w:r>
        <w:rPr>
          <w:sz w:val="24"/>
          <w:highlight w:val="none"/>
        </w:rPr>
        <w:t>.1</w:t>
      </w:r>
      <w:r>
        <w:rPr>
          <w:rFonts w:hint="eastAsia"/>
          <w:sz w:val="24"/>
          <w:highlight w:val="none"/>
          <w:lang w:eastAsia="zh-CN"/>
        </w:rPr>
        <w:t>调查</w:t>
      </w:r>
      <w:r>
        <w:rPr>
          <w:bCs/>
          <w:sz w:val="24"/>
          <w:highlight w:val="none"/>
        </w:rPr>
        <w:t>结果属甲方所有，未经许可不得擅自使用，不得向第三方提供和泄露。</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2.5.2  乙方保证对在谈判、签订、执行本协议过程中所获悉的属于无法自公开渠道获得的文件及资料（包括国家秘密、商业秘密、工作秘密、公司计划、运营活动、财务信息、技术信息、经营信息及其他有关信息）予以保密。未经该资料和文件的原提供方同意，不得向第三方泄露该商业秘密或未公开工作信息的全部或部分内容。但法律、法规另有规定或双方另有约定的除外。</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2.6 知识产权</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2.6.1 乙方应保证甲方使用合同项下乙方工作成果的任何一部分时免受第三方提出的侵犯其专利权、著作权、商标权或工业设计权等知识产权的起诉。如果任何第三方对此提出起诉，乙方应负责与之交涉并承担由此引起的一切法律责任及经济损失。</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3、甲方合同义务</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3.1 合同款支付</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3.1.1 合同价款：人民币__________（大写）元（小写_____元）</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firstLine="218" w:firstLineChars="91"/>
        <w:textAlignment w:val="auto"/>
        <w:rPr>
          <w:rFonts w:hint="eastAsia"/>
          <w:highlight w:val="none"/>
          <w:lang w:val="en-US" w:eastAsia="zh-CN"/>
        </w:rPr>
      </w:pPr>
      <w:r>
        <w:rPr>
          <w:rFonts w:hint="eastAsia"/>
          <w:highlight w:val="none"/>
          <w:lang w:val="en-US" w:eastAsia="zh-CN"/>
        </w:rPr>
        <w:t>3.1.2合同款支付进度：</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firstLine="218" w:firstLineChars="91"/>
        <w:textAlignment w:val="auto"/>
        <w:rPr>
          <w:rFonts w:hint="default"/>
          <w:highlight w:val="none"/>
          <w:lang w:val="en-US" w:eastAsia="zh-CN"/>
        </w:rPr>
      </w:pPr>
      <w:r>
        <w:rPr>
          <w:rFonts w:hint="eastAsia"/>
          <w:highlight w:val="none"/>
          <w:lang w:val="en-US" w:eastAsia="zh-CN"/>
        </w:rPr>
        <w:t>（1）合同签订后30日内，甲方支付乙方合同金额50%的预付款，待项目完成且经过甲方验收合格收到发票后30日内，甲方支付剩余合同尾款50%。</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firstLine="240" w:firstLineChars="100"/>
        <w:textAlignment w:val="auto"/>
        <w:rPr>
          <w:rFonts w:hint="eastAsia"/>
          <w:highlight w:val="none"/>
          <w:lang w:val="en-US" w:eastAsia="zh-CN"/>
        </w:rPr>
      </w:pPr>
      <w:r>
        <w:rPr>
          <w:rFonts w:hint="eastAsia"/>
          <w:highlight w:val="none"/>
          <w:lang w:val="en-US" w:eastAsia="zh-CN"/>
        </w:rPr>
        <w:t>（2）甲方每次付款前，乙方应提供等额、合法发票，否则甲方有权拒绝付款。</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firstLine="240" w:firstLineChars="100"/>
        <w:textAlignment w:val="auto"/>
        <w:rPr>
          <w:rFonts w:hint="default"/>
          <w:highlight w:val="none"/>
          <w:lang w:val="en-US" w:eastAsia="zh-CN"/>
        </w:rPr>
      </w:pPr>
      <w:r>
        <w:rPr>
          <w:rFonts w:hint="eastAsia"/>
          <w:highlight w:val="none"/>
          <w:lang w:val="en-US" w:eastAsia="zh-CN"/>
        </w:rPr>
        <w:t>（3）</w:t>
      </w:r>
      <w:r>
        <w:rPr>
          <w:rFonts w:hint="default"/>
          <w:highlight w:val="none"/>
          <w:lang w:val="en-US" w:eastAsia="zh-CN"/>
        </w:rPr>
        <w:t>因财政集中支付延误时间不计算在内</w:t>
      </w:r>
      <w:r>
        <w:rPr>
          <w:rFonts w:hint="eastAsia"/>
          <w:highlight w:val="none"/>
          <w:lang w:val="en-US" w:eastAsia="zh-CN"/>
        </w:rPr>
        <w:t>。</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3.1.3 乙方银行信息：</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单位名称：</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开户行：</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银行账号：</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bookmarkStart w:id="670" w:name="_Toc37679617"/>
      <w:r>
        <w:rPr>
          <w:rFonts w:hint="eastAsia"/>
          <w:highlight w:val="none"/>
          <w:lang w:val="en-US" w:eastAsia="zh-CN"/>
        </w:rPr>
        <w:t>4、</w:t>
      </w:r>
      <w:bookmarkEnd w:id="670"/>
      <w:r>
        <w:rPr>
          <w:rFonts w:hint="eastAsia"/>
          <w:highlight w:val="none"/>
          <w:lang w:val="en-US" w:eastAsia="zh-CN"/>
        </w:rPr>
        <w:t>项目完成时间</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sz w:val="24"/>
          <w:highlight w:val="none"/>
        </w:rPr>
        <w:t>4.1本合同项目完成时间</w:t>
      </w:r>
      <w:r>
        <w:rPr>
          <w:rFonts w:hint="eastAsia"/>
          <w:sz w:val="24"/>
          <w:highlight w:val="none"/>
        </w:rPr>
        <w:t>详</w:t>
      </w:r>
      <w:r>
        <w:rPr>
          <w:sz w:val="24"/>
          <w:highlight w:val="none"/>
        </w:rPr>
        <w:t>见</w:t>
      </w:r>
      <w:r>
        <w:rPr>
          <w:rFonts w:hint="eastAsia"/>
          <w:sz w:val="24"/>
          <w:highlight w:val="none"/>
        </w:rPr>
        <w:t>第四章 采购需求</w:t>
      </w:r>
      <w:r>
        <w:rPr>
          <w:sz w:val="24"/>
          <w:highlight w:val="none"/>
        </w:rPr>
        <w:t>。</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5、监督与审核</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5.1 甲方有权对乙方的工作进行监督和审核，如在监督或审核的过程中发现乙方工作有不当之处，甲方有权提出建议，乙方应予以适当考虑并采纳其中的合理建议。甲方有权对乙方工作成果进行抽样检查，以检验其工作的真实性和合理性。</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 xml:space="preserve">6、索赔 </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6.1 如果在合同履行过程中，由于乙方违反合同规定义务导致甲方受到损失，乙方应按照甲方的实际损失予以赔偿。</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7、误期赔偿费</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7.1 除了本合同“不可抗力”规定的不可抗力事故外，如果乙方不能按照合同规定时间准时提供服务，甲方在不影响合同项下的其他补救措施的情况下，可从合同价款中扣除误期赔偿费。每延误一周的赔偿费按迟交货物或未提供服务的服务费用0.5%计收，不足7日者亦按7日计算直至交货或提供服务为止。误期赔偿费的最高限额为合同总价5%。一旦达到误期赔偿费的最高限额，甲方有权无需乙方同意终止合同。</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8、不可抗力</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8.1 本条所述的“不可抗力”系指那些双方在订立合同时无法控制、不可预见的事件。这些事件包括：战争、水灾、地震以及双方同意的事件。当不可抗力事件发生时，执行合同的期限将相应延长。</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8.2 在不可抗力事件发生时，乙方应尽快以书面形式将不可抗力的情况和原因通知甲方。同事必须在7日内，以挂号形式递交有关政府部门的证明。如果不可抗力超过15日，双方将通过友好协商就合同的执行达成协议。</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9、合同修改与终止</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9.1 任何对合同条件的变更或修改、补充或删减均需双方签订书面的修改书。</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10、违约解除合同</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 在乙方违约的情况下，甲方可向乙方发出书面通知，部分或全部终止合同。同时保留向乙方追溯的权利。</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10.1.1 乙方未能在合同规定的期限或甲方同意延长的限期内，提供全部或部分服务，按照合同第7.1的规定可以解除合同的：</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10.1.2 乙方未能履行合同规定义务，导致甲方无法实现合同目的的；</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10.1.3 乙方未能履行合同规定的其他主要义务的；</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10.1.4 在本合同履行过程中有腐败和欺诈行为的。</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10.1.4.1“腐败行为”和“欺诈行为”定义如下：</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10.1.4.1.1 “腐败行为”是指提供/给与/接受或索取任何有价值的东西来影响甲方在合同签订、履行过程中的行为。</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10.1.4.1.2 “欺诈行为”是指为了影响合同签订、履行过程，以谎报事实的方法，损害甲方的利益行为。</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10.2 在甲方根据上述第10.1条规定全部或部分解除合同之后，应当遵循诚实信用原则，全部或部分购买与未交付的服务类似的服务，乙方应当承担甲方购买类似服务而产生的的额外支出。部分解除合同的，乙方应继续履行合同中未解除部分。</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11、破产终止合同</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11.1 如果乙方破产或无清偿能力，甲方可在任何时候以书面形式通知乙方，终止合同而不给乙方补偿，该终止合同将不损害或影响甲方采取或将要采取的任何行动或补救措施的权力。</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12、争端的解决</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12.1 合同实施或与合同有关的一切争端应通过双方协商解决。如果协商后不能解决，任何一方均可向北京仲裁委员会申请仲裁，或向甲方所在地人民法院提起诉讼。</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12.2仲裁裁决应为最终裁决，对双方均有约束力。</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12.3仲裁费除仲裁机关另有裁决外均应由败诉方负担。</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12.4在争端解决期间，除争端设计的部分外，本合同其他部分应继续执行。</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13、通知</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13.1 本合同任何一方给另一方的通知，都应以书面或电传/传真/电报的方式发送，而另一方应以书面形式确认并发送到对方明确的地址。</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14、计量单位</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14.1除技术规范中另有规定外，计量单位均使用国家法定计量单位。</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15、适用法律</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15.1 本合同应按照中华人民共和国的法律进行解释。</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16、合同未尽事宜</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16.1 本合同未尽事宜按《中华人民共和国民法典》（合同篇）执行，或由甲乙双方另行协商签订书面补充协议。</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17、合同生效及其他</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17.1 双方法定代表人/单位负责人或授权代表签字并加盖单位公章：</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17.2下列文件为本合同不可分割的部分并与本合同具有同等效力，</w:t>
      </w:r>
      <w:r>
        <w:rPr>
          <w:sz w:val="24"/>
          <w:highlight w:val="none"/>
        </w:rPr>
        <w:t>彼此相互解释，相互补充。</w:t>
      </w:r>
    </w:p>
    <w:p>
      <w:pPr>
        <w:pStyle w:val="2"/>
        <w:keepNext w:val="0"/>
        <w:keepLines w:val="0"/>
        <w:pageBreakBefore w:val="0"/>
        <w:widowControl w:val="0"/>
        <w:numPr>
          <w:ilvl w:val="0"/>
          <w:numId w:val="14"/>
        </w:numPr>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本合同书</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（2）成交通知书</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（3）响应文件（含澄清文件）</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（4）磋商文件（含补充通知）</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（5）对合同条件的变更或修改、补充或删减双方签订书面的修改书</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17.3本合同一式</w:t>
      </w:r>
      <w:r>
        <w:rPr>
          <w:rFonts w:hint="eastAsia"/>
          <w:highlight w:val="none"/>
          <w:u w:val="single"/>
          <w:lang w:val="en-US" w:eastAsia="zh-CN"/>
        </w:rPr>
        <w:t xml:space="preserve">    </w:t>
      </w:r>
      <w:r>
        <w:rPr>
          <w:rFonts w:hint="eastAsia"/>
          <w:highlight w:val="none"/>
          <w:lang w:val="en-US" w:eastAsia="zh-CN"/>
        </w:rPr>
        <w:t>份，甲方</w:t>
      </w:r>
      <w:r>
        <w:rPr>
          <w:rFonts w:hint="eastAsia"/>
          <w:highlight w:val="none"/>
          <w:u w:val="single"/>
          <w:lang w:val="en-US" w:eastAsia="zh-CN"/>
        </w:rPr>
        <w:t xml:space="preserve">    </w:t>
      </w:r>
      <w:r>
        <w:rPr>
          <w:rFonts w:hint="eastAsia"/>
          <w:highlight w:val="none"/>
          <w:lang w:val="en-US" w:eastAsia="zh-CN"/>
        </w:rPr>
        <w:t>份，乙方</w:t>
      </w:r>
      <w:r>
        <w:rPr>
          <w:rFonts w:hint="eastAsia"/>
          <w:highlight w:val="none"/>
          <w:u w:val="single"/>
          <w:lang w:val="en-US" w:eastAsia="zh-CN"/>
        </w:rPr>
        <w:t xml:space="preserve">    </w:t>
      </w:r>
      <w:r>
        <w:rPr>
          <w:rFonts w:hint="eastAsia"/>
          <w:highlight w:val="none"/>
          <w:lang w:val="en-US" w:eastAsia="zh-CN"/>
        </w:rPr>
        <w:t>份</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17.4 本合同满足条款规定的生效条件后即生效，至双方均履行完各自的合同义务后终止。但有关违约、索赔及争端解决的条款除外。</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（以下无正文）</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sectPr>
          <w:headerReference r:id="rId9" w:type="default"/>
          <w:pgSz w:w="11906" w:h="16838"/>
          <w:pgMar w:top="1440" w:right="1803" w:bottom="1440" w:left="1803" w:header="851" w:footer="992" w:gutter="0"/>
          <w:cols w:space="720" w:num="1"/>
          <w:rtlGutter w:val="0"/>
          <w:docGrid w:type="lines" w:linePitch="312" w:charSpace="0"/>
        </w:sectPr>
      </w:pP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firstLine="0" w:firstLineChars="0"/>
        <w:textAlignment w:val="auto"/>
        <w:rPr>
          <w:rFonts w:hint="eastAsia"/>
          <w:highlight w:val="none"/>
          <w:lang w:val="en-US" w:eastAsia="zh-CN"/>
        </w:rPr>
      </w:pPr>
      <w:r>
        <w:rPr>
          <w:rFonts w:hint="eastAsia"/>
          <w:highlight w:val="none"/>
          <w:lang w:val="en-US" w:eastAsia="zh-CN"/>
        </w:rPr>
        <w:t>甲方（盖章）：北京市消费者会</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授权代表（签字）：</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2024年 月 日</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乙方（盖章）：</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授权代表（签字）：</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2024年 月 日</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sectPr>
          <w:type w:val="continuous"/>
          <w:pgSz w:w="11906" w:h="16838"/>
          <w:pgMar w:top="1440" w:right="1803" w:bottom="1440" w:left="1803" w:header="851" w:footer="992" w:gutter="0"/>
          <w:cols w:equalWidth="0" w:num="2">
            <w:col w:w="3937" w:space="425"/>
            <w:col w:w="3937"/>
          </w:cols>
          <w:rtlGutter w:val="0"/>
          <w:docGrid w:type="lines" w:linePitch="312" w:charSpace="0"/>
        </w:sectPr>
      </w:pP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ascii="仿宋" w:eastAsia="仿宋"/>
          <w:kern w:val="0"/>
          <w:szCs w:val="28"/>
          <w:highlight w:val="none"/>
          <w:lang w:val="en-US" w:eastAsia="zh-CN"/>
        </w:rPr>
      </w:pPr>
      <w:r>
        <w:rPr>
          <w:rFonts w:hint="default"/>
          <w:highlight w:val="none"/>
          <w:lang w:val="en-US" w:eastAsia="zh-CN"/>
        </w:rPr>
        <w:br w:type="page"/>
      </w:r>
    </w:p>
    <w:tbl>
      <w:tblPr>
        <w:tblStyle w:val="43"/>
        <w:tblpPr w:leftFromText="180" w:rightFromText="180" w:vertAnchor="page" w:horzAnchor="page" w:tblpX="1195" w:tblpY="1411"/>
        <w:tblOverlap w:val="never"/>
        <w:tblW w:w="966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96"/>
        <w:gridCol w:w="1865"/>
        <w:gridCol w:w="1694"/>
        <w:gridCol w:w="1366"/>
        <w:gridCol w:w="1380"/>
        <w:gridCol w:w="18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661" w:type="dxa"/>
            <w:gridSpan w:val="6"/>
            <w:tcBorders>
              <w:top w:val="nil"/>
              <w:left w:val="nil"/>
              <w:bottom w:val="nil"/>
              <w:right w:val="nil"/>
            </w:tcBorders>
            <w:noWrap/>
            <w:vAlign w:val="center"/>
          </w:tcPr>
          <w:p>
            <w:pPr>
              <w:rPr>
                <w:rFonts w:hint="eastAsia" w:ascii="宋体" w:hAnsi="宋体" w:eastAsia="宋体" w:cs="宋体"/>
                <w:b/>
                <w:bCs/>
                <w:i w:val="0"/>
                <w:iCs w:val="0"/>
                <w:color w:val="000000"/>
                <w:kern w:val="0"/>
                <w:sz w:val="32"/>
                <w:szCs w:val="32"/>
                <w:highlight w:val="none"/>
                <w:u w:val="none"/>
                <w:lang w:val="en-US" w:eastAsia="zh-CN" w:bidi="ar"/>
              </w:rPr>
            </w:pPr>
            <w:r>
              <w:rPr>
                <w:rFonts w:hint="eastAsia" w:ascii="CESI黑体-GB2312" w:hAnsi="CESI黑体-GB2312" w:eastAsia="CESI黑体-GB2312" w:cs="CESI黑体-GB2312"/>
                <w:sz w:val="32"/>
                <w:szCs w:val="40"/>
                <w:lang w:eastAsia="zh-CN"/>
              </w:rPr>
              <w:t>附件</w:t>
            </w:r>
            <w:r>
              <w:rPr>
                <w:rFonts w:hint="eastAsia" w:ascii="CESI黑体-GB2312" w:hAnsi="CESI黑体-GB2312" w:eastAsia="CESI黑体-GB2312" w:cs="CESI黑体-GB2312"/>
                <w:sz w:val="32"/>
                <w:szCs w:val="40"/>
                <w:lang w:val="en-US" w:eastAsia="zh-CN"/>
              </w:rPr>
              <w:t>1</w:t>
            </w:r>
          </w:p>
          <w:p>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eastAsia="宋体" w:cs="宋体"/>
                <w:b/>
                <w:bCs/>
                <w:i w:val="0"/>
                <w:iCs w:val="0"/>
                <w:color w:val="000000"/>
                <w:kern w:val="0"/>
                <w:sz w:val="32"/>
                <w:szCs w:val="32"/>
                <w:highlight w:val="none"/>
                <w:u w:val="none"/>
                <w:lang w:val="en-US" w:eastAsia="zh-CN" w:bidi="ar"/>
              </w:rPr>
              <w:t>项目进度汇报表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4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项目名称</w:t>
            </w:r>
          </w:p>
        </w:tc>
        <w:tc>
          <w:tcPr>
            <w:tcW w:w="8165"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4"/>
                <w:szCs w:val="24"/>
                <w:highlight w:val="none"/>
                <w:u w:val="none"/>
              </w:rPr>
            </w:pPr>
            <w:r>
              <w:rPr>
                <w:rFonts w:hint="eastAsia" w:ascii="宋体" w:hAnsi="宋体" w:eastAsia="宋体" w:cs="宋体"/>
                <w:i w:val="0"/>
                <w:iCs w:val="0"/>
                <w:color w:val="FF0000"/>
                <w:kern w:val="0"/>
                <w:sz w:val="24"/>
                <w:szCs w:val="24"/>
                <w:highlight w:val="none"/>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3" w:hRule="atLeast"/>
        </w:trPr>
        <w:tc>
          <w:tcPr>
            <w:tcW w:w="14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汇报日期</w:t>
            </w:r>
          </w:p>
        </w:tc>
        <w:tc>
          <w:tcPr>
            <w:tcW w:w="186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4"/>
                <w:szCs w:val="24"/>
                <w:highlight w:val="none"/>
                <w:u w:val="none"/>
              </w:rPr>
            </w:pPr>
          </w:p>
        </w:tc>
        <w:tc>
          <w:tcPr>
            <w:tcW w:w="16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阶段负责人</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4"/>
                <w:szCs w:val="24"/>
                <w:highlight w:val="none"/>
                <w:u w:val="none"/>
              </w:rPr>
            </w:pPr>
          </w:p>
        </w:tc>
        <w:tc>
          <w:tcPr>
            <w:tcW w:w="138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联系方式</w:t>
            </w:r>
          </w:p>
        </w:tc>
        <w:tc>
          <w:tcPr>
            <w:tcW w:w="18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14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汇报期</w:t>
            </w:r>
          </w:p>
        </w:tc>
        <w:tc>
          <w:tcPr>
            <w:tcW w:w="8165"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4"/>
                <w:szCs w:val="24"/>
                <w:highlight w:val="none"/>
                <w:u w:val="none"/>
              </w:rPr>
            </w:pPr>
            <w:r>
              <w:rPr>
                <w:rFonts w:hint="eastAsia" w:ascii="宋体" w:hAnsi="宋体" w:eastAsia="宋体" w:cs="宋体"/>
                <w:i w:val="0"/>
                <w:iCs w:val="0"/>
                <w:color w:val="FF0000"/>
                <w:kern w:val="0"/>
                <w:sz w:val="24"/>
                <w:szCs w:val="24"/>
                <w:highlight w:val="none"/>
                <w:u w:val="none"/>
                <w:lang w:val="en-US" w:eastAsia="zh-CN" w:bidi="ar"/>
              </w:rPr>
              <w:t xml:space="preserve">  </w:t>
            </w:r>
            <w:r>
              <w:rPr>
                <w:rStyle w:val="264"/>
                <w:highlight w:val="none"/>
                <w:lang w:val="en-US" w:eastAsia="zh-CN" w:bidi="ar"/>
              </w:rPr>
              <w:t xml:space="preserve">（开始日期）  至  </w:t>
            </w:r>
            <w:r>
              <w:rPr>
                <w:rStyle w:val="264"/>
                <w:rFonts w:hint="eastAsia"/>
                <w:highlight w:val="none"/>
                <w:lang w:val="en-US" w:eastAsia="zh-CN" w:bidi="ar"/>
              </w:rPr>
              <w:t xml:space="preserve">     </w:t>
            </w:r>
            <w:r>
              <w:rPr>
                <w:rStyle w:val="264"/>
                <w:highlight w:val="none"/>
                <w:lang w:val="en-US" w:eastAsia="zh-CN" w:bidi="ar"/>
              </w:rPr>
              <w:t>（结束日期）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0" w:hRule="atLeast"/>
        </w:trPr>
        <w:tc>
          <w:tcPr>
            <w:tcW w:w="1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本阶段项目进度情况汇报</w:t>
            </w:r>
          </w:p>
        </w:tc>
        <w:tc>
          <w:tcPr>
            <w:tcW w:w="8165"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Style w:val="264"/>
                <w:highlight w:val="none"/>
                <w:lang w:val="en-US" w:eastAsia="zh-CN" w:bidi="ar"/>
              </w:rPr>
            </w:pPr>
          </w:p>
          <w:p>
            <w:pPr>
              <w:pStyle w:val="2"/>
              <w:rPr>
                <w:highlight w:val="none"/>
                <w:lang w:val="en-US" w:eastAsia="zh-CN"/>
              </w:rPr>
            </w:pPr>
          </w:p>
          <w:p>
            <w:pPr>
              <w:keepNext w:val="0"/>
              <w:keepLines w:val="0"/>
              <w:widowControl/>
              <w:suppressLineNumbers w:val="0"/>
              <w:jc w:val="left"/>
              <w:textAlignment w:val="center"/>
              <w:rPr>
                <w:rFonts w:hint="eastAsia" w:ascii="宋体" w:hAnsi="宋体" w:eastAsia="宋体" w:cs="宋体"/>
                <w:i w:val="0"/>
                <w:iCs w:val="0"/>
                <w:color w:val="FF0000"/>
                <w:sz w:val="24"/>
                <w:szCs w:val="24"/>
                <w:highlight w:val="none"/>
                <w:u w:val="none"/>
              </w:rPr>
            </w:pPr>
            <w:r>
              <w:rPr>
                <w:rStyle w:val="264"/>
                <w:highlight w:val="none"/>
                <w:lang w:val="en-US" w:eastAsia="zh-CN" w:bidi="ar"/>
              </w:rPr>
              <w:t>签字：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15" w:hRule="atLeast"/>
        </w:trPr>
        <w:tc>
          <w:tcPr>
            <w:tcW w:w="1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下一阶段工作计划</w:t>
            </w:r>
          </w:p>
        </w:tc>
        <w:tc>
          <w:tcPr>
            <w:tcW w:w="8165"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FF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0" w:hRule="atLeast"/>
        </w:trPr>
        <w:tc>
          <w:tcPr>
            <w:tcW w:w="1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采购人意见</w:t>
            </w:r>
          </w:p>
        </w:tc>
        <w:tc>
          <w:tcPr>
            <w:tcW w:w="8165" w:type="dxa"/>
            <w:gridSpan w:val="5"/>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签字：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60" w:hRule="atLeast"/>
        </w:trPr>
        <w:tc>
          <w:tcPr>
            <w:tcW w:w="14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备注</w:t>
            </w:r>
          </w:p>
        </w:tc>
        <w:tc>
          <w:tcPr>
            <w:tcW w:w="8165" w:type="dxa"/>
            <w:gridSpan w:val="5"/>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highlight w:val="none"/>
                <w:u w:val="none"/>
              </w:rPr>
            </w:pPr>
          </w:p>
        </w:tc>
      </w:tr>
    </w:tbl>
    <w:p>
      <w:pPr>
        <w:numPr>
          <w:ilvl w:val="0"/>
          <w:numId w:val="0"/>
        </w:numPr>
        <w:jc w:val="left"/>
        <w:rPr>
          <w:rFonts w:hint="default" w:ascii="仿宋" w:eastAsia="仿宋"/>
          <w:kern w:val="0"/>
          <w:sz w:val="28"/>
          <w:szCs w:val="28"/>
          <w:highlight w:val="none"/>
          <w:lang w:val="en-US" w:eastAsia="zh-CN"/>
        </w:rPr>
        <w:sectPr>
          <w:type w:val="continuous"/>
          <w:pgSz w:w="11906" w:h="16838"/>
          <w:pgMar w:top="1440" w:right="1803" w:bottom="1440" w:left="1803" w:header="851" w:footer="992" w:gutter="0"/>
          <w:cols w:equalWidth="0" w:num="2">
            <w:col w:w="3937" w:space="425"/>
            <w:col w:w="3937"/>
          </w:cols>
          <w:rtlGutter w:val="0"/>
          <w:docGrid w:type="lines" w:linePitch="312" w:charSpace="0"/>
        </w:sectPr>
      </w:pPr>
    </w:p>
    <w:p>
      <w:pPr>
        <w:tabs>
          <w:tab w:val="left" w:pos="5040"/>
        </w:tabs>
        <w:adjustRightInd w:val="0"/>
        <w:snapToGrid w:val="0"/>
        <w:spacing w:line="360" w:lineRule="auto"/>
        <w:ind w:firstLine="1687" w:firstLineChars="600"/>
        <w:jc w:val="left"/>
        <w:rPr>
          <w:rFonts w:ascii="宋体" w:hAnsi="宋体" w:cs="宋体"/>
          <w:bCs/>
          <w:sz w:val="24"/>
          <w:szCs w:val="20"/>
          <w:highlight w:val="none"/>
        </w:rPr>
      </w:pPr>
      <w:r>
        <w:rPr>
          <w:rFonts w:hint="eastAsia" w:ascii="宋体" w:hAnsi="宋体" w:cs="宋体"/>
          <w:b/>
          <w:sz w:val="28"/>
          <w:szCs w:val="28"/>
          <w:highlight w:val="none"/>
        </w:rPr>
        <w:t xml:space="preserve">          </w:t>
      </w:r>
      <w:r>
        <w:rPr>
          <w:rFonts w:hint="eastAsia" w:ascii="宋体" w:hAnsi="宋体" w:cs="宋体"/>
          <w:bCs/>
          <w:sz w:val="24"/>
          <w:szCs w:val="20"/>
          <w:highlight w:val="none"/>
        </w:rPr>
        <w:t xml:space="preserve">       </w:t>
      </w:r>
    </w:p>
    <w:p>
      <w:pPr>
        <w:spacing w:line="360" w:lineRule="auto"/>
        <w:jc w:val="center"/>
        <w:outlineLvl w:val="0"/>
        <w:rPr>
          <w:rFonts w:ascii="宋体" w:hAnsi="宋体" w:cs="宋体"/>
          <w:b/>
          <w:sz w:val="36"/>
          <w:szCs w:val="36"/>
          <w:highlight w:val="none"/>
        </w:rPr>
      </w:pPr>
      <w:bookmarkStart w:id="671" w:name="_Toc145958209"/>
      <w:r>
        <w:rPr>
          <w:rFonts w:hint="eastAsia" w:ascii="宋体" w:hAnsi="宋体" w:cs="宋体"/>
          <w:b/>
          <w:sz w:val="36"/>
          <w:szCs w:val="36"/>
          <w:highlight w:val="none"/>
        </w:rPr>
        <w:t>第六章   响应文件格式</w:t>
      </w:r>
      <w:bookmarkEnd w:id="671"/>
    </w:p>
    <w:p>
      <w:pPr>
        <w:widowControl/>
        <w:spacing w:line="360" w:lineRule="auto"/>
        <w:jc w:val="left"/>
        <w:rPr>
          <w:rFonts w:ascii="宋体" w:hAnsi="宋体" w:cs="宋体"/>
          <w:b/>
          <w:sz w:val="24"/>
          <w:highlight w:val="none"/>
        </w:rPr>
      </w:pPr>
    </w:p>
    <w:p>
      <w:pPr>
        <w:widowControl/>
        <w:spacing w:line="360" w:lineRule="auto"/>
        <w:jc w:val="left"/>
        <w:rPr>
          <w:rFonts w:ascii="宋体" w:hAnsi="宋体" w:cs="宋体"/>
          <w:b/>
          <w:sz w:val="24"/>
          <w:highlight w:val="none"/>
        </w:rPr>
      </w:pPr>
    </w:p>
    <w:p>
      <w:pPr>
        <w:tabs>
          <w:tab w:val="left" w:pos="900"/>
          <w:tab w:val="left" w:pos="1980"/>
        </w:tabs>
        <w:snapToGrid w:val="0"/>
        <w:spacing w:line="360" w:lineRule="auto"/>
        <w:ind w:left="142"/>
        <w:rPr>
          <w:rFonts w:ascii="宋体" w:hAnsi="宋体" w:cs="宋体"/>
          <w:b/>
          <w:kern w:val="0"/>
          <w:sz w:val="24"/>
          <w:highlight w:val="none"/>
        </w:rPr>
      </w:pPr>
      <w:r>
        <w:rPr>
          <w:rFonts w:hint="eastAsia" w:ascii="宋体" w:hAnsi="宋体" w:cs="宋体"/>
          <w:b/>
          <w:kern w:val="0"/>
          <w:sz w:val="24"/>
          <w:highlight w:val="none"/>
        </w:rPr>
        <w:t>供应商编制文件须知</w:t>
      </w:r>
    </w:p>
    <w:p>
      <w:pPr>
        <w:tabs>
          <w:tab w:val="left" w:pos="900"/>
          <w:tab w:val="left" w:pos="1980"/>
        </w:tabs>
        <w:snapToGrid w:val="0"/>
        <w:spacing w:line="360" w:lineRule="auto"/>
        <w:ind w:left="142"/>
        <w:rPr>
          <w:rFonts w:ascii="宋体" w:hAnsi="宋体" w:cs="宋体"/>
          <w:sz w:val="24"/>
          <w:highlight w:val="none"/>
        </w:rPr>
      </w:pPr>
      <w:r>
        <w:rPr>
          <w:rFonts w:hint="eastAsia" w:ascii="宋体" w:hAnsi="宋体" w:cs="宋体"/>
          <w:sz w:val="24"/>
          <w:highlight w:val="none"/>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rFonts w:ascii="宋体" w:hAnsi="宋体" w:cs="宋体"/>
          <w:kern w:val="0"/>
          <w:sz w:val="24"/>
          <w:highlight w:val="none"/>
        </w:rPr>
      </w:pPr>
      <w:r>
        <w:rPr>
          <w:rFonts w:hint="eastAsia" w:ascii="宋体" w:hAnsi="宋体" w:cs="宋体"/>
          <w:sz w:val="24"/>
          <w:highlight w:val="none"/>
        </w:rPr>
        <w:t>2、</w:t>
      </w:r>
      <w:r>
        <w:rPr>
          <w:rFonts w:hint="eastAsia" w:ascii="宋体" w:hAnsi="宋体" w:cs="宋体"/>
          <w:kern w:val="0"/>
          <w:sz w:val="24"/>
          <w:highlight w:val="none"/>
        </w:rPr>
        <w:t>对于磋商文件中标记了“实质性格式”文件的，供应商</w:t>
      </w:r>
      <w:r>
        <w:rPr>
          <w:rFonts w:hint="eastAsia" w:ascii="宋体" w:hAnsi="宋体" w:cs="宋体"/>
          <w:sz w:val="24"/>
          <w:highlight w:val="none"/>
        </w:rPr>
        <w:t>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kern w:val="0"/>
          <w:sz w:val="24"/>
          <w:highlight w:val="none"/>
        </w:rPr>
        <w:t>否则响应无效</w:t>
      </w:r>
      <w:r>
        <w:rPr>
          <w:rFonts w:hint="eastAsia" w:ascii="宋体" w:hAnsi="宋体" w:cs="宋体"/>
          <w:kern w:val="0"/>
          <w:sz w:val="24"/>
          <w:highlight w:val="none"/>
        </w:rPr>
        <w:t>。未标记“实质性格式”的文件和磋商文件未提供格式的内容，可由供应商自行编写。</w:t>
      </w:r>
    </w:p>
    <w:p>
      <w:pPr>
        <w:tabs>
          <w:tab w:val="left" w:pos="900"/>
          <w:tab w:val="left" w:pos="1980"/>
        </w:tabs>
        <w:snapToGrid w:val="0"/>
        <w:spacing w:line="360" w:lineRule="auto"/>
        <w:ind w:left="142"/>
        <w:rPr>
          <w:rFonts w:ascii="宋体" w:hAnsi="宋体" w:cs="宋体"/>
          <w:sz w:val="24"/>
          <w:highlight w:val="none"/>
        </w:rPr>
      </w:pPr>
      <w:r>
        <w:rPr>
          <w:rFonts w:hint="eastAsia" w:ascii="宋体" w:hAnsi="宋体" w:cs="宋体"/>
          <w:sz w:val="24"/>
          <w:highlight w:val="none"/>
        </w:rPr>
        <w:t>3、全部声明和问题的回答及所附材料必须是真实的、准确的和完整的。</w:t>
      </w:r>
    </w:p>
    <w:p>
      <w:pPr>
        <w:tabs>
          <w:tab w:val="left" w:pos="900"/>
          <w:tab w:val="left" w:pos="1980"/>
        </w:tabs>
        <w:snapToGrid w:val="0"/>
        <w:spacing w:line="360" w:lineRule="auto"/>
        <w:ind w:left="142"/>
        <w:rPr>
          <w:rFonts w:ascii="宋体" w:hAnsi="宋体" w:cs="宋体"/>
          <w:sz w:val="24"/>
          <w:highlight w:val="none"/>
        </w:rPr>
      </w:pPr>
    </w:p>
    <w:p>
      <w:pPr>
        <w:widowControl/>
        <w:jc w:val="left"/>
        <w:rPr>
          <w:rFonts w:ascii="宋体" w:hAnsi="宋体" w:cs="宋体"/>
          <w:sz w:val="24"/>
          <w:highlight w:val="none"/>
        </w:rPr>
      </w:pPr>
      <w:r>
        <w:rPr>
          <w:rFonts w:hint="eastAsia" w:ascii="宋体" w:hAnsi="宋体" w:cs="宋体"/>
          <w:sz w:val="24"/>
          <w:highlight w:val="none"/>
        </w:rPr>
        <w:br w:type="page"/>
      </w:r>
    </w:p>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p>
      <w:pPr>
        <w:rPr>
          <w:rFonts w:ascii="宋体" w:hAnsi="宋体" w:cs="宋体"/>
          <w:b/>
          <w:spacing w:val="20"/>
          <w:szCs w:val="21"/>
          <w:highlight w:val="none"/>
        </w:rPr>
      </w:pPr>
    </w:p>
    <w:p>
      <w:pPr>
        <w:rPr>
          <w:rFonts w:ascii="宋体" w:hAnsi="宋体" w:cs="宋体"/>
          <w:b/>
          <w:sz w:val="24"/>
          <w:highlight w:val="none"/>
        </w:rPr>
      </w:pPr>
      <w:r>
        <w:rPr>
          <w:rFonts w:hint="eastAsia" w:ascii="宋体" w:hAnsi="宋体" w:cs="宋体"/>
          <w:b/>
          <w:spacing w:val="20"/>
          <w:sz w:val="24"/>
          <w:highlight w:val="none"/>
        </w:rPr>
        <w:t>响应文件</w:t>
      </w:r>
      <w:r>
        <w:rPr>
          <w:rFonts w:hint="eastAsia" w:ascii="宋体" w:hAnsi="宋体" w:cs="宋体"/>
          <w:b/>
          <w:sz w:val="24"/>
          <w:highlight w:val="none"/>
        </w:rPr>
        <w:t>封面（非实质性格式）</w:t>
      </w:r>
    </w:p>
    <w:p>
      <w:pPr>
        <w:jc w:val="center"/>
        <w:rPr>
          <w:rFonts w:ascii="宋体" w:hAnsi="宋体" w:cs="宋体"/>
          <w:szCs w:val="21"/>
          <w:highlight w:val="none"/>
        </w:rPr>
      </w:pPr>
    </w:p>
    <w:p>
      <w:pPr>
        <w:jc w:val="center"/>
        <w:rPr>
          <w:rFonts w:ascii="宋体" w:hAnsi="宋体" w:cs="宋体"/>
          <w:b/>
          <w:spacing w:val="60"/>
          <w:sz w:val="84"/>
          <w:szCs w:val="84"/>
          <w:highlight w:val="none"/>
        </w:rPr>
      </w:pPr>
      <w:r>
        <w:rPr>
          <w:rFonts w:hint="eastAsia" w:ascii="宋体" w:hAnsi="宋体" w:cs="宋体"/>
          <w:b/>
          <w:spacing w:val="60"/>
          <w:sz w:val="84"/>
          <w:szCs w:val="84"/>
          <w:highlight w:val="none"/>
        </w:rPr>
        <w:t>响 应 文 件</w:t>
      </w:r>
    </w:p>
    <w:p>
      <w:pPr>
        <w:jc w:val="center"/>
        <w:rPr>
          <w:rFonts w:ascii="宋体" w:hAnsi="宋体" w:cs="宋体"/>
          <w:b/>
          <w:spacing w:val="60"/>
          <w:sz w:val="52"/>
          <w:szCs w:val="52"/>
          <w:highlight w:val="none"/>
        </w:rPr>
      </w:pPr>
    </w:p>
    <w:p>
      <w:pPr>
        <w:ind w:firstLine="542" w:firstLineChars="150"/>
        <w:rPr>
          <w:rFonts w:ascii="宋体" w:hAnsi="宋体" w:cs="宋体"/>
          <w:b/>
          <w:spacing w:val="20"/>
          <w:sz w:val="32"/>
          <w:szCs w:val="32"/>
          <w:highlight w:val="none"/>
        </w:rPr>
      </w:pPr>
    </w:p>
    <w:p>
      <w:pPr>
        <w:ind w:firstLine="542" w:firstLineChars="150"/>
        <w:rPr>
          <w:rFonts w:ascii="宋体" w:hAnsi="宋体" w:cs="宋体"/>
          <w:b/>
          <w:spacing w:val="20"/>
          <w:sz w:val="32"/>
          <w:szCs w:val="32"/>
          <w:highlight w:val="none"/>
        </w:rPr>
      </w:pPr>
    </w:p>
    <w:p>
      <w:pPr>
        <w:ind w:firstLine="542" w:firstLineChars="150"/>
        <w:rPr>
          <w:rFonts w:ascii="宋体" w:hAnsi="宋体" w:cs="宋体"/>
          <w:b/>
          <w:spacing w:val="20"/>
          <w:sz w:val="32"/>
          <w:szCs w:val="32"/>
          <w:highlight w:val="none"/>
        </w:rPr>
      </w:pPr>
      <w:r>
        <w:rPr>
          <w:rFonts w:hint="eastAsia" w:ascii="宋体" w:hAnsi="宋体" w:cs="宋体"/>
          <w:b/>
          <w:spacing w:val="20"/>
          <w:sz w:val="32"/>
          <w:szCs w:val="32"/>
          <w:highlight w:val="none"/>
        </w:rPr>
        <w:t>项目名称:</w:t>
      </w:r>
    </w:p>
    <w:p>
      <w:pPr>
        <w:ind w:firstLine="542" w:firstLineChars="150"/>
        <w:rPr>
          <w:rFonts w:ascii="宋体" w:hAnsi="宋体" w:cs="宋体"/>
          <w:b/>
          <w:spacing w:val="20"/>
          <w:sz w:val="32"/>
          <w:szCs w:val="32"/>
          <w:highlight w:val="none"/>
        </w:rPr>
      </w:pPr>
      <w:r>
        <w:rPr>
          <w:rFonts w:hint="eastAsia" w:ascii="宋体" w:hAnsi="宋体" w:cs="宋体"/>
          <w:b/>
          <w:spacing w:val="20"/>
          <w:sz w:val="32"/>
          <w:szCs w:val="32"/>
          <w:highlight w:val="none"/>
        </w:rPr>
        <w:t>项目编号/包号：</w:t>
      </w:r>
    </w:p>
    <w:p>
      <w:pPr>
        <w:ind w:firstLine="542" w:firstLineChars="150"/>
        <w:rPr>
          <w:rFonts w:ascii="宋体" w:hAnsi="宋体" w:cs="宋体"/>
          <w:b/>
          <w:spacing w:val="20"/>
          <w:sz w:val="32"/>
          <w:szCs w:val="32"/>
          <w:highlight w:val="none"/>
        </w:rPr>
      </w:pPr>
    </w:p>
    <w:p>
      <w:pPr>
        <w:ind w:firstLine="542" w:firstLineChars="150"/>
        <w:rPr>
          <w:rFonts w:ascii="宋体" w:hAnsi="宋体" w:cs="宋体"/>
          <w:b/>
          <w:spacing w:val="20"/>
          <w:sz w:val="32"/>
          <w:szCs w:val="32"/>
          <w:highlight w:val="none"/>
        </w:rPr>
      </w:pPr>
    </w:p>
    <w:p>
      <w:pPr>
        <w:jc w:val="center"/>
        <w:rPr>
          <w:rFonts w:ascii="宋体" w:hAnsi="宋体" w:cs="宋体"/>
          <w:b/>
          <w:sz w:val="32"/>
          <w:szCs w:val="32"/>
          <w:highlight w:val="none"/>
        </w:rPr>
      </w:pPr>
    </w:p>
    <w:p>
      <w:pPr>
        <w:jc w:val="center"/>
        <w:rPr>
          <w:rFonts w:ascii="宋体" w:hAnsi="宋体" w:cs="宋体"/>
          <w:b/>
          <w:sz w:val="32"/>
          <w:szCs w:val="32"/>
          <w:highlight w:val="none"/>
        </w:rPr>
      </w:pPr>
    </w:p>
    <w:p>
      <w:pPr>
        <w:jc w:val="center"/>
        <w:rPr>
          <w:rFonts w:ascii="宋体" w:hAnsi="宋体" w:cs="宋体"/>
          <w:b/>
          <w:sz w:val="32"/>
          <w:szCs w:val="32"/>
          <w:highlight w:val="none"/>
        </w:rPr>
      </w:pPr>
    </w:p>
    <w:p>
      <w:pPr>
        <w:jc w:val="center"/>
        <w:rPr>
          <w:rFonts w:ascii="宋体" w:hAnsi="宋体" w:cs="宋体"/>
          <w:b/>
          <w:spacing w:val="20"/>
          <w:sz w:val="32"/>
          <w:szCs w:val="32"/>
          <w:highlight w:val="none"/>
        </w:rPr>
      </w:pPr>
    </w:p>
    <w:p>
      <w:pPr>
        <w:jc w:val="center"/>
        <w:rPr>
          <w:rFonts w:ascii="宋体" w:hAnsi="宋体" w:cs="宋体"/>
          <w:b/>
          <w:spacing w:val="20"/>
          <w:sz w:val="32"/>
          <w:szCs w:val="32"/>
          <w:highlight w:val="none"/>
        </w:rPr>
      </w:pPr>
    </w:p>
    <w:p>
      <w:pPr>
        <w:jc w:val="center"/>
        <w:rPr>
          <w:rFonts w:ascii="宋体" w:hAnsi="宋体" w:cs="宋体"/>
          <w:b/>
          <w:spacing w:val="20"/>
          <w:sz w:val="32"/>
          <w:szCs w:val="32"/>
          <w:highlight w:val="none"/>
        </w:rPr>
      </w:pPr>
    </w:p>
    <w:p>
      <w:pPr>
        <w:spacing w:line="360" w:lineRule="auto"/>
        <w:ind w:firstLine="1445" w:firstLineChars="400"/>
        <w:jc w:val="left"/>
        <w:rPr>
          <w:rFonts w:ascii="宋体" w:hAnsi="宋体" w:cs="宋体"/>
          <w:b/>
          <w:spacing w:val="20"/>
          <w:sz w:val="32"/>
          <w:szCs w:val="32"/>
          <w:highlight w:val="none"/>
        </w:rPr>
      </w:pPr>
      <w:r>
        <w:rPr>
          <w:rFonts w:hint="eastAsia" w:ascii="宋体" w:hAnsi="宋体" w:cs="宋体"/>
          <w:b/>
          <w:spacing w:val="20"/>
          <w:sz w:val="32"/>
          <w:szCs w:val="32"/>
          <w:highlight w:val="none"/>
        </w:rPr>
        <w:t>供应商名称：</w:t>
      </w:r>
    </w:p>
    <w:p>
      <w:pPr>
        <w:jc w:val="center"/>
        <w:rPr>
          <w:rFonts w:ascii="宋体" w:hAnsi="宋体" w:cs="宋体"/>
          <w:b/>
          <w:sz w:val="32"/>
          <w:szCs w:val="32"/>
          <w:highlight w:val="none"/>
        </w:rPr>
      </w:pPr>
    </w:p>
    <w:p>
      <w:pPr>
        <w:rPr>
          <w:rFonts w:ascii="宋体" w:hAnsi="宋体" w:cs="宋体"/>
          <w:b/>
          <w:highlight w:val="none"/>
        </w:rPr>
      </w:pPr>
      <w:r>
        <w:rPr>
          <w:rFonts w:hint="eastAsia" w:ascii="宋体" w:hAnsi="宋体" w:cs="宋体"/>
          <w:b/>
          <w:spacing w:val="20"/>
          <w:sz w:val="32"/>
          <w:szCs w:val="32"/>
          <w:highlight w:val="none"/>
        </w:rPr>
        <w:br w:type="page"/>
      </w: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1 满足《中华人民共和国政府采购法》第二十二条规定</w:t>
      </w:r>
    </w:p>
    <w:p>
      <w:pPr>
        <w:spacing w:line="360" w:lineRule="auto"/>
        <w:outlineLvl w:val="2"/>
        <w:rPr>
          <w:rFonts w:ascii="宋体" w:hAnsi="宋体" w:cs="宋体"/>
          <w:color w:val="000000"/>
          <w:sz w:val="24"/>
          <w:highlight w:val="none"/>
        </w:rPr>
      </w:pPr>
      <w:r>
        <w:rPr>
          <w:rFonts w:hint="eastAsia" w:ascii="宋体" w:hAnsi="宋体" w:cs="宋体"/>
          <w:color w:val="000000"/>
          <w:sz w:val="24"/>
          <w:highlight w:val="none"/>
        </w:rPr>
        <w:t>1-1营业执照等证明文件</w:t>
      </w:r>
    </w:p>
    <w:p>
      <w:pPr>
        <w:pStyle w:val="23"/>
        <w:spacing w:line="360" w:lineRule="auto"/>
        <w:outlineLvl w:val="2"/>
        <w:rPr>
          <w:rFonts w:hint="default" w:hAnsi="宋体" w:cs="宋体"/>
          <w:b/>
          <w:bCs/>
          <w:color w:val="000000"/>
          <w:szCs w:val="24"/>
          <w:highlight w:val="none"/>
        </w:rPr>
      </w:pPr>
      <w:r>
        <w:rPr>
          <w:rFonts w:hAnsi="宋体" w:cs="宋体"/>
          <w:sz w:val="24"/>
          <w:highlight w:val="none"/>
        </w:rPr>
        <w:br w:type="page"/>
      </w:r>
      <w:r>
        <w:rPr>
          <w:rFonts w:hAnsi="宋体" w:cs="宋体"/>
          <w:b/>
          <w:color w:val="000000"/>
          <w:szCs w:val="24"/>
          <w:highlight w:val="none"/>
        </w:rPr>
        <w:t>1-2 供应商资格声明书</w:t>
      </w:r>
    </w:p>
    <w:p>
      <w:pPr>
        <w:jc w:val="center"/>
        <w:rPr>
          <w:rFonts w:ascii="宋体" w:hAnsi="宋体" w:cs="宋体"/>
          <w:sz w:val="24"/>
          <w:highlight w:val="none"/>
        </w:rPr>
      </w:pPr>
      <w:r>
        <w:rPr>
          <w:rFonts w:hint="eastAsia" w:ascii="宋体" w:hAnsi="宋体" w:cs="宋体"/>
          <w:b/>
          <w:color w:val="000000"/>
          <w:sz w:val="36"/>
          <w:szCs w:val="36"/>
          <w:highlight w:val="none"/>
        </w:rPr>
        <w:t>供应商资格声明书</w:t>
      </w:r>
    </w:p>
    <w:p>
      <w:pPr>
        <w:tabs>
          <w:tab w:val="left" w:pos="5580"/>
        </w:tabs>
        <w:spacing w:line="360" w:lineRule="auto"/>
        <w:rPr>
          <w:rFonts w:ascii="宋体" w:hAnsi="宋体" w:cs="宋体"/>
          <w:sz w:val="24"/>
          <w:highlight w:val="none"/>
        </w:rPr>
      </w:pPr>
      <w:r>
        <w:rPr>
          <w:rFonts w:hint="eastAsia" w:ascii="宋体" w:hAnsi="宋体" w:cs="宋体"/>
          <w:sz w:val="24"/>
          <w:highlight w:val="none"/>
        </w:rPr>
        <w:t>致：</w:t>
      </w:r>
      <w:r>
        <w:rPr>
          <w:rFonts w:hint="eastAsia" w:ascii="宋体" w:hAnsi="宋体" w:cs="宋体"/>
          <w:sz w:val="24"/>
          <w:highlight w:val="none"/>
          <w:u w:val="single"/>
        </w:rPr>
        <w:t>采购人或采购代理机构</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在参与本次项目磋商中，我单位承诺：</w:t>
      </w:r>
    </w:p>
    <w:p>
      <w:pPr>
        <w:numPr>
          <w:ilvl w:val="0"/>
          <w:numId w:val="15"/>
        </w:numPr>
        <w:spacing w:line="360" w:lineRule="auto"/>
        <w:ind w:left="1134"/>
        <w:rPr>
          <w:rFonts w:ascii="宋体" w:hAnsi="宋体" w:cs="宋体"/>
          <w:sz w:val="24"/>
          <w:szCs w:val="22"/>
          <w:highlight w:val="none"/>
        </w:rPr>
      </w:pPr>
      <w:r>
        <w:rPr>
          <w:rFonts w:hint="eastAsia" w:ascii="宋体" w:hAnsi="宋体" w:cs="宋体"/>
          <w:sz w:val="24"/>
          <w:szCs w:val="22"/>
          <w:highlight w:val="none"/>
        </w:rPr>
        <w:t>具有良好的商业信誉和健全的财务会计制度；</w:t>
      </w:r>
    </w:p>
    <w:p>
      <w:pPr>
        <w:numPr>
          <w:ilvl w:val="0"/>
          <w:numId w:val="15"/>
        </w:numPr>
        <w:spacing w:line="360" w:lineRule="auto"/>
        <w:ind w:left="1134"/>
        <w:rPr>
          <w:rFonts w:ascii="宋体" w:hAnsi="宋体" w:cs="宋体"/>
          <w:sz w:val="24"/>
          <w:szCs w:val="22"/>
          <w:highlight w:val="none"/>
        </w:rPr>
      </w:pPr>
      <w:r>
        <w:rPr>
          <w:rFonts w:hint="eastAsia" w:ascii="宋体" w:hAnsi="宋体" w:cs="宋体"/>
          <w:sz w:val="24"/>
          <w:szCs w:val="22"/>
          <w:highlight w:val="none"/>
        </w:rPr>
        <w:t>具有履行合同所必需的设备和专业技术能力；</w:t>
      </w:r>
    </w:p>
    <w:p>
      <w:pPr>
        <w:numPr>
          <w:ilvl w:val="0"/>
          <w:numId w:val="15"/>
        </w:numPr>
        <w:spacing w:line="360" w:lineRule="auto"/>
        <w:ind w:left="1134"/>
        <w:rPr>
          <w:rFonts w:ascii="宋体" w:hAnsi="宋体" w:cs="宋体"/>
          <w:sz w:val="24"/>
          <w:szCs w:val="22"/>
          <w:highlight w:val="none"/>
        </w:rPr>
      </w:pPr>
      <w:r>
        <w:rPr>
          <w:rFonts w:hint="eastAsia" w:ascii="宋体" w:hAnsi="宋体" w:cs="宋体"/>
          <w:sz w:val="24"/>
          <w:szCs w:val="22"/>
          <w:highlight w:val="none"/>
        </w:rPr>
        <w:t>有依法缴纳税收和社会保障资金的良好记录；</w:t>
      </w:r>
    </w:p>
    <w:p>
      <w:pPr>
        <w:numPr>
          <w:ilvl w:val="0"/>
          <w:numId w:val="15"/>
        </w:numPr>
        <w:spacing w:line="360" w:lineRule="auto"/>
        <w:ind w:left="1134"/>
        <w:rPr>
          <w:rFonts w:ascii="宋体" w:hAnsi="宋体" w:cs="宋体"/>
          <w:sz w:val="24"/>
          <w:szCs w:val="22"/>
          <w:highlight w:val="none"/>
        </w:rPr>
      </w:pPr>
      <w:r>
        <w:rPr>
          <w:rFonts w:hint="eastAsia" w:ascii="宋体" w:hAnsi="宋体" w:cs="宋体"/>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5"/>
        </w:numPr>
        <w:spacing w:line="360" w:lineRule="auto"/>
        <w:ind w:left="1134"/>
        <w:rPr>
          <w:rFonts w:ascii="宋体" w:hAnsi="宋体" w:cs="宋体"/>
          <w:sz w:val="24"/>
          <w:szCs w:val="22"/>
          <w:highlight w:val="none"/>
        </w:rPr>
      </w:pPr>
      <w:r>
        <w:rPr>
          <w:rFonts w:hint="eastAsia" w:ascii="宋体" w:hAnsi="宋体" w:cs="宋体"/>
          <w:sz w:val="24"/>
          <w:szCs w:val="22"/>
          <w:highlight w:val="none"/>
        </w:rPr>
        <w:t>我单位不属于政府采购法律、行政法规规定的公益一类事业单位、或使用事业编制且由财政拨款保障的群团组织（仅适用于政府购买服务项目）；</w:t>
      </w:r>
    </w:p>
    <w:p>
      <w:pPr>
        <w:numPr>
          <w:ilvl w:val="0"/>
          <w:numId w:val="15"/>
        </w:numPr>
        <w:spacing w:line="360" w:lineRule="auto"/>
        <w:ind w:left="1134"/>
        <w:rPr>
          <w:rFonts w:ascii="宋体" w:hAnsi="宋体" w:cs="宋体"/>
          <w:sz w:val="24"/>
          <w:szCs w:val="22"/>
          <w:highlight w:val="none"/>
        </w:rPr>
      </w:pPr>
      <w:r>
        <w:rPr>
          <w:rFonts w:hint="eastAsia" w:ascii="宋体" w:hAnsi="宋体" w:cs="宋体"/>
          <w:sz w:val="24"/>
          <w:szCs w:val="22"/>
          <w:highlight w:val="none"/>
        </w:rPr>
        <w:t>我单位不存在为采购项目提供整体设计、规范编制或者项目管理、监理、检测等服务后，再参加该采购项目的其他采购活动的情形（单一来源采购项目除外）；</w:t>
      </w:r>
    </w:p>
    <w:p>
      <w:pPr>
        <w:numPr>
          <w:ilvl w:val="0"/>
          <w:numId w:val="15"/>
        </w:numPr>
        <w:spacing w:line="360" w:lineRule="auto"/>
        <w:ind w:left="1134"/>
        <w:rPr>
          <w:rFonts w:ascii="宋体" w:hAnsi="宋体" w:cs="宋体"/>
          <w:sz w:val="24"/>
          <w:szCs w:val="22"/>
          <w:highlight w:val="none"/>
        </w:rPr>
      </w:pPr>
      <w:r>
        <w:rPr>
          <w:rFonts w:hint="eastAsia" w:ascii="宋体" w:hAnsi="宋体" w:cs="宋体"/>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s="宋体"/>
                <w:sz w:val="24"/>
                <w:highlight w:val="none"/>
              </w:rPr>
            </w:pPr>
            <w:r>
              <w:rPr>
                <w:rFonts w:hint="eastAsia" w:ascii="宋体" w:hAnsi="宋体" w:cs="宋体"/>
                <w:sz w:val="24"/>
                <w:highlight w:val="none"/>
              </w:rPr>
              <w:t>序号</w:t>
            </w:r>
          </w:p>
        </w:tc>
        <w:tc>
          <w:tcPr>
            <w:tcW w:w="4574" w:type="dxa"/>
            <w:vAlign w:val="center"/>
          </w:tcPr>
          <w:p>
            <w:pPr>
              <w:jc w:val="center"/>
              <w:rPr>
                <w:rFonts w:ascii="宋体" w:hAnsi="宋体" w:cs="宋体"/>
                <w:sz w:val="24"/>
                <w:highlight w:val="none"/>
              </w:rPr>
            </w:pPr>
            <w:r>
              <w:rPr>
                <w:rFonts w:hint="eastAsia" w:ascii="宋体" w:hAnsi="宋体" w:cs="宋体"/>
                <w:sz w:val="24"/>
                <w:highlight w:val="none"/>
              </w:rPr>
              <w:t>单位名称</w:t>
            </w:r>
          </w:p>
        </w:tc>
        <w:tc>
          <w:tcPr>
            <w:tcW w:w="2976" w:type="dxa"/>
            <w:vAlign w:val="center"/>
          </w:tcPr>
          <w:p>
            <w:pPr>
              <w:jc w:val="center"/>
              <w:rPr>
                <w:rFonts w:ascii="宋体" w:hAnsi="宋体" w:cs="宋体"/>
                <w:sz w:val="24"/>
                <w:highlight w:val="none"/>
              </w:rPr>
            </w:pPr>
            <w:r>
              <w:rPr>
                <w:rFonts w:hint="eastAsia" w:ascii="宋体" w:hAnsi="宋体" w:cs="宋体"/>
                <w:sz w:val="24"/>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s="宋体"/>
                <w:sz w:val="24"/>
                <w:highlight w:val="none"/>
              </w:rPr>
            </w:pPr>
            <w:r>
              <w:rPr>
                <w:rFonts w:hint="eastAsia" w:ascii="宋体" w:hAnsi="宋体" w:cs="宋体"/>
                <w:sz w:val="24"/>
                <w:highlight w:val="none"/>
              </w:rPr>
              <w:t>1</w:t>
            </w:r>
          </w:p>
        </w:tc>
        <w:tc>
          <w:tcPr>
            <w:tcW w:w="4574" w:type="dxa"/>
            <w:vAlign w:val="center"/>
          </w:tcPr>
          <w:p>
            <w:pPr>
              <w:jc w:val="center"/>
              <w:rPr>
                <w:rFonts w:ascii="宋体" w:hAnsi="宋体" w:cs="宋体"/>
                <w:sz w:val="24"/>
                <w:highlight w:val="none"/>
              </w:rPr>
            </w:pPr>
          </w:p>
        </w:tc>
        <w:tc>
          <w:tcPr>
            <w:tcW w:w="2976" w:type="dxa"/>
            <w:vAlign w:val="center"/>
          </w:tcPr>
          <w:p>
            <w:pPr>
              <w:jc w:val="center"/>
              <w:rPr>
                <w:rFonts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s="宋体"/>
                <w:sz w:val="24"/>
                <w:highlight w:val="none"/>
              </w:rPr>
            </w:pPr>
            <w:r>
              <w:rPr>
                <w:rFonts w:hint="eastAsia" w:ascii="宋体" w:hAnsi="宋体" w:cs="宋体"/>
                <w:sz w:val="24"/>
                <w:highlight w:val="none"/>
              </w:rPr>
              <w:t>2</w:t>
            </w:r>
          </w:p>
        </w:tc>
        <w:tc>
          <w:tcPr>
            <w:tcW w:w="4574" w:type="dxa"/>
            <w:vAlign w:val="center"/>
          </w:tcPr>
          <w:p>
            <w:pPr>
              <w:jc w:val="center"/>
              <w:rPr>
                <w:rFonts w:ascii="宋体" w:hAnsi="宋体" w:cs="宋体"/>
                <w:sz w:val="24"/>
                <w:highlight w:val="none"/>
              </w:rPr>
            </w:pPr>
          </w:p>
        </w:tc>
        <w:tc>
          <w:tcPr>
            <w:tcW w:w="2976" w:type="dxa"/>
            <w:vAlign w:val="center"/>
          </w:tcPr>
          <w:p>
            <w:pPr>
              <w:jc w:val="center"/>
              <w:rPr>
                <w:rFonts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s="宋体"/>
                <w:sz w:val="24"/>
                <w:highlight w:val="none"/>
              </w:rPr>
            </w:pPr>
            <w:r>
              <w:rPr>
                <w:rFonts w:hint="eastAsia" w:ascii="宋体" w:hAnsi="宋体" w:cs="宋体"/>
                <w:sz w:val="24"/>
                <w:highlight w:val="none"/>
              </w:rPr>
              <w:t>…</w:t>
            </w:r>
          </w:p>
        </w:tc>
        <w:tc>
          <w:tcPr>
            <w:tcW w:w="4574" w:type="dxa"/>
            <w:vAlign w:val="center"/>
          </w:tcPr>
          <w:p>
            <w:pPr>
              <w:jc w:val="center"/>
              <w:rPr>
                <w:rFonts w:ascii="宋体" w:hAnsi="宋体" w:cs="宋体"/>
                <w:sz w:val="24"/>
                <w:highlight w:val="none"/>
              </w:rPr>
            </w:pPr>
          </w:p>
        </w:tc>
        <w:tc>
          <w:tcPr>
            <w:tcW w:w="2976" w:type="dxa"/>
            <w:vAlign w:val="center"/>
          </w:tcPr>
          <w:p>
            <w:pPr>
              <w:jc w:val="center"/>
              <w:rPr>
                <w:rFonts w:ascii="宋体" w:hAnsi="宋体" w:cs="宋体"/>
                <w:sz w:val="24"/>
                <w:highlight w:val="none"/>
              </w:rPr>
            </w:pPr>
          </w:p>
        </w:tc>
      </w:tr>
    </w:tbl>
    <w:p>
      <w:pPr>
        <w:rPr>
          <w:rFonts w:ascii="宋体" w:hAnsi="宋体" w:cs="宋体"/>
          <w:highlight w:val="none"/>
        </w:rPr>
      </w:pPr>
    </w:p>
    <w:p>
      <w:pPr>
        <w:ind w:firstLine="480" w:firstLineChars="200"/>
        <w:rPr>
          <w:rFonts w:ascii="宋体" w:hAnsi="宋体" w:cs="宋体"/>
          <w:sz w:val="24"/>
          <w:szCs w:val="22"/>
          <w:highlight w:val="none"/>
        </w:rPr>
      </w:pPr>
      <w:r>
        <w:rPr>
          <w:rFonts w:hint="eastAsia" w:ascii="宋体" w:hAnsi="宋体" w:cs="宋体"/>
          <w:sz w:val="24"/>
          <w:highlight w:val="none"/>
        </w:rPr>
        <w:t>上述声明真实有效，否则我方负全部责任。</w:t>
      </w:r>
    </w:p>
    <w:p>
      <w:pPr>
        <w:spacing w:line="360" w:lineRule="auto"/>
        <w:rPr>
          <w:rFonts w:ascii="宋体" w:hAnsi="宋体" w:cs="宋体"/>
          <w:sz w:val="24"/>
          <w:highlight w:val="none"/>
        </w:rPr>
      </w:pPr>
    </w:p>
    <w:p>
      <w:pPr>
        <w:autoSpaceDE w:val="0"/>
        <w:autoSpaceDN w:val="0"/>
        <w:adjustRightInd w:val="0"/>
        <w:snapToGrid w:val="0"/>
        <w:spacing w:line="360" w:lineRule="auto"/>
        <w:ind w:right="360"/>
        <w:jc w:val="right"/>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sz w:val="24"/>
          <w:highlight w:val="none"/>
        </w:rPr>
        <w:t>______</w:t>
      </w:r>
    </w:p>
    <w:p>
      <w:pPr>
        <w:spacing w:line="360" w:lineRule="auto"/>
        <w:ind w:right="360" w:firstLine="480"/>
        <w:jc w:val="right"/>
        <w:rPr>
          <w:rFonts w:ascii="宋体" w:hAnsi="宋体" w:cs="宋体"/>
          <w:sz w:val="24"/>
          <w:highlight w:val="none"/>
        </w:rPr>
      </w:pPr>
      <w:r>
        <w:rPr>
          <w:rFonts w:hint="eastAsia" w:ascii="宋体" w:hAnsi="宋体" w:cs="宋体"/>
          <w:color w:val="000000"/>
          <w:sz w:val="24"/>
          <w:szCs w:val="20"/>
          <w:highlight w:val="none"/>
        </w:rPr>
        <w:t xml:space="preserve">日期：____年____月____日   </w:t>
      </w:r>
    </w:p>
    <w:p>
      <w:pPr>
        <w:spacing w:line="360" w:lineRule="auto"/>
        <w:rPr>
          <w:rFonts w:ascii="宋体" w:hAnsi="宋体" w:cs="宋体"/>
          <w:sz w:val="24"/>
          <w:highlight w:val="none"/>
        </w:rPr>
      </w:pPr>
      <w:r>
        <w:rPr>
          <w:rFonts w:hint="eastAsia" w:ascii="宋体" w:hAnsi="宋体" w:cs="宋体"/>
          <w:sz w:val="24"/>
          <w:highlight w:val="none"/>
        </w:rPr>
        <w:t>说明：供应商承诺不实的，依据《政府采购法》第七十七条“提供虚假材料谋取中标、成交的”有关规定予以处理。</w:t>
      </w:r>
    </w:p>
    <w:p>
      <w:pPr>
        <w:tabs>
          <w:tab w:val="left" w:pos="5580"/>
        </w:tabs>
        <w:spacing w:line="360" w:lineRule="auto"/>
        <w:rPr>
          <w:rFonts w:ascii="宋体" w:hAnsi="宋体" w:cs="宋体"/>
          <w:sz w:val="24"/>
          <w:highlight w:val="none"/>
        </w:rPr>
        <w:sectPr>
          <w:headerReference r:id="rId11" w:type="first"/>
          <w:footerReference r:id="rId14" w:type="first"/>
          <w:footerReference r:id="rId12" w:type="default"/>
          <w:headerReference r:id="rId10" w:type="even"/>
          <w:footerReference r:id="rId13" w:type="even"/>
          <w:pgSz w:w="11907" w:h="16840"/>
          <w:pgMar w:top="1134" w:right="1134" w:bottom="1134" w:left="1134" w:header="851" w:footer="851" w:gutter="0"/>
          <w:cols w:space="720" w:num="1"/>
          <w:docGrid w:linePitch="462" w:charSpace="0"/>
        </w:sectPr>
      </w:pP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2 落实政府采购政策需满足的资格要求（如有）</w:t>
      </w:r>
    </w:p>
    <w:p>
      <w:pPr>
        <w:spacing w:line="360" w:lineRule="auto"/>
        <w:outlineLvl w:val="2"/>
        <w:rPr>
          <w:rFonts w:ascii="宋体" w:hAnsi="宋体" w:cs="宋体"/>
          <w:color w:val="000000"/>
          <w:sz w:val="24"/>
          <w:szCs w:val="20"/>
          <w:highlight w:val="none"/>
        </w:rPr>
      </w:pPr>
      <w:r>
        <w:rPr>
          <w:rFonts w:hint="eastAsia" w:ascii="宋体" w:hAnsi="宋体" w:cs="宋体"/>
          <w:color w:val="000000"/>
          <w:sz w:val="24"/>
          <w:szCs w:val="20"/>
          <w:highlight w:val="none"/>
        </w:rPr>
        <w:t>2-1 中小企业政策证明文件</w:t>
      </w:r>
    </w:p>
    <w:p>
      <w:pPr>
        <w:tabs>
          <w:tab w:val="left" w:pos="5580"/>
        </w:tabs>
        <w:spacing w:line="360" w:lineRule="auto"/>
        <w:rPr>
          <w:rFonts w:ascii="宋体" w:hAnsi="宋体" w:cs="宋体"/>
          <w:sz w:val="24"/>
          <w:highlight w:val="none"/>
        </w:rPr>
      </w:pPr>
      <w:r>
        <w:rPr>
          <w:rFonts w:hint="eastAsia" w:ascii="宋体" w:hAnsi="宋体" w:cs="宋体"/>
          <w:sz w:val="24"/>
          <w:highlight w:val="none"/>
        </w:rPr>
        <w:t>说明：</w:t>
      </w:r>
    </w:p>
    <w:p>
      <w:pPr>
        <w:tabs>
          <w:tab w:val="left" w:pos="5580"/>
        </w:tabs>
        <w:spacing w:line="360" w:lineRule="auto"/>
        <w:rPr>
          <w:rFonts w:ascii="宋体" w:hAnsi="宋体" w:cs="宋体"/>
          <w:sz w:val="24"/>
          <w:highlight w:val="none"/>
        </w:rPr>
      </w:pPr>
      <w:r>
        <w:rPr>
          <w:rFonts w:hint="eastAsia" w:ascii="宋体" w:hAnsi="宋体" w:cs="宋体"/>
          <w:sz w:val="24"/>
          <w:highlight w:val="none"/>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hint="eastAsia" w:ascii="宋体" w:hAnsi="宋体" w:cs="宋体"/>
          <w:color w:val="000000"/>
          <w:sz w:val="24"/>
          <w:highlight w:val="none"/>
        </w:rPr>
        <w:t>否则不享受相关中小企业扶持政策</w:t>
      </w:r>
      <w:r>
        <w:rPr>
          <w:rFonts w:hint="eastAsia" w:ascii="宋体" w:hAnsi="宋体" w:cs="宋体"/>
          <w:sz w:val="24"/>
          <w:highlight w:val="none"/>
        </w:rPr>
        <w:t>。</w:t>
      </w:r>
    </w:p>
    <w:p>
      <w:pPr>
        <w:tabs>
          <w:tab w:val="left" w:pos="5580"/>
        </w:tabs>
        <w:spacing w:line="360" w:lineRule="auto"/>
        <w:rPr>
          <w:rFonts w:ascii="宋体" w:hAnsi="宋体" w:cs="宋体"/>
          <w:sz w:val="24"/>
          <w:highlight w:val="none"/>
        </w:rPr>
      </w:pPr>
      <w:r>
        <w:rPr>
          <w:rFonts w:hint="eastAsia" w:ascii="宋体" w:hAnsi="宋体" w:cs="宋体"/>
          <w:sz w:val="24"/>
          <w:highlight w:val="none"/>
        </w:rPr>
        <w:t>（2）如本项目（包）专门面向中小企业采购，响应文件中须提供《中小企业声明函》或《残疾人福利性单位声明函》，或提供由省级以上监狱管理局、戒毒管理局（含新疆生产建设兵团）出具的属于监狱企业的证明文件。</w:t>
      </w:r>
    </w:p>
    <w:p>
      <w:pPr>
        <w:tabs>
          <w:tab w:val="left" w:pos="5580"/>
        </w:tabs>
        <w:spacing w:line="360" w:lineRule="auto"/>
        <w:rPr>
          <w:rFonts w:ascii="宋体" w:hAnsi="宋体" w:cs="宋体"/>
          <w:sz w:val="24"/>
          <w:highlight w:val="none"/>
        </w:rPr>
      </w:pPr>
      <w:r>
        <w:rPr>
          <w:rFonts w:hint="eastAsia" w:ascii="宋体" w:hAnsi="宋体" w:cs="宋体"/>
          <w:sz w:val="24"/>
          <w:highlight w:val="none"/>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pPr>
        <w:tabs>
          <w:tab w:val="left" w:pos="5580"/>
        </w:tabs>
        <w:spacing w:line="360" w:lineRule="auto"/>
        <w:rPr>
          <w:rFonts w:ascii="宋体" w:hAnsi="宋体" w:cs="宋体"/>
          <w:sz w:val="24"/>
          <w:highlight w:val="none"/>
        </w:rPr>
      </w:pPr>
      <w:r>
        <w:rPr>
          <w:rFonts w:hint="eastAsia" w:ascii="宋体" w:hAnsi="宋体" w:cs="宋体"/>
          <w:sz w:val="24"/>
          <w:highlight w:val="none"/>
        </w:rPr>
        <w:t>（4）中小企业声明函填写注意事项</w:t>
      </w:r>
    </w:p>
    <w:p>
      <w:pPr>
        <w:tabs>
          <w:tab w:val="left" w:pos="5580"/>
        </w:tabs>
        <w:spacing w:line="360" w:lineRule="auto"/>
        <w:rPr>
          <w:rFonts w:ascii="宋体" w:hAnsi="宋体" w:cs="宋体"/>
          <w:sz w:val="24"/>
          <w:highlight w:val="none"/>
        </w:rPr>
      </w:pPr>
      <w:r>
        <w:rPr>
          <w:rFonts w:hint="eastAsia" w:ascii="宋体" w:hAnsi="宋体" w:cs="宋体"/>
          <w:sz w:val="24"/>
          <w:highlight w:val="none"/>
        </w:rPr>
        <w:t>1）《中小企业声明函》由参加政府采购活动的供应商出具。联合体参与的，《中小企业声明函》可由牵头人出具。</w:t>
      </w:r>
    </w:p>
    <w:p>
      <w:pPr>
        <w:tabs>
          <w:tab w:val="left" w:pos="5580"/>
        </w:tabs>
        <w:spacing w:line="360" w:lineRule="auto"/>
        <w:rPr>
          <w:rFonts w:ascii="宋体" w:hAnsi="宋体" w:cs="宋体"/>
          <w:sz w:val="24"/>
          <w:highlight w:val="none"/>
        </w:rPr>
      </w:pPr>
      <w:r>
        <w:rPr>
          <w:rFonts w:hint="eastAsia" w:ascii="宋体" w:hAnsi="宋体" w:cs="宋体"/>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5580"/>
        </w:tabs>
        <w:spacing w:line="360" w:lineRule="auto"/>
        <w:rPr>
          <w:rFonts w:ascii="宋体" w:hAnsi="宋体" w:cs="宋体"/>
          <w:sz w:val="24"/>
          <w:highlight w:val="none"/>
        </w:rPr>
      </w:pPr>
      <w:r>
        <w:rPr>
          <w:rFonts w:hint="eastAsia" w:ascii="宋体" w:hAnsi="宋体" w:cs="宋体"/>
          <w:sz w:val="24"/>
          <w:highlight w:val="none"/>
        </w:rPr>
        <w:t>3）对于多标的采购项目，供应商应充分、准确地了解所提供货物的制造企业、提供服务的承接企业信息。对相关情况了解不清楚的，不建议填报本声明函。</w:t>
      </w:r>
    </w:p>
    <w:p>
      <w:pPr>
        <w:tabs>
          <w:tab w:val="left" w:pos="5580"/>
        </w:tabs>
        <w:spacing w:line="360" w:lineRule="auto"/>
        <w:rPr>
          <w:rFonts w:ascii="宋体" w:hAnsi="宋体" w:cs="宋体"/>
          <w:sz w:val="24"/>
          <w:highlight w:val="none"/>
        </w:rPr>
      </w:pPr>
      <w:r>
        <w:rPr>
          <w:rFonts w:hint="eastAsia" w:ascii="宋体" w:hAnsi="宋体" w:cs="宋体"/>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号）》及本项目文件规定的中小企业划分标准所属行业执行。</w:t>
      </w:r>
    </w:p>
    <w:p>
      <w:pPr>
        <w:tabs>
          <w:tab w:val="left" w:pos="5580"/>
        </w:tabs>
        <w:spacing w:line="360" w:lineRule="auto"/>
        <w:rPr>
          <w:rFonts w:ascii="宋体" w:hAnsi="宋体" w:cs="宋体"/>
          <w:sz w:val="24"/>
          <w:highlight w:val="none"/>
        </w:rPr>
      </w:pPr>
    </w:p>
    <w:p>
      <w:pPr>
        <w:spacing w:line="360" w:lineRule="auto"/>
        <w:outlineLvl w:val="3"/>
        <w:rPr>
          <w:rFonts w:ascii="宋体" w:hAnsi="宋体" w:cs="宋体"/>
          <w:color w:val="000000"/>
          <w:sz w:val="24"/>
          <w:szCs w:val="20"/>
          <w:highlight w:val="none"/>
        </w:rPr>
      </w:pPr>
      <w:r>
        <w:rPr>
          <w:rFonts w:hint="eastAsia" w:ascii="宋体" w:hAnsi="宋体" w:cs="宋体"/>
          <w:sz w:val="24"/>
          <w:highlight w:val="none"/>
        </w:rPr>
        <w:br w:type="page"/>
      </w:r>
      <w:r>
        <w:rPr>
          <w:rFonts w:hint="eastAsia" w:ascii="宋体" w:hAnsi="宋体" w:cs="宋体"/>
          <w:color w:val="000000"/>
          <w:sz w:val="24"/>
          <w:szCs w:val="20"/>
          <w:highlight w:val="none"/>
        </w:rPr>
        <w:t>2-1-1中小企业证明文件</w:t>
      </w:r>
    </w:p>
    <w:p>
      <w:pPr>
        <w:spacing w:line="360" w:lineRule="auto"/>
        <w:jc w:val="center"/>
        <w:rPr>
          <w:rFonts w:ascii="宋体" w:hAnsi="宋体" w:cs="宋体"/>
          <w:b/>
          <w:color w:val="000000"/>
          <w:sz w:val="36"/>
          <w:szCs w:val="36"/>
          <w:highlight w:val="none"/>
        </w:rPr>
      </w:pPr>
      <w:r>
        <w:rPr>
          <w:rFonts w:hint="eastAsia" w:ascii="宋体" w:hAnsi="宋体" w:cs="宋体"/>
          <w:b/>
          <w:bCs/>
          <w:color w:val="000000"/>
          <w:sz w:val="36"/>
          <w:szCs w:val="36"/>
          <w:highlight w:val="none"/>
        </w:rPr>
        <w:t>中小企业声明函（服务）格式</w:t>
      </w:r>
    </w:p>
    <w:p>
      <w:pPr>
        <w:spacing w:line="337" w:lineRule="auto"/>
        <w:ind w:right="160" w:firstLine="641"/>
        <w:rPr>
          <w:rFonts w:ascii="宋体" w:hAnsi="宋体" w:cs="宋体"/>
          <w:sz w:val="24"/>
          <w:highlight w:val="none"/>
        </w:rPr>
      </w:pPr>
      <w:r>
        <w:rPr>
          <w:rFonts w:hint="eastAsia" w:ascii="宋体" w:hAnsi="宋体" w:cs="宋体"/>
          <w:sz w:val="24"/>
          <w:highlight w:val="none"/>
        </w:rPr>
        <w:t>本公司（联合体）郑重声明，根据《政府采购促进中小企业发展管理办法》（财库﹝2020﹞46 号）的规定，本公司（联合体）参加</w:t>
      </w:r>
      <w:r>
        <w:rPr>
          <w:rFonts w:hint="eastAsia" w:ascii="宋体" w:hAnsi="宋体" w:cs="宋体"/>
          <w:sz w:val="24"/>
          <w:highlight w:val="none"/>
          <w:u w:val="single"/>
        </w:rPr>
        <w:t>（单位名称）</w:t>
      </w:r>
      <w:r>
        <w:rPr>
          <w:rFonts w:hint="eastAsia" w:ascii="宋体" w:hAnsi="宋体" w:cs="宋体"/>
          <w:sz w:val="24"/>
          <w:highlight w:val="none"/>
        </w:rPr>
        <w:t>的</w:t>
      </w:r>
      <w:r>
        <w:rPr>
          <w:rFonts w:hint="eastAsia" w:ascii="宋体" w:hAnsi="宋体" w:cs="宋体"/>
          <w:sz w:val="24"/>
          <w:highlight w:val="none"/>
          <w:u w:val="single"/>
        </w:rPr>
        <w:t>（项目名称）</w:t>
      </w:r>
      <w:r>
        <w:rPr>
          <w:rFonts w:hint="eastAsia" w:ascii="宋体" w:hAnsi="宋体" w:cs="宋体"/>
          <w:sz w:val="24"/>
          <w:highlight w:val="none"/>
        </w:rPr>
        <w:t>采购活动，服务全部由符合政策要求的中小企业承接。相关企业（含联合体中的中小企业、签订分包意向协议的中小企业）的具体情况如下：</w:t>
      </w:r>
    </w:p>
    <w:p>
      <w:pPr>
        <w:spacing w:line="51" w:lineRule="exact"/>
        <w:rPr>
          <w:rFonts w:ascii="宋体" w:hAnsi="宋体" w:cs="宋体"/>
          <w:sz w:val="24"/>
          <w:highlight w:val="none"/>
        </w:rPr>
      </w:pPr>
    </w:p>
    <w:p>
      <w:pPr>
        <w:numPr>
          <w:ilvl w:val="0"/>
          <w:numId w:val="16"/>
        </w:numPr>
        <w:spacing w:line="334" w:lineRule="auto"/>
        <w:ind w:firstLine="641"/>
        <w:rPr>
          <w:rFonts w:ascii="宋体" w:hAnsi="宋体" w:cs="宋体"/>
          <w:sz w:val="24"/>
          <w:highlight w:val="none"/>
        </w:rPr>
      </w:pPr>
      <w:r>
        <w:rPr>
          <w:rFonts w:hint="eastAsia" w:ascii="宋体" w:hAnsi="宋体" w:cs="宋体"/>
          <w:sz w:val="24"/>
          <w:highlight w:val="none"/>
          <w:u w:val="single"/>
        </w:rPr>
        <w:t>（标的名称）</w:t>
      </w:r>
      <w:r>
        <w:rPr>
          <w:rFonts w:hint="eastAsia" w:ascii="宋体" w:hAnsi="宋体" w:cs="宋体"/>
          <w:sz w:val="24"/>
          <w:highlight w:val="none"/>
        </w:rPr>
        <w:t>，属于</w:t>
      </w:r>
      <w:r>
        <w:rPr>
          <w:rFonts w:hint="eastAsia" w:ascii="宋体" w:hAnsi="宋体" w:cs="宋体"/>
          <w:sz w:val="24"/>
          <w:highlight w:val="none"/>
          <w:u w:val="single"/>
        </w:rPr>
        <w:t>（</w:t>
      </w:r>
      <w:r>
        <w:rPr>
          <w:rFonts w:hint="eastAsia" w:ascii="宋体" w:hAnsi="宋体" w:cs="宋体"/>
          <w:sz w:val="24"/>
          <w:szCs w:val="20"/>
          <w:highlight w:val="none"/>
          <w:u w:val="single"/>
        </w:rPr>
        <w:t>其他未列明行业</w:t>
      </w:r>
      <w:r>
        <w:rPr>
          <w:rFonts w:hint="eastAsia" w:ascii="宋体" w:hAnsi="宋体" w:cs="宋体"/>
          <w:sz w:val="24"/>
          <w:highlight w:val="none"/>
          <w:u w:val="single"/>
        </w:rPr>
        <w:t>）</w:t>
      </w:r>
      <w:r>
        <w:rPr>
          <w:rFonts w:hint="eastAsia" w:ascii="宋体" w:hAnsi="宋体" w:cs="宋体"/>
          <w:sz w:val="24"/>
          <w:highlight w:val="none"/>
        </w:rPr>
        <w:t>；承建（承接）企业为</w:t>
      </w:r>
      <w:r>
        <w:rPr>
          <w:rFonts w:hint="eastAsia" w:ascii="宋体" w:hAnsi="宋体" w:cs="宋体"/>
          <w:sz w:val="24"/>
          <w:highlight w:val="none"/>
          <w:u w:val="single"/>
        </w:rPr>
        <w:t>（企业名称）</w:t>
      </w:r>
      <w:r>
        <w:rPr>
          <w:rFonts w:hint="eastAsia" w:ascii="宋体" w:hAnsi="宋体" w:cs="宋体"/>
          <w:sz w:val="24"/>
          <w:highlight w:val="none"/>
        </w:rPr>
        <w:t>，从业人员人，营业收入为元，资产总额为  万元¹，属于（</w:t>
      </w:r>
      <w:r>
        <w:rPr>
          <w:rFonts w:hint="eastAsia" w:ascii="宋体" w:hAnsi="宋体" w:cs="宋体"/>
          <w:sz w:val="24"/>
          <w:highlight w:val="none"/>
          <w:u w:val="single"/>
        </w:rPr>
        <w:t>中型企业、小型企业、微型企业）</w:t>
      </w:r>
      <w:r>
        <w:rPr>
          <w:rFonts w:hint="eastAsia" w:ascii="宋体" w:hAnsi="宋体" w:cs="宋体"/>
          <w:sz w:val="24"/>
          <w:highlight w:val="none"/>
        </w:rPr>
        <w:t>；</w:t>
      </w:r>
    </w:p>
    <w:p>
      <w:pPr>
        <w:numPr>
          <w:ilvl w:val="0"/>
          <w:numId w:val="16"/>
        </w:numPr>
        <w:spacing w:line="334" w:lineRule="auto"/>
        <w:ind w:firstLine="641"/>
        <w:rPr>
          <w:rFonts w:ascii="宋体" w:hAnsi="宋体" w:cs="宋体"/>
          <w:sz w:val="24"/>
          <w:highlight w:val="none"/>
        </w:rPr>
      </w:pPr>
      <w:r>
        <w:rPr>
          <w:rFonts w:hint="eastAsia" w:ascii="宋体" w:hAnsi="宋体" w:cs="宋体"/>
          <w:sz w:val="24"/>
          <w:highlight w:val="none"/>
          <w:u w:val="single"/>
        </w:rPr>
        <w:t>（标的名称）</w:t>
      </w:r>
      <w:r>
        <w:rPr>
          <w:rFonts w:hint="eastAsia" w:ascii="宋体" w:hAnsi="宋体" w:cs="宋体"/>
          <w:sz w:val="24"/>
          <w:highlight w:val="none"/>
        </w:rPr>
        <w:t>，属于</w:t>
      </w:r>
      <w:r>
        <w:rPr>
          <w:rFonts w:hint="eastAsia" w:ascii="宋体" w:hAnsi="宋体" w:cs="宋体"/>
          <w:sz w:val="24"/>
          <w:highlight w:val="none"/>
          <w:u w:val="single"/>
        </w:rPr>
        <w:t>（</w:t>
      </w:r>
      <w:r>
        <w:rPr>
          <w:rFonts w:hint="eastAsia" w:ascii="宋体" w:hAnsi="宋体" w:cs="宋体"/>
          <w:sz w:val="24"/>
          <w:szCs w:val="20"/>
          <w:highlight w:val="none"/>
          <w:u w:val="single"/>
        </w:rPr>
        <w:t>其他未列明行业</w:t>
      </w:r>
      <w:r>
        <w:rPr>
          <w:rFonts w:hint="eastAsia" w:ascii="宋体" w:hAnsi="宋体" w:cs="宋体"/>
          <w:sz w:val="24"/>
          <w:highlight w:val="none"/>
          <w:u w:val="single"/>
        </w:rPr>
        <w:t>）</w:t>
      </w:r>
      <w:r>
        <w:rPr>
          <w:rFonts w:hint="eastAsia" w:ascii="宋体" w:hAnsi="宋体" w:cs="宋体"/>
          <w:sz w:val="24"/>
          <w:highlight w:val="none"/>
        </w:rPr>
        <w:t>；承建（承接）企业为</w:t>
      </w:r>
      <w:r>
        <w:rPr>
          <w:rFonts w:hint="eastAsia" w:ascii="宋体" w:hAnsi="宋体" w:cs="宋体"/>
          <w:sz w:val="24"/>
          <w:highlight w:val="none"/>
          <w:u w:val="single"/>
        </w:rPr>
        <w:t>（企业名称）</w:t>
      </w:r>
      <w:r>
        <w:rPr>
          <w:rFonts w:hint="eastAsia" w:ascii="宋体" w:hAnsi="宋体" w:cs="宋体"/>
          <w:sz w:val="24"/>
          <w:highlight w:val="none"/>
        </w:rPr>
        <w:t>，从业人员人，营业收入为元，资产总额为  万元¹，属于（</w:t>
      </w:r>
      <w:r>
        <w:rPr>
          <w:rFonts w:hint="eastAsia" w:ascii="宋体" w:hAnsi="宋体" w:cs="宋体"/>
          <w:sz w:val="24"/>
          <w:highlight w:val="none"/>
          <w:u w:val="single"/>
        </w:rPr>
        <w:t>中型企业、小型企业、微型企业）</w:t>
      </w:r>
      <w:r>
        <w:rPr>
          <w:rFonts w:hint="eastAsia" w:ascii="宋体" w:hAnsi="宋体" w:cs="宋体"/>
          <w:sz w:val="24"/>
          <w:highlight w:val="none"/>
        </w:rPr>
        <w:t>；</w:t>
      </w:r>
    </w:p>
    <w:p>
      <w:pPr>
        <w:pStyle w:val="42"/>
        <w:tabs>
          <w:tab w:val="left" w:pos="5580"/>
        </w:tabs>
        <w:ind w:firstLine="480"/>
        <w:rPr>
          <w:rFonts w:ascii="宋体" w:hAnsi="宋体" w:cs="宋体"/>
          <w:szCs w:val="24"/>
          <w:highlight w:val="none"/>
        </w:rPr>
      </w:pPr>
      <w:r>
        <w:rPr>
          <w:rFonts w:hint="eastAsia" w:ascii="宋体" w:hAnsi="宋体" w:cs="宋体"/>
          <w:szCs w:val="24"/>
          <w:highlight w:val="none"/>
        </w:rPr>
        <w:t>.</w:t>
      </w:r>
    </w:p>
    <w:p>
      <w:pPr>
        <w:spacing w:line="192" w:lineRule="exact"/>
        <w:rPr>
          <w:rFonts w:ascii="宋体" w:hAnsi="宋体" w:cs="宋体"/>
          <w:sz w:val="24"/>
          <w:highlight w:val="none"/>
        </w:rPr>
      </w:pPr>
    </w:p>
    <w:p>
      <w:pPr>
        <w:spacing w:line="329" w:lineRule="auto"/>
        <w:ind w:right="160" w:firstLine="646"/>
        <w:rPr>
          <w:rFonts w:ascii="宋体" w:hAnsi="宋体" w:cs="宋体"/>
          <w:sz w:val="24"/>
          <w:highlight w:val="none"/>
        </w:rPr>
      </w:pPr>
      <w:r>
        <w:rPr>
          <w:rFonts w:hint="eastAsia" w:ascii="宋体" w:hAnsi="宋体" w:cs="宋体"/>
          <w:sz w:val="24"/>
          <w:highlight w:val="none"/>
        </w:rPr>
        <w:t>以上企业，不属于大企业的分支机构，不存在控股股东为大企业的情形，也不存在与大企业的负责人为同一人的情形。</w:t>
      </w:r>
    </w:p>
    <w:p>
      <w:pPr>
        <w:spacing w:line="59" w:lineRule="exact"/>
        <w:rPr>
          <w:rFonts w:ascii="宋体" w:hAnsi="宋体" w:cs="宋体"/>
          <w:sz w:val="24"/>
          <w:highlight w:val="none"/>
        </w:rPr>
      </w:pPr>
    </w:p>
    <w:p>
      <w:pPr>
        <w:spacing w:line="360" w:lineRule="auto"/>
        <w:ind w:firstLine="504"/>
        <w:rPr>
          <w:rFonts w:ascii="宋体" w:hAnsi="宋体" w:cs="宋体"/>
          <w:spacing w:val="6"/>
          <w:sz w:val="24"/>
          <w:highlight w:val="none"/>
        </w:rPr>
      </w:pPr>
      <w:r>
        <w:rPr>
          <w:rFonts w:hint="eastAsia" w:ascii="宋体" w:hAnsi="宋体" w:cs="宋体"/>
          <w:sz w:val="24"/>
          <w:highlight w:val="none"/>
        </w:rPr>
        <w:t>本企业对上述声明内容的真实性负责。如有虚假，将依法承担相应责任</w:t>
      </w:r>
      <w:r>
        <w:rPr>
          <w:kern w:val="0"/>
          <w:sz w:val="24"/>
          <w:highlight w:val="none"/>
        </w:rPr>
        <w:t>。</w:t>
      </w:r>
    </w:p>
    <w:p>
      <w:pPr>
        <w:spacing w:line="360" w:lineRule="auto"/>
        <w:ind w:firstLine="504"/>
        <w:rPr>
          <w:rFonts w:ascii="宋体" w:hAnsi="宋体" w:cs="宋体"/>
          <w:spacing w:val="6"/>
          <w:sz w:val="24"/>
          <w:highlight w:val="none"/>
        </w:rPr>
      </w:pPr>
    </w:p>
    <w:p>
      <w:pPr>
        <w:spacing w:line="360" w:lineRule="auto"/>
        <w:ind w:right="360" w:firstLine="480"/>
        <w:jc w:val="right"/>
        <w:rPr>
          <w:rFonts w:ascii="宋体" w:hAnsi="宋体" w:cs="宋体"/>
          <w:color w:val="000000"/>
          <w:sz w:val="24"/>
          <w:highlight w:val="none"/>
        </w:rPr>
      </w:pPr>
      <w:r>
        <w:rPr>
          <w:rFonts w:hint="eastAsia" w:ascii="宋体" w:hAnsi="宋体" w:cs="宋体"/>
          <w:color w:val="000000"/>
          <w:sz w:val="24"/>
          <w:highlight w:val="none"/>
        </w:rPr>
        <w:t>企业名称（盖章）：</w:t>
      </w:r>
      <w:r>
        <w:rPr>
          <w:rFonts w:hint="eastAsia" w:ascii="宋体" w:hAnsi="宋体" w:cs="宋体"/>
          <w:sz w:val="24"/>
          <w:highlight w:val="none"/>
        </w:rPr>
        <w:t>______</w:t>
      </w:r>
    </w:p>
    <w:p>
      <w:pPr>
        <w:spacing w:line="360" w:lineRule="auto"/>
        <w:ind w:right="360" w:firstLine="480"/>
        <w:jc w:val="right"/>
        <w:rPr>
          <w:rFonts w:ascii="宋体" w:hAnsi="宋体" w:cs="宋体"/>
          <w:color w:val="000000"/>
          <w:sz w:val="24"/>
          <w:highlight w:val="none"/>
        </w:rPr>
      </w:pPr>
      <w:r>
        <w:rPr>
          <w:rFonts w:hint="eastAsia" w:ascii="宋体" w:hAnsi="宋体" w:cs="宋体"/>
          <w:color w:val="000000"/>
          <w:sz w:val="24"/>
          <w:highlight w:val="none"/>
        </w:rPr>
        <w:t>日 期：</w:t>
      </w:r>
      <w:r>
        <w:rPr>
          <w:rFonts w:hint="eastAsia" w:ascii="宋体" w:hAnsi="宋体" w:cs="宋体"/>
          <w:sz w:val="24"/>
          <w:highlight w:val="none"/>
        </w:rPr>
        <w:t>______</w:t>
      </w:r>
    </w:p>
    <w:p>
      <w:pPr>
        <w:spacing w:line="360" w:lineRule="auto"/>
        <w:ind w:right="360" w:firstLine="480"/>
        <w:jc w:val="right"/>
        <w:rPr>
          <w:rFonts w:ascii="宋体" w:hAnsi="宋体" w:cs="宋体"/>
          <w:color w:val="000000"/>
          <w:sz w:val="24"/>
          <w:highlight w:val="none"/>
        </w:rPr>
      </w:pPr>
    </w:p>
    <w:p>
      <w:pPr>
        <w:spacing w:line="360" w:lineRule="auto"/>
        <w:ind w:right="360" w:firstLine="480"/>
        <w:jc w:val="right"/>
        <w:rPr>
          <w:rFonts w:ascii="宋体" w:hAnsi="宋体" w:cs="宋体"/>
          <w:color w:val="000000"/>
          <w:sz w:val="24"/>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rFonts w:ascii="宋体" w:hAnsi="宋体" w:cs="宋体"/>
                <w:color w:val="000000"/>
                <w:szCs w:val="21"/>
                <w:highlight w:val="none"/>
              </w:rPr>
            </w:pPr>
            <w:r>
              <w:rPr>
                <w:rFonts w:hint="eastAsia" w:ascii="宋体" w:hAnsi="宋体" w:cs="宋体"/>
                <w:color w:val="000000"/>
                <w:szCs w:val="21"/>
                <w:highlight w:val="none"/>
                <w:vertAlign w:val="superscript"/>
              </w:rPr>
              <w:t>1</w:t>
            </w:r>
            <w:r>
              <w:rPr>
                <w:rFonts w:hint="eastAsia" w:ascii="宋体" w:hAnsi="宋体" w:cs="宋体"/>
                <w:color w:val="000000"/>
                <w:szCs w:val="21"/>
                <w:highlight w:val="none"/>
              </w:rPr>
              <w:t>从业人员、营业收入、资产总额填报上一年度数据，无上一年度数据的新成立企业可不填报。</w:t>
            </w:r>
          </w:p>
        </w:tc>
      </w:tr>
    </w:tbl>
    <w:p>
      <w:pPr>
        <w:autoSpaceDE w:val="0"/>
        <w:autoSpaceDN w:val="0"/>
        <w:adjustRightInd w:val="0"/>
        <w:ind w:firstLine="420"/>
        <w:jc w:val="left"/>
        <w:rPr>
          <w:rFonts w:ascii="宋体" w:hAnsi="宋体" w:cs="宋体"/>
          <w:sz w:val="24"/>
          <w:highlight w:val="none"/>
        </w:rPr>
      </w:pPr>
    </w:p>
    <w:p>
      <w:pPr>
        <w:spacing w:line="360" w:lineRule="auto"/>
        <w:rPr>
          <w:rFonts w:ascii="宋体" w:hAnsi="宋体" w:cs="宋体"/>
          <w:color w:val="000000"/>
          <w:sz w:val="24"/>
          <w:highlight w:val="none"/>
        </w:rPr>
      </w:pPr>
    </w:p>
    <w:p>
      <w:pPr>
        <w:spacing w:line="360" w:lineRule="auto"/>
        <w:jc w:val="center"/>
        <w:rPr>
          <w:rFonts w:ascii="宋体" w:hAnsi="宋体" w:cs="宋体"/>
          <w:b/>
          <w:bCs/>
          <w:color w:val="000000"/>
          <w:sz w:val="36"/>
          <w:szCs w:val="36"/>
          <w:highlight w:val="none"/>
        </w:rPr>
      </w:pPr>
      <w:r>
        <w:rPr>
          <w:rFonts w:hint="eastAsia" w:ascii="宋体" w:hAnsi="宋体" w:cs="宋体"/>
          <w:color w:val="000000"/>
          <w:sz w:val="24"/>
          <w:highlight w:val="none"/>
        </w:rPr>
        <w:br w:type="page"/>
      </w:r>
      <w:r>
        <w:rPr>
          <w:rFonts w:hint="eastAsia" w:ascii="宋体" w:hAnsi="宋体" w:cs="宋体"/>
          <w:b/>
          <w:bCs/>
          <w:color w:val="000000"/>
          <w:sz w:val="36"/>
          <w:szCs w:val="36"/>
          <w:highlight w:val="none"/>
        </w:rPr>
        <w:t>中小企业声明函（工程、服务）格式</w:t>
      </w:r>
    </w:p>
    <w:p>
      <w:pPr>
        <w:spacing w:line="360" w:lineRule="auto"/>
        <w:ind w:firstLine="504"/>
        <w:rPr>
          <w:rFonts w:ascii="宋体" w:hAnsi="宋体" w:cs="宋体"/>
          <w:spacing w:val="6"/>
          <w:sz w:val="24"/>
          <w:highlight w:val="none"/>
        </w:rPr>
      </w:pPr>
      <w:r>
        <w:rPr>
          <w:rFonts w:hint="eastAsia" w:ascii="宋体" w:hAnsi="宋体" w:cs="宋体"/>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rFonts w:ascii="宋体" w:hAnsi="宋体" w:cs="宋体"/>
          <w:spacing w:val="6"/>
          <w:sz w:val="24"/>
          <w:highlight w:val="none"/>
        </w:rPr>
      </w:pPr>
      <w:r>
        <w:rPr>
          <w:rFonts w:hint="eastAsia" w:ascii="宋体" w:hAnsi="宋体" w:cs="宋体"/>
          <w:spacing w:val="6"/>
          <w:sz w:val="24"/>
          <w:highlight w:val="none"/>
        </w:rPr>
        <w:t>1.</w:t>
      </w:r>
      <w:r>
        <w:rPr>
          <w:rFonts w:hint="eastAsia" w:ascii="宋体" w:hAnsi="宋体" w:cs="宋体"/>
          <w:spacing w:val="6"/>
          <w:sz w:val="24"/>
          <w:highlight w:val="none"/>
          <w:u w:val="single"/>
        </w:rPr>
        <w:t xml:space="preserve"> （标的名称） </w:t>
      </w:r>
      <w:r>
        <w:rPr>
          <w:rFonts w:hint="eastAsia" w:ascii="宋体" w:hAnsi="宋体" w:cs="宋体"/>
          <w:spacing w:val="6"/>
          <w:sz w:val="24"/>
          <w:highlight w:val="none"/>
        </w:rPr>
        <w:t>，属于</w:t>
      </w:r>
      <w:r>
        <w:rPr>
          <w:rFonts w:hint="eastAsia" w:ascii="宋体" w:hAnsi="宋体" w:cs="宋体"/>
          <w:spacing w:val="6"/>
          <w:sz w:val="24"/>
          <w:highlight w:val="none"/>
          <w:u w:val="single"/>
        </w:rPr>
        <w:t>（采购文件中明确的所属行业）</w:t>
      </w:r>
      <w:r>
        <w:rPr>
          <w:rFonts w:hint="eastAsia" w:ascii="宋体" w:hAnsi="宋体" w:cs="宋体"/>
          <w:spacing w:val="6"/>
          <w:sz w:val="24"/>
          <w:highlight w:val="none"/>
        </w:rPr>
        <w:t>行业；承建（承接）企业为</w:t>
      </w:r>
      <w:r>
        <w:rPr>
          <w:rFonts w:hint="eastAsia" w:ascii="宋体" w:hAnsi="宋体" w:cs="宋体"/>
          <w:spacing w:val="6"/>
          <w:sz w:val="24"/>
          <w:highlight w:val="none"/>
          <w:u w:val="single"/>
        </w:rPr>
        <w:t>（企业名称）</w:t>
      </w:r>
      <w:r>
        <w:rPr>
          <w:rFonts w:hint="eastAsia" w:ascii="宋体" w:hAnsi="宋体" w:cs="宋体"/>
          <w:spacing w:val="6"/>
          <w:sz w:val="24"/>
          <w:highlight w:val="none"/>
        </w:rPr>
        <w:t>，从业人员</w:t>
      </w:r>
      <w:r>
        <w:rPr>
          <w:rFonts w:hint="eastAsia" w:ascii="宋体" w:hAnsi="宋体" w:cs="宋体"/>
          <w:sz w:val="24"/>
          <w:highlight w:val="none"/>
        </w:rPr>
        <w:t>______</w:t>
      </w:r>
      <w:r>
        <w:rPr>
          <w:rFonts w:hint="eastAsia" w:ascii="宋体" w:hAnsi="宋体" w:cs="宋体"/>
          <w:spacing w:val="6"/>
          <w:sz w:val="24"/>
          <w:highlight w:val="none"/>
        </w:rPr>
        <w:t>人，营业收入为</w:t>
      </w:r>
      <w:r>
        <w:rPr>
          <w:rFonts w:hint="eastAsia" w:ascii="宋体" w:hAnsi="宋体" w:cs="宋体"/>
          <w:sz w:val="24"/>
          <w:highlight w:val="none"/>
        </w:rPr>
        <w:t>______</w:t>
      </w:r>
      <w:r>
        <w:rPr>
          <w:rFonts w:hint="eastAsia" w:ascii="宋体" w:hAnsi="宋体" w:cs="宋体"/>
          <w:spacing w:val="6"/>
          <w:sz w:val="24"/>
          <w:highlight w:val="none"/>
        </w:rPr>
        <w:t>万元，资产总额为</w:t>
      </w:r>
      <w:r>
        <w:rPr>
          <w:rFonts w:hint="eastAsia" w:ascii="宋体" w:hAnsi="宋体" w:cs="宋体"/>
          <w:sz w:val="24"/>
          <w:highlight w:val="none"/>
        </w:rPr>
        <w:t>______</w:t>
      </w:r>
      <w:r>
        <w:rPr>
          <w:rFonts w:hint="eastAsia" w:ascii="宋体" w:hAnsi="宋体" w:cs="宋体"/>
          <w:spacing w:val="6"/>
          <w:sz w:val="24"/>
          <w:highlight w:val="none"/>
        </w:rPr>
        <w:t>万元</w:t>
      </w:r>
      <w:r>
        <w:rPr>
          <w:rFonts w:hint="eastAsia" w:ascii="宋体" w:hAnsi="宋体" w:cs="宋体"/>
          <w:spacing w:val="6"/>
          <w:sz w:val="24"/>
          <w:highlight w:val="none"/>
          <w:vertAlign w:val="superscript"/>
        </w:rPr>
        <w:t>1</w:t>
      </w:r>
      <w:r>
        <w:rPr>
          <w:rFonts w:hint="eastAsia" w:ascii="宋体" w:hAnsi="宋体" w:cs="宋体"/>
          <w:spacing w:val="6"/>
          <w:sz w:val="24"/>
          <w:highlight w:val="none"/>
        </w:rPr>
        <w:t>，属于</w:t>
      </w:r>
      <w:r>
        <w:rPr>
          <w:rFonts w:hint="eastAsia" w:ascii="宋体" w:hAnsi="宋体" w:cs="宋体"/>
          <w:spacing w:val="6"/>
          <w:sz w:val="24"/>
          <w:highlight w:val="none"/>
          <w:u w:val="single"/>
        </w:rPr>
        <w:t>（中型企业、小型企业、微型企业）</w:t>
      </w:r>
      <w:r>
        <w:rPr>
          <w:rFonts w:hint="eastAsia" w:ascii="宋体" w:hAnsi="宋体" w:cs="宋体"/>
          <w:spacing w:val="6"/>
          <w:sz w:val="24"/>
          <w:highlight w:val="none"/>
        </w:rPr>
        <w:t>；</w:t>
      </w:r>
    </w:p>
    <w:p>
      <w:pPr>
        <w:spacing w:line="360" w:lineRule="auto"/>
        <w:ind w:firstLine="504"/>
        <w:rPr>
          <w:rFonts w:ascii="宋体" w:hAnsi="宋体" w:cs="宋体"/>
          <w:spacing w:val="6"/>
          <w:sz w:val="24"/>
          <w:highlight w:val="none"/>
        </w:rPr>
      </w:pPr>
      <w:r>
        <w:rPr>
          <w:rFonts w:hint="eastAsia" w:ascii="宋体" w:hAnsi="宋体" w:cs="宋体"/>
          <w:spacing w:val="6"/>
          <w:sz w:val="24"/>
          <w:highlight w:val="none"/>
        </w:rPr>
        <w:t xml:space="preserve">2. </w:t>
      </w:r>
      <w:r>
        <w:rPr>
          <w:rFonts w:hint="eastAsia" w:ascii="宋体" w:hAnsi="宋体" w:cs="宋体"/>
          <w:spacing w:val="6"/>
          <w:sz w:val="24"/>
          <w:highlight w:val="none"/>
          <w:u w:val="single"/>
        </w:rPr>
        <w:t xml:space="preserve">（标的名称） </w:t>
      </w:r>
      <w:r>
        <w:rPr>
          <w:rFonts w:hint="eastAsia" w:ascii="宋体" w:hAnsi="宋体" w:cs="宋体"/>
          <w:spacing w:val="6"/>
          <w:sz w:val="24"/>
          <w:highlight w:val="none"/>
        </w:rPr>
        <w:t>，属于</w:t>
      </w:r>
      <w:r>
        <w:rPr>
          <w:rFonts w:hint="eastAsia" w:ascii="宋体" w:hAnsi="宋体" w:cs="宋体"/>
          <w:spacing w:val="6"/>
          <w:sz w:val="24"/>
          <w:highlight w:val="none"/>
          <w:u w:val="single"/>
        </w:rPr>
        <w:t>（采购文件中明确的所属行业）</w:t>
      </w:r>
      <w:r>
        <w:rPr>
          <w:rFonts w:hint="eastAsia" w:ascii="宋体" w:hAnsi="宋体" w:cs="宋体"/>
          <w:spacing w:val="6"/>
          <w:sz w:val="24"/>
          <w:highlight w:val="none"/>
        </w:rPr>
        <w:t>行业；承建（承接）企业为</w:t>
      </w:r>
      <w:r>
        <w:rPr>
          <w:rFonts w:hint="eastAsia" w:ascii="宋体" w:hAnsi="宋体" w:cs="宋体"/>
          <w:spacing w:val="6"/>
          <w:sz w:val="24"/>
          <w:highlight w:val="none"/>
          <w:u w:val="single"/>
        </w:rPr>
        <w:t>（企业名称）</w:t>
      </w:r>
      <w:r>
        <w:rPr>
          <w:rFonts w:hint="eastAsia" w:ascii="宋体" w:hAnsi="宋体" w:cs="宋体"/>
          <w:spacing w:val="6"/>
          <w:sz w:val="24"/>
          <w:highlight w:val="none"/>
        </w:rPr>
        <w:t>，从业人员</w:t>
      </w:r>
      <w:r>
        <w:rPr>
          <w:rFonts w:hint="eastAsia" w:ascii="宋体" w:hAnsi="宋体" w:cs="宋体"/>
          <w:sz w:val="24"/>
          <w:highlight w:val="none"/>
        </w:rPr>
        <w:t>______</w:t>
      </w:r>
      <w:r>
        <w:rPr>
          <w:rFonts w:hint="eastAsia" w:ascii="宋体" w:hAnsi="宋体" w:cs="宋体"/>
          <w:spacing w:val="6"/>
          <w:sz w:val="24"/>
          <w:highlight w:val="none"/>
        </w:rPr>
        <w:t>人，营业收入为</w:t>
      </w:r>
      <w:r>
        <w:rPr>
          <w:rFonts w:hint="eastAsia" w:ascii="宋体" w:hAnsi="宋体" w:cs="宋体"/>
          <w:sz w:val="24"/>
          <w:highlight w:val="none"/>
        </w:rPr>
        <w:t>______</w:t>
      </w:r>
      <w:r>
        <w:rPr>
          <w:rFonts w:hint="eastAsia" w:ascii="宋体" w:hAnsi="宋体" w:cs="宋体"/>
          <w:spacing w:val="6"/>
          <w:sz w:val="24"/>
          <w:highlight w:val="none"/>
        </w:rPr>
        <w:t>万元，资产总额为</w:t>
      </w:r>
      <w:r>
        <w:rPr>
          <w:rFonts w:hint="eastAsia" w:ascii="宋体" w:hAnsi="宋体" w:cs="宋体"/>
          <w:sz w:val="24"/>
          <w:highlight w:val="none"/>
        </w:rPr>
        <w:t>______</w:t>
      </w:r>
      <w:r>
        <w:rPr>
          <w:rFonts w:hint="eastAsia" w:ascii="宋体" w:hAnsi="宋体" w:cs="宋体"/>
          <w:spacing w:val="6"/>
          <w:sz w:val="24"/>
          <w:highlight w:val="none"/>
        </w:rPr>
        <w:t>万元，属于</w:t>
      </w:r>
      <w:r>
        <w:rPr>
          <w:rFonts w:hint="eastAsia" w:ascii="宋体" w:hAnsi="宋体" w:cs="宋体"/>
          <w:spacing w:val="6"/>
          <w:sz w:val="24"/>
          <w:highlight w:val="none"/>
          <w:u w:val="single"/>
        </w:rPr>
        <w:t>（中型企业、小型企业、微型企业）</w:t>
      </w:r>
      <w:r>
        <w:rPr>
          <w:rFonts w:hint="eastAsia" w:ascii="宋体" w:hAnsi="宋体" w:cs="宋体"/>
          <w:spacing w:val="6"/>
          <w:sz w:val="24"/>
          <w:highlight w:val="none"/>
        </w:rPr>
        <w:t>；</w:t>
      </w:r>
    </w:p>
    <w:p>
      <w:pPr>
        <w:spacing w:line="360" w:lineRule="auto"/>
        <w:ind w:firstLine="504"/>
        <w:rPr>
          <w:rFonts w:ascii="宋体" w:hAnsi="宋体" w:cs="宋体"/>
          <w:spacing w:val="6"/>
          <w:sz w:val="24"/>
          <w:highlight w:val="none"/>
        </w:rPr>
      </w:pPr>
    </w:p>
    <w:p>
      <w:pPr>
        <w:spacing w:line="360" w:lineRule="auto"/>
        <w:ind w:firstLine="504"/>
        <w:rPr>
          <w:rFonts w:ascii="宋体" w:hAnsi="宋体" w:cs="宋体"/>
          <w:spacing w:val="6"/>
          <w:sz w:val="24"/>
          <w:highlight w:val="none"/>
        </w:rPr>
      </w:pPr>
      <w:r>
        <w:rPr>
          <w:rFonts w:hint="eastAsia" w:ascii="宋体" w:hAnsi="宋体" w:cs="宋体"/>
          <w:spacing w:val="6"/>
          <w:sz w:val="24"/>
          <w:highlight w:val="none"/>
        </w:rPr>
        <w:t>……</w:t>
      </w:r>
    </w:p>
    <w:p>
      <w:pPr>
        <w:spacing w:line="360" w:lineRule="auto"/>
        <w:ind w:firstLine="504"/>
        <w:rPr>
          <w:rFonts w:ascii="宋体" w:hAnsi="宋体" w:cs="宋体"/>
          <w:spacing w:val="6"/>
          <w:sz w:val="24"/>
          <w:highlight w:val="none"/>
        </w:rPr>
      </w:pPr>
      <w:r>
        <w:rPr>
          <w:rFonts w:hint="eastAsia" w:ascii="宋体" w:hAnsi="宋体" w:cs="宋体"/>
          <w:spacing w:val="6"/>
          <w:sz w:val="24"/>
          <w:highlight w:val="none"/>
        </w:rPr>
        <w:t>以上企业，不属于大企业的分支机构，不存在控股股东为大企业的情形，也不存在与大企业的负责人为同一人的情形。</w:t>
      </w:r>
    </w:p>
    <w:p>
      <w:pPr>
        <w:spacing w:line="360" w:lineRule="auto"/>
        <w:ind w:firstLine="504"/>
        <w:rPr>
          <w:rFonts w:ascii="宋体" w:hAnsi="宋体" w:cs="宋体"/>
          <w:spacing w:val="6"/>
          <w:sz w:val="24"/>
          <w:highlight w:val="none"/>
        </w:rPr>
      </w:pPr>
      <w:r>
        <w:rPr>
          <w:rFonts w:hint="eastAsia" w:ascii="宋体" w:hAnsi="宋体" w:cs="宋体"/>
          <w:spacing w:val="6"/>
          <w:sz w:val="24"/>
          <w:highlight w:val="none"/>
        </w:rPr>
        <w:t>本企业对上述声明内容的真实性负责。如有虚假，将依法承担相应责任。</w:t>
      </w:r>
    </w:p>
    <w:p>
      <w:pPr>
        <w:spacing w:line="360" w:lineRule="auto"/>
        <w:ind w:right="360" w:firstLine="480"/>
        <w:jc w:val="right"/>
        <w:rPr>
          <w:rFonts w:ascii="宋体" w:hAnsi="宋体" w:cs="宋体"/>
          <w:color w:val="000000"/>
          <w:sz w:val="24"/>
          <w:highlight w:val="none"/>
        </w:rPr>
      </w:pPr>
    </w:p>
    <w:p>
      <w:pPr>
        <w:spacing w:line="360" w:lineRule="auto"/>
        <w:ind w:right="360" w:firstLine="480"/>
        <w:jc w:val="right"/>
        <w:rPr>
          <w:rFonts w:ascii="宋体" w:hAnsi="宋体" w:cs="宋体"/>
          <w:color w:val="000000"/>
          <w:sz w:val="24"/>
          <w:highlight w:val="none"/>
        </w:rPr>
      </w:pPr>
      <w:r>
        <w:rPr>
          <w:rFonts w:hint="eastAsia" w:ascii="宋体" w:hAnsi="宋体" w:cs="宋体"/>
          <w:color w:val="000000"/>
          <w:sz w:val="24"/>
          <w:highlight w:val="none"/>
        </w:rPr>
        <w:t>企业名称（盖章）：</w:t>
      </w:r>
      <w:r>
        <w:rPr>
          <w:rFonts w:hint="eastAsia" w:ascii="宋体" w:hAnsi="宋体" w:cs="宋体"/>
          <w:sz w:val="24"/>
          <w:highlight w:val="none"/>
        </w:rPr>
        <w:t>______</w:t>
      </w:r>
    </w:p>
    <w:p>
      <w:pPr>
        <w:spacing w:line="360" w:lineRule="auto"/>
        <w:ind w:right="360" w:firstLine="480"/>
        <w:jc w:val="right"/>
        <w:rPr>
          <w:rFonts w:ascii="宋体" w:hAnsi="宋体" w:cs="宋体"/>
          <w:color w:val="000000"/>
          <w:sz w:val="24"/>
          <w:highlight w:val="none"/>
        </w:rPr>
      </w:pPr>
      <w:r>
        <w:rPr>
          <w:rFonts w:hint="eastAsia" w:ascii="宋体" w:hAnsi="宋体" w:cs="宋体"/>
          <w:color w:val="000000"/>
          <w:sz w:val="24"/>
          <w:highlight w:val="none"/>
        </w:rPr>
        <w:t>日 期：</w:t>
      </w:r>
      <w:r>
        <w:rPr>
          <w:rFonts w:hint="eastAsia" w:ascii="宋体" w:hAnsi="宋体" w:cs="宋体"/>
          <w:sz w:val="24"/>
          <w:highlight w:val="none"/>
        </w:rPr>
        <w:t>______</w:t>
      </w:r>
    </w:p>
    <w:p>
      <w:pPr>
        <w:adjustRightInd w:val="0"/>
        <w:snapToGrid w:val="0"/>
        <w:jc w:val="left"/>
        <w:rPr>
          <w:rFonts w:ascii="宋体" w:hAnsi="宋体" w:cs="宋体"/>
          <w:color w:val="000000"/>
          <w:sz w:val="24"/>
          <w:szCs w:val="21"/>
          <w:highlight w:val="none"/>
        </w:rPr>
      </w:pPr>
    </w:p>
    <w:p>
      <w:pPr>
        <w:adjustRightInd w:val="0"/>
        <w:snapToGrid w:val="0"/>
        <w:jc w:val="left"/>
        <w:rPr>
          <w:rFonts w:ascii="宋体" w:hAnsi="宋体" w:cs="宋体"/>
          <w:color w:val="000000"/>
          <w:sz w:val="24"/>
          <w:szCs w:val="21"/>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rFonts w:ascii="宋体" w:hAnsi="宋体" w:cs="宋体"/>
                <w:color w:val="000000"/>
                <w:szCs w:val="21"/>
                <w:highlight w:val="none"/>
              </w:rPr>
            </w:pPr>
            <w:r>
              <w:rPr>
                <w:rFonts w:hint="eastAsia" w:ascii="宋体" w:hAnsi="宋体" w:cs="宋体"/>
                <w:color w:val="000000"/>
                <w:szCs w:val="21"/>
                <w:highlight w:val="none"/>
                <w:vertAlign w:val="superscript"/>
              </w:rPr>
              <w:t>1</w:t>
            </w:r>
            <w:r>
              <w:rPr>
                <w:rFonts w:hint="eastAsia" w:ascii="宋体" w:hAnsi="宋体" w:cs="宋体"/>
                <w:color w:val="000000"/>
                <w:szCs w:val="21"/>
                <w:highlight w:val="none"/>
              </w:rPr>
              <w:t>从业人员、营业收入、资产总额填报上一年度数据，无上一年度数据的新成立企业可不填报。</w:t>
            </w:r>
          </w:p>
        </w:tc>
      </w:tr>
    </w:tbl>
    <w:p>
      <w:pPr>
        <w:adjustRightInd w:val="0"/>
        <w:snapToGrid w:val="0"/>
        <w:jc w:val="left"/>
        <w:rPr>
          <w:rFonts w:ascii="宋体" w:hAnsi="宋体" w:cs="宋体"/>
          <w:color w:val="000000"/>
          <w:szCs w:val="21"/>
          <w:highlight w:val="none"/>
          <w:vertAlign w:val="superscript"/>
        </w:rPr>
      </w:pPr>
    </w:p>
    <w:p>
      <w:pPr>
        <w:spacing w:line="360" w:lineRule="auto"/>
        <w:ind w:right="360" w:firstLine="480"/>
        <w:jc w:val="right"/>
        <w:rPr>
          <w:rFonts w:ascii="宋体" w:hAnsi="宋体" w:cs="宋体"/>
          <w:color w:val="000000"/>
          <w:sz w:val="24"/>
          <w:highlight w:val="none"/>
        </w:rPr>
      </w:pPr>
    </w:p>
    <w:p>
      <w:pPr>
        <w:spacing w:line="360" w:lineRule="auto"/>
        <w:ind w:right="360" w:firstLine="480"/>
        <w:jc w:val="right"/>
        <w:rPr>
          <w:rFonts w:ascii="宋体" w:hAnsi="宋体" w:cs="宋体"/>
          <w:color w:val="000000"/>
          <w:sz w:val="24"/>
          <w:highlight w:val="none"/>
        </w:rPr>
      </w:pPr>
    </w:p>
    <w:p>
      <w:pPr>
        <w:spacing w:line="360" w:lineRule="auto"/>
        <w:outlineLvl w:val="2"/>
        <w:rPr>
          <w:rFonts w:ascii="宋体" w:hAnsi="宋体" w:cs="宋体"/>
          <w:color w:val="000000"/>
          <w:sz w:val="24"/>
          <w:szCs w:val="20"/>
          <w:highlight w:val="none"/>
        </w:rPr>
      </w:pPr>
      <w:r>
        <w:rPr>
          <w:rFonts w:hint="eastAsia" w:ascii="宋体" w:hAnsi="宋体" w:cs="宋体"/>
          <w:color w:val="000000"/>
          <w:sz w:val="24"/>
          <w:szCs w:val="20"/>
          <w:highlight w:val="none"/>
        </w:rPr>
        <w:br w:type="page"/>
      </w:r>
    </w:p>
    <w:p>
      <w:pPr>
        <w:spacing w:line="360" w:lineRule="auto"/>
        <w:jc w:val="center"/>
        <w:rPr>
          <w:rFonts w:ascii="宋体" w:hAnsi="宋体" w:cs="宋体"/>
          <w:b/>
          <w:color w:val="000000"/>
          <w:sz w:val="36"/>
          <w:szCs w:val="36"/>
          <w:highlight w:val="none"/>
        </w:rPr>
      </w:pPr>
      <w:r>
        <w:rPr>
          <w:rFonts w:hint="eastAsia" w:ascii="宋体" w:hAnsi="宋体" w:cs="宋体"/>
          <w:b/>
          <w:bCs/>
          <w:color w:val="000000"/>
          <w:sz w:val="36"/>
          <w:szCs w:val="36"/>
          <w:highlight w:val="none"/>
        </w:rPr>
        <w:t>残疾人福利性单位声明函格式</w:t>
      </w:r>
      <w:r>
        <w:rPr>
          <w:rFonts w:hint="eastAsia" w:ascii="宋体" w:hAnsi="宋体" w:cs="宋体"/>
          <w:b/>
          <w:color w:val="000000"/>
          <w:sz w:val="36"/>
          <w:szCs w:val="36"/>
          <w:highlight w:val="none"/>
        </w:rPr>
        <w:t xml:space="preserve">       </w:t>
      </w:r>
    </w:p>
    <w:p>
      <w:pPr>
        <w:spacing w:line="588" w:lineRule="exact"/>
        <w:ind w:firstLine="504"/>
        <w:rPr>
          <w:rFonts w:ascii="宋体" w:hAnsi="宋体" w:cs="宋体"/>
          <w:spacing w:val="6"/>
          <w:sz w:val="24"/>
          <w:highlight w:val="none"/>
        </w:rPr>
      </w:pPr>
      <w:r>
        <w:rPr>
          <w:rFonts w:hint="eastAsia" w:ascii="宋体" w:hAnsi="宋体" w:cs="宋体"/>
          <w:spacing w:val="6"/>
          <w:sz w:val="24"/>
          <w:highlight w:val="none"/>
        </w:rPr>
        <w:t>本单位郑重声明，根据《财政部 民政部 中国残疾人联合会关于促进残疾人就业政府采购政策的通知》（财库</w:t>
      </w:r>
      <w:r>
        <w:rPr>
          <w:rFonts w:hint="eastAsia" w:ascii="宋体" w:hAnsi="宋体" w:cs="宋体"/>
          <w:sz w:val="24"/>
          <w:highlight w:val="none"/>
        </w:rPr>
        <w:t>〔2017〕 141</w:t>
      </w:r>
      <w:r>
        <w:rPr>
          <w:rFonts w:hint="eastAsia" w:ascii="宋体" w:hAnsi="宋体" w:cs="宋体"/>
          <w:spacing w:val="6"/>
          <w:sz w:val="24"/>
          <w:highlight w:val="none"/>
        </w:rPr>
        <w:t>号）的规定，本单位</w:t>
      </w:r>
      <w:r>
        <w:rPr>
          <w:rFonts w:hint="eastAsia" w:ascii="宋体" w:hAnsi="宋体" w:cs="宋体"/>
          <w:b/>
          <w:sz w:val="24"/>
          <w:highlight w:val="none"/>
        </w:rPr>
        <w:t>（请进行选择）</w:t>
      </w:r>
      <w:r>
        <w:rPr>
          <w:rFonts w:hint="eastAsia" w:ascii="宋体" w:hAnsi="宋体" w:cs="宋体"/>
          <w:spacing w:val="6"/>
          <w:sz w:val="24"/>
          <w:highlight w:val="none"/>
        </w:rPr>
        <w:t>：</w:t>
      </w:r>
    </w:p>
    <w:p>
      <w:pPr>
        <w:spacing w:line="588" w:lineRule="exact"/>
        <w:ind w:firstLine="482"/>
        <w:rPr>
          <w:rFonts w:ascii="宋体" w:hAnsi="宋体" w:cs="宋体"/>
          <w:b/>
          <w:spacing w:val="6"/>
          <w:sz w:val="24"/>
          <w:highlight w:val="none"/>
        </w:rPr>
      </w:pPr>
      <w:r>
        <w:rPr>
          <w:rFonts w:hint="eastAsia" w:ascii="宋体" w:hAnsi="宋体" w:cs="宋体"/>
          <w:b/>
          <w:sz w:val="24"/>
          <w:highlight w:val="none"/>
        </w:rPr>
        <w:t>□</w:t>
      </w:r>
      <w:r>
        <w:rPr>
          <w:rFonts w:hint="eastAsia" w:ascii="宋体" w:hAnsi="宋体" w:cs="宋体"/>
          <w:b/>
          <w:spacing w:val="6"/>
          <w:sz w:val="24"/>
          <w:highlight w:val="none"/>
        </w:rPr>
        <w:t>不属于符合条件的残疾人福利性单位。</w:t>
      </w:r>
    </w:p>
    <w:p>
      <w:pPr>
        <w:spacing w:line="588" w:lineRule="exact"/>
        <w:ind w:firstLine="482"/>
        <w:rPr>
          <w:rFonts w:ascii="宋体" w:hAnsi="宋体" w:cs="宋体"/>
          <w:spacing w:val="6"/>
          <w:sz w:val="24"/>
          <w:highlight w:val="none"/>
        </w:rPr>
      </w:pPr>
      <w:r>
        <w:rPr>
          <w:rFonts w:hint="eastAsia" w:ascii="宋体" w:hAnsi="宋体" w:cs="宋体"/>
          <w:b/>
          <w:sz w:val="24"/>
          <w:highlight w:val="none"/>
        </w:rPr>
        <w:t>□</w:t>
      </w:r>
      <w:r>
        <w:rPr>
          <w:rFonts w:hint="eastAsia" w:ascii="宋体" w:hAnsi="宋体" w:cs="宋体"/>
          <w:b/>
          <w:spacing w:val="6"/>
          <w:sz w:val="24"/>
          <w:highlight w:val="none"/>
        </w:rPr>
        <w:t>属于符合条件的残疾人福利性单位，</w:t>
      </w:r>
      <w:r>
        <w:rPr>
          <w:rFonts w:hint="eastAsia" w:ascii="宋体" w:hAnsi="宋体" w:cs="宋体"/>
          <w:spacing w:val="6"/>
          <w:sz w:val="24"/>
          <w:highlight w:val="none"/>
        </w:rPr>
        <w:t>且本单位参加</w:t>
      </w:r>
      <w:r>
        <w:rPr>
          <w:rFonts w:hint="eastAsia" w:ascii="宋体" w:hAnsi="宋体" w:cs="宋体"/>
          <w:sz w:val="24"/>
          <w:highlight w:val="none"/>
        </w:rPr>
        <w:t>______</w:t>
      </w:r>
      <w:r>
        <w:rPr>
          <w:rFonts w:hint="eastAsia" w:ascii="宋体" w:hAnsi="宋体" w:cs="宋体"/>
          <w:spacing w:val="6"/>
          <w:sz w:val="24"/>
          <w:highlight w:val="none"/>
        </w:rPr>
        <w:t>单位的</w:t>
      </w:r>
      <w:r>
        <w:rPr>
          <w:rFonts w:hint="eastAsia" w:ascii="宋体" w:hAnsi="宋体" w:cs="宋体"/>
          <w:sz w:val="24"/>
          <w:highlight w:val="none"/>
        </w:rPr>
        <w:t>______</w:t>
      </w:r>
      <w:r>
        <w:rPr>
          <w:rFonts w:hint="eastAsia" w:ascii="宋体" w:hAnsi="宋体" w:cs="宋体"/>
          <w:spacing w:val="6"/>
          <w:sz w:val="24"/>
          <w:highlight w:val="none"/>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ascii="宋体" w:hAnsi="宋体" w:cs="宋体"/>
          <w:spacing w:val="6"/>
          <w:sz w:val="24"/>
          <w:highlight w:val="none"/>
        </w:rPr>
      </w:pPr>
      <w:r>
        <w:rPr>
          <w:rFonts w:hint="eastAsia" w:ascii="宋体" w:hAnsi="宋体" w:cs="宋体"/>
          <w:b/>
          <w:spacing w:val="6"/>
          <w:sz w:val="24"/>
          <w:highlight w:val="none"/>
        </w:rPr>
        <w:t>本单位对上述声明的真实性负责。如有虚假，将依法承担相应责任。</w:t>
      </w:r>
    </w:p>
    <w:p>
      <w:pPr>
        <w:spacing w:line="588" w:lineRule="exact"/>
        <w:ind w:firstLine="504" w:firstLineChars="200"/>
        <w:rPr>
          <w:rFonts w:ascii="宋体" w:hAnsi="宋体" w:cs="宋体"/>
          <w:spacing w:val="6"/>
          <w:sz w:val="24"/>
          <w:highlight w:val="none"/>
        </w:rPr>
      </w:pPr>
    </w:p>
    <w:p>
      <w:pPr>
        <w:spacing w:line="588" w:lineRule="exact"/>
        <w:ind w:firstLine="504" w:firstLineChars="200"/>
        <w:rPr>
          <w:rFonts w:ascii="宋体" w:hAnsi="宋体" w:cs="宋体"/>
          <w:spacing w:val="6"/>
          <w:sz w:val="24"/>
          <w:highlight w:val="none"/>
        </w:rPr>
      </w:pPr>
    </w:p>
    <w:p>
      <w:pPr>
        <w:tabs>
          <w:tab w:val="left" w:pos="4860"/>
        </w:tabs>
        <w:spacing w:line="588" w:lineRule="exact"/>
        <w:ind w:right="1560" w:firstLine="504" w:firstLineChars="200"/>
        <w:jc w:val="right"/>
        <w:rPr>
          <w:rFonts w:ascii="宋体" w:hAnsi="宋体" w:cs="宋体"/>
          <w:spacing w:val="6"/>
          <w:sz w:val="24"/>
          <w:highlight w:val="none"/>
        </w:rPr>
      </w:pPr>
      <w:r>
        <w:rPr>
          <w:rFonts w:hint="eastAsia" w:ascii="宋体" w:hAnsi="宋体" w:cs="宋体"/>
          <w:spacing w:val="6"/>
          <w:sz w:val="24"/>
          <w:highlight w:val="none"/>
        </w:rPr>
        <w:t xml:space="preserve">          单位名称（盖章）：</w:t>
      </w:r>
      <w:r>
        <w:rPr>
          <w:rFonts w:hint="eastAsia" w:ascii="宋体" w:hAnsi="宋体" w:cs="宋体"/>
          <w:sz w:val="24"/>
          <w:highlight w:val="none"/>
        </w:rPr>
        <w:t>______</w:t>
      </w:r>
    </w:p>
    <w:p>
      <w:pPr>
        <w:tabs>
          <w:tab w:val="left" w:pos="4860"/>
        </w:tabs>
        <w:spacing w:line="588" w:lineRule="exact"/>
        <w:ind w:right="1560" w:firstLine="504" w:firstLineChars="200"/>
        <w:jc w:val="right"/>
        <w:rPr>
          <w:rFonts w:ascii="宋体" w:hAnsi="宋体" w:cs="宋体"/>
          <w:spacing w:val="6"/>
          <w:sz w:val="24"/>
          <w:highlight w:val="none"/>
        </w:rPr>
      </w:pPr>
      <w:r>
        <w:rPr>
          <w:rFonts w:hint="eastAsia" w:ascii="宋体" w:hAnsi="宋体" w:cs="宋体"/>
          <w:spacing w:val="6"/>
          <w:sz w:val="24"/>
          <w:highlight w:val="none"/>
        </w:rPr>
        <w:t xml:space="preserve">       日  期：</w:t>
      </w:r>
      <w:r>
        <w:rPr>
          <w:rFonts w:hint="eastAsia" w:ascii="宋体" w:hAnsi="宋体" w:cs="宋体"/>
          <w:sz w:val="24"/>
          <w:highlight w:val="none"/>
        </w:rPr>
        <w:t>______</w:t>
      </w:r>
    </w:p>
    <w:p>
      <w:pPr>
        <w:widowControl/>
        <w:jc w:val="left"/>
        <w:rPr>
          <w:rFonts w:ascii="宋体" w:hAnsi="宋体" w:cs="宋体"/>
          <w:color w:val="000000"/>
          <w:sz w:val="24"/>
          <w:szCs w:val="20"/>
          <w:highlight w:val="none"/>
        </w:rPr>
      </w:pPr>
      <w:r>
        <w:rPr>
          <w:rFonts w:hint="eastAsia" w:ascii="宋体" w:hAnsi="宋体" w:cs="宋体"/>
          <w:color w:val="000000"/>
          <w:sz w:val="24"/>
          <w:szCs w:val="20"/>
          <w:highlight w:val="none"/>
        </w:rPr>
        <w:br w:type="page"/>
      </w:r>
    </w:p>
    <w:p>
      <w:pPr>
        <w:spacing w:line="360" w:lineRule="auto"/>
        <w:outlineLvl w:val="3"/>
        <w:rPr>
          <w:rFonts w:ascii="宋体" w:hAnsi="宋体" w:cs="宋体"/>
          <w:color w:val="000000"/>
          <w:sz w:val="24"/>
          <w:szCs w:val="20"/>
          <w:highlight w:val="none"/>
        </w:rPr>
      </w:pPr>
      <w:r>
        <w:rPr>
          <w:rFonts w:hint="eastAsia" w:ascii="宋体" w:hAnsi="宋体" w:cs="宋体"/>
          <w:color w:val="000000"/>
          <w:sz w:val="24"/>
          <w:szCs w:val="20"/>
          <w:highlight w:val="none"/>
        </w:rPr>
        <w:t>2-1-2拟分包情况说明及分包意向协议</w:t>
      </w:r>
    </w:p>
    <w:p>
      <w:pPr>
        <w:tabs>
          <w:tab w:val="left" w:pos="5580"/>
        </w:tabs>
        <w:spacing w:line="360" w:lineRule="auto"/>
        <w:rPr>
          <w:rFonts w:ascii="宋体" w:hAnsi="宋体" w:cs="宋体"/>
          <w:sz w:val="24"/>
          <w:highlight w:val="none"/>
        </w:rPr>
      </w:pPr>
      <w:r>
        <w:rPr>
          <w:rFonts w:hint="eastAsia" w:ascii="宋体" w:hAnsi="宋体" w:cs="宋体"/>
          <w:sz w:val="24"/>
          <w:highlight w:val="none"/>
        </w:rPr>
        <w:t>说明：</w:t>
      </w:r>
    </w:p>
    <w:p>
      <w:pPr>
        <w:tabs>
          <w:tab w:val="left" w:pos="5580"/>
        </w:tabs>
        <w:spacing w:line="360" w:lineRule="auto"/>
        <w:rPr>
          <w:rFonts w:ascii="宋体" w:hAnsi="宋体" w:cs="宋体"/>
          <w:sz w:val="24"/>
          <w:highlight w:val="none"/>
        </w:rPr>
      </w:pPr>
      <w:r>
        <w:rPr>
          <w:rFonts w:hint="eastAsia" w:ascii="宋体" w:hAnsi="宋体" w:cs="宋体"/>
          <w:sz w:val="24"/>
          <w:highlight w:val="none"/>
        </w:rPr>
        <w:t>如本项目（包）允许分包，且供应商拟进行分包时：</w:t>
      </w:r>
    </w:p>
    <w:p>
      <w:pPr>
        <w:tabs>
          <w:tab w:val="left" w:pos="5580"/>
        </w:tabs>
        <w:spacing w:line="360" w:lineRule="auto"/>
        <w:rPr>
          <w:rFonts w:ascii="宋体" w:hAnsi="宋体" w:cs="宋体"/>
          <w:sz w:val="24"/>
          <w:highlight w:val="none"/>
        </w:rPr>
      </w:pPr>
      <w:r>
        <w:rPr>
          <w:rFonts w:hint="eastAsia" w:ascii="宋体" w:hAnsi="宋体" w:cs="宋体"/>
          <w:sz w:val="24"/>
          <w:highlight w:val="none"/>
        </w:rPr>
        <w:t>（1）响应文件中须提供《拟分包情况说明》，否则</w:t>
      </w:r>
      <w:r>
        <w:rPr>
          <w:rFonts w:hint="eastAsia" w:ascii="宋体" w:hAnsi="宋体" w:cs="宋体"/>
          <w:b/>
          <w:sz w:val="24"/>
          <w:highlight w:val="none"/>
        </w:rPr>
        <w:t>响应无效</w:t>
      </w:r>
      <w:r>
        <w:rPr>
          <w:rFonts w:hint="eastAsia" w:ascii="宋体" w:hAnsi="宋体" w:cs="宋体"/>
          <w:sz w:val="24"/>
          <w:highlight w:val="none"/>
        </w:rPr>
        <w:t>；</w:t>
      </w:r>
    </w:p>
    <w:p>
      <w:pPr>
        <w:tabs>
          <w:tab w:val="left" w:pos="5580"/>
        </w:tabs>
        <w:spacing w:line="360" w:lineRule="auto"/>
        <w:rPr>
          <w:rFonts w:ascii="宋体" w:hAnsi="宋体" w:cs="宋体"/>
          <w:sz w:val="24"/>
          <w:highlight w:val="none"/>
        </w:rPr>
      </w:pPr>
      <w:r>
        <w:rPr>
          <w:rFonts w:hint="eastAsia" w:ascii="宋体" w:hAnsi="宋体" w:cs="宋体"/>
          <w:sz w:val="24"/>
          <w:highlight w:val="none"/>
        </w:rPr>
        <w:t>（2）当同时符合下列情形时，响应文件还须提供《分包意向协议》，否则</w:t>
      </w:r>
      <w:r>
        <w:rPr>
          <w:rFonts w:hint="eastAsia" w:ascii="宋体" w:hAnsi="宋体" w:cs="宋体"/>
          <w:b/>
          <w:sz w:val="24"/>
          <w:highlight w:val="none"/>
        </w:rPr>
        <w:t>响应无效</w:t>
      </w:r>
      <w:r>
        <w:rPr>
          <w:rFonts w:hint="eastAsia" w:ascii="宋体" w:hAnsi="宋体" w:cs="宋体"/>
          <w:sz w:val="24"/>
          <w:highlight w:val="none"/>
        </w:rPr>
        <w:t>：</w:t>
      </w:r>
    </w:p>
    <w:p>
      <w:pPr>
        <w:tabs>
          <w:tab w:val="left" w:pos="5580"/>
        </w:tabs>
        <w:spacing w:line="360" w:lineRule="auto"/>
        <w:ind w:left="567" w:leftChars="270"/>
        <w:rPr>
          <w:rFonts w:ascii="宋体" w:hAnsi="宋体" w:cs="宋体"/>
          <w:sz w:val="24"/>
          <w:highlight w:val="none"/>
        </w:rPr>
      </w:pPr>
      <w:r>
        <w:rPr>
          <w:rFonts w:hint="eastAsia" w:ascii="宋体" w:hAnsi="宋体" w:cs="宋体"/>
          <w:sz w:val="24"/>
          <w:highlight w:val="none"/>
        </w:rPr>
        <w:t>A. 本项目（包）预留部分采购项目预算专门面向中小企业采购，且要求获得采购合同的供应商将采购项目中的一定比例分包给一家或者多家中小企业的；</w:t>
      </w:r>
    </w:p>
    <w:p>
      <w:pPr>
        <w:tabs>
          <w:tab w:val="left" w:pos="5580"/>
        </w:tabs>
        <w:spacing w:line="360" w:lineRule="auto"/>
        <w:ind w:left="567" w:leftChars="270"/>
        <w:rPr>
          <w:rFonts w:ascii="宋体" w:hAnsi="宋体" w:cs="宋体"/>
          <w:sz w:val="24"/>
          <w:highlight w:val="none"/>
        </w:rPr>
      </w:pPr>
      <w:r>
        <w:rPr>
          <w:rFonts w:hint="eastAsia" w:ascii="宋体" w:hAnsi="宋体" w:cs="宋体"/>
          <w:sz w:val="24"/>
          <w:highlight w:val="none"/>
        </w:rPr>
        <w:t>B. 供应商通过分包方式满足中小企业政策要求的。</w:t>
      </w:r>
    </w:p>
    <w:p>
      <w:pPr>
        <w:autoSpaceDE w:val="0"/>
        <w:autoSpaceDN w:val="0"/>
        <w:adjustRightInd w:val="0"/>
        <w:jc w:val="center"/>
        <w:rPr>
          <w:rFonts w:ascii="宋体" w:hAnsi="宋体" w:cs="宋体"/>
          <w:sz w:val="24"/>
          <w:highlight w:val="none"/>
        </w:rPr>
      </w:pPr>
      <w:r>
        <w:rPr>
          <w:rFonts w:hint="eastAsia" w:ascii="宋体" w:hAnsi="宋体" w:cs="宋体"/>
          <w:sz w:val="24"/>
          <w:highlight w:val="none"/>
        </w:rPr>
        <w:br w:type="page"/>
      </w:r>
    </w:p>
    <w:p>
      <w:pPr>
        <w:autoSpaceDE w:val="0"/>
        <w:autoSpaceDN w:val="0"/>
        <w:adjustRightInd w:val="0"/>
        <w:spacing w:line="360" w:lineRule="auto"/>
        <w:jc w:val="center"/>
        <w:rPr>
          <w:rFonts w:ascii="宋体" w:hAnsi="宋体" w:cs="宋体"/>
          <w:b/>
          <w:color w:val="000000"/>
          <w:sz w:val="36"/>
          <w:szCs w:val="36"/>
          <w:highlight w:val="none"/>
        </w:rPr>
      </w:pPr>
      <w:r>
        <w:rPr>
          <w:rFonts w:hint="eastAsia" w:ascii="宋体" w:hAnsi="宋体" w:cs="宋体"/>
          <w:b/>
          <w:color w:val="000000"/>
          <w:sz w:val="36"/>
          <w:szCs w:val="36"/>
          <w:highlight w:val="none"/>
        </w:rPr>
        <w:t>拟分包情况说明（本项目不适用）</w:t>
      </w:r>
    </w:p>
    <w:p>
      <w:pPr>
        <w:tabs>
          <w:tab w:val="left" w:pos="5580"/>
        </w:tabs>
        <w:spacing w:line="360" w:lineRule="auto"/>
        <w:rPr>
          <w:rFonts w:ascii="宋体" w:hAnsi="宋体" w:cs="宋体"/>
          <w:color w:val="000000"/>
          <w:sz w:val="24"/>
          <w:highlight w:val="none"/>
        </w:rPr>
      </w:pPr>
      <w:r>
        <w:rPr>
          <w:rFonts w:hint="eastAsia" w:ascii="宋体" w:hAnsi="宋体" w:cs="宋体"/>
          <w:color w:val="000000"/>
          <w:sz w:val="24"/>
          <w:highlight w:val="none"/>
        </w:rPr>
        <w:t>致：</w:t>
      </w:r>
      <w:r>
        <w:rPr>
          <w:rFonts w:hint="eastAsia" w:ascii="宋体" w:hAnsi="宋体" w:cs="宋体"/>
          <w:color w:val="000000"/>
          <w:sz w:val="24"/>
          <w:highlight w:val="none"/>
          <w:u w:val="single"/>
        </w:rPr>
        <w:t>（采购人或采购代理机构）</w:t>
      </w:r>
    </w:p>
    <w:p>
      <w:pPr>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43"/>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rPr>
            </w:pPr>
            <w:r>
              <w:rPr>
                <w:rFonts w:hint="eastAsia"/>
                <w:sz w:val="24"/>
                <w:highlight w:val="none"/>
              </w:rPr>
              <w:t>序号</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rPr>
            </w:pPr>
            <w:r>
              <w:rPr>
                <w:rFonts w:hint="eastAsia"/>
                <w:sz w:val="24"/>
                <w:highlight w:val="none"/>
              </w:rPr>
              <w:t>分包承担</w:t>
            </w:r>
          </w:p>
          <w:p>
            <w:pPr>
              <w:pStyle w:val="247"/>
              <w:jc w:val="center"/>
              <w:rPr>
                <w:sz w:val="24"/>
                <w:highlight w:val="none"/>
              </w:rPr>
            </w:pPr>
            <w:r>
              <w:rPr>
                <w:rFonts w:hint="eastAsia"/>
                <w:sz w:val="24"/>
                <w:highlight w:val="none"/>
              </w:rPr>
              <w:t>主体名称</w:t>
            </w: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lang w:eastAsia="zh-CN"/>
              </w:rPr>
            </w:pPr>
            <w:r>
              <w:rPr>
                <w:rFonts w:hint="eastAsia"/>
                <w:sz w:val="24"/>
                <w:highlight w:val="none"/>
                <w:lang w:eastAsia="zh-CN"/>
              </w:rPr>
              <w:t>分包承担</w:t>
            </w:r>
          </w:p>
          <w:p>
            <w:pPr>
              <w:pStyle w:val="247"/>
              <w:jc w:val="center"/>
              <w:rPr>
                <w:sz w:val="24"/>
                <w:highlight w:val="none"/>
                <w:lang w:eastAsia="zh-CN"/>
              </w:rPr>
            </w:pPr>
            <w:r>
              <w:rPr>
                <w:rFonts w:hint="eastAsia"/>
                <w:sz w:val="24"/>
                <w:highlight w:val="none"/>
                <w:lang w:eastAsia="zh-CN"/>
              </w:rPr>
              <w:t>主体类型</w:t>
            </w:r>
          </w:p>
          <w:p>
            <w:pPr>
              <w:pStyle w:val="247"/>
              <w:jc w:val="center"/>
              <w:rPr>
                <w:sz w:val="24"/>
                <w:highlight w:val="none"/>
                <w:lang w:eastAsia="zh-CN"/>
              </w:rPr>
            </w:pPr>
            <w:r>
              <w:rPr>
                <w:rFonts w:hint="eastAsia"/>
                <w:sz w:val="24"/>
                <w:highlight w:val="none"/>
                <w:lang w:eastAsia="zh-CN"/>
              </w:rPr>
              <w:t>（选择）</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rPr>
            </w:pPr>
            <w:r>
              <w:rPr>
                <w:rFonts w:hint="eastAsia"/>
                <w:sz w:val="24"/>
                <w:highlight w:val="none"/>
              </w:rPr>
              <w:t>资质等级</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rPr>
            </w:pPr>
            <w:r>
              <w:rPr>
                <w:rFonts w:hint="eastAsia"/>
                <w:sz w:val="24"/>
                <w:highlight w:val="none"/>
              </w:rPr>
              <w:t>拟分包</w:t>
            </w:r>
          </w:p>
          <w:p>
            <w:pPr>
              <w:pStyle w:val="247"/>
              <w:jc w:val="center"/>
              <w:rPr>
                <w:sz w:val="24"/>
                <w:highlight w:val="none"/>
              </w:rPr>
            </w:pPr>
            <w:r>
              <w:rPr>
                <w:rFonts w:hint="eastAsia"/>
                <w:sz w:val="24"/>
                <w:highlight w:val="none"/>
              </w:rPr>
              <w:t>合同内容</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lang w:eastAsia="zh-CN"/>
              </w:rPr>
            </w:pPr>
            <w:r>
              <w:rPr>
                <w:rFonts w:hint="eastAsia"/>
                <w:sz w:val="24"/>
                <w:highlight w:val="none"/>
                <w:lang w:eastAsia="zh-CN"/>
              </w:rPr>
              <w:t>拟分包</w:t>
            </w:r>
          </w:p>
          <w:p>
            <w:pPr>
              <w:pStyle w:val="247"/>
              <w:jc w:val="center"/>
              <w:rPr>
                <w:sz w:val="24"/>
                <w:highlight w:val="none"/>
                <w:lang w:eastAsia="zh-CN"/>
              </w:rPr>
            </w:pPr>
            <w:r>
              <w:rPr>
                <w:rFonts w:hint="eastAsia"/>
                <w:sz w:val="24"/>
                <w:highlight w:val="none"/>
                <w:lang w:eastAsia="zh-CN"/>
              </w:rPr>
              <w:t>合同金额</w:t>
            </w:r>
          </w:p>
          <w:p>
            <w:pPr>
              <w:pStyle w:val="247"/>
              <w:jc w:val="center"/>
              <w:rPr>
                <w:sz w:val="24"/>
                <w:highlight w:val="none"/>
                <w:lang w:eastAsia="zh-CN"/>
              </w:rPr>
            </w:pPr>
            <w:r>
              <w:rPr>
                <w:rFonts w:hint="eastAsia"/>
                <w:sz w:val="24"/>
                <w:highlight w:val="none"/>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lang w:eastAsia="zh-CN"/>
              </w:rPr>
            </w:pPr>
            <w:r>
              <w:rPr>
                <w:rFonts w:hint="eastAsia"/>
                <w:sz w:val="24"/>
                <w:highlight w:val="none"/>
                <w:lang w:eastAsia="zh-CN"/>
              </w:rPr>
              <w:t>占该采购包</w:t>
            </w:r>
          </w:p>
          <w:p>
            <w:pPr>
              <w:pStyle w:val="247"/>
              <w:jc w:val="center"/>
              <w:rPr>
                <w:sz w:val="24"/>
                <w:highlight w:val="none"/>
                <w:lang w:eastAsia="zh-CN"/>
              </w:rPr>
            </w:pPr>
            <w:r>
              <w:rPr>
                <w:rFonts w:hint="eastAsia"/>
                <w:sz w:val="24"/>
                <w:highlight w:val="none"/>
                <w:lang w:eastAsia="zh-CN"/>
              </w:rPr>
              <w:t>合同金额</w:t>
            </w:r>
          </w:p>
          <w:p>
            <w:pPr>
              <w:pStyle w:val="247"/>
              <w:jc w:val="center"/>
              <w:rPr>
                <w:sz w:val="24"/>
                <w:highlight w:val="none"/>
                <w:lang w:eastAsia="zh-CN"/>
              </w:rPr>
            </w:pPr>
            <w:r>
              <w:rPr>
                <w:rFonts w:hint="eastAsia"/>
                <w:sz w:val="24"/>
                <w:highlight w:val="none"/>
                <w:lang w:eastAsia="zh-CN"/>
              </w:rPr>
              <w:t>的比例（%）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rPr>
            </w:pPr>
            <w:r>
              <w:rPr>
                <w:rFonts w:hint="eastAsia"/>
                <w:sz w:val="24"/>
                <w:highlight w:val="none"/>
              </w:rPr>
              <w:t>1</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tabs>
                <w:tab w:val="left" w:pos="235"/>
              </w:tabs>
              <w:ind w:left="1" w:leftChars="-43" w:hanging="91" w:hangingChars="38"/>
              <w:jc w:val="center"/>
              <w:rPr>
                <w:sz w:val="24"/>
                <w:highlight w:val="none"/>
                <w:lang w:eastAsia="zh-CN"/>
              </w:rPr>
            </w:pPr>
            <w:r>
              <w:rPr>
                <w:rFonts w:hint="eastAsia"/>
                <w:sz w:val="24"/>
                <w:highlight w:val="none"/>
                <w:lang w:eastAsia="zh-CN"/>
              </w:rPr>
              <w:t>□中型企业</w:t>
            </w:r>
          </w:p>
          <w:p>
            <w:pPr>
              <w:pStyle w:val="247"/>
              <w:tabs>
                <w:tab w:val="left" w:pos="235"/>
              </w:tabs>
              <w:ind w:left="1" w:leftChars="-43" w:hanging="91" w:hangingChars="38"/>
              <w:jc w:val="center"/>
              <w:rPr>
                <w:sz w:val="24"/>
                <w:highlight w:val="none"/>
                <w:lang w:eastAsia="zh-CN"/>
              </w:rPr>
            </w:pPr>
            <w:r>
              <w:rPr>
                <w:rFonts w:hint="eastAsia"/>
                <w:sz w:val="24"/>
                <w:highlight w:val="none"/>
                <w:lang w:eastAsia="zh-CN"/>
              </w:rPr>
              <w:t>□小微企业</w:t>
            </w:r>
          </w:p>
          <w:p>
            <w:pPr>
              <w:pStyle w:val="247"/>
              <w:tabs>
                <w:tab w:val="left" w:pos="235"/>
              </w:tabs>
              <w:ind w:left="1" w:leftChars="-43" w:hanging="91" w:hangingChars="38"/>
              <w:jc w:val="center"/>
              <w:rPr>
                <w:sz w:val="24"/>
                <w:highlight w:val="none"/>
                <w:lang w:eastAsia="zh-CN"/>
              </w:rPr>
            </w:pPr>
            <w:r>
              <w:rPr>
                <w:rFonts w:hint="eastAsia"/>
                <w:sz w:val="24"/>
                <w:highlight w:val="none"/>
                <w:lang w:eastAsia="zh-CN"/>
              </w:rPr>
              <w:t>□其他</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lang w:eastAsia="zh-CN"/>
              </w:rPr>
            </w:pP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lang w:eastAsia="zh-CN"/>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lang w:eastAsia="zh-CN"/>
              </w:rPr>
            </w:pP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lang w:eastAsia="zh-CN"/>
              </w:rPr>
            </w:pPr>
            <w:r>
              <w:rPr>
                <w:rFonts w:hint="eastAsia"/>
                <w:sz w:val="24"/>
                <w:highlight w:val="none"/>
                <w:lang w:eastAsia="zh-CN"/>
              </w:rPr>
              <w:t>2</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tabs>
                <w:tab w:val="left" w:pos="235"/>
              </w:tabs>
              <w:ind w:left="1" w:leftChars="-43" w:hanging="91" w:hangingChars="38"/>
              <w:jc w:val="center"/>
              <w:rPr>
                <w:sz w:val="24"/>
                <w:highlight w:val="none"/>
                <w:lang w:eastAsia="zh-CN"/>
              </w:rPr>
            </w:pPr>
            <w:r>
              <w:rPr>
                <w:rFonts w:hint="eastAsia"/>
                <w:sz w:val="24"/>
                <w:highlight w:val="none"/>
                <w:lang w:eastAsia="zh-CN"/>
              </w:rPr>
              <w:t>□中型企业</w:t>
            </w:r>
          </w:p>
          <w:p>
            <w:pPr>
              <w:pStyle w:val="247"/>
              <w:tabs>
                <w:tab w:val="left" w:pos="235"/>
              </w:tabs>
              <w:ind w:left="1" w:leftChars="-43" w:hanging="91" w:hangingChars="38"/>
              <w:jc w:val="center"/>
              <w:rPr>
                <w:sz w:val="24"/>
                <w:highlight w:val="none"/>
                <w:lang w:eastAsia="zh-CN"/>
              </w:rPr>
            </w:pPr>
            <w:r>
              <w:rPr>
                <w:rFonts w:hint="eastAsia"/>
                <w:sz w:val="24"/>
                <w:highlight w:val="none"/>
                <w:lang w:eastAsia="zh-CN"/>
              </w:rPr>
              <w:t>□小微企业</w:t>
            </w:r>
          </w:p>
          <w:p>
            <w:pPr>
              <w:pStyle w:val="247"/>
              <w:tabs>
                <w:tab w:val="left" w:pos="235"/>
              </w:tabs>
              <w:ind w:left="1" w:leftChars="-43" w:hanging="91" w:hangingChars="38"/>
              <w:jc w:val="center"/>
              <w:rPr>
                <w:sz w:val="24"/>
                <w:highlight w:val="none"/>
                <w:lang w:eastAsia="zh-CN"/>
              </w:rPr>
            </w:pPr>
            <w:r>
              <w:rPr>
                <w:rFonts w:hint="eastAsia"/>
                <w:sz w:val="24"/>
                <w:highlight w:val="none"/>
                <w:lang w:eastAsia="zh-CN"/>
              </w:rPr>
              <w:t>□其他</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lang w:eastAsia="zh-CN"/>
              </w:rPr>
            </w:pP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lang w:eastAsia="zh-CN"/>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lang w:eastAsia="zh-CN"/>
              </w:rPr>
            </w:pP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lang w:eastAsia="zh-CN"/>
              </w:rPr>
            </w:pPr>
            <w:r>
              <w:rPr>
                <w:rFonts w:hint="eastAsia"/>
                <w:sz w:val="24"/>
                <w:highlight w:val="none"/>
                <w:lang w:eastAsia="zh-CN"/>
              </w:rPr>
              <w:t>…</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tabs>
                <w:tab w:val="left" w:pos="235"/>
              </w:tabs>
              <w:jc w:val="center"/>
              <w:rPr>
                <w:sz w:val="24"/>
                <w:highlight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ind w:right="57" w:rightChars="27"/>
              <w:jc w:val="right"/>
              <w:rPr>
                <w:sz w:val="24"/>
                <w:highlight w:val="none"/>
                <w:lang w:eastAsia="zh-CN"/>
              </w:rPr>
            </w:pPr>
            <w:r>
              <w:rPr>
                <w:rFonts w:hint="eastAsia"/>
                <w:sz w:val="24"/>
                <w:highlight w:val="none"/>
                <w:lang w:eastAsia="zh-CN"/>
              </w:rPr>
              <w:t>合计：</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r>
    </w:tbl>
    <w:p>
      <w:pPr>
        <w:adjustRightInd w:val="0"/>
        <w:snapToGrid w:val="0"/>
        <w:spacing w:line="360" w:lineRule="auto"/>
        <w:jc w:val="left"/>
        <w:rPr>
          <w:rFonts w:ascii="宋体" w:hAnsi="宋体" w:cs="宋体"/>
          <w:sz w:val="24"/>
          <w:highlight w:val="none"/>
        </w:rPr>
      </w:pPr>
    </w:p>
    <w:p>
      <w:pPr>
        <w:autoSpaceDE w:val="0"/>
        <w:autoSpaceDN w:val="0"/>
        <w:adjustRightInd w:val="0"/>
        <w:snapToGrid w:val="0"/>
        <w:spacing w:line="360" w:lineRule="auto"/>
        <w:jc w:val="right"/>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sz w:val="24"/>
          <w:highlight w:val="none"/>
        </w:rPr>
        <w:t>______</w:t>
      </w:r>
    </w:p>
    <w:p>
      <w:pPr>
        <w:spacing w:line="360" w:lineRule="auto"/>
        <w:ind w:right="-57" w:firstLine="480"/>
        <w:jc w:val="right"/>
        <w:rPr>
          <w:rFonts w:ascii="宋体" w:hAnsi="宋体" w:cs="宋体"/>
          <w:color w:val="000000"/>
          <w:sz w:val="24"/>
          <w:highlight w:val="none"/>
        </w:rPr>
      </w:pPr>
      <w:r>
        <w:rPr>
          <w:rFonts w:hint="eastAsia" w:ascii="宋体" w:hAnsi="宋体" w:cs="宋体"/>
          <w:color w:val="000000"/>
          <w:sz w:val="24"/>
          <w:szCs w:val="20"/>
          <w:highlight w:val="none"/>
        </w:rPr>
        <w:t>日期：</w:t>
      </w:r>
      <w:r>
        <w:rPr>
          <w:rFonts w:hint="eastAsia" w:ascii="宋体" w:hAnsi="宋体" w:cs="宋体"/>
          <w:sz w:val="24"/>
          <w:highlight w:val="none"/>
        </w:rPr>
        <w:t>___</w:t>
      </w:r>
      <w:r>
        <w:rPr>
          <w:rFonts w:hint="eastAsia" w:ascii="宋体" w:hAnsi="宋体" w:cs="宋体"/>
          <w:color w:val="000000"/>
          <w:sz w:val="24"/>
          <w:szCs w:val="20"/>
          <w:highlight w:val="none"/>
        </w:rPr>
        <w:t>年</w:t>
      </w:r>
      <w:r>
        <w:rPr>
          <w:rFonts w:hint="eastAsia" w:ascii="宋体" w:hAnsi="宋体" w:cs="宋体"/>
          <w:sz w:val="24"/>
          <w:highlight w:val="none"/>
        </w:rPr>
        <w:t>___</w:t>
      </w:r>
      <w:r>
        <w:rPr>
          <w:rFonts w:hint="eastAsia" w:ascii="宋体" w:hAnsi="宋体" w:cs="宋体"/>
          <w:color w:val="000000"/>
          <w:sz w:val="24"/>
          <w:szCs w:val="20"/>
          <w:highlight w:val="none"/>
        </w:rPr>
        <w:t>月</w:t>
      </w:r>
      <w:r>
        <w:rPr>
          <w:rFonts w:hint="eastAsia" w:ascii="宋体" w:hAnsi="宋体" w:cs="宋体"/>
          <w:sz w:val="24"/>
          <w:highlight w:val="none"/>
        </w:rPr>
        <w:t>___</w:t>
      </w:r>
      <w:r>
        <w:rPr>
          <w:rFonts w:hint="eastAsia" w:ascii="宋体" w:hAnsi="宋体" w:cs="宋体"/>
          <w:color w:val="000000"/>
          <w:sz w:val="24"/>
          <w:szCs w:val="20"/>
          <w:highlight w:val="none"/>
        </w:rPr>
        <w:t>日</w:t>
      </w:r>
    </w:p>
    <w:p>
      <w:pPr>
        <w:adjustRightInd w:val="0"/>
        <w:snapToGrid w:val="0"/>
        <w:spacing w:line="360" w:lineRule="auto"/>
        <w:jc w:val="left"/>
        <w:rPr>
          <w:rFonts w:ascii="宋体" w:hAnsi="宋体" w:cs="宋体"/>
          <w:sz w:val="24"/>
          <w:highlight w:val="none"/>
        </w:rPr>
      </w:pPr>
    </w:p>
    <w:p>
      <w:pPr>
        <w:adjustRightInd w:val="0"/>
        <w:snapToGrid w:val="0"/>
        <w:spacing w:line="360" w:lineRule="auto"/>
        <w:jc w:val="left"/>
        <w:rPr>
          <w:rFonts w:ascii="宋体" w:hAnsi="宋体" w:cs="宋体"/>
          <w:sz w:val="24"/>
          <w:highlight w:val="none"/>
        </w:rPr>
      </w:pPr>
      <w:r>
        <w:rPr>
          <w:rFonts w:hint="eastAsia" w:ascii="宋体" w:hAnsi="宋体" w:cs="宋体"/>
          <w:sz w:val="24"/>
          <w:highlight w:val="none"/>
        </w:rPr>
        <w:t>注：</w:t>
      </w:r>
    </w:p>
    <w:p>
      <w:pPr>
        <w:adjustRightInd w:val="0"/>
        <w:snapToGrid w:val="0"/>
        <w:spacing w:line="360" w:lineRule="auto"/>
        <w:jc w:val="left"/>
        <w:rPr>
          <w:rFonts w:ascii="宋体" w:hAnsi="宋体" w:cs="宋体"/>
          <w:sz w:val="24"/>
          <w:highlight w:val="none"/>
        </w:rPr>
      </w:pPr>
      <w:r>
        <w:rPr>
          <w:rFonts w:hint="eastAsia" w:ascii="宋体" w:hAnsi="宋体" w:cs="宋体"/>
          <w:sz w:val="24"/>
          <w:highlight w:val="none"/>
        </w:rPr>
        <w:t>（1）当供应商属于本部分说明中第（1）类情形，如未提供《拟分包情况说明》，或提供了《拟分包情况说明》但未填写分包承担主体名称、拟分包合同内容、拟分包合同金额，其响应无效；</w:t>
      </w:r>
    </w:p>
    <w:p>
      <w:pPr>
        <w:adjustRightInd w:val="0"/>
        <w:snapToGrid w:val="0"/>
        <w:spacing w:line="360" w:lineRule="auto"/>
        <w:jc w:val="left"/>
        <w:rPr>
          <w:rFonts w:ascii="宋体" w:hAnsi="宋体" w:cs="宋体"/>
          <w:sz w:val="24"/>
          <w:highlight w:val="none"/>
        </w:rPr>
      </w:pPr>
      <w:r>
        <w:rPr>
          <w:rFonts w:hint="eastAsia" w:ascii="宋体" w:hAnsi="宋体" w:cs="宋体"/>
          <w:sz w:val="24"/>
          <w:highlight w:val="none"/>
        </w:rPr>
        <w:t xml:space="preserve">（2）当供应商属于本部分说明中第（2）类情形，如未提供《拟分包情况说明》，或提供了《拟分包情况说明》但未填写分包承担主体名称、分包承担主体类型、拟分包合同内容、拟分包合同金额，其响应无效； </w:t>
      </w:r>
    </w:p>
    <w:p>
      <w:pPr>
        <w:adjustRightInd w:val="0"/>
        <w:snapToGrid w:val="0"/>
        <w:spacing w:line="360" w:lineRule="auto"/>
        <w:jc w:val="left"/>
        <w:rPr>
          <w:rFonts w:ascii="宋体" w:hAnsi="宋体" w:cs="宋体"/>
          <w:color w:val="000000"/>
          <w:sz w:val="30"/>
          <w:szCs w:val="30"/>
          <w:highlight w:val="none"/>
        </w:rPr>
      </w:pPr>
      <w:r>
        <w:rPr>
          <w:rFonts w:hint="eastAsia" w:ascii="宋体" w:hAnsi="宋体" w:cs="宋体"/>
          <w:sz w:val="24"/>
          <w:highlight w:val="none"/>
        </w:rPr>
        <w:t>（3）如本采购文件《供应商须知资料表》载明本项目分包承担主体应具备的相应资质条件，则供应商须在本表中列明分包承担主体的资质等级，并后附资质证书复印件，否则</w:t>
      </w:r>
      <w:r>
        <w:rPr>
          <w:rFonts w:hint="eastAsia" w:ascii="宋体" w:hAnsi="宋体" w:cs="宋体"/>
          <w:b/>
          <w:sz w:val="24"/>
          <w:highlight w:val="none"/>
        </w:rPr>
        <w:t>响应无效</w:t>
      </w:r>
      <w:r>
        <w:rPr>
          <w:rFonts w:hint="eastAsia" w:ascii="宋体" w:hAnsi="宋体" w:cs="宋体"/>
          <w:sz w:val="24"/>
          <w:highlight w:val="none"/>
        </w:rPr>
        <w:t>。</w:t>
      </w:r>
    </w:p>
    <w:p>
      <w:pPr>
        <w:autoSpaceDE w:val="0"/>
        <w:autoSpaceDN w:val="0"/>
        <w:adjustRightInd w:val="0"/>
        <w:spacing w:line="360" w:lineRule="auto"/>
        <w:jc w:val="center"/>
        <w:rPr>
          <w:rFonts w:ascii="宋体" w:hAnsi="宋体" w:cs="宋体"/>
          <w:b/>
          <w:color w:val="000000"/>
          <w:sz w:val="36"/>
          <w:szCs w:val="36"/>
          <w:highlight w:val="none"/>
        </w:rPr>
      </w:pPr>
      <w:r>
        <w:rPr>
          <w:rFonts w:hint="eastAsia" w:ascii="宋体" w:hAnsi="宋体" w:cs="宋体"/>
          <w:color w:val="000000"/>
          <w:sz w:val="30"/>
          <w:szCs w:val="30"/>
          <w:highlight w:val="none"/>
        </w:rPr>
        <w:br w:type="page"/>
      </w:r>
      <w:r>
        <w:rPr>
          <w:rFonts w:hint="eastAsia" w:ascii="宋体" w:hAnsi="宋体" w:cs="宋体"/>
          <w:b/>
          <w:color w:val="000000"/>
          <w:sz w:val="36"/>
          <w:szCs w:val="36"/>
          <w:highlight w:val="none"/>
        </w:rPr>
        <w:t>分包意向协议（本项目不适用）</w:t>
      </w:r>
    </w:p>
    <w:p>
      <w:pPr>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甲方（供应商）：______</w:t>
      </w:r>
    </w:p>
    <w:p>
      <w:pPr>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乙方（拟分包单位）：______</w:t>
      </w:r>
    </w:p>
    <w:p>
      <w:pPr>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甲方承诺，一旦在______（采购项目名称）（项目编号/包号为：______）采购项目中获得采购合同，将按照下述约定将合同项下部分内容分包给乙方：</w:t>
      </w:r>
    </w:p>
    <w:p>
      <w:pPr>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1.分包内容：______。</w:t>
      </w:r>
    </w:p>
    <w:p>
      <w:pPr>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2.分包金额：______，该金额占该采购包合同金额的比例为______%。</w:t>
      </w:r>
    </w:p>
    <w:p>
      <w:pPr>
        <w:adjustRightInd w:val="0"/>
        <w:snapToGrid w:val="0"/>
        <w:spacing w:line="360" w:lineRule="auto"/>
        <w:ind w:firstLine="480" w:firstLineChars="200"/>
        <w:jc w:val="left"/>
        <w:rPr>
          <w:rFonts w:ascii="宋体" w:hAnsi="宋体" w:cs="宋体"/>
          <w:bCs/>
          <w:color w:val="000000"/>
          <w:sz w:val="24"/>
          <w:highlight w:val="none"/>
        </w:rPr>
      </w:pPr>
      <w:r>
        <w:rPr>
          <w:rFonts w:hint="eastAsia" w:ascii="宋体" w:hAnsi="宋体" w:cs="宋体"/>
          <w:sz w:val="24"/>
          <w:highlight w:val="none"/>
        </w:rPr>
        <w:t>乙方承诺将在上述情况下与甲方签订分包合同。</w:t>
      </w:r>
    </w:p>
    <w:p>
      <w:pPr>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本协议自各方盖章之日起生效，如甲方未在该项目（采购包）成交，本协议自动终止。</w:t>
      </w:r>
    </w:p>
    <w:p>
      <w:pPr>
        <w:spacing w:line="360" w:lineRule="auto"/>
        <w:ind w:firstLine="471"/>
        <w:rPr>
          <w:rFonts w:ascii="宋体" w:hAnsi="宋体" w:cs="宋体"/>
          <w:b/>
          <w:color w:val="000000"/>
          <w:sz w:val="24"/>
          <w:highlight w:val="none"/>
        </w:rPr>
      </w:pPr>
    </w:p>
    <w:p>
      <w:pPr>
        <w:spacing w:line="360" w:lineRule="auto"/>
        <w:ind w:firstLine="471"/>
        <w:rPr>
          <w:rFonts w:ascii="宋体" w:hAnsi="宋体" w:cs="宋体"/>
          <w:b/>
          <w:color w:val="000000"/>
          <w:sz w:val="24"/>
          <w:highlight w:val="none"/>
        </w:rPr>
      </w:pPr>
      <w:r>
        <w:rPr>
          <w:rFonts w:hint="eastAsia" w:ascii="宋体" w:hAnsi="宋体" w:cs="宋体"/>
          <w:color w:val="000000"/>
          <w:sz w:val="24"/>
          <w:highlight w:val="none"/>
        </w:rPr>
        <w:t>甲方（盖章）：</w:t>
      </w:r>
      <w:r>
        <w:rPr>
          <w:rFonts w:hint="eastAsia" w:ascii="宋体" w:hAnsi="宋体" w:cs="宋体"/>
          <w:sz w:val="24"/>
          <w:highlight w:val="none"/>
        </w:rPr>
        <w:t>______</w:t>
      </w:r>
      <w:r>
        <w:rPr>
          <w:rFonts w:hint="eastAsia" w:ascii="宋体" w:hAnsi="宋体" w:cs="宋体"/>
          <w:color w:val="000000"/>
          <w:sz w:val="24"/>
          <w:highlight w:val="none"/>
        </w:rPr>
        <w:t xml:space="preserve">                     乙方（盖章）：</w:t>
      </w:r>
      <w:r>
        <w:rPr>
          <w:rFonts w:hint="eastAsia" w:ascii="宋体" w:hAnsi="宋体" w:cs="宋体"/>
          <w:sz w:val="24"/>
          <w:highlight w:val="none"/>
        </w:rPr>
        <w:t>______</w:t>
      </w:r>
    </w:p>
    <w:p>
      <w:pPr>
        <w:spacing w:line="360" w:lineRule="auto"/>
        <w:ind w:left="480"/>
        <w:jc w:val="right"/>
        <w:rPr>
          <w:rFonts w:ascii="宋体" w:hAnsi="宋体" w:cs="宋体"/>
          <w:color w:val="000000"/>
          <w:sz w:val="24"/>
          <w:highlight w:val="none"/>
        </w:rPr>
      </w:pPr>
    </w:p>
    <w:p>
      <w:pPr>
        <w:wordWrap w:val="0"/>
        <w:spacing w:line="360" w:lineRule="auto"/>
        <w:ind w:left="480"/>
        <w:jc w:val="right"/>
        <w:rPr>
          <w:rFonts w:ascii="宋体" w:hAnsi="宋体" w:cs="宋体"/>
          <w:b/>
          <w:color w:val="000000"/>
          <w:sz w:val="24"/>
          <w:highlight w:val="none"/>
        </w:rPr>
      </w:pPr>
      <w:r>
        <w:rPr>
          <w:rFonts w:hint="eastAsia" w:ascii="宋体" w:hAnsi="宋体" w:cs="宋体"/>
          <w:color w:val="000000"/>
          <w:sz w:val="24"/>
          <w:szCs w:val="20"/>
          <w:highlight w:val="none"/>
        </w:rPr>
        <w:t>日期：</w:t>
      </w:r>
      <w:r>
        <w:rPr>
          <w:rFonts w:hint="eastAsia" w:ascii="宋体" w:hAnsi="宋体" w:cs="宋体"/>
          <w:sz w:val="24"/>
          <w:highlight w:val="none"/>
        </w:rPr>
        <w:t>______</w:t>
      </w:r>
      <w:r>
        <w:rPr>
          <w:rFonts w:hint="eastAsia" w:ascii="宋体" w:hAnsi="宋体" w:cs="宋体"/>
          <w:color w:val="000000"/>
          <w:sz w:val="24"/>
          <w:szCs w:val="20"/>
          <w:highlight w:val="none"/>
        </w:rPr>
        <w:t>年</w:t>
      </w:r>
      <w:r>
        <w:rPr>
          <w:rFonts w:hint="eastAsia" w:ascii="宋体" w:hAnsi="宋体" w:cs="宋体"/>
          <w:sz w:val="24"/>
          <w:highlight w:val="none"/>
        </w:rPr>
        <w:t>______</w:t>
      </w:r>
      <w:r>
        <w:rPr>
          <w:rFonts w:hint="eastAsia" w:ascii="宋体" w:hAnsi="宋体" w:cs="宋体"/>
          <w:color w:val="000000"/>
          <w:sz w:val="24"/>
          <w:szCs w:val="20"/>
          <w:highlight w:val="none"/>
        </w:rPr>
        <w:t>月</w:t>
      </w:r>
      <w:r>
        <w:rPr>
          <w:rFonts w:hint="eastAsia" w:ascii="宋体" w:hAnsi="宋体" w:cs="宋体"/>
          <w:sz w:val="24"/>
          <w:highlight w:val="none"/>
        </w:rPr>
        <w:t>______</w:t>
      </w:r>
      <w:r>
        <w:rPr>
          <w:rFonts w:hint="eastAsia" w:ascii="宋体" w:hAnsi="宋体" w:cs="宋体"/>
          <w:color w:val="000000"/>
          <w:sz w:val="24"/>
          <w:szCs w:val="20"/>
          <w:highlight w:val="none"/>
        </w:rPr>
        <w:t xml:space="preserve">日   </w:t>
      </w:r>
    </w:p>
    <w:p>
      <w:pPr>
        <w:tabs>
          <w:tab w:val="left" w:pos="8280"/>
        </w:tabs>
        <w:spacing w:line="360" w:lineRule="auto"/>
        <w:ind w:firstLine="480"/>
        <w:rPr>
          <w:rFonts w:ascii="宋体" w:hAnsi="宋体" w:cs="宋体"/>
          <w:color w:val="000000"/>
          <w:sz w:val="24"/>
          <w:highlight w:val="none"/>
        </w:rPr>
      </w:pPr>
    </w:p>
    <w:p>
      <w:pPr>
        <w:tabs>
          <w:tab w:val="left" w:pos="8280"/>
        </w:tabs>
        <w:spacing w:line="360" w:lineRule="auto"/>
        <w:rPr>
          <w:rFonts w:ascii="宋体" w:hAnsi="宋体" w:cs="宋体"/>
          <w:color w:val="000000"/>
          <w:sz w:val="24"/>
          <w:highlight w:val="none"/>
        </w:rPr>
      </w:pPr>
      <w:r>
        <w:rPr>
          <w:rFonts w:hint="eastAsia" w:ascii="宋体" w:hAnsi="宋体" w:cs="宋体"/>
          <w:color w:val="000000"/>
          <w:sz w:val="24"/>
          <w:highlight w:val="none"/>
        </w:rPr>
        <w:t>注：</w:t>
      </w:r>
    </w:p>
    <w:p>
      <w:pPr>
        <w:tabs>
          <w:tab w:val="left" w:pos="8280"/>
        </w:tabs>
        <w:spacing w:line="360" w:lineRule="auto"/>
        <w:rPr>
          <w:rFonts w:ascii="宋体" w:hAnsi="宋体" w:cs="宋体"/>
          <w:color w:val="000000"/>
          <w:sz w:val="24"/>
          <w:highlight w:val="none"/>
        </w:rPr>
      </w:pPr>
      <w:r>
        <w:rPr>
          <w:rFonts w:hint="eastAsia" w:ascii="宋体" w:hAnsi="宋体" w:cs="宋体"/>
          <w:color w:val="000000"/>
          <w:sz w:val="24"/>
          <w:highlight w:val="none"/>
        </w:rPr>
        <w:t>（1）当供应商属于本部分说明中第（2）类情形，必须提供，否则响应无效；其他情形无须提供</w:t>
      </w:r>
      <w:r>
        <w:rPr>
          <w:rFonts w:hint="eastAsia" w:ascii="宋体" w:hAnsi="宋体" w:cs="宋体"/>
          <w:b/>
          <w:sz w:val="24"/>
          <w:highlight w:val="none"/>
        </w:rPr>
        <w:t>；</w:t>
      </w:r>
    </w:p>
    <w:p>
      <w:pPr>
        <w:tabs>
          <w:tab w:val="left" w:pos="8280"/>
        </w:tabs>
        <w:spacing w:line="360" w:lineRule="auto"/>
        <w:rPr>
          <w:rFonts w:ascii="宋体" w:hAnsi="宋体" w:cs="宋体"/>
          <w:color w:val="000000"/>
          <w:sz w:val="24"/>
          <w:highlight w:val="none"/>
        </w:rPr>
        <w:sectPr>
          <w:headerReference r:id="rId16" w:type="first"/>
          <w:footerReference r:id="rId18" w:type="first"/>
          <w:headerReference r:id="rId15" w:type="even"/>
          <w:footerReference r:id="rId17" w:type="even"/>
          <w:pgSz w:w="11907" w:h="16840"/>
          <w:pgMar w:top="1418" w:right="1134" w:bottom="1418" w:left="1701" w:header="851" w:footer="851" w:gutter="0"/>
          <w:cols w:space="720" w:num="1"/>
          <w:docGrid w:linePitch="462" w:charSpace="0"/>
        </w:sectPr>
      </w:pPr>
      <w:r>
        <w:rPr>
          <w:rFonts w:hint="eastAsia" w:ascii="宋体" w:hAnsi="宋体" w:cs="宋体"/>
          <w:color w:val="000000"/>
          <w:sz w:val="24"/>
          <w:highlight w:val="none"/>
        </w:rPr>
        <w:t>（2）供应商须与所有拟分包单位分别签订《分包意向协议》，每单位签订一份，并在响应文件中提交全部协议原件，否则</w:t>
      </w:r>
      <w:r>
        <w:rPr>
          <w:rFonts w:hint="eastAsia" w:ascii="宋体" w:hAnsi="宋体" w:cs="宋体"/>
          <w:b/>
          <w:color w:val="000000"/>
          <w:sz w:val="24"/>
          <w:highlight w:val="none"/>
        </w:rPr>
        <w:t>响应无效</w:t>
      </w:r>
      <w:r>
        <w:rPr>
          <w:rFonts w:hint="eastAsia" w:ascii="宋体" w:hAnsi="宋体" w:cs="宋体"/>
          <w:color w:val="000000"/>
          <w:sz w:val="24"/>
          <w:highlight w:val="none"/>
        </w:rPr>
        <w:t>。</w:t>
      </w:r>
    </w:p>
    <w:p>
      <w:pPr>
        <w:spacing w:line="360" w:lineRule="auto"/>
        <w:outlineLvl w:val="2"/>
        <w:rPr>
          <w:rFonts w:ascii="宋体" w:hAnsi="宋体" w:cs="宋体"/>
          <w:color w:val="000000"/>
          <w:sz w:val="24"/>
          <w:szCs w:val="20"/>
          <w:highlight w:val="none"/>
        </w:rPr>
      </w:pPr>
      <w:r>
        <w:rPr>
          <w:rFonts w:hint="eastAsia" w:ascii="宋体" w:hAnsi="宋体" w:cs="宋体"/>
          <w:color w:val="000000"/>
          <w:sz w:val="24"/>
          <w:szCs w:val="20"/>
          <w:highlight w:val="none"/>
        </w:rPr>
        <w:t xml:space="preserve">2-2 </w:t>
      </w:r>
      <w:r>
        <w:rPr>
          <w:rFonts w:hint="eastAsia" w:ascii="宋体" w:hAnsi="宋体" w:cs="宋体"/>
          <w:sz w:val="24"/>
          <w:highlight w:val="none"/>
        </w:rPr>
        <w:t>其它落实政府采购政策的资格要求</w:t>
      </w:r>
      <w:r>
        <w:rPr>
          <w:rFonts w:hint="eastAsia" w:ascii="宋体" w:hAnsi="宋体" w:cs="宋体"/>
          <w:color w:val="000000"/>
          <w:sz w:val="24"/>
          <w:szCs w:val="20"/>
          <w:highlight w:val="none"/>
        </w:rPr>
        <w:t>（如有）</w:t>
      </w:r>
    </w:p>
    <w:p>
      <w:pPr>
        <w:widowControl/>
        <w:jc w:val="left"/>
        <w:rPr>
          <w:rFonts w:ascii="宋体" w:hAnsi="宋体" w:cs="宋体"/>
          <w:sz w:val="24"/>
          <w:highlight w:val="none"/>
        </w:rPr>
      </w:pPr>
    </w:p>
    <w:p>
      <w:pPr>
        <w:widowControl/>
        <w:jc w:val="left"/>
        <w:rPr>
          <w:rFonts w:ascii="宋体" w:hAnsi="宋体" w:cs="宋体"/>
          <w:sz w:val="24"/>
          <w:highlight w:val="none"/>
        </w:rPr>
      </w:pPr>
      <w:r>
        <w:rPr>
          <w:rFonts w:hint="eastAsia" w:ascii="宋体" w:hAnsi="宋体" w:cs="宋体"/>
          <w:sz w:val="24"/>
          <w:highlight w:val="none"/>
        </w:rPr>
        <w:br w:type="page"/>
      </w: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3 本项目的特定资格要求（如有）</w:t>
      </w:r>
    </w:p>
    <w:p>
      <w:pPr>
        <w:spacing w:line="360" w:lineRule="auto"/>
        <w:outlineLvl w:val="2"/>
        <w:rPr>
          <w:rFonts w:ascii="宋体" w:hAnsi="宋体" w:cs="宋体"/>
          <w:color w:val="000000"/>
          <w:sz w:val="24"/>
          <w:szCs w:val="20"/>
          <w:highlight w:val="none"/>
        </w:rPr>
      </w:pPr>
      <w:r>
        <w:rPr>
          <w:rFonts w:hint="eastAsia" w:ascii="宋体" w:hAnsi="宋体" w:cs="宋体"/>
          <w:color w:val="000000"/>
          <w:sz w:val="24"/>
          <w:szCs w:val="20"/>
          <w:highlight w:val="none"/>
        </w:rPr>
        <w:t>3-1联合协议（如有）</w:t>
      </w:r>
    </w:p>
    <w:p>
      <w:pPr>
        <w:autoSpaceDE w:val="0"/>
        <w:autoSpaceDN w:val="0"/>
        <w:adjustRightInd w:val="0"/>
        <w:spacing w:line="360" w:lineRule="auto"/>
        <w:jc w:val="center"/>
        <w:rPr>
          <w:rFonts w:ascii="宋体" w:hAnsi="宋体" w:cs="宋体"/>
          <w:b/>
          <w:color w:val="000000"/>
          <w:sz w:val="36"/>
          <w:szCs w:val="36"/>
          <w:highlight w:val="none"/>
        </w:rPr>
      </w:pPr>
      <w:r>
        <w:rPr>
          <w:rFonts w:hint="eastAsia" w:ascii="宋体" w:hAnsi="宋体" w:cs="宋体"/>
          <w:b/>
          <w:color w:val="000000"/>
          <w:sz w:val="36"/>
          <w:szCs w:val="36"/>
          <w:highlight w:val="none"/>
        </w:rPr>
        <w:t>联合协议（本项目不适用）</w:t>
      </w:r>
    </w:p>
    <w:p>
      <w:pPr>
        <w:spacing w:line="360" w:lineRule="auto"/>
        <w:ind w:firstLine="828" w:firstLineChars="345"/>
        <w:rPr>
          <w:rFonts w:ascii="宋体" w:hAnsi="宋体" w:cs="宋体"/>
          <w:bCs/>
          <w:color w:val="000000"/>
          <w:highlight w:val="none"/>
        </w:rPr>
      </w:pPr>
      <w:r>
        <w:rPr>
          <w:rFonts w:hint="eastAsia" w:ascii="宋体" w:hAnsi="宋体" w:cs="宋体"/>
          <w:sz w:val="24"/>
          <w:highlight w:val="none"/>
        </w:rPr>
        <w:t>______</w:t>
      </w:r>
      <w:r>
        <w:rPr>
          <w:rFonts w:hint="eastAsia" w:ascii="宋体" w:hAnsi="宋体" w:cs="宋体"/>
          <w:bCs/>
          <w:color w:val="000000"/>
          <w:sz w:val="24"/>
          <w:highlight w:val="none"/>
        </w:rPr>
        <w:t xml:space="preserve"> 、</w:t>
      </w:r>
      <w:r>
        <w:rPr>
          <w:rFonts w:hint="eastAsia" w:ascii="宋体" w:hAnsi="宋体" w:cs="宋体"/>
          <w:sz w:val="24"/>
          <w:highlight w:val="none"/>
        </w:rPr>
        <w:t>______</w:t>
      </w:r>
      <w:r>
        <w:rPr>
          <w:rFonts w:hint="eastAsia" w:ascii="宋体" w:hAnsi="宋体" w:cs="宋体"/>
          <w:bCs/>
          <w:color w:val="000000"/>
          <w:sz w:val="24"/>
          <w:highlight w:val="none"/>
        </w:rPr>
        <w:t>及</w:t>
      </w:r>
      <w:r>
        <w:rPr>
          <w:rFonts w:hint="eastAsia" w:ascii="宋体" w:hAnsi="宋体" w:cs="宋体"/>
          <w:sz w:val="24"/>
          <w:highlight w:val="none"/>
        </w:rPr>
        <w:t>______</w:t>
      </w:r>
      <w:r>
        <w:rPr>
          <w:rFonts w:hint="eastAsia" w:ascii="宋体" w:hAnsi="宋体" w:cs="宋体"/>
          <w:bCs/>
          <w:color w:val="000000"/>
          <w:sz w:val="24"/>
          <w:highlight w:val="none"/>
        </w:rPr>
        <w:t>就“</w:t>
      </w:r>
      <w:r>
        <w:rPr>
          <w:rFonts w:hint="eastAsia" w:ascii="宋体" w:hAnsi="宋体" w:cs="宋体"/>
          <w:sz w:val="24"/>
          <w:highlight w:val="none"/>
        </w:rPr>
        <w:t>______</w:t>
      </w:r>
      <w:r>
        <w:rPr>
          <w:rFonts w:hint="eastAsia" w:ascii="宋体" w:hAnsi="宋体" w:cs="宋体"/>
          <w:bCs/>
          <w:color w:val="000000"/>
          <w:sz w:val="24"/>
          <w:highlight w:val="none"/>
        </w:rPr>
        <w:t>（项目名称）</w:t>
      </w:r>
      <w:r>
        <w:rPr>
          <w:rFonts w:hint="eastAsia" w:ascii="宋体" w:hAnsi="宋体" w:cs="宋体"/>
          <w:color w:val="000000"/>
          <w:sz w:val="24"/>
          <w:highlight w:val="none"/>
        </w:rPr>
        <w:t>”</w:t>
      </w:r>
      <w:r>
        <w:rPr>
          <w:rFonts w:hint="eastAsia" w:ascii="宋体" w:hAnsi="宋体" w:cs="宋体"/>
          <w:sz w:val="24"/>
          <w:highlight w:val="none"/>
        </w:rPr>
        <w:t xml:space="preserve"> ______</w:t>
      </w:r>
      <w:r>
        <w:rPr>
          <w:rFonts w:hint="eastAsia" w:ascii="宋体" w:hAnsi="宋体" w:cs="宋体"/>
          <w:color w:val="000000"/>
          <w:sz w:val="24"/>
          <w:highlight w:val="none"/>
        </w:rPr>
        <w:t>包</w:t>
      </w:r>
      <w:r>
        <w:rPr>
          <w:rFonts w:hint="eastAsia" w:ascii="宋体" w:hAnsi="宋体" w:cs="宋体"/>
          <w:bCs/>
          <w:color w:val="000000"/>
          <w:sz w:val="24"/>
          <w:highlight w:val="none"/>
        </w:rPr>
        <w:t>采购项目的磋商事宜，经各方充分协商一致，达成如下协议：</w:t>
      </w:r>
    </w:p>
    <w:p>
      <w:pPr>
        <w:numPr>
          <w:ilvl w:val="0"/>
          <w:numId w:val="17"/>
        </w:numPr>
        <w:spacing w:line="360" w:lineRule="auto"/>
        <w:rPr>
          <w:rFonts w:ascii="宋体" w:hAnsi="宋体" w:cs="宋体"/>
          <w:bCs/>
          <w:color w:val="000000"/>
          <w:sz w:val="24"/>
          <w:highlight w:val="none"/>
        </w:rPr>
      </w:pPr>
      <w:r>
        <w:rPr>
          <w:rFonts w:hint="eastAsia" w:ascii="宋体" w:hAnsi="宋体" w:cs="宋体"/>
          <w:bCs/>
          <w:color w:val="000000"/>
          <w:sz w:val="24"/>
          <w:highlight w:val="none"/>
        </w:rPr>
        <w:t>由</w:t>
      </w:r>
      <w:r>
        <w:rPr>
          <w:rFonts w:hint="eastAsia" w:ascii="宋体" w:hAnsi="宋体" w:cs="宋体"/>
          <w:sz w:val="24"/>
          <w:highlight w:val="none"/>
        </w:rPr>
        <w:t>____</w:t>
      </w:r>
      <w:r>
        <w:rPr>
          <w:rFonts w:hint="eastAsia" w:ascii="宋体" w:hAnsi="宋体" w:cs="宋体"/>
          <w:bCs/>
          <w:color w:val="000000"/>
          <w:sz w:val="24"/>
          <w:highlight w:val="none"/>
        </w:rPr>
        <w:t>__</w:t>
      </w:r>
      <w:r>
        <w:rPr>
          <w:rFonts w:hint="eastAsia" w:ascii="宋体" w:hAnsi="宋体" w:cs="宋体"/>
          <w:sz w:val="24"/>
          <w:highlight w:val="none"/>
        </w:rPr>
        <w:t>__</w:t>
      </w:r>
      <w:r>
        <w:rPr>
          <w:rFonts w:hint="eastAsia" w:ascii="宋体" w:hAnsi="宋体" w:cs="宋体"/>
          <w:bCs/>
          <w:color w:val="000000"/>
          <w:sz w:val="24"/>
          <w:highlight w:val="none"/>
        </w:rPr>
        <w:t>牵头，</w:t>
      </w:r>
      <w:r>
        <w:rPr>
          <w:rFonts w:hint="eastAsia" w:ascii="宋体" w:hAnsi="宋体" w:cs="宋体"/>
          <w:sz w:val="24"/>
          <w:highlight w:val="none"/>
        </w:rPr>
        <w:t>___</w:t>
      </w:r>
      <w:r>
        <w:rPr>
          <w:rFonts w:hint="eastAsia" w:ascii="宋体" w:hAnsi="宋体" w:cs="宋体"/>
          <w:bCs/>
          <w:color w:val="000000"/>
          <w:sz w:val="24"/>
          <w:highlight w:val="none"/>
        </w:rPr>
        <w:t>__</w:t>
      </w:r>
      <w:r>
        <w:rPr>
          <w:rFonts w:hint="eastAsia" w:ascii="宋体" w:hAnsi="宋体" w:cs="宋体"/>
          <w:sz w:val="24"/>
          <w:highlight w:val="none"/>
        </w:rPr>
        <w:t>___</w:t>
      </w:r>
      <w:r>
        <w:rPr>
          <w:rFonts w:hint="eastAsia" w:ascii="宋体" w:hAnsi="宋体" w:cs="宋体"/>
          <w:bCs/>
          <w:color w:val="000000"/>
          <w:sz w:val="24"/>
          <w:highlight w:val="none"/>
        </w:rPr>
        <w:t>、</w:t>
      </w:r>
      <w:r>
        <w:rPr>
          <w:rFonts w:hint="eastAsia" w:ascii="宋体" w:hAnsi="宋体" w:cs="宋体"/>
          <w:sz w:val="24"/>
          <w:highlight w:val="none"/>
        </w:rPr>
        <w:t>___</w:t>
      </w:r>
      <w:r>
        <w:rPr>
          <w:rFonts w:hint="eastAsia" w:ascii="宋体" w:hAnsi="宋体" w:cs="宋体"/>
          <w:bCs/>
          <w:color w:val="000000"/>
          <w:sz w:val="24"/>
          <w:highlight w:val="none"/>
        </w:rPr>
        <w:t>__</w:t>
      </w:r>
      <w:r>
        <w:rPr>
          <w:rFonts w:hint="eastAsia" w:ascii="宋体" w:hAnsi="宋体" w:cs="宋体"/>
          <w:sz w:val="24"/>
          <w:highlight w:val="none"/>
        </w:rPr>
        <w:t>___</w:t>
      </w:r>
      <w:r>
        <w:rPr>
          <w:rFonts w:hint="eastAsia" w:ascii="宋体" w:hAnsi="宋体" w:cs="宋体"/>
          <w:bCs/>
          <w:color w:val="000000"/>
          <w:sz w:val="24"/>
          <w:highlight w:val="none"/>
        </w:rPr>
        <w:t>参加，组成联合体共同进行采购项目的磋商工作。</w:t>
      </w:r>
    </w:p>
    <w:p>
      <w:pPr>
        <w:numPr>
          <w:ilvl w:val="0"/>
          <w:numId w:val="17"/>
        </w:numPr>
        <w:spacing w:line="360" w:lineRule="auto"/>
        <w:rPr>
          <w:rFonts w:ascii="宋体" w:hAnsi="宋体" w:cs="宋体"/>
          <w:bCs/>
          <w:color w:val="000000"/>
          <w:sz w:val="24"/>
          <w:highlight w:val="none"/>
        </w:rPr>
      </w:pPr>
      <w:r>
        <w:rPr>
          <w:rFonts w:hint="eastAsia" w:ascii="宋体" w:hAnsi="宋体" w:cs="宋体"/>
          <w:bCs/>
          <w:color w:val="000000"/>
          <w:sz w:val="24"/>
          <w:highlight w:val="none"/>
        </w:rPr>
        <w:t>联合体成交后，联合体各方共同与采购人签订合同，就</w:t>
      </w:r>
      <w:r>
        <w:rPr>
          <w:rFonts w:hint="eastAsia" w:ascii="宋体" w:hAnsi="宋体" w:cs="宋体"/>
          <w:color w:val="000000"/>
          <w:sz w:val="24"/>
          <w:szCs w:val="20"/>
          <w:highlight w:val="none"/>
        </w:rPr>
        <w:t>采购合同约定的事项</w:t>
      </w:r>
      <w:r>
        <w:rPr>
          <w:rFonts w:hint="eastAsia" w:ascii="宋体" w:hAnsi="宋体" w:cs="宋体"/>
          <w:bCs/>
          <w:color w:val="000000"/>
          <w:sz w:val="24"/>
          <w:highlight w:val="none"/>
        </w:rPr>
        <w:t>对采购人承担连带责任。</w:t>
      </w:r>
    </w:p>
    <w:p>
      <w:pPr>
        <w:numPr>
          <w:ilvl w:val="0"/>
          <w:numId w:val="17"/>
        </w:numPr>
        <w:spacing w:line="360" w:lineRule="auto"/>
        <w:rPr>
          <w:rFonts w:ascii="宋体" w:hAnsi="宋体" w:cs="宋体"/>
          <w:bCs/>
          <w:color w:val="000000"/>
          <w:sz w:val="24"/>
          <w:highlight w:val="none"/>
        </w:rPr>
      </w:pPr>
      <w:r>
        <w:rPr>
          <w:rFonts w:hint="eastAsia" w:ascii="宋体" w:hAnsi="宋体" w:cs="宋体"/>
          <w:bCs/>
          <w:color w:val="000000"/>
          <w:sz w:val="24"/>
          <w:highlight w:val="none"/>
        </w:rPr>
        <w:t>联合体各方均同意由牵头人代表其他联合体成员单位按磋商文件要求出具《授权委托书》。</w:t>
      </w:r>
    </w:p>
    <w:p>
      <w:pPr>
        <w:numPr>
          <w:ilvl w:val="0"/>
          <w:numId w:val="17"/>
        </w:numPr>
        <w:spacing w:line="360" w:lineRule="auto"/>
        <w:rPr>
          <w:rFonts w:ascii="宋体" w:hAnsi="宋体" w:cs="宋体"/>
          <w:bCs/>
          <w:color w:val="000000"/>
          <w:sz w:val="24"/>
          <w:highlight w:val="none"/>
        </w:rPr>
      </w:pPr>
      <w:r>
        <w:rPr>
          <w:rFonts w:hint="eastAsia" w:ascii="宋体" w:hAnsi="宋体" w:cs="宋体"/>
          <w:bCs/>
          <w:color w:val="000000"/>
          <w:sz w:val="24"/>
          <w:highlight w:val="none"/>
        </w:rPr>
        <w:t>牵头人为项目的总负责单位；组织各参加方进行项目实施工作。</w:t>
      </w:r>
    </w:p>
    <w:p>
      <w:pPr>
        <w:numPr>
          <w:ilvl w:val="0"/>
          <w:numId w:val="17"/>
        </w:numPr>
        <w:spacing w:line="360" w:lineRule="auto"/>
        <w:rPr>
          <w:rFonts w:ascii="宋体" w:hAnsi="宋体" w:cs="宋体"/>
          <w:bCs/>
          <w:color w:val="000000"/>
          <w:sz w:val="24"/>
          <w:highlight w:val="none"/>
        </w:rPr>
      </w:pPr>
      <w:r>
        <w:rPr>
          <w:rFonts w:hint="eastAsia" w:ascii="宋体" w:hAnsi="宋体" w:cs="宋体"/>
          <w:sz w:val="24"/>
          <w:highlight w:val="none"/>
        </w:rPr>
        <w:t>______</w:t>
      </w:r>
      <w:r>
        <w:rPr>
          <w:rFonts w:hint="eastAsia" w:ascii="宋体" w:hAnsi="宋体" w:cs="宋体"/>
          <w:bCs/>
          <w:color w:val="000000"/>
          <w:sz w:val="24"/>
          <w:highlight w:val="none"/>
        </w:rPr>
        <w:t>负责</w:t>
      </w:r>
      <w:r>
        <w:rPr>
          <w:rFonts w:hint="eastAsia" w:ascii="宋体" w:hAnsi="宋体" w:cs="宋体"/>
          <w:sz w:val="24"/>
          <w:highlight w:val="none"/>
        </w:rPr>
        <w:t>______</w:t>
      </w:r>
      <w:r>
        <w:rPr>
          <w:rFonts w:hint="eastAsia" w:ascii="宋体" w:hAnsi="宋体" w:cs="宋体"/>
          <w:bCs/>
          <w:color w:val="000000"/>
          <w:sz w:val="24"/>
          <w:highlight w:val="none"/>
        </w:rPr>
        <w:t>，具体工作范围、内容以响应文件及合同为准。</w:t>
      </w:r>
    </w:p>
    <w:p>
      <w:pPr>
        <w:numPr>
          <w:ilvl w:val="0"/>
          <w:numId w:val="17"/>
        </w:numPr>
        <w:spacing w:line="360" w:lineRule="auto"/>
        <w:rPr>
          <w:rFonts w:ascii="宋体" w:hAnsi="宋体" w:cs="宋体"/>
          <w:bCs/>
          <w:color w:val="000000"/>
          <w:sz w:val="24"/>
          <w:highlight w:val="none"/>
        </w:rPr>
      </w:pPr>
      <w:r>
        <w:rPr>
          <w:rFonts w:hint="eastAsia" w:ascii="宋体" w:hAnsi="宋体" w:cs="宋体"/>
          <w:sz w:val="24"/>
          <w:highlight w:val="none"/>
        </w:rPr>
        <w:t>______</w:t>
      </w:r>
      <w:r>
        <w:rPr>
          <w:rFonts w:hint="eastAsia" w:ascii="宋体" w:hAnsi="宋体" w:cs="宋体"/>
          <w:bCs/>
          <w:color w:val="000000"/>
          <w:sz w:val="24"/>
          <w:highlight w:val="none"/>
        </w:rPr>
        <w:t>负责</w:t>
      </w:r>
      <w:r>
        <w:rPr>
          <w:rFonts w:hint="eastAsia" w:ascii="宋体" w:hAnsi="宋体" w:cs="宋体"/>
          <w:sz w:val="24"/>
          <w:highlight w:val="none"/>
        </w:rPr>
        <w:t>______</w:t>
      </w:r>
      <w:r>
        <w:rPr>
          <w:rFonts w:hint="eastAsia" w:ascii="宋体" w:hAnsi="宋体" w:cs="宋体"/>
          <w:bCs/>
          <w:color w:val="000000"/>
          <w:sz w:val="24"/>
          <w:highlight w:val="none"/>
        </w:rPr>
        <w:t>，具体工作范围、内容以响应文件及合同为准。</w:t>
      </w:r>
    </w:p>
    <w:p>
      <w:pPr>
        <w:numPr>
          <w:ilvl w:val="0"/>
          <w:numId w:val="17"/>
        </w:numPr>
        <w:spacing w:line="360" w:lineRule="auto"/>
        <w:rPr>
          <w:rFonts w:ascii="宋体" w:hAnsi="宋体" w:cs="宋体"/>
          <w:bCs/>
          <w:color w:val="000000"/>
          <w:sz w:val="24"/>
          <w:highlight w:val="none"/>
        </w:rPr>
      </w:pPr>
      <w:r>
        <w:rPr>
          <w:rFonts w:hint="eastAsia" w:ascii="宋体" w:hAnsi="宋体" w:cs="宋体"/>
          <w:sz w:val="24"/>
          <w:highlight w:val="none"/>
        </w:rPr>
        <w:t>______</w:t>
      </w:r>
      <w:r>
        <w:rPr>
          <w:rFonts w:hint="eastAsia" w:ascii="宋体" w:hAnsi="宋体" w:cs="宋体"/>
          <w:bCs/>
          <w:color w:val="000000"/>
          <w:sz w:val="24"/>
          <w:highlight w:val="none"/>
        </w:rPr>
        <w:t>负责</w:t>
      </w:r>
      <w:r>
        <w:rPr>
          <w:rFonts w:hint="eastAsia" w:ascii="宋体" w:hAnsi="宋体" w:cs="宋体"/>
          <w:sz w:val="24"/>
          <w:highlight w:val="none"/>
        </w:rPr>
        <w:t>______</w:t>
      </w:r>
      <w:r>
        <w:rPr>
          <w:rFonts w:hint="eastAsia" w:ascii="宋体" w:hAnsi="宋体" w:cs="宋体"/>
          <w:bCs/>
          <w:color w:val="000000"/>
          <w:sz w:val="24"/>
          <w:highlight w:val="none"/>
        </w:rPr>
        <w:t>（如有），具体工作范围、内容以响应文件及合同为准。</w:t>
      </w:r>
    </w:p>
    <w:p>
      <w:pPr>
        <w:numPr>
          <w:ilvl w:val="0"/>
          <w:numId w:val="17"/>
        </w:numPr>
        <w:spacing w:line="360" w:lineRule="auto"/>
        <w:rPr>
          <w:rFonts w:ascii="宋体" w:hAnsi="宋体" w:cs="宋体"/>
          <w:sz w:val="24"/>
          <w:highlight w:val="none"/>
        </w:rPr>
      </w:pPr>
      <w:r>
        <w:rPr>
          <w:rFonts w:hint="eastAsia" w:ascii="宋体" w:hAnsi="宋体" w:cs="宋体"/>
          <w:sz w:val="24"/>
          <w:highlight w:val="none"/>
        </w:rPr>
        <w:t>本项目联合协议合同总额为______元，联合体各成员按照如下比例分摊（按联合体成员分别列明）：</w:t>
      </w:r>
    </w:p>
    <w:p>
      <w:pPr>
        <w:tabs>
          <w:tab w:val="left" w:pos="720"/>
          <w:tab w:val="left" w:pos="900"/>
        </w:tabs>
        <w:spacing w:line="360" w:lineRule="auto"/>
        <w:ind w:left="851"/>
        <w:rPr>
          <w:rFonts w:ascii="宋体" w:hAnsi="宋体" w:cs="宋体"/>
          <w:color w:val="000000"/>
          <w:sz w:val="24"/>
          <w:szCs w:val="20"/>
          <w:highlight w:val="none"/>
        </w:rPr>
      </w:pPr>
      <w:r>
        <w:rPr>
          <w:rFonts w:hint="eastAsia" w:ascii="宋体" w:hAnsi="宋体" w:cs="宋体"/>
          <w:color w:val="000000"/>
          <w:sz w:val="24"/>
          <w:szCs w:val="20"/>
          <w:highlight w:val="none"/>
        </w:rPr>
        <w:t>（1）</w:t>
      </w:r>
      <w:r>
        <w:rPr>
          <w:rFonts w:hint="eastAsia" w:ascii="宋体" w:hAnsi="宋体" w:cs="宋体"/>
          <w:sz w:val="24"/>
          <w:highlight w:val="none"/>
        </w:rPr>
        <w:t>______</w:t>
      </w:r>
      <w:r>
        <w:rPr>
          <w:rFonts w:hint="eastAsia" w:ascii="宋体" w:hAnsi="宋体" w:cs="宋体"/>
          <w:color w:val="000000"/>
          <w:sz w:val="24"/>
          <w:szCs w:val="20"/>
          <w:highlight w:val="none"/>
        </w:rPr>
        <w:t>为□大型企业□中型企业、□小微企业（包含监狱企业、残疾人福利性单位）、□其他，合同金额为</w:t>
      </w:r>
      <w:r>
        <w:rPr>
          <w:rFonts w:hint="eastAsia" w:ascii="宋体" w:hAnsi="宋体" w:cs="宋体"/>
          <w:sz w:val="24"/>
          <w:highlight w:val="none"/>
        </w:rPr>
        <w:t>______</w:t>
      </w:r>
      <w:r>
        <w:rPr>
          <w:rFonts w:hint="eastAsia" w:ascii="宋体" w:hAnsi="宋体" w:cs="宋体"/>
          <w:color w:val="000000"/>
          <w:sz w:val="24"/>
          <w:szCs w:val="20"/>
          <w:highlight w:val="none"/>
        </w:rPr>
        <w:t>元；</w:t>
      </w:r>
    </w:p>
    <w:p>
      <w:pPr>
        <w:tabs>
          <w:tab w:val="left" w:pos="720"/>
          <w:tab w:val="left" w:pos="900"/>
        </w:tabs>
        <w:spacing w:line="360" w:lineRule="auto"/>
        <w:ind w:left="851"/>
        <w:rPr>
          <w:rFonts w:ascii="宋体" w:hAnsi="宋体" w:cs="宋体"/>
          <w:color w:val="000000"/>
          <w:sz w:val="24"/>
          <w:szCs w:val="20"/>
          <w:highlight w:val="none"/>
        </w:rPr>
      </w:pPr>
      <w:r>
        <w:rPr>
          <w:rFonts w:hint="eastAsia" w:ascii="宋体" w:hAnsi="宋体" w:cs="宋体"/>
          <w:color w:val="000000"/>
          <w:sz w:val="24"/>
          <w:szCs w:val="20"/>
          <w:highlight w:val="none"/>
        </w:rPr>
        <w:t>（2）</w:t>
      </w:r>
      <w:r>
        <w:rPr>
          <w:rFonts w:hint="eastAsia" w:ascii="宋体" w:hAnsi="宋体" w:cs="宋体"/>
          <w:sz w:val="24"/>
          <w:highlight w:val="none"/>
        </w:rPr>
        <w:t>______</w:t>
      </w:r>
      <w:r>
        <w:rPr>
          <w:rFonts w:hint="eastAsia" w:ascii="宋体" w:hAnsi="宋体" w:cs="宋体"/>
          <w:color w:val="000000"/>
          <w:sz w:val="24"/>
          <w:szCs w:val="20"/>
          <w:highlight w:val="none"/>
        </w:rPr>
        <w:t>为□大型企业□中型企业、□小微企业（包含监狱企业、残疾人福利性单位）、□其他，合同金额为</w:t>
      </w:r>
      <w:r>
        <w:rPr>
          <w:rFonts w:hint="eastAsia" w:ascii="宋体" w:hAnsi="宋体" w:cs="宋体"/>
          <w:sz w:val="24"/>
          <w:highlight w:val="none"/>
        </w:rPr>
        <w:t>______</w:t>
      </w:r>
      <w:r>
        <w:rPr>
          <w:rFonts w:hint="eastAsia" w:ascii="宋体" w:hAnsi="宋体" w:cs="宋体"/>
          <w:color w:val="000000"/>
          <w:sz w:val="24"/>
          <w:szCs w:val="20"/>
          <w:highlight w:val="none"/>
        </w:rPr>
        <w:t>元；</w:t>
      </w:r>
    </w:p>
    <w:p>
      <w:pPr>
        <w:tabs>
          <w:tab w:val="left" w:pos="720"/>
          <w:tab w:val="left" w:pos="900"/>
        </w:tabs>
        <w:spacing w:line="360" w:lineRule="auto"/>
        <w:ind w:left="851"/>
        <w:rPr>
          <w:rFonts w:ascii="宋体" w:hAnsi="宋体" w:cs="宋体"/>
          <w:color w:val="000000"/>
          <w:sz w:val="24"/>
          <w:szCs w:val="20"/>
          <w:highlight w:val="none"/>
        </w:rPr>
      </w:pPr>
      <w:r>
        <w:rPr>
          <w:rFonts w:hint="eastAsia" w:ascii="宋体" w:hAnsi="宋体" w:cs="宋体"/>
          <w:color w:val="000000"/>
          <w:sz w:val="24"/>
          <w:szCs w:val="20"/>
          <w:highlight w:val="none"/>
        </w:rPr>
        <w:t>（…）</w:t>
      </w:r>
      <w:r>
        <w:rPr>
          <w:rFonts w:hint="eastAsia" w:ascii="宋体" w:hAnsi="宋体" w:cs="宋体"/>
          <w:sz w:val="24"/>
          <w:highlight w:val="none"/>
        </w:rPr>
        <w:t>______</w:t>
      </w:r>
      <w:r>
        <w:rPr>
          <w:rFonts w:hint="eastAsia" w:ascii="宋体" w:hAnsi="宋体" w:cs="宋体"/>
          <w:color w:val="000000"/>
          <w:sz w:val="24"/>
          <w:szCs w:val="20"/>
          <w:highlight w:val="none"/>
        </w:rPr>
        <w:t>为□大型企业□中型企业、□小微企业（包含监狱企业、残疾人福利性单位）、□其他，合同金额为</w:t>
      </w:r>
      <w:r>
        <w:rPr>
          <w:rFonts w:hint="eastAsia" w:ascii="宋体" w:hAnsi="宋体" w:cs="宋体"/>
          <w:sz w:val="24"/>
          <w:highlight w:val="none"/>
        </w:rPr>
        <w:t>______</w:t>
      </w:r>
      <w:r>
        <w:rPr>
          <w:rFonts w:hint="eastAsia" w:ascii="宋体" w:hAnsi="宋体" w:cs="宋体"/>
          <w:color w:val="000000"/>
          <w:sz w:val="24"/>
          <w:szCs w:val="20"/>
          <w:highlight w:val="none"/>
        </w:rPr>
        <w:t>元。</w:t>
      </w:r>
    </w:p>
    <w:p>
      <w:pPr>
        <w:numPr>
          <w:ilvl w:val="0"/>
          <w:numId w:val="17"/>
        </w:numPr>
        <w:tabs>
          <w:tab w:val="left" w:pos="993"/>
        </w:tabs>
        <w:spacing w:line="360" w:lineRule="auto"/>
        <w:rPr>
          <w:rFonts w:ascii="宋体" w:hAnsi="宋体" w:cs="宋体"/>
          <w:bCs/>
          <w:color w:val="000000"/>
          <w:sz w:val="24"/>
          <w:highlight w:val="none"/>
        </w:rPr>
      </w:pPr>
      <w:r>
        <w:rPr>
          <w:rFonts w:hint="eastAsia" w:ascii="宋体" w:hAnsi="宋体" w:cs="宋体"/>
          <w:color w:val="000000"/>
          <w:sz w:val="24"/>
          <w:szCs w:val="20"/>
          <w:highlight w:val="none"/>
        </w:rPr>
        <w:t>以联合体形式参加政府采购活动的，联合体各方不得再单独参加或者与其他供应商另外组成联合体参加同一合同项下的政府采购活动。</w:t>
      </w:r>
    </w:p>
    <w:p>
      <w:pPr>
        <w:numPr>
          <w:ilvl w:val="0"/>
          <w:numId w:val="17"/>
        </w:numPr>
        <w:spacing w:line="360" w:lineRule="auto"/>
        <w:rPr>
          <w:rFonts w:ascii="宋体" w:hAnsi="宋体" w:cs="宋体"/>
          <w:bCs/>
          <w:color w:val="000000"/>
          <w:sz w:val="24"/>
          <w:highlight w:val="none"/>
        </w:rPr>
      </w:pPr>
      <w:r>
        <w:rPr>
          <w:rFonts w:hint="eastAsia" w:ascii="宋体" w:hAnsi="宋体" w:cs="宋体"/>
          <w:bCs/>
          <w:color w:val="000000"/>
          <w:sz w:val="24"/>
          <w:highlight w:val="none"/>
        </w:rPr>
        <w:t>其他约定（如有）：</w:t>
      </w:r>
      <w:r>
        <w:rPr>
          <w:rFonts w:hint="eastAsia" w:ascii="宋体" w:hAnsi="宋体" w:cs="宋体"/>
          <w:sz w:val="24"/>
          <w:highlight w:val="none"/>
        </w:rPr>
        <w:t>______。</w:t>
      </w:r>
    </w:p>
    <w:p>
      <w:pPr>
        <w:tabs>
          <w:tab w:val="left" w:pos="780"/>
        </w:tabs>
        <w:spacing w:line="360" w:lineRule="auto"/>
        <w:ind w:left="180" w:firstLine="480" w:firstLineChars="200"/>
        <w:rPr>
          <w:rFonts w:ascii="宋体" w:hAnsi="宋体" w:cs="宋体"/>
          <w:b/>
          <w:color w:val="000000"/>
          <w:sz w:val="24"/>
          <w:highlight w:val="none"/>
        </w:rPr>
      </w:pPr>
      <w:r>
        <w:rPr>
          <w:rFonts w:hint="eastAsia" w:ascii="宋体" w:hAnsi="宋体" w:cs="宋体"/>
          <w:bCs/>
          <w:color w:val="000000"/>
          <w:sz w:val="24"/>
          <w:highlight w:val="none"/>
        </w:rPr>
        <w:t>本协议自各方盖章后生效，采购合同履行完毕后自动失效。如未成交，本协议自动终止。</w:t>
      </w:r>
    </w:p>
    <w:p>
      <w:pPr>
        <w:spacing w:line="360" w:lineRule="auto"/>
        <w:ind w:firstLine="471"/>
        <w:rPr>
          <w:rFonts w:ascii="宋体" w:hAnsi="宋体" w:cs="宋体"/>
          <w:color w:val="000000"/>
          <w:sz w:val="24"/>
          <w:highlight w:val="none"/>
        </w:rPr>
      </w:pPr>
    </w:p>
    <w:p>
      <w:pPr>
        <w:spacing w:line="360" w:lineRule="auto"/>
        <w:ind w:firstLine="471"/>
        <w:rPr>
          <w:rFonts w:ascii="宋体" w:hAnsi="宋体" w:cs="宋体"/>
          <w:color w:val="000000"/>
          <w:sz w:val="24"/>
          <w:highlight w:val="none"/>
        </w:rPr>
      </w:pPr>
      <w:r>
        <w:rPr>
          <w:rFonts w:hint="eastAsia" w:ascii="宋体" w:hAnsi="宋体" w:cs="宋体"/>
          <w:color w:val="000000"/>
          <w:sz w:val="24"/>
          <w:highlight w:val="none"/>
        </w:rPr>
        <w:t>联合体牵头人名称：</w:t>
      </w:r>
      <w:r>
        <w:rPr>
          <w:rFonts w:hint="eastAsia" w:ascii="宋体" w:hAnsi="宋体" w:cs="宋体"/>
          <w:color w:val="000000"/>
          <w:sz w:val="24"/>
          <w:szCs w:val="20"/>
          <w:highlight w:val="none"/>
        </w:rPr>
        <w:t>______</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 xml:space="preserve"> 联合体成员名称：</w:t>
      </w:r>
      <w:r>
        <w:rPr>
          <w:rFonts w:hint="eastAsia" w:ascii="宋体" w:hAnsi="宋体" w:cs="宋体"/>
          <w:color w:val="000000"/>
          <w:sz w:val="24"/>
          <w:szCs w:val="20"/>
          <w:highlight w:val="none"/>
        </w:rPr>
        <w:t>______</w:t>
      </w:r>
    </w:p>
    <w:p>
      <w:pPr>
        <w:spacing w:line="360" w:lineRule="auto"/>
        <w:ind w:firstLine="471"/>
        <w:rPr>
          <w:rFonts w:ascii="宋体" w:hAnsi="宋体" w:cs="宋体"/>
          <w:color w:val="000000"/>
          <w:sz w:val="24"/>
          <w:highlight w:val="none"/>
        </w:rPr>
      </w:pPr>
      <w:r>
        <w:rPr>
          <w:rFonts w:hint="eastAsia" w:ascii="宋体" w:hAnsi="宋体" w:cs="宋体"/>
          <w:color w:val="000000"/>
          <w:sz w:val="24"/>
          <w:highlight w:val="none"/>
        </w:rPr>
        <w:t>盖章：</w:t>
      </w:r>
      <w:r>
        <w:rPr>
          <w:rFonts w:hint="eastAsia" w:ascii="宋体" w:hAnsi="宋体" w:cs="宋体"/>
          <w:color w:val="000000"/>
          <w:sz w:val="24"/>
          <w:szCs w:val="20"/>
          <w:highlight w:val="none"/>
        </w:rPr>
        <w:t>______</w:t>
      </w:r>
      <w:r>
        <w:rPr>
          <w:rFonts w:hint="eastAsia" w:ascii="宋体" w:hAnsi="宋体" w:cs="宋体"/>
          <w:color w:val="000000"/>
          <w:sz w:val="24"/>
          <w:highlight w:val="none"/>
        </w:rPr>
        <w:t xml:space="preserve">                           盖章：</w:t>
      </w:r>
      <w:r>
        <w:rPr>
          <w:rFonts w:hint="eastAsia" w:ascii="宋体" w:hAnsi="宋体" w:cs="宋体"/>
          <w:color w:val="000000"/>
          <w:sz w:val="24"/>
          <w:szCs w:val="20"/>
          <w:highlight w:val="none"/>
        </w:rPr>
        <w:t>______</w:t>
      </w:r>
    </w:p>
    <w:p>
      <w:pPr>
        <w:spacing w:line="360" w:lineRule="auto"/>
        <w:ind w:firstLine="471"/>
        <w:rPr>
          <w:rFonts w:ascii="宋体" w:hAnsi="宋体" w:cs="宋体"/>
          <w:color w:val="000000"/>
          <w:sz w:val="24"/>
          <w:highlight w:val="none"/>
        </w:rPr>
      </w:pPr>
    </w:p>
    <w:p>
      <w:pPr>
        <w:spacing w:line="360" w:lineRule="auto"/>
        <w:ind w:firstLine="471"/>
        <w:rPr>
          <w:rFonts w:ascii="宋体" w:hAnsi="宋体" w:cs="宋体"/>
          <w:color w:val="000000"/>
          <w:sz w:val="24"/>
          <w:highlight w:val="none"/>
        </w:rPr>
      </w:pPr>
    </w:p>
    <w:p>
      <w:pPr>
        <w:spacing w:line="360" w:lineRule="auto"/>
        <w:ind w:firstLine="471"/>
        <w:rPr>
          <w:rFonts w:ascii="宋体" w:hAnsi="宋体" w:cs="宋体"/>
          <w:color w:val="000000"/>
          <w:sz w:val="24"/>
          <w:highlight w:val="none"/>
        </w:rPr>
      </w:pPr>
      <w:r>
        <w:rPr>
          <w:rFonts w:hint="eastAsia" w:ascii="宋体" w:hAnsi="宋体" w:cs="宋体"/>
          <w:color w:val="000000"/>
          <w:sz w:val="24"/>
          <w:highlight w:val="none"/>
        </w:rPr>
        <w:t>联合体成员名称：</w:t>
      </w:r>
      <w:r>
        <w:rPr>
          <w:rFonts w:hint="eastAsia" w:ascii="宋体" w:hAnsi="宋体" w:cs="宋体"/>
          <w:color w:val="000000"/>
          <w:sz w:val="24"/>
          <w:szCs w:val="20"/>
          <w:highlight w:val="none"/>
        </w:rPr>
        <w:t>______</w:t>
      </w:r>
    </w:p>
    <w:p>
      <w:pPr>
        <w:widowControl/>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盖章：</w:t>
      </w:r>
      <w:r>
        <w:rPr>
          <w:rFonts w:hint="eastAsia" w:ascii="宋体" w:hAnsi="宋体" w:cs="宋体"/>
          <w:color w:val="000000"/>
          <w:sz w:val="24"/>
          <w:szCs w:val="20"/>
          <w:highlight w:val="none"/>
        </w:rPr>
        <w:t>______</w:t>
      </w:r>
      <w:r>
        <w:rPr>
          <w:rFonts w:hint="eastAsia" w:ascii="宋体" w:hAnsi="宋体" w:cs="宋体"/>
          <w:color w:val="000000"/>
          <w:sz w:val="24"/>
          <w:highlight w:val="none"/>
        </w:rPr>
        <w:t xml:space="preserve">         </w:t>
      </w:r>
    </w:p>
    <w:p>
      <w:pPr>
        <w:spacing w:line="360" w:lineRule="auto"/>
        <w:ind w:left="480"/>
        <w:jc w:val="right"/>
        <w:rPr>
          <w:rFonts w:ascii="宋体" w:hAnsi="宋体" w:cs="宋体"/>
          <w:color w:val="000000"/>
          <w:sz w:val="24"/>
          <w:highlight w:val="none"/>
        </w:rPr>
      </w:pPr>
    </w:p>
    <w:p>
      <w:pPr>
        <w:spacing w:line="360" w:lineRule="auto"/>
        <w:ind w:left="480"/>
        <w:jc w:val="right"/>
        <w:rPr>
          <w:rFonts w:ascii="宋体" w:hAnsi="宋体" w:cs="宋体"/>
          <w:color w:val="000000"/>
          <w:sz w:val="24"/>
          <w:highlight w:val="none"/>
        </w:rPr>
      </w:pPr>
      <w:r>
        <w:rPr>
          <w:rFonts w:hint="eastAsia" w:ascii="宋体" w:hAnsi="宋体" w:cs="宋体"/>
          <w:color w:val="000000"/>
          <w:sz w:val="24"/>
          <w:szCs w:val="20"/>
          <w:highlight w:val="none"/>
        </w:rPr>
        <w:t>日期：</w:t>
      </w:r>
      <w:r>
        <w:rPr>
          <w:rFonts w:hint="eastAsia" w:ascii="宋体" w:hAnsi="宋体" w:cs="宋体"/>
          <w:sz w:val="24"/>
          <w:highlight w:val="none"/>
        </w:rPr>
        <w:t>______</w:t>
      </w:r>
      <w:r>
        <w:rPr>
          <w:rFonts w:hint="eastAsia" w:ascii="宋体" w:hAnsi="宋体" w:cs="宋体"/>
          <w:color w:val="000000"/>
          <w:sz w:val="24"/>
          <w:szCs w:val="20"/>
          <w:highlight w:val="none"/>
        </w:rPr>
        <w:t>年</w:t>
      </w:r>
      <w:r>
        <w:rPr>
          <w:rFonts w:hint="eastAsia" w:ascii="宋体" w:hAnsi="宋体" w:cs="宋体"/>
          <w:sz w:val="24"/>
          <w:highlight w:val="none"/>
        </w:rPr>
        <w:t>______</w:t>
      </w:r>
      <w:r>
        <w:rPr>
          <w:rFonts w:hint="eastAsia" w:ascii="宋体" w:hAnsi="宋体" w:cs="宋体"/>
          <w:color w:val="000000"/>
          <w:sz w:val="24"/>
          <w:szCs w:val="20"/>
          <w:highlight w:val="none"/>
        </w:rPr>
        <w:t>月</w:t>
      </w:r>
      <w:r>
        <w:rPr>
          <w:rFonts w:hint="eastAsia" w:ascii="宋体" w:hAnsi="宋体" w:cs="宋体"/>
          <w:sz w:val="24"/>
          <w:highlight w:val="none"/>
        </w:rPr>
        <w:t>______</w:t>
      </w:r>
      <w:r>
        <w:rPr>
          <w:rFonts w:hint="eastAsia" w:ascii="宋体" w:hAnsi="宋体" w:cs="宋体"/>
          <w:color w:val="000000"/>
          <w:sz w:val="24"/>
          <w:szCs w:val="20"/>
          <w:highlight w:val="none"/>
        </w:rPr>
        <w:t>日</w:t>
      </w:r>
    </w:p>
    <w:p>
      <w:pPr>
        <w:spacing w:line="360" w:lineRule="auto"/>
        <w:ind w:left="480"/>
        <w:jc w:val="right"/>
        <w:rPr>
          <w:rFonts w:ascii="宋体" w:hAnsi="宋体" w:cs="宋体"/>
          <w:b/>
          <w:color w:val="000000"/>
          <w:sz w:val="24"/>
          <w:highlight w:val="none"/>
        </w:rPr>
      </w:pPr>
    </w:p>
    <w:p>
      <w:pPr>
        <w:tabs>
          <w:tab w:val="left" w:pos="8280"/>
        </w:tabs>
        <w:spacing w:line="360" w:lineRule="auto"/>
        <w:ind w:firstLine="480"/>
        <w:rPr>
          <w:rFonts w:ascii="宋体" w:hAnsi="宋体" w:cs="宋体"/>
          <w:color w:val="000000"/>
          <w:sz w:val="24"/>
          <w:highlight w:val="none"/>
        </w:rPr>
      </w:pPr>
    </w:p>
    <w:p>
      <w:pPr>
        <w:tabs>
          <w:tab w:val="left" w:pos="8280"/>
        </w:tabs>
        <w:spacing w:line="360" w:lineRule="auto"/>
        <w:ind w:firstLine="480"/>
        <w:rPr>
          <w:rFonts w:ascii="宋体" w:hAnsi="宋体" w:cs="宋体"/>
          <w:color w:val="000000"/>
          <w:sz w:val="24"/>
          <w:highlight w:val="none"/>
        </w:rPr>
      </w:pPr>
    </w:p>
    <w:p>
      <w:pPr>
        <w:spacing w:line="360" w:lineRule="auto"/>
        <w:ind w:left="719" w:leftChars="228" w:hanging="240" w:hangingChars="100"/>
        <w:rPr>
          <w:rFonts w:ascii="宋体" w:hAnsi="宋体" w:cs="宋体"/>
          <w:color w:val="000000"/>
          <w:sz w:val="24"/>
          <w:highlight w:val="none"/>
        </w:rPr>
      </w:pPr>
      <w:r>
        <w:rPr>
          <w:rFonts w:hint="eastAsia" w:ascii="宋体" w:hAnsi="宋体" w:cs="宋体"/>
          <w:color w:val="000000"/>
          <w:sz w:val="24"/>
          <w:highlight w:val="none"/>
        </w:rPr>
        <w:t>注：</w:t>
      </w:r>
    </w:p>
    <w:p>
      <w:pPr>
        <w:spacing w:line="360" w:lineRule="auto"/>
        <w:ind w:left="719" w:leftChars="228" w:hanging="240" w:hangingChars="100"/>
        <w:rPr>
          <w:rFonts w:ascii="宋体" w:hAnsi="宋体" w:cs="宋体"/>
          <w:color w:val="000000"/>
          <w:sz w:val="24"/>
          <w:highlight w:val="none"/>
        </w:rPr>
      </w:pPr>
      <w:r>
        <w:rPr>
          <w:rFonts w:hint="eastAsia" w:ascii="宋体" w:hAnsi="宋体" w:cs="宋体"/>
          <w:color w:val="000000"/>
          <w:sz w:val="24"/>
          <w:highlight w:val="none"/>
        </w:rPr>
        <w:t>1. 如本项目（包）接受供应商以联合体形式参加采购活动，且供应商以联合体形式参与时，须提供《联合协议》，否则</w:t>
      </w:r>
      <w:r>
        <w:rPr>
          <w:rFonts w:hint="eastAsia" w:ascii="宋体" w:hAnsi="宋体" w:cs="宋体"/>
          <w:b/>
          <w:color w:val="000000"/>
          <w:sz w:val="24"/>
          <w:highlight w:val="none"/>
        </w:rPr>
        <w:t>响应无效</w:t>
      </w:r>
      <w:r>
        <w:rPr>
          <w:rFonts w:hint="eastAsia" w:ascii="宋体" w:hAnsi="宋体" w:cs="宋体"/>
          <w:color w:val="000000"/>
          <w:sz w:val="24"/>
          <w:highlight w:val="none"/>
        </w:rPr>
        <w:t>。</w:t>
      </w:r>
    </w:p>
    <w:p>
      <w:pPr>
        <w:spacing w:line="360" w:lineRule="auto"/>
        <w:ind w:left="719" w:leftChars="228" w:hanging="240" w:hangingChars="100"/>
        <w:rPr>
          <w:rFonts w:ascii="宋体" w:hAnsi="宋体" w:cs="宋体"/>
          <w:color w:val="000000"/>
          <w:sz w:val="24"/>
          <w:highlight w:val="none"/>
        </w:rPr>
      </w:pPr>
      <w:r>
        <w:rPr>
          <w:rFonts w:hint="eastAsia" w:ascii="宋体" w:hAnsi="宋体" w:cs="宋体"/>
          <w:color w:val="000000"/>
          <w:sz w:val="24"/>
          <w:highlight w:val="none"/>
        </w:rPr>
        <w:t>2. 联合体各方成员须在本协议上共同盖章。</w:t>
      </w:r>
    </w:p>
    <w:p>
      <w:pPr>
        <w:widowControl/>
        <w:jc w:val="left"/>
        <w:rPr>
          <w:rFonts w:ascii="宋体" w:hAnsi="宋体" w:cs="宋体"/>
          <w:sz w:val="24"/>
          <w:highlight w:val="none"/>
        </w:rPr>
      </w:pPr>
      <w:r>
        <w:rPr>
          <w:rFonts w:hint="eastAsia" w:ascii="宋体" w:hAnsi="宋体" w:cs="宋体"/>
          <w:sz w:val="24"/>
          <w:highlight w:val="none"/>
        </w:rPr>
        <w:br w:type="page"/>
      </w:r>
    </w:p>
    <w:p>
      <w:pPr>
        <w:spacing w:line="360" w:lineRule="auto"/>
        <w:outlineLvl w:val="2"/>
        <w:rPr>
          <w:rFonts w:ascii="宋体" w:hAnsi="宋体" w:cs="宋体"/>
          <w:sz w:val="24"/>
          <w:szCs w:val="20"/>
          <w:highlight w:val="none"/>
        </w:rPr>
      </w:pPr>
      <w:r>
        <w:rPr>
          <w:rFonts w:hint="eastAsia" w:ascii="宋体" w:hAnsi="宋体" w:cs="宋体"/>
          <w:color w:val="000000"/>
          <w:sz w:val="24"/>
          <w:szCs w:val="20"/>
          <w:highlight w:val="none"/>
        </w:rPr>
        <w:t>3-2其他</w:t>
      </w:r>
      <w:r>
        <w:rPr>
          <w:rFonts w:hint="eastAsia" w:ascii="宋体" w:hAnsi="宋体" w:cs="宋体"/>
          <w:sz w:val="24"/>
          <w:szCs w:val="20"/>
          <w:highlight w:val="none"/>
        </w:rPr>
        <w:t>特定资格要求</w:t>
      </w:r>
    </w:p>
    <w:p>
      <w:pPr>
        <w:tabs>
          <w:tab w:val="left" w:pos="5580"/>
        </w:tabs>
        <w:spacing w:line="360" w:lineRule="auto"/>
        <w:rPr>
          <w:rFonts w:ascii="宋体" w:hAnsi="宋体" w:cs="宋体"/>
          <w:sz w:val="24"/>
          <w:highlight w:val="none"/>
        </w:rPr>
      </w:pPr>
    </w:p>
    <w:p>
      <w:pPr>
        <w:widowControl/>
        <w:jc w:val="left"/>
        <w:rPr>
          <w:rFonts w:ascii="宋体" w:hAnsi="宋体" w:cs="宋体"/>
          <w:sz w:val="24"/>
          <w:szCs w:val="20"/>
          <w:highlight w:val="none"/>
        </w:rPr>
      </w:pPr>
      <w:r>
        <w:rPr>
          <w:rFonts w:hint="eastAsia" w:ascii="宋体" w:hAnsi="宋体" w:cs="宋体"/>
          <w:sz w:val="24"/>
          <w:szCs w:val="20"/>
          <w:highlight w:val="none"/>
        </w:rPr>
        <w:br w:type="page"/>
      </w: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4 磋商保证金凭证/交款单据复印件</w:t>
      </w:r>
    </w:p>
    <w:p>
      <w:pPr>
        <w:spacing w:line="360" w:lineRule="auto"/>
        <w:rPr>
          <w:rFonts w:ascii="宋体" w:hAnsi="宋体" w:cs="宋体"/>
          <w:sz w:val="24"/>
          <w:szCs w:val="20"/>
          <w:highlight w:val="none"/>
        </w:rPr>
      </w:pPr>
    </w:p>
    <w:p>
      <w:pPr>
        <w:spacing w:line="360" w:lineRule="auto"/>
        <w:rPr>
          <w:rFonts w:ascii="宋体" w:hAnsi="宋体" w:cs="宋体"/>
          <w:sz w:val="24"/>
          <w:szCs w:val="20"/>
          <w:highlight w:val="none"/>
        </w:rPr>
      </w:pPr>
      <w:r>
        <w:rPr>
          <w:rFonts w:hint="eastAsia" w:ascii="宋体" w:hAnsi="宋体" w:cs="宋体"/>
          <w:sz w:val="24"/>
          <w:szCs w:val="20"/>
          <w:highlight w:val="none"/>
        </w:rPr>
        <w:t>说明：</w:t>
      </w:r>
    </w:p>
    <w:p>
      <w:pPr>
        <w:spacing w:line="360" w:lineRule="auto"/>
        <w:rPr>
          <w:rFonts w:ascii="宋体" w:hAnsi="宋体" w:cs="宋体"/>
          <w:sz w:val="24"/>
          <w:szCs w:val="20"/>
          <w:highlight w:val="none"/>
        </w:rPr>
      </w:pPr>
      <w:r>
        <w:rPr>
          <w:rFonts w:hint="eastAsia" w:ascii="宋体" w:hAnsi="宋体" w:cs="宋体"/>
          <w:sz w:val="24"/>
          <w:szCs w:val="20"/>
          <w:highlight w:val="none"/>
        </w:rPr>
        <w:t>1.采用网上银行支付形式提交磋商保证金的，应在响应文件提交截止时间前到账，同时建议在本部分放置凭证/交款单据复印件，否则导致的不利后果有供应商自行承担。</w:t>
      </w:r>
    </w:p>
    <w:p>
      <w:pPr>
        <w:spacing w:line="360" w:lineRule="auto"/>
        <w:rPr>
          <w:rFonts w:ascii="宋体" w:hAnsi="宋体" w:cs="宋体"/>
          <w:sz w:val="24"/>
          <w:szCs w:val="20"/>
          <w:highlight w:val="none"/>
        </w:rPr>
      </w:pPr>
      <w:r>
        <w:rPr>
          <w:rFonts w:hint="eastAsia" w:ascii="宋体" w:hAnsi="宋体" w:cs="宋体"/>
          <w:sz w:val="24"/>
          <w:szCs w:val="20"/>
          <w:highlight w:val="none"/>
        </w:rPr>
        <w:t>2.采用支票、汇票、本票等形式提交磋商保证金的，应在响应文件提交截止时间前到账，无需在本部分提供复印件。</w:t>
      </w:r>
    </w:p>
    <w:p>
      <w:pPr>
        <w:spacing w:line="360" w:lineRule="auto"/>
        <w:rPr>
          <w:rFonts w:ascii="宋体" w:hAnsi="宋体" w:cs="宋体"/>
          <w:sz w:val="24"/>
          <w:szCs w:val="20"/>
          <w:highlight w:val="none"/>
        </w:rPr>
      </w:pPr>
      <w:r>
        <w:rPr>
          <w:rFonts w:hint="eastAsia" w:ascii="宋体" w:hAnsi="宋体" w:cs="宋体"/>
          <w:sz w:val="24"/>
          <w:szCs w:val="20"/>
          <w:highlight w:val="none"/>
        </w:rPr>
        <w:t>3.采用金融机构、担保机构出具的保函形式提交磋商保证金的，应确保在响应文件提交截止时间前将原件提交至采购代理机构即可，无需在本部分提供保函复印件。</w:t>
      </w:r>
    </w:p>
    <w:p>
      <w:pPr>
        <w:widowControl/>
        <w:jc w:val="left"/>
        <w:rPr>
          <w:rFonts w:ascii="宋体" w:hAnsi="宋体" w:cs="宋体"/>
          <w:kern w:val="0"/>
          <w:sz w:val="24"/>
          <w:szCs w:val="20"/>
          <w:highlight w:val="none"/>
        </w:rPr>
      </w:pPr>
      <w:r>
        <w:rPr>
          <w:rFonts w:hint="eastAsia" w:ascii="宋体" w:hAnsi="宋体" w:cs="宋体"/>
          <w:b/>
          <w:sz w:val="24"/>
          <w:highlight w:val="none"/>
        </w:rPr>
        <w:br w:type="page"/>
      </w:r>
    </w:p>
    <w:p>
      <w:pPr>
        <w:widowControl/>
        <w:jc w:val="left"/>
        <w:rPr>
          <w:rFonts w:ascii="宋体" w:hAnsi="宋体" w:cs="宋体"/>
          <w:b/>
          <w:sz w:val="24"/>
          <w:highlight w:val="none"/>
        </w:rPr>
      </w:pPr>
    </w:p>
    <w:p>
      <w:pPr>
        <w:tabs>
          <w:tab w:val="left" w:pos="360"/>
        </w:tabs>
        <w:snapToGrid w:val="0"/>
        <w:spacing w:line="360" w:lineRule="auto"/>
        <w:outlineLvl w:val="1"/>
        <w:rPr>
          <w:rFonts w:ascii="宋体" w:hAnsi="宋体" w:cs="宋体"/>
          <w:sz w:val="24"/>
          <w:highlight w:val="none"/>
        </w:rPr>
      </w:pPr>
      <w:bookmarkStart w:id="672" w:name="_Hlt520355504"/>
      <w:bookmarkEnd w:id="672"/>
      <w:bookmarkStart w:id="673" w:name="_Hlt520343392"/>
      <w:bookmarkEnd w:id="673"/>
      <w:bookmarkStart w:id="674" w:name="_Hlt520274121"/>
      <w:bookmarkEnd w:id="674"/>
      <w:bookmarkStart w:id="675" w:name="_Hlt520274393"/>
      <w:bookmarkEnd w:id="675"/>
      <w:bookmarkStart w:id="676" w:name="_Hlt520274407"/>
      <w:bookmarkEnd w:id="676"/>
      <w:bookmarkStart w:id="677" w:name="_Hlt520343000"/>
      <w:bookmarkEnd w:id="677"/>
      <w:bookmarkStart w:id="678" w:name="_Hlt520350918"/>
      <w:bookmarkEnd w:id="678"/>
      <w:bookmarkStart w:id="679" w:name="_Hlt520271212"/>
      <w:bookmarkEnd w:id="679"/>
      <w:bookmarkStart w:id="680" w:name="_Hlt520274065"/>
      <w:bookmarkEnd w:id="680"/>
      <w:bookmarkStart w:id="681" w:name="_Hlt520273711"/>
      <w:bookmarkEnd w:id="681"/>
      <w:bookmarkStart w:id="682" w:name="_Toc480942349"/>
      <w:bookmarkStart w:id="683" w:name="_Ref467988698"/>
      <w:bookmarkStart w:id="684" w:name="_Toc150774761"/>
      <w:bookmarkStart w:id="685" w:name="_Toc520356217"/>
      <w:bookmarkStart w:id="686" w:name="_Toc150480794"/>
      <w:bookmarkStart w:id="687" w:name="_Toc226309800"/>
      <w:bookmarkStart w:id="688" w:name="_Toc226965829"/>
      <w:bookmarkStart w:id="689" w:name="_Toc127151556"/>
      <w:bookmarkStart w:id="690" w:name="_Toc195842921"/>
      <w:bookmarkStart w:id="691" w:name="_Toc226337252"/>
      <w:bookmarkStart w:id="692" w:name="_Toc226965746"/>
      <w:bookmarkStart w:id="693" w:name="_Toc142311058"/>
      <w:r>
        <w:rPr>
          <w:rFonts w:hint="eastAsia" w:ascii="宋体" w:hAnsi="宋体" w:cs="宋体"/>
          <w:sz w:val="24"/>
          <w:highlight w:val="none"/>
        </w:rPr>
        <w:t xml:space="preserve">5  </w:t>
      </w:r>
      <w:bookmarkEnd w:id="682"/>
      <w:bookmarkEnd w:id="683"/>
      <w:r>
        <w:rPr>
          <w:rFonts w:hint="eastAsia" w:ascii="宋体" w:hAnsi="宋体" w:cs="宋体"/>
          <w:sz w:val="24"/>
          <w:highlight w:val="none"/>
        </w:rPr>
        <w:t>响应书</w:t>
      </w:r>
      <w:bookmarkEnd w:id="684"/>
      <w:bookmarkEnd w:id="685"/>
      <w:bookmarkEnd w:id="686"/>
      <w:bookmarkEnd w:id="687"/>
      <w:bookmarkEnd w:id="688"/>
      <w:bookmarkEnd w:id="689"/>
      <w:bookmarkEnd w:id="690"/>
      <w:bookmarkEnd w:id="691"/>
      <w:bookmarkEnd w:id="692"/>
      <w:bookmarkEnd w:id="693"/>
      <w:bookmarkStart w:id="694" w:name="_Hlk145095858"/>
      <w:r>
        <w:rPr>
          <w:rFonts w:hint="eastAsia" w:ascii="宋体" w:hAnsi="宋体" w:cs="宋体"/>
          <w:sz w:val="24"/>
          <w:highlight w:val="none"/>
        </w:rPr>
        <w:t>（实质性格式）</w:t>
      </w:r>
      <w:bookmarkEnd w:id="694"/>
    </w:p>
    <w:p>
      <w:pPr>
        <w:tabs>
          <w:tab w:val="left" w:pos="5580"/>
        </w:tabs>
        <w:spacing w:line="360" w:lineRule="auto"/>
        <w:rPr>
          <w:rFonts w:ascii="宋体" w:hAnsi="宋体" w:cs="宋体"/>
          <w:color w:val="000000"/>
          <w:sz w:val="24"/>
          <w:highlight w:val="none"/>
        </w:rPr>
      </w:pPr>
    </w:p>
    <w:p>
      <w:pPr>
        <w:spacing w:line="360" w:lineRule="auto"/>
        <w:jc w:val="center"/>
        <w:rPr>
          <w:rFonts w:ascii="宋体" w:hAnsi="宋体" w:cs="宋体"/>
          <w:b/>
          <w:color w:val="000000"/>
          <w:sz w:val="36"/>
          <w:szCs w:val="36"/>
          <w:highlight w:val="none"/>
        </w:rPr>
      </w:pPr>
      <w:r>
        <w:rPr>
          <w:rFonts w:hint="eastAsia" w:ascii="宋体" w:hAnsi="宋体" w:cs="宋体"/>
          <w:b/>
          <w:color w:val="000000"/>
          <w:sz w:val="36"/>
          <w:szCs w:val="36"/>
          <w:highlight w:val="none"/>
        </w:rPr>
        <w:t>响应书</w:t>
      </w:r>
    </w:p>
    <w:p>
      <w:pPr>
        <w:tabs>
          <w:tab w:val="left" w:pos="5580"/>
        </w:tabs>
        <w:spacing w:line="360" w:lineRule="auto"/>
        <w:rPr>
          <w:rFonts w:ascii="宋体" w:hAnsi="宋体" w:cs="宋体"/>
          <w:color w:val="000000"/>
          <w:sz w:val="24"/>
          <w:highlight w:val="none"/>
        </w:rPr>
      </w:pPr>
      <w:r>
        <w:rPr>
          <w:rFonts w:hint="eastAsia" w:ascii="宋体" w:hAnsi="宋体" w:cs="宋体"/>
          <w:color w:val="000000"/>
          <w:sz w:val="24"/>
          <w:highlight w:val="none"/>
        </w:rPr>
        <w:t>致：</w:t>
      </w:r>
      <w:r>
        <w:rPr>
          <w:rFonts w:hint="eastAsia" w:ascii="宋体" w:hAnsi="宋体" w:cs="宋体"/>
          <w:color w:val="000000"/>
          <w:sz w:val="24"/>
          <w:highlight w:val="none"/>
          <w:u w:val="single"/>
        </w:rPr>
        <w:t>（采购人或采购代理机构）</w:t>
      </w:r>
    </w:p>
    <w:p>
      <w:pPr>
        <w:tabs>
          <w:tab w:val="left" w:pos="5580"/>
        </w:tabs>
        <w:spacing w:line="360" w:lineRule="auto"/>
        <w:rPr>
          <w:rFonts w:ascii="宋体" w:hAnsi="宋体" w:cs="宋体"/>
          <w:color w:val="000000"/>
          <w:sz w:val="24"/>
          <w:szCs w:val="20"/>
          <w:highlight w:val="none"/>
        </w:rPr>
      </w:pPr>
    </w:p>
    <w:p>
      <w:pPr>
        <w:tabs>
          <w:tab w:val="left" w:pos="5580"/>
        </w:tabs>
        <w:spacing w:line="360" w:lineRule="auto"/>
        <w:ind w:firstLine="408"/>
        <w:rPr>
          <w:rFonts w:ascii="宋体" w:hAnsi="宋体" w:cs="宋体"/>
          <w:color w:val="000000"/>
          <w:sz w:val="24"/>
          <w:szCs w:val="20"/>
          <w:highlight w:val="none"/>
        </w:rPr>
      </w:pPr>
      <w:r>
        <w:rPr>
          <w:rFonts w:hint="eastAsia" w:ascii="宋体" w:hAnsi="宋体" w:cs="宋体"/>
          <w:color w:val="000000"/>
          <w:sz w:val="24"/>
          <w:szCs w:val="20"/>
          <w:highlight w:val="none"/>
        </w:rPr>
        <w:t>我方参加你方就</w:t>
      </w:r>
      <w:r>
        <w:rPr>
          <w:rFonts w:hint="eastAsia" w:ascii="宋体" w:hAnsi="宋体" w:cs="宋体"/>
          <w:sz w:val="24"/>
          <w:highlight w:val="none"/>
        </w:rPr>
        <w:t>______</w:t>
      </w:r>
      <w:r>
        <w:rPr>
          <w:rFonts w:hint="eastAsia" w:ascii="宋体" w:hAnsi="宋体" w:cs="宋体"/>
          <w:color w:val="000000"/>
          <w:sz w:val="24"/>
          <w:szCs w:val="20"/>
          <w:highlight w:val="none"/>
        </w:rPr>
        <w:t>（项目名称，项目编号/包号）组织的采购活动，并对此项目进行磋商。</w:t>
      </w:r>
    </w:p>
    <w:p>
      <w:pPr>
        <w:tabs>
          <w:tab w:val="left" w:pos="5580"/>
        </w:tabs>
        <w:spacing w:line="360" w:lineRule="auto"/>
        <w:ind w:firstLine="408"/>
        <w:rPr>
          <w:rFonts w:ascii="宋体" w:hAnsi="宋体" w:cs="宋体"/>
          <w:color w:val="000000"/>
          <w:sz w:val="24"/>
          <w:szCs w:val="20"/>
          <w:highlight w:val="none"/>
        </w:rPr>
      </w:pPr>
      <w:r>
        <w:rPr>
          <w:rFonts w:hint="eastAsia" w:ascii="宋体" w:hAnsi="宋体" w:cs="宋体"/>
          <w:color w:val="000000"/>
          <w:sz w:val="24"/>
          <w:szCs w:val="20"/>
          <w:highlight w:val="none"/>
        </w:rPr>
        <w:t>1. 我方</w:t>
      </w:r>
      <w:r>
        <w:rPr>
          <w:rFonts w:hint="eastAsia" w:ascii="宋体" w:hAnsi="宋体" w:cs="宋体"/>
          <w:color w:val="000000"/>
          <w:sz w:val="24"/>
          <w:highlight w:val="none"/>
        </w:rPr>
        <w:t>已详细审查全部磋商文件</w:t>
      </w:r>
      <w:r>
        <w:rPr>
          <w:rFonts w:hint="eastAsia" w:ascii="宋体" w:hAnsi="宋体" w:cs="宋体"/>
          <w:color w:val="000000"/>
          <w:sz w:val="24"/>
          <w:szCs w:val="20"/>
          <w:highlight w:val="none"/>
        </w:rPr>
        <w:t>，自愿参与磋商并承诺如下：</w:t>
      </w:r>
    </w:p>
    <w:p>
      <w:pPr>
        <w:tabs>
          <w:tab w:val="left" w:pos="720"/>
          <w:tab w:val="left" w:pos="900"/>
        </w:tabs>
        <w:spacing w:line="360" w:lineRule="auto"/>
        <w:ind w:left="360" w:firstLine="72" w:firstLineChars="30"/>
        <w:rPr>
          <w:rFonts w:ascii="宋体" w:hAnsi="宋体" w:cs="宋体"/>
          <w:color w:val="000000"/>
          <w:sz w:val="24"/>
          <w:szCs w:val="20"/>
          <w:highlight w:val="none"/>
        </w:rPr>
      </w:pPr>
      <w:r>
        <w:rPr>
          <w:rFonts w:hint="eastAsia" w:ascii="宋体" w:hAnsi="宋体" w:cs="宋体"/>
          <w:color w:val="000000"/>
          <w:sz w:val="24"/>
          <w:szCs w:val="20"/>
          <w:highlight w:val="none"/>
        </w:rPr>
        <w:t>（1）本响应有效期为自响应文件提交截止之日起</w:t>
      </w:r>
      <w:r>
        <w:rPr>
          <w:rFonts w:hint="eastAsia" w:ascii="宋体" w:hAnsi="宋体" w:cs="宋体"/>
          <w:sz w:val="24"/>
          <w:highlight w:val="none"/>
          <w:u w:val="single"/>
        </w:rPr>
        <w:t>90</w:t>
      </w:r>
      <w:r>
        <w:rPr>
          <w:rFonts w:hint="eastAsia" w:ascii="宋体" w:hAnsi="宋体" w:cs="宋体"/>
          <w:color w:val="000000"/>
          <w:sz w:val="24"/>
          <w:szCs w:val="20"/>
          <w:highlight w:val="none"/>
        </w:rPr>
        <w:t>个日历日。</w:t>
      </w:r>
    </w:p>
    <w:p>
      <w:pPr>
        <w:tabs>
          <w:tab w:val="left" w:pos="720"/>
          <w:tab w:val="left" w:pos="900"/>
        </w:tabs>
        <w:spacing w:line="360" w:lineRule="auto"/>
        <w:ind w:left="360" w:firstLine="72" w:firstLineChars="30"/>
        <w:rPr>
          <w:rFonts w:ascii="宋体" w:hAnsi="宋体" w:cs="宋体"/>
          <w:color w:val="000000"/>
          <w:sz w:val="24"/>
          <w:szCs w:val="20"/>
          <w:highlight w:val="none"/>
        </w:rPr>
      </w:pPr>
      <w:r>
        <w:rPr>
          <w:rFonts w:hint="eastAsia" w:ascii="宋体" w:hAnsi="宋体" w:cs="宋体"/>
          <w:color w:val="000000"/>
          <w:sz w:val="24"/>
          <w:szCs w:val="20"/>
          <w:highlight w:val="none"/>
        </w:rPr>
        <w:t>（2）除合同条款及采购需求偏离表列出的偏离外，我方响应磋商文件的全部要求。</w:t>
      </w:r>
    </w:p>
    <w:p>
      <w:pPr>
        <w:tabs>
          <w:tab w:val="left" w:pos="5580"/>
        </w:tabs>
        <w:spacing w:line="360" w:lineRule="auto"/>
        <w:ind w:firstLine="420" w:firstLineChars="175"/>
        <w:rPr>
          <w:rFonts w:ascii="宋体" w:hAnsi="宋体" w:cs="宋体"/>
          <w:color w:val="000000"/>
          <w:sz w:val="24"/>
          <w:szCs w:val="20"/>
          <w:highlight w:val="none"/>
        </w:rPr>
      </w:pPr>
      <w:r>
        <w:rPr>
          <w:rFonts w:hint="eastAsia" w:ascii="宋体" w:hAnsi="宋体" w:cs="宋体"/>
          <w:color w:val="000000"/>
          <w:sz w:val="24"/>
          <w:szCs w:val="20"/>
          <w:highlight w:val="none"/>
        </w:rPr>
        <w:t>（3）我方已提供的全部文件资料是真实、准确的，并对此承担一切法律后果。</w:t>
      </w:r>
    </w:p>
    <w:p>
      <w:pPr>
        <w:tabs>
          <w:tab w:val="left" w:pos="5580"/>
        </w:tabs>
        <w:spacing w:line="360" w:lineRule="auto"/>
        <w:ind w:firstLine="420" w:firstLineChars="175"/>
        <w:rPr>
          <w:rFonts w:ascii="宋体" w:hAnsi="宋体" w:cs="宋体"/>
          <w:color w:val="000000"/>
          <w:sz w:val="24"/>
          <w:highlight w:val="none"/>
        </w:rPr>
      </w:pPr>
      <w:r>
        <w:rPr>
          <w:rFonts w:hint="eastAsia" w:ascii="宋体" w:hAnsi="宋体" w:cs="宋体"/>
          <w:color w:val="000000"/>
          <w:sz w:val="24"/>
          <w:szCs w:val="20"/>
          <w:highlight w:val="none"/>
        </w:rPr>
        <w:t>（4）如我方成交，我方将在法律规定的期限内与你方签订合同，按照磋商文件要求提交履约保证金，并在合同约定的期限内完成合同规定的全部义务。</w:t>
      </w:r>
    </w:p>
    <w:p>
      <w:pPr>
        <w:spacing w:line="360" w:lineRule="auto"/>
        <w:ind w:left="420"/>
        <w:rPr>
          <w:rFonts w:ascii="宋体" w:hAnsi="宋体" w:cs="宋体"/>
          <w:color w:val="000000"/>
          <w:sz w:val="24"/>
          <w:highlight w:val="none"/>
        </w:rPr>
      </w:pPr>
      <w:r>
        <w:rPr>
          <w:rFonts w:hint="eastAsia" w:ascii="宋体" w:hAnsi="宋体" w:cs="宋体"/>
          <w:color w:val="000000"/>
          <w:sz w:val="24"/>
          <w:highlight w:val="none"/>
        </w:rPr>
        <w:t>2. 其他补充条款（如有）：</w:t>
      </w:r>
      <w:r>
        <w:rPr>
          <w:rFonts w:hint="eastAsia" w:ascii="宋体" w:hAnsi="宋体" w:cs="宋体"/>
          <w:sz w:val="24"/>
          <w:szCs w:val="20"/>
          <w:highlight w:val="none"/>
          <w:u w:val="single"/>
        </w:rPr>
        <w:t>无</w:t>
      </w:r>
      <w:r>
        <w:rPr>
          <w:rFonts w:hint="eastAsia" w:ascii="宋体" w:hAnsi="宋体" w:cs="宋体"/>
          <w:color w:val="000000"/>
          <w:sz w:val="24"/>
          <w:highlight w:val="none"/>
        </w:rPr>
        <w:t>。</w:t>
      </w:r>
    </w:p>
    <w:p>
      <w:pPr>
        <w:spacing w:line="360" w:lineRule="auto"/>
        <w:ind w:left="420"/>
        <w:rPr>
          <w:rFonts w:ascii="宋体" w:hAnsi="宋体" w:cs="宋体"/>
          <w:color w:val="000000"/>
          <w:sz w:val="24"/>
          <w:highlight w:val="none"/>
        </w:rPr>
      </w:pPr>
    </w:p>
    <w:p>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与本磋商有关的一切正式往来信函请寄：</w:t>
      </w:r>
    </w:p>
    <w:p>
      <w:pPr>
        <w:tabs>
          <w:tab w:val="left" w:pos="5580"/>
        </w:tabs>
        <w:spacing w:line="360" w:lineRule="auto"/>
        <w:ind w:left="420"/>
        <w:rPr>
          <w:rFonts w:ascii="宋体" w:hAnsi="宋体" w:cs="宋体"/>
          <w:color w:val="000000"/>
          <w:sz w:val="24"/>
          <w:szCs w:val="20"/>
          <w:highlight w:val="none"/>
        </w:rPr>
      </w:pPr>
    </w:p>
    <w:p>
      <w:pPr>
        <w:tabs>
          <w:tab w:val="left" w:pos="5580"/>
        </w:tabs>
        <w:spacing w:line="360" w:lineRule="auto"/>
        <w:ind w:left="420"/>
        <w:rPr>
          <w:rFonts w:ascii="宋体" w:hAnsi="宋体" w:cs="宋体"/>
          <w:color w:val="000000"/>
          <w:sz w:val="24"/>
          <w:szCs w:val="20"/>
          <w:highlight w:val="none"/>
        </w:rPr>
      </w:pPr>
      <w:r>
        <w:rPr>
          <w:rFonts w:hint="eastAsia" w:ascii="宋体" w:hAnsi="宋体" w:cs="宋体"/>
          <w:color w:val="000000"/>
          <w:sz w:val="24"/>
          <w:szCs w:val="20"/>
          <w:highlight w:val="none"/>
        </w:rPr>
        <w:t>地址</w:t>
      </w:r>
      <w:r>
        <w:rPr>
          <w:rFonts w:hint="eastAsia" w:ascii="宋体" w:hAnsi="宋体" w:cs="宋体"/>
          <w:bCs/>
          <w:color w:val="000000"/>
          <w:sz w:val="24"/>
          <w:highlight w:val="none"/>
        </w:rPr>
        <w:t>_________________________</w:t>
      </w:r>
      <w:r>
        <w:rPr>
          <w:rFonts w:hint="eastAsia" w:ascii="宋体" w:hAnsi="宋体" w:cs="宋体"/>
          <w:color w:val="000000"/>
          <w:sz w:val="24"/>
          <w:szCs w:val="20"/>
          <w:highlight w:val="none"/>
        </w:rPr>
        <w:t xml:space="preserve">      传   真</w:t>
      </w:r>
      <w:r>
        <w:rPr>
          <w:rFonts w:hint="eastAsia" w:ascii="宋体" w:hAnsi="宋体" w:cs="宋体"/>
          <w:bCs/>
          <w:color w:val="000000"/>
          <w:sz w:val="24"/>
          <w:highlight w:val="none"/>
        </w:rPr>
        <w:t>_________________________</w:t>
      </w:r>
    </w:p>
    <w:p>
      <w:pPr>
        <w:tabs>
          <w:tab w:val="left" w:pos="5580"/>
        </w:tabs>
        <w:spacing w:line="360" w:lineRule="auto"/>
        <w:ind w:left="420"/>
        <w:rPr>
          <w:rFonts w:ascii="宋体" w:hAnsi="宋体" w:cs="宋体"/>
          <w:color w:val="000000"/>
          <w:sz w:val="24"/>
          <w:szCs w:val="20"/>
          <w:highlight w:val="none"/>
        </w:rPr>
      </w:pPr>
      <w:r>
        <w:rPr>
          <w:rFonts w:hint="eastAsia" w:ascii="宋体" w:hAnsi="宋体" w:cs="宋体"/>
          <w:color w:val="000000"/>
          <w:sz w:val="24"/>
          <w:szCs w:val="20"/>
          <w:highlight w:val="none"/>
        </w:rPr>
        <w:t>电话</w:t>
      </w:r>
      <w:r>
        <w:rPr>
          <w:rFonts w:hint="eastAsia" w:ascii="宋体" w:hAnsi="宋体" w:cs="宋体"/>
          <w:bCs/>
          <w:color w:val="000000"/>
          <w:sz w:val="24"/>
          <w:highlight w:val="none"/>
        </w:rPr>
        <w:t>_________________________</w:t>
      </w:r>
      <w:r>
        <w:rPr>
          <w:rFonts w:hint="eastAsia" w:ascii="宋体" w:hAnsi="宋体" w:cs="宋体"/>
          <w:color w:val="000000"/>
          <w:sz w:val="24"/>
          <w:szCs w:val="20"/>
          <w:highlight w:val="none"/>
        </w:rPr>
        <w:t xml:space="preserve">      电子函件</w:t>
      </w:r>
      <w:r>
        <w:rPr>
          <w:rFonts w:hint="eastAsia" w:ascii="宋体" w:hAnsi="宋体" w:cs="宋体"/>
          <w:bCs/>
          <w:color w:val="000000"/>
          <w:sz w:val="24"/>
          <w:highlight w:val="none"/>
        </w:rPr>
        <w:t>_________________________</w:t>
      </w:r>
    </w:p>
    <w:p>
      <w:pPr>
        <w:tabs>
          <w:tab w:val="left" w:pos="5580"/>
        </w:tabs>
        <w:spacing w:line="360" w:lineRule="auto"/>
        <w:ind w:left="420"/>
        <w:rPr>
          <w:rFonts w:ascii="宋体" w:hAnsi="宋体" w:cs="宋体"/>
          <w:color w:val="000000"/>
          <w:sz w:val="24"/>
          <w:szCs w:val="20"/>
          <w:highlight w:val="none"/>
        </w:rPr>
      </w:pPr>
    </w:p>
    <w:p>
      <w:pPr>
        <w:tabs>
          <w:tab w:val="left" w:pos="5580"/>
        </w:tabs>
        <w:spacing w:line="360" w:lineRule="auto"/>
        <w:ind w:left="420"/>
        <w:rPr>
          <w:rFonts w:ascii="宋体" w:hAnsi="宋体" w:cs="宋体"/>
          <w:color w:val="000000"/>
          <w:sz w:val="24"/>
          <w:szCs w:val="20"/>
          <w:highlight w:val="none"/>
        </w:rPr>
      </w:pPr>
    </w:p>
    <w:p>
      <w:pPr>
        <w:tabs>
          <w:tab w:val="left" w:pos="5580"/>
        </w:tabs>
        <w:spacing w:line="360" w:lineRule="auto"/>
        <w:ind w:left="420"/>
        <w:rPr>
          <w:rFonts w:ascii="宋体" w:hAnsi="宋体" w:cs="宋体"/>
          <w:color w:val="000000"/>
          <w:sz w:val="24"/>
          <w:szCs w:val="20"/>
          <w:highlight w:val="none"/>
        </w:rPr>
      </w:pPr>
    </w:p>
    <w:p>
      <w:pPr>
        <w:autoSpaceDE w:val="0"/>
        <w:autoSpaceDN w:val="0"/>
        <w:adjustRightInd w:val="0"/>
        <w:snapToGrid w:val="0"/>
        <w:spacing w:line="360" w:lineRule="auto"/>
        <w:ind w:right="360" w:firstLine="360" w:firstLineChars="150"/>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sz w:val="24"/>
          <w:highlight w:val="none"/>
        </w:rPr>
        <w:t>______</w:t>
      </w:r>
    </w:p>
    <w:p>
      <w:pPr>
        <w:tabs>
          <w:tab w:val="left" w:pos="5580"/>
        </w:tabs>
        <w:spacing w:line="360" w:lineRule="auto"/>
        <w:ind w:firstLine="360" w:firstLineChars="150"/>
        <w:rPr>
          <w:rFonts w:ascii="宋体" w:hAnsi="宋体" w:cs="宋体"/>
          <w:color w:val="000000"/>
          <w:sz w:val="24"/>
          <w:szCs w:val="20"/>
          <w:highlight w:val="none"/>
        </w:rPr>
      </w:pPr>
      <w:r>
        <w:rPr>
          <w:rFonts w:hint="eastAsia" w:ascii="宋体" w:hAnsi="宋体" w:cs="宋体"/>
          <w:color w:val="000000"/>
          <w:sz w:val="24"/>
          <w:szCs w:val="20"/>
          <w:highlight w:val="none"/>
        </w:rPr>
        <w:t xml:space="preserve">日期：____年____月____日  </w:t>
      </w:r>
    </w:p>
    <w:p>
      <w:pPr>
        <w:tabs>
          <w:tab w:val="left" w:pos="5580"/>
        </w:tabs>
        <w:spacing w:line="360" w:lineRule="auto"/>
        <w:ind w:left="420"/>
        <w:jc w:val="left"/>
        <w:rPr>
          <w:rFonts w:ascii="宋体" w:hAnsi="宋体" w:cs="宋体"/>
          <w:color w:val="000000"/>
          <w:sz w:val="24"/>
          <w:szCs w:val="20"/>
          <w:highlight w:val="none"/>
        </w:rPr>
      </w:pPr>
    </w:p>
    <w:p>
      <w:pPr>
        <w:widowControl/>
        <w:jc w:val="left"/>
        <w:rPr>
          <w:rFonts w:ascii="宋体" w:hAnsi="宋体" w:cs="宋体"/>
          <w:b/>
          <w:color w:val="000000"/>
          <w:sz w:val="24"/>
          <w:szCs w:val="20"/>
          <w:highlight w:val="none"/>
        </w:rPr>
      </w:pPr>
      <w:r>
        <w:rPr>
          <w:rFonts w:hint="eastAsia" w:ascii="宋体" w:hAnsi="宋体" w:cs="宋体"/>
          <w:b/>
          <w:color w:val="000000"/>
          <w:sz w:val="24"/>
          <w:szCs w:val="20"/>
          <w:highlight w:val="none"/>
        </w:rPr>
        <w:br w:type="page"/>
      </w:r>
    </w:p>
    <w:p>
      <w:pPr>
        <w:widowControl/>
        <w:jc w:val="left"/>
        <w:rPr>
          <w:rFonts w:ascii="宋体" w:hAnsi="宋体" w:cs="宋体"/>
          <w:color w:val="000000"/>
          <w:sz w:val="24"/>
          <w:highlight w:val="none"/>
        </w:rPr>
      </w:pPr>
      <w:bookmarkStart w:id="695" w:name="_Hlt520355938"/>
      <w:bookmarkEnd w:id="695"/>
      <w:bookmarkStart w:id="696" w:name="_Hlt520356243"/>
      <w:bookmarkEnd w:id="696"/>
      <w:bookmarkStart w:id="697" w:name="_Toc226965830"/>
      <w:bookmarkStart w:id="698" w:name="_Toc226965747"/>
      <w:bookmarkStart w:id="699" w:name="_Toc305158899"/>
      <w:bookmarkStart w:id="700" w:name="_Toc305158825"/>
      <w:bookmarkStart w:id="701" w:name="_Toc264969247"/>
      <w:bookmarkStart w:id="702" w:name="_Toc265228395"/>
      <w:bookmarkStart w:id="703" w:name="_Toc150774762"/>
      <w:bookmarkStart w:id="704" w:name="_Ref467988705"/>
      <w:bookmarkStart w:id="705" w:name="_Toc142311059"/>
      <w:bookmarkStart w:id="706" w:name="_Toc226309801"/>
      <w:bookmarkStart w:id="707" w:name="_Toc480942350"/>
      <w:bookmarkStart w:id="708" w:name="_Toc520356218"/>
      <w:bookmarkStart w:id="709" w:name="_Toc226337253"/>
      <w:bookmarkStart w:id="710" w:name="_Toc150480795"/>
      <w:bookmarkStart w:id="711" w:name="_Toc127151557"/>
      <w:bookmarkStart w:id="712" w:name="_Toc195842922"/>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6  授权委托书（实质性格式）</w:t>
      </w:r>
    </w:p>
    <w:p>
      <w:pPr>
        <w:autoSpaceDE w:val="0"/>
        <w:autoSpaceDN w:val="0"/>
        <w:adjustRightInd w:val="0"/>
        <w:spacing w:line="360" w:lineRule="auto"/>
        <w:jc w:val="center"/>
        <w:rPr>
          <w:rFonts w:ascii="宋体" w:hAnsi="宋体" w:cs="宋体"/>
          <w:b/>
          <w:color w:val="000000"/>
          <w:sz w:val="36"/>
          <w:szCs w:val="36"/>
          <w:highlight w:val="none"/>
        </w:rPr>
      </w:pPr>
      <w:r>
        <w:rPr>
          <w:rFonts w:hint="eastAsia" w:ascii="宋体" w:hAnsi="宋体" w:cs="宋体"/>
          <w:b/>
          <w:color w:val="000000"/>
          <w:sz w:val="36"/>
          <w:szCs w:val="36"/>
          <w:highlight w:val="none"/>
        </w:rPr>
        <w:t>授权委托书</w:t>
      </w:r>
    </w:p>
    <w:p>
      <w:pPr>
        <w:spacing w:line="360" w:lineRule="auto"/>
        <w:ind w:firstLine="420"/>
        <w:rPr>
          <w:rFonts w:ascii="宋体" w:hAnsi="宋体" w:cs="宋体"/>
          <w:color w:val="000000"/>
          <w:sz w:val="24"/>
          <w:szCs w:val="20"/>
          <w:highlight w:val="none"/>
        </w:rPr>
      </w:pPr>
      <w:r>
        <w:rPr>
          <w:rFonts w:hint="eastAsia" w:ascii="宋体" w:hAnsi="宋体" w:cs="宋体"/>
          <w:color w:val="000000"/>
          <w:sz w:val="24"/>
          <w:szCs w:val="20"/>
          <w:highlight w:val="none"/>
        </w:rPr>
        <w:t xml:space="preserve">本人____（姓名）系____（供应商名称）的法定代表人（单位负责人），现委托_____ </w:t>
      </w:r>
      <w:r>
        <w:rPr>
          <w:rFonts w:hint="eastAsia" w:ascii="宋体" w:hAnsi="宋体" w:cs="宋体"/>
          <w:color w:val="000000"/>
          <w:sz w:val="24"/>
          <w:szCs w:val="20"/>
          <w:highlight w:val="none"/>
          <w:u w:val="single"/>
        </w:rPr>
        <w:t>（姓名）</w:t>
      </w:r>
      <w:r>
        <w:rPr>
          <w:rFonts w:hint="eastAsia" w:ascii="宋体" w:hAnsi="宋体" w:cs="宋体"/>
          <w:color w:val="000000"/>
          <w:sz w:val="24"/>
          <w:szCs w:val="20"/>
          <w:highlight w:val="none"/>
        </w:rPr>
        <w:t>为我方代理人。代理人根据授权，以我方名义签署、澄清确认、提交、撤回、修改____（项目名称）响应文件和处理有关事宜，其法律后果由我方承担。</w:t>
      </w:r>
    </w:p>
    <w:p>
      <w:pPr>
        <w:spacing w:line="360" w:lineRule="auto"/>
        <w:ind w:firstLine="420"/>
        <w:rPr>
          <w:rFonts w:ascii="宋体" w:hAnsi="宋体" w:cs="宋体"/>
          <w:color w:val="000000"/>
          <w:sz w:val="24"/>
          <w:szCs w:val="20"/>
          <w:highlight w:val="none"/>
        </w:rPr>
      </w:pPr>
      <w:r>
        <w:rPr>
          <w:rFonts w:hint="eastAsia" w:ascii="宋体" w:hAnsi="宋体" w:cs="宋体"/>
          <w:color w:val="000000"/>
          <w:sz w:val="24"/>
          <w:szCs w:val="20"/>
          <w:highlight w:val="none"/>
        </w:rPr>
        <w:t>委托期限：自本授权委托书签署之日起至响应有效期届满之日止。</w:t>
      </w:r>
    </w:p>
    <w:p>
      <w:pPr>
        <w:spacing w:line="360" w:lineRule="auto"/>
        <w:ind w:firstLine="420"/>
        <w:rPr>
          <w:rFonts w:ascii="宋体" w:hAnsi="宋体" w:cs="宋体"/>
          <w:color w:val="000000"/>
          <w:sz w:val="24"/>
          <w:szCs w:val="20"/>
          <w:highlight w:val="none"/>
        </w:rPr>
      </w:pPr>
      <w:r>
        <w:rPr>
          <w:rFonts w:hint="eastAsia" w:ascii="宋体" w:hAnsi="宋体" w:cs="宋体"/>
          <w:color w:val="000000"/>
          <w:sz w:val="24"/>
          <w:szCs w:val="20"/>
          <w:highlight w:val="none"/>
        </w:rPr>
        <w:t>代理人无转委托权。</w:t>
      </w:r>
      <w:r>
        <w:rPr>
          <w:rFonts w:hint="eastAsia" w:ascii="宋体" w:hAnsi="宋体" w:cs="宋体"/>
          <w:color w:val="000000"/>
          <w:sz w:val="24"/>
          <w:szCs w:val="20"/>
          <w:highlight w:val="none"/>
        </w:rPr>
        <w:cr/>
      </w:r>
    </w:p>
    <w:p>
      <w:pPr>
        <w:spacing w:line="360" w:lineRule="auto"/>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color w:val="000000"/>
          <w:sz w:val="24"/>
          <w:szCs w:val="20"/>
          <w:highlight w:val="none"/>
        </w:rPr>
        <w:t>______________</w:t>
      </w:r>
    </w:p>
    <w:p>
      <w:pPr>
        <w:spacing w:line="360" w:lineRule="auto"/>
        <w:rPr>
          <w:rFonts w:ascii="宋体" w:hAnsi="宋体" w:cs="宋体"/>
          <w:color w:val="000000"/>
          <w:sz w:val="24"/>
          <w:szCs w:val="20"/>
          <w:highlight w:val="none"/>
        </w:rPr>
      </w:pPr>
      <w:r>
        <w:rPr>
          <w:rFonts w:hint="eastAsia" w:ascii="宋体" w:hAnsi="宋体" w:cs="宋体"/>
          <w:color w:val="000000"/>
          <w:sz w:val="24"/>
          <w:szCs w:val="20"/>
          <w:highlight w:val="none"/>
        </w:rPr>
        <w:t>法定代表人（单位负责人）（签字或签章或印鉴）：______________</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rPr>
        <w:t>委托代理人（签字）：</w:t>
      </w:r>
      <w:r>
        <w:rPr>
          <w:rFonts w:hint="eastAsia" w:ascii="宋体" w:hAnsi="宋体" w:cs="宋体"/>
          <w:color w:val="000000"/>
          <w:sz w:val="24"/>
          <w:szCs w:val="20"/>
          <w:highlight w:val="none"/>
        </w:rPr>
        <w:t>______________</w:t>
      </w:r>
      <w:r>
        <w:rPr>
          <w:rFonts w:hint="eastAsia" w:ascii="宋体" w:hAnsi="宋体" w:cs="宋体"/>
          <w:color w:val="000000"/>
          <w:sz w:val="24"/>
          <w:highlight w:val="none"/>
          <w:lang w:val="zh-CN"/>
        </w:rPr>
        <w:t xml:space="preserve">        </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日期：____年____月____日</w:t>
      </w:r>
    </w:p>
    <w:p>
      <w:pPr>
        <w:tabs>
          <w:tab w:val="left" w:pos="5580"/>
        </w:tabs>
        <w:spacing w:line="360" w:lineRule="auto"/>
        <w:rPr>
          <w:rFonts w:ascii="宋体" w:hAnsi="宋体" w:cs="宋体"/>
          <w:color w:val="000000"/>
          <w:sz w:val="24"/>
          <w:szCs w:val="20"/>
          <w:highlight w:val="none"/>
        </w:rPr>
      </w:pPr>
      <w:r>
        <w:rPr>
          <w:rFonts w:hint="eastAsia" w:ascii="宋体" w:hAnsi="宋体" w:cs="宋体"/>
          <w:color w:val="000000"/>
          <w:sz w:val="24"/>
          <w:szCs w:val="20"/>
          <w:highlight w:val="none"/>
        </w:rPr>
        <w:t>附：法定代表人及委托代理人身份证明文件复印件：</w:t>
      </w:r>
    </w:p>
    <w:tbl>
      <w:tblPr>
        <w:tblStyle w:val="4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49" w:hRule="atLeast"/>
        </w:trPr>
        <w:tc>
          <w:tcPr>
            <w:tcW w:w="8296" w:type="dxa"/>
          </w:tcPr>
          <w:p>
            <w:pPr>
              <w:tabs>
                <w:tab w:val="left" w:pos="5580"/>
              </w:tabs>
              <w:spacing w:line="360" w:lineRule="auto"/>
              <w:rPr>
                <w:rFonts w:ascii="宋体" w:hAnsi="宋体" w:cs="宋体"/>
                <w:color w:val="000000"/>
                <w:sz w:val="24"/>
                <w:szCs w:val="20"/>
                <w:highlight w:val="none"/>
              </w:rPr>
            </w:pPr>
          </w:p>
          <w:p>
            <w:pPr>
              <w:tabs>
                <w:tab w:val="left" w:pos="5580"/>
              </w:tabs>
              <w:spacing w:line="360" w:lineRule="auto"/>
              <w:rPr>
                <w:rFonts w:ascii="宋体" w:hAnsi="宋体" w:cs="宋体"/>
                <w:color w:val="000000"/>
                <w:sz w:val="24"/>
                <w:szCs w:val="20"/>
                <w:highlight w:val="none"/>
              </w:rPr>
            </w:pPr>
          </w:p>
          <w:p>
            <w:pPr>
              <w:tabs>
                <w:tab w:val="left" w:pos="5580"/>
              </w:tabs>
              <w:spacing w:line="360" w:lineRule="auto"/>
              <w:rPr>
                <w:rFonts w:ascii="宋体" w:hAnsi="宋体" w:cs="宋体"/>
                <w:color w:val="000000"/>
                <w:sz w:val="24"/>
                <w:szCs w:val="20"/>
                <w:highlight w:val="none"/>
              </w:rPr>
            </w:pPr>
          </w:p>
          <w:p>
            <w:pPr>
              <w:tabs>
                <w:tab w:val="left" w:pos="5580"/>
              </w:tabs>
              <w:spacing w:line="360" w:lineRule="auto"/>
              <w:rPr>
                <w:rFonts w:ascii="宋体" w:hAnsi="宋体" w:cs="宋体"/>
                <w:color w:val="000000"/>
                <w:sz w:val="24"/>
                <w:szCs w:val="20"/>
                <w:highlight w:val="none"/>
              </w:rPr>
            </w:pPr>
          </w:p>
          <w:p>
            <w:pPr>
              <w:tabs>
                <w:tab w:val="left" w:pos="5580"/>
              </w:tabs>
              <w:spacing w:line="360" w:lineRule="auto"/>
              <w:rPr>
                <w:rFonts w:ascii="宋体" w:hAnsi="宋体" w:cs="宋体"/>
                <w:color w:val="000000"/>
                <w:sz w:val="24"/>
                <w:szCs w:val="20"/>
                <w:highlight w:val="none"/>
              </w:rPr>
            </w:pPr>
          </w:p>
        </w:tc>
      </w:tr>
    </w:tbl>
    <w:p>
      <w:pPr>
        <w:tabs>
          <w:tab w:val="left" w:pos="5580"/>
        </w:tabs>
        <w:spacing w:line="360" w:lineRule="auto"/>
        <w:ind w:firstLine="480" w:firstLineChars="200"/>
        <w:rPr>
          <w:rFonts w:ascii="宋体" w:hAnsi="宋体" w:cs="宋体"/>
          <w:color w:val="000000"/>
          <w:sz w:val="24"/>
          <w:szCs w:val="20"/>
          <w:highlight w:val="none"/>
        </w:rPr>
      </w:pPr>
    </w:p>
    <w:p>
      <w:pPr>
        <w:tabs>
          <w:tab w:val="left" w:pos="5580"/>
        </w:tabs>
        <w:spacing w:line="360" w:lineRule="auto"/>
        <w:jc w:val="left"/>
        <w:rPr>
          <w:rFonts w:ascii="宋体" w:hAnsi="宋体" w:cs="宋体"/>
          <w:color w:val="000000"/>
          <w:sz w:val="24"/>
          <w:szCs w:val="20"/>
          <w:highlight w:val="none"/>
        </w:rPr>
      </w:pPr>
      <w:r>
        <w:rPr>
          <w:rFonts w:hint="eastAsia" w:ascii="宋体" w:hAnsi="宋体" w:cs="宋体"/>
          <w:color w:val="000000"/>
          <w:sz w:val="24"/>
          <w:szCs w:val="20"/>
          <w:highlight w:val="none"/>
        </w:rPr>
        <w:t>说明：</w:t>
      </w:r>
    </w:p>
    <w:p>
      <w:pPr>
        <w:tabs>
          <w:tab w:val="left" w:pos="5580"/>
        </w:tabs>
        <w:spacing w:line="360" w:lineRule="auto"/>
        <w:jc w:val="left"/>
        <w:rPr>
          <w:rFonts w:ascii="宋体" w:hAnsi="宋体" w:cs="宋体"/>
          <w:color w:val="000000"/>
          <w:sz w:val="24"/>
          <w:szCs w:val="20"/>
          <w:highlight w:val="none"/>
        </w:rPr>
      </w:pPr>
      <w:r>
        <w:rPr>
          <w:rFonts w:hint="eastAsia" w:ascii="宋体" w:hAnsi="宋体" w:cs="宋体"/>
          <w:color w:val="000000"/>
          <w:sz w:val="24"/>
          <w:szCs w:val="20"/>
          <w:highlight w:val="none"/>
        </w:rPr>
        <w:t>1.若供应商为事业单位或其他组织或分支机构，则法定代表人（单位负责人）处的签署人可为单位负责人。</w:t>
      </w:r>
    </w:p>
    <w:p>
      <w:pPr>
        <w:tabs>
          <w:tab w:val="left" w:pos="5580"/>
        </w:tabs>
        <w:spacing w:line="360" w:lineRule="auto"/>
        <w:jc w:val="left"/>
        <w:rPr>
          <w:rFonts w:ascii="宋体" w:hAnsi="宋体" w:cs="宋体"/>
          <w:color w:val="000000"/>
          <w:sz w:val="24"/>
          <w:szCs w:val="20"/>
          <w:highlight w:val="none"/>
        </w:rPr>
      </w:pPr>
      <w:r>
        <w:rPr>
          <w:rFonts w:hint="eastAsia" w:ascii="宋体" w:hAnsi="宋体" w:cs="宋体"/>
          <w:color w:val="000000"/>
          <w:sz w:val="24"/>
          <w:szCs w:val="20"/>
          <w:highlight w:val="none"/>
        </w:rPr>
        <w:t>2.若响应文件中签字之处均为法定代表人（单位负责人）本人签署，则可不提供本《授权委托书》，但须提供《法定代表人（单位负责人）身份证明》；否则，不需要提供《法定代表人（单位负责人）身份证明》。</w:t>
      </w:r>
    </w:p>
    <w:p>
      <w:pPr>
        <w:tabs>
          <w:tab w:val="left" w:pos="5580"/>
        </w:tabs>
        <w:spacing w:line="360" w:lineRule="auto"/>
        <w:jc w:val="left"/>
        <w:rPr>
          <w:rFonts w:ascii="宋体" w:hAnsi="宋体" w:cs="宋体"/>
          <w:color w:val="000000"/>
          <w:sz w:val="24"/>
          <w:szCs w:val="20"/>
          <w:highlight w:val="none"/>
        </w:rPr>
      </w:pPr>
      <w:r>
        <w:rPr>
          <w:rFonts w:hint="eastAsia" w:ascii="宋体" w:hAnsi="宋体" w:cs="宋体"/>
          <w:color w:val="000000"/>
          <w:sz w:val="24"/>
          <w:szCs w:val="20"/>
          <w:highlight w:val="none"/>
        </w:rPr>
        <w:t>3.供应商为自然人的情形，可不提供本《授权委托书》。</w:t>
      </w:r>
    </w:p>
    <w:p>
      <w:pPr>
        <w:tabs>
          <w:tab w:val="left" w:pos="5580"/>
        </w:tabs>
        <w:spacing w:line="360" w:lineRule="auto"/>
        <w:jc w:val="left"/>
        <w:rPr>
          <w:rFonts w:ascii="宋体" w:hAnsi="宋体" w:cs="宋体"/>
          <w:color w:val="000000"/>
          <w:sz w:val="30"/>
          <w:szCs w:val="30"/>
          <w:highlight w:val="none"/>
        </w:rPr>
      </w:pPr>
      <w:r>
        <w:rPr>
          <w:rFonts w:hint="eastAsia" w:ascii="宋体" w:hAnsi="宋体" w:cs="宋体"/>
          <w:color w:val="000000"/>
          <w:sz w:val="24"/>
          <w:szCs w:val="20"/>
          <w:highlight w:val="none"/>
        </w:rPr>
        <w:t>4.供应商应随本《授权委托书》同时提供法定代表人（单位负责人）及委托代理人的有效的身份证、护照等身份证明文件复印件。提供身份证的，应同时提供身份证双面复印件。</w:t>
      </w:r>
      <w:r>
        <w:rPr>
          <w:rFonts w:hint="eastAsia" w:ascii="宋体" w:hAnsi="宋体" w:cs="宋体"/>
          <w:color w:val="000000"/>
          <w:sz w:val="30"/>
          <w:szCs w:val="30"/>
          <w:highlight w:val="none"/>
        </w:rPr>
        <w:br w:type="page"/>
      </w:r>
    </w:p>
    <w:p>
      <w:pPr>
        <w:autoSpaceDE w:val="0"/>
        <w:autoSpaceDN w:val="0"/>
        <w:adjustRightInd w:val="0"/>
        <w:spacing w:line="360" w:lineRule="auto"/>
        <w:jc w:val="center"/>
        <w:rPr>
          <w:rFonts w:ascii="宋体" w:hAnsi="宋体" w:cs="宋体"/>
          <w:b/>
          <w:color w:val="000000"/>
          <w:sz w:val="36"/>
          <w:szCs w:val="36"/>
          <w:highlight w:val="none"/>
        </w:rPr>
      </w:pPr>
      <w:r>
        <w:rPr>
          <w:rFonts w:hint="eastAsia" w:ascii="宋体" w:hAnsi="宋体" w:cs="宋体"/>
          <w:b/>
          <w:color w:val="000000"/>
          <w:sz w:val="36"/>
          <w:szCs w:val="36"/>
          <w:highlight w:val="none"/>
        </w:rPr>
        <w:t>法定代表人（单位负责人）身份证明</w:t>
      </w:r>
    </w:p>
    <w:p>
      <w:pPr>
        <w:kinsoku w:val="0"/>
        <w:overflowPunct w:val="0"/>
        <w:spacing w:line="200" w:lineRule="exact"/>
        <w:rPr>
          <w:rFonts w:ascii="宋体" w:hAnsi="宋体" w:cs="宋体"/>
          <w:sz w:val="20"/>
          <w:szCs w:val="20"/>
          <w:highlight w:val="none"/>
        </w:rPr>
      </w:pPr>
    </w:p>
    <w:p>
      <w:pPr>
        <w:tabs>
          <w:tab w:val="left" w:pos="5580"/>
        </w:tabs>
        <w:spacing w:line="360" w:lineRule="auto"/>
        <w:rPr>
          <w:rFonts w:ascii="宋体" w:hAnsi="宋体" w:cs="宋体"/>
          <w:color w:val="000000"/>
          <w:sz w:val="24"/>
          <w:highlight w:val="none"/>
        </w:rPr>
      </w:pPr>
      <w:r>
        <w:rPr>
          <w:rFonts w:hint="eastAsia" w:ascii="宋体" w:hAnsi="宋体" w:cs="宋体"/>
          <w:color w:val="000000"/>
          <w:sz w:val="24"/>
          <w:highlight w:val="none"/>
        </w:rPr>
        <w:t>致：</w:t>
      </w:r>
      <w:r>
        <w:rPr>
          <w:rFonts w:hint="eastAsia" w:ascii="宋体" w:hAnsi="宋体" w:cs="宋体"/>
          <w:color w:val="000000"/>
          <w:sz w:val="24"/>
          <w:szCs w:val="20"/>
          <w:highlight w:val="none"/>
        </w:rPr>
        <w:t>____</w:t>
      </w:r>
      <w:r>
        <w:rPr>
          <w:rFonts w:hint="eastAsia" w:ascii="宋体" w:hAnsi="宋体" w:cs="宋体"/>
          <w:color w:val="000000"/>
          <w:sz w:val="24"/>
          <w:highlight w:val="none"/>
        </w:rPr>
        <w:t>（采购人或采购代理机构）</w:t>
      </w:r>
    </w:p>
    <w:p>
      <w:pPr>
        <w:pStyle w:val="2"/>
        <w:tabs>
          <w:tab w:val="left" w:pos="2412"/>
          <w:tab w:val="left" w:pos="3883"/>
          <w:tab w:val="left" w:pos="5352"/>
          <w:tab w:val="left" w:pos="6821"/>
        </w:tabs>
        <w:kinsoku w:val="0"/>
        <w:overflowPunct w:val="0"/>
        <w:spacing w:before="0" w:line="335" w:lineRule="exact"/>
        <w:ind w:firstLine="480" w:firstLineChars="200"/>
        <w:rPr>
          <w:rFonts w:cs="宋体"/>
          <w:highlight w:val="none"/>
        </w:rPr>
      </w:pPr>
      <w:r>
        <w:rPr>
          <w:rFonts w:hint="eastAsia" w:cs="宋体"/>
          <w:highlight w:val="none"/>
        </w:rPr>
        <w:t>兹证明，</w:t>
      </w:r>
    </w:p>
    <w:p>
      <w:pPr>
        <w:pStyle w:val="2"/>
        <w:tabs>
          <w:tab w:val="left" w:pos="1690"/>
          <w:tab w:val="left" w:pos="3400"/>
          <w:tab w:val="left" w:pos="5110"/>
          <w:tab w:val="left" w:pos="6821"/>
        </w:tabs>
        <w:kinsoku w:val="0"/>
        <w:overflowPunct w:val="0"/>
        <w:spacing w:before="0" w:line="335" w:lineRule="exact"/>
        <w:rPr>
          <w:rFonts w:cs="宋体"/>
          <w:highlight w:val="none"/>
        </w:rPr>
      </w:pPr>
      <w:r>
        <w:rPr>
          <w:rFonts w:hint="eastAsia" w:cs="宋体"/>
          <w:highlight w:val="none"/>
        </w:rPr>
        <w:t>姓名：</w:t>
      </w:r>
      <w:r>
        <w:rPr>
          <w:rFonts w:hint="eastAsia" w:cs="宋体"/>
          <w:color w:val="000000"/>
          <w:szCs w:val="20"/>
          <w:highlight w:val="none"/>
        </w:rPr>
        <w:t>____</w:t>
      </w:r>
      <w:r>
        <w:rPr>
          <w:rFonts w:hint="eastAsia" w:cs="宋体"/>
          <w:highlight w:val="none"/>
        </w:rPr>
        <w:t>性别：</w:t>
      </w:r>
      <w:r>
        <w:rPr>
          <w:rFonts w:hint="eastAsia" w:cs="宋体"/>
          <w:color w:val="000000"/>
          <w:szCs w:val="20"/>
          <w:highlight w:val="none"/>
        </w:rPr>
        <w:t>____</w:t>
      </w:r>
      <w:r>
        <w:rPr>
          <w:rFonts w:hint="eastAsia" w:cs="宋体"/>
          <w:highlight w:val="none"/>
        </w:rPr>
        <w:t>年龄：</w:t>
      </w:r>
      <w:r>
        <w:rPr>
          <w:rFonts w:hint="eastAsia" w:cs="宋体"/>
          <w:color w:val="000000"/>
          <w:szCs w:val="20"/>
          <w:highlight w:val="none"/>
        </w:rPr>
        <w:t>____</w:t>
      </w:r>
      <w:r>
        <w:rPr>
          <w:rFonts w:hint="eastAsia" w:cs="宋体"/>
          <w:highlight w:val="none"/>
        </w:rPr>
        <w:t>职务：</w:t>
      </w:r>
      <w:r>
        <w:rPr>
          <w:rFonts w:hint="eastAsia" w:cs="宋体"/>
          <w:color w:val="000000"/>
          <w:szCs w:val="20"/>
          <w:highlight w:val="none"/>
        </w:rPr>
        <w:t>____</w:t>
      </w:r>
    </w:p>
    <w:p>
      <w:pPr>
        <w:pStyle w:val="2"/>
        <w:tabs>
          <w:tab w:val="left" w:pos="2412"/>
          <w:tab w:val="left" w:pos="3883"/>
          <w:tab w:val="left" w:pos="5352"/>
          <w:tab w:val="left" w:pos="6821"/>
        </w:tabs>
        <w:kinsoku w:val="0"/>
        <w:overflowPunct w:val="0"/>
        <w:spacing w:before="0" w:line="335" w:lineRule="exact"/>
        <w:rPr>
          <w:rFonts w:cs="宋体"/>
          <w:highlight w:val="none"/>
        </w:rPr>
      </w:pPr>
    </w:p>
    <w:p>
      <w:pPr>
        <w:pStyle w:val="2"/>
        <w:tabs>
          <w:tab w:val="left" w:pos="2250"/>
          <w:tab w:val="left" w:pos="2412"/>
          <w:tab w:val="left" w:pos="3883"/>
          <w:tab w:val="left" w:pos="5352"/>
          <w:tab w:val="left" w:pos="6821"/>
          <w:tab w:val="clear" w:pos="567"/>
        </w:tabs>
        <w:kinsoku w:val="0"/>
        <w:overflowPunct w:val="0"/>
        <w:spacing w:before="0" w:line="335" w:lineRule="exact"/>
        <w:rPr>
          <w:rFonts w:cs="宋体"/>
          <w:highlight w:val="none"/>
        </w:rPr>
      </w:pPr>
      <w:r>
        <w:rPr>
          <w:rFonts w:hint="eastAsia" w:cs="宋体"/>
          <w:highlight w:val="none"/>
        </w:rPr>
        <w:t>系</w:t>
      </w:r>
      <w:r>
        <w:rPr>
          <w:rFonts w:hint="eastAsia" w:cs="宋体"/>
          <w:color w:val="000000"/>
          <w:szCs w:val="20"/>
          <w:highlight w:val="none"/>
        </w:rPr>
        <w:t>__________</w:t>
      </w:r>
      <w:r>
        <w:rPr>
          <w:rFonts w:hint="eastAsia" w:cs="宋体"/>
          <w:highlight w:val="none"/>
        </w:rPr>
        <w:t>（供应商名称）的法定代表人（单位负责人）。</w:t>
      </w:r>
    </w:p>
    <w:p>
      <w:pPr>
        <w:pStyle w:val="2"/>
        <w:tabs>
          <w:tab w:val="left" w:pos="2412"/>
          <w:tab w:val="left" w:pos="3883"/>
          <w:tab w:val="left" w:pos="5352"/>
          <w:tab w:val="left" w:pos="6821"/>
        </w:tabs>
        <w:kinsoku w:val="0"/>
        <w:overflowPunct w:val="0"/>
        <w:spacing w:before="0" w:line="335" w:lineRule="exact"/>
        <w:rPr>
          <w:rFonts w:cs="宋体"/>
          <w:highlight w:val="none"/>
        </w:rPr>
      </w:pPr>
    </w:p>
    <w:p>
      <w:pPr>
        <w:pStyle w:val="2"/>
        <w:kinsoku w:val="0"/>
        <w:overflowPunct w:val="0"/>
        <w:spacing w:before="0" w:line="583" w:lineRule="auto"/>
        <w:ind w:right="-46"/>
        <w:rPr>
          <w:rFonts w:cs="宋体"/>
          <w:color w:val="000000"/>
          <w:szCs w:val="20"/>
          <w:highlight w:val="none"/>
        </w:rPr>
      </w:pPr>
      <w:r>
        <w:rPr>
          <w:rFonts w:hint="eastAsia" w:cs="宋体"/>
          <w:color w:val="000000"/>
          <w:szCs w:val="20"/>
          <w:highlight w:val="none"/>
        </w:rPr>
        <w:t>附：法定代表人（单位负责人）身份证、护照等身份证明文件复印件：</w:t>
      </w:r>
    </w:p>
    <w:tbl>
      <w:tblPr>
        <w:tblStyle w:val="4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6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7" w:hRule="atLeast"/>
        </w:trPr>
        <w:tc>
          <w:tcPr>
            <w:tcW w:w="9062" w:type="dxa"/>
          </w:tcPr>
          <w:p>
            <w:pPr>
              <w:pStyle w:val="2"/>
              <w:kinsoku w:val="0"/>
              <w:overflowPunct w:val="0"/>
              <w:spacing w:before="0" w:line="583" w:lineRule="auto"/>
              <w:ind w:right="-46"/>
              <w:rPr>
                <w:rFonts w:cs="宋体"/>
                <w:color w:val="000000"/>
                <w:szCs w:val="20"/>
                <w:highlight w:val="none"/>
              </w:rPr>
            </w:pPr>
          </w:p>
        </w:tc>
      </w:tr>
    </w:tbl>
    <w:p>
      <w:pPr>
        <w:pStyle w:val="2"/>
        <w:tabs>
          <w:tab w:val="left" w:pos="2412"/>
          <w:tab w:val="left" w:pos="3883"/>
          <w:tab w:val="left" w:pos="5352"/>
          <w:tab w:val="left" w:pos="6821"/>
        </w:tabs>
        <w:kinsoku w:val="0"/>
        <w:overflowPunct w:val="0"/>
        <w:spacing w:before="0" w:line="335" w:lineRule="exact"/>
        <w:rPr>
          <w:rFonts w:cs="宋体"/>
          <w:highlight w:val="none"/>
        </w:rPr>
      </w:pPr>
    </w:p>
    <w:p>
      <w:pPr>
        <w:pStyle w:val="2"/>
        <w:tabs>
          <w:tab w:val="left" w:pos="2412"/>
          <w:tab w:val="left" w:pos="3883"/>
          <w:tab w:val="left" w:pos="5352"/>
          <w:tab w:val="left" w:pos="6821"/>
        </w:tabs>
        <w:kinsoku w:val="0"/>
        <w:overflowPunct w:val="0"/>
        <w:spacing w:before="0" w:line="335" w:lineRule="exact"/>
        <w:rPr>
          <w:rFonts w:cs="宋体"/>
          <w:highlight w:val="none"/>
        </w:rPr>
      </w:pPr>
    </w:p>
    <w:p>
      <w:pPr>
        <w:pStyle w:val="2"/>
        <w:kinsoku w:val="0"/>
        <w:overflowPunct w:val="0"/>
        <w:spacing w:before="0" w:line="583" w:lineRule="auto"/>
        <w:ind w:right="4305"/>
        <w:rPr>
          <w:rFonts w:cs="宋体"/>
          <w:spacing w:val="-3"/>
          <w:highlight w:val="none"/>
        </w:rPr>
      </w:pP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sz w:val="24"/>
          <w:highlight w:val="none"/>
        </w:rPr>
        <w:t>______</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spacing w:val="-3"/>
          <w:sz w:val="24"/>
          <w:highlight w:val="none"/>
        </w:rPr>
        <w:t>法定代表人（</w:t>
      </w:r>
      <w:r>
        <w:rPr>
          <w:rFonts w:hint="eastAsia" w:ascii="宋体" w:hAnsi="宋体" w:cs="宋体"/>
          <w:sz w:val="24"/>
          <w:highlight w:val="none"/>
        </w:rPr>
        <w:t>单位负责人</w:t>
      </w:r>
      <w:r>
        <w:rPr>
          <w:rFonts w:hint="eastAsia" w:ascii="宋体" w:hAnsi="宋体" w:cs="宋体"/>
          <w:spacing w:val="-3"/>
          <w:sz w:val="24"/>
          <w:highlight w:val="none"/>
        </w:rPr>
        <w:t>）（签字</w:t>
      </w:r>
      <w:r>
        <w:rPr>
          <w:rFonts w:hint="eastAsia" w:ascii="宋体" w:hAnsi="宋体" w:cs="宋体"/>
          <w:color w:val="000000"/>
          <w:sz w:val="24"/>
          <w:szCs w:val="20"/>
          <w:highlight w:val="none"/>
        </w:rPr>
        <w:t>或签章</w:t>
      </w:r>
      <w:r>
        <w:rPr>
          <w:rFonts w:hint="eastAsia" w:ascii="宋体" w:hAnsi="宋体" w:cs="宋体"/>
          <w:spacing w:val="-3"/>
          <w:sz w:val="24"/>
          <w:highlight w:val="none"/>
        </w:rPr>
        <w:t>或印鉴）：</w:t>
      </w:r>
      <w:r>
        <w:rPr>
          <w:rFonts w:hint="eastAsia" w:ascii="宋体" w:hAnsi="宋体" w:cs="宋体"/>
          <w:sz w:val="24"/>
          <w:highlight w:val="none"/>
        </w:rPr>
        <w:t>______</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rPr>
        <w:t>日期：</w:t>
      </w:r>
      <w:r>
        <w:rPr>
          <w:rFonts w:hint="eastAsia" w:ascii="宋体" w:hAnsi="宋体" w:cs="宋体"/>
          <w:color w:val="000000"/>
          <w:sz w:val="24"/>
          <w:szCs w:val="20"/>
          <w:highlight w:val="none"/>
        </w:rPr>
        <w:t>____年____月____日</w:t>
      </w:r>
    </w:p>
    <w:p>
      <w:pPr>
        <w:widowControl/>
        <w:jc w:val="left"/>
        <w:rPr>
          <w:rFonts w:ascii="宋体" w:hAnsi="宋体" w:cs="宋体"/>
          <w:i/>
          <w:color w:val="000000"/>
          <w:sz w:val="24"/>
          <w:szCs w:val="20"/>
          <w:highlight w:val="none"/>
          <w:u w:val="single"/>
        </w:rPr>
      </w:pPr>
    </w:p>
    <w:p>
      <w:pPr>
        <w:widowControl/>
        <w:jc w:val="left"/>
        <w:rPr>
          <w:rFonts w:ascii="宋体" w:hAnsi="宋体" w:cs="宋体"/>
          <w:color w:val="000000"/>
          <w:sz w:val="24"/>
          <w:szCs w:val="20"/>
          <w:highlight w:val="none"/>
        </w:rPr>
      </w:pPr>
      <w:r>
        <w:rPr>
          <w:rFonts w:hint="eastAsia" w:ascii="宋体" w:hAnsi="宋体" w:cs="宋体"/>
          <w:color w:val="000000"/>
          <w:sz w:val="24"/>
          <w:szCs w:val="20"/>
          <w:highlight w:val="none"/>
        </w:rPr>
        <w:br w:type="page"/>
      </w: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7  报价一览表</w:t>
      </w:r>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p>
      <w:pPr>
        <w:spacing w:line="360" w:lineRule="exact"/>
        <w:jc w:val="center"/>
        <w:rPr>
          <w:rFonts w:ascii="宋体" w:hAnsi="宋体" w:cs="宋体"/>
          <w:b/>
          <w:color w:val="000000"/>
          <w:sz w:val="36"/>
          <w:szCs w:val="36"/>
          <w:highlight w:val="none"/>
        </w:rPr>
      </w:pPr>
      <w:bookmarkStart w:id="713" w:name="_Toc226965748"/>
      <w:bookmarkStart w:id="714" w:name="_Toc195842923"/>
      <w:bookmarkStart w:id="715" w:name="_Toc164608827"/>
      <w:bookmarkStart w:id="716" w:name="_Toc264969248"/>
      <w:bookmarkStart w:id="717" w:name="_Toc226337254"/>
      <w:bookmarkStart w:id="718" w:name="_Toc226965831"/>
      <w:bookmarkStart w:id="719" w:name="_Toc305158900"/>
      <w:bookmarkStart w:id="720" w:name="_Toc226309802"/>
      <w:bookmarkStart w:id="721" w:name="_Toc164608672"/>
      <w:bookmarkStart w:id="722" w:name="_Toc305158826"/>
      <w:bookmarkStart w:id="723" w:name="_Toc265228396"/>
      <w:r>
        <w:rPr>
          <w:rFonts w:hint="eastAsia" w:ascii="宋体" w:hAnsi="宋体" w:cs="宋体"/>
          <w:b/>
          <w:color w:val="000000"/>
          <w:sz w:val="36"/>
          <w:szCs w:val="36"/>
          <w:highlight w:val="none"/>
        </w:rPr>
        <w:t>报价一览表</w:t>
      </w:r>
      <w:bookmarkEnd w:id="713"/>
      <w:bookmarkEnd w:id="714"/>
      <w:bookmarkEnd w:id="715"/>
      <w:bookmarkEnd w:id="716"/>
      <w:bookmarkEnd w:id="717"/>
      <w:bookmarkEnd w:id="718"/>
      <w:bookmarkEnd w:id="719"/>
      <w:bookmarkEnd w:id="720"/>
      <w:bookmarkEnd w:id="721"/>
      <w:bookmarkEnd w:id="722"/>
      <w:bookmarkEnd w:id="723"/>
    </w:p>
    <w:p>
      <w:pPr>
        <w:tabs>
          <w:tab w:val="left" w:pos="1800"/>
          <w:tab w:val="left" w:pos="5580"/>
        </w:tabs>
        <w:spacing w:line="360" w:lineRule="auto"/>
        <w:ind w:firstLine="240" w:firstLineChars="100"/>
        <w:jc w:val="left"/>
        <w:rPr>
          <w:rFonts w:ascii="宋体" w:hAnsi="宋体" w:cs="宋体"/>
          <w:color w:val="000000"/>
          <w:sz w:val="24"/>
          <w:highlight w:val="none"/>
          <w:u w:val="single"/>
        </w:rPr>
      </w:pPr>
      <w:r>
        <w:rPr>
          <w:rFonts w:hint="eastAsia" w:ascii="宋体" w:hAnsi="宋体" w:cs="宋体"/>
          <w:color w:val="000000"/>
          <w:sz w:val="24"/>
          <w:highlight w:val="none"/>
        </w:rPr>
        <w:t>项目编号：</w:t>
      </w:r>
      <w:r>
        <w:rPr>
          <w:rFonts w:hint="eastAsia" w:ascii="宋体" w:hAnsi="宋体" w:cs="宋体"/>
          <w:sz w:val="24"/>
          <w:highlight w:val="none"/>
        </w:rPr>
        <w:t>___________</w:t>
      </w:r>
      <w:r>
        <w:rPr>
          <w:rFonts w:hint="eastAsia" w:ascii="宋体" w:hAnsi="宋体" w:cs="宋体"/>
          <w:color w:val="000000"/>
          <w:sz w:val="24"/>
          <w:highlight w:val="none"/>
        </w:rPr>
        <w:t xml:space="preserve">     项目名称：</w:t>
      </w:r>
      <w:r>
        <w:rPr>
          <w:rFonts w:hint="eastAsia" w:ascii="宋体" w:hAnsi="宋体" w:cs="宋体"/>
          <w:sz w:val="24"/>
          <w:highlight w:val="none"/>
        </w:rPr>
        <w:t>___________</w:t>
      </w:r>
    </w:p>
    <w:tbl>
      <w:tblPr>
        <w:tblStyle w:val="43"/>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0"/>
        <w:gridCol w:w="3204"/>
        <w:gridCol w:w="2026"/>
        <w:gridCol w:w="21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b/>
                <w:sz w:val="24"/>
                <w:highlight w:val="none"/>
              </w:rPr>
            </w:pPr>
            <w:r>
              <w:rPr>
                <w:rFonts w:hint="eastAsia" w:ascii="宋体" w:hAnsi="宋体" w:cs="宋体"/>
                <w:b/>
                <w:sz w:val="24"/>
                <w:highlight w:val="none"/>
              </w:rPr>
              <w:t>包号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b/>
                <w:sz w:val="24"/>
                <w:highlight w:val="none"/>
              </w:rPr>
            </w:pPr>
            <w:r>
              <w:rPr>
                <w:rFonts w:hint="eastAsia" w:ascii="宋体" w:hAnsi="宋体" w:cs="宋体"/>
                <w:b/>
                <w:sz w:val="24"/>
                <w:highlight w:val="none"/>
              </w:rPr>
              <w:t>供应商名称</w:t>
            </w:r>
          </w:p>
        </w:tc>
        <w:tc>
          <w:tcPr>
            <w:tcW w:w="2543" w:type="pct"/>
            <w:gridSpan w:val="2"/>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b/>
                <w:sz w:val="24"/>
                <w:highlight w:val="none"/>
              </w:rPr>
            </w:pPr>
            <w:r>
              <w:rPr>
                <w:rFonts w:hint="eastAsia" w:ascii="宋体" w:hAnsi="宋体" w:cs="宋体"/>
                <w:b/>
                <w:sz w:val="24"/>
                <w:highlight w:val="none"/>
              </w:rPr>
              <w:t>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b/>
                <w:sz w:val="24"/>
                <w:highlight w:val="none"/>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b/>
                <w:sz w:val="24"/>
                <w:highlight w:val="none"/>
              </w:rPr>
            </w:pPr>
          </w:p>
        </w:tc>
        <w:tc>
          <w:tcPr>
            <w:tcW w:w="1239"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b/>
                <w:sz w:val="24"/>
                <w:highlight w:val="none"/>
              </w:rPr>
            </w:pPr>
            <w:r>
              <w:rPr>
                <w:rFonts w:hint="eastAsia" w:ascii="宋体" w:hAnsi="宋体" w:cs="宋体"/>
                <w:b/>
                <w:sz w:val="24"/>
                <w:highlight w:val="none"/>
              </w:rPr>
              <w:t>大写</w:t>
            </w:r>
          </w:p>
        </w:tc>
        <w:tc>
          <w:tcPr>
            <w:tcW w:w="1304"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b/>
                <w:sz w:val="24"/>
                <w:highlight w:val="none"/>
              </w:rPr>
            </w:pPr>
            <w:r>
              <w:rPr>
                <w:rFonts w:hint="eastAsia" w:ascii="宋体" w:hAnsi="宋体" w:cs="宋体"/>
                <w:b/>
                <w:sz w:val="24"/>
                <w:highlight w:val="none"/>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sz w:val="24"/>
                <w:highlight w:val="none"/>
              </w:rPr>
            </w:pPr>
          </w:p>
        </w:tc>
        <w:tc>
          <w:tcPr>
            <w:tcW w:w="1960"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sz w:val="24"/>
                <w:highlight w:val="none"/>
              </w:rPr>
            </w:pPr>
          </w:p>
        </w:tc>
        <w:tc>
          <w:tcPr>
            <w:tcW w:w="1239"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sz w:val="24"/>
                <w:highlight w:val="none"/>
              </w:rPr>
            </w:pPr>
          </w:p>
        </w:tc>
        <w:tc>
          <w:tcPr>
            <w:tcW w:w="1304"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sz w:val="24"/>
                <w:highlight w:val="none"/>
              </w:rPr>
            </w:pPr>
          </w:p>
        </w:tc>
      </w:tr>
    </w:tbl>
    <w:p>
      <w:pPr>
        <w:autoSpaceDE w:val="0"/>
        <w:autoSpaceDN w:val="0"/>
        <w:adjustRightInd w:val="0"/>
        <w:jc w:val="left"/>
        <w:rPr>
          <w:rFonts w:ascii="宋体" w:hAnsi="宋体" w:cs="宋体"/>
          <w:color w:val="000000"/>
          <w:kern w:val="0"/>
          <w:sz w:val="24"/>
          <w:highlight w:val="none"/>
        </w:rPr>
      </w:pPr>
    </w:p>
    <w:p>
      <w:pPr>
        <w:autoSpaceDE w:val="0"/>
        <w:autoSpaceDN w:val="0"/>
        <w:adjustRightInd w:val="0"/>
        <w:jc w:val="left"/>
        <w:rPr>
          <w:rFonts w:ascii="宋体" w:hAnsi="宋体" w:cs="宋体"/>
          <w:color w:val="000000"/>
          <w:sz w:val="24"/>
          <w:szCs w:val="20"/>
          <w:highlight w:val="none"/>
        </w:rPr>
      </w:pPr>
      <w:r>
        <w:rPr>
          <w:rFonts w:hint="eastAsia" w:ascii="宋体" w:hAnsi="宋体" w:cs="宋体"/>
          <w:color w:val="000000"/>
          <w:kern w:val="0"/>
          <w:sz w:val="24"/>
          <w:highlight w:val="none"/>
        </w:rPr>
        <w:t>注：1</w:t>
      </w:r>
      <w:r>
        <w:rPr>
          <w:rFonts w:hint="eastAsia" w:ascii="宋体" w:hAnsi="宋体" w:cs="宋体"/>
          <w:color w:val="000000"/>
          <w:sz w:val="24"/>
          <w:szCs w:val="20"/>
          <w:highlight w:val="none"/>
        </w:rPr>
        <w:t>.此表中，每包的报价应和《分项报价表》中的总价相一致。</w:t>
      </w:r>
    </w:p>
    <w:p>
      <w:pPr>
        <w:tabs>
          <w:tab w:val="left" w:pos="5580"/>
        </w:tabs>
        <w:ind w:firstLine="480" w:firstLineChars="200"/>
        <w:rPr>
          <w:rFonts w:ascii="宋体" w:hAnsi="宋体" w:cs="宋体"/>
          <w:color w:val="000000"/>
          <w:sz w:val="24"/>
          <w:szCs w:val="20"/>
          <w:highlight w:val="none"/>
        </w:rPr>
      </w:pPr>
      <w:r>
        <w:rPr>
          <w:rFonts w:hint="eastAsia" w:ascii="宋体" w:hAnsi="宋体" w:cs="宋体"/>
          <w:color w:val="000000"/>
          <w:sz w:val="24"/>
          <w:szCs w:val="20"/>
          <w:highlight w:val="none"/>
        </w:rPr>
        <w:t>2.本表必须按包分别填写。</w:t>
      </w:r>
    </w:p>
    <w:p>
      <w:pPr>
        <w:tabs>
          <w:tab w:val="left" w:pos="5580"/>
        </w:tabs>
        <w:ind w:firstLine="480" w:firstLineChars="200"/>
        <w:rPr>
          <w:rFonts w:ascii="宋体" w:hAnsi="宋体" w:cs="宋体"/>
          <w:color w:val="000000"/>
          <w:sz w:val="24"/>
          <w:szCs w:val="20"/>
          <w:highlight w:val="none"/>
        </w:rPr>
      </w:pPr>
    </w:p>
    <w:p>
      <w:pPr>
        <w:autoSpaceDE w:val="0"/>
        <w:autoSpaceDN w:val="0"/>
        <w:adjustRightInd w:val="0"/>
        <w:snapToGrid w:val="0"/>
        <w:spacing w:line="360" w:lineRule="auto"/>
        <w:rPr>
          <w:rFonts w:ascii="宋体" w:hAnsi="宋体" w:cs="宋体"/>
          <w:color w:val="000000"/>
          <w:sz w:val="24"/>
          <w:highlight w:val="none"/>
          <w:lang w:val="zh-CN"/>
        </w:rPr>
      </w:pP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   </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sz w:val="24"/>
          <w:highlight w:val="none"/>
        </w:rPr>
        <w:t>___________</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rPr>
        <w:t>日期：</w:t>
      </w:r>
      <w:r>
        <w:rPr>
          <w:rFonts w:hint="eastAsia" w:ascii="宋体" w:hAnsi="宋体" w:cs="宋体"/>
          <w:color w:val="000000"/>
          <w:sz w:val="24"/>
          <w:szCs w:val="20"/>
          <w:highlight w:val="none"/>
        </w:rPr>
        <w:t>____年____月____日</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  </w:t>
      </w:r>
    </w:p>
    <w:p>
      <w:pPr>
        <w:widowControl/>
        <w:jc w:val="left"/>
        <w:rPr>
          <w:rFonts w:ascii="宋体" w:hAnsi="宋体" w:cs="宋体"/>
          <w:color w:val="000000"/>
          <w:sz w:val="24"/>
          <w:szCs w:val="20"/>
          <w:highlight w:val="none"/>
        </w:rPr>
      </w:pPr>
      <w:bookmarkStart w:id="724" w:name="_Toc142311060"/>
      <w:bookmarkStart w:id="725" w:name="_Toc264969249"/>
      <w:bookmarkStart w:id="726" w:name="_Toc226309803"/>
      <w:bookmarkStart w:id="727" w:name="_Toc265228397"/>
      <w:bookmarkStart w:id="728" w:name="_Toc305158901"/>
      <w:bookmarkStart w:id="729" w:name="_Toc195842924"/>
      <w:bookmarkStart w:id="730" w:name="_Toc226965749"/>
      <w:bookmarkStart w:id="731" w:name="_Toc127151558"/>
      <w:bookmarkStart w:id="732" w:name="_Toc226337255"/>
      <w:bookmarkStart w:id="733" w:name="_Toc150774763"/>
      <w:bookmarkStart w:id="734" w:name="_Toc226965832"/>
      <w:bookmarkStart w:id="735" w:name="_Toc305158827"/>
      <w:bookmarkStart w:id="736" w:name="_Toc150480796"/>
      <w:r>
        <w:rPr>
          <w:rFonts w:hint="eastAsia" w:ascii="宋体" w:hAnsi="宋体" w:cs="宋体"/>
          <w:color w:val="000000"/>
          <w:sz w:val="24"/>
          <w:szCs w:val="20"/>
          <w:highlight w:val="none"/>
        </w:rPr>
        <w:br w:type="page"/>
      </w: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8  分项报价表</w:t>
      </w:r>
      <w:bookmarkEnd w:id="724"/>
      <w:bookmarkEnd w:id="725"/>
      <w:bookmarkEnd w:id="726"/>
      <w:bookmarkEnd w:id="727"/>
      <w:bookmarkEnd w:id="728"/>
      <w:bookmarkEnd w:id="729"/>
      <w:bookmarkEnd w:id="730"/>
      <w:bookmarkEnd w:id="731"/>
      <w:bookmarkEnd w:id="732"/>
      <w:bookmarkEnd w:id="733"/>
      <w:bookmarkEnd w:id="734"/>
      <w:bookmarkEnd w:id="735"/>
      <w:bookmarkEnd w:id="736"/>
    </w:p>
    <w:p>
      <w:pPr>
        <w:spacing w:line="360" w:lineRule="exact"/>
        <w:jc w:val="center"/>
        <w:rPr>
          <w:rFonts w:ascii="宋体" w:hAnsi="宋体" w:cs="宋体"/>
          <w:b/>
          <w:color w:val="000000"/>
          <w:sz w:val="36"/>
          <w:szCs w:val="36"/>
          <w:highlight w:val="none"/>
        </w:rPr>
      </w:pPr>
      <w:r>
        <w:rPr>
          <w:rFonts w:hint="eastAsia" w:ascii="宋体" w:hAnsi="宋体" w:cs="宋体"/>
          <w:b/>
          <w:color w:val="000000"/>
          <w:sz w:val="36"/>
          <w:szCs w:val="36"/>
          <w:highlight w:val="none"/>
        </w:rPr>
        <w:t>分项报价表</w:t>
      </w:r>
    </w:p>
    <w:p>
      <w:pPr>
        <w:spacing w:line="260" w:lineRule="exact"/>
        <w:jc w:val="center"/>
        <w:rPr>
          <w:rFonts w:ascii="宋体" w:hAnsi="宋体" w:cs="宋体"/>
          <w:color w:val="000000"/>
          <w:sz w:val="36"/>
          <w:szCs w:val="36"/>
          <w:highlight w:val="none"/>
        </w:rPr>
      </w:pPr>
    </w:p>
    <w:p>
      <w:pPr>
        <w:tabs>
          <w:tab w:val="left" w:pos="1800"/>
          <w:tab w:val="left" w:pos="5580"/>
        </w:tabs>
        <w:rPr>
          <w:rFonts w:ascii="宋体" w:hAnsi="宋体" w:cs="宋体"/>
          <w:color w:val="000000"/>
          <w:sz w:val="24"/>
          <w:highlight w:val="none"/>
        </w:rPr>
      </w:pPr>
      <w:r>
        <w:rPr>
          <w:rFonts w:hint="eastAsia" w:ascii="宋体" w:hAnsi="宋体" w:cs="宋体"/>
          <w:color w:val="000000"/>
          <w:sz w:val="24"/>
          <w:highlight w:val="none"/>
        </w:rPr>
        <w:t>项目编号/包号：_________ 项目名称：_________报价单位：人民币元</w:t>
      </w:r>
    </w:p>
    <w:p>
      <w:pPr>
        <w:tabs>
          <w:tab w:val="left" w:pos="1800"/>
          <w:tab w:val="left" w:pos="5580"/>
        </w:tabs>
        <w:jc w:val="left"/>
        <w:rPr>
          <w:rFonts w:ascii="宋体" w:hAnsi="宋体" w:cs="宋体"/>
          <w:color w:val="000000"/>
          <w:sz w:val="24"/>
          <w:highlight w:val="none"/>
        </w:rPr>
      </w:pPr>
    </w:p>
    <w:tbl>
      <w:tblPr>
        <w:tblStyle w:val="43"/>
        <w:tblW w:w="54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4"/>
        <w:gridCol w:w="3515"/>
        <w:gridCol w:w="1564"/>
        <w:gridCol w:w="865"/>
        <w:gridCol w:w="1558"/>
        <w:gridCol w:w="17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3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序号</w:t>
            </w:r>
          </w:p>
        </w:tc>
        <w:tc>
          <w:tcPr>
            <w:tcW w:w="175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分项名称</w:t>
            </w:r>
          </w:p>
        </w:tc>
        <w:tc>
          <w:tcPr>
            <w:tcW w:w="778"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单价（元）</w:t>
            </w:r>
          </w:p>
        </w:tc>
        <w:tc>
          <w:tcPr>
            <w:tcW w:w="43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数量</w:t>
            </w:r>
          </w:p>
        </w:tc>
        <w:tc>
          <w:tcPr>
            <w:tcW w:w="7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合价（元）</w:t>
            </w:r>
          </w:p>
        </w:tc>
        <w:tc>
          <w:tcPr>
            <w:tcW w:w="88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3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1</w:t>
            </w:r>
          </w:p>
        </w:tc>
        <w:tc>
          <w:tcPr>
            <w:tcW w:w="175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778"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43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7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88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3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2</w:t>
            </w:r>
          </w:p>
        </w:tc>
        <w:tc>
          <w:tcPr>
            <w:tcW w:w="175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778"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43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7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88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3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3</w:t>
            </w:r>
          </w:p>
        </w:tc>
        <w:tc>
          <w:tcPr>
            <w:tcW w:w="175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r>
              <w:rPr>
                <w:rFonts w:hint="eastAsia" w:ascii="宋体" w:hAnsi="宋体" w:cs="宋体"/>
                <w:color w:val="000000"/>
                <w:sz w:val="24"/>
                <w:highlight w:val="none"/>
              </w:rPr>
              <w:t>…</w:t>
            </w:r>
          </w:p>
        </w:tc>
        <w:tc>
          <w:tcPr>
            <w:tcW w:w="778"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43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7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88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2906" w:type="pct"/>
            <w:gridSpan w:val="3"/>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宋体" w:hAnsi="宋体" w:cs="宋体"/>
                <w:color w:val="000000"/>
                <w:sz w:val="24"/>
                <w:highlight w:val="none"/>
              </w:rPr>
            </w:pPr>
            <w:r>
              <w:rPr>
                <w:rFonts w:hint="eastAsia" w:ascii="宋体" w:hAnsi="宋体" w:cs="宋体"/>
                <w:b/>
                <w:color w:val="000000"/>
                <w:sz w:val="24"/>
                <w:highlight w:val="none"/>
              </w:rPr>
              <w:t>总价（元）</w:t>
            </w:r>
          </w:p>
        </w:tc>
        <w:tc>
          <w:tcPr>
            <w:tcW w:w="43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7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88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r>
    </w:tbl>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b/>
          <w:i/>
          <w:color w:val="FF0000"/>
          <w:sz w:val="24"/>
          <w:highlight w:val="none"/>
        </w:rPr>
      </w:pPr>
    </w:p>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注：1.本表应按包分别填写。</w:t>
      </w:r>
    </w:p>
    <w:p>
      <w:pPr>
        <w:tabs>
          <w:tab w:val="left" w:pos="1800"/>
          <w:tab w:val="left" w:pos="5580"/>
        </w:tabs>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2.上述各项的详细规格（如有），可另页描述。</w:t>
      </w:r>
    </w:p>
    <w:p>
      <w:pPr>
        <w:autoSpaceDE w:val="0"/>
        <w:autoSpaceDN w:val="0"/>
        <w:adjustRightInd w:val="0"/>
        <w:snapToGrid w:val="0"/>
        <w:spacing w:line="360" w:lineRule="auto"/>
        <w:rPr>
          <w:rFonts w:ascii="宋体" w:hAnsi="宋体" w:cs="宋体"/>
          <w:color w:val="000000"/>
          <w:sz w:val="24"/>
          <w:highlight w:val="none"/>
        </w:rPr>
      </w:pPr>
    </w:p>
    <w:p>
      <w:pPr>
        <w:autoSpaceDE w:val="0"/>
        <w:autoSpaceDN w:val="0"/>
        <w:adjustRightInd w:val="0"/>
        <w:snapToGrid w:val="0"/>
        <w:spacing w:line="360" w:lineRule="auto"/>
        <w:rPr>
          <w:rFonts w:ascii="宋体" w:hAnsi="宋体" w:cs="宋体"/>
          <w:color w:val="000000"/>
          <w:sz w:val="24"/>
          <w:highlight w:val="none"/>
        </w:rPr>
      </w:pPr>
    </w:p>
    <w:p>
      <w:pPr>
        <w:autoSpaceDE w:val="0"/>
        <w:autoSpaceDN w:val="0"/>
        <w:adjustRightInd w:val="0"/>
        <w:snapToGrid w:val="0"/>
        <w:spacing w:line="360" w:lineRule="auto"/>
        <w:ind w:right="360"/>
        <w:jc w:val="left"/>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sz w:val="24"/>
          <w:highlight w:val="none"/>
        </w:rPr>
        <w:t>______</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日期：____年____月____日  </w:t>
      </w:r>
    </w:p>
    <w:p>
      <w:pPr>
        <w:tabs>
          <w:tab w:val="left" w:pos="360"/>
        </w:tabs>
        <w:snapToGrid w:val="0"/>
        <w:spacing w:line="360" w:lineRule="auto"/>
        <w:outlineLvl w:val="1"/>
        <w:rPr>
          <w:rFonts w:ascii="宋体" w:hAnsi="宋体" w:cs="宋体"/>
          <w:color w:val="000000"/>
          <w:sz w:val="24"/>
          <w:szCs w:val="20"/>
          <w:highlight w:val="none"/>
        </w:rPr>
      </w:pPr>
      <w:bookmarkStart w:id="737" w:name="_Toc150480798"/>
      <w:bookmarkStart w:id="738" w:name="_Toc150774765"/>
      <w:bookmarkStart w:id="739" w:name="_Toc127151562"/>
      <w:bookmarkStart w:id="740" w:name="_Toc305158904"/>
      <w:bookmarkStart w:id="741" w:name="_Toc265228400"/>
      <w:bookmarkStart w:id="742" w:name="_Toc226965835"/>
      <w:bookmarkStart w:id="743" w:name="_Toc226309806"/>
      <w:bookmarkStart w:id="744" w:name="_Toc195842927"/>
      <w:bookmarkStart w:id="745" w:name="_Toc264969252"/>
      <w:bookmarkStart w:id="746" w:name="_Toc226337258"/>
      <w:bookmarkStart w:id="747" w:name="_Toc305158830"/>
      <w:bookmarkStart w:id="748" w:name="_Toc226965752"/>
      <w:bookmarkStart w:id="749" w:name="_Toc142311062"/>
      <w:bookmarkStart w:id="750" w:name="_Toc226965751"/>
      <w:bookmarkStart w:id="751" w:name="_Toc226309805"/>
      <w:bookmarkStart w:id="752" w:name="_Toc305158829"/>
      <w:bookmarkStart w:id="753" w:name="_Toc195842926"/>
      <w:bookmarkStart w:id="754" w:name="_Toc264969251"/>
      <w:bookmarkStart w:id="755" w:name="_Toc150774764"/>
      <w:bookmarkStart w:id="756" w:name="_Toc226337257"/>
      <w:bookmarkStart w:id="757" w:name="_Toc265228399"/>
      <w:bookmarkStart w:id="758" w:name="_Toc127151561"/>
      <w:bookmarkStart w:id="759" w:name="_Toc226965834"/>
      <w:bookmarkStart w:id="760" w:name="_Toc150480797"/>
      <w:bookmarkStart w:id="761" w:name="_Toc305158903"/>
      <w:bookmarkStart w:id="762" w:name="_Toc142311061"/>
      <w:r>
        <w:rPr>
          <w:rFonts w:hint="eastAsia" w:ascii="宋体" w:hAnsi="宋体" w:cs="宋体"/>
          <w:color w:val="000000"/>
          <w:sz w:val="24"/>
          <w:szCs w:val="20"/>
          <w:highlight w:val="none"/>
        </w:rPr>
        <w:br w:type="page"/>
      </w:r>
      <w:r>
        <w:rPr>
          <w:rFonts w:hint="eastAsia" w:ascii="宋体" w:hAnsi="宋体" w:cs="宋体"/>
          <w:sz w:val="24"/>
          <w:highlight w:val="none"/>
        </w:rPr>
        <w:t>9  合同条款偏离表</w:t>
      </w:r>
      <w:bookmarkEnd w:id="737"/>
      <w:bookmarkEnd w:id="738"/>
      <w:bookmarkEnd w:id="739"/>
      <w:bookmarkEnd w:id="740"/>
      <w:bookmarkEnd w:id="741"/>
      <w:bookmarkEnd w:id="742"/>
      <w:bookmarkEnd w:id="743"/>
      <w:bookmarkEnd w:id="744"/>
      <w:bookmarkEnd w:id="745"/>
      <w:bookmarkEnd w:id="746"/>
      <w:bookmarkEnd w:id="747"/>
      <w:bookmarkEnd w:id="748"/>
      <w:bookmarkEnd w:id="749"/>
      <w:r>
        <w:rPr>
          <w:rFonts w:hint="eastAsia" w:ascii="宋体" w:hAnsi="宋体" w:cs="宋体"/>
          <w:sz w:val="24"/>
          <w:highlight w:val="none"/>
        </w:rPr>
        <w:t>（实质性格式）</w:t>
      </w:r>
    </w:p>
    <w:p>
      <w:pPr>
        <w:spacing w:line="360" w:lineRule="auto"/>
        <w:rPr>
          <w:rFonts w:ascii="宋体" w:hAnsi="宋体" w:cs="宋体"/>
          <w:color w:val="000000"/>
          <w:sz w:val="24"/>
          <w:szCs w:val="20"/>
          <w:highlight w:val="none"/>
        </w:rPr>
      </w:pPr>
    </w:p>
    <w:p>
      <w:pPr>
        <w:tabs>
          <w:tab w:val="left" w:pos="2775"/>
          <w:tab w:val="center" w:pos="4153"/>
        </w:tabs>
        <w:autoSpaceDE w:val="0"/>
        <w:autoSpaceDN w:val="0"/>
        <w:adjustRightInd w:val="0"/>
        <w:spacing w:line="360" w:lineRule="auto"/>
        <w:jc w:val="left"/>
        <w:rPr>
          <w:rFonts w:ascii="宋体" w:hAnsi="宋体" w:cs="宋体"/>
          <w:b/>
          <w:color w:val="000000"/>
          <w:sz w:val="36"/>
          <w:szCs w:val="36"/>
          <w:highlight w:val="none"/>
        </w:rPr>
      </w:pPr>
      <w:r>
        <w:rPr>
          <w:rFonts w:hint="eastAsia" w:ascii="宋体" w:hAnsi="宋体" w:cs="宋体"/>
          <w:color w:val="000000"/>
          <w:sz w:val="36"/>
          <w:szCs w:val="36"/>
          <w:highlight w:val="none"/>
        </w:rPr>
        <w:tab/>
      </w:r>
      <w:r>
        <w:rPr>
          <w:rFonts w:hint="eastAsia" w:ascii="宋体" w:hAnsi="宋体" w:cs="宋体"/>
          <w:b/>
          <w:color w:val="000000"/>
          <w:sz w:val="36"/>
          <w:szCs w:val="36"/>
          <w:highlight w:val="none"/>
        </w:rPr>
        <w:tab/>
      </w:r>
      <w:r>
        <w:rPr>
          <w:rFonts w:hint="eastAsia" w:ascii="宋体" w:hAnsi="宋体" w:cs="宋体"/>
          <w:b/>
          <w:color w:val="000000"/>
          <w:sz w:val="36"/>
          <w:szCs w:val="36"/>
          <w:highlight w:val="none"/>
        </w:rPr>
        <w:t>合同条款偏离表</w:t>
      </w:r>
    </w:p>
    <w:p>
      <w:pPr>
        <w:spacing w:line="360" w:lineRule="auto"/>
        <w:rPr>
          <w:rFonts w:ascii="宋体" w:hAnsi="宋体" w:cs="宋体"/>
          <w:color w:val="000000"/>
          <w:sz w:val="24"/>
          <w:szCs w:val="20"/>
          <w:highlight w:val="none"/>
        </w:rPr>
      </w:pPr>
    </w:p>
    <w:p>
      <w:pPr>
        <w:tabs>
          <w:tab w:val="left" w:pos="1800"/>
          <w:tab w:val="left" w:pos="5580"/>
        </w:tabs>
        <w:spacing w:line="360" w:lineRule="auto"/>
        <w:ind w:firstLine="360" w:firstLineChars="150"/>
        <w:jc w:val="left"/>
        <w:rPr>
          <w:rFonts w:ascii="宋体" w:hAnsi="宋体" w:cs="宋体"/>
          <w:color w:val="000000"/>
          <w:sz w:val="24"/>
          <w:highlight w:val="none"/>
        </w:rPr>
      </w:pPr>
      <w:r>
        <w:rPr>
          <w:rFonts w:hint="eastAsia" w:ascii="宋体" w:hAnsi="宋体" w:cs="宋体"/>
          <w:color w:val="000000"/>
          <w:sz w:val="24"/>
          <w:highlight w:val="none"/>
        </w:rPr>
        <w:t>项目编号/包号：_______________     项目名称：_______________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5"/>
        <w:gridCol w:w="1476"/>
        <w:gridCol w:w="1617"/>
        <w:gridCol w:w="1618"/>
        <w:gridCol w:w="2666"/>
        <w:gridCol w:w="7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55" w:type="dxa"/>
            <w:vAlign w:val="center"/>
          </w:tcPr>
          <w:p>
            <w:pPr>
              <w:adjustRightInd w:val="0"/>
              <w:snapToGrid w:val="0"/>
              <w:jc w:val="center"/>
              <w:rPr>
                <w:rFonts w:ascii="宋体" w:hAnsi="宋体" w:cs="宋体"/>
                <w:color w:val="000000"/>
                <w:sz w:val="24"/>
                <w:highlight w:val="none"/>
              </w:rPr>
            </w:pPr>
            <w:bookmarkStart w:id="763" w:name="_Hlk144279647"/>
            <w:r>
              <w:rPr>
                <w:rFonts w:hint="eastAsia" w:ascii="宋体" w:hAnsi="宋体" w:cs="宋体"/>
                <w:color w:val="000000"/>
                <w:sz w:val="24"/>
                <w:highlight w:val="none"/>
              </w:rPr>
              <w:t>序号</w:t>
            </w:r>
          </w:p>
        </w:tc>
        <w:tc>
          <w:tcPr>
            <w:tcW w:w="1476" w:type="dxa"/>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szCs w:val="21"/>
                <w:highlight w:val="none"/>
              </w:rPr>
              <w:t>竞争性磋商文件</w:t>
            </w:r>
            <w:r>
              <w:rPr>
                <w:rFonts w:hint="eastAsia" w:ascii="宋体" w:hAnsi="宋体" w:cs="宋体"/>
                <w:color w:val="000000"/>
                <w:sz w:val="24"/>
                <w:highlight w:val="none"/>
              </w:rPr>
              <w:t>条目号（页码）</w:t>
            </w:r>
          </w:p>
        </w:tc>
        <w:tc>
          <w:tcPr>
            <w:tcW w:w="1617" w:type="dxa"/>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szCs w:val="21"/>
                <w:highlight w:val="none"/>
              </w:rPr>
              <w:t>竞争性磋商文件</w:t>
            </w:r>
            <w:r>
              <w:rPr>
                <w:rFonts w:hint="eastAsia" w:ascii="宋体" w:hAnsi="宋体" w:cs="宋体"/>
                <w:color w:val="000000"/>
                <w:sz w:val="24"/>
                <w:highlight w:val="none"/>
              </w:rPr>
              <w:t>要求</w:t>
            </w:r>
          </w:p>
        </w:tc>
        <w:tc>
          <w:tcPr>
            <w:tcW w:w="1618" w:type="dxa"/>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响应文件内容</w:t>
            </w:r>
          </w:p>
        </w:tc>
        <w:tc>
          <w:tcPr>
            <w:tcW w:w="2666" w:type="dxa"/>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偏离情况</w:t>
            </w:r>
          </w:p>
        </w:tc>
        <w:tc>
          <w:tcPr>
            <w:tcW w:w="730" w:type="dxa"/>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062" w:type="dxa"/>
            <w:gridSpan w:val="6"/>
            <w:vAlign w:val="center"/>
          </w:tcPr>
          <w:p>
            <w:pPr>
              <w:adjustRightInd w:val="0"/>
              <w:snapToGrid w:val="0"/>
              <w:jc w:val="left"/>
              <w:rPr>
                <w:rFonts w:ascii="宋体" w:hAnsi="宋体" w:cs="宋体"/>
                <w:b/>
                <w:color w:val="000000"/>
                <w:sz w:val="24"/>
                <w:highlight w:val="none"/>
              </w:rPr>
            </w:pPr>
            <w:r>
              <w:rPr>
                <w:rFonts w:hint="eastAsia" w:ascii="宋体" w:hAnsi="宋体" w:cs="宋体"/>
                <w:b/>
                <w:color w:val="000000"/>
                <w:sz w:val="24"/>
                <w:highlight w:val="none"/>
              </w:rPr>
              <w:t>对本项目合同条款的偏离情况（</w:t>
            </w:r>
            <w:r>
              <w:rPr>
                <w:rFonts w:hint="eastAsia" w:ascii="宋体" w:hAnsi="宋体" w:cs="宋体"/>
                <w:bCs/>
                <w:color w:val="000000"/>
                <w:sz w:val="24"/>
                <w:highlight w:val="none"/>
              </w:rPr>
              <w:t>应进行选择</w:t>
            </w:r>
            <w:r>
              <w:rPr>
                <w:rFonts w:hint="eastAsia" w:ascii="宋体" w:hAnsi="宋体" w:cs="宋体"/>
                <w:b/>
                <w:color w:val="000000"/>
                <w:sz w:val="24"/>
                <w:highlight w:val="none"/>
              </w:rPr>
              <w:t>）：</w:t>
            </w:r>
          </w:p>
          <w:p>
            <w:pPr>
              <w:adjustRightInd w:val="0"/>
              <w:snapToGrid w:val="0"/>
              <w:jc w:val="left"/>
              <w:rPr>
                <w:rFonts w:ascii="宋体" w:hAnsi="宋体" w:cs="宋体"/>
                <w:b/>
                <w:color w:val="000000"/>
                <w:sz w:val="24"/>
                <w:highlight w:val="none"/>
              </w:rPr>
            </w:pPr>
            <w:r>
              <w:rPr>
                <w:rFonts w:hint="eastAsia" w:ascii="宋体" w:hAnsi="宋体" w:cs="宋体"/>
                <w:b/>
                <w:color w:val="000000"/>
                <w:sz w:val="24"/>
                <w:highlight w:val="none"/>
              </w:rPr>
              <w:t>□无偏离</w:t>
            </w:r>
            <w:r>
              <w:rPr>
                <w:rFonts w:hint="eastAsia" w:ascii="宋体" w:hAnsi="宋体" w:cs="宋体"/>
                <w:color w:val="000000"/>
                <w:sz w:val="24"/>
                <w:highlight w:val="none"/>
              </w:rPr>
              <w:t>（</w:t>
            </w:r>
            <w:r>
              <w:rPr>
                <w:rFonts w:hint="eastAsia" w:ascii="宋体" w:hAnsi="宋体" w:cs="宋体"/>
                <w:color w:val="000000"/>
                <w:sz w:val="24"/>
                <w:szCs w:val="21"/>
                <w:highlight w:val="none"/>
              </w:rPr>
              <w:t>如无偏离，仅选择无偏离即可，无须填写下表内容；</w:t>
            </w:r>
            <w:r>
              <w:rPr>
                <w:rFonts w:hint="eastAsia" w:ascii="宋体" w:hAnsi="宋体" w:cs="宋体"/>
                <w:bCs/>
                <w:color w:val="000000"/>
                <w:sz w:val="24"/>
                <w:highlight w:val="none"/>
              </w:rPr>
              <w:t>无偏离即为</w:t>
            </w:r>
            <w:r>
              <w:rPr>
                <w:rFonts w:hint="eastAsia" w:ascii="宋体" w:hAnsi="宋体" w:cs="宋体"/>
                <w:sz w:val="24"/>
                <w:highlight w:val="none"/>
              </w:rPr>
              <w:t>对合同条款中的所有要求，均视作供应商已对之理解和响应。</w:t>
            </w:r>
            <w:r>
              <w:rPr>
                <w:rFonts w:hint="eastAsia" w:ascii="宋体" w:hAnsi="宋体" w:cs="宋体"/>
                <w:color w:val="000000"/>
                <w:sz w:val="24"/>
                <w:highlight w:val="none"/>
              </w:rPr>
              <w:t>）</w:t>
            </w:r>
          </w:p>
          <w:p>
            <w:pPr>
              <w:adjustRightInd w:val="0"/>
              <w:snapToGrid w:val="0"/>
              <w:jc w:val="left"/>
              <w:rPr>
                <w:rFonts w:ascii="宋体" w:hAnsi="宋体" w:cs="宋体"/>
                <w:color w:val="000000"/>
                <w:sz w:val="24"/>
                <w:highlight w:val="none"/>
              </w:rPr>
            </w:pPr>
            <w:r>
              <w:rPr>
                <w:rFonts w:hint="eastAsia" w:ascii="宋体" w:hAnsi="宋体" w:cs="宋体"/>
                <w:b/>
                <w:color w:val="000000"/>
                <w:sz w:val="24"/>
                <w:highlight w:val="none"/>
              </w:rPr>
              <w:t>□有偏离</w:t>
            </w:r>
            <w:r>
              <w:rPr>
                <w:rFonts w:hint="eastAsia" w:ascii="宋体" w:hAnsi="宋体" w:cs="宋体"/>
                <w:color w:val="000000"/>
                <w:sz w:val="24"/>
                <w:highlight w:val="none"/>
              </w:rPr>
              <w:t>（</w:t>
            </w:r>
            <w:r>
              <w:rPr>
                <w:rFonts w:hint="eastAsia" w:ascii="宋体" w:hAnsi="宋体" w:cs="宋体"/>
                <w:color w:val="000000"/>
                <w:sz w:val="24"/>
                <w:szCs w:val="21"/>
                <w:highlight w:val="none"/>
              </w:rPr>
              <w:t>如有偏离，</w:t>
            </w:r>
            <w:r>
              <w:rPr>
                <w:rFonts w:hint="eastAsia" w:ascii="宋体" w:hAnsi="宋体" w:cs="宋体"/>
                <w:color w:val="000000"/>
                <w:sz w:val="24"/>
                <w:highlight w:val="none"/>
              </w:rPr>
              <w:t>则应在本表中对偏离项逐一列明；</w:t>
            </w:r>
            <w:r>
              <w:rPr>
                <w:rFonts w:hint="eastAsia" w:ascii="宋体" w:hAnsi="宋体" w:cs="宋体"/>
                <w:sz w:val="24"/>
                <w:highlight w:val="none"/>
              </w:rPr>
              <w:t>对合同条款中的所有要求，除本表列明的偏离外，均视作供应商已对之理解和响应。</w:t>
            </w:r>
            <w:r>
              <w:rPr>
                <w:rFonts w:hint="eastAsia" w:ascii="宋体" w:hAnsi="宋体" w:cs="宋体"/>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55" w:type="dxa"/>
            <w:vAlign w:val="center"/>
          </w:tcPr>
          <w:p>
            <w:pPr>
              <w:adjustRightInd w:val="0"/>
              <w:snapToGrid w:val="0"/>
              <w:jc w:val="center"/>
              <w:rPr>
                <w:rFonts w:ascii="宋体" w:hAnsi="宋体" w:cs="宋体"/>
                <w:color w:val="000000"/>
                <w:sz w:val="24"/>
                <w:highlight w:val="none"/>
              </w:rPr>
            </w:pPr>
          </w:p>
        </w:tc>
        <w:tc>
          <w:tcPr>
            <w:tcW w:w="1476" w:type="dxa"/>
            <w:vAlign w:val="center"/>
          </w:tcPr>
          <w:p>
            <w:pPr>
              <w:adjustRightInd w:val="0"/>
              <w:snapToGrid w:val="0"/>
              <w:jc w:val="center"/>
              <w:rPr>
                <w:rFonts w:ascii="宋体" w:hAnsi="宋体" w:cs="宋体"/>
                <w:color w:val="000000"/>
                <w:sz w:val="24"/>
                <w:highlight w:val="none"/>
              </w:rPr>
            </w:pPr>
          </w:p>
        </w:tc>
        <w:tc>
          <w:tcPr>
            <w:tcW w:w="1617" w:type="dxa"/>
            <w:vAlign w:val="center"/>
          </w:tcPr>
          <w:p>
            <w:pPr>
              <w:adjustRightInd w:val="0"/>
              <w:snapToGrid w:val="0"/>
              <w:jc w:val="center"/>
              <w:rPr>
                <w:rFonts w:ascii="宋体" w:hAnsi="宋体" w:cs="宋体"/>
                <w:color w:val="000000"/>
                <w:sz w:val="24"/>
                <w:highlight w:val="none"/>
              </w:rPr>
            </w:pPr>
          </w:p>
        </w:tc>
        <w:tc>
          <w:tcPr>
            <w:tcW w:w="1618" w:type="dxa"/>
            <w:vAlign w:val="center"/>
          </w:tcPr>
          <w:p>
            <w:pPr>
              <w:adjustRightInd w:val="0"/>
              <w:snapToGrid w:val="0"/>
              <w:jc w:val="center"/>
              <w:rPr>
                <w:rFonts w:ascii="宋体" w:hAnsi="宋体" w:cs="宋体"/>
                <w:color w:val="000000"/>
                <w:sz w:val="24"/>
                <w:highlight w:val="none"/>
              </w:rPr>
            </w:pPr>
          </w:p>
        </w:tc>
        <w:tc>
          <w:tcPr>
            <w:tcW w:w="2666" w:type="dxa"/>
            <w:vAlign w:val="center"/>
          </w:tcPr>
          <w:p>
            <w:pPr>
              <w:adjustRightInd w:val="0"/>
              <w:snapToGrid w:val="0"/>
              <w:jc w:val="center"/>
              <w:rPr>
                <w:rFonts w:ascii="宋体" w:hAnsi="宋体" w:cs="宋体"/>
                <w:color w:val="000000"/>
                <w:sz w:val="24"/>
                <w:highlight w:val="none"/>
              </w:rPr>
            </w:pPr>
          </w:p>
        </w:tc>
        <w:tc>
          <w:tcPr>
            <w:tcW w:w="730" w:type="dxa"/>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55" w:type="dxa"/>
            <w:vAlign w:val="center"/>
          </w:tcPr>
          <w:p>
            <w:pPr>
              <w:adjustRightInd w:val="0"/>
              <w:snapToGrid w:val="0"/>
              <w:jc w:val="center"/>
              <w:rPr>
                <w:rFonts w:ascii="宋体" w:hAnsi="宋体" w:cs="宋体"/>
                <w:color w:val="000000"/>
                <w:sz w:val="24"/>
                <w:highlight w:val="none"/>
              </w:rPr>
            </w:pPr>
          </w:p>
        </w:tc>
        <w:tc>
          <w:tcPr>
            <w:tcW w:w="1476" w:type="dxa"/>
            <w:vAlign w:val="center"/>
          </w:tcPr>
          <w:p>
            <w:pPr>
              <w:adjustRightInd w:val="0"/>
              <w:snapToGrid w:val="0"/>
              <w:jc w:val="center"/>
              <w:rPr>
                <w:rFonts w:ascii="宋体" w:hAnsi="宋体" w:cs="宋体"/>
                <w:color w:val="000000"/>
                <w:sz w:val="24"/>
                <w:highlight w:val="none"/>
              </w:rPr>
            </w:pPr>
          </w:p>
        </w:tc>
        <w:tc>
          <w:tcPr>
            <w:tcW w:w="1617" w:type="dxa"/>
            <w:vAlign w:val="center"/>
          </w:tcPr>
          <w:p>
            <w:pPr>
              <w:adjustRightInd w:val="0"/>
              <w:snapToGrid w:val="0"/>
              <w:jc w:val="center"/>
              <w:rPr>
                <w:rFonts w:ascii="宋体" w:hAnsi="宋体" w:cs="宋体"/>
                <w:color w:val="000000"/>
                <w:sz w:val="24"/>
                <w:highlight w:val="none"/>
              </w:rPr>
            </w:pPr>
          </w:p>
        </w:tc>
        <w:tc>
          <w:tcPr>
            <w:tcW w:w="1618" w:type="dxa"/>
            <w:vAlign w:val="center"/>
          </w:tcPr>
          <w:p>
            <w:pPr>
              <w:adjustRightInd w:val="0"/>
              <w:snapToGrid w:val="0"/>
              <w:jc w:val="center"/>
              <w:rPr>
                <w:rFonts w:ascii="宋体" w:hAnsi="宋体" w:cs="宋体"/>
                <w:color w:val="000000"/>
                <w:sz w:val="24"/>
                <w:highlight w:val="none"/>
              </w:rPr>
            </w:pPr>
          </w:p>
        </w:tc>
        <w:tc>
          <w:tcPr>
            <w:tcW w:w="2666" w:type="dxa"/>
            <w:vAlign w:val="center"/>
          </w:tcPr>
          <w:p>
            <w:pPr>
              <w:adjustRightInd w:val="0"/>
              <w:snapToGrid w:val="0"/>
              <w:jc w:val="center"/>
              <w:rPr>
                <w:rFonts w:ascii="宋体" w:hAnsi="宋体" w:cs="宋体"/>
                <w:color w:val="000000"/>
                <w:sz w:val="24"/>
                <w:highlight w:val="none"/>
              </w:rPr>
            </w:pPr>
          </w:p>
        </w:tc>
        <w:tc>
          <w:tcPr>
            <w:tcW w:w="730" w:type="dxa"/>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55" w:type="dxa"/>
            <w:vAlign w:val="center"/>
          </w:tcPr>
          <w:p>
            <w:pPr>
              <w:adjustRightInd w:val="0"/>
              <w:snapToGrid w:val="0"/>
              <w:jc w:val="center"/>
              <w:rPr>
                <w:rFonts w:ascii="宋体" w:hAnsi="宋体" w:cs="宋体"/>
                <w:color w:val="000000"/>
                <w:sz w:val="24"/>
                <w:highlight w:val="none"/>
              </w:rPr>
            </w:pPr>
          </w:p>
        </w:tc>
        <w:tc>
          <w:tcPr>
            <w:tcW w:w="1476" w:type="dxa"/>
            <w:vAlign w:val="center"/>
          </w:tcPr>
          <w:p>
            <w:pPr>
              <w:adjustRightInd w:val="0"/>
              <w:snapToGrid w:val="0"/>
              <w:jc w:val="center"/>
              <w:rPr>
                <w:rFonts w:ascii="宋体" w:hAnsi="宋体" w:cs="宋体"/>
                <w:color w:val="000000"/>
                <w:sz w:val="24"/>
                <w:highlight w:val="none"/>
              </w:rPr>
            </w:pPr>
          </w:p>
        </w:tc>
        <w:tc>
          <w:tcPr>
            <w:tcW w:w="1617" w:type="dxa"/>
            <w:vAlign w:val="center"/>
          </w:tcPr>
          <w:p>
            <w:pPr>
              <w:adjustRightInd w:val="0"/>
              <w:snapToGrid w:val="0"/>
              <w:jc w:val="center"/>
              <w:rPr>
                <w:rFonts w:ascii="宋体" w:hAnsi="宋体" w:cs="宋体"/>
                <w:color w:val="000000"/>
                <w:sz w:val="24"/>
                <w:highlight w:val="none"/>
              </w:rPr>
            </w:pPr>
          </w:p>
        </w:tc>
        <w:tc>
          <w:tcPr>
            <w:tcW w:w="1618" w:type="dxa"/>
            <w:vAlign w:val="center"/>
          </w:tcPr>
          <w:p>
            <w:pPr>
              <w:adjustRightInd w:val="0"/>
              <w:snapToGrid w:val="0"/>
              <w:jc w:val="center"/>
              <w:rPr>
                <w:rFonts w:ascii="宋体" w:hAnsi="宋体" w:cs="宋体"/>
                <w:color w:val="000000"/>
                <w:sz w:val="24"/>
                <w:highlight w:val="none"/>
              </w:rPr>
            </w:pPr>
          </w:p>
        </w:tc>
        <w:tc>
          <w:tcPr>
            <w:tcW w:w="2666" w:type="dxa"/>
            <w:vAlign w:val="center"/>
          </w:tcPr>
          <w:p>
            <w:pPr>
              <w:adjustRightInd w:val="0"/>
              <w:snapToGrid w:val="0"/>
              <w:jc w:val="center"/>
              <w:rPr>
                <w:rFonts w:ascii="宋体" w:hAnsi="宋体" w:cs="宋体"/>
                <w:color w:val="000000"/>
                <w:sz w:val="24"/>
                <w:highlight w:val="none"/>
              </w:rPr>
            </w:pPr>
          </w:p>
        </w:tc>
        <w:tc>
          <w:tcPr>
            <w:tcW w:w="730" w:type="dxa"/>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55" w:type="dxa"/>
            <w:vAlign w:val="center"/>
          </w:tcPr>
          <w:p>
            <w:pPr>
              <w:adjustRightInd w:val="0"/>
              <w:snapToGrid w:val="0"/>
              <w:jc w:val="center"/>
              <w:rPr>
                <w:rFonts w:ascii="宋体" w:hAnsi="宋体" w:cs="宋体"/>
                <w:color w:val="000000"/>
                <w:sz w:val="24"/>
                <w:highlight w:val="none"/>
              </w:rPr>
            </w:pPr>
          </w:p>
        </w:tc>
        <w:tc>
          <w:tcPr>
            <w:tcW w:w="1476" w:type="dxa"/>
            <w:vAlign w:val="center"/>
          </w:tcPr>
          <w:p>
            <w:pPr>
              <w:adjustRightInd w:val="0"/>
              <w:snapToGrid w:val="0"/>
              <w:jc w:val="center"/>
              <w:rPr>
                <w:rFonts w:ascii="宋体" w:hAnsi="宋体" w:cs="宋体"/>
                <w:color w:val="000000"/>
                <w:sz w:val="24"/>
                <w:highlight w:val="none"/>
              </w:rPr>
            </w:pPr>
          </w:p>
        </w:tc>
        <w:tc>
          <w:tcPr>
            <w:tcW w:w="1617" w:type="dxa"/>
            <w:vAlign w:val="center"/>
          </w:tcPr>
          <w:p>
            <w:pPr>
              <w:adjustRightInd w:val="0"/>
              <w:snapToGrid w:val="0"/>
              <w:jc w:val="center"/>
              <w:rPr>
                <w:rFonts w:ascii="宋体" w:hAnsi="宋体" w:cs="宋体"/>
                <w:color w:val="000000"/>
                <w:sz w:val="24"/>
                <w:highlight w:val="none"/>
              </w:rPr>
            </w:pPr>
          </w:p>
        </w:tc>
        <w:tc>
          <w:tcPr>
            <w:tcW w:w="1618" w:type="dxa"/>
            <w:vAlign w:val="center"/>
          </w:tcPr>
          <w:p>
            <w:pPr>
              <w:adjustRightInd w:val="0"/>
              <w:snapToGrid w:val="0"/>
              <w:jc w:val="center"/>
              <w:rPr>
                <w:rFonts w:ascii="宋体" w:hAnsi="宋体" w:cs="宋体"/>
                <w:color w:val="000000"/>
                <w:sz w:val="24"/>
                <w:highlight w:val="none"/>
              </w:rPr>
            </w:pPr>
          </w:p>
        </w:tc>
        <w:tc>
          <w:tcPr>
            <w:tcW w:w="2666" w:type="dxa"/>
            <w:vAlign w:val="center"/>
          </w:tcPr>
          <w:p>
            <w:pPr>
              <w:adjustRightInd w:val="0"/>
              <w:snapToGrid w:val="0"/>
              <w:jc w:val="center"/>
              <w:rPr>
                <w:rFonts w:ascii="宋体" w:hAnsi="宋体" w:cs="宋体"/>
                <w:color w:val="000000"/>
                <w:sz w:val="24"/>
                <w:highlight w:val="none"/>
              </w:rPr>
            </w:pPr>
          </w:p>
        </w:tc>
        <w:tc>
          <w:tcPr>
            <w:tcW w:w="730" w:type="dxa"/>
            <w:vAlign w:val="center"/>
          </w:tcPr>
          <w:p>
            <w:pPr>
              <w:adjustRightInd w:val="0"/>
              <w:snapToGrid w:val="0"/>
              <w:jc w:val="center"/>
              <w:rPr>
                <w:rFonts w:ascii="宋体" w:hAnsi="宋体" w:cs="宋体"/>
                <w:color w:val="000000"/>
                <w:sz w:val="24"/>
                <w:highlight w:val="none"/>
              </w:rPr>
            </w:pPr>
          </w:p>
        </w:tc>
      </w:tr>
      <w:bookmarkEnd w:id="763"/>
    </w:tbl>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注：</w:t>
      </w:r>
    </w:p>
    <w:p>
      <w:pPr>
        <w:tabs>
          <w:tab w:val="left" w:pos="1800"/>
          <w:tab w:val="left" w:pos="5580"/>
        </w:tabs>
        <w:jc w:val="left"/>
        <w:rPr>
          <w:rFonts w:ascii="宋体" w:hAnsi="宋体" w:cs="宋体"/>
          <w:color w:val="000000"/>
          <w:sz w:val="24"/>
          <w:highlight w:val="none"/>
        </w:rPr>
      </w:pPr>
      <w:r>
        <w:rPr>
          <w:rFonts w:hint="eastAsia" w:ascii="宋体" w:hAnsi="宋体" w:cs="宋体"/>
          <w:sz w:val="24"/>
          <w:highlight w:val="none"/>
        </w:rPr>
        <w:t>“偏离情况”列应</w:t>
      </w:r>
      <w:r>
        <w:rPr>
          <w:rFonts w:hint="eastAsia" w:ascii="宋体" w:hAnsi="宋体" w:cs="宋体"/>
          <w:color w:val="000000"/>
          <w:sz w:val="24"/>
          <w:highlight w:val="none"/>
        </w:rPr>
        <w:t>据实</w:t>
      </w:r>
      <w:r>
        <w:rPr>
          <w:rFonts w:hint="eastAsia" w:ascii="宋体" w:hAnsi="宋体" w:cs="宋体"/>
          <w:sz w:val="24"/>
          <w:highlight w:val="none"/>
        </w:rPr>
        <w:t>填写“正偏离”或“负偏离”。</w:t>
      </w:r>
    </w:p>
    <w:p>
      <w:pPr>
        <w:spacing w:line="360" w:lineRule="auto"/>
        <w:rPr>
          <w:rFonts w:ascii="宋体" w:hAnsi="宋体" w:cs="宋体"/>
          <w:color w:val="000000"/>
          <w:sz w:val="24"/>
          <w:szCs w:val="20"/>
          <w:highlight w:val="none"/>
        </w:rPr>
      </w:pP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color w:val="000000"/>
          <w:sz w:val="24"/>
          <w:highlight w:val="none"/>
        </w:rPr>
        <w:t>_______________</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日期：____年____月____日    </w:t>
      </w:r>
    </w:p>
    <w:p>
      <w:pPr>
        <w:tabs>
          <w:tab w:val="left" w:pos="360"/>
        </w:tabs>
        <w:snapToGrid w:val="0"/>
        <w:spacing w:line="360" w:lineRule="auto"/>
        <w:outlineLvl w:val="1"/>
        <w:rPr>
          <w:rFonts w:ascii="宋体" w:hAnsi="宋体" w:cs="宋体"/>
          <w:color w:val="000000"/>
          <w:sz w:val="24"/>
          <w:szCs w:val="20"/>
          <w:highlight w:val="none"/>
        </w:rPr>
      </w:pPr>
      <w:r>
        <w:rPr>
          <w:rFonts w:hint="eastAsia" w:ascii="宋体" w:hAnsi="宋体" w:cs="宋体"/>
          <w:color w:val="000000"/>
          <w:sz w:val="24"/>
          <w:szCs w:val="20"/>
          <w:highlight w:val="none"/>
        </w:rPr>
        <w:br w:type="page"/>
      </w:r>
      <w:r>
        <w:rPr>
          <w:rFonts w:hint="eastAsia" w:ascii="宋体" w:hAnsi="宋体" w:cs="宋体"/>
          <w:sz w:val="24"/>
          <w:highlight w:val="none"/>
        </w:rPr>
        <w:t xml:space="preserve">10  </w:t>
      </w:r>
      <w:bookmarkEnd w:id="750"/>
      <w:bookmarkEnd w:id="751"/>
      <w:bookmarkEnd w:id="752"/>
      <w:bookmarkEnd w:id="753"/>
      <w:bookmarkEnd w:id="754"/>
      <w:bookmarkEnd w:id="755"/>
      <w:bookmarkEnd w:id="756"/>
      <w:bookmarkEnd w:id="757"/>
      <w:bookmarkEnd w:id="758"/>
      <w:bookmarkEnd w:id="759"/>
      <w:bookmarkEnd w:id="760"/>
      <w:bookmarkEnd w:id="761"/>
      <w:bookmarkEnd w:id="762"/>
      <w:r>
        <w:rPr>
          <w:rFonts w:hint="eastAsia" w:ascii="宋体" w:hAnsi="宋体" w:cs="宋体"/>
          <w:sz w:val="24"/>
          <w:highlight w:val="none"/>
        </w:rPr>
        <w:t>采购需求偏离表（实质性格式）</w:t>
      </w:r>
    </w:p>
    <w:p>
      <w:pPr>
        <w:autoSpaceDE w:val="0"/>
        <w:autoSpaceDN w:val="0"/>
        <w:adjustRightInd w:val="0"/>
        <w:spacing w:line="360" w:lineRule="auto"/>
        <w:jc w:val="center"/>
        <w:rPr>
          <w:rFonts w:ascii="宋体" w:hAnsi="宋体" w:cs="宋体"/>
          <w:b/>
          <w:color w:val="000000"/>
          <w:sz w:val="36"/>
          <w:szCs w:val="36"/>
          <w:highlight w:val="none"/>
        </w:rPr>
      </w:pPr>
      <w:r>
        <w:rPr>
          <w:rFonts w:hint="eastAsia" w:ascii="宋体" w:hAnsi="宋体" w:cs="宋体"/>
          <w:b/>
          <w:color w:val="000000"/>
          <w:sz w:val="36"/>
          <w:szCs w:val="36"/>
          <w:highlight w:val="none"/>
        </w:rPr>
        <w:t>采购需求偏离表</w:t>
      </w:r>
    </w:p>
    <w:p>
      <w:pPr>
        <w:tabs>
          <w:tab w:val="left" w:pos="1800"/>
          <w:tab w:val="left" w:pos="5580"/>
        </w:tabs>
        <w:spacing w:line="360" w:lineRule="auto"/>
        <w:ind w:firstLine="360" w:firstLineChars="150"/>
        <w:jc w:val="left"/>
        <w:rPr>
          <w:rFonts w:ascii="宋体" w:hAnsi="宋体" w:cs="宋体"/>
          <w:color w:val="000000"/>
          <w:sz w:val="24"/>
          <w:highlight w:val="none"/>
        </w:rPr>
      </w:pPr>
      <w:r>
        <w:rPr>
          <w:rFonts w:hint="eastAsia" w:ascii="宋体" w:hAnsi="宋体" w:cs="宋体"/>
          <w:color w:val="000000"/>
          <w:sz w:val="24"/>
          <w:highlight w:val="none"/>
        </w:rPr>
        <w:t>项目编号/包号：_______________     项目名称：_______________</w:t>
      </w:r>
    </w:p>
    <w:tbl>
      <w:tblPr>
        <w:tblStyle w:val="43"/>
        <w:tblW w:w="9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序号</w:t>
            </w: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磋商文件条目号(页码)</w:t>
            </w: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磋商文件要求</w:t>
            </w: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响应内容</w:t>
            </w: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偏离情况</w:t>
            </w:r>
          </w:p>
          <w:p>
            <w:pPr>
              <w:adjustRightInd w:val="0"/>
              <w:snapToGrid w:val="0"/>
              <w:jc w:val="center"/>
              <w:rPr>
                <w:rFonts w:ascii="宋体" w:hAnsi="宋体" w:cs="宋体"/>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9651" w:type="dxa"/>
            <w:gridSpan w:val="6"/>
            <w:tcBorders>
              <w:top w:val="single" w:color="auto" w:sz="4" w:space="0"/>
              <w:left w:val="single" w:color="auto" w:sz="4" w:space="0"/>
              <w:bottom w:val="single" w:color="auto" w:sz="4" w:space="0"/>
              <w:right w:val="single" w:color="auto" w:sz="4" w:space="0"/>
            </w:tcBorders>
            <w:vAlign w:val="center"/>
          </w:tcPr>
          <w:p>
            <w:pPr>
              <w:numPr>
                <w:ilvl w:val="0"/>
                <w:numId w:val="18"/>
              </w:numPr>
              <w:tabs>
                <w:tab w:val="left" w:pos="591"/>
              </w:tabs>
              <w:adjustRightInd w:val="0"/>
              <w:snapToGrid w:val="0"/>
              <w:ind w:left="480"/>
              <w:jc w:val="left"/>
              <w:textAlignment w:val="baseline"/>
              <w:rPr>
                <w:rFonts w:ascii="宋体" w:hAnsi="宋体" w:cs="宋体"/>
                <w:color w:val="000000"/>
                <w:sz w:val="24"/>
                <w:highlight w:val="none"/>
              </w:rPr>
            </w:pPr>
            <w:r>
              <w:rPr>
                <w:rFonts w:hint="eastAsia" w:ascii="宋体" w:hAnsi="宋体" w:cs="宋体"/>
                <w:color w:val="000000"/>
                <w:sz w:val="24"/>
                <w:highlight w:val="none"/>
              </w:rPr>
              <w:t>针对本磋商文件《采购需求》中标注为“★”、“#”条款：</w:t>
            </w:r>
          </w:p>
          <w:p>
            <w:pPr>
              <w:adjustRightInd w:val="0"/>
              <w:snapToGrid w:val="0"/>
              <w:jc w:val="left"/>
              <w:rPr>
                <w:rFonts w:ascii="宋体" w:hAnsi="宋体" w:cs="宋体"/>
                <w:color w:val="000000"/>
                <w:sz w:val="24"/>
                <w:highlight w:val="none"/>
              </w:rPr>
            </w:pPr>
            <w:r>
              <w:rPr>
                <w:rFonts w:hint="eastAsia" w:ascii="宋体" w:hAnsi="宋体" w:cs="宋体"/>
                <w:color w:val="000000"/>
                <w:sz w:val="24"/>
                <w:highlight w:val="none"/>
              </w:rPr>
              <w:t>（供应商需对“★”、“#”条款（如有）逐项填写；如本项目《采购需求》无“★”、“#”条款，本部分可为空白。）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651" w:type="dxa"/>
            <w:gridSpan w:val="6"/>
            <w:tcBorders>
              <w:top w:val="single" w:color="auto" w:sz="4" w:space="0"/>
              <w:left w:val="single" w:color="auto" w:sz="4" w:space="0"/>
              <w:bottom w:val="single" w:color="auto" w:sz="4" w:space="0"/>
              <w:right w:val="single" w:color="auto" w:sz="4" w:space="0"/>
            </w:tcBorders>
            <w:vAlign w:val="center"/>
          </w:tcPr>
          <w:p>
            <w:pPr>
              <w:numPr>
                <w:ilvl w:val="0"/>
                <w:numId w:val="18"/>
              </w:numPr>
              <w:tabs>
                <w:tab w:val="left" w:pos="591"/>
              </w:tabs>
              <w:adjustRightInd w:val="0"/>
              <w:snapToGrid w:val="0"/>
              <w:ind w:left="480"/>
              <w:jc w:val="left"/>
              <w:textAlignment w:val="baseline"/>
              <w:rPr>
                <w:rFonts w:ascii="宋体" w:hAnsi="宋体" w:cs="宋体"/>
                <w:color w:val="000000"/>
                <w:sz w:val="24"/>
                <w:highlight w:val="none"/>
              </w:rPr>
            </w:pPr>
            <w:r>
              <w:rPr>
                <w:rFonts w:hint="eastAsia" w:ascii="宋体" w:hAnsi="宋体" w:cs="宋体"/>
                <w:color w:val="000000"/>
                <w:sz w:val="24"/>
                <w:highlight w:val="none"/>
              </w:rPr>
              <w:t>针对本磋商文件《采购需求》中</w:t>
            </w:r>
            <w:r>
              <w:rPr>
                <w:rFonts w:hint="eastAsia" w:ascii="宋体" w:hAnsi="宋体" w:cs="宋体"/>
                <w:b/>
                <w:color w:val="000000"/>
                <w:sz w:val="24"/>
                <w:highlight w:val="none"/>
              </w:rPr>
              <w:t>未标注</w:t>
            </w:r>
            <w:r>
              <w:rPr>
                <w:rFonts w:hint="eastAsia" w:ascii="宋体" w:hAnsi="宋体" w:cs="宋体"/>
                <w:color w:val="000000"/>
                <w:sz w:val="24"/>
                <w:highlight w:val="none"/>
              </w:rPr>
              <w:t xml:space="preserve"> “★”和“#”条款的偏离情况（请进行选择）：</w:t>
            </w:r>
          </w:p>
          <w:p>
            <w:pPr>
              <w:adjustRightInd w:val="0"/>
              <w:snapToGrid w:val="0"/>
              <w:jc w:val="left"/>
              <w:rPr>
                <w:rFonts w:ascii="宋体" w:hAnsi="宋体" w:cs="宋体"/>
                <w:b/>
                <w:color w:val="000000"/>
                <w:sz w:val="24"/>
                <w:highlight w:val="none"/>
              </w:rPr>
            </w:pPr>
            <w:r>
              <w:rPr>
                <w:rFonts w:hint="eastAsia" w:ascii="宋体" w:hAnsi="宋体" w:cs="宋体"/>
                <w:b/>
                <w:color w:val="000000"/>
                <w:sz w:val="24"/>
                <w:highlight w:val="none"/>
              </w:rPr>
              <w:t>□无偏离</w:t>
            </w:r>
            <w:r>
              <w:rPr>
                <w:rFonts w:hint="eastAsia" w:ascii="宋体" w:hAnsi="宋体" w:cs="宋体"/>
                <w:color w:val="000000"/>
                <w:sz w:val="24"/>
                <w:highlight w:val="none"/>
              </w:rPr>
              <w:t>（</w:t>
            </w:r>
            <w:r>
              <w:rPr>
                <w:rFonts w:hint="eastAsia" w:ascii="宋体" w:hAnsi="宋体" w:cs="宋体"/>
                <w:color w:val="000000"/>
                <w:sz w:val="24"/>
                <w:szCs w:val="21"/>
                <w:highlight w:val="none"/>
              </w:rPr>
              <w:t>如无偏离，仅选择无偏离即可，无须填写下表内容；</w:t>
            </w:r>
            <w:r>
              <w:rPr>
                <w:rFonts w:hint="eastAsia" w:ascii="宋体" w:hAnsi="宋体" w:cs="宋体"/>
                <w:bCs/>
                <w:color w:val="000000"/>
                <w:sz w:val="24"/>
                <w:highlight w:val="none"/>
              </w:rPr>
              <w:t>无偏离即为</w:t>
            </w:r>
            <w:r>
              <w:rPr>
                <w:rFonts w:hint="eastAsia" w:ascii="宋体" w:hAnsi="宋体" w:cs="宋体"/>
                <w:sz w:val="24"/>
                <w:highlight w:val="none"/>
              </w:rPr>
              <w:t>对采购需求中的所有要求，均视作供应商已对之理解和响应。</w:t>
            </w:r>
            <w:r>
              <w:rPr>
                <w:rFonts w:hint="eastAsia" w:ascii="宋体" w:hAnsi="宋体" w:cs="宋体"/>
                <w:color w:val="000000"/>
                <w:sz w:val="24"/>
                <w:highlight w:val="none"/>
              </w:rPr>
              <w:t>）</w:t>
            </w:r>
          </w:p>
          <w:p>
            <w:pPr>
              <w:adjustRightInd w:val="0"/>
              <w:snapToGrid w:val="0"/>
              <w:jc w:val="left"/>
              <w:rPr>
                <w:rFonts w:ascii="宋体" w:hAnsi="宋体" w:cs="宋体"/>
                <w:color w:val="000000"/>
                <w:sz w:val="24"/>
                <w:highlight w:val="none"/>
              </w:rPr>
            </w:pPr>
            <w:r>
              <w:rPr>
                <w:rFonts w:hint="eastAsia" w:ascii="宋体" w:hAnsi="宋体" w:cs="宋体"/>
                <w:b/>
                <w:color w:val="000000"/>
                <w:sz w:val="24"/>
                <w:highlight w:val="none"/>
              </w:rPr>
              <w:t>□有偏离</w:t>
            </w:r>
            <w:r>
              <w:rPr>
                <w:rFonts w:hint="eastAsia" w:ascii="宋体" w:hAnsi="宋体" w:cs="宋体"/>
                <w:color w:val="000000"/>
                <w:sz w:val="24"/>
                <w:highlight w:val="none"/>
              </w:rPr>
              <w:t>（</w:t>
            </w:r>
            <w:r>
              <w:rPr>
                <w:rFonts w:hint="eastAsia" w:ascii="宋体" w:hAnsi="宋体" w:cs="宋体"/>
                <w:color w:val="000000"/>
                <w:sz w:val="24"/>
                <w:szCs w:val="21"/>
                <w:highlight w:val="none"/>
              </w:rPr>
              <w:t>如有偏离，</w:t>
            </w:r>
            <w:r>
              <w:rPr>
                <w:rFonts w:hint="eastAsia" w:ascii="宋体" w:hAnsi="宋体" w:cs="宋体"/>
                <w:color w:val="000000"/>
                <w:sz w:val="24"/>
                <w:highlight w:val="none"/>
              </w:rPr>
              <w:t>则应在本表中对偏离项逐一列明；</w:t>
            </w:r>
            <w:r>
              <w:rPr>
                <w:rFonts w:hint="eastAsia" w:ascii="宋体" w:hAnsi="宋体" w:cs="宋体"/>
                <w:sz w:val="24"/>
                <w:highlight w:val="none"/>
              </w:rPr>
              <w:t>对采购需求中的所有要求，除本表列明的偏离外，均视作供应商已对之理解和响应。</w:t>
            </w:r>
            <w:r>
              <w:rPr>
                <w:rFonts w:hint="eastAsia" w:ascii="宋体" w:hAnsi="宋体" w:cs="宋体"/>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r>
    </w:tbl>
    <w:p>
      <w:pPr>
        <w:tabs>
          <w:tab w:val="left" w:pos="1800"/>
          <w:tab w:val="left" w:pos="5580"/>
        </w:tabs>
        <w:spacing w:line="360" w:lineRule="auto"/>
        <w:ind w:firstLine="360" w:firstLineChars="150"/>
        <w:jc w:val="left"/>
        <w:rPr>
          <w:rFonts w:ascii="宋体" w:hAnsi="宋体" w:cs="宋体"/>
          <w:color w:val="000000"/>
          <w:sz w:val="24"/>
          <w:highlight w:val="none"/>
          <w:u w:val="single"/>
        </w:rPr>
      </w:pPr>
    </w:p>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注：</w:t>
      </w:r>
    </w:p>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1.</w:t>
      </w:r>
      <w:r>
        <w:rPr>
          <w:rFonts w:hint="eastAsia" w:ascii="宋体" w:hAnsi="宋体" w:cs="宋体"/>
          <w:sz w:val="24"/>
          <w:highlight w:val="none"/>
        </w:rPr>
        <w:t>“偏离情况”列应</w:t>
      </w:r>
      <w:r>
        <w:rPr>
          <w:rFonts w:hint="eastAsia" w:ascii="宋体" w:hAnsi="宋体" w:cs="宋体"/>
          <w:color w:val="000000"/>
          <w:sz w:val="24"/>
          <w:highlight w:val="none"/>
        </w:rPr>
        <w:t>据实</w:t>
      </w:r>
      <w:r>
        <w:rPr>
          <w:rFonts w:hint="eastAsia" w:ascii="宋体" w:hAnsi="宋体" w:cs="宋体"/>
          <w:sz w:val="24"/>
          <w:highlight w:val="none"/>
        </w:rPr>
        <w:t>填写“无偏离”、“正偏离”或“负偏离”。</w:t>
      </w:r>
    </w:p>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2.若此表内容为空白的，</w:t>
      </w:r>
      <w:r>
        <w:rPr>
          <w:rFonts w:hint="eastAsia" w:ascii="宋体" w:hAnsi="宋体" w:cs="宋体"/>
          <w:b/>
          <w:bCs/>
          <w:color w:val="000000"/>
          <w:sz w:val="24"/>
          <w:highlight w:val="none"/>
        </w:rPr>
        <w:t>响应无效</w:t>
      </w:r>
      <w:r>
        <w:rPr>
          <w:rFonts w:hint="eastAsia" w:ascii="宋体" w:hAnsi="宋体" w:cs="宋体"/>
          <w:color w:val="000000"/>
          <w:sz w:val="24"/>
          <w:highlight w:val="none"/>
        </w:rPr>
        <w:t>。</w:t>
      </w:r>
    </w:p>
    <w:p>
      <w:pPr>
        <w:tabs>
          <w:tab w:val="left" w:pos="1800"/>
          <w:tab w:val="left" w:pos="5580"/>
        </w:tabs>
        <w:jc w:val="left"/>
        <w:rPr>
          <w:rFonts w:ascii="宋体" w:hAnsi="宋体" w:cs="宋体"/>
          <w:color w:val="000000"/>
          <w:sz w:val="24"/>
          <w:highlight w:val="none"/>
        </w:rPr>
      </w:pPr>
    </w:p>
    <w:p>
      <w:pPr>
        <w:rPr>
          <w:rFonts w:ascii="宋体" w:hAnsi="宋体" w:cs="宋体"/>
          <w:color w:val="000000"/>
          <w:sz w:val="24"/>
          <w:szCs w:val="20"/>
          <w:highlight w:val="none"/>
        </w:rPr>
      </w:pPr>
    </w:p>
    <w:p>
      <w:pPr>
        <w:autoSpaceDE w:val="0"/>
        <w:autoSpaceDN w:val="0"/>
        <w:adjustRightInd w:val="0"/>
        <w:snapToGrid w:val="0"/>
        <w:spacing w:line="360" w:lineRule="auto"/>
        <w:ind w:right="360"/>
        <w:jc w:val="left"/>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sz w:val="24"/>
          <w:highlight w:val="none"/>
        </w:rPr>
        <w:t>______</w:t>
      </w:r>
    </w:p>
    <w:p>
      <w:pPr>
        <w:autoSpaceDE w:val="0"/>
        <w:autoSpaceDN w:val="0"/>
        <w:adjustRightInd w:val="0"/>
        <w:snapToGrid w:val="0"/>
        <w:spacing w:line="360" w:lineRule="auto"/>
        <w:ind w:right="360"/>
        <w:jc w:val="left"/>
        <w:rPr>
          <w:rFonts w:ascii="宋体" w:hAnsi="宋体" w:cs="宋体"/>
          <w:color w:val="000000"/>
          <w:sz w:val="24"/>
          <w:szCs w:val="20"/>
          <w:highlight w:val="none"/>
        </w:rPr>
      </w:pPr>
      <w:r>
        <w:rPr>
          <w:rFonts w:hint="eastAsia" w:ascii="宋体" w:hAnsi="宋体" w:cs="宋体"/>
          <w:color w:val="000000"/>
          <w:sz w:val="24"/>
          <w:szCs w:val="20"/>
          <w:highlight w:val="none"/>
        </w:rPr>
        <w:t xml:space="preserve">日期：____年____月____日 </w:t>
      </w:r>
    </w:p>
    <w:p>
      <w:pPr>
        <w:tabs>
          <w:tab w:val="left" w:pos="360"/>
        </w:tabs>
        <w:snapToGrid w:val="0"/>
        <w:spacing w:line="360" w:lineRule="auto"/>
        <w:outlineLvl w:val="1"/>
        <w:rPr>
          <w:rFonts w:ascii="宋体" w:hAnsi="宋体" w:cs="宋体"/>
          <w:sz w:val="24"/>
          <w:highlight w:val="none"/>
        </w:rPr>
      </w:pPr>
      <w:r>
        <w:rPr>
          <w:rFonts w:hint="eastAsia" w:ascii="宋体" w:hAnsi="宋体" w:cs="宋体"/>
          <w:color w:val="000000"/>
          <w:sz w:val="24"/>
          <w:szCs w:val="20"/>
          <w:highlight w:val="none"/>
        </w:rPr>
        <w:br w:type="page"/>
      </w:r>
      <w:r>
        <w:rPr>
          <w:rFonts w:hint="eastAsia" w:ascii="宋体" w:hAnsi="宋体" w:cs="宋体"/>
          <w:sz w:val="24"/>
          <w:highlight w:val="none"/>
        </w:rPr>
        <w:t>11 项目案例一览表</w:t>
      </w:r>
    </w:p>
    <w:p>
      <w:pPr>
        <w:autoSpaceDE w:val="0"/>
        <w:autoSpaceDN w:val="0"/>
        <w:adjustRightInd w:val="0"/>
        <w:spacing w:line="360" w:lineRule="auto"/>
        <w:jc w:val="center"/>
        <w:rPr>
          <w:rFonts w:ascii="宋体" w:hAnsi="宋体" w:cs="宋体"/>
          <w:b/>
          <w:color w:val="000000"/>
          <w:sz w:val="36"/>
          <w:szCs w:val="36"/>
          <w:highlight w:val="none"/>
        </w:rPr>
      </w:pPr>
      <w:r>
        <w:rPr>
          <w:rFonts w:hint="eastAsia" w:ascii="宋体" w:hAnsi="宋体" w:cs="宋体"/>
          <w:b/>
          <w:color w:val="000000"/>
          <w:sz w:val="36"/>
          <w:szCs w:val="36"/>
          <w:highlight w:val="none"/>
        </w:rPr>
        <w:t>项目案例一览表</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610"/>
        <w:gridCol w:w="1581"/>
        <w:gridCol w:w="1537"/>
        <w:gridCol w:w="1701"/>
        <w:gridCol w:w="15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30" w:hRule="atLeast"/>
          <w:jc w:val="center"/>
        </w:trPr>
        <w:tc>
          <w:tcPr>
            <w:tcW w:w="704" w:type="dxa"/>
            <w:tcBorders>
              <w:bottom w:val="single" w:color="auto" w:sz="4" w:space="0"/>
            </w:tcBorders>
            <w:vAlign w:val="center"/>
          </w:tcPr>
          <w:p>
            <w:pPr>
              <w:jc w:val="center"/>
              <w:rPr>
                <w:rFonts w:ascii="宋体" w:hAnsi="宋体" w:cs="宋体"/>
                <w:sz w:val="24"/>
                <w:highlight w:val="none"/>
              </w:rPr>
            </w:pPr>
            <w:r>
              <w:rPr>
                <w:rFonts w:hint="eastAsia" w:ascii="宋体" w:hAnsi="宋体" w:cs="宋体"/>
                <w:kern w:val="0"/>
                <w:sz w:val="24"/>
                <w:highlight w:val="none"/>
              </w:rPr>
              <w:t>序号</w:t>
            </w:r>
          </w:p>
        </w:tc>
        <w:tc>
          <w:tcPr>
            <w:tcW w:w="1610" w:type="dxa"/>
            <w:tcBorders>
              <w:bottom w:val="single" w:color="auto" w:sz="4" w:space="0"/>
            </w:tcBorders>
            <w:vAlign w:val="center"/>
          </w:tcPr>
          <w:p>
            <w:pPr>
              <w:jc w:val="center"/>
              <w:rPr>
                <w:rFonts w:ascii="宋体" w:hAnsi="宋体" w:cs="宋体"/>
                <w:sz w:val="24"/>
                <w:highlight w:val="none"/>
              </w:rPr>
            </w:pPr>
            <w:r>
              <w:rPr>
                <w:rFonts w:hint="eastAsia" w:ascii="宋体" w:hAnsi="宋体" w:cs="宋体"/>
                <w:sz w:val="24"/>
                <w:highlight w:val="none"/>
              </w:rPr>
              <w:t>项目名称</w:t>
            </w:r>
          </w:p>
        </w:tc>
        <w:tc>
          <w:tcPr>
            <w:tcW w:w="1581" w:type="dxa"/>
            <w:tcBorders>
              <w:bottom w:val="single" w:color="auto" w:sz="4" w:space="0"/>
            </w:tcBorders>
            <w:vAlign w:val="center"/>
          </w:tcPr>
          <w:p>
            <w:pPr>
              <w:jc w:val="center"/>
              <w:rPr>
                <w:rFonts w:ascii="宋体" w:hAnsi="宋体" w:cs="宋体"/>
                <w:kern w:val="0"/>
                <w:sz w:val="24"/>
                <w:highlight w:val="none"/>
              </w:rPr>
            </w:pPr>
            <w:r>
              <w:rPr>
                <w:rFonts w:hint="eastAsia" w:ascii="宋体" w:hAnsi="宋体" w:cs="宋体"/>
                <w:kern w:val="0"/>
                <w:sz w:val="24"/>
                <w:highlight w:val="none"/>
              </w:rPr>
              <w:t>合同</w:t>
            </w:r>
          </w:p>
          <w:p>
            <w:pPr>
              <w:jc w:val="center"/>
              <w:rPr>
                <w:rFonts w:ascii="宋体" w:hAnsi="宋体" w:cs="宋体"/>
                <w:sz w:val="24"/>
                <w:highlight w:val="none"/>
              </w:rPr>
            </w:pPr>
            <w:r>
              <w:rPr>
                <w:rFonts w:hint="eastAsia" w:ascii="宋体" w:hAnsi="宋体" w:cs="宋体"/>
                <w:kern w:val="0"/>
                <w:sz w:val="24"/>
                <w:highlight w:val="none"/>
              </w:rPr>
              <w:t>签订时间</w:t>
            </w:r>
          </w:p>
        </w:tc>
        <w:tc>
          <w:tcPr>
            <w:tcW w:w="1537" w:type="dxa"/>
            <w:tcBorders>
              <w:bottom w:val="single" w:color="auto" w:sz="4" w:space="0"/>
            </w:tcBorders>
            <w:vAlign w:val="center"/>
          </w:tcPr>
          <w:p>
            <w:pPr>
              <w:jc w:val="center"/>
              <w:rPr>
                <w:rFonts w:ascii="宋体" w:hAnsi="宋体" w:cs="宋体"/>
                <w:spacing w:val="-20"/>
                <w:sz w:val="24"/>
                <w:highlight w:val="none"/>
              </w:rPr>
            </w:pPr>
            <w:r>
              <w:rPr>
                <w:rFonts w:hint="eastAsia" w:ascii="宋体" w:hAnsi="宋体" w:cs="宋体"/>
                <w:sz w:val="24"/>
                <w:highlight w:val="none"/>
              </w:rPr>
              <w:t>委托单位</w:t>
            </w:r>
          </w:p>
        </w:tc>
        <w:tc>
          <w:tcPr>
            <w:tcW w:w="1701" w:type="dxa"/>
            <w:tcBorders>
              <w:bottom w:val="single" w:color="auto" w:sz="4" w:space="0"/>
            </w:tcBorders>
            <w:vAlign w:val="center"/>
          </w:tcPr>
          <w:p>
            <w:pPr>
              <w:jc w:val="center"/>
              <w:rPr>
                <w:rFonts w:ascii="宋体" w:hAnsi="宋体" w:cs="宋体"/>
                <w:spacing w:val="-20"/>
                <w:sz w:val="24"/>
                <w:highlight w:val="none"/>
              </w:rPr>
            </w:pPr>
            <w:r>
              <w:rPr>
                <w:rFonts w:hint="eastAsia" w:ascii="宋体" w:hAnsi="宋体" w:cs="宋体"/>
                <w:sz w:val="24"/>
                <w:highlight w:val="none"/>
              </w:rPr>
              <w:t>委托单位联系人/电话</w:t>
            </w:r>
          </w:p>
        </w:tc>
        <w:tc>
          <w:tcPr>
            <w:tcW w:w="1579" w:type="dxa"/>
            <w:tcBorders>
              <w:bottom w:val="single" w:color="auto" w:sz="4" w:space="0"/>
            </w:tcBorders>
            <w:vAlign w:val="center"/>
          </w:tcPr>
          <w:p>
            <w:pPr>
              <w:jc w:val="center"/>
              <w:rPr>
                <w:rFonts w:ascii="宋体" w:hAnsi="宋体" w:cs="宋体"/>
                <w:sz w:val="24"/>
                <w:highlight w:val="none"/>
              </w:rPr>
            </w:pPr>
            <w:r>
              <w:rPr>
                <w:rFonts w:hint="eastAsia" w:ascii="宋体" w:hAnsi="宋体" w:cs="宋体"/>
                <w:sz w:val="24"/>
                <w:highlight w:val="none"/>
              </w:rPr>
              <w:t>项目内容</w:t>
            </w:r>
          </w:p>
          <w:p>
            <w:pPr>
              <w:jc w:val="center"/>
              <w:rPr>
                <w:rFonts w:ascii="宋体" w:hAnsi="宋体" w:cs="宋体"/>
                <w:sz w:val="24"/>
                <w:highlight w:val="none"/>
              </w:rPr>
            </w:pPr>
            <w:r>
              <w:rPr>
                <w:rFonts w:hint="eastAsia" w:ascii="宋体" w:hAnsi="宋体" w:cs="宋体"/>
                <w:sz w:val="24"/>
                <w:highlight w:val="none"/>
              </w:rPr>
              <w:t>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04" w:type="dxa"/>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1</w:t>
            </w:r>
          </w:p>
        </w:tc>
        <w:tc>
          <w:tcPr>
            <w:tcW w:w="1610" w:type="dxa"/>
            <w:vAlign w:val="center"/>
          </w:tcPr>
          <w:p>
            <w:pPr>
              <w:jc w:val="center"/>
              <w:rPr>
                <w:rFonts w:ascii="宋体" w:hAnsi="宋体" w:cs="宋体"/>
                <w:sz w:val="24"/>
                <w:highlight w:val="none"/>
              </w:rPr>
            </w:pPr>
          </w:p>
        </w:tc>
        <w:tc>
          <w:tcPr>
            <w:tcW w:w="1581" w:type="dxa"/>
            <w:vAlign w:val="center"/>
          </w:tcPr>
          <w:p>
            <w:pPr>
              <w:jc w:val="center"/>
              <w:rPr>
                <w:rFonts w:ascii="宋体" w:hAnsi="宋体" w:cs="宋体"/>
                <w:sz w:val="24"/>
                <w:highlight w:val="none"/>
              </w:rPr>
            </w:pPr>
          </w:p>
        </w:tc>
        <w:tc>
          <w:tcPr>
            <w:tcW w:w="1537" w:type="dxa"/>
            <w:vAlign w:val="center"/>
          </w:tcPr>
          <w:p>
            <w:pPr>
              <w:jc w:val="center"/>
              <w:rPr>
                <w:rFonts w:ascii="宋体" w:hAnsi="宋体" w:cs="宋体"/>
                <w:sz w:val="24"/>
                <w:highlight w:val="none"/>
              </w:rPr>
            </w:pPr>
          </w:p>
        </w:tc>
        <w:tc>
          <w:tcPr>
            <w:tcW w:w="1701" w:type="dxa"/>
            <w:vAlign w:val="center"/>
          </w:tcPr>
          <w:p>
            <w:pPr>
              <w:jc w:val="center"/>
              <w:rPr>
                <w:rFonts w:ascii="宋体" w:hAnsi="宋体" w:cs="宋体"/>
                <w:sz w:val="24"/>
                <w:highlight w:val="none"/>
              </w:rPr>
            </w:pPr>
          </w:p>
        </w:tc>
        <w:tc>
          <w:tcPr>
            <w:tcW w:w="1579" w:type="dxa"/>
            <w:vAlign w:val="center"/>
          </w:tcPr>
          <w:p>
            <w:pPr>
              <w:jc w:val="center"/>
              <w:rPr>
                <w:rFonts w:ascii="宋体" w:hAnsi="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04" w:type="dxa"/>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2</w:t>
            </w:r>
          </w:p>
        </w:tc>
        <w:tc>
          <w:tcPr>
            <w:tcW w:w="1610" w:type="dxa"/>
            <w:vAlign w:val="center"/>
          </w:tcPr>
          <w:p>
            <w:pPr>
              <w:jc w:val="center"/>
              <w:rPr>
                <w:rFonts w:ascii="宋体" w:hAnsi="宋体" w:cs="宋体"/>
                <w:sz w:val="24"/>
                <w:highlight w:val="none"/>
              </w:rPr>
            </w:pPr>
          </w:p>
        </w:tc>
        <w:tc>
          <w:tcPr>
            <w:tcW w:w="1581" w:type="dxa"/>
            <w:vAlign w:val="center"/>
          </w:tcPr>
          <w:p>
            <w:pPr>
              <w:jc w:val="center"/>
              <w:rPr>
                <w:rFonts w:ascii="宋体" w:hAnsi="宋体" w:cs="宋体"/>
                <w:sz w:val="24"/>
                <w:highlight w:val="none"/>
              </w:rPr>
            </w:pPr>
          </w:p>
        </w:tc>
        <w:tc>
          <w:tcPr>
            <w:tcW w:w="1537" w:type="dxa"/>
            <w:vAlign w:val="center"/>
          </w:tcPr>
          <w:p>
            <w:pPr>
              <w:jc w:val="center"/>
              <w:rPr>
                <w:rFonts w:ascii="宋体" w:hAnsi="宋体" w:cs="宋体"/>
                <w:sz w:val="24"/>
                <w:highlight w:val="none"/>
              </w:rPr>
            </w:pPr>
          </w:p>
        </w:tc>
        <w:tc>
          <w:tcPr>
            <w:tcW w:w="1701" w:type="dxa"/>
            <w:vAlign w:val="center"/>
          </w:tcPr>
          <w:p>
            <w:pPr>
              <w:jc w:val="center"/>
              <w:rPr>
                <w:rFonts w:ascii="宋体" w:hAnsi="宋体" w:cs="宋体"/>
                <w:sz w:val="24"/>
                <w:highlight w:val="none"/>
              </w:rPr>
            </w:pPr>
          </w:p>
        </w:tc>
        <w:tc>
          <w:tcPr>
            <w:tcW w:w="1579" w:type="dxa"/>
            <w:vAlign w:val="center"/>
          </w:tcPr>
          <w:p>
            <w:pPr>
              <w:jc w:val="center"/>
              <w:rPr>
                <w:rFonts w:ascii="宋体" w:hAnsi="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04" w:type="dxa"/>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w:t>
            </w:r>
          </w:p>
        </w:tc>
        <w:tc>
          <w:tcPr>
            <w:tcW w:w="1610" w:type="dxa"/>
            <w:vAlign w:val="center"/>
          </w:tcPr>
          <w:p>
            <w:pPr>
              <w:jc w:val="center"/>
              <w:rPr>
                <w:rFonts w:ascii="宋体" w:hAnsi="宋体" w:cs="宋体"/>
                <w:sz w:val="24"/>
                <w:highlight w:val="none"/>
              </w:rPr>
            </w:pPr>
          </w:p>
        </w:tc>
        <w:tc>
          <w:tcPr>
            <w:tcW w:w="1581" w:type="dxa"/>
            <w:vAlign w:val="center"/>
          </w:tcPr>
          <w:p>
            <w:pPr>
              <w:jc w:val="center"/>
              <w:rPr>
                <w:rFonts w:ascii="宋体" w:hAnsi="宋体" w:cs="宋体"/>
                <w:sz w:val="24"/>
                <w:highlight w:val="none"/>
              </w:rPr>
            </w:pPr>
          </w:p>
        </w:tc>
        <w:tc>
          <w:tcPr>
            <w:tcW w:w="1537" w:type="dxa"/>
            <w:vAlign w:val="center"/>
          </w:tcPr>
          <w:p>
            <w:pPr>
              <w:jc w:val="center"/>
              <w:rPr>
                <w:rFonts w:ascii="宋体" w:hAnsi="宋体" w:cs="宋体"/>
                <w:sz w:val="24"/>
                <w:highlight w:val="none"/>
              </w:rPr>
            </w:pPr>
          </w:p>
        </w:tc>
        <w:tc>
          <w:tcPr>
            <w:tcW w:w="1701" w:type="dxa"/>
            <w:vAlign w:val="center"/>
          </w:tcPr>
          <w:p>
            <w:pPr>
              <w:jc w:val="center"/>
              <w:rPr>
                <w:rFonts w:ascii="宋体" w:hAnsi="宋体" w:cs="宋体"/>
                <w:sz w:val="24"/>
                <w:highlight w:val="none"/>
              </w:rPr>
            </w:pPr>
          </w:p>
        </w:tc>
        <w:tc>
          <w:tcPr>
            <w:tcW w:w="1579" w:type="dxa"/>
            <w:vAlign w:val="center"/>
          </w:tcPr>
          <w:p>
            <w:pPr>
              <w:jc w:val="center"/>
              <w:rPr>
                <w:rFonts w:ascii="宋体" w:hAnsi="宋体" w:cs="宋体"/>
                <w:sz w:val="24"/>
                <w:highlight w:val="none"/>
              </w:rPr>
            </w:pPr>
          </w:p>
        </w:tc>
      </w:tr>
    </w:tbl>
    <w:p>
      <w:pPr>
        <w:adjustRightInd w:val="0"/>
        <w:snapToGrid w:val="0"/>
        <w:rPr>
          <w:rFonts w:ascii="宋体" w:hAnsi="宋体" w:cs="宋体"/>
          <w:color w:val="000000"/>
          <w:sz w:val="24"/>
          <w:highlight w:val="none"/>
        </w:rPr>
      </w:pPr>
      <w:r>
        <w:rPr>
          <w:rFonts w:hint="eastAsia" w:ascii="宋体" w:hAnsi="宋体" w:cs="宋体"/>
          <w:color w:val="000000"/>
          <w:sz w:val="24"/>
          <w:highlight w:val="none"/>
        </w:rPr>
        <w:t>注：1、业绩的认定标准及有效证明文件要求见第三章《评审方法和评审标准》。</w:t>
      </w:r>
    </w:p>
    <w:p>
      <w:pPr>
        <w:adjustRightInd w:val="0"/>
        <w:snapToGrid w:val="0"/>
        <w:ind w:firstLine="480" w:firstLineChars="200"/>
        <w:rPr>
          <w:rFonts w:ascii="宋体" w:hAnsi="宋体" w:cs="宋体"/>
          <w:color w:val="000000"/>
          <w:sz w:val="24"/>
          <w:highlight w:val="none"/>
        </w:rPr>
      </w:pPr>
      <w:r>
        <w:rPr>
          <w:rFonts w:hint="eastAsia" w:ascii="宋体" w:hAnsi="宋体" w:cs="宋体"/>
          <w:color w:val="000000"/>
          <w:sz w:val="24"/>
          <w:highlight w:val="none"/>
        </w:rPr>
        <w:t>2、供应商应随本表附有效证明材料，业绩证明材料应提供复印件，且内容清晰。供应商应将提供的有效证明材料按本表形式及编号顺序进行编排。未提供有效证明材料的业绩在评标时将不予认可。</w:t>
      </w:r>
    </w:p>
    <w:p>
      <w:pPr>
        <w:adjustRightInd w:val="0"/>
        <w:snapToGrid w:val="0"/>
        <w:ind w:firstLine="480" w:firstLineChars="200"/>
        <w:rPr>
          <w:rFonts w:ascii="宋体" w:hAnsi="宋体" w:cs="宋体"/>
          <w:color w:val="000000"/>
          <w:sz w:val="24"/>
          <w:highlight w:val="none"/>
        </w:rPr>
      </w:pPr>
      <w:r>
        <w:rPr>
          <w:rFonts w:hint="eastAsia" w:ascii="宋体" w:hAnsi="宋体" w:cs="宋体"/>
          <w:color w:val="000000"/>
          <w:sz w:val="24"/>
          <w:highlight w:val="none"/>
        </w:rPr>
        <w:t>3、本表中信息如有虚假，</w:t>
      </w:r>
      <w:r>
        <w:rPr>
          <w:rFonts w:hint="eastAsia" w:ascii="宋体" w:hAnsi="宋体" w:cs="宋体"/>
          <w:sz w:val="24"/>
          <w:highlight w:val="none"/>
        </w:rPr>
        <w:t>依据《政府采购法》第七十七条“提供虚假材料谋取中标、成交的”有关规定予以处理。</w:t>
      </w:r>
    </w:p>
    <w:p>
      <w:pPr>
        <w:widowControl/>
        <w:jc w:val="left"/>
        <w:rPr>
          <w:rFonts w:ascii="宋体" w:hAnsi="宋体" w:cs="宋体"/>
          <w:color w:val="000000"/>
          <w:sz w:val="24"/>
          <w:szCs w:val="20"/>
          <w:highlight w:val="none"/>
        </w:rPr>
      </w:pPr>
      <w:r>
        <w:rPr>
          <w:rFonts w:hint="eastAsia" w:ascii="宋体" w:hAnsi="宋体" w:cs="宋体"/>
          <w:color w:val="000000"/>
          <w:sz w:val="24"/>
          <w:szCs w:val="20"/>
          <w:highlight w:val="none"/>
        </w:rPr>
        <w:br w:type="page"/>
      </w: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12 拟派往本项目实施团队情况</w:t>
      </w:r>
    </w:p>
    <w:p>
      <w:pPr>
        <w:pStyle w:val="23"/>
        <w:spacing w:line="360" w:lineRule="auto"/>
        <w:outlineLvl w:val="2"/>
        <w:rPr>
          <w:rFonts w:hint="default" w:hAnsi="宋体" w:cs="宋体"/>
          <w:color w:val="000000"/>
          <w:sz w:val="24"/>
          <w:highlight w:val="none"/>
        </w:rPr>
      </w:pPr>
      <w:bookmarkStart w:id="764" w:name="_Toc178491536"/>
      <w:bookmarkStart w:id="765" w:name="_Toc182802968"/>
      <w:bookmarkStart w:id="766" w:name="_Toc205612644"/>
      <w:bookmarkStart w:id="767" w:name="_Toc182205200"/>
      <w:bookmarkStart w:id="768" w:name="_Toc177995496"/>
      <w:bookmarkStart w:id="769" w:name="_Toc194883191"/>
      <w:bookmarkStart w:id="770" w:name="_Toc182802852"/>
      <w:bookmarkStart w:id="771" w:name="_Toc194888465"/>
      <w:bookmarkStart w:id="772" w:name="_Toc177189258"/>
      <w:bookmarkStart w:id="773" w:name="_Toc202069432"/>
      <w:bookmarkStart w:id="774" w:name="_Toc177817357"/>
      <w:bookmarkStart w:id="775" w:name="_Toc182802768"/>
      <w:bookmarkStart w:id="776" w:name="_Toc182205343"/>
      <w:bookmarkStart w:id="777" w:name="_Toc176882565"/>
      <w:bookmarkStart w:id="778" w:name="_Toc70687213"/>
      <w:bookmarkStart w:id="779" w:name="_Toc181504489"/>
      <w:bookmarkStart w:id="780" w:name="_Toc205612715"/>
      <w:bookmarkStart w:id="781" w:name="_Toc201995954"/>
      <w:bookmarkStart w:id="782" w:name="_Toc53722878"/>
      <w:bookmarkStart w:id="783" w:name="_Toc181864913"/>
      <w:r>
        <w:rPr>
          <w:rFonts w:hAnsi="宋体" w:cs="宋体"/>
          <w:color w:val="000000"/>
          <w:sz w:val="24"/>
          <w:highlight w:val="none"/>
        </w:rPr>
        <w:t>12-1  本项目实施团队主要人员名单</w:t>
      </w:r>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p>
      <w:pPr>
        <w:spacing w:line="360" w:lineRule="auto"/>
        <w:rPr>
          <w:rFonts w:ascii="宋体" w:hAnsi="宋体" w:cs="宋体"/>
          <w:b/>
          <w:color w:val="000000"/>
          <w:kern w:val="0"/>
          <w:sz w:val="24"/>
          <w:highlight w:val="none"/>
          <w:u w:val="single"/>
        </w:rPr>
      </w:pPr>
    </w:p>
    <w:tbl>
      <w:tblPr>
        <w:tblStyle w:val="43"/>
        <w:tblW w:w="44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59"/>
        <w:gridCol w:w="1029"/>
        <w:gridCol w:w="1550"/>
        <w:gridCol w:w="21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r>
              <w:rPr>
                <w:rFonts w:hint="eastAsia" w:ascii="宋体" w:hAnsi="宋体" w:cs="宋体"/>
                <w:color w:val="000000"/>
                <w:kern w:val="0"/>
                <w:sz w:val="24"/>
                <w:highlight w:val="none"/>
              </w:rPr>
              <w:t>拟在本项目</w:t>
            </w:r>
          </w:p>
          <w:p>
            <w:pPr>
              <w:jc w:val="center"/>
              <w:rPr>
                <w:rFonts w:ascii="宋体" w:hAnsi="宋体" w:cs="宋体"/>
                <w:color w:val="000000"/>
                <w:kern w:val="0"/>
                <w:sz w:val="24"/>
                <w:highlight w:val="none"/>
              </w:rPr>
            </w:pPr>
            <w:r>
              <w:rPr>
                <w:rFonts w:hint="eastAsia" w:ascii="宋体" w:hAnsi="宋体" w:cs="宋体"/>
                <w:color w:val="000000"/>
                <w:kern w:val="0"/>
                <w:sz w:val="24"/>
                <w:highlight w:val="none"/>
              </w:rPr>
              <w:t>担任职务或工作内容</w:t>
            </w:r>
          </w:p>
        </w:tc>
        <w:tc>
          <w:tcPr>
            <w:tcW w:w="618" w:type="pct"/>
            <w:vAlign w:val="center"/>
          </w:tcPr>
          <w:p>
            <w:pPr>
              <w:jc w:val="center"/>
              <w:rPr>
                <w:rFonts w:ascii="宋体" w:hAnsi="宋体" w:cs="宋体"/>
                <w:color w:val="000000"/>
                <w:kern w:val="0"/>
                <w:sz w:val="24"/>
                <w:highlight w:val="none"/>
              </w:rPr>
            </w:pPr>
            <w:r>
              <w:rPr>
                <w:rFonts w:hint="eastAsia" w:ascii="宋体" w:hAnsi="宋体" w:cs="宋体"/>
                <w:color w:val="000000"/>
                <w:kern w:val="0"/>
                <w:sz w:val="24"/>
                <w:highlight w:val="none"/>
              </w:rPr>
              <w:t>姓名</w:t>
            </w:r>
          </w:p>
        </w:tc>
        <w:tc>
          <w:tcPr>
            <w:tcW w:w="931" w:type="pct"/>
            <w:vAlign w:val="center"/>
          </w:tcPr>
          <w:p>
            <w:pPr>
              <w:jc w:val="center"/>
              <w:rPr>
                <w:rFonts w:ascii="宋体" w:hAnsi="宋体" w:cs="宋体"/>
                <w:color w:val="000000"/>
                <w:kern w:val="0"/>
                <w:sz w:val="24"/>
                <w:highlight w:val="none"/>
              </w:rPr>
            </w:pPr>
            <w:r>
              <w:rPr>
                <w:rFonts w:hint="eastAsia" w:ascii="宋体" w:hAnsi="宋体" w:cs="宋体"/>
                <w:color w:val="000000"/>
                <w:kern w:val="0"/>
                <w:sz w:val="24"/>
                <w:highlight w:val="none"/>
              </w:rPr>
              <w:t>从事市场调研工作年限</w:t>
            </w:r>
          </w:p>
        </w:tc>
        <w:tc>
          <w:tcPr>
            <w:tcW w:w="1312" w:type="pct"/>
            <w:vAlign w:val="center"/>
          </w:tcPr>
          <w:p>
            <w:pPr>
              <w:jc w:val="center"/>
              <w:rPr>
                <w:rFonts w:ascii="宋体" w:hAnsi="宋体" w:cs="宋体"/>
                <w:color w:val="000000"/>
                <w:kern w:val="0"/>
                <w:sz w:val="24"/>
                <w:highlight w:val="none"/>
              </w:rPr>
            </w:pPr>
            <w:r>
              <w:rPr>
                <w:rFonts w:hint="eastAsia" w:ascii="宋体" w:hAnsi="宋体" w:cs="宋体"/>
                <w:color w:val="000000"/>
                <w:kern w:val="0"/>
                <w:sz w:val="24"/>
                <w:highlight w:val="none"/>
              </w:rPr>
              <w:t>项目案例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bl>
    <w:p>
      <w:pPr>
        <w:spacing w:line="360" w:lineRule="auto"/>
        <w:rPr>
          <w:rFonts w:ascii="宋体" w:hAnsi="宋体" w:cs="宋体"/>
          <w:sz w:val="24"/>
          <w:highlight w:val="none"/>
        </w:rPr>
      </w:pPr>
      <w:r>
        <w:rPr>
          <w:rFonts w:hint="eastAsia" w:ascii="宋体" w:hAnsi="宋体" w:cs="宋体"/>
          <w:sz w:val="24"/>
          <w:highlight w:val="none"/>
        </w:rPr>
        <w:t>供应商承诺：项目周期内实施人员保持稳定，项目核心人员不发生变动。</w:t>
      </w:r>
    </w:p>
    <w:p>
      <w:pPr>
        <w:widowControl/>
        <w:jc w:val="left"/>
        <w:rPr>
          <w:rFonts w:ascii="宋体" w:hAnsi="宋体" w:cs="宋体"/>
          <w:color w:val="000000"/>
          <w:sz w:val="24"/>
          <w:szCs w:val="20"/>
          <w:highlight w:val="none"/>
        </w:rPr>
      </w:pPr>
      <w:r>
        <w:rPr>
          <w:rFonts w:hint="eastAsia" w:ascii="宋体" w:hAnsi="宋体" w:cs="宋体"/>
          <w:color w:val="000000"/>
          <w:sz w:val="24"/>
          <w:szCs w:val="20"/>
          <w:highlight w:val="none"/>
        </w:rPr>
        <w:br w:type="page"/>
      </w:r>
    </w:p>
    <w:p>
      <w:pPr>
        <w:pStyle w:val="23"/>
        <w:spacing w:line="360" w:lineRule="auto"/>
        <w:outlineLvl w:val="2"/>
        <w:rPr>
          <w:rFonts w:hint="default" w:hAnsi="宋体" w:cs="宋体"/>
          <w:b/>
          <w:bCs/>
          <w:color w:val="000000"/>
          <w:sz w:val="24"/>
          <w:highlight w:val="none"/>
        </w:rPr>
      </w:pPr>
      <w:r>
        <w:rPr>
          <w:rFonts w:hAnsi="宋体" w:cs="宋体"/>
          <w:color w:val="000000"/>
          <w:sz w:val="24"/>
          <w:highlight w:val="none"/>
        </w:rPr>
        <w:t>12-2  本项目实施团队主要人员简历表</w:t>
      </w:r>
    </w:p>
    <w:p>
      <w:pPr>
        <w:spacing w:line="360" w:lineRule="auto"/>
        <w:rPr>
          <w:rFonts w:ascii="宋体" w:hAnsi="宋体" w:cs="宋体"/>
          <w:color w:val="000000"/>
          <w:sz w:val="24"/>
          <w:highlight w:val="none"/>
          <w:u w:val="single"/>
        </w:rPr>
      </w:pPr>
    </w:p>
    <w:tbl>
      <w:tblPr>
        <w:tblStyle w:val="43"/>
        <w:tblW w:w="903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58"/>
        <w:gridCol w:w="1427"/>
        <w:gridCol w:w="1455"/>
        <w:gridCol w:w="1446"/>
        <w:gridCol w:w="749"/>
        <w:gridCol w:w="1134"/>
        <w:gridCol w:w="60"/>
        <w:gridCol w:w="120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8" w:hRule="atLeast"/>
          <w:jc w:val="center"/>
        </w:trPr>
        <w:tc>
          <w:tcPr>
            <w:tcW w:w="1558" w:type="dxa"/>
            <w:vAlign w:val="center"/>
          </w:tcPr>
          <w:p>
            <w:pPr>
              <w:jc w:val="center"/>
              <w:rPr>
                <w:rFonts w:ascii="宋体" w:hAnsi="宋体" w:cs="宋体"/>
                <w:caps/>
                <w:color w:val="000000"/>
                <w:sz w:val="24"/>
                <w:highlight w:val="none"/>
              </w:rPr>
            </w:pPr>
            <w:r>
              <w:rPr>
                <w:rFonts w:hint="eastAsia" w:ascii="宋体" w:hAnsi="宋体" w:cs="宋体"/>
                <w:caps/>
                <w:color w:val="000000"/>
                <w:sz w:val="24"/>
                <w:highlight w:val="none"/>
              </w:rPr>
              <w:t>姓名</w:t>
            </w:r>
          </w:p>
        </w:tc>
        <w:tc>
          <w:tcPr>
            <w:tcW w:w="1427" w:type="dxa"/>
            <w:vAlign w:val="center"/>
          </w:tcPr>
          <w:p>
            <w:pPr>
              <w:jc w:val="center"/>
              <w:rPr>
                <w:rFonts w:ascii="宋体" w:hAnsi="宋体" w:cs="宋体"/>
                <w:caps/>
                <w:color w:val="000000"/>
                <w:sz w:val="24"/>
                <w:highlight w:val="none"/>
              </w:rPr>
            </w:pPr>
          </w:p>
        </w:tc>
        <w:tc>
          <w:tcPr>
            <w:tcW w:w="1455" w:type="dxa"/>
            <w:vAlign w:val="center"/>
          </w:tcPr>
          <w:p>
            <w:pPr>
              <w:jc w:val="center"/>
              <w:rPr>
                <w:rFonts w:ascii="宋体" w:hAnsi="宋体" w:cs="宋体"/>
                <w:caps/>
                <w:color w:val="000000"/>
                <w:sz w:val="24"/>
                <w:highlight w:val="none"/>
              </w:rPr>
            </w:pPr>
            <w:r>
              <w:rPr>
                <w:rFonts w:hint="eastAsia" w:ascii="宋体" w:hAnsi="宋体" w:cs="宋体"/>
                <w:caps/>
                <w:color w:val="000000"/>
                <w:sz w:val="24"/>
                <w:highlight w:val="none"/>
              </w:rPr>
              <w:t>年龄</w:t>
            </w:r>
          </w:p>
        </w:tc>
        <w:tc>
          <w:tcPr>
            <w:tcW w:w="1446" w:type="dxa"/>
            <w:vAlign w:val="center"/>
          </w:tcPr>
          <w:p>
            <w:pPr>
              <w:jc w:val="center"/>
              <w:rPr>
                <w:rFonts w:ascii="宋体" w:hAnsi="宋体" w:cs="宋体"/>
                <w:caps/>
                <w:color w:val="000000"/>
                <w:sz w:val="24"/>
                <w:highlight w:val="none"/>
              </w:rPr>
            </w:pPr>
          </w:p>
        </w:tc>
        <w:tc>
          <w:tcPr>
            <w:tcW w:w="1883" w:type="dxa"/>
            <w:gridSpan w:val="2"/>
            <w:vAlign w:val="center"/>
          </w:tcPr>
          <w:p>
            <w:pPr>
              <w:jc w:val="center"/>
              <w:rPr>
                <w:rFonts w:ascii="宋体" w:hAnsi="宋体" w:cs="宋体"/>
                <w:caps/>
                <w:color w:val="000000"/>
                <w:sz w:val="24"/>
                <w:highlight w:val="none"/>
              </w:rPr>
            </w:pPr>
            <w:r>
              <w:rPr>
                <w:rFonts w:hint="eastAsia" w:ascii="宋体" w:hAnsi="宋体" w:cs="宋体"/>
                <w:color w:val="000000"/>
                <w:sz w:val="24"/>
                <w:highlight w:val="none"/>
              </w:rPr>
              <w:t>职称</w:t>
            </w:r>
          </w:p>
        </w:tc>
        <w:tc>
          <w:tcPr>
            <w:tcW w:w="1269" w:type="dxa"/>
            <w:gridSpan w:val="2"/>
            <w:vAlign w:val="center"/>
          </w:tcPr>
          <w:p>
            <w:pPr>
              <w:jc w:val="center"/>
              <w:rPr>
                <w:rFonts w:ascii="宋体" w:hAnsi="宋体" w:cs="宋体"/>
                <w:caps/>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8" w:hRule="atLeast"/>
          <w:jc w:val="center"/>
        </w:trPr>
        <w:tc>
          <w:tcPr>
            <w:tcW w:w="1558" w:type="dxa"/>
            <w:vAlign w:val="center"/>
          </w:tcPr>
          <w:p>
            <w:pPr>
              <w:jc w:val="center"/>
              <w:rPr>
                <w:rFonts w:ascii="宋体" w:hAnsi="宋体" w:cs="宋体"/>
                <w:caps/>
                <w:color w:val="000000"/>
                <w:sz w:val="24"/>
                <w:highlight w:val="none"/>
              </w:rPr>
            </w:pPr>
            <w:r>
              <w:rPr>
                <w:rFonts w:hint="eastAsia" w:ascii="宋体" w:hAnsi="宋体" w:cs="宋体"/>
                <w:caps/>
                <w:color w:val="000000"/>
                <w:sz w:val="24"/>
                <w:highlight w:val="none"/>
              </w:rPr>
              <w:t>身份证号码</w:t>
            </w:r>
          </w:p>
        </w:tc>
        <w:tc>
          <w:tcPr>
            <w:tcW w:w="4328" w:type="dxa"/>
            <w:gridSpan w:val="3"/>
            <w:vAlign w:val="center"/>
          </w:tcPr>
          <w:p>
            <w:pPr>
              <w:jc w:val="center"/>
              <w:rPr>
                <w:rFonts w:ascii="宋体" w:hAnsi="宋体" w:cs="宋体"/>
                <w:caps/>
                <w:color w:val="000000"/>
                <w:sz w:val="24"/>
                <w:highlight w:val="none"/>
              </w:rPr>
            </w:pPr>
          </w:p>
        </w:tc>
        <w:tc>
          <w:tcPr>
            <w:tcW w:w="1883"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职务</w:t>
            </w:r>
          </w:p>
        </w:tc>
        <w:tc>
          <w:tcPr>
            <w:tcW w:w="1269" w:type="dxa"/>
            <w:gridSpan w:val="2"/>
            <w:vAlign w:val="center"/>
          </w:tcPr>
          <w:p>
            <w:pPr>
              <w:jc w:val="center"/>
              <w:rPr>
                <w:rFonts w:ascii="宋体" w:hAnsi="宋体" w:cs="宋体"/>
                <w:caps/>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02" w:hRule="atLeast"/>
          <w:jc w:val="center"/>
        </w:trPr>
        <w:tc>
          <w:tcPr>
            <w:tcW w:w="1558"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毕业学校</w:t>
            </w:r>
          </w:p>
        </w:tc>
        <w:tc>
          <w:tcPr>
            <w:tcW w:w="4328" w:type="dxa"/>
            <w:gridSpan w:val="3"/>
            <w:vAlign w:val="center"/>
          </w:tcPr>
          <w:p>
            <w:pPr>
              <w:jc w:val="center"/>
              <w:rPr>
                <w:rFonts w:ascii="宋体" w:hAnsi="宋体" w:cs="宋体"/>
                <w:color w:val="000000"/>
                <w:sz w:val="24"/>
                <w:highlight w:val="none"/>
              </w:rPr>
            </w:pPr>
          </w:p>
        </w:tc>
        <w:tc>
          <w:tcPr>
            <w:tcW w:w="1883"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专业</w:t>
            </w:r>
          </w:p>
        </w:tc>
        <w:tc>
          <w:tcPr>
            <w:tcW w:w="1269" w:type="dxa"/>
            <w:gridSpan w:val="2"/>
            <w:vAlign w:val="center"/>
          </w:tcPr>
          <w:p>
            <w:pPr>
              <w:jc w:val="center"/>
              <w:rPr>
                <w:rFonts w:ascii="宋体" w:hAnsi="宋体" w:cs="宋体"/>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1558"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现所在机构或部门</w:t>
            </w:r>
          </w:p>
        </w:tc>
        <w:tc>
          <w:tcPr>
            <w:tcW w:w="4328" w:type="dxa"/>
            <w:gridSpan w:val="3"/>
            <w:vAlign w:val="center"/>
          </w:tcPr>
          <w:p>
            <w:pPr>
              <w:jc w:val="center"/>
              <w:rPr>
                <w:rFonts w:ascii="宋体" w:hAnsi="宋体" w:cs="宋体"/>
                <w:color w:val="000000"/>
                <w:sz w:val="24"/>
                <w:highlight w:val="none"/>
              </w:rPr>
            </w:pPr>
          </w:p>
        </w:tc>
        <w:tc>
          <w:tcPr>
            <w:tcW w:w="1883"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相关工作年限</w:t>
            </w:r>
          </w:p>
        </w:tc>
        <w:tc>
          <w:tcPr>
            <w:tcW w:w="1269" w:type="dxa"/>
            <w:gridSpan w:val="2"/>
            <w:vAlign w:val="center"/>
          </w:tcPr>
          <w:p>
            <w:pPr>
              <w:jc w:val="center"/>
              <w:rPr>
                <w:rFonts w:ascii="宋体" w:hAnsi="宋体" w:cs="宋体"/>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09" w:hRule="atLeast"/>
          <w:jc w:val="center"/>
        </w:trPr>
        <w:tc>
          <w:tcPr>
            <w:tcW w:w="2985"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拟在本项目中担任的职务</w:t>
            </w:r>
          </w:p>
        </w:tc>
        <w:tc>
          <w:tcPr>
            <w:tcW w:w="6053" w:type="dxa"/>
            <w:gridSpan w:val="6"/>
            <w:vAlign w:val="center"/>
          </w:tcPr>
          <w:p>
            <w:pPr>
              <w:jc w:val="center"/>
              <w:rPr>
                <w:rFonts w:ascii="宋体" w:hAnsi="宋体" w:cs="宋体"/>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59" w:hRule="atLeast"/>
          <w:jc w:val="center"/>
        </w:trPr>
        <w:tc>
          <w:tcPr>
            <w:tcW w:w="9038" w:type="dxa"/>
            <w:gridSpan w:val="8"/>
            <w:vAlign w:val="center"/>
          </w:tcPr>
          <w:p>
            <w:pPr>
              <w:jc w:val="center"/>
              <w:rPr>
                <w:rFonts w:ascii="宋体" w:hAnsi="宋体" w:cs="宋体"/>
                <w:color w:val="000000"/>
                <w:sz w:val="24"/>
                <w:highlight w:val="none"/>
              </w:rPr>
            </w:pPr>
            <w:r>
              <w:rPr>
                <w:rFonts w:hint="eastAsia" w:ascii="宋体" w:hAnsi="宋体" w:cs="宋体"/>
                <w:color w:val="000000"/>
                <w:sz w:val="24"/>
                <w:highlight w:val="none"/>
              </w:rPr>
              <w:t>主要工作业绩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1558"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日期</w:t>
            </w:r>
          </w:p>
        </w:tc>
        <w:tc>
          <w:tcPr>
            <w:tcW w:w="2882"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参加过的相关项目名称/成果情况</w:t>
            </w:r>
          </w:p>
        </w:tc>
        <w:tc>
          <w:tcPr>
            <w:tcW w:w="2195"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担任何职</w:t>
            </w:r>
          </w:p>
          <w:p>
            <w:pPr>
              <w:jc w:val="center"/>
              <w:rPr>
                <w:rFonts w:ascii="宋体" w:hAnsi="宋体" w:cs="宋体"/>
                <w:color w:val="000000"/>
                <w:sz w:val="24"/>
                <w:highlight w:val="none"/>
              </w:rPr>
            </w:pPr>
            <w:r>
              <w:rPr>
                <w:rFonts w:hint="eastAsia" w:ascii="宋体" w:hAnsi="宋体" w:cs="宋体"/>
                <w:color w:val="000000"/>
                <w:sz w:val="24"/>
                <w:highlight w:val="none"/>
              </w:rPr>
              <w:t>（负责人/参加者）</w:t>
            </w:r>
          </w:p>
        </w:tc>
        <w:tc>
          <w:tcPr>
            <w:tcW w:w="1194"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是否已完成</w:t>
            </w:r>
          </w:p>
        </w:tc>
        <w:tc>
          <w:tcPr>
            <w:tcW w:w="1209"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83" w:hRule="atLeast"/>
          <w:jc w:val="center"/>
        </w:trPr>
        <w:tc>
          <w:tcPr>
            <w:tcW w:w="1558" w:type="dxa"/>
            <w:vAlign w:val="center"/>
          </w:tcPr>
          <w:p>
            <w:pPr>
              <w:jc w:val="center"/>
              <w:rPr>
                <w:rFonts w:ascii="宋体" w:hAnsi="宋体" w:cs="宋体"/>
                <w:color w:val="000000"/>
                <w:sz w:val="24"/>
                <w:highlight w:val="none"/>
              </w:rPr>
            </w:pPr>
          </w:p>
        </w:tc>
        <w:tc>
          <w:tcPr>
            <w:tcW w:w="2882" w:type="dxa"/>
            <w:gridSpan w:val="2"/>
            <w:vAlign w:val="center"/>
          </w:tcPr>
          <w:p>
            <w:pPr>
              <w:jc w:val="center"/>
              <w:rPr>
                <w:rFonts w:ascii="宋体" w:hAnsi="宋体" w:cs="宋体"/>
                <w:color w:val="000000"/>
                <w:sz w:val="24"/>
                <w:highlight w:val="none"/>
              </w:rPr>
            </w:pPr>
          </w:p>
        </w:tc>
        <w:tc>
          <w:tcPr>
            <w:tcW w:w="2195" w:type="dxa"/>
            <w:gridSpan w:val="2"/>
            <w:vAlign w:val="center"/>
          </w:tcPr>
          <w:p>
            <w:pPr>
              <w:jc w:val="center"/>
              <w:rPr>
                <w:rFonts w:ascii="宋体" w:hAnsi="宋体" w:cs="宋体"/>
                <w:color w:val="000000"/>
                <w:sz w:val="24"/>
                <w:highlight w:val="none"/>
              </w:rPr>
            </w:pPr>
          </w:p>
        </w:tc>
        <w:tc>
          <w:tcPr>
            <w:tcW w:w="1194" w:type="dxa"/>
            <w:gridSpan w:val="2"/>
            <w:vAlign w:val="center"/>
          </w:tcPr>
          <w:p>
            <w:pPr>
              <w:jc w:val="center"/>
              <w:rPr>
                <w:rFonts w:ascii="宋体" w:hAnsi="宋体" w:cs="宋体"/>
                <w:color w:val="000000"/>
                <w:sz w:val="24"/>
                <w:highlight w:val="none"/>
              </w:rPr>
            </w:pPr>
          </w:p>
        </w:tc>
        <w:tc>
          <w:tcPr>
            <w:tcW w:w="1209" w:type="dxa"/>
            <w:vAlign w:val="center"/>
          </w:tcPr>
          <w:p>
            <w:pPr>
              <w:jc w:val="center"/>
              <w:rPr>
                <w:rFonts w:ascii="宋体" w:hAnsi="宋体" w:cs="宋体"/>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83" w:hRule="atLeast"/>
          <w:jc w:val="center"/>
        </w:trPr>
        <w:tc>
          <w:tcPr>
            <w:tcW w:w="1558" w:type="dxa"/>
            <w:vAlign w:val="center"/>
          </w:tcPr>
          <w:p>
            <w:pPr>
              <w:jc w:val="center"/>
              <w:rPr>
                <w:rFonts w:ascii="宋体" w:hAnsi="宋体" w:cs="宋体"/>
                <w:color w:val="000000"/>
                <w:sz w:val="24"/>
                <w:highlight w:val="none"/>
              </w:rPr>
            </w:pPr>
          </w:p>
        </w:tc>
        <w:tc>
          <w:tcPr>
            <w:tcW w:w="2882" w:type="dxa"/>
            <w:gridSpan w:val="2"/>
            <w:vAlign w:val="center"/>
          </w:tcPr>
          <w:p>
            <w:pPr>
              <w:jc w:val="center"/>
              <w:rPr>
                <w:rFonts w:ascii="宋体" w:hAnsi="宋体" w:cs="宋体"/>
                <w:color w:val="000000"/>
                <w:sz w:val="24"/>
                <w:highlight w:val="none"/>
              </w:rPr>
            </w:pPr>
          </w:p>
        </w:tc>
        <w:tc>
          <w:tcPr>
            <w:tcW w:w="2195" w:type="dxa"/>
            <w:gridSpan w:val="2"/>
            <w:vAlign w:val="center"/>
          </w:tcPr>
          <w:p>
            <w:pPr>
              <w:jc w:val="center"/>
              <w:rPr>
                <w:rFonts w:ascii="宋体" w:hAnsi="宋体" w:cs="宋体"/>
                <w:color w:val="000000"/>
                <w:sz w:val="24"/>
                <w:highlight w:val="none"/>
              </w:rPr>
            </w:pPr>
          </w:p>
        </w:tc>
        <w:tc>
          <w:tcPr>
            <w:tcW w:w="1194" w:type="dxa"/>
            <w:gridSpan w:val="2"/>
            <w:vAlign w:val="center"/>
          </w:tcPr>
          <w:p>
            <w:pPr>
              <w:jc w:val="center"/>
              <w:rPr>
                <w:rFonts w:ascii="宋体" w:hAnsi="宋体" w:cs="宋体"/>
                <w:color w:val="000000"/>
                <w:sz w:val="24"/>
                <w:highlight w:val="none"/>
              </w:rPr>
            </w:pPr>
          </w:p>
        </w:tc>
        <w:tc>
          <w:tcPr>
            <w:tcW w:w="1209" w:type="dxa"/>
            <w:vAlign w:val="center"/>
          </w:tcPr>
          <w:p>
            <w:pPr>
              <w:jc w:val="center"/>
              <w:rPr>
                <w:rFonts w:ascii="宋体" w:hAnsi="宋体" w:cs="宋体"/>
                <w:color w:val="000000"/>
                <w:sz w:val="24"/>
                <w:highlight w:val="none"/>
              </w:rPr>
            </w:pPr>
          </w:p>
        </w:tc>
      </w:tr>
    </w:tbl>
    <w:p>
      <w:pPr>
        <w:spacing w:line="360" w:lineRule="auto"/>
        <w:rPr>
          <w:rFonts w:ascii="宋体" w:hAnsi="宋体" w:cs="宋体"/>
          <w:color w:val="000000"/>
          <w:sz w:val="24"/>
          <w:highlight w:val="none"/>
        </w:rPr>
      </w:pPr>
      <w:r>
        <w:rPr>
          <w:rFonts w:hint="eastAsia" w:ascii="宋体" w:hAnsi="宋体" w:cs="宋体"/>
          <w:color w:val="000000"/>
          <w:sz w:val="24"/>
          <w:highlight w:val="none"/>
        </w:rPr>
        <w:t>注：“主要人员”是指实际参加本项目规定的管理、技术和服务工作的负责人员（包括但不限于</w:t>
      </w:r>
      <w:bookmarkStart w:id="784" w:name="OLE_LINK4"/>
      <w:r>
        <w:rPr>
          <w:rFonts w:hint="eastAsia" w:ascii="宋体" w:hAnsi="宋体" w:cs="宋体"/>
          <w:color w:val="000000"/>
          <w:sz w:val="24"/>
          <w:highlight w:val="none"/>
        </w:rPr>
        <w:t>项目负责人</w:t>
      </w:r>
      <w:bookmarkEnd w:id="784"/>
      <w:r>
        <w:rPr>
          <w:rFonts w:hint="eastAsia" w:ascii="宋体" w:hAnsi="宋体" w:cs="宋体"/>
          <w:color w:val="000000"/>
          <w:sz w:val="24"/>
          <w:highlight w:val="none"/>
        </w:rPr>
        <w:t>等），应附上有关从业资质证书。</w:t>
      </w:r>
    </w:p>
    <w:p>
      <w:pPr>
        <w:tabs>
          <w:tab w:val="left" w:pos="360"/>
        </w:tabs>
        <w:snapToGrid w:val="0"/>
        <w:spacing w:line="360" w:lineRule="auto"/>
        <w:outlineLvl w:val="1"/>
        <w:rPr>
          <w:rFonts w:ascii="宋体" w:hAnsi="宋体" w:cs="宋体"/>
          <w:sz w:val="24"/>
          <w:highlight w:val="none"/>
        </w:rPr>
      </w:pPr>
      <w:r>
        <w:rPr>
          <w:rFonts w:hint="eastAsia" w:ascii="宋体" w:hAnsi="宋体" w:cs="宋体"/>
          <w:color w:val="000000"/>
          <w:sz w:val="24"/>
          <w:szCs w:val="20"/>
          <w:highlight w:val="none"/>
        </w:rPr>
        <w:br w:type="page"/>
      </w:r>
      <w:r>
        <w:rPr>
          <w:rFonts w:hint="eastAsia" w:ascii="宋体" w:hAnsi="宋体" w:cs="宋体"/>
          <w:sz w:val="24"/>
          <w:highlight w:val="none"/>
        </w:rPr>
        <w:t>13 磋商文件要求提供或供应商认为应附的其他材料</w:t>
      </w:r>
    </w:p>
    <w:p>
      <w:pPr>
        <w:widowControl/>
        <w:jc w:val="left"/>
        <w:rPr>
          <w:rFonts w:ascii="宋体" w:hAnsi="宋体" w:cs="宋体"/>
          <w:b/>
          <w:sz w:val="36"/>
          <w:szCs w:val="36"/>
          <w:highlight w:val="none"/>
        </w:rPr>
      </w:pPr>
    </w:p>
    <w:p>
      <w:pPr>
        <w:widowControl/>
        <w:jc w:val="left"/>
        <w:rPr>
          <w:rFonts w:ascii="宋体" w:hAnsi="宋体" w:cs="宋体"/>
          <w:b/>
          <w:sz w:val="36"/>
          <w:szCs w:val="36"/>
          <w:highlight w:val="none"/>
        </w:rPr>
      </w:pPr>
      <w:r>
        <w:rPr>
          <w:rFonts w:hint="eastAsia" w:ascii="宋体" w:hAnsi="宋体" w:cs="宋体"/>
          <w:b/>
          <w:sz w:val="36"/>
          <w:szCs w:val="36"/>
          <w:highlight w:val="none"/>
        </w:rPr>
        <w:br w:type="page"/>
      </w: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14 最后报价一览表（实质性格式，磋商后提交）</w:t>
      </w:r>
    </w:p>
    <w:p>
      <w:pPr>
        <w:widowControl/>
        <w:jc w:val="left"/>
        <w:rPr>
          <w:rFonts w:ascii="宋体" w:hAnsi="宋体" w:cs="宋体"/>
          <w:kern w:val="0"/>
          <w:sz w:val="24"/>
          <w:szCs w:val="20"/>
          <w:highlight w:val="none"/>
        </w:rPr>
      </w:pPr>
    </w:p>
    <w:p>
      <w:pPr>
        <w:spacing w:line="360" w:lineRule="exact"/>
        <w:jc w:val="center"/>
        <w:rPr>
          <w:rFonts w:ascii="宋体" w:hAnsi="宋体" w:cs="宋体"/>
          <w:b/>
          <w:color w:val="000000"/>
          <w:sz w:val="36"/>
          <w:szCs w:val="36"/>
          <w:highlight w:val="none"/>
        </w:rPr>
      </w:pPr>
      <w:r>
        <w:rPr>
          <w:rFonts w:hint="eastAsia" w:ascii="宋体" w:hAnsi="宋体" w:cs="宋体"/>
          <w:b/>
          <w:color w:val="000000"/>
          <w:sz w:val="36"/>
          <w:szCs w:val="36"/>
          <w:highlight w:val="none"/>
        </w:rPr>
        <w:t>最后报价一览表</w:t>
      </w:r>
    </w:p>
    <w:p>
      <w:pPr>
        <w:tabs>
          <w:tab w:val="left" w:pos="1800"/>
          <w:tab w:val="left" w:pos="5580"/>
        </w:tabs>
        <w:spacing w:line="360" w:lineRule="auto"/>
        <w:jc w:val="left"/>
        <w:rPr>
          <w:rFonts w:ascii="宋体" w:hAnsi="宋体" w:cs="宋体"/>
          <w:color w:val="000000"/>
          <w:sz w:val="24"/>
          <w:highlight w:val="none"/>
        </w:rPr>
      </w:pPr>
    </w:p>
    <w:p>
      <w:pPr>
        <w:tabs>
          <w:tab w:val="left" w:pos="1800"/>
          <w:tab w:val="left" w:pos="5580"/>
        </w:tabs>
        <w:spacing w:line="360" w:lineRule="auto"/>
        <w:ind w:firstLine="360" w:firstLineChars="150"/>
        <w:rPr>
          <w:rFonts w:ascii="宋体" w:hAnsi="宋体" w:cs="宋体"/>
          <w:color w:val="000000"/>
          <w:sz w:val="24"/>
          <w:highlight w:val="none"/>
        </w:rPr>
      </w:pPr>
      <w:r>
        <w:rPr>
          <w:rFonts w:hint="eastAsia" w:ascii="宋体" w:hAnsi="宋体" w:cs="宋体"/>
          <w:color w:val="000000"/>
          <w:sz w:val="24"/>
          <w:highlight w:val="none"/>
        </w:rPr>
        <w:t>项目编号/包号：_______________              项目名称：_______________</w:t>
      </w:r>
    </w:p>
    <w:p>
      <w:pPr>
        <w:autoSpaceDE w:val="0"/>
        <w:autoSpaceDN w:val="0"/>
        <w:adjustRightInd w:val="0"/>
        <w:jc w:val="left"/>
        <w:rPr>
          <w:rFonts w:ascii="宋体" w:hAnsi="宋体" w:cs="宋体"/>
          <w:color w:val="000000"/>
          <w:kern w:val="0"/>
          <w:sz w:val="24"/>
          <w:highlight w:val="none"/>
        </w:rPr>
      </w:pPr>
    </w:p>
    <w:tbl>
      <w:tblPr>
        <w:tblStyle w:val="43"/>
        <w:tblW w:w="89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30"/>
        <w:gridCol w:w="1143"/>
        <w:gridCol w:w="53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3573" w:type="dxa"/>
            <w:gridSpan w:val="2"/>
            <w:vAlign w:val="center"/>
          </w:tcPr>
          <w:p>
            <w:pPr>
              <w:rPr>
                <w:rFonts w:ascii="宋体" w:hAnsi="宋体" w:cs="宋体"/>
                <w:color w:val="000000"/>
                <w:sz w:val="24"/>
                <w:highlight w:val="none"/>
              </w:rPr>
            </w:pPr>
            <w:r>
              <w:rPr>
                <w:rFonts w:hint="eastAsia" w:ascii="宋体" w:hAnsi="宋体" w:cs="宋体"/>
                <w:color w:val="000000"/>
                <w:sz w:val="24"/>
                <w:highlight w:val="none"/>
              </w:rPr>
              <w:t>供应商名称：</w:t>
            </w:r>
          </w:p>
        </w:tc>
        <w:tc>
          <w:tcPr>
            <w:tcW w:w="5365" w:type="dxa"/>
            <w:vAlign w:val="center"/>
          </w:tcPr>
          <w:p>
            <w:pP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2430" w:type="dxa"/>
            <w:vMerge w:val="restart"/>
            <w:vAlign w:val="center"/>
          </w:tcPr>
          <w:p>
            <w:pPr>
              <w:rPr>
                <w:rFonts w:ascii="宋体" w:hAnsi="宋体" w:cs="宋体"/>
                <w:color w:val="000000"/>
                <w:sz w:val="24"/>
                <w:highlight w:val="none"/>
              </w:rPr>
            </w:pPr>
            <w:r>
              <w:rPr>
                <w:rFonts w:hint="eastAsia" w:ascii="宋体" w:hAnsi="宋体" w:cs="宋体"/>
                <w:color w:val="000000"/>
                <w:sz w:val="24"/>
                <w:highlight w:val="none"/>
              </w:rPr>
              <w:t>最后报价（人民币元）</w:t>
            </w:r>
          </w:p>
        </w:tc>
        <w:tc>
          <w:tcPr>
            <w:tcW w:w="1143"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大写</w:t>
            </w:r>
          </w:p>
        </w:tc>
        <w:tc>
          <w:tcPr>
            <w:tcW w:w="5365" w:type="dxa"/>
            <w:vAlign w:val="center"/>
          </w:tcPr>
          <w:p>
            <w:pP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2430" w:type="dxa"/>
            <w:vMerge w:val="continue"/>
            <w:vAlign w:val="center"/>
          </w:tcPr>
          <w:p>
            <w:pPr>
              <w:rPr>
                <w:rFonts w:ascii="宋体" w:hAnsi="宋体" w:cs="宋体"/>
                <w:color w:val="000000"/>
                <w:sz w:val="24"/>
                <w:highlight w:val="none"/>
              </w:rPr>
            </w:pPr>
          </w:p>
        </w:tc>
        <w:tc>
          <w:tcPr>
            <w:tcW w:w="1143"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小写</w:t>
            </w:r>
          </w:p>
        </w:tc>
        <w:tc>
          <w:tcPr>
            <w:tcW w:w="5365" w:type="dxa"/>
            <w:vAlign w:val="center"/>
          </w:tcPr>
          <w:p>
            <w:pP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3573" w:type="dxa"/>
            <w:gridSpan w:val="2"/>
            <w:vAlign w:val="center"/>
          </w:tcPr>
          <w:p>
            <w:pPr>
              <w:rPr>
                <w:rFonts w:ascii="宋体" w:hAnsi="宋体" w:cs="宋体"/>
                <w:color w:val="000000"/>
                <w:sz w:val="24"/>
                <w:highlight w:val="none"/>
              </w:rPr>
            </w:pPr>
            <w:r>
              <w:rPr>
                <w:rFonts w:hint="eastAsia" w:ascii="宋体" w:hAnsi="宋体" w:cs="宋体"/>
                <w:bCs/>
                <w:sz w:val="24"/>
                <w:highlight w:val="none"/>
              </w:rPr>
              <w:t>其他声明（如有）</w:t>
            </w:r>
          </w:p>
        </w:tc>
        <w:tc>
          <w:tcPr>
            <w:tcW w:w="5365" w:type="dxa"/>
            <w:vAlign w:val="center"/>
          </w:tcPr>
          <w:p>
            <w:pP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3573" w:type="dxa"/>
            <w:gridSpan w:val="2"/>
            <w:vAlign w:val="center"/>
          </w:tcPr>
          <w:p>
            <w:pPr>
              <w:rPr>
                <w:rFonts w:ascii="宋体" w:hAnsi="宋体" w:cs="宋体"/>
                <w:bCs/>
                <w:color w:val="000000"/>
                <w:sz w:val="24"/>
                <w:highlight w:val="none"/>
              </w:rPr>
            </w:pPr>
            <w:r>
              <w:rPr>
                <w:rFonts w:hint="eastAsia" w:ascii="宋体" w:hAnsi="宋体" w:cs="宋体"/>
                <w:bCs/>
                <w:sz w:val="24"/>
                <w:highlight w:val="none"/>
              </w:rPr>
              <w:t>经磋商后的最后承诺（如有）</w:t>
            </w:r>
          </w:p>
        </w:tc>
        <w:tc>
          <w:tcPr>
            <w:tcW w:w="5365" w:type="dxa"/>
            <w:vAlign w:val="center"/>
          </w:tcPr>
          <w:p>
            <w:pPr>
              <w:rPr>
                <w:rFonts w:ascii="宋体" w:hAnsi="宋体" w:cs="宋体"/>
                <w:color w:val="000000"/>
                <w:sz w:val="24"/>
                <w:highlight w:val="none"/>
              </w:rPr>
            </w:pPr>
          </w:p>
        </w:tc>
      </w:tr>
    </w:tbl>
    <w:p>
      <w:pPr>
        <w:autoSpaceDE w:val="0"/>
        <w:autoSpaceDN w:val="0"/>
        <w:adjustRightInd w:val="0"/>
        <w:jc w:val="left"/>
        <w:rPr>
          <w:rFonts w:ascii="宋体" w:hAnsi="宋体" w:cs="宋体"/>
          <w:color w:val="000000"/>
          <w:kern w:val="0"/>
          <w:sz w:val="24"/>
          <w:highlight w:val="none"/>
        </w:rPr>
      </w:pPr>
    </w:p>
    <w:p>
      <w:pPr>
        <w:autoSpaceDE w:val="0"/>
        <w:autoSpaceDN w:val="0"/>
        <w:adjustRightInd w:val="0"/>
        <w:jc w:val="left"/>
        <w:rPr>
          <w:rFonts w:ascii="宋体" w:hAnsi="宋体" w:cs="宋体"/>
          <w:color w:val="000000"/>
          <w:sz w:val="24"/>
          <w:szCs w:val="20"/>
          <w:highlight w:val="none"/>
        </w:rPr>
      </w:pPr>
      <w:r>
        <w:rPr>
          <w:rFonts w:hint="eastAsia" w:ascii="宋体" w:hAnsi="宋体" w:cs="宋体"/>
          <w:color w:val="000000"/>
          <w:kern w:val="0"/>
          <w:sz w:val="24"/>
          <w:highlight w:val="none"/>
        </w:rPr>
        <w:t>注：1</w:t>
      </w:r>
      <w:r>
        <w:rPr>
          <w:rFonts w:hint="eastAsia" w:ascii="宋体" w:hAnsi="宋体" w:cs="宋体"/>
          <w:color w:val="000000"/>
          <w:sz w:val="24"/>
          <w:szCs w:val="20"/>
          <w:highlight w:val="none"/>
        </w:rPr>
        <w:t>.此表中，每包的最后报价应和《最后分项报价表》中的总价相一致。</w:t>
      </w:r>
    </w:p>
    <w:p>
      <w:pPr>
        <w:tabs>
          <w:tab w:val="left" w:pos="5580"/>
        </w:tabs>
        <w:ind w:firstLine="480" w:firstLineChars="200"/>
        <w:rPr>
          <w:rFonts w:ascii="宋体" w:hAnsi="宋体" w:cs="宋体"/>
          <w:color w:val="000000"/>
          <w:sz w:val="24"/>
          <w:szCs w:val="20"/>
          <w:highlight w:val="none"/>
        </w:rPr>
      </w:pPr>
      <w:r>
        <w:rPr>
          <w:rFonts w:hint="eastAsia" w:ascii="宋体" w:hAnsi="宋体" w:cs="宋体"/>
          <w:color w:val="000000"/>
          <w:sz w:val="24"/>
          <w:szCs w:val="20"/>
          <w:highlight w:val="none"/>
        </w:rPr>
        <w:t>2.本表必须按包分别填写。</w:t>
      </w:r>
    </w:p>
    <w:p>
      <w:pPr>
        <w:pStyle w:val="199"/>
        <w:ind w:left="642" w:leftChars="227" w:hanging="165" w:hangingChars="69"/>
        <w:rPr>
          <w:rFonts w:cs="宋体"/>
          <w:sz w:val="24"/>
          <w:szCs w:val="24"/>
          <w:highlight w:val="none"/>
        </w:rPr>
      </w:pPr>
      <w:r>
        <w:rPr>
          <w:rFonts w:hint="eastAsia" w:cs="宋体"/>
          <w:sz w:val="24"/>
          <w:szCs w:val="24"/>
          <w:highlight w:val="none"/>
        </w:rPr>
        <w:t>3.此表无需在响应文件中提交，磋商后供应商按磋商小组要求提交。</w:t>
      </w:r>
    </w:p>
    <w:p>
      <w:pPr>
        <w:autoSpaceDE w:val="0"/>
        <w:autoSpaceDN w:val="0"/>
        <w:adjustRightInd w:val="0"/>
        <w:jc w:val="left"/>
        <w:rPr>
          <w:rFonts w:ascii="宋体" w:hAnsi="宋体" w:cs="宋体"/>
          <w:color w:val="000000"/>
          <w:kern w:val="0"/>
          <w:sz w:val="24"/>
          <w:highlight w:val="none"/>
        </w:rPr>
      </w:pP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     </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rPr>
        <w:t>供应商授权代表签字（或加盖供应商公章）</w:t>
      </w:r>
      <w:r>
        <w:rPr>
          <w:rFonts w:hint="eastAsia" w:ascii="宋体" w:hAnsi="宋体" w:cs="宋体"/>
          <w:color w:val="000000"/>
          <w:sz w:val="24"/>
          <w:highlight w:val="none"/>
          <w:lang w:val="zh-CN"/>
        </w:rPr>
        <w:t xml:space="preserve">：___________ </w:t>
      </w:r>
    </w:p>
    <w:p>
      <w:pPr>
        <w:widowControl/>
        <w:jc w:val="left"/>
        <w:rPr>
          <w:rFonts w:ascii="宋体" w:hAnsi="宋体" w:cs="宋体"/>
          <w:color w:val="000000"/>
          <w:sz w:val="24"/>
          <w:szCs w:val="20"/>
          <w:highlight w:val="none"/>
        </w:rPr>
      </w:pPr>
      <w:r>
        <w:rPr>
          <w:rFonts w:hint="eastAsia" w:ascii="宋体" w:hAnsi="宋体" w:cs="宋体"/>
          <w:color w:val="000000"/>
          <w:sz w:val="24"/>
          <w:szCs w:val="20"/>
          <w:highlight w:val="none"/>
        </w:rPr>
        <w:t xml:space="preserve">日期：____年____月____日   </w:t>
      </w:r>
    </w:p>
    <w:p>
      <w:pPr>
        <w:tabs>
          <w:tab w:val="left" w:pos="360"/>
        </w:tabs>
        <w:snapToGrid w:val="0"/>
        <w:spacing w:line="360" w:lineRule="auto"/>
        <w:outlineLvl w:val="1"/>
        <w:rPr>
          <w:rFonts w:ascii="宋体" w:hAnsi="宋体" w:cs="宋体"/>
          <w:sz w:val="24"/>
          <w:highlight w:val="none"/>
        </w:rPr>
      </w:pPr>
      <w:r>
        <w:rPr>
          <w:rFonts w:hint="eastAsia" w:ascii="宋体" w:hAnsi="宋体" w:cs="宋体"/>
          <w:color w:val="000000"/>
          <w:sz w:val="24"/>
          <w:szCs w:val="20"/>
          <w:highlight w:val="none"/>
        </w:rPr>
        <w:br w:type="page"/>
      </w:r>
      <w:r>
        <w:rPr>
          <w:rFonts w:hint="eastAsia" w:ascii="宋体" w:hAnsi="宋体" w:cs="宋体"/>
          <w:sz w:val="24"/>
          <w:highlight w:val="none"/>
        </w:rPr>
        <w:t>15 最后分项报价表（实质性格式，磋商后提交）</w:t>
      </w:r>
    </w:p>
    <w:p>
      <w:pPr>
        <w:spacing w:line="360" w:lineRule="exact"/>
        <w:jc w:val="center"/>
        <w:rPr>
          <w:rFonts w:ascii="宋体" w:hAnsi="宋体" w:cs="宋体"/>
          <w:color w:val="000000"/>
          <w:sz w:val="36"/>
          <w:szCs w:val="36"/>
          <w:highlight w:val="none"/>
        </w:rPr>
      </w:pPr>
      <w:r>
        <w:rPr>
          <w:rFonts w:hint="eastAsia" w:ascii="宋体" w:hAnsi="宋体" w:cs="宋体"/>
          <w:color w:val="000000"/>
          <w:sz w:val="36"/>
          <w:szCs w:val="36"/>
          <w:highlight w:val="none"/>
        </w:rPr>
        <w:t>最后分项报价表</w:t>
      </w:r>
    </w:p>
    <w:p>
      <w:pPr>
        <w:tabs>
          <w:tab w:val="left" w:pos="1800"/>
          <w:tab w:val="left" w:pos="5580"/>
        </w:tabs>
        <w:rPr>
          <w:rFonts w:ascii="宋体" w:hAnsi="宋体" w:cs="宋体"/>
          <w:color w:val="000000"/>
          <w:sz w:val="24"/>
          <w:highlight w:val="none"/>
        </w:rPr>
      </w:pPr>
    </w:p>
    <w:p>
      <w:pPr>
        <w:tabs>
          <w:tab w:val="left" w:pos="1800"/>
          <w:tab w:val="left" w:pos="5580"/>
        </w:tabs>
        <w:rPr>
          <w:rFonts w:ascii="宋体" w:hAnsi="宋体" w:cs="宋体"/>
          <w:color w:val="000000"/>
          <w:sz w:val="24"/>
          <w:highlight w:val="none"/>
        </w:rPr>
      </w:pPr>
      <w:r>
        <w:rPr>
          <w:rFonts w:hint="eastAsia" w:ascii="宋体" w:hAnsi="宋体" w:cs="宋体"/>
          <w:color w:val="000000"/>
          <w:sz w:val="24"/>
          <w:highlight w:val="none"/>
        </w:rPr>
        <w:t>项目编号/包号：_________ 项目名称：_________报价单位：人民币元</w:t>
      </w:r>
    </w:p>
    <w:tbl>
      <w:tblPr>
        <w:tblStyle w:val="43"/>
        <w:tblW w:w="48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4"/>
        <w:gridCol w:w="2672"/>
        <w:gridCol w:w="1308"/>
        <w:gridCol w:w="1303"/>
        <w:gridCol w:w="1303"/>
        <w:gridCol w:w="16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419" w:type="pct"/>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序号</w:t>
            </w:r>
          </w:p>
        </w:tc>
        <w:tc>
          <w:tcPr>
            <w:tcW w:w="1485" w:type="pct"/>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分项名称</w:t>
            </w:r>
          </w:p>
        </w:tc>
        <w:tc>
          <w:tcPr>
            <w:tcW w:w="726" w:type="pct"/>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单价（元）</w:t>
            </w:r>
          </w:p>
        </w:tc>
        <w:tc>
          <w:tcPr>
            <w:tcW w:w="724" w:type="pct"/>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数量</w:t>
            </w:r>
          </w:p>
        </w:tc>
        <w:tc>
          <w:tcPr>
            <w:tcW w:w="724" w:type="pct"/>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合价（元）</w:t>
            </w:r>
          </w:p>
        </w:tc>
        <w:tc>
          <w:tcPr>
            <w:tcW w:w="920" w:type="pct"/>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3" w:hRule="atLeast"/>
          <w:jc w:val="center"/>
        </w:trPr>
        <w:tc>
          <w:tcPr>
            <w:tcW w:w="419" w:type="pct"/>
            <w:vAlign w:val="center"/>
          </w:tcPr>
          <w:p>
            <w:pPr>
              <w:adjustRightInd w:val="0"/>
              <w:snapToGrid w:val="0"/>
              <w:jc w:val="center"/>
              <w:rPr>
                <w:rFonts w:ascii="宋体" w:hAnsi="宋体" w:cs="宋体"/>
                <w:color w:val="000000"/>
                <w:sz w:val="24"/>
                <w:highlight w:val="none"/>
              </w:rPr>
            </w:pPr>
          </w:p>
        </w:tc>
        <w:tc>
          <w:tcPr>
            <w:tcW w:w="1485" w:type="pct"/>
            <w:vAlign w:val="center"/>
          </w:tcPr>
          <w:p>
            <w:pPr>
              <w:adjustRightInd w:val="0"/>
              <w:snapToGrid w:val="0"/>
              <w:jc w:val="center"/>
              <w:rPr>
                <w:rFonts w:ascii="宋体" w:hAnsi="宋体" w:cs="宋体"/>
                <w:color w:val="000000"/>
                <w:sz w:val="24"/>
                <w:highlight w:val="none"/>
              </w:rPr>
            </w:pPr>
          </w:p>
        </w:tc>
        <w:tc>
          <w:tcPr>
            <w:tcW w:w="726" w:type="pct"/>
            <w:vAlign w:val="center"/>
          </w:tcPr>
          <w:p>
            <w:pPr>
              <w:adjustRightInd w:val="0"/>
              <w:snapToGrid w:val="0"/>
              <w:jc w:val="center"/>
              <w:rPr>
                <w:rFonts w:ascii="宋体" w:hAnsi="宋体" w:cs="宋体"/>
                <w:color w:val="000000"/>
                <w:sz w:val="24"/>
                <w:highlight w:val="none"/>
              </w:rPr>
            </w:pPr>
          </w:p>
        </w:tc>
        <w:tc>
          <w:tcPr>
            <w:tcW w:w="724" w:type="pct"/>
            <w:vAlign w:val="center"/>
          </w:tcPr>
          <w:p>
            <w:pPr>
              <w:adjustRightInd w:val="0"/>
              <w:snapToGrid w:val="0"/>
              <w:jc w:val="center"/>
              <w:rPr>
                <w:rFonts w:ascii="宋体" w:hAnsi="宋体" w:cs="宋体"/>
                <w:color w:val="000000"/>
                <w:sz w:val="24"/>
                <w:highlight w:val="none"/>
              </w:rPr>
            </w:pPr>
          </w:p>
        </w:tc>
        <w:tc>
          <w:tcPr>
            <w:tcW w:w="724" w:type="pct"/>
            <w:vAlign w:val="center"/>
          </w:tcPr>
          <w:p>
            <w:pPr>
              <w:adjustRightInd w:val="0"/>
              <w:snapToGrid w:val="0"/>
              <w:jc w:val="center"/>
              <w:rPr>
                <w:rFonts w:ascii="宋体" w:hAnsi="宋体" w:cs="宋体"/>
                <w:color w:val="000000"/>
                <w:sz w:val="24"/>
                <w:highlight w:val="none"/>
              </w:rPr>
            </w:pPr>
          </w:p>
        </w:tc>
        <w:tc>
          <w:tcPr>
            <w:tcW w:w="920" w:type="pct"/>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5" w:hRule="atLeast"/>
          <w:jc w:val="center"/>
        </w:trPr>
        <w:tc>
          <w:tcPr>
            <w:tcW w:w="419" w:type="pct"/>
            <w:vAlign w:val="center"/>
          </w:tcPr>
          <w:p>
            <w:pPr>
              <w:adjustRightInd w:val="0"/>
              <w:snapToGrid w:val="0"/>
              <w:jc w:val="center"/>
              <w:rPr>
                <w:rFonts w:ascii="宋体" w:hAnsi="宋体" w:cs="宋体"/>
                <w:color w:val="000000"/>
                <w:sz w:val="24"/>
                <w:highlight w:val="none"/>
              </w:rPr>
            </w:pPr>
          </w:p>
        </w:tc>
        <w:tc>
          <w:tcPr>
            <w:tcW w:w="1485" w:type="pct"/>
            <w:vAlign w:val="center"/>
          </w:tcPr>
          <w:p>
            <w:pPr>
              <w:adjustRightInd w:val="0"/>
              <w:snapToGrid w:val="0"/>
              <w:jc w:val="center"/>
              <w:rPr>
                <w:rFonts w:ascii="宋体" w:hAnsi="宋体" w:cs="宋体"/>
                <w:color w:val="000000"/>
                <w:sz w:val="24"/>
                <w:highlight w:val="none"/>
              </w:rPr>
            </w:pPr>
          </w:p>
        </w:tc>
        <w:tc>
          <w:tcPr>
            <w:tcW w:w="726" w:type="pct"/>
            <w:vAlign w:val="center"/>
          </w:tcPr>
          <w:p>
            <w:pPr>
              <w:adjustRightInd w:val="0"/>
              <w:snapToGrid w:val="0"/>
              <w:jc w:val="center"/>
              <w:rPr>
                <w:rFonts w:ascii="宋体" w:hAnsi="宋体" w:cs="宋体"/>
                <w:color w:val="000000"/>
                <w:sz w:val="24"/>
                <w:highlight w:val="none"/>
              </w:rPr>
            </w:pPr>
          </w:p>
        </w:tc>
        <w:tc>
          <w:tcPr>
            <w:tcW w:w="724" w:type="pct"/>
            <w:vAlign w:val="center"/>
          </w:tcPr>
          <w:p>
            <w:pPr>
              <w:adjustRightInd w:val="0"/>
              <w:snapToGrid w:val="0"/>
              <w:jc w:val="center"/>
              <w:rPr>
                <w:rFonts w:ascii="宋体" w:hAnsi="宋体" w:cs="宋体"/>
                <w:color w:val="000000"/>
                <w:sz w:val="24"/>
                <w:highlight w:val="none"/>
              </w:rPr>
            </w:pPr>
          </w:p>
        </w:tc>
        <w:tc>
          <w:tcPr>
            <w:tcW w:w="724" w:type="pct"/>
            <w:vAlign w:val="center"/>
          </w:tcPr>
          <w:p>
            <w:pPr>
              <w:adjustRightInd w:val="0"/>
              <w:snapToGrid w:val="0"/>
              <w:jc w:val="center"/>
              <w:rPr>
                <w:rFonts w:ascii="宋体" w:hAnsi="宋体" w:cs="宋体"/>
                <w:color w:val="000000"/>
                <w:sz w:val="24"/>
                <w:highlight w:val="none"/>
              </w:rPr>
            </w:pPr>
          </w:p>
        </w:tc>
        <w:tc>
          <w:tcPr>
            <w:tcW w:w="920" w:type="pct"/>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3" w:hRule="atLeast"/>
          <w:jc w:val="center"/>
        </w:trPr>
        <w:tc>
          <w:tcPr>
            <w:tcW w:w="419" w:type="pct"/>
            <w:vAlign w:val="center"/>
          </w:tcPr>
          <w:p>
            <w:pPr>
              <w:adjustRightInd w:val="0"/>
              <w:snapToGrid w:val="0"/>
              <w:jc w:val="center"/>
              <w:rPr>
                <w:rFonts w:ascii="宋体" w:hAnsi="宋体" w:cs="宋体"/>
                <w:color w:val="000000"/>
                <w:sz w:val="24"/>
                <w:highlight w:val="none"/>
              </w:rPr>
            </w:pPr>
          </w:p>
        </w:tc>
        <w:tc>
          <w:tcPr>
            <w:tcW w:w="1485" w:type="pct"/>
            <w:vAlign w:val="center"/>
          </w:tcPr>
          <w:p>
            <w:pPr>
              <w:adjustRightInd w:val="0"/>
              <w:snapToGrid w:val="0"/>
              <w:jc w:val="center"/>
              <w:rPr>
                <w:rFonts w:ascii="宋体" w:hAnsi="宋体" w:cs="宋体"/>
                <w:color w:val="000000"/>
                <w:sz w:val="24"/>
                <w:highlight w:val="none"/>
              </w:rPr>
            </w:pPr>
          </w:p>
        </w:tc>
        <w:tc>
          <w:tcPr>
            <w:tcW w:w="726" w:type="pct"/>
            <w:vAlign w:val="center"/>
          </w:tcPr>
          <w:p>
            <w:pPr>
              <w:adjustRightInd w:val="0"/>
              <w:snapToGrid w:val="0"/>
              <w:jc w:val="center"/>
              <w:rPr>
                <w:rFonts w:ascii="宋体" w:hAnsi="宋体" w:cs="宋体"/>
                <w:color w:val="000000"/>
                <w:sz w:val="24"/>
                <w:highlight w:val="none"/>
              </w:rPr>
            </w:pPr>
          </w:p>
        </w:tc>
        <w:tc>
          <w:tcPr>
            <w:tcW w:w="724" w:type="pct"/>
            <w:vAlign w:val="center"/>
          </w:tcPr>
          <w:p>
            <w:pPr>
              <w:adjustRightInd w:val="0"/>
              <w:snapToGrid w:val="0"/>
              <w:jc w:val="center"/>
              <w:rPr>
                <w:rFonts w:ascii="宋体" w:hAnsi="宋体" w:cs="宋体"/>
                <w:color w:val="000000"/>
                <w:sz w:val="24"/>
                <w:highlight w:val="none"/>
              </w:rPr>
            </w:pPr>
          </w:p>
        </w:tc>
        <w:tc>
          <w:tcPr>
            <w:tcW w:w="724" w:type="pct"/>
            <w:vAlign w:val="center"/>
          </w:tcPr>
          <w:p>
            <w:pPr>
              <w:adjustRightInd w:val="0"/>
              <w:snapToGrid w:val="0"/>
              <w:jc w:val="center"/>
              <w:rPr>
                <w:rFonts w:ascii="宋体" w:hAnsi="宋体" w:cs="宋体"/>
                <w:color w:val="000000"/>
                <w:sz w:val="24"/>
                <w:highlight w:val="none"/>
              </w:rPr>
            </w:pPr>
          </w:p>
        </w:tc>
        <w:tc>
          <w:tcPr>
            <w:tcW w:w="920" w:type="pct"/>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2631" w:type="pct"/>
            <w:gridSpan w:val="3"/>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总价（元）</w:t>
            </w:r>
          </w:p>
        </w:tc>
        <w:tc>
          <w:tcPr>
            <w:tcW w:w="724" w:type="pct"/>
            <w:vAlign w:val="center"/>
          </w:tcPr>
          <w:p>
            <w:pPr>
              <w:adjustRightInd w:val="0"/>
              <w:snapToGrid w:val="0"/>
              <w:jc w:val="center"/>
              <w:rPr>
                <w:rFonts w:ascii="宋体" w:hAnsi="宋体" w:cs="宋体"/>
                <w:color w:val="000000"/>
                <w:sz w:val="24"/>
                <w:highlight w:val="none"/>
              </w:rPr>
            </w:pPr>
          </w:p>
        </w:tc>
        <w:tc>
          <w:tcPr>
            <w:tcW w:w="724" w:type="pct"/>
            <w:vAlign w:val="center"/>
          </w:tcPr>
          <w:p>
            <w:pPr>
              <w:adjustRightInd w:val="0"/>
              <w:snapToGrid w:val="0"/>
              <w:jc w:val="center"/>
              <w:rPr>
                <w:rFonts w:ascii="宋体" w:hAnsi="宋体" w:cs="宋体"/>
                <w:color w:val="000000"/>
                <w:sz w:val="24"/>
                <w:highlight w:val="none"/>
              </w:rPr>
            </w:pPr>
          </w:p>
        </w:tc>
        <w:tc>
          <w:tcPr>
            <w:tcW w:w="920" w:type="pct"/>
            <w:vAlign w:val="center"/>
          </w:tcPr>
          <w:p>
            <w:pPr>
              <w:adjustRightInd w:val="0"/>
              <w:snapToGrid w:val="0"/>
              <w:jc w:val="center"/>
              <w:rPr>
                <w:rFonts w:ascii="宋体" w:hAnsi="宋体" w:cs="宋体"/>
                <w:color w:val="000000"/>
                <w:sz w:val="24"/>
                <w:highlight w:val="none"/>
              </w:rPr>
            </w:pPr>
          </w:p>
        </w:tc>
      </w:tr>
    </w:tbl>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注：1.本表应按包分别填写。</w:t>
      </w:r>
    </w:p>
    <w:p>
      <w:pPr>
        <w:tabs>
          <w:tab w:val="left" w:pos="1800"/>
          <w:tab w:val="left" w:pos="5580"/>
        </w:tabs>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2.上述各项的详细规格（如有），可另页描述。</w:t>
      </w:r>
    </w:p>
    <w:p>
      <w:pPr>
        <w:tabs>
          <w:tab w:val="left" w:pos="1800"/>
          <w:tab w:val="left" w:pos="5580"/>
        </w:tabs>
        <w:ind w:firstLine="480" w:firstLineChars="200"/>
        <w:jc w:val="left"/>
        <w:rPr>
          <w:rFonts w:ascii="宋体" w:hAnsi="宋体" w:cs="宋体"/>
          <w:sz w:val="24"/>
          <w:highlight w:val="none"/>
        </w:rPr>
      </w:pPr>
      <w:r>
        <w:rPr>
          <w:rFonts w:hint="eastAsia" w:ascii="宋体" w:hAnsi="宋体" w:cs="宋体"/>
          <w:color w:val="000000"/>
          <w:sz w:val="24"/>
          <w:highlight w:val="none"/>
        </w:rPr>
        <w:t>3.</w:t>
      </w:r>
      <w:r>
        <w:rPr>
          <w:rFonts w:hint="eastAsia" w:ascii="宋体" w:hAnsi="宋体" w:cs="宋体"/>
          <w:sz w:val="24"/>
          <w:highlight w:val="none"/>
        </w:rPr>
        <w:t>此表无需在响应文件中提交，磋商后供应商按磋商小组要求提交。</w:t>
      </w:r>
    </w:p>
    <w:p>
      <w:pPr>
        <w:autoSpaceDE w:val="0"/>
        <w:autoSpaceDN w:val="0"/>
        <w:adjustRightInd w:val="0"/>
        <w:snapToGrid w:val="0"/>
        <w:spacing w:line="360" w:lineRule="auto"/>
        <w:rPr>
          <w:rFonts w:ascii="宋体" w:hAnsi="宋体" w:cs="宋体"/>
          <w:color w:val="000000"/>
          <w:sz w:val="24"/>
          <w:highlight w:val="none"/>
          <w:lang w:val="zh-CN"/>
        </w:rPr>
      </w:pPr>
    </w:p>
    <w:p>
      <w:pPr>
        <w:autoSpaceDE w:val="0"/>
        <w:autoSpaceDN w:val="0"/>
        <w:adjustRightInd w:val="0"/>
        <w:snapToGrid w:val="0"/>
        <w:spacing w:line="360" w:lineRule="auto"/>
        <w:rPr>
          <w:rFonts w:ascii="宋体" w:hAnsi="宋体" w:cs="宋体"/>
          <w:color w:val="000000"/>
          <w:sz w:val="24"/>
          <w:highlight w:val="none"/>
          <w:lang w:val="zh-CN"/>
        </w:rPr>
      </w:pP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kern w:val="0"/>
          <w:sz w:val="24"/>
          <w:highlight w:val="none"/>
        </w:rPr>
        <w:t>供应商授权代表签字（或加盖供应商公章）</w:t>
      </w:r>
      <w:r>
        <w:rPr>
          <w:rFonts w:hint="eastAsia" w:ascii="宋体" w:hAnsi="宋体" w:cs="宋体"/>
          <w:color w:val="000000"/>
          <w:sz w:val="24"/>
          <w:highlight w:val="none"/>
          <w:lang w:val="zh-CN"/>
        </w:rPr>
        <w:t xml:space="preserve">：____________ </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日期：____年____月____日   </w:t>
      </w:r>
    </w:p>
    <w:p>
      <w:pPr>
        <w:widowControl/>
        <w:jc w:val="left"/>
        <w:rPr>
          <w:rFonts w:ascii="宋体" w:hAnsi="宋体" w:cs="宋体"/>
          <w:b/>
          <w:sz w:val="36"/>
          <w:szCs w:val="36"/>
          <w:highlight w:val="none"/>
        </w:rPr>
      </w:pPr>
      <w:r>
        <w:rPr>
          <w:rFonts w:hint="eastAsia" w:ascii="宋体" w:hAnsi="宋体" w:cs="宋体"/>
          <w:b/>
          <w:sz w:val="36"/>
          <w:szCs w:val="36"/>
          <w:highlight w:val="none"/>
        </w:rPr>
        <w:br w:type="page"/>
      </w: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16  最后报价构成表（如有，实质性格式，磋商后提交）（本项目不适用）</w:t>
      </w:r>
    </w:p>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16-1 最终报价中分包情况说明</w:t>
      </w:r>
    </w:p>
    <w:tbl>
      <w:tblPr>
        <w:tblStyle w:val="250"/>
        <w:tblW w:w="86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3933"/>
        <w:gridCol w:w="2165"/>
        <w:gridCol w:w="18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序号</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分包承担主体名称</w:t>
            </w:r>
          </w:p>
        </w:tc>
        <w:tc>
          <w:tcPr>
            <w:tcW w:w="216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分包承担主体类型</w:t>
            </w:r>
          </w:p>
          <w:p>
            <w:pPr>
              <w:autoSpaceDE w:val="0"/>
              <w:autoSpaceDN w:val="0"/>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（选择）</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拟分包合同金额</w:t>
            </w:r>
          </w:p>
          <w:p>
            <w:pPr>
              <w:autoSpaceDE w:val="0"/>
              <w:autoSpaceDN w:val="0"/>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（人民币元）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1</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□中型企业</w:t>
            </w:r>
          </w:p>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□小微企业</w:t>
            </w:r>
          </w:p>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2</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□中型企业</w:t>
            </w:r>
          </w:p>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□小微企业</w:t>
            </w:r>
          </w:p>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jc w:val="center"/>
              <w:rPr>
                <w:rFonts w:ascii="宋体" w:hAnsi="宋体" w:cs="宋体"/>
                <w:kern w:val="0"/>
                <w:sz w:val="24"/>
                <w:szCs w:val="22"/>
                <w:highlight w:val="none"/>
                <w:lang w:eastAsia="en-US"/>
              </w:rPr>
            </w:pP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802" w:type="dxa"/>
            <w:gridSpan w:val="3"/>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合计</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r>
    </w:tbl>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16-2 联合体最终报价情况说明</w:t>
      </w:r>
    </w:p>
    <w:tbl>
      <w:tblPr>
        <w:tblStyle w:val="250"/>
        <w:tblW w:w="86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3933"/>
        <w:gridCol w:w="2165"/>
        <w:gridCol w:w="18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序号</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联合体成员名称</w:t>
            </w:r>
          </w:p>
        </w:tc>
        <w:tc>
          <w:tcPr>
            <w:tcW w:w="216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联合体成员类型</w:t>
            </w:r>
          </w:p>
          <w:p>
            <w:pPr>
              <w:autoSpaceDE w:val="0"/>
              <w:autoSpaceDN w:val="0"/>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（选择）</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合同金额</w:t>
            </w:r>
          </w:p>
          <w:p>
            <w:pPr>
              <w:autoSpaceDE w:val="0"/>
              <w:autoSpaceDN w:val="0"/>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（人民币元）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1</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□中型企业</w:t>
            </w:r>
          </w:p>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□小微企业</w:t>
            </w:r>
          </w:p>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2</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□中型企业</w:t>
            </w:r>
          </w:p>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□小微企业</w:t>
            </w:r>
          </w:p>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jc w:val="center"/>
              <w:rPr>
                <w:rFonts w:ascii="宋体" w:hAnsi="宋体" w:cs="宋体"/>
                <w:kern w:val="0"/>
                <w:sz w:val="24"/>
                <w:szCs w:val="22"/>
                <w:highlight w:val="none"/>
                <w:lang w:eastAsia="en-US"/>
              </w:rPr>
            </w:pP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802" w:type="dxa"/>
            <w:gridSpan w:val="3"/>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合计</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r>
    </w:tbl>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sz w:val="24"/>
          <w:highlight w:val="none"/>
        </w:rPr>
      </w:pPr>
      <w:r>
        <w:rPr>
          <w:rFonts w:hint="eastAsia" w:ascii="宋体" w:hAnsi="宋体" w:cs="宋体"/>
          <w:color w:val="000000"/>
          <w:sz w:val="24"/>
          <w:highlight w:val="none"/>
        </w:rPr>
        <w:t>注：1.仅当本项目（包）</w:t>
      </w:r>
      <w:r>
        <w:rPr>
          <w:rFonts w:hint="eastAsia" w:ascii="宋体" w:hAnsi="宋体" w:cs="宋体"/>
          <w:sz w:val="24"/>
          <w:highlight w:val="none"/>
        </w:rPr>
        <w:t>预留部分采购项目预算专门面向中小企业采购，且供应商拟通过分包或联合体方式实现预留比例时必须提供，否则无须提供；</w:t>
      </w:r>
      <w:bookmarkStart w:id="785" w:name="_Hlk143535510"/>
      <w:r>
        <w:rPr>
          <w:rFonts w:hint="eastAsia" w:ascii="宋体" w:hAnsi="宋体" w:cs="宋体"/>
          <w:sz w:val="24"/>
          <w:highlight w:val="none"/>
        </w:rPr>
        <w:t>当</w:t>
      </w:r>
      <w:r>
        <w:rPr>
          <w:rFonts w:hint="eastAsia" w:ascii="宋体" w:hAnsi="宋体" w:cs="宋体"/>
          <w:color w:val="000000"/>
          <w:sz w:val="24"/>
          <w:highlight w:val="none"/>
        </w:rPr>
        <w:t>本项目（包）未</w:t>
      </w:r>
      <w:r>
        <w:rPr>
          <w:rFonts w:hint="eastAsia" w:ascii="宋体" w:hAnsi="宋体" w:cs="宋体"/>
          <w:sz w:val="24"/>
          <w:highlight w:val="none"/>
        </w:rPr>
        <w:t>预留部分采购项目预算专门面向中小企业采购，且小微企业拟享受中小企业扶持政策时，仍应提供上述证明文件。</w:t>
      </w:r>
      <w:bookmarkEnd w:id="785"/>
    </w:p>
    <w:p>
      <w:pPr>
        <w:tabs>
          <w:tab w:val="left" w:pos="1800"/>
          <w:tab w:val="left" w:pos="5580"/>
        </w:tabs>
        <w:ind w:firstLine="480" w:firstLineChars="200"/>
        <w:jc w:val="left"/>
        <w:rPr>
          <w:rFonts w:ascii="宋体" w:hAnsi="宋体" w:cs="宋体"/>
          <w:color w:val="000000"/>
          <w:sz w:val="24"/>
          <w:highlight w:val="none"/>
        </w:rPr>
      </w:pPr>
      <w:r>
        <w:rPr>
          <w:rFonts w:hint="eastAsia" w:ascii="宋体" w:hAnsi="宋体" w:cs="宋体"/>
          <w:sz w:val="24"/>
          <w:highlight w:val="none"/>
        </w:rPr>
        <w:t>2.</w:t>
      </w:r>
      <w:r>
        <w:rPr>
          <w:rFonts w:hint="eastAsia" w:ascii="宋体" w:hAnsi="宋体" w:cs="宋体"/>
          <w:color w:val="000000"/>
          <w:sz w:val="24"/>
          <w:highlight w:val="none"/>
        </w:rPr>
        <w:t>供应商可根据自身响应实际情况，选择一种表格填报提交即可。</w:t>
      </w:r>
    </w:p>
    <w:p>
      <w:pPr>
        <w:tabs>
          <w:tab w:val="left" w:pos="1800"/>
          <w:tab w:val="left" w:pos="5580"/>
        </w:tabs>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3.本表应按包分别填写。</w:t>
      </w:r>
    </w:p>
    <w:p>
      <w:pPr>
        <w:tabs>
          <w:tab w:val="left" w:pos="1800"/>
          <w:tab w:val="left" w:pos="5580"/>
        </w:tabs>
        <w:ind w:firstLine="480" w:firstLineChars="200"/>
        <w:jc w:val="left"/>
        <w:rPr>
          <w:rFonts w:ascii="宋体" w:hAnsi="宋体" w:cs="宋体"/>
          <w:sz w:val="24"/>
          <w:highlight w:val="none"/>
        </w:rPr>
      </w:pPr>
      <w:r>
        <w:rPr>
          <w:rFonts w:hint="eastAsia" w:ascii="宋体" w:hAnsi="宋体" w:cs="宋体"/>
          <w:color w:val="000000"/>
          <w:sz w:val="24"/>
          <w:highlight w:val="none"/>
        </w:rPr>
        <w:t>4</w:t>
      </w:r>
      <w:r>
        <w:rPr>
          <w:rFonts w:hint="eastAsia" w:ascii="宋体" w:hAnsi="宋体" w:cs="宋体"/>
          <w:sz w:val="24"/>
          <w:highlight w:val="none"/>
        </w:rPr>
        <w:t>.此表无需在响应文件中提交，磋商后供应商按磋商小组要求提交。</w:t>
      </w:r>
    </w:p>
    <w:p>
      <w:pPr>
        <w:tabs>
          <w:tab w:val="left" w:pos="1800"/>
          <w:tab w:val="left" w:pos="5580"/>
        </w:tabs>
        <w:jc w:val="left"/>
        <w:rPr>
          <w:rFonts w:ascii="宋体" w:hAnsi="宋体" w:cs="宋体"/>
          <w:color w:val="000000"/>
          <w:sz w:val="24"/>
          <w:highlight w:val="none"/>
        </w:rPr>
      </w:pP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kern w:val="0"/>
          <w:sz w:val="24"/>
          <w:highlight w:val="none"/>
        </w:rPr>
        <w:t>供应商授权代表签字（或加盖供应商公章）</w:t>
      </w:r>
      <w:r>
        <w:rPr>
          <w:rFonts w:hint="eastAsia" w:ascii="宋体" w:hAnsi="宋体" w:cs="宋体"/>
          <w:color w:val="000000"/>
          <w:sz w:val="24"/>
          <w:highlight w:val="none"/>
          <w:lang w:val="zh-CN"/>
        </w:rPr>
        <w:t xml:space="preserve">：____________ </w:t>
      </w:r>
    </w:p>
    <w:p>
      <w:pPr>
        <w:autoSpaceDE w:val="0"/>
        <w:autoSpaceDN w:val="0"/>
        <w:adjustRightInd w:val="0"/>
        <w:snapToGrid w:val="0"/>
        <w:spacing w:line="360" w:lineRule="auto"/>
        <w:rPr>
          <w:rFonts w:ascii="宋体" w:hAnsi="宋体" w:cs="宋体"/>
          <w:b/>
          <w:sz w:val="36"/>
          <w:szCs w:val="36"/>
          <w:highlight w:val="none"/>
        </w:rPr>
      </w:pPr>
      <w:r>
        <w:rPr>
          <w:rFonts w:hint="eastAsia" w:ascii="宋体" w:hAnsi="宋体" w:cs="宋体"/>
          <w:color w:val="000000"/>
          <w:sz w:val="24"/>
          <w:szCs w:val="20"/>
          <w:highlight w:val="none"/>
        </w:rPr>
        <w:t xml:space="preserve">日期：____年____月____日   </w:t>
      </w:r>
    </w:p>
    <w:sectPr>
      <w:headerReference r:id="rId20" w:type="first"/>
      <w:footerReference r:id="rId22" w:type="first"/>
      <w:headerReference r:id="rId19" w:type="even"/>
      <w:footerReference r:id="rId21" w:type="even"/>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Century Gothic">
    <w:panose1 w:val="020B0502020202020204"/>
    <w:charset w:val="00"/>
    <w:family w:val="swiss"/>
    <w:pitch w:val="default"/>
    <w:sig w:usb0="00000287" w:usb1="000000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Wingdings 2">
    <w:panose1 w:val="05020102010507070707"/>
    <w:charset w:val="02"/>
    <w:family w:val="roman"/>
    <w:pitch w:val="default"/>
    <w:sig w:usb0="00000000" w:usb1="00000000" w:usb2="00000000" w:usb3="00000000" w:csb0="80000000" w:csb1="00000000"/>
  </w:font>
  <w:font w:name="CESI黑体-GB2312">
    <w:altName w:val="黑体"/>
    <w:panose1 w:val="02000500000000000000"/>
    <w:charset w:val="86"/>
    <w:family w:val="auto"/>
    <w:pitch w:val="default"/>
    <w:sig w:usb0="00000000" w:usb1="00000000" w:usb2="00000012" w:usb3="00000000" w:csb0="0004000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48"/>
      </w:rPr>
    </w:pPr>
    <w:r>
      <w:fldChar w:fldCharType="begin"/>
    </w:r>
    <w:r>
      <w:rPr>
        <w:rStyle w:val="48"/>
      </w:rPr>
      <w:instrText xml:space="preserve">PAGE  </w:instrText>
    </w:r>
    <w:r>
      <w:fldChar w:fldCharType="end"/>
    </w:r>
  </w:p>
  <w:p>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7</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fldChar w:fldCharType="begin"/>
    </w:r>
    <w:r>
      <w:instrText xml:space="preserve">PAGE   \* MERGEFORMAT</w:instrText>
    </w:r>
    <w:r>
      <w:fldChar w:fldCharType="separate"/>
    </w:r>
    <w:r>
      <w:rPr>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ind w:firstLine="360"/>
      <w:rPr>
        <w:rStyle w:val="48"/>
      </w:rPr>
    </w:pPr>
    <w:r>
      <w:fldChar w:fldCharType="begin"/>
    </w:r>
    <w:r>
      <w:rPr>
        <w:rStyle w:val="48"/>
      </w:rPr>
      <w:instrText xml:space="preserve">PAGE  </w:instrText>
    </w:r>
    <w:r>
      <w:fldChar w:fldCharType="separate"/>
    </w:r>
    <w:r>
      <w:rPr>
        <w:rStyle w:val="48"/>
      </w:rPr>
      <w:t>55</w:t>
    </w:r>
    <w:r>
      <w:fldChar w:fldCharType="end"/>
    </w:r>
  </w:p>
  <w:p>
    <w:pPr>
      <w:pStyle w:val="28"/>
      <w:framePr w:wrap="notBeside" w:vAnchor="text" w:hAnchor="margin" w:xAlign="center" w:y="1"/>
      <w:ind w:firstLine="360"/>
      <w:rPr>
        <w:rStyle w:val="48"/>
        <w:rFonts w:ascii="Times New Roman"/>
      </w:rPr>
    </w:pPr>
  </w:p>
  <w:p>
    <w:pPr>
      <w:pStyle w:val="28"/>
      <w:ind w:right="360" w:firstLine="360"/>
      <w:rPr>
        <w:szCs w:val="21"/>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8"/>
      <w:ind w:right="360"/>
    </w:pPr>
  </w:p>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8"/>
      <w:ind w:right="360"/>
    </w:pPr>
  </w:p>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8"/>
      <w:ind w:right="360"/>
    </w:pPr>
  </w:p>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rPr>
        <w:color w:val="5B9BD5" w:themeColor="accent1"/>
        <w14:textFill>
          <w14:solidFill>
            <w14:schemeClr w14:val="accent1"/>
          </w14:solidFill>
        </w14:textFil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rPr>
        <w:rFonts w:hint="eastAsia" w:ascii="CESI黑体-GB2312" w:hAnsi="CESI黑体-GB2312" w:eastAsia="CESI黑体-GB2312" w:cs="CESI黑体-GB2312"/>
        <w:sz w:val="32"/>
        <w:szCs w:val="48"/>
        <w:lang w:val="en-US"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FC1F6B"/>
    <w:multiLevelType w:val="singleLevel"/>
    <w:tmpl w:val="B7FC1F6B"/>
    <w:lvl w:ilvl="0" w:tentative="0">
      <w:start w:val="2"/>
      <w:numFmt w:val="decimal"/>
      <w:suff w:val="nothing"/>
      <w:lvlText w:val="%1、"/>
      <w:lvlJc w:val="left"/>
    </w:lvl>
  </w:abstractNum>
  <w:abstractNum w:abstractNumId="1">
    <w:nsid w:val="E86E8478"/>
    <w:multiLevelType w:val="singleLevel"/>
    <w:tmpl w:val="E86E8478"/>
    <w:lvl w:ilvl="0" w:tentative="0">
      <w:start w:val="1"/>
      <w:numFmt w:val="decimal"/>
      <w:suff w:val="space"/>
      <w:lvlText w:val="%1."/>
      <w:lvlJc w:val="left"/>
    </w:lvl>
  </w:abstractNum>
  <w:abstractNum w:abstractNumId="2">
    <w:nsid w:val="EEDF472D"/>
    <w:multiLevelType w:val="singleLevel"/>
    <w:tmpl w:val="EEDF472D"/>
    <w:lvl w:ilvl="0" w:tentative="0">
      <w:start w:val="2"/>
      <w:numFmt w:val="chineseCounting"/>
      <w:suff w:val="nothing"/>
      <w:lvlText w:val="%1、"/>
      <w:lvlJc w:val="left"/>
      <w:rPr>
        <w:rFonts w:hint="eastAsia"/>
      </w:rPr>
    </w:lvl>
  </w:abstractNum>
  <w:abstractNum w:abstractNumId="3">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4">
    <w:nsid w:val="0000000A"/>
    <w:multiLevelType w:val="multilevel"/>
    <w:tmpl w:val="0000000A"/>
    <w:lvl w:ilvl="0" w:tentative="0">
      <w:start w:val="1"/>
      <w:numFmt w:val="decimal"/>
      <w:pStyle w:val="110"/>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0D"/>
    <w:multiLevelType w:val="multilevel"/>
    <w:tmpl w:val="0000000D"/>
    <w:lvl w:ilvl="0" w:tentative="0">
      <w:start w:val="1"/>
      <w:numFmt w:val="lowerLetter"/>
      <w:pStyle w:val="185"/>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6">
    <w:nsid w:val="00000013"/>
    <w:multiLevelType w:val="singleLevel"/>
    <w:tmpl w:val="00000013"/>
    <w:lvl w:ilvl="0" w:tentative="0">
      <w:start w:val="1"/>
      <w:numFmt w:val="decimal"/>
      <w:pStyle w:val="155"/>
      <w:lvlText w:val="%1."/>
      <w:lvlJc w:val="left"/>
      <w:pPr>
        <w:tabs>
          <w:tab w:val="left" w:pos="360"/>
        </w:tabs>
        <w:ind w:left="360" w:hanging="360"/>
      </w:pPr>
      <w:rPr>
        <w:rFonts w:hint="default"/>
      </w:rPr>
    </w:lvl>
  </w:abstractNum>
  <w:abstractNum w:abstractNumId="7">
    <w:nsid w:val="00000026"/>
    <w:multiLevelType w:val="multilevel"/>
    <w:tmpl w:val="00000026"/>
    <w:lvl w:ilvl="0" w:tentative="0">
      <w:start w:val="1"/>
      <w:numFmt w:val="decimal"/>
      <w:pStyle w:val="10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39"/>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8"/>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1"/>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4"/>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8">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2"/>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9">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0000002F"/>
    <w:multiLevelType w:val="multilevel"/>
    <w:tmpl w:val="0000002F"/>
    <w:lvl w:ilvl="0" w:tentative="0">
      <w:start w:val="1"/>
      <w:numFmt w:val="decimal"/>
      <w:pStyle w:val="10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E230849"/>
    <w:multiLevelType w:val="multilevel"/>
    <w:tmpl w:val="0E230849"/>
    <w:lvl w:ilvl="0" w:tentative="0">
      <w:start w:val="1"/>
      <w:numFmt w:val="decimal"/>
      <w:pStyle w:val="210"/>
      <w:lvlText w:val="%1"/>
      <w:lvlJc w:val="left"/>
      <w:pPr>
        <w:ind w:left="680" w:hanging="680"/>
      </w:pPr>
      <w:rPr>
        <w:rFonts w:hint="eastAsia" w:ascii="宋体" w:hAnsi="宋体" w:eastAsia="宋体"/>
      </w:rPr>
    </w:lvl>
    <w:lvl w:ilvl="1" w:tentative="0">
      <w:start w:val="1"/>
      <w:numFmt w:val="decimal"/>
      <w:pStyle w:val="211"/>
      <w:lvlText w:val="%1.%2"/>
      <w:lvlJc w:val="left"/>
      <w:pPr>
        <w:ind w:left="851" w:hanging="851"/>
      </w:pPr>
      <w:rPr>
        <w:rFonts w:hint="eastAsia" w:ascii="宋体" w:hAnsi="宋体" w:eastAsia="宋体"/>
        <w:color w:val="auto"/>
      </w:rPr>
    </w:lvl>
    <w:lvl w:ilvl="2" w:tentative="0">
      <w:start w:val="1"/>
      <w:numFmt w:val="decimal"/>
      <w:pStyle w:val="21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2">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5">
    <w:nsid w:val="3FF3C2EB"/>
    <w:multiLevelType w:val="singleLevel"/>
    <w:tmpl w:val="3FF3C2EB"/>
    <w:lvl w:ilvl="0" w:tentative="0">
      <w:start w:val="1"/>
      <w:numFmt w:val="decimal"/>
      <w:suff w:val="nothing"/>
      <w:lvlText w:val="（%1）"/>
      <w:lvlJc w:val="left"/>
    </w:lvl>
  </w:abstractNum>
  <w:abstractNum w:abstractNumId="16">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7">
    <w:nsid w:val="70A64F64"/>
    <w:multiLevelType w:val="multilevel"/>
    <w:tmpl w:val="70A64F64"/>
    <w:lvl w:ilvl="0" w:tentative="0">
      <w:start w:val="1"/>
      <w:numFmt w:val="japaneseCounting"/>
      <w:lvlText w:val="%1、"/>
      <w:lvlJc w:val="left"/>
      <w:pPr>
        <w:ind w:left="2464" w:hanging="480"/>
      </w:pPr>
    </w:lvl>
    <w:lvl w:ilvl="1" w:tentative="0">
      <w:start w:val="1"/>
      <w:numFmt w:val="lowerLetter"/>
      <w:lvlText w:val="%2)"/>
      <w:lvlJc w:val="left"/>
      <w:pPr>
        <w:ind w:left="2824" w:hanging="420"/>
      </w:pPr>
    </w:lvl>
    <w:lvl w:ilvl="2" w:tentative="0">
      <w:start w:val="1"/>
      <w:numFmt w:val="lowerRoman"/>
      <w:lvlText w:val="%3."/>
      <w:lvlJc w:val="right"/>
      <w:pPr>
        <w:ind w:left="3244" w:hanging="420"/>
      </w:pPr>
    </w:lvl>
    <w:lvl w:ilvl="3" w:tentative="0">
      <w:start w:val="1"/>
      <w:numFmt w:val="decimal"/>
      <w:lvlText w:val="%4."/>
      <w:lvlJc w:val="left"/>
      <w:pPr>
        <w:ind w:left="3664" w:hanging="420"/>
      </w:pPr>
    </w:lvl>
    <w:lvl w:ilvl="4" w:tentative="0">
      <w:start w:val="1"/>
      <w:numFmt w:val="lowerLetter"/>
      <w:lvlText w:val="%5)"/>
      <w:lvlJc w:val="left"/>
      <w:pPr>
        <w:ind w:left="4084" w:hanging="420"/>
      </w:pPr>
    </w:lvl>
    <w:lvl w:ilvl="5" w:tentative="0">
      <w:start w:val="1"/>
      <w:numFmt w:val="lowerRoman"/>
      <w:lvlText w:val="%6."/>
      <w:lvlJc w:val="right"/>
      <w:pPr>
        <w:ind w:left="4504" w:hanging="420"/>
      </w:pPr>
    </w:lvl>
    <w:lvl w:ilvl="6" w:tentative="0">
      <w:start w:val="1"/>
      <w:numFmt w:val="decimal"/>
      <w:lvlText w:val="%7."/>
      <w:lvlJc w:val="left"/>
      <w:pPr>
        <w:ind w:left="4924" w:hanging="420"/>
      </w:pPr>
    </w:lvl>
    <w:lvl w:ilvl="7" w:tentative="0">
      <w:start w:val="1"/>
      <w:numFmt w:val="lowerLetter"/>
      <w:lvlText w:val="%8)"/>
      <w:lvlJc w:val="left"/>
      <w:pPr>
        <w:ind w:left="5344" w:hanging="420"/>
      </w:pPr>
    </w:lvl>
    <w:lvl w:ilvl="8" w:tentative="0">
      <w:start w:val="1"/>
      <w:numFmt w:val="lowerRoman"/>
      <w:lvlText w:val="%9."/>
      <w:lvlJc w:val="right"/>
      <w:pPr>
        <w:ind w:left="5764" w:hanging="420"/>
      </w:pPr>
    </w:lvl>
  </w:abstractNum>
  <w:num w:numId="1">
    <w:abstractNumId w:val="7"/>
  </w:num>
  <w:num w:numId="2">
    <w:abstractNumId w:val="10"/>
  </w:num>
  <w:num w:numId="3">
    <w:abstractNumId w:val="4"/>
  </w:num>
  <w:num w:numId="4">
    <w:abstractNumId w:val="8"/>
  </w:num>
  <w:num w:numId="5">
    <w:abstractNumId w:val="6"/>
  </w:num>
  <w:num w:numId="6">
    <w:abstractNumId w:val="5"/>
  </w:num>
  <w:num w:numId="7">
    <w:abstractNumId w:val="11"/>
  </w:num>
  <w:num w:numId="8">
    <w:abstractNumId w:val="9"/>
  </w:num>
  <w:num w:numId="9">
    <w:abstractNumId w:val="13"/>
  </w:num>
  <w:num w:numId="10">
    <w:abstractNumId w:val="3"/>
  </w:num>
  <w:num w:numId="11">
    <w:abstractNumId w:val="12"/>
  </w:num>
  <w:num w:numId="12">
    <w:abstractNumId w:val="2"/>
  </w:num>
  <w:num w:numId="13">
    <w:abstractNumId w:val="0"/>
  </w:num>
  <w:num w:numId="14">
    <w:abstractNumId w:val="15"/>
  </w:num>
  <w:num w:numId="15">
    <w:abstractNumId w:val="14"/>
  </w:num>
  <w:num w:numId="16">
    <w:abstractNumId w:val="1"/>
  </w:num>
  <w:num w:numId="17">
    <w:abstractNumId w:val="16"/>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zEwNTM5NzYwMDRjMzkwZTVkZjY2ODkwMGIxNGU0OTUifQ=="/>
    <w:docVar w:name="VTCASE" w:val="4"/>
    <w:docVar w:name="VTCommandPending" w:val="NONE"/>
  </w:docVars>
  <w:rsids>
    <w:rsidRoot w:val="00172A27"/>
    <w:rsid w:val="00000277"/>
    <w:rsid w:val="000002C4"/>
    <w:rsid w:val="00000368"/>
    <w:rsid w:val="00000432"/>
    <w:rsid w:val="00000448"/>
    <w:rsid w:val="00000905"/>
    <w:rsid w:val="00000983"/>
    <w:rsid w:val="00000CCE"/>
    <w:rsid w:val="00000DF5"/>
    <w:rsid w:val="00000F3F"/>
    <w:rsid w:val="000010CF"/>
    <w:rsid w:val="000011F0"/>
    <w:rsid w:val="00001711"/>
    <w:rsid w:val="00001895"/>
    <w:rsid w:val="00001948"/>
    <w:rsid w:val="00001F9C"/>
    <w:rsid w:val="000020BD"/>
    <w:rsid w:val="0000218D"/>
    <w:rsid w:val="00002358"/>
    <w:rsid w:val="0000240B"/>
    <w:rsid w:val="000026F7"/>
    <w:rsid w:val="0000279B"/>
    <w:rsid w:val="000027EB"/>
    <w:rsid w:val="00002944"/>
    <w:rsid w:val="00002D16"/>
    <w:rsid w:val="00002D6F"/>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1EF1"/>
    <w:rsid w:val="0001235C"/>
    <w:rsid w:val="00012486"/>
    <w:rsid w:val="000124BE"/>
    <w:rsid w:val="000125B2"/>
    <w:rsid w:val="000125FF"/>
    <w:rsid w:val="00012A66"/>
    <w:rsid w:val="00012BE6"/>
    <w:rsid w:val="00012C45"/>
    <w:rsid w:val="00012EBE"/>
    <w:rsid w:val="00013121"/>
    <w:rsid w:val="000131D3"/>
    <w:rsid w:val="000136DC"/>
    <w:rsid w:val="000137F7"/>
    <w:rsid w:val="00013965"/>
    <w:rsid w:val="00013DAB"/>
    <w:rsid w:val="00013FB5"/>
    <w:rsid w:val="00014156"/>
    <w:rsid w:val="0001416B"/>
    <w:rsid w:val="000141D5"/>
    <w:rsid w:val="00014444"/>
    <w:rsid w:val="00014851"/>
    <w:rsid w:val="000149E0"/>
    <w:rsid w:val="00014C69"/>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6A7"/>
    <w:rsid w:val="000168D9"/>
    <w:rsid w:val="000169A7"/>
    <w:rsid w:val="00016E72"/>
    <w:rsid w:val="000173B8"/>
    <w:rsid w:val="0001745D"/>
    <w:rsid w:val="00017521"/>
    <w:rsid w:val="00017582"/>
    <w:rsid w:val="00017674"/>
    <w:rsid w:val="000178F8"/>
    <w:rsid w:val="00017A16"/>
    <w:rsid w:val="00017A27"/>
    <w:rsid w:val="00017A3B"/>
    <w:rsid w:val="00017A46"/>
    <w:rsid w:val="00017B36"/>
    <w:rsid w:val="00017C5E"/>
    <w:rsid w:val="00017D79"/>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884"/>
    <w:rsid w:val="00026AAC"/>
    <w:rsid w:val="00026D3D"/>
    <w:rsid w:val="00026F4A"/>
    <w:rsid w:val="00026FF0"/>
    <w:rsid w:val="000272EC"/>
    <w:rsid w:val="00027416"/>
    <w:rsid w:val="000274ED"/>
    <w:rsid w:val="0002751F"/>
    <w:rsid w:val="00027819"/>
    <w:rsid w:val="000279DE"/>
    <w:rsid w:val="00027AB8"/>
    <w:rsid w:val="0003010B"/>
    <w:rsid w:val="000301C2"/>
    <w:rsid w:val="000304E9"/>
    <w:rsid w:val="00030640"/>
    <w:rsid w:val="0003072E"/>
    <w:rsid w:val="000307A8"/>
    <w:rsid w:val="00030887"/>
    <w:rsid w:val="00030993"/>
    <w:rsid w:val="00030D81"/>
    <w:rsid w:val="00030EDC"/>
    <w:rsid w:val="00031069"/>
    <w:rsid w:val="0003106E"/>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C74"/>
    <w:rsid w:val="00034F4A"/>
    <w:rsid w:val="000352D3"/>
    <w:rsid w:val="0003536A"/>
    <w:rsid w:val="000354EC"/>
    <w:rsid w:val="000357FF"/>
    <w:rsid w:val="00035B0F"/>
    <w:rsid w:val="00035C34"/>
    <w:rsid w:val="00035DDC"/>
    <w:rsid w:val="00035FEF"/>
    <w:rsid w:val="00036158"/>
    <w:rsid w:val="00036235"/>
    <w:rsid w:val="0003628C"/>
    <w:rsid w:val="00036301"/>
    <w:rsid w:val="000363BC"/>
    <w:rsid w:val="00036500"/>
    <w:rsid w:val="0003668D"/>
    <w:rsid w:val="000366A5"/>
    <w:rsid w:val="0003683A"/>
    <w:rsid w:val="000369F4"/>
    <w:rsid w:val="00036A1C"/>
    <w:rsid w:val="00036B73"/>
    <w:rsid w:val="00036D6E"/>
    <w:rsid w:val="00036E36"/>
    <w:rsid w:val="00036EE2"/>
    <w:rsid w:val="000370CE"/>
    <w:rsid w:val="000371CF"/>
    <w:rsid w:val="00037376"/>
    <w:rsid w:val="000373B8"/>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4EA"/>
    <w:rsid w:val="00043766"/>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61"/>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4F58"/>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5F4"/>
    <w:rsid w:val="0006280B"/>
    <w:rsid w:val="00062854"/>
    <w:rsid w:val="000630BA"/>
    <w:rsid w:val="0006314D"/>
    <w:rsid w:val="0006336F"/>
    <w:rsid w:val="000633D6"/>
    <w:rsid w:val="000634A5"/>
    <w:rsid w:val="00063741"/>
    <w:rsid w:val="00063A6A"/>
    <w:rsid w:val="00063AB9"/>
    <w:rsid w:val="00063C49"/>
    <w:rsid w:val="000640A5"/>
    <w:rsid w:val="00064564"/>
    <w:rsid w:val="000645FE"/>
    <w:rsid w:val="000649EC"/>
    <w:rsid w:val="00064E78"/>
    <w:rsid w:val="00065020"/>
    <w:rsid w:val="00065240"/>
    <w:rsid w:val="00065259"/>
    <w:rsid w:val="000654E4"/>
    <w:rsid w:val="0006564E"/>
    <w:rsid w:val="000659A7"/>
    <w:rsid w:val="00065B6B"/>
    <w:rsid w:val="00065C44"/>
    <w:rsid w:val="00065FDC"/>
    <w:rsid w:val="000661A1"/>
    <w:rsid w:val="00066242"/>
    <w:rsid w:val="000665A0"/>
    <w:rsid w:val="000666C4"/>
    <w:rsid w:val="000668C9"/>
    <w:rsid w:val="000668D7"/>
    <w:rsid w:val="00066A68"/>
    <w:rsid w:val="00066C16"/>
    <w:rsid w:val="00066E01"/>
    <w:rsid w:val="0006751D"/>
    <w:rsid w:val="00067529"/>
    <w:rsid w:val="00067802"/>
    <w:rsid w:val="000679C4"/>
    <w:rsid w:val="00067D43"/>
    <w:rsid w:val="00067D79"/>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78"/>
    <w:rsid w:val="000724D7"/>
    <w:rsid w:val="000725F4"/>
    <w:rsid w:val="00072698"/>
    <w:rsid w:val="000726DA"/>
    <w:rsid w:val="00072873"/>
    <w:rsid w:val="000729EE"/>
    <w:rsid w:val="00072BC1"/>
    <w:rsid w:val="00072CC1"/>
    <w:rsid w:val="00072D00"/>
    <w:rsid w:val="00072E30"/>
    <w:rsid w:val="00072F0B"/>
    <w:rsid w:val="000730C3"/>
    <w:rsid w:val="0007344E"/>
    <w:rsid w:val="00073590"/>
    <w:rsid w:val="0007376E"/>
    <w:rsid w:val="0007378B"/>
    <w:rsid w:val="00073C70"/>
    <w:rsid w:val="00073F28"/>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176"/>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4C5"/>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10"/>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C7"/>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472"/>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75"/>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D19"/>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4FEA"/>
    <w:rsid w:val="000A539A"/>
    <w:rsid w:val="000A54ED"/>
    <w:rsid w:val="000A5506"/>
    <w:rsid w:val="000A5577"/>
    <w:rsid w:val="000A5754"/>
    <w:rsid w:val="000A5860"/>
    <w:rsid w:val="000A5902"/>
    <w:rsid w:val="000A5D65"/>
    <w:rsid w:val="000A5E91"/>
    <w:rsid w:val="000A5EAC"/>
    <w:rsid w:val="000A60F3"/>
    <w:rsid w:val="000A62F1"/>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ED9"/>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B15"/>
    <w:rsid w:val="000B5C9C"/>
    <w:rsid w:val="000B5FAE"/>
    <w:rsid w:val="000B61D8"/>
    <w:rsid w:val="000B622F"/>
    <w:rsid w:val="000B62EF"/>
    <w:rsid w:val="000B6409"/>
    <w:rsid w:val="000B649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46"/>
    <w:rsid w:val="000C1F62"/>
    <w:rsid w:val="000C206A"/>
    <w:rsid w:val="000C2090"/>
    <w:rsid w:val="000C2095"/>
    <w:rsid w:val="000C210C"/>
    <w:rsid w:val="000C219A"/>
    <w:rsid w:val="000C24A8"/>
    <w:rsid w:val="000C2612"/>
    <w:rsid w:val="000C268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D5E"/>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B0"/>
    <w:rsid w:val="000D6AEB"/>
    <w:rsid w:val="000D6C0B"/>
    <w:rsid w:val="000D6C2E"/>
    <w:rsid w:val="000D7460"/>
    <w:rsid w:val="000D7971"/>
    <w:rsid w:val="000D79DB"/>
    <w:rsid w:val="000D79FD"/>
    <w:rsid w:val="000D7AC7"/>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581"/>
    <w:rsid w:val="000E1859"/>
    <w:rsid w:val="000E18B8"/>
    <w:rsid w:val="000E1BB1"/>
    <w:rsid w:val="000E1C30"/>
    <w:rsid w:val="000E1CCF"/>
    <w:rsid w:val="000E1F50"/>
    <w:rsid w:val="000E1F55"/>
    <w:rsid w:val="000E208B"/>
    <w:rsid w:val="000E2595"/>
    <w:rsid w:val="000E2961"/>
    <w:rsid w:val="000E2A50"/>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EB"/>
    <w:rsid w:val="000E48F7"/>
    <w:rsid w:val="000E4CBB"/>
    <w:rsid w:val="000E4DCA"/>
    <w:rsid w:val="000E50E9"/>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880"/>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0ED"/>
    <w:rsid w:val="000F17AF"/>
    <w:rsid w:val="000F181A"/>
    <w:rsid w:val="000F1B9F"/>
    <w:rsid w:val="000F2136"/>
    <w:rsid w:val="000F229F"/>
    <w:rsid w:val="000F2348"/>
    <w:rsid w:val="000F2381"/>
    <w:rsid w:val="000F240D"/>
    <w:rsid w:val="000F2592"/>
    <w:rsid w:val="000F319E"/>
    <w:rsid w:val="000F37A3"/>
    <w:rsid w:val="000F3843"/>
    <w:rsid w:val="000F385E"/>
    <w:rsid w:val="000F3C91"/>
    <w:rsid w:val="000F3D72"/>
    <w:rsid w:val="000F42A6"/>
    <w:rsid w:val="000F4378"/>
    <w:rsid w:val="000F43EF"/>
    <w:rsid w:val="000F44ED"/>
    <w:rsid w:val="000F4640"/>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5F33"/>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9D4"/>
    <w:rsid w:val="000F7C70"/>
    <w:rsid w:val="000F7E2B"/>
    <w:rsid w:val="001003BB"/>
    <w:rsid w:val="00100421"/>
    <w:rsid w:val="0010063E"/>
    <w:rsid w:val="001006D6"/>
    <w:rsid w:val="001006F0"/>
    <w:rsid w:val="001008FB"/>
    <w:rsid w:val="00100A6E"/>
    <w:rsid w:val="00100CF1"/>
    <w:rsid w:val="00100EF3"/>
    <w:rsid w:val="00100FA0"/>
    <w:rsid w:val="001011B1"/>
    <w:rsid w:val="001011CA"/>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DAD"/>
    <w:rsid w:val="00104E4C"/>
    <w:rsid w:val="00104EA1"/>
    <w:rsid w:val="001051DA"/>
    <w:rsid w:val="00105422"/>
    <w:rsid w:val="00105502"/>
    <w:rsid w:val="00105681"/>
    <w:rsid w:val="00106284"/>
    <w:rsid w:val="0010635B"/>
    <w:rsid w:val="00106636"/>
    <w:rsid w:val="00106A5A"/>
    <w:rsid w:val="00106D64"/>
    <w:rsid w:val="00106E02"/>
    <w:rsid w:val="00107187"/>
    <w:rsid w:val="001073A4"/>
    <w:rsid w:val="00107577"/>
    <w:rsid w:val="0010780D"/>
    <w:rsid w:val="0010782F"/>
    <w:rsid w:val="00107862"/>
    <w:rsid w:val="001078AC"/>
    <w:rsid w:val="0010791C"/>
    <w:rsid w:val="001079D8"/>
    <w:rsid w:val="00107B30"/>
    <w:rsid w:val="00107B44"/>
    <w:rsid w:val="00107C2C"/>
    <w:rsid w:val="00107C4E"/>
    <w:rsid w:val="00107C9C"/>
    <w:rsid w:val="00107D1D"/>
    <w:rsid w:val="001103EA"/>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5E5"/>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BBC"/>
    <w:rsid w:val="00116C62"/>
    <w:rsid w:val="00116CF7"/>
    <w:rsid w:val="00116D7F"/>
    <w:rsid w:val="00116E8A"/>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5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765"/>
    <w:rsid w:val="00136E31"/>
    <w:rsid w:val="0013710C"/>
    <w:rsid w:val="001371D4"/>
    <w:rsid w:val="001371DC"/>
    <w:rsid w:val="001378D1"/>
    <w:rsid w:val="001379B7"/>
    <w:rsid w:val="00137A98"/>
    <w:rsid w:val="00137DD9"/>
    <w:rsid w:val="00137F03"/>
    <w:rsid w:val="001400A0"/>
    <w:rsid w:val="001404E9"/>
    <w:rsid w:val="00140656"/>
    <w:rsid w:val="00140C98"/>
    <w:rsid w:val="00140CC4"/>
    <w:rsid w:val="00140E02"/>
    <w:rsid w:val="001410E8"/>
    <w:rsid w:val="00141657"/>
    <w:rsid w:val="001416C8"/>
    <w:rsid w:val="00141C91"/>
    <w:rsid w:val="00141DF4"/>
    <w:rsid w:val="00141FEF"/>
    <w:rsid w:val="00142005"/>
    <w:rsid w:val="001421FC"/>
    <w:rsid w:val="001423BC"/>
    <w:rsid w:val="0014255F"/>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2BC"/>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13F"/>
    <w:rsid w:val="0014623B"/>
    <w:rsid w:val="00146568"/>
    <w:rsid w:val="00146705"/>
    <w:rsid w:val="0014676D"/>
    <w:rsid w:val="00146782"/>
    <w:rsid w:val="00146993"/>
    <w:rsid w:val="00146C9F"/>
    <w:rsid w:val="00146CA1"/>
    <w:rsid w:val="00146CFB"/>
    <w:rsid w:val="00146F6C"/>
    <w:rsid w:val="00146FDE"/>
    <w:rsid w:val="00147261"/>
    <w:rsid w:val="00147382"/>
    <w:rsid w:val="001473A6"/>
    <w:rsid w:val="001473C3"/>
    <w:rsid w:val="00147723"/>
    <w:rsid w:val="00147A05"/>
    <w:rsid w:val="00147FCF"/>
    <w:rsid w:val="00147FEA"/>
    <w:rsid w:val="001501D5"/>
    <w:rsid w:val="00150506"/>
    <w:rsid w:val="00150591"/>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D6"/>
    <w:rsid w:val="001520F6"/>
    <w:rsid w:val="00152108"/>
    <w:rsid w:val="001523EE"/>
    <w:rsid w:val="00152731"/>
    <w:rsid w:val="00152850"/>
    <w:rsid w:val="0015290E"/>
    <w:rsid w:val="00152991"/>
    <w:rsid w:val="00152ABC"/>
    <w:rsid w:val="00152FE4"/>
    <w:rsid w:val="001532A4"/>
    <w:rsid w:val="0015369A"/>
    <w:rsid w:val="001537A4"/>
    <w:rsid w:val="001537D0"/>
    <w:rsid w:val="00153B7D"/>
    <w:rsid w:val="00153BC8"/>
    <w:rsid w:val="00153F15"/>
    <w:rsid w:val="001543A8"/>
    <w:rsid w:val="00154401"/>
    <w:rsid w:val="001545AD"/>
    <w:rsid w:val="00154682"/>
    <w:rsid w:val="001547EA"/>
    <w:rsid w:val="001547F6"/>
    <w:rsid w:val="00154E2A"/>
    <w:rsid w:val="00154E60"/>
    <w:rsid w:val="00155202"/>
    <w:rsid w:val="0015538F"/>
    <w:rsid w:val="00155434"/>
    <w:rsid w:val="00155982"/>
    <w:rsid w:val="001564FC"/>
    <w:rsid w:val="00156690"/>
    <w:rsid w:val="00156D28"/>
    <w:rsid w:val="00156D64"/>
    <w:rsid w:val="00156EF9"/>
    <w:rsid w:val="001570D9"/>
    <w:rsid w:val="00157375"/>
    <w:rsid w:val="001573CD"/>
    <w:rsid w:val="00157500"/>
    <w:rsid w:val="00157721"/>
    <w:rsid w:val="00157952"/>
    <w:rsid w:val="00157A47"/>
    <w:rsid w:val="001602B3"/>
    <w:rsid w:val="0016040C"/>
    <w:rsid w:val="0016050D"/>
    <w:rsid w:val="00160785"/>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3"/>
    <w:rsid w:val="001631B4"/>
    <w:rsid w:val="00163669"/>
    <w:rsid w:val="001638E0"/>
    <w:rsid w:val="001639E3"/>
    <w:rsid w:val="00163A1E"/>
    <w:rsid w:val="00163A32"/>
    <w:rsid w:val="00163B06"/>
    <w:rsid w:val="00163BBF"/>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2C08"/>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992"/>
    <w:rsid w:val="00181A20"/>
    <w:rsid w:val="00181C43"/>
    <w:rsid w:val="00181C75"/>
    <w:rsid w:val="00181D48"/>
    <w:rsid w:val="00181D80"/>
    <w:rsid w:val="00182348"/>
    <w:rsid w:val="00182464"/>
    <w:rsid w:val="001824BE"/>
    <w:rsid w:val="001826C3"/>
    <w:rsid w:val="001829EB"/>
    <w:rsid w:val="00182C70"/>
    <w:rsid w:val="00182D6E"/>
    <w:rsid w:val="00182DE9"/>
    <w:rsid w:val="00183026"/>
    <w:rsid w:val="001832BB"/>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5FC7"/>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025"/>
    <w:rsid w:val="00190143"/>
    <w:rsid w:val="0019015C"/>
    <w:rsid w:val="00190335"/>
    <w:rsid w:val="00190396"/>
    <w:rsid w:val="001907E2"/>
    <w:rsid w:val="00190CEE"/>
    <w:rsid w:val="001914A6"/>
    <w:rsid w:val="00191517"/>
    <w:rsid w:val="001915EB"/>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1FF"/>
    <w:rsid w:val="00193A98"/>
    <w:rsid w:val="00193BEE"/>
    <w:rsid w:val="00193C95"/>
    <w:rsid w:val="00193D98"/>
    <w:rsid w:val="00193E32"/>
    <w:rsid w:val="00194050"/>
    <w:rsid w:val="00194200"/>
    <w:rsid w:val="00194427"/>
    <w:rsid w:val="001944C6"/>
    <w:rsid w:val="00194892"/>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E51"/>
    <w:rsid w:val="00197F02"/>
    <w:rsid w:val="00197F40"/>
    <w:rsid w:val="001A0090"/>
    <w:rsid w:val="001A022D"/>
    <w:rsid w:val="001A0286"/>
    <w:rsid w:val="001A0373"/>
    <w:rsid w:val="001A04AA"/>
    <w:rsid w:val="001A06F8"/>
    <w:rsid w:val="001A0A32"/>
    <w:rsid w:val="001A0B7A"/>
    <w:rsid w:val="001A0DAD"/>
    <w:rsid w:val="001A0FE8"/>
    <w:rsid w:val="001A106A"/>
    <w:rsid w:val="001A1224"/>
    <w:rsid w:val="001A13A8"/>
    <w:rsid w:val="001A1606"/>
    <w:rsid w:val="001A168B"/>
    <w:rsid w:val="001A1914"/>
    <w:rsid w:val="001A19C5"/>
    <w:rsid w:val="001A1ABE"/>
    <w:rsid w:val="001A1B13"/>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28"/>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6F34"/>
    <w:rsid w:val="001A7040"/>
    <w:rsid w:val="001A70FF"/>
    <w:rsid w:val="001A7361"/>
    <w:rsid w:val="001A76B1"/>
    <w:rsid w:val="001A79C1"/>
    <w:rsid w:val="001A7ACB"/>
    <w:rsid w:val="001A7AE0"/>
    <w:rsid w:val="001A7CDD"/>
    <w:rsid w:val="001A7F41"/>
    <w:rsid w:val="001A7F77"/>
    <w:rsid w:val="001B0118"/>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643"/>
    <w:rsid w:val="001B1C0B"/>
    <w:rsid w:val="001B1D06"/>
    <w:rsid w:val="001B1F85"/>
    <w:rsid w:val="001B2015"/>
    <w:rsid w:val="001B2049"/>
    <w:rsid w:val="001B2067"/>
    <w:rsid w:val="001B2123"/>
    <w:rsid w:val="001B2322"/>
    <w:rsid w:val="001B28F9"/>
    <w:rsid w:val="001B2A06"/>
    <w:rsid w:val="001B2D3E"/>
    <w:rsid w:val="001B2EB9"/>
    <w:rsid w:val="001B2F84"/>
    <w:rsid w:val="001B2FD0"/>
    <w:rsid w:val="001B302C"/>
    <w:rsid w:val="001B30FE"/>
    <w:rsid w:val="001B3159"/>
    <w:rsid w:val="001B352B"/>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2F3"/>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AF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6F3"/>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B09"/>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65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00"/>
    <w:rsid w:val="001D0528"/>
    <w:rsid w:val="001D057E"/>
    <w:rsid w:val="001D0778"/>
    <w:rsid w:val="001D07CF"/>
    <w:rsid w:val="001D0985"/>
    <w:rsid w:val="001D0BEB"/>
    <w:rsid w:val="001D0C91"/>
    <w:rsid w:val="001D112C"/>
    <w:rsid w:val="001D165E"/>
    <w:rsid w:val="001D1689"/>
    <w:rsid w:val="001D1980"/>
    <w:rsid w:val="001D1F85"/>
    <w:rsid w:val="001D2767"/>
    <w:rsid w:val="001D27F7"/>
    <w:rsid w:val="001D2889"/>
    <w:rsid w:val="001D28C9"/>
    <w:rsid w:val="001D2936"/>
    <w:rsid w:val="001D2BF6"/>
    <w:rsid w:val="001D2C23"/>
    <w:rsid w:val="001D2D30"/>
    <w:rsid w:val="001D309E"/>
    <w:rsid w:val="001D3766"/>
    <w:rsid w:val="001D3B44"/>
    <w:rsid w:val="001D3BFA"/>
    <w:rsid w:val="001D3F50"/>
    <w:rsid w:val="001D4067"/>
    <w:rsid w:val="001D4120"/>
    <w:rsid w:val="001D4254"/>
    <w:rsid w:val="001D42B2"/>
    <w:rsid w:val="001D4345"/>
    <w:rsid w:val="001D481F"/>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B2"/>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1D"/>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5E5C"/>
    <w:rsid w:val="001F6084"/>
    <w:rsid w:val="001F61FB"/>
    <w:rsid w:val="001F6421"/>
    <w:rsid w:val="001F6533"/>
    <w:rsid w:val="001F68EE"/>
    <w:rsid w:val="001F68FD"/>
    <w:rsid w:val="001F6946"/>
    <w:rsid w:val="001F6979"/>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05F"/>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82"/>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07FFC"/>
    <w:rsid w:val="002104F4"/>
    <w:rsid w:val="002105B2"/>
    <w:rsid w:val="002105C3"/>
    <w:rsid w:val="0021063C"/>
    <w:rsid w:val="0021085B"/>
    <w:rsid w:val="00210A3A"/>
    <w:rsid w:val="00210C07"/>
    <w:rsid w:val="00210E93"/>
    <w:rsid w:val="00211392"/>
    <w:rsid w:val="00211544"/>
    <w:rsid w:val="00211BE3"/>
    <w:rsid w:val="00211CAF"/>
    <w:rsid w:val="00211CF4"/>
    <w:rsid w:val="00211DA3"/>
    <w:rsid w:val="00211E81"/>
    <w:rsid w:val="00212379"/>
    <w:rsid w:val="002124C1"/>
    <w:rsid w:val="002125D6"/>
    <w:rsid w:val="00212B72"/>
    <w:rsid w:val="00212BA8"/>
    <w:rsid w:val="00212CA0"/>
    <w:rsid w:val="002130DE"/>
    <w:rsid w:val="002131C5"/>
    <w:rsid w:val="00213443"/>
    <w:rsid w:val="002139C6"/>
    <w:rsid w:val="002139FA"/>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C49"/>
    <w:rsid w:val="00216EEC"/>
    <w:rsid w:val="00216F6B"/>
    <w:rsid w:val="00216F78"/>
    <w:rsid w:val="00217431"/>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58F"/>
    <w:rsid w:val="00226831"/>
    <w:rsid w:val="00226BA4"/>
    <w:rsid w:val="00226F38"/>
    <w:rsid w:val="00226FD1"/>
    <w:rsid w:val="0022737E"/>
    <w:rsid w:val="00227679"/>
    <w:rsid w:val="002278C1"/>
    <w:rsid w:val="00227B21"/>
    <w:rsid w:val="00230488"/>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1F0"/>
    <w:rsid w:val="0023249D"/>
    <w:rsid w:val="002324FB"/>
    <w:rsid w:val="0023250D"/>
    <w:rsid w:val="00232793"/>
    <w:rsid w:val="002327DD"/>
    <w:rsid w:val="0023295E"/>
    <w:rsid w:val="00232AB1"/>
    <w:rsid w:val="00232AC0"/>
    <w:rsid w:val="00232EAF"/>
    <w:rsid w:val="0023302F"/>
    <w:rsid w:val="002332CE"/>
    <w:rsid w:val="00233389"/>
    <w:rsid w:val="002334AF"/>
    <w:rsid w:val="002335F7"/>
    <w:rsid w:val="00233752"/>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6EDD"/>
    <w:rsid w:val="00237125"/>
    <w:rsid w:val="002371F0"/>
    <w:rsid w:val="00237712"/>
    <w:rsid w:val="002377C3"/>
    <w:rsid w:val="0023794F"/>
    <w:rsid w:val="00237B33"/>
    <w:rsid w:val="00237C8B"/>
    <w:rsid w:val="00237DF5"/>
    <w:rsid w:val="00237E9C"/>
    <w:rsid w:val="00237F97"/>
    <w:rsid w:val="00240071"/>
    <w:rsid w:val="00240426"/>
    <w:rsid w:val="00240561"/>
    <w:rsid w:val="00240852"/>
    <w:rsid w:val="00240AC8"/>
    <w:rsid w:val="00240C24"/>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819"/>
    <w:rsid w:val="00245972"/>
    <w:rsid w:val="00245AC2"/>
    <w:rsid w:val="00245F76"/>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CB"/>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1A7"/>
    <w:rsid w:val="002553A1"/>
    <w:rsid w:val="00255507"/>
    <w:rsid w:val="002557F8"/>
    <w:rsid w:val="002558CE"/>
    <w:rsid w:val="00255909"/>
    <w:rsid w:val="00255AFF"/>
    <w:rsid w:val="00255C30"/>
    <w:rsid w:val="00255DB7"/>
    <w:rsid w:val="00256234"/>
    <w:rsid w:val="00256587"/>
    <w:rsid w:val="002565FB"/>
    <w:rsid w:val="0025662A"/>
    <w:rsid w:val="00256A0B"/>
    <w:rsid w:val="00256B21"/>
    <w:rsid w:val="00256DC3"/>
    <w:rsid w:val="00256FCA"/>
    <w:rsid w:val="00257026"/>
    <w:rsid w:val="002570CA"/>
    <w:rsid w:val="00257212"/>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0E78"/>
    <w:rsid w:val="0026110D"/>
    <w:rsid w:val="002615F1"/>
    <w:rsid w:val="002616CB"/>
    <w:rsid w:val="00261A56"/>
    <w:rsid w:val="00261B80"/>
    <w:rsid w:val="00261DE7"/>
    <w:rsid w:val="002622C9"/>
    <w:rsid w:val="002622ED"/>
    <w:rsid w:val="00262352"/>
    <w:rsid w:val="002623EE"/>
    <w:rsid w:val="00262400"/>
    <w:rsid w:val="0026260D"/>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9F2"/>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26"/>
    <w:rsid w:val="002720D3"/>
    <w:rsid w:val="0027225F"/>
    <w:rsid w:val="00272537"/>
    <w:rsid w:val="00272769"/>
    <w:rsid w:val="00272E7F"/>
    <w:rsid w:val="00273108"/>
    <w:rsid w:val="002731C8"/>
    <w:rsid w:val="0027360E"/>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BF8"/>
    <w:rsid w:val="00274C67"/>
    <w:rsid w:val="00274DD5"/>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99"/>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ADE"/>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9E"/>
    <w:rsid w:val="00283FC0"/>
    <w:rsid w:val="0028461D"/>
    <w:rsid w:val="002846A1"/>
    <w:rsid w:val="00284859"/>
    <w:rsid w:val="00284905"/>
    <w:rsid w:val="00284C10"/>
    <w:rsid w:val="00284F69"/>
    <w:rsid w:val="00285306"/>
    <w:rsid w:val="00285314"/>
    <w:rsid w:val="002856A2"/>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764"/>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922"/>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4F51"/>
    <w:rsid w:val="0029533F"/>
    <w:rsid w:val="0029552E"/>
    <w:rsid w:val="00295708"/>
    <w:rsid w:val="002957E5"/>
    <w:rsid w:val="00295929"/>
    <w:rsid w:val="00295B27"/>
    <w:rsid w:val="00295FC1"/>
    <w:rsid w:val="00296334"/>
    <w:rsid w:val="0029639D"/>
    <w:rsid w:val="00296560"/>
    <w:rsid w:val="002965A5"/>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81"/>
    <w:rsid w:val="002A09EF"/>
    <w:rsid w:val="002A0D46"/>
    <w:rsid w:val="002A0DD7"/>
    <w:rsid w:val="002A0E44"/>
    <w:rsid w:val="002A0E83"/>
    <w:rsid w:val="002A10D2"/>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5A"/>
    <w:rsid w:val="002A30A1"/>
    <w:rsid w:val="002A350D"/>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6FB"/>
    <w:rsid w:val="002A6B4C"/>
    <w:rsid w:val="002A6C81"/>
    <w:rsid w:val="002A6CB1"/>
    <w:rsid w:val="002A6CBC"/>
    <w:rsid w:val="002A6CFE"/>
    <w:rsid w:val="002A700C"/>
    <w:rsid w:val="002A71C9"/>
    <w:rsid w:val="002A7544"/>
    <w:rsid w:val="002A77D7"/>
    <w:rsid w:val="002A7A0F"/>
    <w:rsid w:val="002A7B62"/>
    <w:rsid w:val="002A7CF1"/>
    <w:rsid w:val="002A7F5B"/>
    <w:rsid w:val="002B00E2"/>
    <w:rsid w:val="002B0299"/>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E76"/>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77E"/>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B6F"/>
    <w:rsid w:val="002C3CFE"/>
    <w:rsid w:val="002C407B"/>
    <w:rsid w:val="002C4310"/>
    <w:rsid w:val="002C43B0"/>
    <w:rsid w:val="002C47E8"/>
    <w:rsid w:val="002C4AB8"/>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3FB"/>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84"/>
    <w:rsid w:val="002D11D6"/>
    <w:rsid w:val="002D11EA"/>
    <w:rsid w:val="002D159C"/>
    <w:rsid w:val="002D19F8"/>
    <w:rsid w:val="002D1A90"/>
    <w:rsid w:val="002D1C06"/>
    <w:rsid w:val="002D20B0"/>
    <w:rsid w:val="002D20E4"/>
    <w:rsid w:val="002D2146"/>
    <w:rsid w:val="002D21DF"/>
    <w:rsid w:val="002D23AE"/>
    <w:rsid w:val="002D29D1"/>
    <w:rsid w:val="002D2ADC"/>
    <w:rsid w:val="002D2B96"/>
    <w:rsid w:val="002D2C1E"/>
    <w:rsid w:val="002D2D9F"/>
    <w:rsid w:val="002D2ECA"/>
    <w:rsid w:val="002D2EDC"/>
    <w:rsid w:val="002D315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4F6"/>
    <w:rsid w:val="002D451D"/>
    <w:rsid w:val="002D480F"/>
    <w:rsid w:val="002D4A67"/>
    <w:rsid w:val="002D4A89"/>
    <w:rsid w:val="002D556A"/>
    <w:rsid w:val="002D5585"/>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A06"/>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8D8"/>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B7"/>
    <w:rsid w:val="003003E9"/>
    <w:rsid w:val="00300607"/>
    <w:rsid w:val="00300BFC"/>
    <w:rsid w:val="00300CAB"/>
    <w:rsid w:val="00300D8B"/>
    <w:rsid w:val="00301052"/>
    <w:rsid w:val="00301186"/>
    <w:rsid w:val="00301271"/>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2ED"/>
    <w:rsid w:val="003034FA"/>
    <w:rsid w:val="0030370E"/>
    <w:rsid w:val="003037A4"/>
    <w:rsid w:val="003039E6"/>
    <w:rsid w:val="00303A19"/>
    <w:rsid w:val="00303A1D"/>
    <w:rsid w:val="00303AB7"/>
    <w:rsid w:val="00303DEF"/>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0FEB"/>
    <w:rsid w:val="003113D7"/>
    <w:rsid w:val="00311429"/>
    <w:rsid w:val="003114A8"/>
    <w:rsid w:val="003115F6"/>
    <w:rsid w:val="0031161C"/>
    <w:rsid w:val="0031186E"/>
    <w:rsid w:val="00311B0A"/>
    <w:rsid w:val="00311CFC"/>
    <w:rsid w:val="00311DC1"/>
    <w:rsid w:val="00311E6B"/>
    <w:rsid w:val="003122CD"/>
    <w:rsid w:val="003126D4"/>
    <w:rsid w:val="00312730"/>
    <w:rsid w:val="003127FE"/>
    <w:rsid w:val="0031299C"/>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B7E"/>
    <w:rsid w:val="00314C52"/>
    <w:rsid w:val="00314D15"/>
    <w:rsid w:val="00314D31"/>
    <w:rsid w:val="00315055"/>
    <w:rsid w:val="0031524C"/>
    <w:rsid w:val="003152F2"/>
    <w:rsid w:val="0031572F"/>
    <w:rsid w:val="00315BEE"/>
    <w:rsid w:val="00315D8D"/>
    <w:rsid w:val="00315E32"/>
    <w:rsid w:val="00315F20"/>
    <w:rsid w:val="00316055"/>
    <w:rsid w:val="003161A6"/>
    <w:rsid w:val="00316210"/>
    <w:rsid w:val="0031639C"/>
    <w:rsid w:val="00316530"/>
    <w:rsid w:val="003165A3"/>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1A1"/>
    <w:rsid w:val="003213AC"/>
    <w:rsid w:val="0032187C"/>
    <w:rsid w:val="00321898"/>
    <w:rsid w:val="003219FA"/>
    <w:rsid w:val="00321E4B"/>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69B"/>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61"/>
    <w:rsid w:val="00330D71"/>
    <w:rsid w:val="003315DC"/>
    <w:rsid w:val="00331758"/>
    <w:rsid w:val="00331C19"/>
    <w:rsid w:val="00331F7B"/>
    <w:rsid w:val="0033201D"/>
    <w:rsid w:val="00332228"/>
    <w:rsid w:val="003322B4"/>
    <w:rsid w:val="003322E8"/>
    <w:rsid w:val="003324B7"/>
    <w:rsid w:val="003325BF"/>
    <w:rsid w:val="003325EB"/>
    <w:rsid w:val="003325F4"/>
    <w:rsid w:val="003327DF"/>
    <w:rsid w:val="00332908"/>
    <w:rsid w:val="00332A0B"/>
    <w:rsid w:val="00332A47"/>
    <w:rsid w:val="00332A83"/>
    <w:rsid w:val="00332B3E"/>
    <w:rsid w:val="00332B90"/>
    <w:rsid w:val="00332FE1"/>
    <w:rsid w:val="00333157"/>
    <w:rsid w:val="00333502"/>
    <w:rsid w:val="00333541"/>
    <w:rsid w:val="00333553"/>
    <w:rsid w:val="00333681"/>
    <w:rsid w:val="003336C3"/>
    <w:rsid w:val="003338FF"/>
    <w:rsid w:val="00333914"/>
    <w:rsid w:val="003339D6"/>
    <w:rsid w:val="00333BED"/>
    <w:rsid w:val="00333F89"/>
    <w:rsid w:val="00333FB1"/>
    <w:rsid w:val="00334249"/>
    <w:rsid w:val="003345BF"/>
    <w:rsid w:val="003347CA"/>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06A"/>
    <w:rsid w:val="00340245"/>
    <w:rsid w:val="0034060B"/>
    <w:rsid w:val="0034065D"/>
    <w:rsid w:val="00340718"/>
    <w:rsid w:val="00340888"/>
    <w:rsid w:val="00340B47"/>
    <w:rsid w:val="00340BDC"/>
    <w:rsid w:val="00340EE2"/>
    <w:rsid w:val="00340F1F"/>
    <w:rsid w:val="00341185"/>
    <w:rsid w:val="0034179B"/>
    <w:rsid w:val="00341A17"/>
    <w:rsid w:val="00341A8B"/>
    <w:rsid w:val="00341AB4"/>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74"/>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BC9"/>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7F6"/>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C3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7D"/>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22"/>
    <w:rsid w:val="00360CAA"/>
    <w:rsid w:val="00360CBD"/>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3951"/>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5F65"/>
    <w:rsid w:val="00366029"/>
    <w:rsid w:val="0036658D"/>
    <w:rsid w:val="00366A6D"/>
    <w:rsid w:val="00366CB0"/>
    <w:rsid w:val="00366DE1"/>
    <w:rsid w:val="00366E81"/>
    <w:rsid w:val="003671D8"/>
    <w:rsid w:val="00367792"/>
    <w:rsid w:val="0036786B"/>
    <w:rsid w:val="00367A78"/>
    <w:rsid w:val="00367E91"/>
    <w:rsid w:val="00367EE5"/>
    <w:rsid w:val="00367EEE"/>
    <w:rsid w:val="00367FC6"/>
    <w:rsid w:val="00370001"/>
    <w:rsid w:val="00370045"/>
    <w:rsid w:val="003702D1"/>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989"/>
    <w:rsid w:val="00371B5B"/>
    <w:rsid w:val="00371BB8"/>
    <w:rsid w:val="00371DE5"/>
    <w:rsid w:val="00371E3E"/>
    <w:rsid w:val="00371EF8"/>
    <w:rsid w:val="003720D2"/>
    <w:rsid w:val="00372165"/>
    <w:rsid w:val="003723CB"/>
    <w:rsid w:val="0037249A"/>
    <w:rsid w:val="00372598"/>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5DA"/>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59C"/>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34"/>
    <w:rsid w:val="00382F72"/>
    <w:rsid w:val="003834F9"/>
    <w:rsid w:val="0038369C"/>
    <w:rsid w:val="00383D1B"/>
    <w:rsid w:val="00383D65"/>
    <w:rsid w:val="00383D69"/>
    <w:rsid w:val="00383E08"/>
    <w:rsid w:val="00384368"/>
    <w:rsid w:val="003844D1"/>
    <w:rsid w:val="00384595"/>
    <w:rsid w:val="00384959"/>
    <w:rsid w:val="00384B20"/>
    <w:rsid w:val="00384BD4"/>
    <w:rsid w:val="00384CC0"/>
    <w:rsid w:val="00384EB5"/>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6"/>
    <w:rsid w:val="0039307C"/>
    <w:rsid w:val="00393197"/>
    <w:rsid w:val="0039343B"/>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3BA"/>
    <w:rsid w:val="003954B1"/>
    <w:rsid w:val="003955B5"/>
    <w:rsid w:val="00395876"/>
    <w:rsid w:val="00395967"/>
    <w:rsid w:val="00395B6B"/>
    <w:rsid w:val="00395C2B"/>
    <w:rsid w:val="00395CAE"/>
    <w:rsid w:val="00395E4B"/>
    <w:rsid w:val="00395F3E"/>
    <w:rsid w:val="00395FF5"/>
    <w:rsid w:val="00396080"/>
    <w:rsid w:val="0039612B"/>
    <w:rsid w:val="0039615F"/>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9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2C2A"/>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E79"/>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3EB"/>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2F6A"/>
    <w:rsid w:val="003C3747"/>
    <w:rsid w:val="003C3B28"/>
    <w:rsid w:val="003C40BF"/>
    <w:rsid w:val="003C412E"/>
    <w:rsid w:val="003C417A"/>
    <w:rsid w:val="003C4233"/>
    <w:rsid w:val="003C43A6"/>
    <w:rsid w:val="003C43D1"/>
    <w:rsid w:val="003C4515"/>
    <w:rsid w:val="003C4840"/>
    <w:rsid w:val="003C4E96"/>
    <w:rsid w:val="003C5054"/>
    <w:rsid w:val="003C51EF"/>
    <w:rsid w:val="003C5201"/>
    <w:rsid w:val="003C5276"/>
    <w:rsid w:val="003C54E8"/>
    <w:rsid w:val="003C5687"/>
    <w:rsid w:val="003C578D"/>
    <w:rsid w:val="003C5793"/>
    <w:rsid w:val="003C5C29"/>
    <w:rsid w:val="003C5E34"/>
    <w:rsid w:val="003C5FC9"/>
    <w:rsid w:val="003C6594"/>
    <w:rsid w:val="003C66FA"/>
    <w:rsid w:val="003C67CC"/>
    <w:rsid w:val="003C6931"/>
    <w:rsid w:val="003C6A20"/>
    <w:rsid w:val="003C6C32"/>
    <w:rsid w:val="003C6D39"/>
    <w:rsid w:val="003C7242"/>
    <w:rsid w:val="003C7310"/>
    <w:rsid w:val="003C754C"/>
    <w:rsid w:val="003C7614"/>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EB6"/>
    <w:rsid w:val="003D1F1E"/>
    <w:rsid w:val="003D1FF0"/>
    <w:rsid w:val="003D20F2"/>
    <w:rsid w:val="003D222C"/>
    <w:rsid w:val="003D26A9"/>
    <w:rsid w:val="003D288A"/>
    <w:rsid w:val="003D28A5"/>
    <w:rsid w:val="003D28EC"/>
    <w:rsid w:val="003D298B"/>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C5"/>
    <w:rsid w:val="003D40F5"/>
    <w:rsid w:val="003D414E"/>
    <w:rsid w:val="003D423A"/>
    <w:rsid w:val="003D42C0"/>
    <w:rsid w:val="003D43D3"/>
    <w:rsid w:val="003D488D"/>
    <w:rsid w:val="003D4906"/>
    <w:rsid w:val="003D4A70"/>
    <w:rsid w:val="003D4A82"/>
    <w:rsid w:val="003D4B0B"/>
    <w:rsid w:val="003D4BAB"/>
    <w:rsid w:val="003D4E5F"/>
    <w:rsid w:val="003D51E5"/>
    <w:rsid w:val="003D52E7"/>
    <w:rsid w:val="003D52F9"/>
    <w:rsid w:val="003D56E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416"/>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9D8"/>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65"/>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6A"/>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0D3"/>
    <w:rsid w:val="003F5537"/>
    <w:rsid w:val="003F55BE"/>
    <w:rsid w:val="003F57E9"/>
    <w:rsid w:val="003F583E"/>
    <w:rsid w:val="003F5CFF"/>
    <w:rsid w:val="003F6044"/>
    <w:rsid w:val="003F6088"/>
    <w:rsid w:val="003F6454"/>
    <w:rsid w:val="003F66BB"/>
    <w:rsid w:val="003F6817"/>
    <w:rsid w:val="003F6A80"/>
    <w:rsid w:val="003F6B9A"/>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16"/>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BAE"/>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6F23"/>
    <w:rsid w:val="00407241"/>
    <w:rsid w:val="004072D4"/>
    <w:rsid w:val="0040762C"/>
    <w:rsid w:val="004076C9"/>
    <w:rsid w:val="00407728"/>
    <w:rsid w:val="00407796"/>
    <w:rsid w:val="00407A48"/>
    <w:rsid w:val="00407B86"/>
    <w:rsid w:val="004100CC"/>
    <w:rsid w:val="004100F9"/>
    <w:rsid w:val="00410544"/>
    <w:rsid w:val="0041090A"/>
    <w:rsid w:val="00410B05"/>
    <w:rsid w:val="00410C20"/>
    <w:rsid w:val="00410D17"/>
    <w:rsid w:val="00410E28"/>
    <w:rsid w:val="004111AB"/>
    <w:rsid w:val="004112C2"/>
    <w:rsid w:val="0041152A"/>
    <w:rsid w:val="004117C1"/>
    <w:rsid w:val="004117CB"/>
    <w:rsid w:val="00411897"/>
    <w:rsid w:val="004118CE"/>
    <w:rsid w:val="004119DC"/>
    <w:rsid w:val="004119FE"/>
    <w:rsid w:val="00411B52"/>
    <w:rsid w:val="00411C38"/>
    <w:rsid w:val="00411E61"/>
    <w:rsid w:val="00411EE0"/>
    <w:rsid w:val="00411F0E"/>
    <w:rsid w:val="0041230E"/>
    <w:rsid w:val="00412548"/>
    <w:rsid w:val="004126E0"/>
    <w:rsid w:val="00412715"/>
    <w:rsid w:val="00412768"/>
    <w:rsid w:val="00412AA3"/>
    <w:rsid w:val="00412CAE"/>
    <w:rsid w:val="0041333F"/>
    <w:rsid w:val="00413352"/>
    <w:rsid w:val="0041350D"/>
    <w:rsid w:val="00413546"/>
    <w:rsid w:val="00413562"/>
    <w:rsid w:val="004137C5"/>
    <w:rsid w:val="00413A04"/>
    <w:rsid w:val="00413AD8"/>
    <w:rsid w:val="00413CEA"/>
    <w:rsid w:val="00413FF3"/>
    <w:rsid w:val="0041402C"/>
    <w:rsid w:val="00414348"/>
    <w:rsid w:val="00414511"/>
    <w:rsid w:val="00414A6F"/>
    <w:rsid w:val="00414AEE"/>
    <w:rsid w:val="00414C26"/>
    <w:rsid w:val="00415122"/>
    <w:rsid w:val="004153BF"/>
    <w:rsid w:val="0041569A"/>
    <w:rsid w:val="004159FC"/>
    <w:rsid w:val="00415A6D"/>
    <w:rsid w:val="00415A87"/>
    <w:rsid w:val="00415F02"/>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989"/>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AA9"/>
    <w:rsid w:val="00426B64"/>
    <w:rsid w:val="00426D3F"/>
    <w:rsid w:val="00426DB6"/>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DF"/>
    <w:rsid w:val="004310ED"/>
    <w:rsid w:val="00431249"/>
    <w:rsid w:val="004313E7"/>
    <w:rsid w:val="0043176C"/>
    <w:rsid w:val="00431A06"/>
    <w:rsid w:val="00431EB8"/>
    <w:rsid w:val="00431FE3"/>
    <w:rsid w:val="00432295"/>
    <w:rsid w:val="004322D9"/>
    <w:rsid w:val="0043232D"/>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7D"/>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47E"/>
    <w:rsid w:val="00442543"/>
    <w:rsid w:val="004428A3"/>
    <w:rsid w:val="00442A84"/>
    <w:rsid w:val="00442BC6"/>
    <w:rsid w:val="004430BB"/>
    <w:rsid w:val="004431A7"/>
    <w:rsid w:val="00443636"/>
    <w:rsid w:val="0044365F"/>
    <w:rsid w:val="0044383B"/>
    <w:rsid w:val="00443B3F"/>
    <w:rsid w:val="00443B9B"/>
    <w:rsid w:val="00443BD1"/>
    <w:rsid w:val="0044405A"/>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E69"/>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4AA"/>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BEA"/>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77B"/>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4B2"/>
    <w:rsid w:val="00460601"/>
    <w:rsid w:val="00460657"/>
    <w:rsid w:val="004609F9"/>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1FE3"/>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EEC"/>
    <w:rsid w:val="00464FA8"/>
    <w:rsid w:val="00465122"/>
    <w:rsid w:val="00465359"/>
    <w:rsid w:val="0046546D"/>
    <w:rsid w:val="0046551D"/>
    <w:rsid w:val="00465551"/>
    <w:rsid w:val="004657B2"/>
    <w:rsid w:val="004658C5"/>
    <w:rsid w:val="00465A5B"/>
    <w:rsid w:val="004660F6"/>
    <w:rsid w:val="00466269"/>
    <w:rsid w:val="00466281"/>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7D"/>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22A"/>
    <w:rsid w:val="00474489"/>
    <w:rsid w:val="00474494"/>
    <w:rsid w:val="004747C0"/>
    <w:rsid w:val="004748BB"/>
    <w:rsid w:val="00474901"/>
    <w:rsid w:val="004749B1"/>
    <w:rsid w:val="00474D4D"/>
    <w:rsid w:val="00474DB4"/>
    <w:rsid w:val="00474F7A"/>
    <w:rsid w:val="00475106"/>
    <w:rsid w:val="004755A4"/>
    <w:rsid w:val="004755B2"/>
    <w:rsid w:val="00475607"/>
    <w:rsid w:val="004759C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3F9A"/>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1B2"/>
    <w:rsid w:val="00487276"/>
    <w:rsid w:val="004876F2"/>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7C"/>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1B4"/>
    <w:rsid w:val="0049656B"/>
    <w:rsid w:val="0049674B"/>
    <w:rsid w:val="00496C69"/>
    <w:rsid w:val="00496CB7"/>
    <w:rsid w:val="00496D74"/>
    <w:rsid w:val="00496E65"/>
    <w:rsid w:val="004972F2"/>
    <w:rsid w:val="00497318"/>
    <w:rsid w:val="004976CB"/>
    <w:rsid w:val="00497773"/>
    <w:rsid w:val="004978B6"/>
    <w:rsid w:val="00497942"/>
    <w:rsid w:val="0049794B"/>
    <w:rsid w:val="004979A5"/>
    <w:rsid w:val="00497A85"/>
    <w:rsid w:val="00497AF8"/>
    <w:rsid w:val="00497D3E"/>
    <w:rsid w:val="004A00A0"/>
    <w:rsid w:val="004A010F"/>
    <w:rsid w:val="004A039F"/>
    <w:rsid w:val="004A053C"/>
    <w:rsid w:val="004A06C1"/>
    <w:rsid w:val="004A0B5A"/>
    <w:rsid w:val="004A0B66"/>
    <w:rsid w:val="004A0FC8"/>
    <w:rsid w:val="004A11AD"/>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6AA"/>
    <w:rsid w:val="004A3719"/>
    <w:rsid w:val="004A38DC"/>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29E"/>
    <w:rsid w:val="004A634E"/>
    <w:rsid w:val="004A6379"/>
    <w:rsid w:val="004A6381"/>
    <w:rsid w:val="004A649A"/>
    <w:rsid w:val="004A663C"/>
    <w:rsid w:val="004A6799"/>
    <w:rsid w:val="004A69CD"/>
    <w:rsid w:val="004A6A5A"/>
    <w:rsid w:val="004A6B3D"/>
    <w:rsid w:val="004A725E"/>
    <w:rsid w:val="004A76F6"/>
    <w:rsid w:val="004A786A"/>
    <w:rsid w:val="004A78F8"/>
    <w:rsid w:val="004A7B37"/>
    <w:rsid w:val="004B008A"/>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9D2"/>
    <w:rsid w:val="004B1D68"/>
    <w:rsid w:val="004B1F75"/>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D12"/>
    <w:rsid w:val="004B5E15"/>
    <w:rsid w:val="004B5E50"/>
    <w:rsid w:val="004B6079"/>
    <w:rsid w:val="004B6107"/>
    <w:rsid w:val="004B6150"/>
    <w:rsid w:val="004B63F3"/>
    <w:rsid w:val="004B6486"/>
    <w:rsid w:val="004B65C1"/>
    <w:rsid w:val="004B662A"/>
    <w:rsid w:val="004B69E1"/>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724"/>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8BF"/>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D76"/>
    <w:rsid w:val="004C5E1F"/>
    <w:rsid w:val="004C5E27"/>
    <w:rsid w:val="004C5E60"/>
    <w:rsid w:val="004C5E8F"/>
    <w:rsid w:val="004C5F7D"/>
    <w:rsid w:val="004C617E"/>
    <w:rsid w:val="004C64F6"/>
    <w:rsid w:val="004C6756"/>
    <w:rsid w:val="004C6B5D"/>
    <w:rsid w:val="004C6C22"/>
    <w:rsid w:val="004C704C"/>
    <w:rsid w:val="004C7211"/>
    <w:rsid w:val="004C72E1"/>
    <w:rsid w:val="004C7B5C"/>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1D"/>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93C"/>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B99"/>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AFA"/>
    <w:rsid w:val="004F1DDB"/>
    <w:rsid w:val="004F1F2B"/>
    <w:rsid w:val="004F1F4D"/>
    <w:rsid w:val="004F2217"/>
    <w:rsid w:val="004F22E1"/>
    <w:rsid w:val="004F259A"/>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E8D"/>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4E"/>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0D9F"/>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5F"/>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CA5"/>
    <w:rsid w:val="00515DEB"/>
    <w:rsid w:val="00515E1A"/>
    <w:rsid w:val="005161C1"/>
    <w:rsid w:val="005167F0"/>
    <w:rsid w:val="0051687D"/>
    <w:rsid w:val="005169B6"/>
    <w:rsid w:val="00516B04"/>
    <w:rsid w:val="00516F93"/>
    <w:rsid w:val="0051700D"/>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046"/>
    <w:rsid w:val="005224FF"/>
    <w:rsid w:val="005226C2"/>
    <w:rsid w:val="0052276E"/>
    <w:rsid w:val="005227C6"/>
    <w:rsid w:val="00522C96"/>
    <w:rsid w:val="00523026"/>
    <w:rsid w:val="0052311F"/>
    <w:rsid w:val="00523237"/>
    <w:rsid w:val="005233DF"/>
    <w:rsid w:val="00523423"/>
    <w:rsid w:val="00523489"/>
    <w:rsid w:val="0052358B"/>
    <w:rsid w:val="005236A9"/>
    <w:rsid w:val="00523A6C"/>
    <w:rsid w:val="00523AFF"/>
    <w:rsid w:val="00523B93"/>
    <w:rsid w:val="00523C3D"/>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0B49"/>
    <w:rsid w:val="00531011"/>
    <w:rsid w:val="00531258"/>
    <w:rsid w:val="005315AC"/>
    <w:rsid w:val="005315F7"/>
    <w:rsid w:val="00531660"/>
    <w:rsid w:val="00531696"/>
    <w:rsid w:val="00531746"/>
    <w:rsid w:val="00531919"/>
    <w:rsid w:val="00531A60"/>
    <w:rsid w:val="00531AA2"/>
    <w:rsid w:val="00531CAC"/>
    <w:rsid w:val="00531D5E"/>
    <w:rsid w:val="00531DDA"/>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E8E"/>
    <w:rsid w:val="00536F86"/>
    <w:rsid w:val="00537432"/>
    <w:rsid w:val="005375E9"/>
    <w:rsid w:val="005376CC"/>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5A"/>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595"/>
    <w:rsid w:val="005476CA"/>
    <w:rsid w:val="005478D7"/>
    <w:rsid w:val="00547F9C"/>
    <w:rsid w:val="005501FB"/>
    <w:rsid w:val="005503D2"/>
    <w:rsid w:val="00550449"/>
    <w:rsid w:val="005505D4"/>
    <w:rsid w:val="005506ED"/>
    <w:rsid w:val="00550771"/>
    <w:rsid w:val="005507E7"/>
    <w:rsid w:val="0055095F"/>
    <w:rsid w:val="005509B9"/>
    <w:rsid w:val="00550CCA"/>
    <w:rsid w:val="00550D2B"/>
    <w:rsid w:val="00550D55"/>
    <w:rsid w:val="00550DE2"/>
    <w:rsid w:val="00550E0A"/>
    <w:rsid w:val="00551159"/>
    <w:rsid w:val="00551558"/>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2CB"/>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9F0"/>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3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D31"/>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0D"/>
    <w:rsid w:val="0058773E"/>
    <w:rsid w:val="00587A6C"/>
    <w:rsid w:val="00587CFA"/>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888"/>
    <w:rsid w:val="00595AAA"/>
    <w:rsid w:val="00595C20"/>
    <w:rsid w:val="00596072"/>
    <w:rsid w:val="005962A8"/>
    <w:rsid w:val="0059631E"/>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83F"/>
    <w:rsid w:val="005A7CB2"/>
    <w:rsid w:val="005A7D06"/>
    <w:rsid w:val="005A7E7E"/>
    <w:rsid w:val="005A7F16"/>
    <w:rsid w:val="005B0002"/>
    <w:rsid w:val="005B007D"/>
    <w:rsid w:val="005B00E7"/>
    <w:rsid w:val="005B02A0"/>
    <w:rsid w:val="005B02E6"/>
    <w:rsid w:val="005B0359"/>
    <w:rsid w:val="005B03D8"/>
    <w:rsid w:val="005B0464"/>
    <w:rsid w:val="005B0730"/>
    <w:rsid w:val="005B0789"/>
    <w:rsid w:val="005B0DC3"/>
    <w:rsid w:val="005B0EA7"/>
    <w:rsid w:val="005B11F1"/>
    <w:rsid w:val="005B180E"/>
    <w:rsid w:val="005B1BBF"/>
    <w:rsid w:val="005B1ECB"/>
    <w:rsid w:val="005B20D5"/>
    <w:rsid w:val="005B2211"/>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7C8"/>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C0"/>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1FDB"/>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C41"/>
    <w:rsid w:val="005D3D2C"/>
    <w:rsid w:val="005D3F21"/>
    <w:rsid w:val="005D4550"/>
    <w:rsid w:val="005D4579"/>
    <w:rsid w:val="005D45F8"/>
    <w:rsid w:val="005D48E9"/>
    <w:rsid w:val="005D4B6E"/>
    <w:rsid w:val="005D4C8B"/>
    <w:rsid w:val="005D500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AC6"/>
    <w:rsid w:val="005D6B1F"/>
    <w:rsid w:val="005D6B9A"/>
    <w:rsid w:val="005D6BF0"/>
    <w:rsid w:val="005D6D9E"/>
    <w:rsid w:val="005D6E76"/>
    <w:rsid w:val="005D6EF2"/>
    <w:rsid w:val="005D70EF"/>
    <w:rsid w:val="005D7117"/>
    <w:rsid w:val="005D7261"/>
    <w:rsid w:val="005D72C9"/>
    <w:rsid w:val="005D770B"/>
    <w:rsid w:val="005D7A07"/>
    <w:rsid w:val="005D7A78"/>
    <w:rsid w:val="005D7C2A"/>
    <w:rsid w:val="005D7CC7"/>
    <w:rsid w:val="005D7DA9"/>
    <w:rsid w:val="005D7DAC"/>
    <w:rsid w:val="005E00A6"/>
    <w:rsid w:val="005E019B"/>
    <w:rsid w:val="005E0B26"/>
    <w:rsid w:val="005E0B31"/>
    <w:rsid w:val="005E1590"/>
    <w:rsid w:val="005E1749"/>
    <w:rsid w:val="005E1848"/>
    <w:rsid w:val="005E1921"/>
    <w:rsid w:val="005E1C8A"/>
    <w:rsid w:val="005E1DA5"/>
    <w:rsid w:val="005E202B"/>
    <w:rsid w:val="005E222A"/>
    <w:rsid w:val="005E23B5"/>
    <w:rsid w:val="005E23E1"/>
    <w:rsid w:val="005E287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9CD"/>
    <w:rsid w:val="005F0BFE"/>
    <w:rsid w:val="005F0F57"/>
    <w:rsid w:val="005F0FC1"/>
    <w:rsid w:val="005F0FD2"/>
    <w:rsid w:val="005F173C"/>
    <w:rsid w:val="005F18D0"/>
    <w:rsid w:val="005F1AED"/>
    <w:rsid w:val="005F1D62"/>
    <w:rsid w:val="005F215B"/>
    <w:rsid w:val="005F22AF"/>
    <w:rsid w:val="005F2487"/>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DEB"/>
    <w:rsid w:val="005F3ED4"/>
    <w:rsid w:val="005F41ED"/>
    <w:rsid w:val="005F4256"/>
    <w:rsid w:val="005F4407"/>
    <w:rsid w:val="005F449D"/>
    <w:rsid w:val="005F451E"/>
    <w:rsid w:val="005F479D"/>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0E19"/>
    <w:rsid w:val="006011AF"/>
    <w:rsid w:val="00601496"/>
    <w:rsid w:val="006016F4"/>
    <w:rsid w:val="0060189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94"/>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80"/>
    <w:rsid w:val="00606E3F"/>
    <w:rsid w:val="0060721E"/>
    <w:rsid w:val="006072FB"/>
    <w:rsid w:val="00607457"/>
    <w:rsid w:val="0060748A"/>
    <w:rsid w:val="00607676"/>
    <w:rsid w:val="006076E4"/>
    <w:rsid w:val="00607948"/>
    <w:rsid w:val="006079E8"/>
    <w:rsid w:val="00607B0C"/>
    <w:rsid w:val="00607CED"/>
    <w:rsid w:val="00607E7A"/>
    <w:rsid w:val="00607ECB"/>
    <w:rsid w:val="0061021C"/>
    <w:rsid w:val="00610254"/>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2D7"/>
    <w:rsid w:val="00613310"/>
    <w:rsid w:val="006133E4"/>
    <w:rsid w:val="0061362E"/>
    <w:rsid w:val="00613A1D"/>
    <w:rsid w:val="00613BC1"/>
    <w:rsid w:val="00613E19"/>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418"/>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9D"/>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7A"/>
    <w:rsid w:val="006315D7"/>
    <w:rsid w:val="006317F0"/>
    <w:rsid w:val="006318C2"/>
    <w:rsid w:val="00631A0C"/>
    <w:rsid w:val="00631A74"/>
    <w:rsid w:val="00631B5B"/>
    <w:rsid w:val="00631C70"/>
    <w:rsid w:val="00631D94"/>
    <w:rsid w:val="00631EB7"/>
    <w:rsid w:val="00631F57"/>
    <w:rsid w:val="00631F8E"/>
    <w:rsid w:val="00631FC4"/>
    <w:rsid w:val="006322A4"/>
    <w:rsid w:val="006322FC"/>
    <w:rsid w:val="006323A0"/>
    <w:rsid w:val="0063243F"/>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10"/>
    <w:rsid w:val="00633D22"/>
    <w:rsid w:val="00634723"/>
    <w:rsid w:val="00634764"/>
    <w:rsid w:val="006347EB"/>
    <w:rsid w:val="00634AFC"/>
    <w:rsid w:val="00634B07"/>
    <w:rsid w:val="00634E42"/>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5A"/>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5D58"/>
    <w:rsid w:val="00645EB8"/>
    <w:rsid w:val="006463DB"/>
    <w:rsid w:val="006464DA"/>
    <w:rsid w:val="006465F8"/>
    <w:rsid w:val="0064693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C2"/>
    <w:rsid w:val="00647ED1"/>
    <w:rsid w:val="00650002"/>
    <w:rsid w:val="006500B8"/>
    <w:rsid w:val="006502FC"/>
    <w:rsid w:val="00650441"/>
    <w:rsid w:val="00650683"/>
    <w:rsid w:val="00650A9A"/>
    <w:rsid w:val="00650D13"/>
    <w:rsid w:val="00650D42"/>
    <w:rsid w:val="00650F31"/>
    <w:rsid w:val="00650F5C"/>
    <w:rsid w:val="00651076"/>
    <w:rsid w:val="00651223"/>
    <w:rsid w:val="00651239"/>
    <w:rsid w:val="0065133D"/>
    <w:rsid w:val="00651373"/>
    <w:rsid w:val="00651490"/>
    <w:rsid w:val="006514DB"/>
    <w:rsid w:val="00651918"/>
    <w:rsid w:val="0065199A"/>
    <w:rsid w:val="00651A5C"/>
    <w:rsid w:val="00651A7E"/>
    <w:rsid w:val="00651D5F"/>
    <w:rsid w:val="00651D6E"/>
    <w:rsid w:val="00651E7E"/>
    <w:rsid w:val="00652258"/>
    <w:rsid w:val="006523E8"/>
    <w:rsid w:val="006525C5"/>
    <w:rsid w:val="006527C8"/>
    <w:rsid w:val="006528E9"/>
    <w:rsid w:val="00652AC6"/>
    <w:rsid w:val="00652BB4"/>
    <w:rsid w:val="00652FC4"/>
    <w:rsid w:val="00653144"/>
    <w:rsid w:val="0065319F"/>
    <w:rsid w:val="00653437"/>
    <w:rsid w:val="006534F4"/>
    <w:rsid w:val="006535B6"/>
    <w:rsid w:val="006536C4"/>
    <w:rsid w:val="00653901"/>
    <w:rsid w:val="00653C98"/>
    <w:rsid w:val="00653D89"/>
    <w:rsid w:val="00654077"/>
    <w:rsid w:val="006540F9"/>
    <w:rsid w:val="0065420C"/>
    <w:rsid w:val="006545F9"/>
    <w:rsid w:val="006548E9"/>
    <w:rsid w:val="00654916"/>
    <w:rsid w:val="006549D2"/>
    <w:rsid w:val="00654BFE"/>
    <w:rsid w:val="00654F6E"/>
    <w:rsid w:val="00655003"/>
    <w:rsid w:val="00655022"/>
    <w:rsid w:val="00655198"/>
    <w:rsid w:val="0065569D"/>
    <w:rsid w:val="006556CF"/>
    <w:rsid w:val="0065577D"/>
    <w:rsid w:val="006557DC"/>
    <w:rsid w:val="006559E7"/>
    <w:rsid w:val="00655F43"/>
    <w:rsid w:val="00655F67"/>
    <w:rsid w:val="00656011"/>
    <w:rsid w:val="006562B8"/>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9D8"/>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5F01"/>
    <w:rsid w:val="00666097"/>
    <w:rsid w:val="00666269"/>
    <w:rsid w:val="00666355"/>
    <w:rsid w:val="00666528"/>
    <w:rsid w:val="0066659E"/>
    <w:rsid w:val="0066684A"/>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169"/>
    <w:rsid w:val="006722AE"/>
    <w:rsid w:val="006722F9"/>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D1A"/>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BFE"/>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BD3"/>
    <w:rsid w:val="00687C7A"/>
    <w:rsid w:val="00687D9F"/>
    <w:rsid w:val="006901A5"/>
    <w:rsid w:val="006902AC"/>
    <w:rsid w:val="0069030C"/>
    <w:rsid w:val="0069032C"/>
    <w:rsid w:val="00690509"/>
    <w:rsid w:val="006906AD"/>
    <w:rsid w:val="00690722"/>
    <w:rsid w:val="0069072C"/>
    <w:rsid w:val="00690740"/>
    <w:rsid w:val="00690C47"/>
    <w:rsid w:val="00690D2F"/>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171"/>
    <w:rsid w:val="00693341"/>
    <w:rsid w:val="00693424"/>
    <w:rsid w:val="006934BC"/>
    <w:rsid w:val="0069386D"/>
    <w:rsid w:val="006939B2"/>
    <w:rsid w:val="00693C4A"/>
    <w:rsid w:val="00693D53"/>
    <w:rsid w:val="00694047"/>
    <w:rsid w:val="006944E9"/>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455"/>
    <w:rsid w:val="00696498"/>
    <w:rsid w:val="00696822"/>
    <w:rsid w:val="00696C09"/>
    <w:rsid w:val="00696C0D"/>
    <w:rsid w:val="00696CF7"/>
    <w:rsid w:val="0069714B"/>
    <w:rsid w:val="0069729C"/>
    <w:rsid w:val="00697517"/>
    <w:rsid w:val="0069769A"/>
    <w:rsid w:val="006977F0"/>
    <w:rsid w:val="00697985"/>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2B3"/>
    <w:rsid w:val="006A349C"/>
    <w:rsid w:val="006A36D1"/>
    <w:rsid w:val="006A3AB6"/>
    <w:rsid w:val="006A3AF3"/>
    <w:rsid w:val="006A3E5A"/>
    <w:rsid w:val="006A401F"/>
    <w:rsid w:val="006A40CC"/>
    <w:rsid w:val="006A4128"/>
    <w:rsid w:val="006A4185"/>
    <w:rsid w:val="006A42B7"/>
    <w:rsid w:val="006A43B6"/>
    <w:rsid w:val="006A440E"/>
    <w:rsid w:val="006A4510"/>
    <w:rsid w:val="006A4732"/>
    <w:rsid w:val="006A474E"/>
    <w:rsid w:val="006A492C"/>
    <w:rsid w:val="006A4ECD"/>
    <w:rsid w:val="006A50D4"/>
    <w:rsid w:val="006A50FD"/>
    <w:rsid w:val="006A560E"/>
    <w:rsid w:val="006A56AF"/>
    <w:rsid w:val="006A572F"/>
    <w:rsid w:val="006A59DB"/>
    <w:rsid w:val="006A5F1F"/>
    <w:rsid w:val="006A619C"/>
    <w:rsid w:val="006A62BD"/>
    <w:rsid w:val="006A638B"/>
    <w:rsid w:val="006A66D1"/>
    <w:rsid w:val="006A67C3"/>
    <w:rsid w:val="006A6958"/>
    <w:rsid w:val="006A6973"/>
    <w:rsid w:val="006A69FA"/>
    <w:rsid w:val="006A6AAB"/>
    <w:rsid w:val="006A6AAF"/>
    <w:rsid w:val="006A6ADC"/>
    <w:rsid w:val="006A6BAC"/>
    <w:rsid w:val="006A6D0B"/>
    <w:rsid w:val="006A6EC2"/>
    <w:rsid w:val="006A6FD1"/>
    <w:rsid w:val="006A738E"/>
    <w:rsid w:val="006A73F4"/>
    <w:rsid w:val="006A7461"/>
    <w:rsid w:val="006A76D8"/>
    <w:rsid w:val="006A79D6"/>
    <w:rsid w:val="006A7A5F"/>
    <w:rsid w:val="006A7B77"/>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5E9"/>
    <w:rsid w:val="006B260E"/>
    <w:rsid w:val="006B261E"/>
    <w:rsid w:val="006B29B7"/>
    <w:rsid w:val="006B29C5"/>
    <w:rsid w:val="006B2AA9"/>
    <w:rsid w:val="006B2DC8"/>
    <w:rsid w:val="006B2FAF"/>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1B2"/>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2FBB"/>
    <w:rsid w:val="006C3150"/>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852"/>
    <w:rsid w:val="006D0A56"/>
    <w:rsid w:val="006D0C43"/>
    <w:rsid w:val="006D0E75"/>
    <w:rsid w:val="006D0F2A"/>
    <w:rsid w:val="006D0FE9"/>
    <w:rsid w:val="006D1130"/>
    <w:rsid w:val="006D12DA"/>
    <w:rsid w:val="006D15BE"/>
    <w:rsid w:val="006D1725"/>
    <w:rsid w:val="006D191A"/>
    <w:rsid w:val="006D1935"/>
    <w:rsid w:val="006D19C7"/>
    <w:rsid w:val="006D19FF"/>
    <w:rsid w:val="006D1C65"/>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117"/>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313"/>
    <w:rsid w:val="006D659B"/>
    <w:rsid w:val="006D688A"/>
    <w:rsid w:val="006D68CD"/>
    <w:rsid w:val="006D697D"/>
    <w:rsid w:val="006D6AEF"/>
    <w:rsid w:val="006D6C35"/>
    <w:rsid w:val="006D6C36"/>
    <w:rsid w:val="006D6C74"/>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51"/>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7"/>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DE"/>
    <w:rsid w:val="006E45E5"/>
    <w:rsid w:val="006E4609"/>
    <w:rsid w:val="006E474D"/>
    <w:rsid w:val="006E4C0A"/>
    <w:rsid w:val="006E4C39"/>
    <w:rsid w:val="006E4D1E"/>
    <w:rsid w:val="006E4D65"/>
    <w:rsid w:val="006E4F8F"/>
    <w:rsid w:val="006E5092"/>
    <w:rsid w:val="006E55C2"/>
    <w:rsid w:val="006E55F8"/>
    <w:rsid w:val="006E592C"/>
    <w:rsid w:val="006E5A25"/>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04"/>
    <w:rsid w:val="006F003B"/>
    <w:rsid w:val="006F009B"/>
    <w:rsid w:val="006F00E8"/>
    <w:rsid w:val="006F0106"/>
    <w:rsid w:val="006F0193"/>
    <w:rsid w:val="006F0427"/>
    <w:rsid w:val="006F06A7"/>
    <w:rsid w:val="006F075E"/>
    <w:rsid w:val="006F087C"/>
    <w:rsid w:val="006F0AB6"/>
    <w:rsid w:val="006F0CF8"/>
    <w:rsid w:val="006F0D0B"/>
    <w:rsid w:val="006F0E75"/>
    <w:rsid w:val="006F1055"/>
    <w:rsid w:val="006F131B"/>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4DC2"/>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B30"/>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82"/>
    <w:rsid w:val="007028AC"/>
    <w:rsid w:val="00702926"/>
    <w:rsid w:val="00702B46"/>
    <w:rsid w:val="0070331E"/>
    <w:rsid w:val="007037AA"/>
    <w:rsid w:val="00703821"/>
    <w:rsid w:val="0070397F"/>
    <w:rsid w:val="00703A67"/>
    <w:rsid w:val="00703B32"/>
    <w:rsid w:val="00703C88"/>
    <w:rsid w:val="00703D1C"/>
    <w:rsid w:val="00703FA5"/>
    <w:rsid w:val="00704004"/>
    <w:rsid w:val="007040DA"/>
    <w:rsid w:val="00704330"/>
    <w:rsid w:val="0070435F"/>
    <w:rsid w:val="007043B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0F7D"/>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5FF"/>
    <w:rsid w:val="0071467E"/>
    <w:rsid w:val="0071472E"/>
    <w:rsid w:val="0071472F"/>
    <w:rsid w:val="00714A05"/>
    <w:rsid w:val="00714B00"/>
    <w:rsid w:val="00714C73"/>
    <w:rsid w:val="00714FC5"/>
    <w:rsid w:val="00714FD9"/>
    <w:rsid w:val="007150EC"/>
    <w:rsid w:val="0071512F"/>
    <w:rsid w:val="0071519E"/>
    <w:rsid w:val="00715230"/>
    <w:rsid w:val="00715374"/>
    <w:rsid w:val="00715426"/>
    <w:rsid w:val="0071542B"/>
    <w:rsid w:val="0071545C"/>
    <w:rsid w:val="007155A2"/>
    <w:rsid w:val="007155F3"/>
    <w:rsid w:val="00715654"/>
    <w:rsid w:val="0071568F"/>
    <w:rsid w:val="007157F3"/>
    <w:rsid w:val="007158BE"/>
    <w:rsid w:val="007159F6"/>
    <w:rsid w:val="00715B58"/>
    <w:rsid w:val="00715D9F"/>
    <w:rsid w:val="007160C7"/>
    <w:rsid w:val="007163C0"/>
    <w:rsid w:val="007165AC"/>
    <w:rsid w:val="007166DF"/>
    <w:rsid w:val="00716709"/>
    <w:rsid w:val="00716724"/>
    <w:rsid w:val="00716A0C"/>
    <w:rsid w:val="00716A79"/>
    <w:rsid w:val="00716F81"/>
    <w:rsid w:val="0071730E"/>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96F"/>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944"/>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653"/>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02B"/>
    <w:rsid w:val="007400F2"/>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767"/>
    <w:rsid w:val="0074285E"/>
    <w:rsid w:val="00742A86"/>
    <w:rsid w:val="00742ADE"/>
    <w:rsid w:val="00742C46"/>
    <w:rsid w:val="00742DC3"/>
    <w:rsid w:val="00742F49"/>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3F7D"/>
    <w:rsid w:val="00744040"/>
    <w:rsid w:val="00744091"/>
    <w:rsid w:val="00744295"/>
    <w:rsid w:val="007442B6"/>
    <w:rsid w:val="007443F7"/>
    <w:rsid w:val="00744430"/>
    <w:rsid w:val="0074495E"/>
    <w:rsid w:val="00744B85"/>
    <w:rsid w:val="00744E0F"/>
    <w:rsid w:val="00744ED0"/>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2D0"/>
    <w:rsid w:val="007473E7"/>
    <w:rsid w:val="00747411"/>
    <w:rsid w:val="007479EB"/>
    <w:rsid w:val="00747CF9"/>
    <w:rsid w:val="00747F2A"/>
    <w:rsid w:val="007500D3"/>
    <w:rsid w:val="00750376"/>
    <w:rsid w:val="00750408"/>
    <w:rsid w:val="00750639"/>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7EC"/>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571"/>
    <w:rsid w:val="00757659"/>
    <w:rsid w:val="007577CB"/>
    <w:rsid w:val="00757AF7"/>
    <w:rsid w:val="00760008"/>
    <w:rsid w:val="007600FB"/>
    <w:rsid w:val="00760258"/>
    <w:rsid w:val="007602C9"/>
    <w:rsid w:val="00760816"/>
    <w:rsid w:val="00760C0D"/>
    <w:rsid w:val="00760FB1"/>
    <w:rsid w:val="0076128B"/>
    <w:rsid w:val="007612CA"/>
    <w:rsid w:val="007612E6"/>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5DB"/>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16"/>
    <w:rsid w:val="007730B5"/>
    <w:rsid w:val="007733C7"/>
    <w:rsid w:val="00773668"/>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4A26"/>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2C"/>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1FD"/>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830"/>
    <w:rsid w:val="00784C5A"/>
    <w:rsid w:val="00784CBE"/>
    <w:rsid w:val="00784CD4"/>
    <w:rsid w:val="00784E3B"/>
    <w:rsid w:val="00784F26"/>
    <w:rsid w:val="00784F60"/>
    <w:rsid w:val="0078509D"/>
    <w:rsid w:val="007851E5"/>
    <w:rsid w:val="007855EB"/>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A92"/>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65"/>
    <w:rsid w:val="007964B2"/>
    <w:rsid w:val="007964DB"/>
    <w:rsid w:val="007967B9"/>
    <w:rsid w:val="007967D0"/>
    <w:rsid w:val="00796858"/>
    <w:rsid w:val="00796AB3"/>
    <w:rsid w:val="00796B09"/>
    <w:rsid w:val="00796BEB"/>
    <w:rsid w:val="00796E3D"/>
    <w:rsid w:val="0079766C"/>
    <w:rsid w:val="007976A9"/>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0D"/>
    <w:rsid w:val="007A5387"/>
    <w:rsid w:val="007A53D1"/>
    <w:rsid w:val="007A54A3"/>
    <w:rsid w:val="007A54EA"/>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629"/>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AE5"/>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9D0"/>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B3B"/>
    <w:rsid w:val="007C2DC6"/>
    <w:rsid w:val="007C2E5B"/>
    <w:rsid w:val="007C30D8"/>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0D0"/>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1D1"/>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7A8"/>
    <w:rsid w:val="007E1BEF"/>
    <w:rsid w:val="007E1C1C"/>
    <w:rsid w:val="007E1F90"/>
    <w:rsid w:val="007E2293"/>
    <w:rsid w:val="007E22C9"/>
    <w:rsid w:val="007E23F1"/>
    <w:rsid w:val="007E26C8"/>
    <w:rsid w:val="007E29B6"/>
    <w:rsid w:val="007E2B75"/>
    <w:rsid w:val="007E2B9B"/>
    <w:rsid w:val="007E2C56"/>
    <w:rsid w:val="007E2E03"/>
    <w:rsid w:val="007E2F04"/>
    <w:rsid w:val="007E2F42"/>
    <w:rsid w:val="007E332A"/>
    <w:rsid w:val="007E35AB"/>
    <w:rsid w:val="007E3767"/>
    <w:rsid w:val="007E3ADD"/>
    <w:rsid w:val="007E3D0C"/>
    <w:rsid w:val="007E458C"/>
    <w:rsid w:val="007E4740"/>
    <w:rsid w:val="007E4760"/>
    <w:rsid w:val="007E4853"/>
    <w:rsid w:val="007E4AAA"/>
    <w:rsid w:val="007E4F14"/>
    <w:rsid w:val="007E5284"/>
    <w:rsid w:val="007E53A0"/>
    <w:rsid w:val="007E5E24"/>
    <w:rsid w:val="007E5F1A"/>
    <w:rsid w:val="007E5FE6"/>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19C"/>
    <w:rsid w:val="007F02BA"/>
    <w:rsid w:val="007F04AF"/>
    <w:rsid w:val="007F075E"/>
    <w:rsid w:val="007F07AE"/>
    <w:rsid w:val="007F08B3"/>
    <w:rsid w:val="007F09FA"/>
    <w:rsid w:val="007F0C28"/>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D43"/>
    <w:rsid w:val="007F2EDF"/>
    <w:rsid w:val="007F31AB"/>
    <w:rsid w:val="007F32AE"/>
    <w:rsid w:val="007F33C2"/>
    <w:rsid w:val="007F34BD"/>
    <w:rsid w:val="007F3802"/>
    <w:rsid w:val="007F3AD1"/>
    <w:rsid w:val="007F3C5D"/>
    <w:rsid w:val="007F3D8E"/>
    <w:rsid w:val="007F3EB7"/>
    <w:rsid w:val="007F3F48"/>
    <w:rsid w:val="007F3F72"/>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81B"/>
    <w:rsid w:val="007F6B9A"/>
    <w:rsid w:val="007F6EFD"/>
    <w:rsid w:val="007F6F15"/>
    <w:rsid w:val="007F7080"/>
    <w:rsid w:val="007F70A1"/>
    <w:rsid w:val="007F72CE"/>
    <w:rsid w:val="007F73D6"/>
    <w:rsid w:val="007F74F9"/>
    <w:rsid w:val="007F7528"/>
    <w:rsid w:val="007F77A3"/>
    <w:rsid w:val="007F7916"/>
    <w:rsid w:val="0080016C"/>
    <w:rsid w:val="008001CE"/>
    <w:rsid w:val="00800249"/>
    <w:rsid w:val="00800280"/>
    <w:rsid w:val="008003F4"/>
    <w:rsid w:val="00800904"/>
    <w:rsid w:val="00800919"/>
    <w:rsid w:val="00800A8E"/>
    <w:rsid w:val="00800C4E"/>
    <w:rsid w:val="00800D8E"/>
    <w:rsid w:val="00800DEE"/>
    <w:rsid w:val="00800E4F"/>
    <w:rsid w:val="0080104C"/>
    <w:rsid w:val="008014CF"/>
    <w:rsid w:val="00801630"/>
    <w:rsid w:val="00801A51"/>
    <w:rsid w:val="00802339"/>
    <w:rsid w:val="008026A4"/>
    <w:rsid w:val="0080281F"/>
    <w:rsid w:val="00802830"/>
    <w:rsid w:val="008029A1"/>
    <w:rsid w:val="00802B8B"/>
    <w:rsid w:val="0080325D"/>
    <w:rsid w:val="0080334E"/>
    <w:rsid w:val="00803842"/>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82E"/>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899"/>
    <w:rsid w:val="00811A93"/>
    <w:rsid w:val="00811B29"/>
    <w:rsid w:val="00811B91"/>
    <w:rsid w:val="00812051"/>
    <w:rsid w:val="0081214D"/>
    <w:rsid w:val="008125F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6E2E"/>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344"/>
    <w:rsid w:val="00822412"/>
    <w:rsid w:val="0082256F"/>
    <w:rsid w:val="008226A5"/>
    <w:rsid w:val="00822A9E"/>
    <w:rsid w:val="00822C21"/>
    <w:rsid w:val="00822C7F"/>
    <w:rsid w:val="00822E76"/>
    <w:rsid w:val="0082327A"/>
    <w:rsid w:val="008233DC"/>
    <w:rsid w:val="008233EA"/>
    <w:rsid w:val="0082343C"/>
    <w:rsid w:val="00823473"/>
    <w:rsid w:val="00823672"/>
    <w:rsid w:val="0082372B"/>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4CE8"/>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22F"/>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2FD"/>
    <w:rsid w:val="008323B0"/>
    <w:rsid w:val="008324E0"/>
    <w:rsid w:val="008326FC"/>
    <w:rsid w:val="00832890"/>
    <w:rsid w:val="0083290A"/>
    <w:rsid w:val="00832F7A"/>
    <w:rsid w:val="008332CD"/>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406"/>
    <w:rsid w:val="00836851"/>
    <w:rsid w:val="00836A60"/>
    <w:rsid w:val="00836CC0"/>
    <w:rsid w:val="00836CCD"/>
    <w:rsid w:val="008371DF"/>
    <w:rsid w:val="00837357"/>
    <w:rsid w:val="00837765"/>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6CC"/>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0B4"/>
    <w:rsid w:val="008501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6B5"/>
    <w:rsid w:val="0085385B"/>
    <w:rsid w:val="008539BA"/>
    <w:rsid w:val="00853A25"/>
    <w:rsid w:val="00853A4A"/>
    <w:rsid w:val="00853C8C"/>
    <w:rsid w:val="00853D1D"/>
    <w:rsid w:val="00853D2C"/>
    <w:rsid w:val="00853DCF"/>
    <w:rsid w:val="00853F87"/>
    <w:rsid w:val="00853F94"/>
    <w:rsid w:val="00853FC8"/>
    <w:rsid w:val="00854021"/>
    <w:rsid w:val="008540C6"/>
    <w:rsid w:val="0085416E"/>
    <w:rsid w:val="008541C5"/>
    <w:rsid w:val="008542C8"/>
    <w:rsid w:val="00854341"/>
    <w:rsid w:val="0085449C"/>
    <w:rsid w:val="008546DC"/>
    <w:rsid w:val="008549BD"/>
    <w:rsid w:val="00854E63"/>
    <w:rsid w:val="00854F87"/>
    <w:rsid w:val="00855043"/>
    <w:rsid w:val="008550B8"/>
    <w:rsid w:val="00855168"/>
    <w:rsid w:val="008554EB"/>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6D3"/>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17"/>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0F30"/>
    <w:rsid w:val="00870F32"/>
    <w:rsid w:val="0087125E"/>
    <w:rsid w:val="0087146D"/>
    <w:rsid w:val="00871528"/>
    <w:rsid w:val="0087165A"/>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4D8"/>
    <w:rsid w:val="0087354F"/>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D9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4C4"/>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310"/>
    <w:rsid w:val="008955B1"/>
    <w:rsid w:val="00895B87"/>
    <w:rsid w:val="00895BD8"/>
    <w:rsid w:val="00896127"/>
    <w:rsid w:val="00896206"/>
    <w:rsid w:val="008968C2"/>
    <w:rsid w:val="00896964"/>
    <w:rsid w:val="00896BFE"/>
    <w:rsid w:val="00896C9E"/>
    <w:rsid w:val="00896D12"/>
    <w:rsid w:val="008972B0"/>
    <w:rsid w:val="0089762D"/>
    <w:rsid w:val="008978B5"/>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1E4"/>
    <w:rsid w:val="008A4796"/>
    <w:rsid w:val="008A489F"/>
    <w:rsid w:val="008A4A77"/>
    <w:rsid w:val="008A4B7E"/>
    <w:rsid w:val="008A4D9A"/>
    <w:rsid w:val="008A52CC"/>
    <w:rsid w:val="008A5398"/>
    <w:rsid w:val="008A5582"/>
    <w:rsid w:val="008A57BD"/>
    <w:rsid w:val="008A5883"/>
    <w:rsid w:val="008A5A2E"/>
    <w:rsid w:val="008A5A78"/>
    <w:rsid w:val="008A5C12"/>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C59"/>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48E"/>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1C3"/>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CF3"/>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D59"/>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72"/>
    <w:rsid w:val="008C65A7"/>
    <w:rsid w:val="008C6918"/>
    <w:rsid w:val="008C6947"/>
    <w:rsid w:val="008C6953"/>
    <w:rsid w:val="008C7170"/>
    <w:rsid w:val="008C7190"/>
    <w:rsid w:val="008C7259"/>
    <w:rsid w:val="008C72F9"/>
    <w:rsid w:val="008C76FD"/>
    <w:rsid w:val="008C7767"/>
    <w:rsid w:val="008C7B20"/>
    <w:rsid w:val="008C7C1A"/>
    <w:rsid w:val="008C7D23"/>
    <w:rsid w:val="008C7E4F"/>
    <w:rsid w:val="008C7FF8"/>
    <w:rsid w:val="008D00D3"/>
    <w:rsid w:val="008D026A"/>
    <w:rsid w:val="008D07E6"/>
    <w:rsid w:val="008D0C7A"/>
    <w:rsid w:val="008D0DEB"/>
    <w:rsid w:val="008D0F99"/>
    <w:rsid w:val="008D1172"/>
    <w:rsid w:val="008D11C8"/>
    <w:rsid w:val="008D11DF"/>
    <w:rsid w:val="008D1358"/>
    <w:rsid w:val="008D14A6"/>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187"/>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691"/>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7BB"/>
    <w:rsid w:val="008D7A32"/>
    <w:rsid w:val="008D7B67"/>
    <w:rsid w:val="008D7BAB"/>
    <w:rsid w:val="008D7D28"/>
    <w:rsid w:val="008E06D4"/>
    <w:rsid w:val="008E07AB"/>
    <w:rsid w:val="008E07E6"/>
    <w:rsid w:val="008E0855"/>
    <w:rsid w:val="008E099B"/>
    <w:rsid w:val="008E0A61"/>
    <w:rsid w:val="008E0C10"/>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A83"/>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B49"/>
    <w:rsid w:val="008E5C0B"/>
    <w:rsid w:val="008E5EE3"/>
    <w:rsid w:val="008E5EFF"/>
    <w:rsid w:val="008E61AD"/>
    <w:rsid w:val="008E63F7"/>
    <w:rsid w:val="008E645E"/>
    <w:rsid w:val="008E6638"/>
    <w:rsid w:val="008E6698"/>
    <w:rsid w:val="008E66F0"/>
    <w:rsid w:val="008E69A1"/>
    <w:rsid w:val="008E6A88"/>
    <w:rsid w:val="008E6ACE"/>
    <w:rsid w:val="008E6AF8"/>
    <w:rsid w:val="008E6DA9"/>
    <w:rsid w:val="008E7545"/>
    <w:rsid w:val="008F0102"/>
    <w:rsid w:val="008F01F5"/>
    <w:rsid w:val="008F0208"/>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4FA3"/>
    <w:rsid w:val="008F5119"/>
    <w:rsid w:val="008F550E"/>
    <w:rsid w:val="008F5678"/>
    <w:rsid w:val="008F5825"/>
    <w:rsid w:val="008F5AD7"/>
    <w:rsid w:val="008F5B65"/>
    <w:rsid w:val="008F5BBA"/>
    <w:rsid w:val="008F5CF6"/>
    <w:rsid w:val="008F5D9F"/>
    <w:rsid w:val="008F5DFC"/>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70"/>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8BC"/>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7F"/>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AD7"/>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EEF"/>
    <w:rsid w:val="00920FC6"/>
    <w:rsid w:val="00921443"/>
    <w:rsid w:val="00921476"/>
    <w:rsid w:val="00921624"/>
    <w:rsid w:val="00921859"/>
    <w:rsid w:val="0092189C"/>
    <w:rsid w:val="0092192C"/>
    <w:rsid w:val="00921973"/>
    <w:rsid w:val="009219DC"/>
    <w:rsid w:val="00921B85"/>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5D9"/>
    <w:rsid w:val="00926670"/>
    <w:rsid w:val="00926964"/>
    <w:rsid w:val="0092697A"/>
    <w:rsid w:val="00926A92"/>
    <w:rsid w:val="00926C6C"/>
    <w:rsid w:val="00926CF9"/>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22"/>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50B"/>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0F37"/>
    <w:rsid w:val="00941040"/>
    <w:rsid w:val="0094119E"/>
    <w:rsid w:val="009414F8"/>
    <w:rsid w:val="00941540"/>
    <w:rsid w:val="00941581"/>
    <w:rsid w:val="00941795"/>
    <w:rsid w:val="00941BB2"/>
    <w:rsid w:val="00941DBB"/>
    <w:rsid w:val="00942284"/>
    <w:rsid w:val="009425D3"/>
    <w:rsid w:val="009426EE"/>
    <w:rsid w:val="009426FB"/>
    <w:rsid w:val="009427D6"/>
    <w:rsid w:val="00942A0D"/>
    <w:rsid w:val="00943170"/>
    <w:rsid w:val="009431C4"/>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B56"/>
    <w:rsid w:val="00945E6A"/>
    <w:rsid w:val="00945F83"/>
    <w:rsid w:val="00946254"/>
    <w:rsid w:val="009463F8"/>
    <w:rsid w:val="009464A1"/>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035"/>
    <w:rsid w:val="00952277"/>
    <w:rsid w:val="0095228E"/>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75B"/>
    <w:rsid w:val="009578F0"/>
    <w:rsid w:val="00957AE1"/>
    <w:rsid w:val="00957C00"/>
    <w:rsid w:val="00957C4E"/>
    <w:rsid w:val="00957CB5"/>
    <w:rsid w:val="00957FBA"/>
    <w:rsid w:val="0096059D"/>
    <w:rsid w:val="009606E9"/>
    <w:rsid w:val="0096076A"/>
    <w:rsid w:val="00960981"/>
    <w:rsid w:val="009609D0"/>
    <w:rsid w:val="00960C9C"/>
    <w:rsid w:val="00960CBE"/>
    <w:rsid w:val="00960E19"/>
    <w:rsid w:val="00960E79"/>
    <w:rsid w:val="00960E85"/>
    <w:rsid w:val="00960EF2"/>
    <w:rsid w:val="00960F82"/>
    <w:rsid w:val="009610BE"/>
    <w:rsid w:val="0096114D"/>
    <w:rsid w:val="00961307"/>
    <w:rsid w:val="0096138C"/>
    <w:rsid w:val="009614A4"/>
    <w:rsid w:val="009615D5"/>
    <w:rsid w:val="0096170A"/>
    <w:rsid w:val="0096191D"/>
    <w:rsid w:val="00961935"/>
    <w:rsid w:val="00961E94"/>
    <w:rsid w:val="0096204D"/>
    <w:rsid w:val="009620AB"/>
    <w:rsid w:val="009623CA"/>
    <w:rsid w:val="0096292A"/>
    <w:rsid w:val="00962995"/>
    <w:rsid w:val="0096299A"/>
    <w:rsid w:val="00962B1A"/>
    <w:rsid w:val="00962B51"/>
    <w:rsid w:val="00962F48"/>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477"/>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B5D"/>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4C9"/>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02"/>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25F"/>
    <w:rsid w:val="00980522"/>
    <w:rsid w:val="0098057B"/>
    <w:rsid w:val="0098059E"/>
    <w:rsid w:val="009805BA"/>
    <w:rsid w:val="00980649"/>
    <w:rsid w:val="009808AF"/>
    <w:rsid w:val="009809EA"/>
    <w:rsid w:val="00980A35"/>
    <w:rsid w:val="00980A46"/>
    <w:rsid w:val="00980AEB"/>
    <w:rsid w:val="00980B8F"/>
    <w:rsid w:val="00980C2B"/>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0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B35"/>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97"/>
    <w:rsid w:val="00994DB3"/>
    <w:rsid w:val="00994DD0"/>
    <w:rsid w:val="00994DD3"/>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0C0"/>
    <w:rsid w:val="00997308"/>
    <w:rsid w:val="0099735C"/>
    <w:rsid w:val="00997395"/>
    <w:rsid w:val="00997495"/>
    <w:rsid w:val="0099762E"/>
    <w:rsid w:val="0099780B"/>
    <w:rsid w:val="0099785E"/>
    <w:rsid w:val="00997E5D"/>
    <w:rsid w:val="009A021D"/>
    <w:rsid w:val="009A0512"/>
    <w:rsid w:val="009A07F0"/>
    <w:rsid w:val="009A0D3B"/>
    <w:rsid w:val="009A0F97"/>
    <w:rsid w:val="009A0FA9"/>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CF9"/>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6F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4CE"/>
    <w:rsid w:val="009B7610"/>
    <w:rsid w:val="009B7765"/>
    <w:rsid w:val="009B7834"/>
    <w:rsid w:val="009B79E6"/>
    <w:rsid w:val="009B7BA9"/>
    <w:rsid w:val="009B7BF0"/>
    <w:rsid w:val="009B7E93"/>
    <w:rsid w:val="009C004B"/>
    <w:rsid w:val="009C01A5"/>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9A"/>
    <w:rsid w:val="009C72A1"/>
    <w:rsid w:val="009C72D8"/>
    <w:rsid w:val="009C72E6"/>
    <w:rsid w:val="009C7423"/>
    <w:rsid w:val="009C7580"/>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E2B"/>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5AE"/>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255"/>
    <w:rsid w:val="009D73A2"/>
    <w:rsid w:val="009D74E9"/>
    <w:rsid w:val="009D75B6"/>
    <w:rsid w:val="009D75D6"/>
    <w:rsid w:val="009D76DC"/>
    <w:rsid w:val="009D7708"/>
    <w:rsid w:val="009D7DD8"/>
    <w:rsid w:val="009D7EB1"/>
    <w:rsid w:val="009D7EF0"/>
    <w:rsid w:val="009E0166"/>
    <w:rsid w:val="009E01D9"/>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2A"/>
    <w:rsid w:val="009E1AA6"/>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3DB"/>
    <w:rsid w:val="009E4A6A"/>
    <w:rsid w:val="009E5005"/>
    <w:rsid w:val="009E505E"/>
    <w:rsid w:val="009E50DF"/>
    <w:rsid w:val="009E51F0"/>
    <w:rsid w:val="009E53B0"/>
    <w:rsid w:val="009E5427"/>
    <w:rsid w:val="009E5480"/>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C04"/>
    <w:rsid w:val="009F1E22"/>
    <w:rsid w:val="009F2076"/>
    <w:rsid w:val="009F2295"/>
    <w:rsid w:val="009F2467"/>
    <w:rsid w:val="009F297A"/>
    <w:rsid w:val="009F2AAE"/>
    <w:rsid w:val="009F2B85"/>
    <w:rsid w:val="009F2C72"/>
    <w:rsid w:val="009F2D11"/>
    <w:rsid w:val="009F302A"/>
    <w:rsid w:val="009F3032"/>
    <w:rsid w:val="009F31A7"/>
    <w:rsid w:val="009F33DC"/>
    <w:rsid w:val="009F3632"/>
    <w:rsid w:val="009F3920"/>
    <w:rsid w:val="009F3948"/>
    <w:rsid w:val="009F3A1F"/>
    <w:rsid w:val="009F3F7A"/>
    <w:rsid w:val="009F3FE7"/>
    <w:rsid w:val="009F4049"/>
    <w:rsid w:val="009F423F"/>
    <w:rsid w:val="009F4244"/>
    <w:rsid w:val="009F4260"/>
    <w:rsid w:val="009F4304"/>
    <w:rsid w:val="009F44B2"/>
    <w:rsid w:val="009F494F"/>
    <w:rsid w:val="009F4A1C"/>
    <w:rsid w:val="009F4A4A"/>
    <w:rsid w:val="009F4ED4"/>
    <w:rsid w:val="009F4F96"/>
    <w:rsid w:val="009F503C"/>
    <w:rsid w:val="009F50B1"/>
    <w:rsid w:val="009F5151"/>
    <w:rsid w:val="009F515D"/>
    <w:rsid w:val="009F51C0"/>
    <w:rsid w:val="009F5335"/>
    <w:rsid w:val="009F5469"/>
    <w:rsid w:val="009F54C4"/>
    <w:rsid w:val="009F587E"/>
    <w:rsid w:val="009F58AE"/>
    <w:rsid w:val="009F5AB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84"/>
    <w:rsid w:val="00A00AFF"/>
    <w:rsid w:val="00A00BD0"/>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3FD"/>
    <w:rsid w:val="00A0679C"/>
    <w:rsid w:val="00A06CF7"/>
    <w:rsid w:val="00A06D47"/>
    <w:rsid w:val="00A06D88"/>
    <w:rsid w:val="00A06E6F"/>
    <w:rsid w:val="00A070DD"/>
    <w:rsid w:val="00A07365"/>
    <w:rsid w:val="00A07514"/>
    <w:rsid w:val="00A07558"/>
    <w:rsid w:val="00A078AB"/>
    <w:rsid w:val="00A102D1"/>
    <w:rsid w:val="00A1031F"/>
    <w:rsid w:val="00A10825"/>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12"/>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2C"/>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1E4"/>
    <w:rsid w:val="00A15341"/>
    <w:rsid w:val="00A155F1"/>
    <w:rsid w:val="00A15748"/>
    <w:rsid w:val="00A15789"/>
    <w:rsid w:val="00A158D0"/>
    <w:rsid w:val="00A15A0C"/>
    <w:rsid w:val="00A15BD6"/>
    <w:rsid w:val="00A15D2E"/>
    <w:rsid w:val="00A15D94"/>
    <w:rsid w:val="00A15E30"/>
    <w:rsid w:val="00A15F56"/>
    <w:rsid w:val="00A15FD3"/>
    <w:rsid w:val="00A166C2"/>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0D16"/>
    <w:rsid w:val="00A21031"/>
    <w:rsid w:val="00A212E5"/>
    <w:rsid w:val="00A21376"/>
    <w:rsid w:val="00A2150A"/>
    <w:rsid w:val="00A2180C"/>
    <w:rsid w:val="00A21940"/>
    <w:rsid w:val="00A219A3"/>
    <w:rsid w:val="00A21B22"/>
    <w:rsid w:val="00A21B27"/>
    <w:rsid w:val="00A21CAE"/>
    <w:rsid w:val="00A21E42"/>
    <w:rsid w:val="00A21E7F"/>
    <w:rsid w:val="00A220EB"/>
    <w:rsid w:val="00A2236B"/>
    <w:rsid w:val="00A22866"/>
    <w:rsid w:val="00A22DDE"/>
    <w:rsid w:val="00A23076"/>
    <w:rsid w:val="00A238DC"/>
    <w:rsid w:val="00A239B8"/>
    <w:rsid w:val="00A23CA3"/>
    <w:rsid w:val="00A23D26"/>
    <w:rsid w:val="00A23E58"/>
    <w:rsid w:val="00A23E66"/>
    <w:rsid w:val="00A2429F"/>
    <w:rsid w:val="00A2433D"/>
    <w:rsid w:val="00A2433E"/>
    <w:rsid w:val="00A24370"/>
    <w:rsid w:val="00A24445"/>
    <w:rsid w:val="00A24549"/>
    <w:rsid w:val="00A2467C"/>
    <w:rsid w:val="00A24820"/>
    <w:rsid w:val="00A2491F"/>
    <w:rsid w:val="00A24C6C"/>
    <w:rsid w:val="00A24E28"/>
    <w:rsid w:val="00A24EA1"/>
    <w:rsid w:val="00A24F20"/>
    <w:rsid w:val="00A24FE5"/>
    <w:rsid w:val="00A25135"/>
    <w:rsid w:val="00A25204"/>
    <w:rsid w:val="00A25242"/>
    <w:rsid w:val="00A252ED"/>
    <w:rsid w:val="00A256F5"/>
    <w:rsid w:val="00A2590B"/>
    <w:rsid w:val="00A25C40"/>
    <w:rsid w:val="00A25DAE"/>
    <w:rsid w:val="00A25F76"/>
    <w:rsid w:val="00A25FE5"/>
    <w:rsid w:val="00A2612C"/>
    <w:rsid w:val="00A2617F"/>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6C5"/>
    <w:rsid w:val="00A278A8"/>
    <w:rsid w:val="00A27C46"/>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473"/>
    <w:rsid w:val="00A31572"/>
    <w:rsid w:val="00A3176E"/>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A3"/>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00E"/>
    <w:rsid w:val="00A4243C"/>
    <w:rsid w:val="00A42485"/>
    <w:rsid w:val="00A42623"/>
    <w:rsid w:val="00A429E7"/>
    <w:rsid w:val="00A42A55"/>
    <w:rsid w:val="00A42F86"/>
    <w:rsid w:val="00A430CA"/>
    <w:rsid w:val="00A430F4"/>
    <w:rsid w:val="00A431DF"/>
    <w:rsid w:val="00A43234"/>
    <w:rsid w:val="00A432D8"/>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4CF1"/>
    <w:rsid w:val="00A452EA"/>
    <w:rsid w:val="00A453E8"/>
    <w:rsid w:val="00A454C5"/>
    <w:rsid w:val="00A45516"/>
    <w:rsid w:val="00A45549"/>
    <w:rsid w:val="00A45848"/>
    <w:rsid w:val="00A45B3C"/>
    <w:rsid w:val="00A45C14"/>
    <w:rsid w:val="00A45CA8"/>
    <w:rsid w:val="00A45CE0"/>
    <w:rsid w:val="00A45D00"/>
    <w:rsid w:val="00A46144"/>
    <w:rsid w:val="00A4616A"/>
    <w:rsid w:val="00A46623"/>
    <w:rsid w:val="00A46754"/>
    <w:rsid w:val="00A46E9B"/>
    <w:rsid w:val="00A46EDD"/>
    <w:rsid w:val="00A47495"/>
    <w:rsid w:val="00A474D3"/>
    <w:rsid w:val="00A47642"/>
    <w:rsid w:val="00A47686"/>
    <w:rsid w:val="00A476AE"/>
    <w:rsid w:val="00A47A11"/>
    <w:rsid w:val="00A47B20"/>
    <w:rsid w:val="00A47B50"/>
    <w:rsid w:val="00A47C04"/>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0D"/>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BD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25"/>
    <w:rsid w:val="00A64171"/>
    <w:rsid w:val="00A6455B"/>
    <w:rsid w:val="00A64582"/>
    <w:rsid w:val="00A64805"/>
    <w:rsid w:val="00A648EF"/>
    <w:rsid w:val="00A64924"/>
    <w:rsid w:val="00A6493F"/>
    <w:rsid w:val="00A64977"/>
    <w:rsid w:val="00A6499E"/>
    <w:rsid w:val="00A64A40"/>
    <w:rsid w:val="00A64CA7"/>
    <w:rsid w:val="00A64DC9"/>
    <w:rsid w:val="00A64EB8"/>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CB1"/>
    <w:rsid w:val="00A71D29"/>
    <w:rsid w:val="00A71E77"/>
    <w:rsid w:val="00A71ECA"/>
    <w:rsid w:val="00A71F32"/>
    <w:rsid w:val="00A720D7"/>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229"/>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85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23"/>
    <w:rsid w:val="00A9014B"/>
    <w:rsid w:val="00A90410"/>
    <w:rsid w:val="00A90794"/>
    <w:rsid w:val="00A90795"/>
    <w:rsid w:val="00A90AF3"/>
    <w:rsid w:val="00A90DD4"/>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3BA"/>
    <w:rsid w:val="00A935BD"/>
    <w:rsid w:val="00A937D7"/>
    <w:rsid w:val="00A93BDA"/>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377"/>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79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8F5"/>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4E6"/>
    <w:rsid w:val="00AB3566"/>
    <w:rsid w:val="00AB38F7"/>
    <w:rsid w:val="00AB3957"/>
    <w:rsid w:val="00AB3A06"/>
    <w:rsid w:val="00AB3AAE"/>
    <w:rsid w:val="00AB3B39"/>
    <w:rsid w:val="00AB3B93"/>
    <w:rsid w:val="00AB3CFD"/>
    <w:rsid w:val="00AB3D53"/>
    <w:rsid w:val="00AB3E6E"/>
    <w:rsid w:val="00AB4283"/>
    <w:rsid w:val="00AB462E"/>
    <w:rsid w:val="00AB4A81"/>
    <w:rsid w:val="00AB4B02"/>
    <w:rsid w:val="00AB4DB8"/>
    <w:rsid w:val="00AB4DEA"/>
    <w:rsid w:val="00AB4F3A"/>
    <w:rsid w:val="00AB4F5F"/>
    <w:rsid w:val="00AB514D"/>
    <w:rsid w:val="00AB5462"/>
    <w:rsid w:val="00AB5793"/>
    <w:rsid w:val="00AB595D"/>
    <w:rsid w:val="00AB5A1A"/>
    <w:rsid w:val="00AB5AAE"/>
    <w:rsid w:val="00AB5ADA"/>
    <w:rsid w:val="00AB5BEE"/>
    <w:rsid w:val="00AB5C18"/>
    <w:rsid w:val="00AB5CD2"/>
    <w:rsid w:val="00AB5CDF"/>
    <w:rsid w:val="00AB5F78"/>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78"/>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28"/>
    <w:rsid w:val="00AC2E89"/>
    <w:rsid w:val="00AC2F2D"/>
    <w:rsid w:val="00AC31D1"/>
    <w:rsid w:val="00AC33F1"/>
    <w:rsid w:val="00AC3717"/>
    <w:rsid w:val="00AC39D0"/>
    <w:rsid w:val="00AC3A68"/>
    <w:rsid w:val="00AC3A8D"/>
    <w:rsid w:val="00AC3B16"/>
    <w:rsid w:val="00AC3FBF"/>
    <w:rsid w:val="00AC424F"/>
    <w:rsid w:val="00AC45E1"/>
    <w:rsid w:val="00AC4C08"/>
    <w:rsid w:val="00AC511C"/>
    <w:rsid w:val="00AC5357"/>
    <w:rsid w:val="00AC5403"/>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2E9"/>
    <w:rsid w:val="00AD03CF"/>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5FE2"/>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1D4"/>
    <w:rsid w:val="00AE0298"/>
    <w:rsid w:val="00AE038C"/>
    <w:rsid w:val="00AE047F"/>
    <w:rsid w:val="00AE075D"/>
    <w:rsid w:val="00AE08B3"/>
    <w:rsid w:val="00AE0918"/>
    <w:rsid w:val="00AE0ACB"/>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AA"/>
    <w:rsid w:val="00AE27F4"/>
    <w:rsid w:val="00AE27F9"/>
    <w:rsid w:val="00AE2C2B"/>
    <w:rsid w:val="00AE3058"/>
    <w:rsid w:val="00AE3310"/>
    <w:rsid w:val="00AE354F"/>
    <w:rsid w:val="00AE37A1"/>
    <w:rsid w:val="00AE3956"/>
    <w:rsid w:val="00AE3A4F"/>
    <w:rsid w:val="00AE3D5E"/>
    <w:rsid w:val="00AE3D85"/>
    <w:rsid w:val="00AE3D8D"/>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BE6"/>
    <w:rsid w:val="00AE6D3E"/>
    <w:rsid w:val="00AE6DAC"/>
    <w:rsid w:val="00AE6E3C"/>
    <w:rsid w:val="00AE6E84"/>
    <w:rsid w:val="00AE6EFE"/>
    <w:rsid w:val="00AE6F29"/>
    <w:rsid w:val="00AE704C"/>
    <w:rsid w:val="00AE728F"/>
    <w:rsid w:val="00AE741F"/>
    <w:rsid w:val="00AE7533"/>
    <w:rsid w:val="00AE7709"/>
    <w:rsid w:val="00AE77E1"/>
    <w:rsid w:val="00AE78B0"/>
    <w:rsid w:val="00AE78D2"/>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2FF1"/>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138"/>
    <w:rsid w:val="00B00959"/>
    <w:rsid w:val="00B00B19"/>
    <w:rsid w:val="00B00D80"/>
    <w:rsid w:val="00B00F03"/>
    <w:rsid w:val="00B012CC"/>
    <w:rsid w:val="00B01732"/>
    <w:rsid w:val="00B0177D"/>
    <w:rsid w:val="00B01887"/>
    <w:rsid w:val="00B01E07"/>
    <w:rsid w:val="00B01F3B"/>
    <w:rsid w:val="00B0237B"/>
    <w:rsid w:val="00B02557"/>
    <w:rsid w:val="00B02BFB"/>
    <w:rsid w:val="00B030F8"/>
    <w:rsid w:val="00B03106"/>
    <w:rsid w:val="00B03253"/>
    <w:rsid w:val="00B0332F"/>
    <w:rsid w:val="00B037D4"/>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4F69"/>
    <w:rsid w:val="00B05414"/>
    <w:rsid w:val="00B054CD"/>
    <w:rsid w:val="00B0562B"/>
    <w:rsid w:val="00B05783"/>
    <w:rsid w:val="00B0580C"/>
    <w:rsid w:val="00B058D1"/>
    <w:rsid w:val="00B059E5"/>
    <w:rsid w:val="00B05CA0"/>
    <w:rsid w:val="00B05CE8"/>
    <w:rsid w:val="00B0601D"/>
    <w:rsid w:val="00B06161"/>
    <w:rsid w:val="00B061B2"/>
    <w:rsid w:val="00B063D3"/>
    <w:rsid w:val="00B06A2E"/>
    <w:rsid w:val="00B06D28"/>
    <w:rsid w:val="00B06D9A"/>
    <w:rsid w:val="00B06DB4"/>
    <w:rsid w:val="00B06EB7"/>
    <w:rsid w:val="00B070B0"/>
    <w:rsid w:val="00B070CE"/>
    <w:rsid w:val="00B073F0"/>
    <w:rsid w:val="00B07649"/>
    <w:rsid w:val="00B07756"/>
    <w:rsid w:val="00B07799"/>
    <w:rsid w:val="00B07D77"/>
    <w:rsid w:val="00B103C5"/>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19B"/>
    <w:rsid w:val="00B23827"/>
    <w:rsid w:val="00B23932"/>
    <w:rsid w:val="00B23B32"/>
    <w:rsid w:val="00B23C66"/>
    <w:rsid w:val="00B23D98"/>
    <w:rsid w:val="00B23DCC"/>
    <w:rsid w:val="00B23F89"/>
    <w:rsid w:val="00B23FDA"/>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39"/>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7D2"/>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1E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08"/>
    <w:rsid w:val="00B461B6"/>
    <w:rsid w:val="00B463FF"/>
    <w:rsid w:val="00B464EF"/>
    <w:rsid w:val="00B4662E"/>
    <w:rsid w:val="00B466E4"/>
    <w:rsid w:val="00B4682D"/>
    <w:rsid w:val="00B46989"/>
    <w:rsid w:val="00B46CAE"/>
    <w:rsid w:val="00B46EF0"/>
    <w:rsid w:val="00B47049"/>
    <w:rsid w:val="00B47289"/>
    <w:rsid w:val="00B47A9B"/>
    <w:rsid w:val="00B47B8E"/>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B89"/>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6C3"/>
    <w:rsid w:val="00B56796"/>
    <w:rsid w:val="00B56AF7"/>
    <w:rsid w:val="00B56B9B"/>
    <w:rsid w:val="00B56B9D"/>
    <w:rsid w:val="00B56F47"/>
    <w:rsid w:val="00B57039"/>
    <w:rsid w:val="00B574D6"/>
    <w:rsid w:val="00B574DA"/>
    <w:rsid w:val="00B5799B"/>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6B"/>
    <w:rsid w:val="00B639A5"/>
    <w:rsid w:val="00B63AB7"/>
    <w:rsid w:val="00B63C37"/>
    <w:rsid w:val="00B63CBC"/>
    <w:rsid w:val="00B63E94"/>
    <w:rsid w:val="00B63F7D"/>
    <w:rsid w:val="00B64064"/>
    <w:rsid w:val="00B640E1"/>
    <w:rsid w:val="00B6437B"/>
    <w:rsid w:val="00B64439"/>
    <w:rsid w:val="00B64479"/>
    <w:rsid w:val="00B644CF"/>
    <w:rsid w:val="00B645A6"/>
    <w:rsid w:val="00B64BC8"/>
    <w:rsid w:val="00B64C48"/>
    <w:rsid w:val="00B64D0E"/>
    <w:rsid w:val="00B654E9"/>
    <w:rsid w:val="00B65616"/>
    <w:rsid w:val="00B656C5"/>
    <w:rsid w:val="00B656FE"/>
    <w:rsid w:val="00B65B5F"/>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F6"/>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51"/>
    <w:rsid w:val="00B7488D"/>
    <w:rsid w:val="00B74A78"/>
    <w:rsid w:val="00B74F28"/>
    <w:rsid w:val="00B751F2"/>
    <w:rsid w:val="00B75329"/>
    <w:rsid w:val="00B7537D"/>
    <w:rsid w:val="00B75580"/>
    <w:rsid w:val="00B75AFF"/>
    <w:rsid w:val="00B75BBA"/>
    <w:rsid w:val="00B7646E"/>
    <w:rsid w:val="00B766AD"/>
    <w:rsid w:val="00B7690D"/>
    <w:rsid w:val="00B76B66"/>
    <w:rsid w:val="00B76B95"/>
    <w:rsid w:val="00B76C80"/>
    <w:rsid w:val="00B76D2C"/>
    <w:rsid w:val="00B76FF0"/>
    <w:rsid w:val="00B76FF8"/>
    <w:rsid w:val="00B77025"/>
    <w:rsid w:val="00B7715E"/>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571"/>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42"/>
    <w:rsid w:val="00B84C82"/>
    <w:rsid w:val="00B84CBA"/>
    <w:rsid w:val="00B84F19"/>
    <w:rsid w:val="00B85140"/>
    <w:rsid w:val="00B851D1"/>
    <w:rsid w:val="00B85228"/>
    <w:rsid w:val="00B85ABC"/>
    <w:rsid w:val="00B85E49"/>
    <w:rsid w:val="00B85FC0"/>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74"/>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3E"/>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1E"/>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ED6"/>
    <w:rsid w:val="00BA1F19"/>
    <w:rsid w:val="00BA1FBE"/>
    <w:rsid w:val="00BA20CC"/>
    <w:rsid w:val="00BA23F6"/>
    <w:rsid w:val="00BA242D"/>
    <w:rsid w:val="00BA246A"/>
    <w:rsid w:val="00BA27FC"/>
    <w:rsid w:val="00BA3271"/>
    <w:rsid w:val="00BA337B"/>
    <w:rsid w:val="00BA3A40"/>
    <w:rsid w:val="00BA3CDF"/>
    <w:rsid w:val="00BA3FED"/>
    <w:rsid w:val="00BA401F"/>
    <w:rsid w:val="00BA424C"/>
    <w:rsid w:val="00BA43C9"/>
    <w:rsid w:val="00BA48DE"/>
    <w:rsid w:val="00BA4931"/>
    <w:rsid w:val="00BA4950"/>
    <w:rsid w:val="00BA4A43"/>
    <w:rsid w:val="00BA4AC6"/>
    <w:rsid w:val="00BA4CD6"/>
    <w:rsid w:val="00BA4CFB"/>
    <w:rsid w:val="00BA4D1B"/>
    <w:rsid w:val="00BA4D6A"/>
    <w:rsid w:val="00BA5729"/>
    <w:rsid w:val="00BA578E"/>
    <w:rsid w:val="00BA5AED"/>
    <w:rsid w:val="00BA5CD2"/>
    <w:rsid w:val="00BA5CF4"/>
    <w:rsid w:val="00BA5DA3"/>
    <w:rsid w:val="00BA5E0C"/>
    <w:rsid w:val="00BA5EA4"/>
    <w:rsid w:val="00BA5EC1"/>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3A5"/>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A97"/>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B78"/>
    <w:rsid w:val="00BB3C76"/>
    <w:rsid w:val="00BB3EB4"/>
    <w:rsid w:val="00BB4212"/>
    <w:rsid w:val="00BB4403"/>
    <w:rsid w:val="00BB46BF"/>
    <w:rsid w:val="00BB4858"/>
    <w:rsid w:val="00BB486E"/>
    <w:rsid w:val="00BB4A8C"/>
    <w:rsid w:val="00BB4CCF"/>
    <w:rsid w:val="00BB4E88"/>
    <w:rsid w:val="00BB4E8F"/>
    <w:rsid w:val="00BB4ECF"/>
    <w:rsid w:val="00BB4F1C"/>
    <w:rsid w:val="00BB4F35"/>
    <w:rsid w:val="00BB553A"/>
    <w:rsid w:val="00BB5576"/>
    <w:rsid w:val="00BB55B4"/>
    <w:rsid w:val="00BB57B9"/>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4DA"/>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D74"/>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5F3"/>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0D2"/>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0E"/>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8BB"/>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33C"/>
    <w:rsid w:val="00BE6434"/>
    <w:rsid w:val="00BE65A9"/>
    <w:rsid w:val="00BE66CD"/>
    <w:rsid w:val="00BE6749"/>
    <w:rsid w:val="00BE6796"/>
    <w:rsid w:val="00BE680A"/>
    <w:rsid w:val="00BE698C"/>
    <w:rsid w:val="00BE69C2"/>
    <w:rsid w:val="00BE6B3F"/>
    <w:rsid w:val="00BE6BF4"/>
    <w:rsid w:val="00BE6C29"/>
    <w:rsid w:val="00BE6EFA"/>
    <w:rsid w:val="00BE6F03"/>
    <w:rsid w:val="00BE6F11"/>
    <w:rsid w:val="00BE70B9"/>
    <w:rsid w:val="00BE7245"/>
    <w:rsid w:val="00BE72C3"/>
    <w:rsid w:val="00BE72D3"/>
    <w:rsid w:val="00BE7360"/>
    <w:rsid w:val="00BE7568"/>
    <w:rsid w:val="00BE75FD"/>
    <w:rsid w:val="00BE7683"/>
    <w:rsid w:val="00BE76AE"/>
    <w:rsid w:val="00BE77C6"/>
    <w:rsid w:val="00BE7A58"/>
    <w:rsid w:val="00BE7A98"/>
    <w:rsid w:val="00BE7AED"/>
    <w:rsid w:val="00BE7B51"/>
    <w:rsid w:val="00BE7B9F"/>
    <w:rsid w:val="00BE7D35"/>
    <w:rsid w:val="00BE7E45"/>
    <w:rsid w:val="00BE7F2B"/>
    <w:rsid w:val="00BF02C3"/>
    <w:rsid w:val="00BF05DE"/>
    <w:rsid w:val="00BF0784"/>
    <w:rsid w:val="00BF0A9D"/>
    <w:rsid w:val="00BF0BA2"/>
    <w:rsid w:val="00BF0DAE"/>
    <w:rsid w:val="00BF0F34"/>
    <w:rsid w:val="00BF10B7"/>
    <w:rsid w:val="00BF114E"/>
    <w:rsid w:val="00BF1401"/>
    <w:rsid w:val="00BF1480"/>
    <w:rsid w:val="00BF1651"/>
    <w:rsid w:val="00BF18CA"/>
    <w:rsid w:val="00BF1A35"/>
    <w:rsid w:val="00BF1BD7"/>
    <w:rsid w:val="00BF1CA3"/>
    <w:rsid w:val="00BF1D73"/>
    <w:rsid w:val="00BF225C"/>
    <w:rsid w:val="00BF26BE"/>
    <w:rsid w:val="00BF26C3"/>
    <w:rsid w:val="00BF2803"/>
    <w:rsid w:val="00BF2B63"/>
    <w:rsid w:val="00BF2D63"/>
    <w:rsid w:val="00BF33AD"/>
    <w:rsid w:val="00BF344D"/>
    <w:rsid w:val="00BF34E7"/>
    <w:rsid w:val="00BF3777"/>
    <w:rsid w:val="00BF3914"/>
    <w:rsid w:val="00BF3A01"/>
    <w:rsid w:val="00BF3BF6"/>
    <w:rsid w:val="00BF3EC6"/>
    <w:rsid w:val="00BF4031"/>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A3F"/>
    <w:rsid w:val="00C03DA6"/>
    <w:rsid w:val="00C03EA6"/>
    <w:rsid w:val="00C043A9"/>
    <w:rsid w:val="00C0450D"/>
    <w:rsid w:val="00C0457A"/>
    <w:rsid w:val="00C04615"/>
    <w:rsid w:val="00C0469C"/>
    <w:rsid w:val="00C047B5"/>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42"/>
    <w:rsid w:val="00C0606C"/>
    <w:rsid w:val="00C063D9"/>
    <w:rsid w:val="00C06408"/>
    <w:rsid w:val="00C06416"/>
    <w:rsid w:val="00C064A7"/>
    <w:rsid w:val="00C06508"/>
    <w:rsid w:val="00C066D3"/>
    <w:rsid w:val="00C06CFA"/>
    <w:rsid w:val="00C06F4D"/>
    <w:rsid w:val="00C0719D"/>
    <w:rsid w:val="00C074E0"/>
    <w:rsid w:val="00C076D3"/>
    <w:rsid w:val="00C0792A"/>
    <w:rsid w:val="00C07990"/>
    <w:rsid w:val="00C07B21"/>
    <w:rsid w:val="00C07C03"/>
    <w:rsid w:val="00C07C0E"/>
    <w:rsid w:val="00C07DD9"/>
    <w:rsid w:val="00C07F1C"/>
    <w:rsid w:val="00C1008D"/>
    <w:rsid w:val="00C10462"/>
    <w:rsid w:val="00C10598"/>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3C4"/>
    <w:rsid w:val="00C13620"/>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AE7"/>
    <w:rsid w:val="00C15B14"/>
    <w:rsid w:val="00C15D1E"/>
    <w:rsid w:val="00C15F1E"/>
    <w:rsid w:val="00C16276"/>
    <w:rsid w:val="00C1649C"/>
    <w:rsid w:val="00C16745"/>
    <w:rsid w:val="00C16A2E"/>
    <w:rsid w:val="00C16AAA"/>
    <w:rsid w:val="00C16CBF"/>
    <w:rsid w:val="00C176E9"/>
    <w:rsid w:val="00C178E6"/>
    <w:rsid w:val="00C179EB"/>
    <w:rsid w:val="00C17E81"/>
    <w:rsid w:val="00C17EA5"/>
    <w:rsid w:val="00C17FC3"/>
    <w:rsid w:val="00C2012B"/>
    <w:rsid w:val="00C201B3"/>
    <w:rsid w:val="00C202FA"/>
    <w:rsid w:val="00C203E8"/>
    <w:rsid w:val="00C206A9"/>
    <w:rsid w:val="00C20794"/>
    <w:rsid w:val="00C2081E"/>
    <w:rsid w:val="00C20C68"/>
    <w:rsid w:val="00C20D4D"/>
    <w:rsid w:val="00C2107D"/>
    <w:rsid w:val="00C2123D"/>
    <w:rsid w:val="00C212A6"/>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B84"/>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6"/>
    <w:rsid w:val="00C25A2D"/>
    <w:rsid w:val="00C25EFB"/>
    <w:rsid w:val="00C26018"/>
    <w:rsid w:val="00C267F3"/>
    <w:rsid w:val="00C2684E"/>
    <w:rsid w:val="00C26B1C"/>
    <w:rsid w:val="00C26BBA"/>
    <w:rsid w:val="00C26BE9"/>
    <w:rsid w:val="00C26D1D"/>
    <w:rsid w:val="00C26D6D"/>
    <w:rsid w:val="00C26E34"/>
    <w:rsid w:val="00C26F69"/>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BAF"/>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6E89"/>
    <w:rsid w:val="00C37096"/>
    <w:rsid w:val="00C3709C"/>
    <w:rsid w:val="00C370AD"/>
    <w:rsid w:val="00C3715C"/>
    <w:rsid w:val="00C37397"/>
    <w:rsid w:val="00C3743B"/>
    <w:rsid w:val="00C374D6"/>
    <w:rsid w:val="00C37618"/>
    <w:rsid w:val="00C37689"/>
    <w:rsid w:val="00C37D11"/>
    <w:rsid w:val="00C37D38"/>
    <w:rsid w:val="00C37D5C"/>
    <w:rsid w:val="00C37FED"/>
    <w:rsid w:val="00C406A2"/>
    <w:rsid w:val="00C40A33"/>
    <w:rsid w:val="00C40AA1"/>
    <w:rsid w:val="00C40B04"/>
    <w:rsid w:val="00C40B8D"/>
    <w:rsid w:val="00C40C5C"/>
    <w:rsid w:val="00C40E4D"/>
    <w:rsid w:val="00C40E78"/>
    <w:rsid w:val="00C412CD"/>
    <w:rsid w:val="00C41407"/>
    <w:rsid w:val="00C41557"/>
    <w:rsid w:val="00C41A77"/>
    <w:rsid w:val="00C41B7F"/>
    <w:rsid w:val="00C41F9B"/>
    <w:rsid w:val="00C42979"/>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D72"/>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409"/>
    <w:rsid w:val="00C6085E"/>
    <w:rsid w:val="00C6091C"/>
    <w:rsid w:val="00C60E2E"/>
    <w:rsid w:val="00C60ED8"/>
    <w:rsid w:val="00C610D2"/>
    <w:rsid w:val="00C61270"/>
    <w:rsid w:val="00C6144E"/>
    <w:rsid w:val="00C618C7"/>
    <w:rsid w:val="00C61CEA"/>
    <w:rsid w:val="00C61F29"/>
    <w:rsid w:val="00C61FD1"/>
    <w:rsid w:val="00C62015"/>
    <w:rsid w:val="00C62710"/>
    <w:rsid w:val="00C6283E"/>
    <w:rsid w:val="00C629FD"/>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1FF4"/>
    <w:rsid w:val="00C7207A"/>
    <w:rsid w:val="00C72281"/>
    <w:rsid w:val="00C7237B"/>
    <w:rsid w:val="00C72411"/>
    <w:rsid w:val="00C724EB"/>
    <w:rsid w:val="00C7261F"/>
    <w:rsid w:val="00C72633"/>
    <w:rsid w:val="00C726D6"/>
    <w:rsid w:val="00C72701"/>
    <w:rsid w:val="00C72A16"/>
    <w:rsid w:val="00C72B96"/>
    <w:rsid w:val="00C72CFE"/>
    <w:rsid w:val="00C72D09"/>
    <w:rsid w:val="00C72D36"/>
    <w:rsid w:val="00C72D74"/>
    <w:rsid w:val="00C72E26"/>
    <w:rsid w:val="00C72EA2"/>
    <w:rsid w:val="00C72EBD"/>
    <w:rsid w:val="00C72F03"/>
    <w:rsid w:val="00C7322E"/>
    <w:rsid w:val="00C7340C"/>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5B"/>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78A"/>
    <w:rsid w:val="00C76F18"/>
    <w:rsid w:val="00C76FC9"/>
    <w:rsid w:val="00C77034"/>
    <w:rsid w:val="00C7764B"/>
    <w:rsid w:val="00C7765D"/>
    <w:rsid w:val="00C77763"/>
    <w:rsid w:val="00C77AA1"/>
    <w:rsid w:val="00C77CA0"/>
    <w:rsid w:val="00C77EAA"/>
    <w:rsid w:val="00C804AE"/>
    <w:rsid w:val="00C80530"/>
    <w:rsid w:val="00C8053D"/>
    <w:rsid w:val="00C805B9"/>
    <w:rsid w:val="00C80612"/>
    <w:rsid w:val="00C80766"/>
    <w:rsid w:val="00C80A18"/>
    <w:rsid w:val="00C80A98"/>
    <w:rsid w:val="00C80DE5"/>
    <w:rsid w:val="00C8116B"/>
    <w:rsid w:val="00C813CD"/>
    <w:rsid w:val="00C81487"/>
    <w:rsid w:val="00C8197F"/>
    <w:rsid w:val="00C819DE"/>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497"/>
    <w:rsid w:val="00C84687"/>
    <w:rsid w:val="00C846B8"/>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10"/>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76"/>
    <w:rsid w:val="00C90FEE"/>
    <w:rsid w:val="00C91004"/>
    <w:rsid w:val="00C9112C"/>
    <w:rsid w:val="00C9116D"/>
    <w:rsid w:val="00C911DB"/>
    <w:rsid w:val="00C9127C"/>
    <w:rsid w:val="00C9186A"/>
    <w:rsid w:val="00C91A57"/>
    <w:rsid w:val="00C91B20"/>
    <w:rsid w:val="00C91C0B"/>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99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798"/>
    <w:rsid w:val="00CA6903"/>
    <w:rsid w:val="00CA692E"/>
    <w:rsid w:val="00CA6AA5"/>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4E8"/>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1B8"/>
    <w:rsid w:val="00CB42FC"/>
    <w:rsid w:val="00CB43D6"/>
    <w:rsid w:val="00CB4435"/>
    <w:rsid w:val="00CB4473"/>
    <w:rsid w:val="00CB45A5"/>
    <w:rsid w:val="00CB45FC"/>
    <w:rsid w:val="00CB4653"/>
    <w:rsid w:val="00CB470B"/>
    <w:rsid w:val="00CB4741"/>
    <w:rsid w:val="00CB47FD"/>
    <w:rsid w:val="00CB4897"/>
    <w:rsid w:val="00CB48B8"/>
    <w:rsid w:val="00CB4939"/>
    <w:rsid w:val="00CB51D1"/>
    <w:rsid w:val="00CB5364"/>
    <w:rsid w:val="00CB548D"/>
    <w:rsid w:val="00CB551A"/>
    <w:rsid w:val="00CB565E"/>
    <w:rsid w:val="00CB5661"/>
    <w:rsid w:val="00CB57FD"/>
    <w:rsid w:val="00CB5A2F"/>
    <w:rsid w:val="00CB5AFE"/>
    <w:rsid w:val="00CB5B23"/>
    <w:rsid w:val="00CB5CA0"/>
    <w:rsid w:val="00CB5E12"/>
    <w:rsid w:val="00CB6036"/>
    <w:rsid w:val="00CB6416"/>
    <w:rsid w:val="00CB65C6"/>
    <w:rsid w:val="00CB6778"/>
    <w:rsid w:val="00CB69AA"/>
    <w:rsid w:val="00CB6A8E"/>
    <w:rsid w:val="00CB6AE0"/>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CBB"/>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6DF6"/>
    <w:rsid w:val="00CC71CB"/>
    <w:rsid w:val="00CC734D"/>
    <w:rsid w:val="00CC74FD"/>
    <w:rsid w:val="00CC7542"/>
    <w:rsid w:val="00CC769A"/>
    <w:rsid w:val="00CC780A"/>
    <w:rsid w:val="00CC7813"/>
    <w:rsid w:val="00CC7ACA"/>
    <w:rsid w:val="00CC7D29"/>
    <w:rsid w:val="00CC7E8B"/>
    <w:rsid w:val="00CD001A"/>
    <w:rsid w:val="00CD009E"/>
    <w:rsid w:val="00CD00A8"/>
    <w:rsid w:val="00CD01A7"/>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88"/>
    <w:rsid w:val="00CD69E7"/>
    <w:rsid w:val="00CD6A76"/>
    <w:rsid w:val="00CD6D39"/>
    <w:rsid w:val="00CD6EAC"/>
    <w:rsid w:val="00CD6F01"/>
    <w:rsid w:val="00CD73DB"/>
    <w:rsid w:val="00CD7575"/>
    <w:rsid w:val="00CD767C"/>
    <w:rsid w:val="00CD7F16"/>
    <w:rsid w:val="00CE0296"/>
    <w:rsid w:val="00CE0318"/>
    <w:rsid w:val="00CE03FE"/>
    <w:rsid w:val="00CE0709"/>
    <w:rsid w:val="00CE099E"/>
    <w:rsid w:val="00CE0B02"/>
    <w:rsid w:val="00CE0C3C"/>
    <w:rsid w:val="00CE0DED"/>
    <w:rsid w:val="00CE0FA8"/>
    <w:rsid w:val="00CE1767"/>
    <w:rsid w:val="00CE19DE"/>
    <w:rsid w:val="00CE1B9A"/>
    <w:rsid w:val="00CE1D2D"/>
    <w:rsid w:val="00CE1F90"/>
    <w:rsid w:val="00CE2209"/>
    <w:rsid w:val="00CE222E"/>
    <w:rsid w:val="00CE2560"/>
    <w:rsid w:val="00CE26B4"/>
    <w:rsid w:val="00CE278A"/>
    <w:rsid w:val="00CE2C72"/>
    <w:rsid w:val="00CE2C9E"/>
    <w:rsid w:val="00CE2EA7"/>
    <w:rsid w:val="00CE32C3"/>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E7B48"/>
    <w:rsid w:val="00CE7C06"/>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4F"/>
    <w:rsid w:val="00CF5772"/>
    <w:rsid w:val="00CF59FB"/>
    <w:rsid w:val="00CF5BD5"/>
    <w:rsid w:val="00CF5DBF"/>
    <w:rsid w:val="00CF5EEA"/>
    <w:rsid w:val="00CF60CE"/>
    <w:rsid w:val="00CF62E7"/>
    <w:rsid w:val="00CF635E"/>
    <w:rsid w:val="00CF63C0"/>
    <w:rsid w:val="00CF660A"/>
    <w:rsid w:val="00CF669A"/>
    <w:rsid w:val="00CF66A1"/>
    <w:rsid w:val="00CF7036"/>
    <w:rsid w:val="00CF7137"/>
    <w:rsid w:val="00CF74E3"/>
    <w:rsid w:val="00CF76AE"/>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217"/>
    <w:rsid w:val="00D03384"/>
    <w:rsid w:val="00D036AA"/>
    <w:rsid w:val="00D037CD"/>
    <w:rsid w:val="00D03C34"/>
    <w:rsid w:val="00D03E4B"/>
    <w:rsid w:val="00D03F84"/>
    <w:rsid w:val="00D041D5"/>
    <w:rsid w:val="00D044A7"/>
    <w:rsid w:val="00D04958"/>
    <w:rsid w:val="00D04C5A"/>
    <w:rsid w:val="00D04D28"/>
    <w:rsid w:val="00D04E55"/>
    <w:rsid w:val="00D04EA9"/>
    <w:rsid w:val="00D050DA"/>
    <w:rsid w:val="00D054F5"/>
    <w:rsid w:val="00D05C42"/>
    <w:rsid w:val="00D05C71"/>
    <w:rsid w:val="00D05CC7"/>
    <w:rsid w:val="00D05EA6"/>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0DE"/>
    <w:rsid w:val="00D14453"/>
    <w:rsid w:val="00D14564"/>
    <w:rsid w:val="00D14879"/>
    <w:rsid w:val="00D14B41"/>
    <w:rsid w:val="00D14B54"/>
    <w:rsid w:val="00D14CF3"/>
    <w:rsid w:val="00D14E16"/>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8BC"/>
    <w:rsid w:val="00D17F1B"/>
    <w:rsid w:val="00D200DF"/>
    <w:rsid w:val="00D201F4"/>
    <w:rsid w:val="00D2024B"/>
    <w:rsid w:val="00D205E9"/>
    <w:rsid w:val="00D2088D"/>
    <w:rsid w:val="00D20B6B"/>
    <w:rsid w:val="00D20DEF"/>
    <w:rsid w:val="00D20F98"/>
    <w:rsid w:val="00D2119C"/>
    <w:rsid w:val="00D21543"/>
    <w:rsid w:val="00D21602"/>
    <w:rsid w:val="00D2162E"/>
    <w:rsid w:val="00D217EB"/>
    <w:rsid w:val="00D2196D"/>
    <w:rsid w:val="00D219EC"/>
    <w:rsid w:val="00D21B2C"/>
    <w:rsid w:val="00D21F98"/>
    <w:rsid w:val="00D220D9"/>
    <w:rsid w:val="00D2266D"/>
    <w:rsid w:val="00D22A83"/>
    <w:rsid w:val="00D22C26"/>
    <w:rsid w:val="00D22CD3"/>
    <w:rsid w:val="00D22D0D"/>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67E"/>
    <w:rsid w:val="00D25960"/>
    <w:rsid w:val="00D25B49"/>
    <w:rsid w:val="00D25C74"/>
    <w:rsid w:val="00D25F4B"/>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418"/>
    <w:rsid w:val="00D32609"/>
    <w:rsid w:val="00D326E7"/>
    <w:rsid w:val="00D328D7"/>
    <w:rsid w:val="00D32C83"/>
    <w:rsid w:val="00D33000"/>
    <w:rsid w:val="00D3316C"/>
    <w:rsid w:val="00D332B5"/>
    <w:rsid w:val="00D33541"/>
    <w:rsid w:val="00D33841"/>
    <w:rsid w:val="00D339C0"/>
    <w:rsid w:val="00D33A04"/>
    <w:rsid w:val="00D33C4A"/>
    <w:rsid w:val="00D33C96"/>
    <w:rsid w:val="00D33EB7"/>
    <w:rsid w:val="00D341CB"/>
    <w:rsid w:val="00D342A1"/>
    <w:rsid w:val="00D3431B"/>
    <w:rsid w:val="00D34748"/>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6EB"/>
    <w:rsid w:val="00D40B51"/>
    <w:rsid w:val="00D40CD6"/>
    <w:rsid w:val="00D40E05"/>
    <w:rsid w:val="00D40E45"/>
    <w:rsid w:val="00D40EE3"/>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55F"/>
    <w:rsid w:val="00D435B1"/>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38D"/>
    <w:rsid w:val="00D5044A"/>
    <w:rsid w:val="00D50805"/>
    <w:rsid w:val="00D50820"/>
    <w:rsid w:val="00D509E9"/>
    <w:rsid w:val="00D50D46"/>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037"/>
    <w:rsid w:val="00D5311C"/>
    <w:rsid w:val="00D533C3"/>
    <w:rsid w:val="00D534A9"/>
    <w:rsid w:val="00D53605"/>
    <w:rsid w:val="00D536B9"/>
    <w:rsid w:val="00D53823"/>
    <w:rsid w:val="00D5393A"/>
    <w:rsid w:val="00D5396A"/>
    <w:rsid w:val="00D53D08"/>
    <w:rsid w:val="00D53E7F"/>
    <w:rsid w:val="00D53F02"/>
    <w:rsid w:val="00D53FA9"/>
    <w:rsid w:val="00D54169"/>
    <w:rsid w:val="00D54291"/>
    <w:rsid w:val="00D54426"/>
    <w:rsid w:val="00D5448F"/>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B9"/>
    <w:rsid w:val="00D55EC2"/>
    <w:rsid w:val="00D560EF"/>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DB5"/>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97F"/>
    <w:rsid w:val="00D61BAC"/>
    <w:rsid w:val="00D61C06"/>
    <w:rsid w:val="00D61CF1"/>
    <w:rsid w:val="00D61F60"/>
    <w:rsid w:val="00D622A7"/>
    <w:rsid w:val="00D623C7"/>
    <w:rsid w:val="00D624A2"/>
    <w:rsid w:val="00D6266A"/>
    <w:rsid w:val="00D62689"/>
    <w:rsid w:val="00D627DA"/>
    <w:rsid w:val="00D62858"/>
    <w:rsid w:val="00D629F4"/>
    <w:rsid w:val="00D62B65"/>
    <w:rsid w:val="00D62BF2"/>
    <w:rsid w:val="00D62E02"/>
    <w:rsid w:val="00D63089"/>
    <w:rsid w:val="00D6315D"/>
    <w:rsid w:val="00D63178"/>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8DB"/>
    <w:rsid w:val="00D72B7F"/>
    <w:rsid w:val="00D72BDE"/>
    <w:rsid w:val="00D73015"/>
    <w:rsid w:val="00D7308C"/>
    <w:rsid w:val="00D731D6"/>
    <w:rsid w:val="00D73398"/>
    <w:rsid w:val="00D734B5"/>
    <w:rsid w:val="00D735A8"/>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ACC"/>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A55"/>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2F0"/>
    <w:rsid w:val="00D8469F"/>
    <w:rsid w:val="00D846E7"/>
    <w:rsid w:val="00D8485A"/>
    <w:rsid w:val="00D84AB7"/>
    <w:rsid w:val="00D84CF0"/>
    <w:rsid w:val="00D84D6A"/>
    <w:rsid w:val="00D84DD6"/>
    <w:rsid w:val="00D8533B"/>
    <w:rsid w:val="00D855CF"/>
    <w:rsid w:val="00D85876"/>
    <w:rsid w:val="00D85942"/>
    <w:rsid w:val="00D859F3"/>
    <w:rsid w:val="00D85CB6"/>
    <w:rsid w:val="00D8615E"/>
    <w:rsid w:val="00D86240"/>
    <w:rsid w:val="00D8627B"/>
    <w:rsid w:val="00D8653D"/>
    <w:rsid w:val="00D86588"/>
    <w:rsid w:val="00D86907"/>
    <w:rsid w:val="00D86A8A"/>
    <w:rsid w:val="00D86BC0"/>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5EF"/>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085F"/>
    <w:rsid w:val="00DA10E1"/>
    <w:rsid w:val="00DA12B1"/>
    <w:rsid w:val="00DA1766"/>
    <w:rsid w:val="00DA19D4"/>
    <w:rsid w:val="00DA1A57"/>
    <w:rsid w:val="00DA1DB2"/>
    <w:rsid w:val="00DA1F46"/>
    <w:rsid w:val="00DA2835"/>
    <w:rsid w:val="00DA2A7A"/>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A9"/>
    <w:rsid w:val="00DA52B8"/>
    <w:rsid w:val="00DA53BC"/>
    <w:rsid w:val="00DA53CC"/>
    <w:rsid w:val="00DA550C"/>
    <w:rsid w:val="00DA5593"/>
    <w:rsid w:val="00DA55FB"/>
    <w:rsid w:val="00DA573A"/>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1DC"/>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6D"/>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E6"/>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9D9"/>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0EF"/>
    <w:rsid w:val="00DD3334"/>
    <w:rsid w:val="00DD36AA"/>
    <w:rsid w:val="00DD37A4"/>
    <w:rsid w:val="00DD37B7"/>
    <w:rsid w:val="00DD37C0"/>
    <w:rsid w:val="00DD39AA"/>
    <w:rsid w:val="00DD3D7B"/>
    <w:rsid w:val="00DD40A6"/>
    <w:rsid w:val="00DD40C0"/>
    <w:rsid w:val="00DD4281"/>
    <w:rsid w:val="00DD4321"/>
    <w:rsid w:val="00DD4406"/>
    <w:rsid w:val="00DD449F"/>
    <w:rsid w:val="00DD44EF"/>
    <w:rsid w:val="00DD453C"/>
    <w:rsid w:val="00DD4560"/>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77B"/>
    <w:rsid w:val="00DE48A4"/>
    <w:rsid w:val="00DE4B9F"/>
    <w:rsid w:val="00DE4C0C"/>
    <w:rsid w:val="00DE4EA3"/>
    <w:rsid w:val="00DE502D"/>
    <w:rsid w:val="00DE5388"/>
    <w:rsid w:val="00DE55FC"/>
    <w:rsid w:val="00DE57C4"/>
    <w:rsid w:val="00DE5B92"/>
    <w:rsid w:val="00DE6392"/>
    <w:rsid w:val="00DE6674"/>
    <w:rsid w:val="00DE6796"/>
    <w:rsid w:val="00DE6844"/>
    <w:rsid w:val="00DE6BBE"/>
    <w:rsid w:val="00DE6D82"/>
    <w:rsid w:val="00DE6D9D"/>
    <w:rsid w:val="00DE6E56"/>
    <w:rsid w:val="00DE6E69"/>
    <w:rsid w:val="00DE6EEB"/>
    <w:rsid w:val="00DE6EED"/>
    <w:rsid w:val="00DE6EF2"/>
    <w:rsid w:val="00DE70DC"/>
    <w:rsid w:val="00DE7847"/>
    <w:rsid w:val="00DE784C"/>
    <w:rsid w:val="00DE7880"/>
    <w:rsid w:val="00DE7A26"/>
    <w:rsid w:val="00DE7D39"/>
    <w:rsid w:val="00DF05C8"/>
    <w:rsid w:val="00DF0768"/>
    <w:rsid w:val="00DF0C29"/>
    <w:rsid w:val="00DF0C96"/>
    <w:rsid w:val="00DF0FA0"/>
    <w:rsid w:val="00DF0FD9"/>
    <w:rsid w:val="00DF15B0"/>
    <w:rsid w:val="00DF1795"/>
    <w:rsid w:val="00DF1A59"/>
    <w:rsid w:val="00DF1AED"/>
    <w:rsid w:val="00DF1CEE"/>
    <w:rsid w:val="00DF1EBE"/>
    <w:rsid w:val="00DF2033"/>
    <w:rsid w:val="00DF20F4"/>
    <w:rsid w:val="00DF21FA"/>
    <w:rsid w:val="00DF22CC"/>
    <w:rsid w:val="00DF23A5"/>
    <w:rsid w:val="00DF24EA"/>
    <w:rsid w:val="00DF26BA"/>
    <w:rsid w:val="00DF26DF"/>
    <w:rsid w:val="00DF27A3"/>
    <w:rsid w:val="00DF2A16"/>
    <w:rsid w:val="00DF2CEF"/>
    <w:rsid w:val="00DF2CF9"/>
    <w:rsid w:val="00DF2D95"/>
    <w:rsid w:val="00DF2E20"/>
    <w:rsid w:val="00DF2E3C"/>
    <w:rsid w:val="00DF32AA"/>
    <w:rsid w:val="00DF334B"/>
    <w:rsid w:val="00DF3BA0"/>
    <w:rsid w:val="00DF3E29"/>
    <w:rsid w:val="00DF3ED6"/>
    <w:rsid w:val="00DF4065"/>
    <w:rsid w:val="00DF40E0"/>
    <w:rsid w:val="00DF4192"/>
    <w:rsid w:val="00DF41CC"/>
    <w:rsid w:val="00DF42E3"/>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8A6"/>
    <w:rsid w:val="00DF6C9D"/>
    <w:rsid w:val="00DF6E5D"/>
    <w:rsid w:val="00DF70EF"/>
    <w:rsid w:val="00DF7250"/>
    <w:rsid w:val="00DF72CD"/>
    <w:rsid w:val="00DF743C"/>
    <w:rsid w:val="00DF7459"/>
    <w:rsid w:val="00DF7655"/>
    <w:rsid w:val="00DF781F"/>
    <w:rsid w:val="00DF798D"/>
    <w:rsid w:val="00DF7ACD"/>
    <w:rsid w:val="00DF7D3A"/>
    <w:rsid w:val="00DF7EEE"/>
    <w:rsid w:val="00E000F4"/>
    <w:rsid w:val="00E001E5"/>
    <w:rsid w:val="00E0084F"/>
    <w:rsid w:val="00E00A8A"/>
    <w:rsid w:val="00E00ACA"/>
    <w:rsid w:val="00E00D0C"/>
    <w:rsid w:val="00E012BB"/>
    <w:rsid w:val="00E012CA"/>
    <w:rsid w:val="00E0154E"/>
    <w:rsid w:val="00E0159F"/>
    <w:rsid w:val="00E01872"/>
    <w:rsid w:val="00E0196E"/>
    <w:rsid w:val="00E01BB2"/>
    <w:rsid w:val="00E01BB4"/>
    <w:rsid w:val="00E01C43"/>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46E"/>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286"/>
    <w:rsid w:val="00E11485"/>
    <w:rsid w:val="00E115D7"/>
    <w:rsid w:val="00E11835"/>
    <w:rsid w:val="00E11877"/>
    <w:rsid w:val="00E11A77"/>
    <w:rsid w:val="00E11D5A"/>
    <w:rsid w:val="00E11D68"/>
    <w:rsid w:val="00E120C9"/>
    <w:rsid w:val="00E122E3"/>
    <w:rsid w:val="00E12390"/>
    <w:rsid w:val="00E126C4"/>
    <w:rsid w:val="00E126D5"/>
    <w:rsid w:val="00E12851"/>
    <w:rsid w:val="00E12AD7"/>
    <w:rsid w:val="00E12B5E"/>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76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0C3"/>
    <w:rsid w:val="00E211FB"/>
    <w:rsid w:val="00E21467"/>
    <w:rsid w:val="00E2162E"/>
    <w:rsid w:val="00E219AB"/>
    <w:rsid w:val="00E21BB5"/>
    <w:rsid w:val="00E21D2F"/>
    <w:rsid w:val="00E21DA1"/>
    <w:rsid w:val="00E22052"/>
    <w:rsid w:val="00E222A0"/>
    <w:rsid w:val="00E222FD"/>
    <w:rsid w:val="00E225C4"/>
    <w:rsid w:val="00E22624"/>
    <w:rsid w:val="00E227A0"/>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3B8"/>
    <w:rsid w:val="00E2562D"/>
    <w:rsid w:val="00E256DE"/>
    <w:rsid w:val="00E2572A"/>
    <w:rsid w:val="00E2581A"/>
    <w:rsid w:val="00E258B3"/>
    <w:rsid w:val="00E2597F"/>
    <w:rsid w:val="00E25B2A"/>
    <w:rsid w:val="00E25CF9"/>
    <w:rsid w:val="00E25E67"/>
    <w:rsid w:val="00E26530"/>
    <w:rsid w:val="00E26562"/>
    <w:rsid w:val="00E265CF"/>
    <w:rsid w:val="00E2669A"/>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30E"/>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C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C82"/>
    <w:rsid w:val="00E44E46"/>
    <w:rsid w:val="00E44F01"/>
    <w:rsid w:val="00E45189"/>
    <w:rsid w:val="00E453DF"/>
    <w:rsid w:val="00E45505"/>
    <w:rsid w:val="00E45678"/>
    <w:rsid w:val="00E4567D"/>
    <w:rsid w:val="00E4568E"/>
    <w:rsid w:val="00E45857"/>
    <w:rsid w:val="00E458D8"/>
    <w:rsid w:val="00E45C9E"/>
    <w:rsid w:val="00E46075"/>
    <w:rsid w:val="00E4608C"/>
    <w:rsid w:val="00E462A4"/>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31"/>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D1"/>
    <w:rsid w:val="00E538FA"/>
    <w:rsid w:val="00E53BDB"/>
    <w:rsid w:val="00E53C60"/>
    <w:rsid w:val="00E53C8C"/>
    <w:rsid w:val="00E53E1A"/>
    <w:rsid w:val="00E53E9C"/>
    <w:rsid w:val="00E54308"/>
    <w:rsid w:val="00E54498"/>
    <w:rsid w:val="00E5456F"/>
    <w:rsid w:val="00E5468D"/>
    <w:rsid w:val="00E546B4"/>
    <w:rsid w:val="00E54756"/>
    <w:rsid w:val="00E54A9B"/>
    <w:rsid w:val="00E54BB8"/>
    <w:rsid w:val="00E54E0A"/>
    <w:rsid w:val="00E55056"/>
    <w:rsid w:val="00E55079"/>
    <w:rsid w:val="00E553FF"/>
    <w:rsid w:val="00E554FF"/>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12"/>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1C"/>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6EE5"/>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BC1"/>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2E7"/>
    <w:rsid w:val="00E7667C"/>
    <w:rsid w:val="00E768CF"/>
    <w:rsid w:val="00E769E0"/>
    <w:rsid w:val="00E76A29"/>
    <w:rsid w:val="00E76FAC"/>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065"/>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445"/>
    <w:rsid w:val="00E86506"/>
    <w:rsid w:val="00E867C7"/>
    <w:rsid w:val="00E869B1"/>
    <w:rsid w:val="00E86B25"/>
    <w:rsid w:val="00E86C3F"/>
    <w:rsid w:val="00E86DF7"/>
    <w:rsid w:val="00E86ED9"/>
    <w:rsid w:val="00E86EE5"/>
    <w:rsid w:val="00E8709C"/>
    <w:rsid w:val="00E871C7"/>
    <w:rsid w:val="00E87246"/>
    <w:rsid w:val="00E87571"/>
    <w:rsid w:val="00E87686"/>
    <w:rsid w:val="00E87A54"/>
    <w:rsid w:val="00E87B02"/>
    <w:rsid w:val="00E87BC3"/>
    <w:rsid w:val="00E87C4F"/>
    <w:rsid w:val="00E87D9B"/>
    <w:rsid w:val="00E90073"/>
    <w:rsid w:val="00E903DC"/>
    <w:rsid w:val="00E90611"/>
    <w:rsid w:val="00E90CB1"/>
    <w:rsid w:val="00E90E8B"/>
    <w:rsid w:val="00E90ECC"/>
    <w:rsid w:val="00E90FA8"/>
    <w:rsid w:val="00E90FB4"/>
    <w:rsid w:val="00E9104C"/>
    <w:rsid w:val="00E910A5"/>
    <w:rsid w:val="00E917E9"/>
    <w:rsid w:val="00E9181A"/>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4E"/>
    <w:rsid w:val="00E93E62"/>
    <w:rsid w:val="00E94035"/>
    <w:rsid w:val="00E940E2"/>
    <w:rsid w:val="00E943EC"/>
    <w:rsid w:val="00E9461A"/>
    <w:rsid w:val="00E946F8"/>
    <w:rsid w:val="00E94726"/>
    <w:rsid w:val="00E94786"/>
    <w:rsid w:val="00E94861"/>
    <w:rsid w:val="00E949DB"/>
    <w:rsid w:val="00E94AF7"/>
    <w:rsid w:val="00E9540A"/>
    <w:rsid w:val="00E95513"/>
    <w:rsid w:val="00E95556"/>
    <w:rsid w:val="00E956C4"/>
    <w:rsid w:val="00E95B1C"/>
    <w:rsid w:val="00E95BA3"/>
    <w:rsid w:val="00E95CF4"/>
    <w:rsid w:val="00E95D52"/>
    <w:rsid w:val="00E95E4B"/>
    <w:rsid w:val="00E95E85"/>
    <w:rsid w:val="00E962AA"/>
    <w:rsid w:val="00E964AA"/>
    <w:rsid w:val="00E96747"/>
    <w:rsid w:val="00E96896"/>
    <w:rsid w:val="00E968EA"/>
    <w:rsid w:val="00E968F5"/>
    <w:rsid w:val="00E9692F"/>
    <w:rsid w:val="00E96949"/>
    <w:rsid w:val="00E96B09"/>
    <w:rsid w:val="00E96DEC"/>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62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715"/>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68C"/>
    <w:rsid w:val="00EC29CF"/>
    <w:rsid w:val="00EC2C48"/>
    <w:rsid w:val="00EC306F"/>
    <w:rsid w:val="00EC3331"/>
    <w:rsid w:val="00EC335F"/>
    <w:rsid w:val="00EC34D1"/>
    <w:rsid w:val="00EC3558"/>
    <w:rsid w:val="00EC3844"/>
    <w:rsid w:val="00EC3950"/>
    <w:rsid w:val="00EC39E7"/>
    <w:rsid w:val="00EC3C0B"/>
    <w:rsid w:val="00EC3D0B"/>
    <w:rsid w:val="00EC3D70"/>
    <w:rsid w:val="00EC4425"/>
    <w:rsid w:val="00EC458F"/>
    <w:rsid w:val="00EC4722"/>
    <w:rsid w:val="00EC479D"/>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3A5"/>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419"/>
    <w:rsid w:val="00ED15F6"/>
    <w:rsid w:val="00ED1687"/>
    <w:rsid w:val="00ED16CF"/>
    <w:rsid w:val="00ED187E"/>
    <w:rsid w:val="00ED19A1"/>
    <w:rsid w:val="00ED1FD0"/>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70F"/>
    <w:rsid w:val="00ED58A4"/>
    <w:rsid w:val="00ED5955"/>
    <w:rsid w:val="00ED5C2E"/>
    <w:rsid w:val="00ED6057"/>
    <w:rsid w:val="00ED6102"/>
    <w:rsid w:val="00ED612A"/>
    <w:rsid w:val="00ED64C8"/>
    <w:rsid w:val="00ED66D4"/>
    <w:rsid w:val="00ED67AC"/>
    <w:rsid w:val="00ED67D5"/>
    <w:rsid w:val="00ED68E4"/>
    <w:rsid w:val="00ED6A2C"/>
    <w:rsid w:val="00ED6A48"/>
    <w:rsid w:val="00ED6ADA"/>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976"/>
    <w:rsid w:val="00EE1AB9"/>
    <w:rsid w:val="00EE1D80"/>
    <w:rsid w:val="00EE1E3E"/>
    <w:rsid w:val="00EE2314"/>
    <w:rsid w:val="00EE244C"/>
    <w:rsid w:val="00EE244E"/>
    <w:rsid w:val="00EE25AA"/>
    <w:rsid w:val="00EE25CE"/>
    <w:rsid w:val="00EE2991"/>
    <w:rsid w:val="00EE2A50"/>
    <w:rsid w:val="00EE2D64"/>
    <w:rsid w:val="00EE2F25"/>
    <w:rsid w:val="00EE31C3"/>
    <w:rsid w:val="00EE324D"/>
    <w:rsid w:val="00EE331D"/>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11"/>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3B"/>
    <w:rsid w:val="00EF7561"/>
    <w:rsid w:val="00EF7703"/>
    <w:rsid w:val="00EF77B9"/>
    <w:rsid w:val="00EF7BEC"/>
    <w:rsid w:val="00EF7D5D"/>
    <w:rsid w:val="00F001AC"/>
    <w:rsid w:val="00F0045B"/>
    <w:rsid w:val="00F00510"/>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3FEC"/>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2A"/>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E23"/>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2D"/>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7E"/>
    <w:rsid w:val="00F17AB4"/>
    <w:rsid w:val="00F17DD5"/>
    <w:rsid w:val="00F17DD9"/>
    <w:rsid w:val="00F20577"/>
    <w:rsid w:val="00F205EC"/>
    <w:rsid w:val="00F20B8E"/>
    <w:rsid w:val="00F20D0A"/>
    <w:rsid w:val="00F20E19"/>
    <w:rsid w:val="00F2116E"/>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3A"/>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1B6"/>
    <w:rsid w:val="00F30378"/>
    <w:rsid w:val="00F307F2"/>
    <w:rsid w:val="00F308EE"/>
    <w:rsid w:val="00F30BC5"/>
    <w:rsid w:val="00F30BEF"/>
    <w:rsid w:val="00F30E81"/>
    <w:rsid w:val="00F310B4"/>
    <w:rsid w:val="00F31185"/>
    <w:rsid w:val="00F3124C"/>
    <w:rsid w:val="00F31511"/>
    <w:rsid w:val="00F317F5"/>
    <w:rsid w:val="00F31B00"/>
    <w:rsid w:val="00F31B12"/>
    <w:rsid w:val="00F31BA5"/>
    <w:rsid w:val="00F31CE6"/>
    <w:rsid w:val="00F31EE4"/>
    <w:rsid w:val="00F320E6"/>
    <w:rsid w:val="00F32644"/>
    <w:rsid w:val="00F32895"/>
    <w:rsid w:val="00F32981"/>
    <w:rsid w:val="00F32A9F"/>
    <w:rsid w:val="00F32D78"/>
    <w:rsid w:val="00F3322C"/>
    <w:rsid w:val="00F332A7"/>
    <w:rsid w:val="00F33455"/>
    <w:rsid w:val="00F3347C"/>
    <w:rsid w:val="00F334B5"/>
    <w:rsid w:val="00F33659"/>
    <w:rsid w:val="00F33822"/>
    <w:rsid w:val="00F33C9E"/>
    <w:rsid w:val="00F3425B"/>
    <w:rsid w:val="00F344C7"/>
    <w:rsid w:val="00F3474F"/>
    <w:rsid w:val="00F34A4B"/>
    <w:rsid w:val="00F34BD2"/>
    <w:rsid w:val="00F34C8C"/>
    <w:rsid w:val="00F34EAC"/>
    <w:rsid w:val="00F34EE3"/>
    <w:rsid w:val="00F3511E"/>
    <w:rsid w:val="00F35155"/>
    <w:rsid w:val="00F352F9"/>
    <w:rsid w:val="00F353BF"/>
    <w:rsid w:val="00F356B2"/>
    <w:rsid w:val="00F3575A"/>
    <w:rsid w:val="00F357BD"/>
    <w:rsid w:val="00F35BDB"/>
    <w:rsid w:val="00F35E57"/>
    <w:rsid w:val="00F3609A"/>
    <w:rsid w:val="00F363BA"/>
    <w:rsid w:val="00F36520"/>
    <w:rsid w:val="00F3653E"/>
    <w:rsid w:val="00F3654E"/>
    <w:rsid w:val="00F36AED"/>
    <w:rsid w:val="00F36E70"/>
    <w:rsid w:val="00F37085"/>
    <w:rsid w:val="00F37142"/>
    <w:rsid w:val="00F37181"/>
    <w:rsid w:val="00F372F6"/>
    <w:rsid w:val="00F373F7"/>
    <w:rsid w:val="00F37425"/>
    <w:rsid w:val="00F3742D"/>
    <w:rsid w:val="00F374C7"/>
    <w:rsid w:val="00F37823"/>
    <w:rsid w:val="00F37ABA"/>
    <w:rsid w:val="00F37B91"/>
    <w:rsid w:val="00F37C40"/>
    <w:rsid w:val="00F37CA7"/>
    <w:rsid w:val="00F37CB0"/>
    <w:rsid w:val="00F37CC0"/>
    <w:rsid w:val="00F37D4B"/>
    <w:rsid w:val="00F37E74"/>
    <w:rsid w:val="00F37FF9"/>
    <w:rsid w:val="00F4007F"/>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44B"/>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6F9E"/>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49"/>
    <w:rsid w:val="00F54D92"/>
    <w:rsid w:val="00F54DA5"/>
    <w:rsid w:val="00F54FD4"/>
    <w:rsid w:val="00F550DB"/>
    <w:rsid w:val="00F550ED"/>
    <w:rsid w:val="00F55639"/>
    <w:rsid w:val="00F5586B"/>
    <w:rsid w:val="00F558DD"/>
    <w:rsid w:val="00F559A2"/>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5F"/>
    <w:rsid w:val="00F607BC"/>
    <w:rsid w:val="00F60920"/>
    <w:rsid w:val="00F60D10"/>
    <w:rsid w:val="00F60D79"/>
    <w:rsid w:val="00F61186"/>
    <w:rsid w:val="00F611F2"/>
    <w:rsid w:val="00F613B1"/>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B51"/>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2F7"/>
    <w:rsid w:val="00F66ED4"/>
    <w:rsid w:val="00F66FB8"/>
    <w:rsid w:val="00F67256"/>
    <w:rsid w:val="00F674DB"/>
    <w:rsid w:val="00F67590"/>
    <w:rsid w:val="00F6772B"/>
    <w:rsid w:val="00F67A31"/>
    <w:rsid w:val="00F67D86"/>
    <w:rsid w:val="00F67E1F"/>
    <w:rsid w:val="00F67EDB"/>
    <w:rsid w:val="00F70038"/>
    <w:rsid w:val="00F702E8"/>
    <w:rsid w:val="00F70733"/>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43"/>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6E"/>
    <w:rsid w:val="00F75DBB"/>
    <w:rsid w:val="00F76182"/>
    <w:rsid w:val="00F762BC"/>
    <w:rsid w:val="00F7665A"/>
    <w:rsid w:val="00F76928"/>
    <w:rsid w:val="00F76AAF"/>
    <w:rsid w:val="00F76E93"/>
    <w:rsid w:val="00F76F8A"/>
    <w:rsid w:val="00F77258"/>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74A"/>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4F"/>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4E21"/>
    <w:rsid w:val="00F95443"/>
    <w:rsid w:val="00F95532"/>
    <w:rsid w:val="00F95639"/>
    <w:rsid w:val="00F95A22"/>
    <w:rsid w:val="00F95C46"/>
    <w:rsid w:val="00F95E84"/>
    <w:rsid w:val="00F961D6"/>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7CD"/>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34F"/>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03"/>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41"/>
    <w:rsid w:val="00FB2DA9"/>
    <w:rsid w:val="00FB2F46"/>
    <w:rsid w:val="00FB330B"/>
    <w:rsid w:val="00FB35F4"/>
    <w:rsid w:val="00FB36A0"/>
    <w:rsid w:val="00FB3B9C"/>
    <w:rsid w:val="00FB3D89"/>
    <w:rsid w:val="00FB4243"/>
    <w:rsid w:val="00FB44CA"/>
    <w:rsid w:val="00FB4B8B"/>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520"/>
    <w:rsid w:val="00FC2701"/>
    <w:rsid w:val="00FC2DDB"/>
    <w:rsid w:val="00FC2ECF"/>
    <w:rsid w:val="00FC2EF9"/>
    <w:rsid w:val="00FC332F"/>
    <w:rsid w:val="00FC33FF"/>
    <w:rsid w:val="00FC3488"/>
    <w:rsid w:val="00FC3617"/>
    <w:rsid w:val="00FC3661"/>
    <w:rsid w:val="00FC3A39"/>
    <w:rsid w:val="00FC3A46"/>
    <w:rsid w:val="00FC3AEC"/>
    <w:rsid w:val="00FC3FBC"/>
    <w:rsid w:val="00FC467E"/>
    <w:rsid w:val="00FC4A36"/>
    <w:rsid w:val="00FC4AFD"/>
    <w:rsid w:val="00FC4BBC"/>
    <w:rsid w:val="00FC4C0C"/>
    <w:rsid w:val="00FC512C"/>
    <w:rsid w:val="00FC5197"/>
    <w:rsid w:val="00FC5321"/>
    <w:rsid w:val="00FC5585"/>
    <w:rsid w:val="00FC5633"/>
    <w:rsid w:val="00FC5A77"/>
    <w:rsid w:val="00FC5CD0"/>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2B"/>
    <w:rsid w:val="00FD1EB5"/>
    <w:rsid w:val="00FD22E2"/>
    <w:rsid w:val="00FD236F"/>
    <w:rsid w:val="00FD294E"/>
    <w:rsid w:val="00FD2FA9"/>
    <w:rsid w:val="00FD31AA"/>
    <w:rsid w:val="00FD362B"/>
    <w:rsid w:val="00FD382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5F47"/>
    <w:rsid w:val="00FD6081"/>
    <w:rsid w:val="00FD649F"/>
    <w:rsid w:val="00FD660F"/>
    <w:rsid w:val="00FD699B"/>
    <w:rsid w:val="00FD6A78"/>
    <w:rsid w:val="00FD6C8A"/>
    <w:rsid w:val="00FD7033"/>
    <w:rsid w:val="00FD737E"/>
    <w:rsid w:val="00FD743B"/>
    <w:rsid w:val="00FD75A6"/>
    <w:rsid w:val="00FD7650"/>
    <w:rsid w:val="00FD7805"/>
    <w:rsid w:val="00FD7864"/>
    <w:rsid w:val="00FD7888"/>
    <w:rsid w:val="00FD7B88"/>
    <w:rsid w:val="00FD7C8B"/>
    <w:rsid w:val="00FD7DCF"/>
    <w:rsid w:val="00FD7F14"/>
    <w:rsid w:val="00FD7FDF"/>
    <w:rsid w:val="00FE00AA"/>
    <w:rsid w:val="00FE03E4"/>
    <w:rsid w:val="00FE04AB"/>
    <w:rsid w:val="00FE055F"/>
    <w:rsid w:val="00FE0863"/>
    <w:rsid w:val="00FE0A0C"/>
    <w:rsid w:val="00FE0C0D"/>
    <w:rsid w:val="00FE0C98"/>
    <w:rsid w:val="00FE0D8A"/>
    <w:rsid w:val="00FE0F06"/>
    <w:rsid w:val="00FE0FCF"/>
    <w:rsid w:val="00FE0FDD"/>
    <w:rsid w:val="00FE0FE5"/>
    <w:rsid w:val="00FE102B"/>
    <w:rsid w:val="00FE119D"/>
    <w:rsid w:val="00FE12A8"/>
    <w:rsid w:val="00FE151A"/>
    <w:rsid w:val="00FE1573"/>
    <w:rsid w:val="00FE160A"/>
    <w:rsid w:val="00FE184D"/>
    <w:rsid w:val="00FE184E"/>
    <w:rsid w:val="00FE185F"/>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03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6E81"/>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0E7D"/>
    <w:rsid w:val="00FF0F41"/>
    <w:rsid w:val="00FF1007"/>
    <w:rsid w:val="00FF122C"/>
    <w:rsid w:val="00FF13B9"/>
    <w:rsid w:val="00FF1660"/>
    <w:rsid w:val="00FF1842"/>
    <w:rsid w:val="00FF196B"/>
    <w:rsid w:val="00FF1C8A"/>
    <w:rsid w:val="00FF21D2"/>
    <w:rsid w:val="00FF2408"/>
    <w:rsid w:val="00FF25E2"/>
    <w:rsid w:val="00FF2B84"/>
    <w:rsid w:val="00FF313B"/>
    <w:rsid w:val="00FF31A1"/>
    <w:rsid w:val="00FF329A"/>
    <w:rsid w:val="00FF34C8"/>
    <w:rsid w:val="00FF36BD"/>
    <w:rsid w:val="00FF381C"/>
    <w:rsid w:val="00FF3A8F"/>
    <w:rsid w:val="00FF3B13"/>
    <w:rsid w:val="00FF3B76"/>
    <w:rsid w:val="00FF3BC1"/>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B70"/>
    <w:rsid w:val="00FF7D03"/>
    <w:rsid w:val="06DD6751"/>
    <w:rsid w:val="0AF618DB"/>
    <w:rsid w:val="0B660C1A"/>
    <w:rsid w:val="10D06E17"/>
    <w:rsid w:val="10F05F95"/>
    <w:rsid w:val="14572875"/>
    <w:rsid w:val="14951E1C"/>
    <w:rsid w:val="17F93E0B"/>
    <w:rsid w:val="1C455CA5"/>
    <w:rsid w:val="1CA82B90"/>
    <w:rsid w:val="1CCF0DDF"/>
    <w:rsid w:val="1D2C69D2"/>
    <w:rsid w:val="1F241AAE"/>
    <w:rsid w:val="22E56525"/>
    <w:rsid w:val="239E00B4"/>
    <w:rsid w:val="251E74A4"/>
    <w:rsid w:val="27843CE5"/>
    <w:rsid w:val="2D2C096F"/>
    <w:rsid w:val="2E500592"/>
    <w:rsid w:val="2F9812CE"/>
    <w:rsid w:val="30463541"/>
    <w:rsid w:val="32EB653A"/>
    <w:rsid w:val="32F8661A"/>
    <w:rsid w:val="3A092B2A"/>
    <w:rsid w:val="3BCB6780"/>
    <w:rsid w:val="3C3C4D70"/>
    <w:rsid w:val="3FF5F3AE"/>
    <w:rsid w:val="40971CD4"/>
    <w:rsid w:val="42CD0A98"/>
    <w:rsid w:val="431A0C09"/>
    <w:rsid w:val="473D4983"/>
    <w:rsid w:val="47994595"/>
    <w:rsid w:val="480E2158"/>
    <w:rsid w:val="4B223DA1"/>
    <w:rsid w:val="4B65373A"/>
    <w:rsid w:val="4D00163A"/>
    <w:rsid w:val="4F0F5BE3"/>
    <w:rsid w:val="4FB83770"/>
    <w:rsid w:val="4FD65D40"/>
    <w:rsid w:val="52422029"/>
    <w:rsid w:val="55040901"/>
    <w:rsid w:val="56AF6C1F"/>
    <w:rsid w:val="56DF05DE"/>
    <w:rsid w:val="57FC6189"/>
    <w:rsid w:val="5F073306"/>
    <w:rsid w:val="5F5F73B9"/>
    <w:rsid w:val="62AE5E99"/>
    <w:rsid w:val="6838144E"/>
    <w:rsid w:val="68AA7398"/>
    <w:rsid w:val="6C950CCB"/>
    <w:rsid w:val="6DFE2B8E"/>
    <w:rsid w:val="742C597A"/>
    <w:rsid w:val="79AA3737"/>
    <w:rsid w:val="DF7AD8D6"/>
    <w:rsid w:val="F3EFE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4"/>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5"/>
    <w:link w:val="5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5"/>
    <w:link w:val="57"/>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58"/>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8">
    <w:name w:val="heading 5"/>
    <w:basedOn w:val="1"/>
    <w:next w:val="1"/>
    <w:link w:val="59"/>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60"/>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61"/>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62"/>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63"/>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67"/>
    <w:qFormat/>
    <w:uiPriority w:val="0"/>
    <w:pPr>
      <w:tabs>
        <w:tab w:val="left" w:pos="567"/>
      </w:tabs>
      <w:spacing w:before="120" w:line="22" w:lineRule="atLeast"/>
    </w:pPr>
    <w:rPr>
      <w:rFonts w:ascii="宋体" w:hAnsi="宋体"/>
      <w:sz w:val="24"/>
    </w:rPr>
  </w:style>
  <w:style w:type="paragraph" w:styleId="5">
    <w:name w:val="Normal Indent"/>
    <w:basedOn w:val="1"/>
    <w:link w:val="56"/>
    <w:qFormat/>
    <w:uiPriority w:val="0"/>
    <w:pPr>
      <w:autoSpaceDE w:val="0"/>
      <w:autoSpaceDN w:val="0"/>
      <w:adjustRightInd w:val="0"/>
      <w:ind w:firstLine="420"/>
      <w:jc w:val="left"/>
    </w:pPr>
    <w:rPr>
      <w:rFonts w:ascii="宋体"/>
      <w:sz w:val="24"/>
    </w:rPr>
  </w:style>
  <w:style w:type="paragraph" w:styleId="13">
    <w:name w:val="toc 7"/>
    <w:basedOn w:val="1"/>
    <w:next w:val="1"/>
    <w:qFormat/>
    <w:uiPriority w:val="0"/>
    <w:pPr>
      <w:ind w:left="2520" w:leftChars="1200"/>
    </w:p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64"/>
    <w:qFormat/>
    <w:uiPriority w:val="0"/>
    <w:pPr>
      <w:shd w:val="clear" w:color="auto" w:fill="000080"/>
    </w:pPr>
  </w:style>
  <w:style w:type="paragraph" w:styleId="16">
    <w:name w:val="annotation text"/>
    <w:basedOn w:val="1"/>
    <w:link w:val="65"/>
    <w:qFormat/>
    <w:uiPriority w:val="99"/>
    <w:pPr>
      <w:jc w:val="left"/>
    </w:pPr>
  </w:style>
  <w:style w:type="paragraph" w:styleId="17">
    <w:name w:val="Body Text 3"/>
    <w:basedOn w:val="1"/>
    <w:link w:val="66"/>
    <w:qFormat/>
    <w:uiPriority w:val="0"/>
    <w:pPr>
      <w:spacing w:after="120"/>
    </w:pPr>
    <w:rPr>
      <w:sz w:val="16"/>
      <w:szCs w:val="16"/>
    </w:rPr>
  </w:style>
  <w:style w:type="paragraph" w:styleId="18">
    <w:name w:val="Body Text Indent"/>
    <w:basedOn w:val="1"/>
    <w:link w:val="68"/>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69"/>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70"/>
    <w:qFormat/>
    <w:uiPriority w:val="0"/>
    <w:pPr>
      <w:ind w:left="100" w:leftChars="2500"/>
    </w:pPr>
    <w:rPr>
      <w:rFonts w:ascii="仿宋_GB2312" w:hAnsi="宋体" w:eastAsia="仿宋_GB2312"/>
      <w:color w:val="000000"/>
      <w:sz w:val="24"/>
    </w:rPr>
  </w:style>
  <w:style w:type="paragraph" w:styleId="26">
    <w:name w:val="Body Text Indent 2"/>
    <w:basedOn w:val="1"/>
    <w:link w:val="71"/>
    <w:qFormat/>
    <w:uiPriority w:val="0"/>
    <w:pPr>
      <w:ind w:firstLine="480" w:firstLineChars="200"/>
    </w:pPr>
    <w:rPr>
      <w:rFonts w:ascii="仿宋_GB2312" w:eastAsia="仿宋_GB2312"/>
      <w:sz w:val="24"/>
    </w:rPr>
  </w:style>
  <w:style w:type="paragraph" w:styleId="27">
    <w:name w:val="Balloon Text"/>
    <w:basedOn w:val="1"/>
    <w:link w:val="72"/>
    <w:qFormat/>
    <w:uiPriority w:val="0"/>
    <w:rPr>
      <w:sz w:val="18"/>
      <w:szCs w:val="18"/>
    </w:rPr>
  </w:style>
  <w:style w:type="paragraph" w:styleId="28">
    <w:name w:val="footer"/>
    <w:basedOn w:val="1"/>
    <w:link w:val="73"/>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envelope return"/>
    <w:basedOn w:val="1"/>
    <w:qFormat/>
    <w:uiPriority w:val="99"/>
    <w:pPr>
      <w:snapToGrid w:val="0"/>
    </w:pPr>
    <w:rPr>
      <w:rFonts w:ascii="Arial" w:hAnsi="Arial" w:cs="Arial"/>
    </w:rPr>
  </w:style>
  <w:style w:type="paragraph" w:styleId="30">
    <w:name w:val="header"/>
    <w:basedOn w:val="1"/>
    <w:link w:val="74"/>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toc 6"/>
    <w:basedOn w:val="1"/>
    <w:next w:val="1"/>
    <w:qFormat/>
    <w:uiPriority w:val="0"/>
    <w:pPr>
      <w:ind w:left="2100" w:leftChars="1000"/>
    </w:pPr>
  </w:style>
  <w:style w:type="paragraph" w:styleId="34">
    <w:name w:val="Body Text Indent 3"/>
    <w:basedOn w:val="1"/>
    <w:link w:val="75"/>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qFormat/>
    <w:uiPriority w:val="39"/>
    <w:pPr>
      <w:tabs>
        <w:tab w:val="right" w:leader="dot" w:pos="8937"/>
      </w:tabs>
      <w:spacing w:line="312" w:lineRule="auto"/>
      <w:ind w:left="420" w:leftChars="200"/>
    </w:pPr>
  </w:style>
  <w:style w:type="paragraph" w:styleId="36">
    <w:name w:val="toc 9"/>
    <w:basedOn w:val="1"/>
    <w:next w:val="1"/>
    <w:qFormat/>
    <w:uiPriority w:val="0"/>
    <w:pPr>
      <w:ind w:left="3360" w:leftChars="1600"/>
    </w:pPr>
  </w:style>
  <w:style w:type="paragraph" w:styleId="37">
    <w:name w:val="HTML Preformatted"/>
    <w:basedOn w:val="1"/>
    <w:link w:val="7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qFormat/>
    <w:uiPriority w:val="0"/>
    <w:rPr>
      <w:szCs w:val="20"/>
    </w:rPr>
  </w:style>
  <w:style w:type="paragraph" w:styleId="40">
    <w:name w:val="Title"/>
    <w:basedOn w:val="1"/>
    <w:next w:val="1"/>
    <w:link w:val="77"/>
    <w:qFormat/>
    <w:uiPriority w:val="0"/>
    <w:pPr>
      <w:jc w:val="center"/>
      <w:outlineLvl w:val="0"/>
    </w:pPr>
    <w:rPr>
      <w:b/>
      <w:sz w:val="32"/>
      <w:szCs w:val="20"/>
    </w:rPr>
  </w:style>
  <w:style w:type="paragraph" w:styleId="41">
    <w:name w:val="annotation subject"/>
    <w:basedOn w:val="16"/>
    <w:next w:val="16"/>
    <w:link w:val="78"/>
    <w:qFormat/>
    <w:uiPriority w:val="0"/>
    <w:rPr>
      <w:b/>
      <w:bCs/>
    </w:rPr>
  </w:style>
  <w:style w:type="paragraph" w:styleId="42">
    <w:name w:val="Body Text First Indent 2"/>
    <w:basedOn w:val="18"/>
    <w:link w:val="80"/>
    <w:qFormat/>
    <w:uiPriority w:val="0"/>
    <w:pPr>
      <w:spacing w:after="120" w:line="480" w:lineRule="exact"/>
      <w:ind w:left="420" w:leftChars="200" w:firstLine="420" w:firstLineChars="200"/>
    </w:pPr>
    <w:rPr>
      <w:szCs w:val="20"/>
    </w:rPr>
  </w:style>
  <w:style w:type="table" w:styleId="44">
    <w:name w:val="Table Grid"/>
    <w:basedOn w:val="4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qFormat/>
    <w:uiPriority w:val="0"/>
    <w:rPr>
      <w:b/>
      <w:bCs/>
    </w:rPr>
  </w:style>
  <w:style w:type="character" w:styleId="48">
    <w:name w:val="page number"/>
    <w:qFormat/>
    <w:uiPriority w:val="0"/>
  </w:style>
  <w:style w:type="character" w:styleId="49">
    <w:name w:val="FollowedHyperlink"/>
    <w:qFormat/>
    <w:uiPriority w:val="0"/>
    <w:rPr>
      <w:color w:val="800080"/>
      <w:u w:val="single"/>
    </w:rPr>
  </w:style>
  <w:style w:type="character" w:styleId="50">
    <w:name w:val="Emphasis"/>
    <w:qFormat/>
    <w:uiPriority w:val="0"/>
    <w:rPr>
      <w:color w:val="CC0033"/>
    </w:rPr>
  </w:style>
  <w:style w:type="character" w:styleId="51">
    <w:name w:val="Hyperlink"/>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i/>
      <w:iCs/>
    </w:rPr>
  </w:style>
  <w:style w:type="character" w:customStyle="1" w:styleId="54">
    <w:name w:val="标题 1 字符"/>
    <w:link w:val="3"/>
    <w:qFormat/>
    <w:uiPriority w:val="0"/>
    <w:rPr>
      <w:rFonts w:ascii="宋体"/>
      <w:b/>
      <w:kern w:val="44"/>
      <w:sz w:val="32"/>
    </w:rPr>
  </w:style>
  <w:style w:type="character" w:customStyle="1" w:styleId="55">
    <w:name w:val="标题 2 字符"/>
    <w:link w:val="4"/>
    <w:qFormat/>
    <w:uiPriority w:val="0"/>
    <w:rPr>
      <w:rFonts w:ascii="Arial" w:hAnsi="Arial" w:eastAsia="黑体"/>
      <w:b/>
      <w:sz w:val="30"/>
      <w:lang w:val="en-US" w:eastAsia="zh-CN" w:bidi="ar-SA"/>
    </w:rPr>
  </w:style>
  <w:style w:type="character" w:customStyle="1" w:styleId="56">
    <w:name w:val="正文缩进 字符"/>
    <w:link w:val="5"/>
    <w:qFormat/>
    <w:uiPriority w:val="0"/>
    <w:rPr>
      <w:rFonts w:ascii="宋体" w:eastAsia="宋体"/>
      <w:kern w:val="2"/>
      <w:sz w:val="24"/>
      <w:szCs w:val="24"/>
      <w:lang w:val="en-US" w:eastAsia="zh-CN" w:bidi="ar-SA"/>
    </w:rPr>
  </w:style>
  <w:style w:type="character" w:customStyle="1" w:styleId="57">
    <w:name w:val="标题 3 字符"/>
    <w:link w:val="6"/>
    <w:qFormat/>
    <w:uiPriority w:val="0"/>
    <w:rPr>
      <w:rFonts w:ascii="宋体" w:eastAsia="宋体"/>
      <w:b/>
      <w:sz w:val="24"/>
      <w:u w:val="single"/>
      <w:lang w:val="en-US" w:eastAsia="zh-CN" w:bidi="ar-SA"/>
    </w:rPr>
  </w:style>
  <w:style w:type="character" w:customStyle="1" w:styleId="58">
    <w:name w:val="标题 4 字符"/>
    <w:link w:val="7"/>
    <w:qFormat/>
    <w:uiPriority w:val="0"/>
    <w:rPr>
      <w:rFonts w:ascii="Arial" w:hAnsi="Arial" w:eastAsia="黑体"/>
      <w:b/>
      <w:sz w:val="28"/>
    </w:rPr>
  </w:style>
  <w:style w:type="character" w:customStyle="1" w:styleId="59">
    <w:name w:val="标题 5 字符"/>
    <w:link w:val="8"/>
    <w:qFormat/>
    <w:uiPriority w:val="0"/>
    <w:rPr>
      <w:b/>
      <w:sz w:val="28"/>
    </w:rPr>
  </w:style>
  <w:style w:type="character" w:customStyle="1" w:styleId="60">
    <w:name w:val="标题 6 字符"/>
    <w:link w:val="9"/>
    <w:qFormat/>
    <w:uiPriority w:val="0"/>
    <w:rPr>
      <w:rFonts w:ascii="Arial" w:hAnsi="Arial" w:eastAsia="黑体"/>
      <w:b/>
      <w:sz w:val="24"/>
    </w:rPr>
  </w:style>
  <w:style w:type="character" w:customStyle="1" w:styleId="61">
    <w:name w:val="标题 7 字符"/>
    <w:link w:val="10"/>
    <w:qFormat/>
    <w:uiPriority w:val="0"/>
    <w:rPr>
      <w:b/>
      <w:sz w:val="24"/>
    </w:rPr>
  </w:style>
  <w:style w:type="character" w:customStyle="1" w:styleId="62">
    <w:name w:val="标题 8 字符"/>
    <w:link w:val="11"/>
    <w:qFormat/>
    <w:uiPriority w:val="0"/>
    <w:rPr>
      <w:rFonts w:ascii="Arial" w:hAnsi="Arial" w:eastAsia="黑体"/>
      <w:sz w:val="24"/>
    </w:rPr>
  </w:style>
  <w:style w:type="character" w:customStyle="1" w:styleId="63">
    <w:name w:val="标题 9 字符"/>
    <w:link w:val="12"/>
    <w:qFormat/>
    <w:uiPriority w:val="0"/>
    <w:rPr>
      <w:rFonts w:ascii="Arial" w:hAnsi="Arial" w:eastAsia="黑体"/>
      <w:sz w:val="21"/>
    </w:rPr>
  </w:style>
  <w:style w:type="character" w:customStyle="1" w:styleId="64">
    <w:name w:val="文档结构图 字符"/>
    <w:link w:val="15"/>
    <w:qFormat/>
    <w:uiPriority w:val="0"/>
    <w:rPr>
      <w:kern w:val="2"/>
      <w:sz w:val="21"/>
      <w:szCs w:val="24"/>
      <w:shd w:val="clear" w:color="auto" w:fill="000080"/>
    </w:rPr>
  </w:style>
  <w:style w:type="character" w:customStyle="1" w:styleId="65">
    <w:name w:val="批注文字 字符1"/>
    <w:link w:val="16"/>
    <w:qFormat/>
    <w:uiPriority w:val="99"/>
    <w:rPr>
      <w:kern w:val="2"/>
      <w:sz w:val="21"/>
      <w:szCs w:val="24"/>
    </w:rPr>
  </w:style>
  <w:style w:type="character" w:customStyle="1" w:styleId="66">
    <w:name w:val="正文文本 3 字符"/>
    <w:link w:val="17"/>
    <w:qFormat/>
    <w:uiPriority w:val="0"/>
    <w:rPr>
      <w:kern w:val="2"/>
      <w:sz w:val="16"/>
      <w:szCs w:val="16"/>
    </w:rPr>
  </w:style>
  <w:style w:type="character" w:customStyle="1" w:styleId="67">
    <w:name w:val="正文文本 字符"/>
    <w:link w:val="2"/>
    <w:qFormat/>
    <w:uiPriority w:val="0"/>
    <w:rPr>
      <w:rFonts w:ascii="宋体" w:hAnsi="宋体"/>
      <w:kern w:val="2"/>
      <w:sz w:val="24"/>
      <w:szCs w:val="24"/>
    </w:rPr>
  </w:style>
  <w:style w:type="character" w:customStyle="1" w:styleId="68">
    <w:name w:val="正文文本缩进 字符"/>
    <w:link w:val="18"/>
    <w:qFormat/>
    <w:uiPriority w:val="0"/>
    <w:rPr>
      <w:rFonts w:eastAsia="宋体"/>
      <w:kern w:val="2"/>
      <w:sz w:val="24"/>
      <w:szCs w:val="24"/>
      <w:lang w:val="en-US" w:eastAsia="zh-CN" w:bidi="ar-SA"/>
    </w:rPr>
  </w:style>
  <w:style w:type="character" w:customStyle="1" w:styleId="69">
    <w:name w:val="纯文本 字符2"/>
    <w:link w:val="23"/>
    <w:qFormat/>
    <w:uiPriority w:val="0"/>
    <w:rPr>
      <w:rFonts w:hint="eastAsia" w:ascii="宋体" w:hAnsi="Courier New" w:eastAsia="宋体" w:cs="宋体"/>
      <w:kern w:val="2"/>
      <w:sz w:val="21"/>
    </w:rPr>
  </w:style>
  <w:style w:type="character" w:customStyle="1" w:styleId="70">
    <w:name w:val="日期 字符"/>
    <w:link w:val="25"/>
    <w:qFormat/>
    <w:uiPriority w:val="0"/>
    <w:rPr>
      <w:rFonts w:ascii="仿宋_GB2312" w:hAnsi="宋体" w:eastAsia="仿宋_GB2312"/>
      <w:color w:val="000000"/>
      <w:kern w:val="2"/>
      <w:sz w:val="24"/>
      <w:szCs w:val="24"/>
    </w:rPr>
  </w:style>
  <w:style w:type="character" w:customStyle="1" w:styleId="71">
    <w:name w:val="正文文本缩进 2 字符"/>
    <w:link w:val="26"/>
    <w:qFormat/>
    <w:uiPriority w:val="0"/>
    <w:rPr>
      <w:rFonts w:ascii="仿宋_GB2312" w:eastAsia="仿宋_GB2312"/>
      <w:kern w:val="2"/>
      <w:sz w:val="24"/>
      <w:szCs w:val="24"/>
    </w:rPr>
  </w:style>
  <w:style w:type="character" w:customStyle="1" w:styleId="72">
    <w:name w:val="批注框文本 字符"/>
    <w:link w:val="27"/>
    <w:qFormat/>
    <w:uiPriority w:val="0"/>
    <w:rPr>
      <w:kern w:val="2"/>
      <w:sz w:val="18"/>
      <w:szCs w:val="18"/>
    </w:rPr>
  </w:style>
  <w:style w:type="character" w:customStyle="1" w:styleId="73">
    <w:name w:val="页脚 字符"/>
    <w:link w:val="28"/>
    <w:qFormat/>
    <w:uiPriority w:val="99"/>
    <w:rPr>
      <w:rFonts w:ascii="宋体" w:eastAsia="宋体"/>
      <w:sz w:val="18"/>
      <w:lang w:val="en-US" w:eastAsia="zh-CN" w:bidi="ar-SA"/>
    </w:rPr>
  </w:style>
  <w:style w:type="character" w:customStyle="1" w:styleId="74">
    <w:name w:val="页眉 字符"/>
    <w:link w:val="30"/>
    <w:qFormat/>
    <w:uiPriority w:val="99"/>
    <w:rPr>
      <w:rFonts w:eastAsia="宋体"/>
      <w:kern w:val="2"/>
      <w:sz w:val="18"/>
      <w:szCs w:val="18"/>
      <w:lang w:val="en-US" w:eastAsia="zh-CN" w:bidi="ar-SA"/>
    </w:rPr>
  </w:style>
  <w:style w:type="character" w:customStyle="1" w:styleId="75">
    <w:name w:val="正文文本缩进 3 字符"/>
    <w:link w:val="34"/>
    <w:qFormat/>
    <w:uiPriority w:val="0"/>
    <w:rPr>
      <w:rFonts w:ascii="宋体"/>
      <w:sz w:val="24"/>
    </w:rPr>
  </w:style>
  <w:style w:type="character" w:customStyle="1" w:styleId="76">
    <w:name w:val="HTML 预设格式 字符"/>
    <w:link w:val="37"/>
    <w:qFormat/>
    <w:uiPriority w:val="0"/>
    <w:rPr>
      <w:rFonts w:ascii="宋体" w:hAnsi="宋体" w:cs="宋体"/>
      <w:sz w:val="24"/>
      <w:szCs w:val="24"/>
    </w:rPr>
  </w:style>
  <w:style w:type="character" w:customStyle="1" w:styleId="77">
    <w:name w:val="标题 字符"/>
    <w:link w:val="40"/>
    <w:qFormat/>
    <w:uiPriority w:val="0"/>
    <w:rPr>
      <w:b/>
      <w:kern w:val="2"/>
      <w:sz w:val="32"/>
    </w:rPr>
  </w:style>
  <w:style w:type="character" w:customStyle="1" w:styleId="78">
    <w:name w:val="批注主题 字符"/>
    <w:link w:val="41"/>
    <w:qFormat/>
    <w:uiPriority w:val="0"/>
    <w:rPr>
      <w:rFonts w:ascii="Times New Roman" w:hAnsi="Times New Roman" w:eastAsia="宋体" w:cs="Times New Roman"/>
      <w:b/>
      <w:bCs/>
      <w:kern w:val="2"/>
      <w:sz w:val="21"/>
      <w:szCs w:val="24"/>
      <w:lang w:val="en-US" w:eastAsia="zh-CN" w:bidi="ar-SA"/>
    </w:rPr>
  </w:style>
  <w:style w:type="character" w:customStyle="1" w:styleId="79">
    <w:name w:val="批注文字 字符"/>
    <w:qFormat/>
    <w:uiPriority w:val="99"/>
    <w:rPr>
      <w:rFonts w:ascii="Times New Roman" w:hAnsi="Times New Roman" w:eastAsia="宋体" w:cs="Times New Roman"/>
      <w:sz w:val="24"/>
      <w:lang w:val="en-US" w:eastAsia="zh-CN" w:bidi="ar-SA"/>
    </w:rPr>
  </w:style>
  <w:style w:type="character" w:customStyle="1" w:styleId="80">
    <w:name w:val="正文首行缩进 2 字符"/>
    <w:link w:val="42"/>
    <w:qFormat/>
    <w:uiPriority w:val="0"/>
    <w:rPr>
      <w:rFonts w:eastAsia="宋体"/>
      <w:kern w:val="2"/>
      <w:sz w:val="24"/>
      <w:szCs w:val="24"/>
      <w:lang w:val="en-US" w:eastAsia="zh-CN" w:bidi="ar-SA"/>
    </w:rPr>
  </w:style>
  <w:style w:type="character" w:customStyle="1" w:styleId="81">
    <w:name w:val="c21"/>
    <w:qFormat/>
    <w:uiPriority w:val="0"/>
    <w:rPr>
      <w:rFonts w:hint="default" w:ascii="ˎ̥" w:hAnsi="ˎ̥"/>
      <w:color w:val="000000"/>
      <w:sz w:val="20"/>
      <w:szCs w:val="20"/>
      <w:u w:val="none"/>
    </w:rPr>
  </w:style>
  <w:style w:type="character" w:customStyle="1" w:styleId="82">
    <w:name w:val="title4"/>
    <w:qFormat/>
    <w:uiPriority w:val="0"/>
    <w:rPr>
      <w:b/>
      <w:bCs/>
      <w:color w:val="1D87B3"/>
      <w:sz w:val="15"/>
      <w:szCs w:val="15"/>
    </w:rPr>
  </w:style>
  <w:style w:type="character" w:customStyle="1" w:styleId="83">
    <w:name w:val="标题 2 Char Char"/>
    <w:qFormat/>
    <w:uiPriority w:val="0"/>
    <w:rPr>
      <w:rFonts w:ascii="Arial" w:hAnsi="Arial" w:eastAsia="黑体"/>
      <w:b/>
      <w:bCs/>
      <w:kern w:val="2"/>
      <w:sz w:val="32"/>
      <w:szCs w:val="32"/>
      <w:lang w:val="en-US" w:eastAsia="zh-CN" w:bidi="ar-SA"/>
    </w:rPr>
  </w:style>
  <w:style w:type="character" w:customStyle="1" w:styleId="84">
    <w:name w:val="black1"/>
    <w:qFormat/>
    <w:uiPriority w:val="0"/>
    <w:rPr>
      <w:color w:val="000000"/>
    </w:rPr>
  </w:style>
  <w:style w:type="character" w:customStyle="1" w:styleId="85">
    <w:name w:val="street-address"/>
    <w:qFormat/>
    <w:uiPriority w:val="0"/>
  </w:style>
  <w:style w:type="character" w:customStyle="1" w:styleId="86">
    <w:name w:val="locality"/>
    <w:qFormat/>
    <w:uiPriority w:val="0"/>
  </w:style>
  <w:style w:type="character" w:customStyle="1" w:styleId="87">
    <w:name w:val="正文文本缩进 Char1"/>
    <w:link w:val="88"/>
    <w:qFormat/>
    <w:uiPriority w:val="0"/>
    <w:rPr>
      <w:rFonts w:ascii="宋体" w:hAnsi="宋体" w:eastAsia="宋体"/>
      <w:sz w:val="24"/>
      <w:szCs w:val="24"/>
      <w:lang w:bidi="ar-SA"/>
    </w:rPr>
  </w:style>
  <w:style w:type="paragraph" w:customStyle="1" w:styleId="88">
    <w:name w:val="正文文本缩进1"/>
    <w:basedOn w:val="1"/>
    <w:link w:val="87"/>
    <w:qFormat/>
    <w:uiPriority w:val="0"/>
    <w:pPr>
      <w:spacing w:line="480" w:lineRule="exact"/>
      <w:ind w:firstLine="480" w:firstLineChars="200"/>
    </w:pPr>
    <w:rPr>
      <w:rFonts w:ascii="宋体" w:hAnsi="宋体"/>
      <w:kern w:val="0"/>
      <w:sz w:val="24"/>
    </w:rPr>
  </w:style>
  <w:style w:type="character" w:customStyle="1" w:styleId="89">
    <w:name w:val="Char Char11"/>
    <w:qFormat/>
    <w:uiPriority w:val="0"/>
    <w:rPr>
      <w:rFonts w:ascii="宋体" w:eastAsia="宋体"/>
      <w:b/>
      <w:sz w:val="24"/>
      <w:u w:val="single"/>
      <w:lang w:val="en-US" w:eastAsia="zh-CN" w:bidi="ar-SA"/>
    </w:rPr>
  </w:style>
  <w:style w:type="character" w:customStyle="1" w:styleId="90">
    <w:name w:val="txt"/>
    <w:qFormat/>
    <w:uiPriority w:val="0"/>
  </w:style>
  <w:style w:type="character" w:customStyle="1" w:styleId="91">
    <w:name w:val="正文缩进 Char Char"/>
    <w:link w:val="92"/>
    <w:qFormat/>
    <w:uiPriority w:val="0"/>
    <w:rPr>
      <w:rFonts w:ascii="宋体" w:eastAsia="宋体"/>
      <w:snapToGrid w:val="0"/>
      <w:color w:val="000000"/>
      <w:kern w:val="28"/>
      <w:sz w:val="28"/>
      <w:lang w:bidi="ar-SA"/>
    </w:rPr>
  </w:style>
  <w:style w:type="paragraph" w:customStyle="1" w:styleId="92">
    <w:name w:val="正文缩进1"/>
    <w:basedOn w:val="1"/>
    <w:link w:val="91"/>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3">
    <w:name w:val="普通文字1 Char1"/>
    <w:qFormat/>
    <w:uiPriority w:val="0"/>
    <w:rPr>
      <w:rFonts w:ascii="宋体" w:hAnsi="Courier New" w:eastAsia="宋体"/>
      <w:kern w:val="2"/>
      <w:sz w:val="21"/>
      <w:lang w:val="en-US" w:eastAsia="zh-CN" w:bidi="ar-SA"/>
    </w:rPr>
  </w:style>
  <w:style w:type="character" w:customStyle="1" w:styleId="94">
    <w:name w:val="chanpin1"/>
    <w:qFormat/>
    <w:uiPriority w:val="0"/>
    <w:rPr>
      <w:rFonts w:hint="default" w:ascii="ˎ̥" w:hAnsi="ˎ̥"/>
      <w:color w:val="000000"/>
      <w:sz w:val="20"/>
      <w:szCs w:val="20"/>
      <w:u w:val="none"/>
    </w:rPr>
  </w:style>
  <w:style w:type="character" w:customStyle="1" w:styleId="95">
    <w:name w:val="列出段落 字符"/>
    <w:link w:val="96"/>
    <w:qFormat/>
    <w:uiPriority w:val="34"/>
    <w:rPr>
      <w:rFonts w:ascii="Calibri" w:hAnsi="Calibri" w:eastAsia="宋体"/>
      <w:kern w:val="2"/>
      <w:sz w:val="21"/>
      <w:szCs w:val="22"/>
      <w:lang w:val="en-US" w:eastAsia="zh-CN" w:bidi="ar-SA"/>
    </w:rPr>
  </w:style>
  <w:style w:type="paragraph" w:styleId="96">
    <w:name w:val="List Paragraph"/>
    <w:basedOn w:val="1"/>
    <w:link w:val="95"/>
    <w:qFormat/>
    <w:uiPriority w:val="34"/>
    <w:pPr>
      <w:ind w:firstLine="420" w:firstLineChars="200"/>
    </w:pPr>
    <w:rPr>
      <w:rFonts w:ascii="Calibri" w:hAnsi="Calibri"/>
      <w:szCs w:val="22"/>
    </w:rPr>
  </w:style>
  <w:style w:type="character" w:customStyle="1" w:styleId="97">
    <w:name w:val="标题 3 Char Char"/>
    <w:qFormat/>
    <w:uiPriority w:val="0"/>
    <w:rPr>
      <w:rFonts w:eastAsia="宋体"/>
      <w:b/>
      <w:bCs/>
      <w:kern w:val="2"/>
      <w:sz w:val="32"/>
      <w:szCs w:val="32"/>
      <w:lang w:val="en-US" w:eastAsia="zh-CN" w:bidi="ar-SA"/>
    </w:rPr>
  </w:style>
  <w:style w:type="character" w:customStyle="1" w:styleId="98">
    <w:name w:val="段1 Char"/>
    <w:qFormat/>
    <w:uiPriority w:val="0"/>
    <w:rPr>
      <w:rFonts w:ascii="宋体" w:eastAsia="宋体"/>
      <w:sz w:val="24"/>
      <w:lang w:val="en-US" w:eastAsia="zh-CN" w:bidi="ar-SA"/>
    </w:rPr>
  </w:style>
  <w:style w:type="character" w:customStyle="1" w:styleId="99">
    <w:name w:val="chanpin拷贝"/>
    <w:qFormat/>
    <w:uiPriority w:val="0"/>
  </w:style>
  <w:style w:type="character" w:customStyle="1" w:styleId="100">
    <w:name w:val="纯文本 Char1"/>
    <w:qFormat/>
    <w:uiPriority w:val="0"/>
    <w:rPr>
      <w:rFonts w:ascii="宋体" w:hAnsi="Courier New" w:eastAsia="宋体"/>
      <w:kern w:val="2"/>
      <w:sz w:val="21"/>
      <w:lang w:val="en-US" w:eastAsia="zh-CN" w:bidi="ar-SA"/>
    </w:rPr>
  </w:style>
  <w:style w:type="character" w:customStyle="1" w:styleId="101">
    <w:name w:val="apple-style-span"/>
    <w:qFormat/>
    <w:uiPriority w:val="0"/>
    <w:rPr>
      <w:rFonts w:cs="Times New Roman"/>
    </w:rPr>
  </w:style>
  <w:style w:type="paragraph" w:customStyle="1" w:styleId="102">
    <w:name w:val="二级条标题"/>
    <w:basedOn w:val="103"/>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3">
    <w:name w:val="一级条标题"/>
    <w:basedOn w:val="104"/>
    <w:next w:val="1"/>
    <w:qFormat/>
    <w:uiPriority w:val="0"/>
    <w:pPr>
      <w:numPr>
        <w:ilvl w:val="1"/>
      </w:numPr>
      <w:tabs>
        <w:tab w:val="left" w:pos="360"/>
        <w:tab w:val="left" w:pos="840"/>
      </w:tabs>
      <w:ind w:left="0" w:hanging="840"/>
      <w:outlineLvl w:val="1"/>
    </w:pPr>
  </w:style>
  <w:style w:type="paragraph" w:customStyle="1" w:styleId="104">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5">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6">
    <w:name w:val="字元 字元"/>
    <w:basedOn w:val="1"/>
    <w:qFormat/>
    <w:uiPriority w:val="0"/>
    <w:rPr>
      <w:rFonts w:ascii="Tahoma" w:hAnsi="Tahoma"/>
      <w:sz w:val="24"/>
      <w:szCs w:val="20"/>
    </w:rPr>
  </w:style>
  <w:style w:type="paragraph" w:customStyle="1" w:styleId="107">
    <w:name w:val="Char3 Char Char Char"/>
    <w:basedOn w:val="1"/>
    <w:qFormat/>
    <w:uiPriority w:val="0"/>
    <w:rPr>
      <w:rFonts w:ascii="Tahoma" w:hAnsi="Tahoma"/>
      <w:sz w:val="24"/>
      <w:szCs w:val="20"/>
    </w:rPr>
  </w:style>
  <w:style w:type="paragraph" w:customStyle="1" w:styleId="108">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09">
    <w:name w:val="项目编号2"/>
    <w:basedOn w:val="110"/>
    <w:qFormat/>
    <w:uiPriority w:val="0"/>
    <w:pPr>
      <w:numPr>
        <w:numId w:val="2"/>
      </w:numPr>
    </w:pPr>
  </w:style>
  <w:style w:type="paragraph" w:customStyle="1" w:styleId="110">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1">
    <w:name w:val="图中文字"/>
    <w:basedOn w:val="1"/>
    <w:qFormat/>
    <w:uiPriority w:val="0"/>
    <w:pPr>
      <w:adjustRightInd w:val="0"/>
      <w:snapToGrid w:val="0"/>
      <w:spacing w:line="0" w:lineRule="atLeast"/>
      <w:jc w:val="center"/>
    </w:pPr>
    <w:rPr>
      <w:sz w:val="24"/>
      <w:szCs w:val="20"/>
    </w:rPr>
  </w:style>
  <w:style w:type="paragraph" w:customStyle="1" w:styleId="112">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4">
    <w:name w:val="Char2"/>
    <w:basedOn w:val="1"/>
    <w:qFormat/>
    <w:uiPriority w:val="0"/>
    <w:rPr>
      <w:rFonts w:ascii="Tahoma" w:hAnsi="Tahoma"/>
      <w:sz w:val="24"/>
      <w:szCs w:val="20"/>
    </w:rPr>
  </w:style>
  <w:style w:type="paragraph" w:customStyle="1" w:styleId="115">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8">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0">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2">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3">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24">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5">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6">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8">
    <w:name w:val="font8"/>
    <w:basedOn w:val="1"/>
    <w:qFormat/>
    <w:uiPriority w:val="0"/>
    <w:pPr>
      <w:widowControl/>
      <w:spacing w:before="100" w:beforeAutospacing="1" w:after="100" w:afterAutospacing="1"/>
      <w:jc w:val="left"/>
    </w:pPr>
    <w:rPr>
      <w:kern w:val="0"/>
      <w:sz w:val="36"/>
      <w:szCs w:val="36"/>
    </w:rPr>
  </w:style>
  <w:style w:type="paragraph" w:customStyle="1" w:styleId="129">
    <w:name w:val="Char"/>
    <w:basedOn w:val="1"/>
    <w:qFormat/>
    <w:uiPriority w:val="0"/>
    <w:pPr>
      <w:tabs>
        <w:tab w:val="left" w:pos="360"/>
      </w:tabs>
    </w:pPr>
    <w:rPr>
      <w:sz w:val="24"/>
    </w:rPr>
  </w:style>
  <w:style w:type="paragraph" w:customStyle="1" w:styleId="130">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1">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2">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3">
    <w:name w:val="Char Char1"/>
    <w:basedOn w:val="15"/>
    <w:qFormat/>
    <w:uiPriority w:val="0"/>
    <w:rPr>
      <w:rFonts w:ascii="Tahoma" w:hAnsi="Tahoma"/>
      <w:sz w:val="24"/>
    </w:rPr>
  </w:style>
  <w:style w:type="paragraph" w:customStyle="1" w:styleId="13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6">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7">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38">
    <w:name w:val="Char1 Char Char Char1"/>
    <w:basedOn w:val="1"/>
    <w:qFormat/>
    <w:uiPriority w:val="0"/>
    <w:rPr>
      <w:rFonts w:ascii="Tahoma" w:hAnsi="Tahoma" w:cs="仿宋_GB2312"/>
      <w:sz w:val="24"/>
      <w:szCs w:val="28"/>
    </w:rPr>
  </w:style>
  <w:style w:type="paragraph" w:customStyle="1" w:styleId="139">
    <w:name w:val="四级条标题"/>
    <w:basedOn w:val="140"/>
    <w:next w:val="1"/>
    <w:qFormat/>
    <w:uiPriority w:val="0"/>
    <w:pPr>
      <w:numPr>
        <w:ilvl w:val="4"/>
      </w:numPr>
      <w:tabs>
        <w:tab w:val="left" w:pos="360"/>
        <w:tab w:val="left" w:pos="840"/>
      </w:tabs>
      <w:ind w:left="0" w:hanging="840"/>
      <w:outlineLvl w:val="4"/>
    </w:pPr>
  </w:style>
  <w:style w:type="paragraph" w:customStyle="1" w:styleId="140">
    <w:name w:val="三级条标题"/>
    <w:basedOn w:val="102"/>
    <w:next w:val="1"/>
    <w:qFormat/>
    <w:uiPriority w:val="0"/>
    <w:pPr>
      <w:numPr>
        <w:ilvl w:val="3"/>
        <w:numId w:val="1"/>
      </w:numPr>
      <w:ind w:left="0" w:hanging="840"/>
      <w:outlineLvl w:val="3"/>
    </w:pPr>
  </w:style>
  <w:style w:type="paragraph" w:customStyle="1" w:styleId="141">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2">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3">
    <w:name w:val="List Paragraph1"/>
    <w:basedOn w:val="1"/>
    <w:qFormat/>
    <w:uiPriority w:val="0"/>
    <w:pPr>
      <w:ind w:firstLine="420" w:firstLineChars="200"/>
    </w:pPr>
    <w:rPr>
      <w:rFonts w:ascii="Calibri" w:hAnsi="Calibri"/>
      <w:szCs w:val="22"/>
    </w:rPr>
  </w:style>
  <w:style w:type="paragraph" w:customStyle="1" w:styleId="144">
    <w:name w:val="项目符号1"/>
    <w:basedOn w:val="145"/>
    <w:qFormat/>
    <w:uiPriority w:val="0"/>
    <w:pPr>
      <w:ind w:left="-25" w:firstLine="0"/>
    </w:pPr>
  </w:style>
  <w:style w:type="paragraph" w:customStyle="1" w:styleId="145">
    <w:name w:val="正文文本样式"/>
    <w:basedOn w:val="1"/>
    <w:qFormat/>
    <w:uiPriority w:val="0"/>
    <w:pPr>
      <w:spacing w:line="360" w:lineRule="auto"/>
      <w:ind w:firstLine="482"/>
    </w:pPr>
    <w:rPr>
      <w:rFonts w:cs="宋体"/>
      <w:sz w:val="24"/>
      <w:szCs w:val="20"/>
    </w:rPr>
  </w:style>
  <w:style w:type="paragraph" w:customStyle="1" w:styleId="14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7">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8">
    <w:name w:val="五级条标题"/>
    <w:basedOn w:val="139"/>
    <w:next w:val="1"/>
    <w:qFormat/>
    <w:uiPriority w:val="0"/>
    <w:pPr>
      <w:numPr>
        <w:ilvl w:val="5"/>
      </w:numPr>
      <w:ind w:left="0" w:hanging="840"/>
      <w:outlineLvl w:val="5"/>
    </w:pPr>
  </w:style>
  <w:style w:type="paragraph" w:customStyle="1" w:styleId="149">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0">
    <w:name w:val="文档正文"/>
    <w:basedOn w:val="1"/>
    <w:qFormat/>
    <w:uiPriority w:val="0"/>
    <w:pPr>
      <w:snapToGrid w:val="0"/>
      <w:spacing w:before="120" w:after="120" w:line="180" w:lineRule="auto"/>
    </w:pPr>
    <w:rPr>
      <w:rFonts w:ascii="Arial" w:hAnsi="Arial"/>
      <w:szCs w:val="20"/>
    </w:rPr>
  </w:style>
  <w:style w:type="paragraph" w:customStyle="1" w:styleId="15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2">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3">
    <w:name w:val="Char Char Char1 Char"/>
    <w:basedOn w:val="1"/>
    <w:qFormat/>
    <w:uiPriority w:val="0"/>
    <w:rPr>
      <w:rFonts w:ascii="Tahoma" w:hAnsi="Tahoma"/>
      <w:sz w:val="24"/>
      <w:szCs w:val="20"/>
    </w:rPr>
  </w:style>
  <w:style w:type="paragraph" w:customStyle="1" w:styleId="154">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5">
    <w:name w:val="1名"/>
    <w:basedOn w:val="1"/>
    <w:qFormat/>
    <w:uiPriority w:val="0"/>
    <w:pPr>
      <w:numPr>
        <w:ilvl w:val="0"/>
        <w:numId w:val="5"/>
      </w:numPr>
      <w:spacing w:before="120"/>
    </w:pPr>
    <w:rPr>
      <w:rFonts w:ascii="宋体"/>
      <w:sz w:val="28"/>
      <w:szCs w:val="20"/>
    </w:rPr>
  </w:style>
  <w:style w:type="paragraph" w:customStyle="1" w:styleId="156">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7">
    <w:name w:val="Char Char Char1 Char1"/>
    <w:basedOn w:val="1"/>
    <w:qFormat/>
    <w:uiPriority w:val="0"/>
    <w:rPr>
      <w:rFonts w:ascii="Tahoma" w:hAnsi="Tahoma"/>
      <w:sz w:val="24"/>
      <w:szCs w:val="20"/>
    </w:rPr>
  </w:style>
  <w:style w:type="paragraph" w:customStyle="1" w:styleId="158">
    <w:name w:val="Char Char Char Char Char Char Char Char Char Char"/>
    <w:basedOn w:val="1"/>
    <w:qFormat/>
    <w:uiPriority w:val="0"/>
  </w:style>
  <w:style w:type="paragraph" w:customStyle="1" w:styleId="159">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0">
    <w:name w:val="Char1"/>
    <w:basedOn w:val="1"/>
    <w:qFormat/>
    <w:uiPriority w:val="0"/>
    <w:pPr>
      <w:tabs>
        <w:tab w:val="left" w:pos="360"/>
      </w:tabs>
    </w:pPr>
    <w:rPr>
      <w:sz w:val="24"/>
    </w:rPr>
  </w:style>
  <w:style w:type="paragraph" w:customStyle="1" w:styleId="161">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3">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4">
    <w:name w:val="默认段落字体 Para Char Char Char Char"/>
    <w:basedOn w:val="1"/>
    <w:qFormat/>
    <w:uiPriority w:val="0"/>
    <w:rPr>
      <w:rFonts w:ascii="Arial" w:hAnsi="Arial" w:cs="Arial"/>
      <w:szCs w:val="21"/>
    </w:rPr>
  </w:style>
  <w:style w:type="paragraph" w:customStyle="1" w:styleId="165">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6">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7">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8">
    <w:name w:val="Char Char Char"/>
    <w:basedOn w:val="1"/>
    <w:qFormat/>
    <w:uiPriority w:val="0"/>
    <w:rPr>
      <w:rFonts w:ascii="Tahoma" w:hAnsi="Tahoma"/>
      <w:sz w:val="24"/>
      <w:szCs w:val="20"/>
    </w:rPr>
  </w:style>
  <w:style w:type="paragraph" w:customStyle="1" w:styleId="169">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0">
    <w:name w:val="缺省文本"/>
    <w:basedOn w:val="1"/>
    <w:qFormat/>
    <w:uiPriority w:val="0"/>
    <w:pPr>
      <w:autoSpaceDE w:val="0"/>
      <w:autoSpaceDN w:val="0"/>
      <w:adjustRightInd w:val="0"/>
      <w:jc w:val="left"/>
    </w:pPr>
    <w:rPr>
      <w:kern w:val="0"/>
      <w:sz w:val="24"/>
    </w:rPr>
  </w:style>
  <w:style w:type="paragraph" w:customStyle="1" w:styleId="171">
    <w:name w:val="Char Char Char1"/>
    <w:basedOn w:val="1"/>
    <w:qFormat/>
    <w:uiPriority w:val="0"/>
    <w:rPr>
      <w:rFonts w:ascii="Tahoma" w:hAnsi="Tahoma"/>
      <w:sz w:val="24"/>
      <w:szCs w:val="20"/>
    </w:rPr>
  </w:style>
  <w:style w:type="paragraph" w:customStyle="1" w:styleId="172">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3">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4">
    <w:name w:val="样式2"/>
    <w:basedOn w:val="39"/>
    <w:qFormat/>
    <w:uiPriority w:val="0"/>
    <w:pPr>
      <w:spacing w:line="360" w:lineRule="auto"/>
      <w:jc w:val="center"/>
    </w:pPr>
    <w:rPr>
      <w:sz w:val="24"/>
    </w:rPr>
  </w:style>
  <w:style w:type="paragraph" w:customStyle="1" w:styleId="17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6">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7">
    <w:name w:val="正文 + 楷体_GB2312"/>
    <w:basedOn w:val="1"/>
    <w:qFormat/>
    <w:uiPriority w:val="0"/>
    <w:pPr>
      <w:widowControl/>
      <w:jc w:val="left"/>
    </w:pPr>
    <w:rPr>
      <w:rFonts w:ascii="楷体_GB2312" w:eastAsia="楷体_GB2312" w:cs="Arial"/>
      <w:kern w:val="0"/>
      <w:sz w:val="24"/>
    </w:rPr>
  </w:style>
  <w:style w:type="paragraph" w:customStyle="1" w:styleId="17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79">
    <w:name w:val="1 Char Char Char Char"/>
    <w:basedOn w:val="1"/>
    <w:qFormat/>
    <w:uiPriority w:val="0"/>
    <w:rPr>
      <w:rFonts w:ascii="Tahoma" w:hAnsi="Tahoma"/>
      <w:sz w:val="24"/>
      <w:szCs w:val="20"/>
    </w:rPr>
  </w:style>
  <w:style w:type="paragraph" w:customStyle="1" w:styleId="180">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1">
    <w:name w:val="列出段落1"/>
    <w:basedOn w:val="1"/>
    <w:qFormat/>
    <w:uiPriority w:val="0"/>
    <w:pPr>
      <w:ind w:firstLine="420" w:firstLineChars="200"/>
    </w:pPr>
    <w:rPr>
      <w:rFonts w:ascii="Calibri" w:hAnsi="Calibri"/>
      <w:szCs w:val="22"/>
    </w:rPr>
  </w:style>
  <w:style w:type="paragraph" w:customStyle="1" w:styleId="182">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3">
    <w:name w:val="字元 字元1"/>
    <w:basedOn w:val="1"/>
    <w:qFormat/>
    <w:uiPriority w:val="0"/>
    <w:rPr>
      <w:rFonts w:ascii="Tahoma" w:hAnsi="Tahoma"/>
      <w:sz w:val="24"/>
      <w:szCs w:val="20"/>
    </w:rPr>
  </w:style>
  <w:style w:type="paragraph" w:customStyle="1" w:styleId="184">
    <w:name w:val="_Style 160"/>
    <w:qFormat/>
    <w:uiPriority w:val="0"/>
    <w:rPr>
      <w:rFonts w:ascii="Times New Roman" w:hAnsi="Times New Roman" w:eastAsia="宋体" w:cs="Times New Roman"/>
      <w:kern w:val="2"/>
      <w:sz w:val="21"/>
      <w:szCs w:val="24"/>
      <w:lang w:val="en-US" w:eastAsia="zh-CN" w:bidi="ar-SA"/>
    </w:rPr>
  </w:style>
  <w:style w:type="paragraph" w:customStyle="1" w:styleId="185">
    <w:name w:val="项目编号3"/>
    <w:basedOn w:val="145"/>
    <w:qFormat/>
    <w:uiPriority w:val="0"/>
    <w:pPr>
      <w:numPr>
        <w:ilvl w:val="0"/>
        <w:numId w:val="6"/>
      </w:numPr>
    </w:pPr>
  </w:style>
  <w:style w:type="paragraph" w:customStyle="1" w:styleId="186">
    <w:name w:val="Char21"/>
    <w:basedOn w:val="1"/>
    <w:qFormat/>
    <w:uiPriority w:val="0"/>
    <w:rPr>
      <w:rFonts w:ascii="Tahoma" w:hAnsi="Tahoma"/>
      <w:sz w:val="24"/>
      <w:szCs w:val="20"/>
    </w:rPr>
  </w:style>
  <w:style w:type="paragraph" w:customStyle="1" w:styleId="187">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88">
    <w:name w:val="Char Char Char Char Char Char Char Char Char Char1"/>
    <w:basedOn w:val="1"/>
    <w:qFormat/>
    <w:uiPriority w:val="0"/>
    <w:rPr>
      <w:rFonts w:ascii="宋体" w:hAnsi="宋体" w:cs="Courier New"/>
      <w:sz w:val="32"/>
      <w:szCs w:val="32"/>
    </w:rPr>
  </w:style>
  <w:style w:type="paragraph" w:customStyle="1" w:styleId="189">
    <w:name w:val="正文文本样式 加粗"/>
    <w:basedOn w:val="145"/>
    <w:qFormat/>
    <w:uiPriority w:val="0"/>
    <w:rPr>
      <w:b/>
    </w:rPr>
  </w:style>
  <w:style w:type="paragraph" w:customStyle="1" w:styleId="190">
    <w:name w:val="Char2 Char Char Char Char Char Char"/>
    <w:basedOn w:val="1"/>
    <w:qFormat/>
    <w:uiPriority w:val="0"/>
    <w:pPr>
      <w:widowControl/>
      <w:spacing w:line="400" w:lineRule="exact"/>
      <w:jc w:val="center"/>
    </w:pPr>
  </w:style>
  <w:style w:type="paragraph" w:customStyle="1" w:styleId="191">
    <w:name w:val="Char Char4"/>
    <w:basedOn w:val="1"/>
    <w:qFormat/>
    <w:uiPriority w:val="0"/>
    <w:pPr>
      <w:widowControl/>
      <w:spacing w:line="400" w:lineRule="exact"/>
      <w:jc w:val="center"/>
    </w:pPr>
  </w:style>
  <w:style w:type="paragraph" w:customStyle="1" w:styleId="192">
    <w:name w:val="Char3 Char Char Char1"/>
    <w:basedOn w:val="1"/>
    <w:qFormat/>
    <w:uiPriority w:val="0"/>
    <w:rPr>
      <w:rFonts w:ascii="Tahoma" w:hAnsi="Tahoma"/>
      <w:sz w:val="24"/>
      <w:szCs w:val="20"/>
    </w:rPr>
  </w:style>
  <w:style w:type="paragraph" w:styleId="193">
    <w:name w:val="No Spacing"/>
    <w:link w:val="26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4">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95">
    <w:name w:val="中等深浅网格 1 - 强调文字颜色 2 Char"/>
    <w:link w:val="196"/>
    <w:qFormat/>
    <w:uiPriority w:val="0"/>
    <w:rPr>
      <w:kern w:val="2"/>
      <w:sz w:val="21"/>
      <w:szCs w:val="24"/>
      <w:lang w:val="zh-CN" w:eastAsia="zh-CN"/>
    </w:rPr>
  </w:style>
  <w:style w:type="paragraph" w:customStyle="1" w:styleId="196">
    <w:name w:val="1"/>
    <w:link w:val="195"/>
    <w:qFormat/>
    <w:uiPriority w:val="0"/>
    <w:rPr>
      <w:rFonts w:ascii="Times New Roman" w:hAnsi="Times New Roman" w:eastAsia="宋体" w:cs="Times New Roman"/>
      <w:kern w:val="2"/>
      <w:sz w:val="21"/>
      <w:szCs w:val="24"/>
      <w:lang w:val="zh-CN" w:eastAsia="zh-CN" w:bidi="ar-SA"/>
    </w:rPr>
  </w:style>
  <w:style w:type="paragraph" w:customStyle="1" w:styleId="197">
    <w:name w:val="图文"/>
    <w:basedOn w:val="1"/>
    <w:qFormat/>
    <w:uiPriority w:val="0"/>
    <w:pPr>
      <w:adjustRightInd w:val="0"/>
      <w:snapToGrid w:val="0"/>
      <w:spacing w:after="50" w:line="360" w:lineRule="auto"/>
    </w:pPr>
    <w:rPr>
      <w:sz w:val="24"/>
    </w:rPr>
  </w:style>
  <w:style w:type="paragraph" w:customStyle="1" w:styleId="19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99">
    <w:name w:val="正文表格"/>
    <w:basedOn w:val="1"/>
    <w:link w:val="200"/>
    <w:qFormat/>
    <w:uiPriority w:val="0"/>
    <w:pPr>
      <w:adjustRightInd w:val="0"/>
      <w:snapToGrid w:val="0"/>
      <w:jc w:val="left"/>
    </w:pPr>
    <w:rPr>
      <w:rFonts w:ascii="宋体" w:hAnsi="宋体"/>
      <w:color w:val="000000"/>
      <w:szCs w:val="21"/>
    </w:rPr>
  </w:style>
  <w:style w:type="character" w:customStyle="1" w:styleId="200">
    <w:name w:val="正文表格 Char"/>
    <w:link w:val="199"/>
    <w:qFormat/>
    <w:uiPriority w:val="0"/>
    <w:rPr>
      <w:rFonts w:ascii="宋体" w:hAnsi="宋体"/>
      <w:color w:val="000000"/>
      <w:kern w:val="2"/>
      <w:sz w:val="21"/>
      <w:szCs w:val="21"/>
    </w:rPr>
  </w:style>
  <w:style w:type="paragraph" w:customStyle="1" w:styleId="201">
    <w:name w:val="正文重点"/>
    <w:basedOn w:val="1"/>
    <w:link w:val="202"/>
    <w:qFormat/>
    <w:uiPriority w:val="0"/>
    <w:pPr>
      <w:adjustRightInd w:val="0"/>
      <w:spacing w:line="360" w:lineRule="auto"/>
      <w:ind w:firstLine="482" w:firstLineChars="200"/>
      <w:jc w:val="left"/>
      <w:textAlignment w:val="baseline"/>
    </w:pPr>
    <w:rPr>
      <w:b/>
      <w:kern w:val="0"/>
      <w:sz w:val="24"/>
      <w:szCs w:val="20"/>
    </w:rPr>
  </w:style>
  <w:style w:type="character" w:customStyle="1" w:styleId="202">
    <w:name w:val="正文重点 Char"/>
    <w:link w:val="201"/>
    <w:qFormat/>
    <w:uiPriority w:val="0"/>
    <w:rPr>
      <w:b/>
      <w:sz w:val="24"/>
    </w:rPr>
  </w:style>
  <w:style w:type="paragraph" w:customStyle="1" w:styleId="203">
    <w:name w:val="标题1-附件"/>
    <w:basedOn w:val="3"/>
    <w:qFormat/>
    <w:uiPriority w:val="0"/>
    <w:pPr>
      <w:jc w:val="left"/>
    </w:pPr>
    <w:rPr>
      <w:sz w:val="24"/>
      <w:szCs w:val="24"/>
    </w:rPr>
  </w:style>
  <w:style w:type="paragraph" w:customStyle="1" w:styleId="204">
    <w:name w:val="正文小标题"/>
    <w:basedOn w:val="1"/>
    <w:next w:val="5"/>
    <w:link w:val="205"/>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5">
    <w:name w:val="正文小标题 Char"/>
    <w:link w:val="204"/>
    <w:qFormat/>
    <w:uiPriority w:val="0"/>
    <w:rPr>
      <w:rFonts w:ascii="宋体" w:hAnsi="宋体"/>
      <w:b/>
      <w:i/>
      <w:color w:val="FF0000"/>
      <w:kern w:val="2"/>
      <w:sz w:val="24"/>
    </w:rPr>
  </w:style>
  <w:style w:type="paragraph" w:customStyle="1" w:styleId="206">
    <w:name w:val="正文大标题"/>
    <w:basedOn w:val="204"/>
    <w:next w:val="5"/>
    <w:link w:val="207"/>
    <w:qFormat/>
    <w:uiPriority w:val="0"/>
    <w:pPr>
      <w:jc w:val="center"/>
    </w:pPr>
    <w:rPr>
      <w:i w:val="0"/>
      <w:color w:val="000000"/>
      <w:sz w:val="28"/>
      <w:szCs w:val="21"/>
    </w:rPr>
  </w:style>
  <w:style w:type="character" w:customStyle="1" w:styleId="207">
    <w:name w:val="正文大标题 Char"/>
    <w:link w:val="206"/>
    <w:qFormat/>
    <w:uiPriority w:val="0"/>
    <w:rPr>
      <w:rFonts w:ascii="宋体" w:hAnsi="宋体"/>
      <w:b/>
      <w:color w:val="000000"/>
      <w:kern w:val="2"/>
      <w:sz w:val="28"/>
      <w:szCs w:val="21"/>
    </w:rPr>
  </w:style>
  <w:style w:type="paragraph" w:customStyle="1" w:styleId="208">
    <w:name w:val="注释"/>
    <w:basedOn w:val="1"/>
    <w:link w:val="209"/>
    <w:qFormat/>
    <w:uiPriority w:val="0"/>
    <w:pPr>
      <w:adjustRightInd w:val="0"/>
      <w:snapToGrid w:val="0"/>
      <w:ind w:left="420" w:hanging="420" w:hangingChars="200"/>
      <w:jc w:val="left"/>
    </w:pPr>
    <w:rPr>
      <w:rFonts w:ascii="宋体" w:hAnsi="宋体"/>
      <w:szCs w:val="21"/>
    </w:rPr>
  </w:style>
  <w:style w:type="character" w:customStyle="1" w:styleId="209">
    <w:name w:val="注释 Char"/>
    <w:link w:val="208"/>
    <w:qFormat/>
    <w:uiPriority w:val="0"/>
    <w:rPr>
      <w:rFonts w:ascii="宋体" w:hAnsi="宋体"/>
      <w:kern w:val="2"/>
      <w:sz w:val="21"/>
      <w:szCs w:val="21"/>
    </w:rPr>
  </w:style>
  <w:style w:type="paragraph" w:customStyle="1" w:styleId="210">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1">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2">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3">
    <w:name w:val="纯文本 字符"/>
    <w:qFormat/>
    <w:uiPriority w:val="99"/>
    <w:rPr>
      <w:rFonts w:ascii="宋体" w:hAnsi="Courier New" w:eastAsia="宋体" w:cs="Times New Roman"/>
      <w:kern w:val="2"/>
      <w:sz w:val="21"/>
      <w:szCs w:val="21"/>
      <w:lang w:val="en-US" w:eastAsia="zh-CN" w:bidi="ar-SA"/>
    </w:rPr>
  </w:style>
  <w:style w:type="paragraph" w:customStyle="1" w:styleId="214">
    <w:name w:val="表格1"/>
    <w:basedOn w:val="1"/>
    <w:qFormat/>
    <w:uiPriority w:val="0"/>
    <w:pPr>
      <w:ind w:firstLine="480" w:firstLineChars="200"/>
      <w:jc w:val="center"/>
    </w:pPr>
    <w:rPr>
      <w:sz w:val="24"/>
      <w:szCs w:val="20"/>
    </w:rPr>
  </w:style>
  <w:style w:type="character" w:customStyle="1" w:styleId="215">
    <w:name w:val="纯文本 字符1"/>
    <w:qFormat/>
    <w:uiPriority w:val="0"/>
    <w:rPr>
      <w:rFonts w:ascii="宋体" w:hAnsi="Courier New"/>
    </w:rPr>
  </w:style>
  <w:style w:type="character" w:customStyle="1" w:styleId="216">
    <w:name w:val="bjh-p"/>
    <w:qFormat/>
    <w:uiPriority w:val="0"/>
  </w:style>
  <w:style w:type="paragraph" w:customStyle="1" w:styleId="217">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18">
    <w:name w:val="正文格式 Char"/>
    <w:link w:val="219"/>
    <w:qFormat/>
    <w:locked/>
    <w:uiPriority w:val="0"/>
    <w:rPr>
      <w:rFonts w:ascii="宋体" w:hAnsi="宋体"/>
      <w:sz w:val="24"/>
      <w:szCs w:val="24"/>
      <w:lang w:val="en-GB"/>
    </w:rPr>
  </w:style>
  <w:style w:type="paragraph" w:customStyle="1" w:styleId="219">
    <w:name w:val="正文格式"/>
    <w:basedOn w:val="1"/>
    <w:link w:val="218"/>
    <w:qFormat/>
    <w:uiPriority w:val="0"/>
    <w:pPr>
      <w:spacing w:beforeLines="50" w:line="360" w:lineRule="auto"/>
      <w:ind w:firstLine="480" w:firstLineChars="200"/>
    </w:pPr>
    <w:rPr>
      <w:rFonts w:ascii="宋体" w:hAnsi="宋体"/>
      <w:kern w:val="0"/>
      <w:sz w:val="24"/>
      <w:lang w:val="en-GB"/>
    </w:rPr>
  </w:style>
  <w:style w:type="character" w:customStyle="1" w:styleId="220">
    <w:name w:val="标题 3 Char"/>
    <w:qFormat/>
    <w:uiPriority w:val="0"/>
    <w:rPr>
      <w:rFonts w:ascii="宋体" w:eastAsia="宋体"/>
      <w:b/>
      <w:sz w:val="24"/>
      <w:u w:val="single"/>
      <w:lang w:val="en-US" w:eastAsia="zh-CN" w:bidi="ar-SA"/>
    </w:rPr>
  </w:style>
  <w:style w:type="character" w:customStyle="1" w:styleId="221">
    <w:name w:val="正文缩进 Char"/>
    <w:qFormat/>
    <w:uiPriority w:val="0"/>
    <w:rPr>
      <w:rFonts w:ascii="宋体" w:eastAsia="宋体"/>
      <w:kern w:val="2"/>
      <w:sz w:val="24"/>
      <w:szCs w:val="24"/>
      <w:lang w:val="en-US" w:eastAsia="zh-CN" w:bidi="ar-SA"/>
    </w:rPr>
  </w:style>
  <w:style w:type="character" w:customStyle="1" w:styleId="222">
    <w:name w:val="Char Char111"/>
    <w:qFormat/>
    <w:uiPriority w:val="0"/>
    <w:rPr>
      <w:rFonts w:ascii="宋体" w:eastAsia="宋体"/>
      <w:b/>
      <w:sz w:val="24"/>
      <w:u w:val="single"/>
      <w:lang w:val="en-US" w:eastAsia="zh-CN" w:bidi="ar-SA"/>
    </w:rPr>
  </w:style>
  <w:style w:type="character" w:customStyle="1" w:styleId="223">
    <w:name w:val="正文文本缩进 Char"/>
    <w:qFormat/>
    <w:uiPriority w:val="0"/>
    <w:rPr>
      <w:rFonts w:eastAsia="宋体"/>
      <w:kern w:val="2"/>
      <w:sz w:val="24"/>
      <w:szCs w:val="24"/>
      <w:lang w:val="en-US" w:eastAsia="zh-CN" w:bidi="ar-SA"/>
    </w:rPr>
  </w:style>
  <w:style w:type="character" w:customStyle="1" w:styleId="224">
    <w:name w:val="列出段落 Char"/>
    <w:qFormat/>
    <w:uiPriority w:val="0"/>
    <w:rPr>
      <w:rFonts w:ascii="Calibri" w:hAnsi="Calibri" w:eastAsia="宋体"/>
      <w:kern w:val="2"/>
      <w:sz w:val="21"/>
      <w:szCs w:val="22"/>
      <w:lang w:val="en-US" w:eastAsia="zh-CN" w:bidi="ar-SA"/>
    </w:rPr>
  </w:style>
  <w:style w:type="character" w:customStyle="1" w:styleId="225">
    <w:name w:val="页眉 Char"/>
    <w:qFormat/>
    <w:uiPriority w:val="0"/>
    <w:rPr>
      <w:rFonts w:eastAsia="宋体"/>
      <w:kern w:val="2"/>
      <w:sz w:val="18"/>
      <w:szCs w:val="18"/>
      <w:lang w:val="en-US" w:eastAsia="zh-CN" w:bidi="ar-SA"/>
    </w:rPr>
  </w:style>
  <w:style w:type="character" w:customStyle="1" w:styleId="226">
    <w:name w:val="标题 2 Char"/>
    <w:qFormat/>
    <w:uiPriority w:val="0"/>
    <w:rPr>
      <w:rFonts w:ascii="Arial" w:hAnsi="Arial" w:eastAsia="黑体"/>
      <w:b/>
      <w:sz w:val="30"/>
      <w:lang w:val="en-US" w:eastAsia="zh-CN" w:bidi="ar-SA"/>
    </w:rPr>
  </w:style>
  <w:style w:type="paragraph" w:customStyle="1" w:styleId="227">
    <w:name w:val="字元 字元2"/>
    <w:basedOn w:val="1"/>
    <w:qFormat/>
    <w:uiPriority w:val="0"/>
    <w:rPr>
      <w:rFonts w:ascii="Tahoma" w:hAnsi="Tahoma"/>
      <w:sz w:val="24"/>
      <w:szCs w:val="20"/>
    </w:rPr>
  </w:style>
  <w:style w:type="paragraph" w:customStyle="1" w:styleId="228">
    <w:name w:val="Char3 Char Char Char2"/>
    <w:basedOn w:val="1"/>
    <w:qFormat/>
    <w:uiPriority w:val="0"/>
    <w:rPr>
      <w:rFonts w:ascii="Tahoma" w:hAnsi="Tahoma"/>
      <w:sz w:val="24"/>
      <w:szCs w:val="20"/>
    </w:rPr>
  </w:style>
  <w:style w:type="paragraph" w:customStyle="1" w:styleId="229">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0">
    <w:name w:val="Char3"/>
    <w:basedOn w:val="1"/>
    <w:qFormat/>
    <w:uiPriority w:val="0"/>
    <w:pPr>
      <w:tabs>
        <w:tab w:val="left" w:pos="360"/>
      </w:tabs>
    </w:pPr>
    <w:rPr>
      <w:sz w:val="24"/>
    </w:rPr>
  </w:style>
  <w:style w:type="paragraph" w:customStyle="1" w:styleId="231">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2">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3">
    <w:name w:val="列出段落2"/>
    <w:basedOn w:val="1"/>
    <w:qFormat/>
    <w:uiPriority w:val="0"/>
    <w:pPr>
      <w:ind w:firstLine="420" w:firstLineChars="200"/>
    </w:pPr>
    <w:rPr>
      <w:rFonts w:ascii="Calibri" w:hAnsi="Calibri"/>
      <w:szCs w:val="22"/>
    </w:rPr>
  </w:style>
  <w:style w:type="paragraph" w:customStyle="1" w:styleId="234">
    <w:name w:val="Char Char Char1 Char2"/>
    <w:basedOn w:val="1"/>
    <w:qFormat/>
    <w:uiPriority w:val="0"/>
    <w:rPr>
      <w:rFonts w:ascii="Tahoma" w:hAnsi="Tahoma"/>
      <w:sz w:val="24"/>
      <w:szCs w:val="20"/>
    </w:rPr>
  </w:style>
  <w:style w:type="paragraph" w:customStyle="1" w:styleId="235">
    <w:name w:val="Char Char Char2"/>
    <w:basedOn w:val="1"/>
    <w:qFormat/>
    <w:uiPriority w:val="0"/>
    <w:rPr>
      <w:rFonts w:ascii="Tahoma" w:hAnsi="Tahoma"/>
      <w:sz w:val="24"/>
      <w:szCs w:val="20"/>
    </w:rPr>
  </w:style>
  <w:style w:type="paragraph" w:customStyle="1" w:styleId="236">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37">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8">
    <w:name w:val="修订1"/>
    <w:qFormat/>
    <w:uiPriority w:val="0"/>
    <w:rPr>
      <w:rFonts w:ascii="Times New Roman" w:hAnsi="Times New Roman" w:eastAsia="宋体" w:cs="Times New Roman"/>
      <w:kern w:val="2"/>
      <w:sz w:val="21"/>
      <w:szCs w:val="24"/>
      <w:lang w:val="en-US" w:eastAsia="zh-CN" w:bidi="ar-SA"/>
    </w:rPr>
  </w:style>
  <w:style w:type="paragraph" w:customStyle="1" w:styleId="239">
    <w:name w:val="Char22"/>
    <w:basedOn w:val="1"/>
    <w:qFormat/>
    <w:uiPriority w:val="0"/>
    <w:rPr>
      <w:rFonts w:ascii="Tahoma" w:hAnsi="Tahoma"/>
      <w:sz w:val="24"/>
      <w:szCs w:val="20"/>
    </w:rPr>
  </w:style>
  <w:style w:type="paragraph" w:customStyle="1" w:styleId="240">
    <w:name w:val="Char Char Char Char Char Char Char Char Char Char2"/>
    <w:basedOn w:val="1"/>
    <w:qFormat/>
    <w:uiPriority w:val="0"/>
    <w:rPr>
      <w:rFonts w:ascii="宋体" w:hAnsi="宋体" w:cs="Courier New"/>
      <w:sz w:val="32"/>
      <w:szCs w:val="32"/>
    </w:rPr>
  </w:style>
  <w:style w:type="paragraph" w:customStyle="1" w:styleId="241">
    <w:name w:val="Char2 Char Char Char Char Char Char1"/>
    <w:basedOn w:val="1"/>
    <w:qFormat/>
    <w:uiPriority w:val="0"/>
    <w:pPr>
      <w:widowControl/>
      <w:spacing w:line="400" w:lineRule="exact"/>
      <w:jc w:val="center"/>
    </w:pPr>
  </w:style>
  <w:style w:type="character" w:customStyle="1" w:styleId="242">
    <w:name w:val="页脚 Char"/>
    <w:qFormat/>
    <w:uiPriority w:val="0"/>
    <w:rPr>
      <w:rFonts w:ascii="宋体" w:eastAsia="宋体"/>
      <w:sz w:val="18"/>
      <w:lang w:val="en-US" w:eastAsia="zh-CN" w:bidi="ar-SA"/>
    </w:rPr>
  </w:style>
  <w:style w:type="paragraph" w:customStyle="1" w:styleId="243">
    <w:name w:val="Char Char41"/>
    <w:basedOn w:val="1"/>
    <w:qFormat/>
    <w:uiPriority w:val="0"/>
    <w:pPr>
      <w:widowControl/>
      <w:spacing w:line="400" w:lineRule="exact"/>
      <w:jc w:val="center"/>
    </w:pPr>
  </w:style>
  <w:style w:type="character" w:customStyle="1" w:styleId="244">
    <w:name w:val="批注文字 Char"/>
    <w:qFormat/>
    <w:uiPriority w:val="99"/>
    <w:rPr>
      <w:kern w:val="2"/>
      <w:sz w:val="21"/>
      <w:szCs w:val="24"/>
    </w:rPr>
  </w:style>
  <w:style w:type="character" w:customStyle="1" w:styleId="245">
    <w:name w:val="标题 Char"/>
    <w:qFormat/>
    <w:uiPriority w:val="0"/>
    <w:rPr>
      <w:b/>
      <w:kern w:val="2"/>
      <w:sz w:val="32"/>
    </w:rPr>
  </w:style>
  <w:style w:type="paragraph" w:customStyle="1" w:styleId="246">
    <w:name w:val="图例"/>
    <w:basedOn w:val="1"/>
    <w:qFormat/>
    <w:uiPriority w:val="0"/>
    <w:pPr>
      <w:spacing w:before="120" w:after="120" w:line="360" w:lineRule="auto"/>
      <w:jc w:val="center"/>
    </w:pPr>
    <w:rPr>
      <w:rFonts w:eastAsia="仿宋_GB2312"/>
      <w:b/>
      <w:sz w:val="24"/>
      <w:szCs w:val="20"/>
    </w:rPr>
  </w:style>
  <w:style w:type="paragraph" w:customStyle="1" w:styleId="247">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48">
    <w:name w:val="Table Normal"/>
    <w:semiHidden/>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49">
    <w:name w:val="修订2"/>
    <w:hidden/>
    <w:unhideWhenUsed/>
    <w:qFormat/>
    <w:uiPriority w:val="99"/>
    <w:rPr>
      <w:rFonts w:ascii="Times New Roman" w:hAnsi="Times New Roman" w:eastAsia="宋体" w:cs="Times New Roman"/>
      <w:kern w:val="2"/>
      <w:sz w:val="21"/>
      <w:szCs w:val="24"/>
      <w:lang w:val="en-US" w:eastAsia="zh-CN" w:bidi="ar-SA"/>
    </w:rPr>
  </w:style>
  <w:style w:type="table" w:customStyle="1" w:styleId="250">
    <w:name w:val="Table Normal1"/>
    <w:semiHidden/>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1">
    <w:name w:val="列表段落1"/>
    <w:basedOn w:val="1"/>
    <w:qFormat/>
    <w:uiPriority w:val="34"/>
    <w:pPr>
      <w:ind w:firstLine="420" w:firstLineChars="200"/>
    </w:pPr>
    <w:rPr>
      <w:szCs w:val="20"/>
    </w:rPr>
  </w:style>
  <w:style w:type="paragraph" w:customStyle="1" w:styleId="252">
    <w:name w:val="修订3"/>
    <w:hidden/>
    <w:unhideWhenUsed/>
    <w:qFormat/>
    <w:uiPriority w:val="99"/>
    <w:rPr>
      <w:rFonts w:ascii="Times New Roman" w:hAnsi="Times New Roman" w:eastAsia="宋体" w:cs="Times New Roman"/>
      <w:kern w:val="2"/>
      <w:sz w:val="21"/>
      <w:szCs w:val="24"/>
      <w:lang w:val="en-US" w:eastAsia="zh-CN" w:bidi="ar-SA"/>
    </w:rPr>
  </w:style>
  <w:style w:type="character" w:customStyle="1" w:styleId="253">
    <w:name w:val="gjfg"/>
    <w:basedOn w:val="46"/>
    <w:qFormat/>
    <w:uiPriority w:val="0"/>
  </w:style>
  <w:style w:type="character" w:customStyle="1" w:styleId="254">
    <w:name w:val="qxdate"/>
    <w:basedOn w:val="46"/>
    <w:qFormat/>
    <w:uiPriority w:val="0"/>
    <w:rPr>
      <w:color w:val="333333"/>
      <w:sz w:val="18"/>
      <w:szCs w:val="18"/>
    </w:rPr>
  </w:style>
  <w:style w:type="character" w:customStyle="1" w:styleId="255">
    <w:name w:val="next"/>
    <w:basedOn w:val="46"/>
    <w:qFormat/>
    <w:uiPriority w:val="0"/>
    <w:rPr>
      <w:rFonts w:ascii="微软雅黑" w:hAnsi="微软雅黑" w:eastAsia="微软雅黑" w:cs="微软雅黑"/>
      <w:sz w:val="21"/>
      <w:szCs w:val="21"/>
    </w:rPr>
  </w:style>
  <w:style w:type="character" w:customStyle="1" w:styleId="256">
    <w:name w:val="next1"/>
    <w:basedOn w:val="46"/>
    <w:qFormat/>
    <w:uiPriority w:val="0"/>
    <w:rPr>
      <w:color w:val="888888"/>
    </w:rPr>
  </w:style>
  <w:style w:type="character" w:customStyle="1" w:styleId="257">
    <w:name w:val="prev"/>
    <w:basedOn w:val="46"/>
    <w:qFormat/>
    <w:uiPriority w:val="0"/>
    <w:rPr>
      <w:rFonts w:hint="eastAsia" w:ascii="微软雅黑" w:hAnsi="微软雅黑" w:eastAsia="微软雅黑" w:cs="微软雅黑"/>
      <w:sz w:val="21"/>
      <w:szCs w:val="21"/>
    </w:rPr>
  </w:style>
  <w:style w:type="character" w:customStyle="1" w:styleId="258">
    <w:name w:val="prev1"/>
    <w:basedOn w:val="46"/>
    <w:qFormat/>
    <w:uiPriority w:val="0"/>
    <w:rPr>
      <w:color w:val="888888"/>
    </w:rPr>
  </w:style>
  <w:style w:type="character" w:customStyle="1" w:styleId="259">
    <w:name w:val="cfdate"/>
    <w:basedOn w:val="46"/>
    <w:qFormat/>
    <w:uiPriority w:val="0"/>
    <w:rPr>
      <w:color w:val="333333"/>
      <w:sz w:val="18"/>
      <w:szCs w:val="18"/>
    </w:rPr>
  </w:style>
  <w:style w:type="character" w:customStyle="1" w:styleId="260">
    <w:name w:val="displayarti"/>
    <w:basedOn w:val="46"/>
    <w:qFormat/>
    <w:uiPriority w:val="0"/>
    <w:rPr>
      <w:color w:val="FFFFFF"/>
      <w:shd w:val="clear" w:color="auto" w:fill="A00000"/>
    </w:rPr>
  </w:style>
  <w:style w:type="character" w:customStyle="1" w:styleId="261">
    <w:name w:val="redfilenumber"/>
    <w:basedOn w:val="46"/>
    <w:qFormat/>
    <w:uiPriority w:val="0"/>
    <w:rPr>
      <w:color w:val="BA2636"/>
      <w:sz w:val="18"/>
      <w:szCs w:val="18"/>
    </w:rPr>
  </w:style>
  <w:style w:type="character" w:customStyle="1" w:styleId="262">
    <w:name w:val="redfilefwwh"/>
    <w:basedOn w:val="46"/>
    <w:qFormat/>
    <w:uiPriority w:val="0"/>
    <w:rPr>
      <w:color w:val="BA2636"/>
      <w:sz w:val="18"/>
      <w:szCs w:val="18"/>
    </w:rPr>
  </w:style>
  <w:style w:type="character" w:customStyle="1" w:styleId="263">
    <w:name w:val="无间隔 字符"/>
    <w:link w:val="193"/>
    <w:qFormat/>
    <w:uiPriority w:val="0"/>
    <w:rPr>
      <w:kern w:val="2"/>
      <w:sz w:val="21"/>
      <w:szCs w:val="24"/>
    </w:rPr>
  </w:style>
  <w:style w:type="character" w:customStyle="1" w:styleId="264">
    <w:name w:val="font11"/>
    <w:basedOn w:val="46"/>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customXml" Target="../customXml/item1.xml"/><Relationship Id="rId25" Type="http://schemas.openxmlformats.org/officeDocument/2006/relationships/numbering" Target="numbering.xml"/><Relationship Id="rId24" Type="http://schemas.openxmlformats.org/officeDocument/2006/relationships/image" Target="media/image1.png"/><Relationship Id="rId23" Type="http://schemas.openxmlformats.org/officeDocument/2006/relationships/theme" Target="theme/theme1.xml"/><Relationship Id="rId22" Type="http://schemas.openxmlformats.org/officeDocument/2006/relationships/footer" Target="footer12.xml"/><Relationship Id="rId21" Type="http://schemas.openxmlformats.org/officeDocument/2006/relationships/footer" Target="footer11.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34D719-9783-4423-A1C6-3AD60F4B7040}">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73</Pages>
  <Words>5540</Words>
  <Characters>31581</Characters>
  <Lines>263</Lines>
  <Paragraphs>74</Paragraphs>
  <TotalTime>4</TotalTime>
  <ScaleCrop>false</ScaleCrop>
  <LinksUpToDate>false</LinksUpToDate>
  <CharactersWithSpaces>37047</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2023-12-26T08:20:00Z</dcterms:created>
  <dc:creator>Yin Hao</dc:creator>
  <cp:lastModifiedBy>中钰招标</cp:lastModifiedBy>
  <cp:lastPrinted>2023-12-05T02:57:00Z</cp:lastPrinted>
  <dcterms:modified xsi:type="dcterms:W3CDTF">2024-01-19T04:55:37Z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7FBA4B480F9E41349ADFAEC51DBDEAE1_13</vt:lpwstr>
  </property>
</Properties>
</file>