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B5C7C0">
      <w:pPr>
        <w:spacing w:line="360" w:lineRule="auto"/>
        <w:ind w:firstLine="300" w:firstLineChars="50"/>
        <w:rPr>
          <w:sz w:val="60"/>
          <w:szCs w:val="60"/>
        </w:rPr>
      </w:pPr>
    </w:p>
    <w:p w14:paraId="32F9D9B3">
      <w:pPr>
        <w:spacing w:line="360" w:lineRule="auto"/>
        <w:jc w:val="center"/>
        <w:rPr>
          <w:rFonts w:ascii="宋体" w:hAnsi="宋体"/>
          <w:b/>
          <w:bCs/>
          <w:sz w:val="60"/>
          <w:szCs w:val="60"/>
        </w:rPr>
      </w:pPr>
      <w:r>
        <w:rPr>
          <w:rFonts w:hint="eastAsia"/>
          <w:b/>
          <w:bCs/>
          <w:sz w:val="60"/>
          <w:szCs w:val="60"/>
        </w:rPr>
        <w:t>2024年服贸会文旅服务专题展项目</w:t>
      </w:r>
      <w:r>
        <w:rPr>
          <w:rFonts w:hint="eastAsia" w:ascii="方正仿宋_GBK" w:hAnsi="方正仿宋_GBK" w:eastAsia="方正仿宋_GBK" w:cs="方正仿宋_GBK"/>
          <w:b/>
          <w:bCs/>
          <w:sz w:val="60"/>
          <w:szCs w:val="60"/>
        </w:rPr>
        <w:t>竞争性磋商文件</w:t>
      </w:r>
    </w:p>
    <w:p w14:paraId="079922CC">
      <w:pPr>
        <w:tabs>
          <w:tab w:val="left" w:pos="5609"/>
        </w:tabs>
        <w:spacing w:line="360" w:lineRule="auto"/>
        <w:ind w:left="2832" w:leftChars="444" w:hanging="1900" w:hangingChars="528"/>
        <w:jc w:val="left"/>
        <w:rPr>
          <w:rFonts w:hint="eastAsia"/>
          <w:bCs/>
          <w:sz w:val="36"/>
          <w:szCs w:val="36"/>
        </w:rPr>
      </w:pPr>
    </w:p>
    <w:p w14:paraId="3F4AF6CC">
      <w:pPr>
        <w:tabs>
          <w:tab w:val="left" w:pos="5609"/>
        </w:tabs>
        <w:spacing w:line="360" w:lineRule="auto"/>
        <w:ind w:left="2832" w:leftChars="444" w:hanging="1900" w:hangingChars="528"/>
        <w:jc w:val="left"/>
        <w:rPr>
          <w:rFonts w:hint="eastAsia"/>
          <w:bCs/>
          <w:sz w:val="36"/>
          <w:szCs w:val="36"/>
        </w:rPr>
      </w:pPr>
    </w:p>
    <w:p w14:paraId="719D521D">
      <w:pPr>
        <w:tabs>
          <w:tab w:val="left" w:pos="5609"/>
        </w:tabs>
        <w:spacing w:line="360" w:lineRule="auto"/>
        <w:ind w:left="2832" w:leftChars="444" w:hanging="1900" w:hangingChars="528"/>
        <w:jc w:val="left"/>
        <w:rPr>
          <w:rFonts w:hint="eastAsia"/>
          <w:bCs/>
          <w:sz w:val="36"/>
          <w:szCs w:val="36"/>
        </w:rPr>
      </w:pPr>
    </w:p>
    <w:p w14:paraId="14A2EAF6">
      <w:pPr>
        <w:tabs>
          <w:tab w:val="left" w:pos="5609"/>
        </w:tabs>
        <w:spacing w:line="360" w:lineRule="auto"/>
        <w:ind w:left="2832" w:leftChars="444" w:hanging="1900" w:hangingChars="528"/>
        <w:jc w:val="left"/>
        <w:rPr>
          <w:bCs/>
          <w:sz w:val="36"/>
          <w:szCs w:val="36"/>
        </w:rPr>
      </w:pPr>
      <w:r>
        <w:rPr>
          <w:bCs/>
          <w:sz w:val="36"/>
          <w:szCs w:val="36"/>
        </w:rPr>
        <w:t>项目名称：</w:t>
      </w:r>
      <w:r>
        <w:rPr>
          <w:rFonts w:hint="eastAsia"/>
          <w:bCs/>
          <w:sz w:val="36"/>
          <w:szCs w:val="36"/>
          <w:u w:val="single"/>
        </w:rPr>
        <w:t>2024年服贸会文旅服务专题展项目</w:t>
      </w:r>
      <w:r>
        <w:rPr>
          <w:bCs/>
          <w:sz w:val="36"/>
          <w:szCs w:val="36"/>
        </w:rPr>
        <w:tab/>
      </w:r>
    </w:p>
    <w:p w14:paraId="350522FA">
      <w:pPr>
        <w:tabs>
          <w:tab w:val="left" w:pos="3240"/>
          <w:tab w:val="left" w:pos="3420"/>
        </w:tabs>
        <w:spacing w:line="360" w:lineRule="auto"/>
        <w:ind w:left="2832" w:leftChars="444" w:hanging="1900" w:hangingChars="528"/>
        <w:jc w:val="left"/>
        <w:rPr>
          <w:bCs/>
          <w:sz w:val="36"/>
          <w:szCs w:val="36"/>
        </w:rPr>
      </w:pPr>
      <w:r>
        <w:rPr>
          <w:bCs/>
          <w:sz w:val="36"/>
          <w:szCs w:val="36"/>
        </w:rPr>
        <w:t>项目编号/包号：</w:t>
      </w:r>
      <w:r>
        <w:rPr>
          <w:bCs/>
          <w:sz w:val="36"/>
          <w:szCs w:val="36"/>
          <w:u w:val="single"/>
        </w:rPr>
        <w:t>999100004000052959-JH001-XM001</w:t>
      </w:r>
    </w:p>
    <w:p w14:paraId="342F3074">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u w:val="single"/>
        </w:rPr>
        <w:t>中共北京市委经济技术开发区工作委员会宣传文化部</w:t>
      </w:r>
    </w:p>
    <w:p w14:paraId="74B4BDC5">
      <w:pPr>
        <w:tabs>
          <w:tab w:val="left" w:pos="3240"/>
          <w:tab w:val="left" w:pos="3420"/>
        </w:tabs>
        <w:spacing w:line="360" w:lineRule="auto"/>
        <w:ind w:left="2832" w:leftChars="444" w:hanging="1900" w:hangingChars="528"/>
        <w:jc w:val="left"/>
        <w:rPr>
          <w:bCs/>
          <w:sz w:val="36"/>
          <w:szCs w:val="36"/>
        </w:rPr>
      </w:pPr>
      <w:r>
        <w:rPr>
          <w:rFonts w:hint="eastAsia"/>
          <w:bCs/>
          <w:sz w:val="36"/>
          <w:szCs w:val="36"/>
        </w:rPr>
        <w:t>采购</w:t>
      </w:r>
      <w:r>
        <w:rPr>
          <w:bCs/>
          <w:sz w:val="36"/>
          <w:szCs w:val="36"/>
        </w:rPr>
        <w:t>代理机构：</w:t>
      </w:r>
      <w:r>
        <w:rPr>
          <w:rFonts w:hint="eastAsia"/>
          <w:bCs/>
          <w:sz w:val="36"/>
          <w:szCs w:val="36"/>
          <w:u w:val="single"/>
        </w:rPr>
        <w:t>中承国汇咨询（北京）有限公司</w:t>
      </w:r>
    </w:p>
    <w:p w14:paraId="5B69E64C">
      <w:pPr>
        <w:widowControl/>
        <w:jc w:val="left"/>
        <w:sectPr>
          <w:type w:val="nextColumn"/>
          <w:pgSz w:w="11906" w:h="16838"/>
          <w:pgMar w:top="1911" w:right="991" w:bottom="1882" w:left="1587" w:header="851" w:footer="992" w:gutter="0"/>
          <w:cols w:space="720" w:num="1"/>
          <w:docGrid w:linePitch="312" w:charSpace="0"/>
        </w:sectPr>
      </w:pPr>
    </w:p>
    <w:p w14:paraId="28064824">
      <w:pPr>
        <w:widowControl/>
        <w:jc w:val="left"/>
        <w:rPr>
          <w:color w:val="000000"/>
          <w:kern w:val="0"/>
          <w:sz w:val="24"/>
        </w:rPr>
      </w:pPr>
    </w:p>
    <w:p w14:paraId="3EBEBC4B">
      <w:pPr>
        <w:pStyle w:val="179"/>
        <w:spacing w:line="360" w:lineRule="auto"/>
        <w:rPr>
          <w:rFonts w:ascii="Times New Roman" w:hAnsi="Times New Roman" w:cs="Times New Roman"/>
        </w:rPr>
      </w:pPr>
    </w:p>
    <w:p w14:paraId="6CBC3909">
      <w:pPr>
        <w:spacing w:line="360" w:lineRule="auto"/>
        <w:jc w:val="center"/>
        <w:outlineLvl w:val="0"/>
        <w:rPr>
          <w:b/>
          <w:sz w:val="36"/>
          <w:szCs w:val="36"/>
        </w:rPr>
      </w:pPr>
      <w:r>
        <w:rPr>
          <w:rFonts w:hint="eastAsia"/>
          <w:b/>
          <w:sz w:val="36"/>
          <w:szCs w:val="36"/>
        </w:rPr>
        <w:t>目</w:t>
      </w:r>
      <w:r>
        <w:rPr>
          <w:b/>
          <w:sz w:val="36"/>
          <w:szCs w:val="36"/>
        </w:rPr>
        <w:t xml:space="preserve">      </w:t>
      </w:r>
      <w:r>
        <w:rPr>
          <w:rFonts w:hint="eastAsia"/>
          <w:b/>
          <w:sz w:val="36"/>
          <w:szCs w:val="36"/>
        </w:rPr>
        <w:t>录</w:t>
      </w:r>
    </w:p>
    <w:p w14:paraId="5E6F32B2"/>
    <w:p w14:paraId="6AEC85D9"/>
    <w:p w14:paraId="6E924EBA"/>
    <w:p w14:paraId="510C749B"/>
    <w:p w14:paraId="29345F86">
      <w:pPr>
        <w:pStyle w:val="30"/>
        <w:spacing w:line="360" w:lineRule="auto"/>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"_Toc97371941" </w:instrText>
      </w:r>
      <w:r>
        <w:fldChar w:fldCharType="separate"/>
      </w:r>
      <w:r>
        <w:rPr>
          <w:rStyle w:val="50"/>
          <w:rFonts w:ascii="Times New Roman" w:hAnsi="Times New Roman"/>
        </w:rPr>
        <w:t>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_Toc97371941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164F2CE1">
      <w:pPr>
        <w:pStyle w:val="30"/>
        <w:spacing w:line="360" w:lineRule="auto"/>
        <w:rPr>
          <w:rFonts w:ascii="Times New Roman" w:hAnsi="Times New Roman"/>
          <w:b w:val="0"/>
          <w:sz w:val="21"/>
          <w:szCs w:val="22"/>
        </w:rPr>
      </w:pPr>
      <w:r>
        <w:fldChar w:fldCharType="begin"/>
      </w:r>
      <w:r>
        <w:instrText xml:space="preserve"> HYPERLINK \l "_Toc97371942" </w:instrText>
      </w:r>
      <w:r>
        <w:fldChar w:fldCharType="separate"/>
      </w:r>
      <w:r>
        <w:rPr>
          <w:rStyle w:val="50"/>
          <w:rFonts w:ascii="Times New Roman" w:hAnsi="Times New Roman"/>
        </w:rPr>
        <w:t>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_Toc97371942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49E061FC">
      <w:pPr>
        <w:pStyle w:val="30"/>
        <w:spacing w:line="360" w:lineRule="auto"/>
        <w:rPr>
          <w:rFonts w:ascii="Times New Roman" w:hAnsi="Times New Roman"/>
          <w:b w:val="0"/>
          <w:sz w:val="21"/>
          <w:szCs w:val="22"/>
        </w:rPr>
      </w:pPr>
      <w:r>
        <w:fldChar w:fldCharType="begin"/>
      </w:r>
      <w:r>
        <w:instrText xml:space="preserve"> HYPERLINK \l "_Toc97371943" </w:instrText>
      </w:r>
      <w:r>
        <w:fldChar w:fldCharType="separate"/>
      </w:r>
      <w:r>
        <w:rPr>
          <w:rStyle w:val="50"/>
          <w:rFonts w:ascii="Times New Roman" w:hAnsi="Times New Roman"/>
        </w:rPr>
        <w:t>第三章   评审方法和评审标准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_Toc97371943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14:paraId="0F03162B">
      <w:pPr>
        <w:pStyle w:val="30"/>
        <w:spacing w:line="360" w:lineRule="auto"/>
        <w:rPr>
          <w:rFonts w:ascii="Times New Roman" w:hAnsi="Times New Roman"/>
          <w:b w:val="0"/>
          <w:sz w:val="21"/>
          <w:szCs w:val="22"/>
        </w:rPr>
      </w:pPr>
      <w:r>
        <w:fldChar w:fldCharType="begin"/>
      </w:r>
      <w:r>
        <w:instrText xml:space="preserve"> HYPERLINK \l "_Toc97371945" </w:instrText>
      </w:r>
      <w:r>
        <w:fldChar w:fldCharType="separate"/>
      </w:r>
      <w:r>
        <w:rPr>
          <w:rStyle w:val="50"/>
          <w:rFonts w:ascii="Times New Roman" w:hAnsi="Times New Roman"/>
        </w:rPr>
        <w:t>第四章   采购需</w:t>
      </w:r>
      <w:bookmarkStart w:id="0" w:name="_Hlt141796458"/>
      <w:bookmarkStart w:id="1" w:name="_Hlt141796457"/>
      <w:r>
        <w:rPr>
          <w:rStyle w:val="50"/>
          <w:rFonts w:ascii="Times New Roman" w:hAnsi="Times New Roman"/>
        </w:rPr>
        <w:t>求</w:t>
      </w:r>
      <w:bookmarkEnd w:id="0"/>
      <w:bookmarkEnd w:id="1"/>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_Toc97371945 \h </w:instrText>
      </w:r>
      <w:r>
        <w:rPr>
          <w:rFonts w:ascii="Times New Roman" w:hAnsi="Times New Roman"/>
        </w:rPr>
        <w:fldChar w:fldCharType="separate"/>
      </w:r>
      <w:r>
        <w:rPr>
          <w:rFonts w:ascii="Times New Roman" w:hAnsi="Times New Roman"/>
        </w:rPr>
        <w:t>28</w:t>
      </w:r>
      <w:r>
        <w:rPr>
          <w:rFonts w:ascii="Times New Roman" w:hAnsi="Times New Roman"/>
        </w:rPr>
        <w:fldChar w:fldCharType="end"/>
      </w:r>
      <w:r>
        <w:rPr>
          <w:rFonts w:ascii="Times New Roman" w:hAnsi="Times New Roman"/>
        </w:rPr>
        <w:fldChar w:fldCharType="end"/>
      </w:r>
    </w:p>
    <w:p w14:paraId="51E87167">
      <w:pPr>
        <w:pStyle w:val="30"/>
        <w:spacing w:line="360" w:lineRule="auto"/>
        <w:rPr>
          <w:rFonts w:ascii="Times New Roman" w:hAnsi="Times New Roman"/>
          <w:b w:val="0"/>
          <w:sz w:val="21"/>
          <w:szCs w:val="22"/>
        </w:rPr>
      </w:pPr>
      <w:r>
        <w:fldChar w:fldCharType="begin"/>
      </w:r>
      <w:r>
        <w:instrText xml:space="preserve"> HYPERLINK \l "_Toc97371946" </w:instrText>
      </w:r>
      <w:r>
        <w:fldChar w:fldCharType="separate"/>
      </w:r>
      <w:r>
        <w:rPr>
          <w:rStyle w:val="50"/>
          <w:rFonts w:ascii="Times New Roman" w:hAnsi="Times New Roman"/>
        </w:rPr>
        <w:t>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_Toc97371946 \h </w:instrText>
      </w:r>
      <w:r>
        <w:rPr>
          <w:rFonts w:ascii="Times New Roman" w:hAnsi="Times New Roman"/>
        </w:rPr>
        <w:fldChar w:fldCharType="separate"/>
      </w:r>
      <w:r>
        <w:rPr>
          <w:rFonts w:ascii="Times New Roman" w:hAnsi="Times New Roman"/>
        </w:rPr>
        <w:t>30</w:t>
      </w:r>
      <w:r>
        <w:rPr>
          <w:rFonts w:ascii="Times New Roman" w:hAnsi="Times New Roman"/>
        </w:rPr>
        <w:fldChar w:fldCharType="end"/>
      </w:r>
      <w:r>
        <w:rPr>
          <w:rFonts w:ascii="Times New Roman" w:hAnsi="Times New Roman"/>
        </w:rPr>
        <w:fldChar w:fldCharType="end"/>
      </w:r>
    </w:p>
    <w:p w14:paraId="36F50629">
      <w:pPr>
        <w:pStyle w:val="30"/>
        <w:spacing w:line="360" w:lineRule="auto"/>
        <w:rPr>
          <w:rFonts w:ascii="Times New Roman" w:hAnsi="Times New Roman"/>
          <w:b w:val="0"/>
          <w:sz w:val="21"/>
          <w:szCs w:val="22"/>
        </w:rPr>
      </w:pPr>
      <w:r>
        <w:fldChar w:fldCharType="begin"/>
      </w:r>
      <w:r>
        <w:instrText xml:space="preserve"> HYPERLINK \l "_Toc97371947" </w:instrText>
      </w:r>
      <w:r>
        <w:fldChar w:fldCharType="separate"/>
      </w:r>
      <w:r>
        <w:rPr>
          <w:rStyle w:val="50"/>
          <w:rFonts w:ascii="Times New Roman" w:hAnsi="Times New Roman"/>
        </w:rPr>
        <w:t>第六章   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_Toc97371947 \h </w:instrText>
      </w:r>
      <w:r>
        <w:rPr>
          <w:rFonts w:ascii="Times New Roman" w:hAnsi="Times New Roman"/>
        </w:rPr>
        <w:fldChar w:fldCharType="separate"/>
      </w:r>
      <w:r>
        <w:rPr>
          <w:rFonts w:ascii="Times New Roman" w:hAnsi="Times New Roman"/>
        </w:rPr>
        <w:t>31</w:t>
      </w:r>
      <w:r>
        <w:rPr>
          <w:rFonts w:ascii="Times New Roman" w:hAnsi="Times New Roman"/>
        </w:rPr>
        <w:fldChar w:fldCharType="end"/>
      </w:r>
      <w:r>
        <w:rPr>
          <w:rFonts w:ascii="Times New Roman" w:hAnsi="Times New Roman"/>
        </w:rPr>
        <w:fldChar w:fldCharType="end"/>
      </w:r>
    </w:p>
    <w:p w14:paraId="50C7F209">
      <w:pPr>
        <w:pStyle w:val="30"/>
        <w:spacing w:line="360" w:lineRule="auto"/>
        <w:rPr>
          <w:rFonts w:ascii="Times New Roman" w:hAnsi="Times New Roman"/>
          <w:b w:val="0"/>
        </w:rPr>
      </w:pPr>
      <w:r>
        <w:rPr>
          <w:rFonts w:ascii="Times New Roman" w:hAnsi="Times New Roman"/>
          <w:b w:val="0"/>
        </w:rPr>
        <w:fldChar w:fldCharType="end"/>
      </w:r>
    </w:p>
    <w:p w14:paraId="3887E575">
      <w:pPr>
        <w:pStyle w:val="30"/>
        <w:spacing w:line="360" w:lineRule="auto"/>
        <w:rPr>
          <w:b w:val="0"/>
          <w:sz w:val="36"/>
          <w:szCs w:val="36"/>
        </w:rPr>
      </w:pPr>
      <w:bookmarkStart w:id="2" w:name="_Toc97371941"/>
    </w:p>
    <w:p w14:paraId="51B389C4">
      <w:pPr>
        <w:spacing w:line="360" w:lineRule="auto"/>
        <w:jc w:val="center"/>
        <w:outlineLvl w:val="0"/>
        <w:rPr>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1D2588EA">
      <w:pPr>
        <w:spacing w:line="360" w:lineRule="auto"/>
        <w:jc w:val="center"/>
        <w:outlineLvl w:val="0"/>
        <w:rPr>
          <w:b/>
          <w:sz w:val="36"/>
          <w:szCs w:val="36"/>
        </w:rPr>
      </w:pPr>
      <w:r>
        <w:rPr>
          <w:b/>
          <w:sz w:val="36"/>
          <w:szCs w:val="36"/>
        </w:rPr>
        <w:t>第一章   采购邀请</w:t>
      </w:r>
      <w:bookmarkEnd w:id="2"/>
      <w:bookmarkStart w:id="3" w:name="_Toc28359079"/>
      <w:bookmarkStart w:id="4" w:name="_Hlk24379207"/>
      <w:bookmarkStart w:id="5" w:name="_Toc35393790"/>
      <w:bookmarkStart w:id="6" w:name="_Toc35393621"/>
      <w:bookmarkStart w:id="7" w:name="_Toc28359002"/>
    </w:p>
    <w:bookmarkEnd w:id="3"/>
    <w:bookmarkEnd w:id="4"/>
    <w:bookmarkEnd w:id="5"/>
    <w:bookmarkEnd w:id="6"/>
    <w:bookmarkEnd w:id="7"/>
    <w:p w14:paraId="36C78277">
      <w:pPr>
        <w:keepNext/>
        <w:keepLines/>
        <w:autoSpaceDE w:val="0"/>
        <w:autoSpaceDN w:val="0"/>
        <w:adjustRightInd w:val="0"/>
        <w:spacing w:line="440" w:lineRule="exact"/>
        <w:jc w:val="left"/>
        <w:outlineLvl w:val="1"/>
        <w:rPr>
          <w:b/>
          <w:kern w:val="0"/>
          <w:sz w:val="24"/>
        </w:rPr>
      </w:pPr>
      <w:r>
        <w:rPr>
          <w:rFonts w:ascii="Arial" w:hAnsi="Arial" w:eastAsia="黑体"/>
          <w:kern w:val="0"/>
          <w:sz w:val="24"/>
          <w:szCs w:val="20"/>
        </w:rPr>
        <w:t>一、</w:t>
      </w:r>
      <w:r>
        <w:rPr>
          <w:b/>
          <w:kern w:val="0"/>
          <w:sz w:val="24"/>
        </w:rPr>
        <w:t>项目基本情况</w:t>
      </w:r>
    </w:p>
    <w:p w14:paraId="5BFBC80D">
      <w:pPr>
        <w:spacing w:line="440" w:lineRule="exact"/>
        <w:ind w:firstLine="480" w:firstLineChars="200"/>
        <w:rPr>
          <w:sz w:val="24"/>
        </w:rPr>
      </w:pPr>
      <w:r>
        <w:rPr>
          <w:sz w:val="24"/>
        </w:rPr>
        <w:t>1.项目编号：</w:t>
      </w:r>
      <w:r>
        <w:rPr>
          <w:sz w:val="24"/>
          <w:u w:val="single"/>
        </w:rPr>
        <w:t>999100004000052959-JH001-XM001</w:t>
      </w:r>
    </w:p>
    <w:p w14:paraId="0F8B255B">
      <w:pPr>
        <w:spacing w:line="440" w:lineRule="exact"/>
        <w:ind w:firstLine="480" w:firstLineChars="200"/>
        <w:rPr>
          <w:sz w:val="24"/>
        </w:rPr>
      </w:pPr>
      <w:r>
        <w:rPr>
          <w:sz w:val="24"/>
        </w:rPr>
        <w:t>2.项目名称：</w:t>
      </w:r>
      <w:r>
        <w:rPr>
          <w:rFonts w:hint="eastAsia"/>
          <w:sz w:val="24"/>
          <w:u w:val="single"/>
        </w:rPr>
        <w:t>2024年服贸会文旅服务专题展项目</w:t>
      </w:r>
    </w:p>
    <w:p w14:paraId="4A6F5F72">
      <w:pPr>
        <w:spacing w:line="440" w:lineRule="exact"/>
        <w:ind w:firstLine="480" w:firstLineChars="200"/>
        <w:rPr>
          <w:sz w:val="24"/>
        </w:rPr>
      </w:pPr>
      <w:r>
        <w:rPr>
          <w:sz w:val="24"/>
        </w:rPr>
        <w:t>3.采购方式：</w:t>
      </w:r>
      <w:r>
        <w:rPr>
          <w:sz w:val="24"/>
          <w:u w:val="single"/>
        </w:rPr>
        <w:t>竞争性磋商</w:t>
      </w:r>
    </w:p>
    <w:p w14:paraId="4EC7BA02">
      <w:pPr>
        <w:spacing w:line="440" w:lineRule="exact"/>
        <w:ind w:firstLine="480" w:firstLineChars="200"/>
        <w:rPr>
          <w:sz w:val="24"/>
        </w:rPr>
      </w:pPr>
      <w:r>
        <w:rPr>
          <w:sz w:val="24"/>
        </w:rPr>
        <w:t>4.项目预算金额：_</w:t>
      </w:r>
      <w:r>
        <w:rPr>
          <w:sz w:val="24"/>
          <w:u w:val="single"/>
        </w:rPr>
        <w:t>320</w:t>
      </w:r>
      <w:r>
        <w:rPr>
          <w:sz w:val="24"/>
        </w:rPr>
        <w:t>_万元、项目最高限价（如有）：_</w:t>
      </w:r>
      <w:r>
        <w:rPr>
          <w:sz w:val="24"/>
          <w:u w:val="single"/>
        </w:rPr>
        <w:t>320</w:t>
      </w:r>
      <w:r>
        <w:rPr>
          <w:sz w:val="24"/>
        </w:rPr>
        <w:t>万元</w:t>
      </w:r>
    </w:p>
    <w:p w14:paraId="34A38ECE">
      <w:pPr>
        <w:spacing w:line="440" w:lineRule="exact"/>
        <w:ind w:firstLine="480" w:firstLineChars="200"/>
        <w:rPr>
          <w:sz w:val="24"/>
        </w:rPr>
      </w:pPr>
      <w:r>
        <w:rPr>
          <w:sz w:val="24"/>
        </w:rPr>
        <w:t>5.采购需求：</w:t>
      </w:r>
    </w:p>
    <w:tbl>
      <w:tblPr>
        <w:tblStyle w:val="42"/>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1558"/>
        <w:gridCol w:w="1702"/>
        <w:gridCol w:w="996"/>
        <w:gridCol w:w="4275"/>
      </w:tblGrid>
      <w:tr w14:paraId="5026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noWrap w:val="0"/>
            <w:vAlign w:val="center"/>
          </w:tcPr>
          <w:p w14:paraId="476B4592">
            <w:pPr>
              <w:jc w:val="center"/>
              <w:rPr>
                <w:bCs/>
                <w:szCs w:val="21"/>
              </w:rPr>
            </w:pPr>
            <w:r>
              <w:rPr>
                <w:bCs/>
                <w:szCs w:val="21"/>
              </w:rPr>
              <w:t>包号</w:t>
            </w:r>
          </w:p>
        </w:tc>
        <w:tc>
          <w:tcPr>
            <w:tcW w:w="843" w:type="pct"/>
            <w:noWrap w:val="0"/>
            <w:vAlign w:val="center"/>
          </w:tcPr>
          <w:p w14:paraId="6CBAB9FF">
            <w:pPr>
              <w:jc w:val="center"/>
              <w:rPr>
                <w:bCs/>
                <w:szCs w:val="21"/>
              </w:rPr>
            </w:pPr>
            <w:r>
              <w:rPr>
                <w:bCs/>
                <w:szCs w:val="21"/>
              </w:rPr>
              <w:t>标的名称</w:t>
            </w:r>
          </w:p>
        </w:tc>
        <w:tc>
          <w:tcPr>
            <w:tcW w:w="921" w:type="pct"/>
            <w:noWrap w:val="0"/>
            <w:vAlign w:val="center"/>
          </w:tcPr>
          <w:p w14:paraId="2F4053EE">
            <w:pPr>
              <w:jc w:val="center"/>
              <w:rPr>
                <w:bCs/>
                <w:szCs w:val="21"/>
              </w:rPr>
            </w:pPr>
            <w:r>
              <w:rPr>
                <w:bCs/>
                <w:szCs w:val="21"/>
              </w:rPr>
              <w:t>采购包预算金额</w:t>
            </w:r>
          </w:p>
          <w:p w14:paraId="5AF6CE06">
            <w:pPr>
              <w:jc w:val="center"/>
              <w:rPr>
                <w:bCs/>
                <w:szCs w:val="21"/>
              </w:rPr>
            </w:pPr>
            <w:r>
              <w:rPr>
                <w:bCs/>
                <w:szCs w:val="21"/>
              </w:rPr>
              <w:t>（万元）</w:t>
            </w:r>
          </w:p>
        </w:tc>
        <w:tc>
          <w:tcPr>
            <w:tcW w:w="539" w:type="pct"/>
            <w:noWrap w:val="0"/>
            <w:vAlign w:val="center"/>
          </w:tcPr>
          <w:p w14:paraId="1B6DCD2A">
            <w:pPr>
              <w:jc w:val="center"/>
              <w:rPr>
                <w:bCs/>
                <w:szCs w:val="21"/>
              </w:rPr>
            </w:pPr>
            <w:r>
              <w:rPr>
                <w:bCs/>
                <w:szCs w:val="21"/>
              </w:rPr>
              <w:t>数量</w:t>
            </w:r>
          </w:p>
        </w:tc>
        <w:tc>
          <w:tcPr>
            <w:tcW w:w="2314" w:type="pct"/>
            <w:noWrap w:val="0"/>
            <w:vAlign w:val="center"/>
          </w:tcPr>
          <w:p w14:paraId="6A067FA3">
            <w:pPr>
              <w:jc w:val="center"/>
              <w:rPr>
                <w:szCs w:val="21"/>
              </w:rPr>
            </w:pPr>
            <w:r>
              <w:rPr>
                <w:szCs w:val="21"/>
              </w:rPr>
              <w:t>简要技术需求或服务要求</w:t>
            </w:r>
          </w:p>
        </w:tc>
      </w:tr>
      <w:tr w14:paraId="58DB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noWrap w:val="0"/>
            <w:vAlign w:val="center"/>
          </w:tcPr>
          <w:p w14:paraId="0941E188">
            <w:pPr>
              <w:jc w:val="center"/>
              <w:rPr>
                <w:bCs/>
                <w:szCs w:val="21"/>
              </w:rPr>
            </w:pPr>
            <w:r>
              <w:rPr>
                <w:bCs/>
                <w:szCs w:val="21"/>
              </w:rPr>
              <w:t>01</w:t>
            </w:r>
          </w:p>
        </w:tc>
        <w:tc>
          <w:tcPr>
            <w:tcW w:w="843" w:type="pct"/>
            <w:noWrap w:val="0"/>
            <w:vAlign w:val="center"/>
          </w:tcPr>
          <w:p w14:paraId="253B2741">
            <w:pPr>
              <w:jc w:val="center"/>
              <w:rPr>
                <w:bCs/>
                <w:sz w:val="24"/>
              </w:rPr>
            </w:pPr>
            <w:r>
              <w:rPr>
                <w:rFonts w:hint="eastAsia"/>
                <w:bCs/>
                <w:sz w:val="24"/>
              </w:rPr>
              <w:t>2024年服贸会文旅服务专题展项目</w:t>
            </w:r>
          </w:p>
        </w:tc>
        <w:tc>
          <w:tcPr>
            <w:tcW w:w="921" w:type="pct"/>
            <w:noWrap w:val="0"/>
            <w:vAlign w:val="center"/>
          </w:tcPr>
          <w:p w14:paraId="77D2F5D6">
            <w:pPr>
              <w:jc w:val="center"/>
              <w:rPr>
                <w:bCs/>
                <w:szCs w:val="21"/>
              </w:rPr>
            </w:pPr>
            <w:r>
              <w:rPr>
                <w:rFonts w:ascii="宋体" w:hAnsi="宋体" w:cs="宋体"/>
                <w:bCs/>
                <w:sz w:val="24"/>
              </w:rPr>
              <w:t>320</w:t>
            </w:r>
          </w:p>
        </w:tc>
        <w:tc>
          <w:tcPr>
            <w:tcW w:w="539" w:type="pct"/>
            <w:noWrap w:val="0"/>
            <w:vAlign w:val="center"/>
          </w:tcPr>
          <w:p w14:paraId="51F6665F">
            <w:pPr>
              <w:jc w:val="center"/>
              <w:rPr>
                <w:bCs/>
                <w:sz w:val="24"/>
              </w:rPr>
            </w:pPr>
            <w:r>
              <w:rPr>
                <w:rFonts w:hint="eastAsia"/>
                <w:bCs/>
                <w:sz w:val="24"/>
              </w:rPr>
              <w:t>一项</w:t>
            </w:r>
          </w:p>
        </w:tc>
        <w:tc>
          <w:tcPr>
            <w:tcW w:w="2314" w:type="pct"/>
            <w:noWrap w:val="0"/>
            <w:vAlign w:val="center"/>
          </w:tcPr>
          <w:p w14:paraId="50C4AC54">
            <w:pPr>
              <w:jc w:val="left"/>
              <w:rPr>
                <w:kern w:val="0"/>
                <w:szCs w:val="21"/>
              </w:rPr>
            </w:pPr>
            <w:r>
              <w:rPr>
                <w:rFonts w:hint="eastAsia" w:ascii="宋体" w:hAnsi="宋体"/>
                <w:sz w:val="24"/>
                <w:lang w:bidi="ar"/>
              </w:rPr>
              <w:t>负责服贸会文旅服务专题展经开区展区场地租赁及展区整体空间策划设计、主体结构制作、搭建服务、展陈设计、多媒体数字内容设计制作、会场布置服务、现场管理服务、拆除撤展等会展服务。展陈设计包含视频制作、图文展板、多媒体展项等,</w:t>
            </w:r>
            <w:r>
              <w:rPr>
                <w:rFonts w:hint="eastAsia" w:ascii="宋体" w:hAnsi="宋体" w:cs="宋体"/>
                <w:sz w:val="24"/>
                <w:lang w:bidi="ar"/>
              </w:rPr>
              <w:t>详见磋商文件。</w:t>
            </w:r>
          </w:p>
        </w:tc>
      </w:tr>
    </w:tbl>
    <w:p w14:paraId="707BFBC7">
      <w:pPr>
        <w:spacing w:line="440" w:lineRule="exact"/>
        <w:ind w:firstLine="480" w:firstLineChars="200"/>
        <w:rPr>
          <w:sz w:val="24"/>
          <w:u w:val="single"/>
        </w:rPr>
      </w:pPr>
      <w:r>
        <w:rPr>
          <w:sz w:val="24"/>
        </w:rPr>
        <w:t>6.合同履行期限：</w:t>
      </w:r>
      <w:r>
        <w:rPr>
          <w:rFonts w:hint="eastAsia" w:ascii="宋体" w:hAnsi="宋体" w:cs="宋体"/>
          <w:sz w:val="24"/>
          <w:u w:val="single"/>
          <w:lang w:bidi="ar"/>
        </w:rPr>
        <w:t>自合同签订之日起至乙方完成全部义务</w:t>
      </w:r>
      <w:r>
        <w:rPr>
          <w:sz w:val="24"/>
        </w:rPr>
        <w:t xml:space="preserve">  </w:t>
      </w:r>
    </w:p>
    <w:p w14:paraId="06E01F36">
      <w:pPr>
        <w:spacing w:line="440" w:lineRule="exact"/>
        <w:ind w:firstLine="480" w:firstLineChars="200"/>
        <w:rPr>
          <w:sz w:val="24"/>
        </w:rPr>
      </w:pPr>
      <w:r>
        <w:rPr>
          <w:sz w:val="24"/>
        </w:rPr>
        <w:t>7.本项目是否接受联合体：否。</w:t>
      </w:r>
    </w:p>
    <w:p w14:paraId="3ECE1481">
      <w:pPr>
        <w:keepNext/>
        <w:keepLines/>
        <w:autoSpaceDE w:val="0"/>
        <w:autoSpaceDN w:val="0"/>
        <w:adjustRightInd w:val="0"/>
        <w:spacing w:line="440" w:lineRule="exact"/>
        <w:jc w:val="left"/>
        <w:outlineLvl w:val="1"/>
        <w:rPr>
          <w:b/>
          <w:kern w:val="0"/>
          <w:sz w:val="24"/>
        </w:rPr>
      </w:pPr>
      <w:bookmarkStart w:id="8" w:name="_Toc28359003"/>
      <w:bookmarkStart w:id="9" w:name="_Toc35393622"/>
      <w:bookmarkStart w:id="10" w:name="_Toc28359080"/>
      <w:bookmarkStart w:id="11" w:name="_Toc35393791"/>
      <w:r>
        <w:rPr>
          <w:b/>
          <w:kern w:val="0"/>
          <w:sz w:val="24"/>
        </w:rPr>
        <w:t>二、申请人的资格要求（须同时满足）</w:t>
      </w:r>
      <w:bookmarkEnd w:id="8"/>
      <w:bookmarkEnd w:id="9"/>
      <w:bookmarkEnd w:id="10"/>
      <w:bookmarkEnd w:id="11"/>
    </w:p>
    <w:p w14:paraId="395C0963">
      <w:pPr>
        <w:spacing w:line="360" w:lineRule="auto"/>
        <w:ind w:firstLine="480" w:firstLineChars="200"/>
        <w:rPr>
          <w:sz w:val="24"/>
        </w:rPr>
      </w:pPr>
      <w:bookmarkStart w:id="12" w:name="_Toc28359081"/>
      <w:bookmarkStart w:id="13" w:name="_Toc28359004"/>
      <w:r>
        <w:rPr>
          <w:sz w:val="24"/>
        </w:rPr>
        <w:t>1.满足《中华人民共和国政府采购法》第二十二条规定；</w:t>
      </w:r>
    </w:p>
    <w:p w14:paraId="67FF54E5">
      <w:pPr>
        <w:spacing w:line="360" w:lineRule="auto"/>
        <w:ind w:firstLine="480" w:firstLineChars="200"/>
        <w:rPr>
          <w:sz w:val="24"/>
        </w:rPr>
      </w:pPr>
      <w:r>
        <w:rPr>
          <w:sz w:val="24"/>
        </w:rPr>
        <w:t>2.落实政府采购政策需满足的资格要求：</w:t>
      </w:r>
    </w:p>
    <w:p w14:paraId="02028C35">
      <w:pPr>
        <w:spacing w:line="360" w:lineRule="auto"/>
        <w:ind w:firstLine="480" w:firstLineChars="200"/>
        <w:rPr>
          <w:sz w:val="24"/>
        </w:rPr>
      </w:pPr>
      <w:r>
        <w:rPr>
          <w:sz w:val="24"/>
        </w:rPr>
        <w:t>2.1 中小企业政策</w:t>
      </w:r>
    </w:p>
    <w:p w14:paraId="5FAE7AE6">
      <w:pPr>
        <w:spacing w:line="360" w:lineRule="auto"/>
        <w:ind w:firstLine="480" w:firstLineChars="200"/>
        <w:rPr>
          <w:sz w:val="24"/>
        </w:rPr>
      </w:pPr>
      <w:r>
        <w:rPr>
          <w:sz w:val="24"/>
        </w:rPr>
        <w:t>□本项目不专门面向中小企业预留采购份额。</w:t>
      </w:r>
    </w:p>
    <w:p w14:paraId="180CB246">
      <w:pPr>
        <w:spacing w:line="360" w:lineRule="auto"/>
        <w:ind w:firstLine="480" w:firstLineChars="200"/>
        <w:rPr>
          <w:sz w:val="24"/>
        </w:rPr>
      </w:pPr>
      <w:r>
        <w:rPr>
          <w:sz w:val="24"/>
        </w:rPr>
        <w:t xml:space="preserve">□本项目专门面向 </w:t>
      </w:r>
      <w:r>
        <w:rPr>
          <w:rFonts w:hint="eastAsia"/>
          <w:sz w:val="24"/>
        </w:rPr>
        <w:sym w:font="Wingdings 2" w:char="F0A2"/>
      </w:r>
      <w:r>
        <w:rPr>
          <w:sz w:val="24"/>
        </w:rPr>
        <w:t xml:space="preserve">中小 </w:t>
      </w:r>
      <w:r>
        <w:rPr>
          <w:rFonts w:hint="eastAsia"/>
          <w:sz w:val="24"/>
        </w:rPr>
        <w:t>□</w:t>
      </w:r>
      <w:r>
        <w:rPr>
          <w:sz w:val="24"/>
        </w:rPr>
        <w:t>小微企业  采购。即：提供的货物全部由符合政策要求的中小/小微企业制造、服务全部由符合政策要求的中小/小微企业承接。</w:t>
      </w:r>
    </w:p>
    <w:p w14:paraId="5A1214B1">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w:t>
      </w:r>
      <w:r>
        <w:rPr>
          <w:rFonts w:hint="eastAsia"/>
          <w:sz w:val="24"/>
        </w:rPr>
        <w:t>/</w:t>
      </w:r>
      <w:r>
        <w:rPr>
          <w:sz w:val="24"/>
        </w:rPr>
        <w:t>______</w:t>
      </w:r>
      <w:r>
        <w:rPr>
          <w:rFonts w:hint="eastAsia"/>
          <w:sz w:val="24"/>
        </w:rPr>
        <w:t>。</w:t>
      </w:r>
    </w:p>
    <w:p w14:paraId="5C276A38">
      <w:pPr>
        <w:spacing w:line="360" w:lineRule="auto"/>
        <w:ind w:firstLine="480" w:firstLineChars="200"/>
        <w:rPr>
          <w:sz w:val="24"/>
        </w:rPr>
      </w:pPr>
      <w:r>
        <w:rPr>
          <w:sz w:val="24"/>
        </w:rPr>
        <w:t>2.2 其它落实政府采购政策的资格要求（如有）：</w:t>
      </w:r>
      <w:r>
        <w:rPr>
          <w:rFonts w:hint="eastAsia"/>
          <w:sz w:val="24"/>
          <w:u w:val="single"/>
        </w:rPr>
        <w:t xml:space="preserve">     /     </w:t>
      </w:r>
      <w:r>
        <w:rPr>
          <w:rFonts w:hint="eastAsia"/>
          <w:sz w:val="24"/>
        </w:rPr>
        <w:t>。</w:t>
      </w:r>
    </w:p>
    <w:p w14:paraId="3759B40F">
      <w:pPr>
        <w:spacing w:line="360" w:lineRule="auto"/>
        <w:ind w:firstLine="480" w:firstLineChars="200"/>
        <w:rPr>
          <w:sz w:val="24"/>
        </w:rPr>
      </w:pPr>
      <w:r>
        <w:rPr>
          <w:sz w:val="24"/>
        </w:rPr>
        <w:t>3.本项目的特定资格要求：</w:t>
      </w:r>
    </w:p>
    <w:p w14:paraId="33C90CD5">
      <w:pPr>
        <w:tabs>
          <w:tab w:val="left" w:pos="900"/>
          <w:tab w:val="left" w:pos="1134"/>
          <w:tab w:val="left" w:pos="1589"/>
          <w:tab w:val="left" w:pos="5521"/>
        </w:tabs>
        <w:snapToGrid w:val="0"/>
        <w:spacing w:line="360" w:lineRule="auto"/>
        <w:ind w:firstLine="480" w:firstLineChars="200"/>
        <w:rPr>
          <w:sz w:val="24"/>
        </w:rPr>
      </w:pPr>
      <w:r>
        <w:rPr>
          <w:sz w:val="24"/>
        </w:rPr>
        <w:t xml:space="preserve">3.1本项目是否接受分支机构参与投标：□是   </w:t>
      </w:r>
      <w:r>
        <w:rPr>
          <w:kern w:val="0"/>
          <w:sz w:val="24"/>
        </w:rPr>
        <w:sym w:font="Wingdings 2" w:char="F0A2"/>
      </w:r>
      <w:r>
        <w:rPr>
          <w:sz w:val="24"/>
        </w:rPr>
        <w:t xml:space="preserve">否； </w:t>
      </w:r>
    </w:p>
    <w:p w14:paraId="485CA942">
      <w:pPr>
        <w:tabs>
          <w:tab w:val="left" w:pos="900"/>
          <w:tab w:val="left" w:pos="1134"/>
          <w:tab w:val="left" w:pos="1589"/>
          <w:tab w:val="left" w:pos="5521"/>
        </w:tabs>
        <w:snapToGrid w:val="0"/>
        <w:spacing w:line="360" w:lineRule="auto"/>
        <w:ind w:firstLine="480" w:firstLineChars="200"/>
        <w:rPr>
          <w:sz w:val="24"/>
        </w:rPr>
      </w:pPr>
      <w:r>
        <w:rPr>
          <w:sz w:val="24"/>
        </w:rPr>
        <w:t>3.2本项目是否属于政府购买服务：</w:t>
      </w:r>
    </w:p>
    <w:p w14:paraId="5CF78849">
      <w:pPr>
        <w:tabs>
          <w:tab w:val="left" w:pos="900"/>
          <w:tab w:val="left" w:pos="1134"/>
          <w:tab w:val="left" w:pos="1589"/>
          <w:tab w:val="left" w:pos="5521"/>
        </w:tabs>
        <w:snapToGrid w:val="0"/>
        <w:spacing w:line="360" w:lineRule="auto"/>
        <w:ind w:left="991" w:leftChars="472" w:firstLine="2"/>
        <w:rPr>
          <w:sz w:val="24"/>
        </w:rPr>
      </w:pPr>
      <w:r>
        <w:rPr>
          <w:sz w:val="24"/>
        </w:rPr>
        <w:t>□否</w:t>
      </w:r>
    </w:p>
    <w:p w14:paraId="3D54518C">
      <w:pPr>
        <w:tabs>
          <w:tab w:val="left" w:pos="900"/>
          <w:tab w:val="left" w:pos="1134"/>
          <w:tab w:val="left" w:pos="1589"/>
          <w:tab w:val="left" w:pos="5521"/>
        </w:tabs>
        <w:snapToGrid w:val="0"/>
        <w:spacing w:line="360" w:lineRule="auto"/>
        <w:ind w:left="991" w:leftChars="472" w:firstLine="2"/>
        <w:rPr>
          <w:sz w:val="24"/>
        </w:rPr>
      </w:pPr>
      <w:r>
        <w:rPr>
          <w:rFonts w:hint="eastAsia"/>
          <w:sz w:val="24"/>
        </w:rPr>
        <w:sym w:font="Wingdings 2" w:char="F0A2"/>
      </w:r>
      <w:r>
        <w:rPr>
          <w:sz w:val="24"/>
        </w:rPr>
        <w:t>是，公益一类事业单位、使用事业编制且由财政拨款保障的群团组织，不得作为承接主体；</w:t>
      </w:r>
    </w:p>
    <w:p w14:paraId="2530219B">
      <w:pPr>
        <w:spacing w:after="120" w:line="360" w:lineRule="auto"/>
        <w:ind w:left="420" w:leftChars="200"/>
        <w:rPr>
          <w:rFonts w:ascii="宋体" w:hAnsi="宋体" w:cs="宋体"/>
          <w:sz w:val="24"/>
        </w:rPr>
      </w:pPr>
      <w:r>
        <w:rPr>
          <w:rFonts w:hint="eastAsia" w:ascii="宋体" w:hAnsi="宋体" w:cs="宋体"/>
          <w:sz w:val="24"/>
        </w:rPr>
        <w:t>3.3其他特定资格要求：</w:t>
      </w:r>
    </w:p>
    <w:p w14:paraId="1FC00F03">
      <w:pPr>
        <w:spacing w:after="120" w:line="360" w:lineRule="auto"/>
        <w:ind w:left="420" w:leftChars="200"/>
        <w:rPr>
          <w:rFonts w:ascii="宋体" w:hAnsi="宋体" w:cs="宋体"/>
          <w:sz w:val="24"/>
        </w:rPr>
      </w:pPr>
      <w:r>
        <w:rPr>
          <w:rFonts w:hint="eastAsia" w:ascii="宋体" w:hAnsi="宋体" w:cs="宋体"/>
          <w:sz w:val="24"/>
        </w:rPr>
        <w:t>（1）投标人不得为“信用中国”网站（www.creditchina.gov.cn）中列入失信执行人和重大税收违法案件当事人名单的供应商，不得为中国政府采购网（www.ccgp.gov.cn）政府采购严重违法失信行为记录名单中被财政部门禁止参加政府采购活动的供应商（处罚决定规定的时间和地域范围内）。</w:t>
      </w:r>
    </w:p>
    <w:bookmarkEnd w:id="12"/>
    <w:bookmarkEnd w:id="13"/>
    <w:p w14:paraId="5A6E1FAB">
      <w:pPr>
        <w:keepNext/>
        <w:keepLines/>
        <w:widowControl/>
        <w:autoSpaceDE w:val="0"/>
        <w:autoSpaceDN w:val="0"/>
        <w:adjustRightInd w:val="0"/>
        <w:spacing w:line="360" w:lineRule="auto"/>
        <w:jc w:val="left"/>
        <w:outlineLvl w:val="1"/>
        <w:rPr>
          <w:rFonts w:ascii="宋体" w:hAnsi="宋体"/>
          <w:b/>
          <w:kern w:val="0"/>
          <w:sz w:val="24"/>
        </w:rPr>
      </w:pPr>
      <w:bookmarkStart w:id="14" w:name="_Toc35393792"/>
      <w:bookmarkStart w:id="15" w:name="_Toc35393623"/>
      <w:r>
        <w:rPr>
          <w:rFonts w:ascii="宋体" w:hAnsi="宋体"/>
          <w:b/>
          <w:kern w:val="0"/>
          <w:sz w:val="24"/>
        </w:rPr>
        <w:t>三、获取招标文件</w:t>
      </w:r>
      <w:bookmarkEnd w:id="14"/>
      <w:bookmarkEnd w:id="15"/>
    </w:p>
    <w:p w14:paraId="08D9ECAA">
      <w:pPr>
        <w:adjustRightInd w:val="0"/>
        <w:snapToGrid w:val="0"/>
        <w:spacing w:line="360" w:lineRule="auto"/>
        <w:ind w:firstLine="480" w:firstLineChars="200"/>
        <w:rPr>
          <w:sz w:val="24"/>
          <w:lang w:bidi="ar"/>
        </w:rPr>
      </w:pPr>
      <w:bookmarkStart w:id="16" w:name="_Toc28359005"/>
      <w:bookmarkStart w:id="17" w:name="_Toc28359082"/>
      <w:bookmarkStart w:id="18" w:name="_Toc35393793"/>
      <w:bookmarkStart w:id="19" w:name="_Toc35393624"/>
      <w:r>
        <w:rPr>
          <w:rFonts w:hint="eastAsia"/>
          <w:sz w:val="24"/>
          <w:lang w:bidi="ar"/>
        </w:rPr>
        <w:t>1.时间：202</w:t>
      </w:r>
      <w:r>
        <w:rPr>
          <w:sz w:val="24"/>
          <w:lang w:bidi="ar"/>
        </w:rPr>
        <w:t>4</w:t>
      </w:r>
      <w:r>
        <w:rPr>
          <w:rFonts w:hint="eastAsia"/>
          <w:sz w:val="24"/>
          <w:lang w:bidi="ar"/>
        </w:rPr>
        <w:t>年</w:t>
      </w:r>
      <w:r>
        <w:rPr>
          <w:sz w:val="24"/>
          <w:lang w:bidi="ar"/>
        </w:rPr>
        <w:t>8</w:t>
      </w:r>
      <w:r>
        <w:rPr>
          <w:rFonts w:hint="eastAsia"/>
          <w:sz w:val="24"/>
          <w:lang w:bidi="ar"/>
        </w:rPr>
        <w:t>月</w:t>
      </w:r>
      <w:r>
        <w:rPr>
          <w:sz w:val="24"/>
          <w:lang w:bidi="ar"/>
        </w:rPr>
        <w:t>13</w:t>
      </w:r>
      <w:r>
        <w:rPr>
          <w:rFonts w:hint="eastAsia"/>
          <w:sz w:val="24"/>
          <w:lang w:bidi="ar"/>
        </w:rPr>
        <w:t>日至202</w:t>
      </w:r>
      <w:r>
        <w:rPr>
          <w:sz w:val="24"/>
          <w:lang w:bidi="ar"/>
        </w:rPr>
        <w:t>4</w:t>
      </w:r>
      <w:r>
        <w:rPr>
          <w:rFonts w:hint="eastAsia"/>
          <w:sz w:val="24"/>
          <w:lang w:bidi="ar"/>
        </w:rPr>
        <w:t>年</w:t>
      </w:r>
      <w:r>
        <w:rPr>
          <w:sz w:val="24"/>
          <w:lang w:bidi="ar"/>
        </w:rPr>
        <w:t>8</w:t>
      </w:r>
      <w:r>
        <w:rPr>
          <w:rFonts w:hint="eastAsia"/>
          <w:sz w:val="24"/>
          <w:lang w:bidi="ar"/>
        </w:rPr>
        <w:t>月</w:t>
      </w:r>
      <w:r>
        <w:rPr>
          <w:sz w:val="24"/>
          <w:lang w:bidi="ar"/>
        </w:rPr>
        <w:t>19</w:t>
      </w:r>
      <w:r>
        <w:rPr>
          <w:rFonts w:hint="eastAsia"/>
          <w:sz w:val="24"/>
          <w:lang w:bidi="ar"/>
        </w:rPr>
        <w:t>日，每天上午09：00至12：00，下午12：00至17：00（北京时间，法定节假日除外）。</w:t>
      </w:r>
    </w:p>
    <w:p w14:paraId="1E12200F">
      <w:pPr>
        <w:adjustRightInd w:val="0"/>
        <w:snapToGrid w:val="0"/>
        <w:spacing w:line="360" w:lineRule="auto"/>
        <w:ind w:firstLine="480" w:firstLineChars="200"/>
        <w:rPr>
          <w:sz w:val="24"/>
        </w:rPr>
      </w:pPr>
      <w:r>
        <w:rPr>
          <w:sz w:val="24"/>
          <w:lang w:bidi="ar"/>
        </w:rPr>
        <w:t>2.地点：</w:t>
      </w:r>
      <w:r>
        <w:rPr>
          <w:rFonts w:hint="eastAsia" w:ascii="宋体" w:hAnsi="宋体"/>
          <w:kern w:val="0"/>
          <w:sz w:val="24"/>
          <w:szCs w:val="20"/>
          <w:lang w:bidi="ar"/>
        </w:rPr>
        <w:t>北京市政府采购电子交易平台</w:t>
      </w:r>
    </w:p>
    <w:p w14:paraId="75AE228D">
      <w:pPr>
        <w:spacing w:line="360" w:lineRule="auto"/>
        <w:ind w:firstLine="480" w:firstLineChars="200"/>
        <w:rPr>
          <w:rFonts w:ascii="宋体" w:hAnsi="宋体" w:cs="宋体"/>
          <w:sz w:val="24"/>
          <w:lang w:bidi="ar"/>
        </w:rPr>
      </w:pPr>
      <w:r>
        <w:rPr>
          <w:sz w:val="24"/>
          <w:lang w:bidi="ar"/>
        </w:rPr>
        <w:t>3.方式：</w:t>
      </w:r>
      <w:r>
        <w:rPr>
          <w:rFonts w:hint="eastAsia" w:ascii="宋体" w:hAnsi="宋体" w:cs="宋体"/>
          <w:sz w:val="24"/>
          <w:lang w:bidi="ar"/>
        </w:rPr>
        <w:t>供应商使用</w:t>
      </w:r>
      <w:r>
        <w:rPr>
          <w:rFonts w:ascii="宋体" w:hAnsi="宋体" w:cs="宋体"/>
          <w:sz w:val="24"/>
          <w:lang w:bidi="ar"/>
        </w:rPr>
        <w:t xml:space="preserve"> CA 数字证书或电子营业执照登录北京市政府采购电子交易平台（http://zbcg-bjzc.zhongcy.com/bjczj-portal-site/index.html#/home）获取电子版招标文件。</w:t>
      </w:r>
    </w:p>
    <w:p w14:paraId="1008AF2D">
      <w:pPr>
        <w:spacing w:line="360" w:lineRule="auto"/>
        <w:ind w:firstLine="480" w:firstLineChars="200"/>
        <w:rPr>
          <w:sz w:val="24"/>
        </w:rPr>
      </w:pPr>
      <w:r>
        <w:rPr>
          <w:sz w:val="24"/>
          <w:lang w:bidi="ar"/>
        </w:rPr>
        <w:t>4.售价：0元。</w:t>
      </w:r>
    </w:p>
    <w:p w14:paraId="4DC67E02">
      <w:pPr>
        <w:keepNext/>
        <w:keepLines/>
        <w:widowControl/>
        <w:autoSpaceDE w:val="0"/>
        <w:autoSpaceDN w:val="0"/>
        <w:adjustRightInd w:val="0"/>
        <w:spacing w:line="360" w:lineRule="auto"/>
        <w:jc w:val="left"/>
        <w:outlineLvl w:val="1"/>
        <w:rPr>
          <w:rFonts w:ascii="宋体" w:hAnsi="宋体"/>
          <w:b/>
          <w:kern w:val="0"/>
          <w:sz w:val="24"/>
        </w:rPr>
      </w:pPr>
      <w:r>
        <w:rPr>
          <w:rFonts w:ascii="宋体" w:hAnsi="宋体"/>
          <w:b/>
          <w:kern w:val="0"/>
          <w:sz w:val="24"/>
        </w:rPr>
        <w:t>四、提交投标文件</w:t>
      </w:r>
      <w:bookmarkEnd w:id="16"/>
      <w:bookmarkEnd w:id="17"/>
      <w:r>
        <w:rPr>
          <w:rFonts w:ascii="宋体" w:hAnsi="宋体"/>
          <w:b/>
          <w:kern w:val="0"/>
          <w:sz w:val="24"/>
        </w:rPr>
        <w:t>截止时间、开标时间和地点</w:t>
      </w:r>
      <w:bookmarkEnd w:id="18"/>
      <w:bookmarkEnd w:id="19"/>
    </w:p>
    <w:p w14:paraId="75D896D0">
      <w:pPr>
        <w:spacing w:line="360" w:lineRule="auto"/>
        <w:ind w:firstLine="480" w:firstLineChars="200"/>
        <w:rPr>
          <w:rFonts w:ascii="宋体" w:hAnsi="宋体"/>
          <w:sz w:val="24"/>
          <w:lang w:bidi="ar"/>
        </w:rPr>
      </w:pPr>
      <w:r>
        <w:rPr>
          <w:rFonts w:hint="eastAsia" w:ascii="宋体" w:hAnsi="宋体"/>
          <w:sz w:val="24"/>
          <w:lang w:bidi="ar"/>
        </w:rPr>
        <w:t>投标截止时间、开标时间：202</w:t>
      </w:r>
      <w:r>
        <w:rPr>
          <w:rFonts w:ascii="宋体" w:hAnsi="宋体"/>
          <w:sz w:val="24"/>
          <w:lang w:bidi="ar"/>
        </w:rPr>
        <w:t>4</w:t>
      </w:r>
      <w:r>
        <w:rPr>
          <w:rFonts w:hint="eastAsia" w:ascii="宋体" w:hAnsi="宋体"/>
          <w:sz w:val="24"/>
          <w:lang w:bidi="ar"/>
        </w:rPr>
        <w:t>年</w:t>
      </w:r>
      <w:r>
        <w:rPr>
          <w:rFonts w:ascii="宋体" w:hAnsi="宋体"/>
          <w:sz w:val="24"/>
          <w:lang w:bidi="ar"/>
        </w:rPr>
        <w:t>8</w:t>
      </w:r>
      <w:r>
        <w:rPr>
          <w:rFonts w:hint="eastAsia" w:ascii="宋体" w:hAnsi="宋体"/>
          <w:sz w:val="24"/>
          <w:lang w:bidi="ar"/>
        </w:rPr>
        <w:t>月</w:t>
      </w:r>
      <w:r>
        <w:rPr>
          <w:rFonts w:ascii="宋体" w:hAnsi="宋体"/>
          <w:sz w:val="24"/>
          <w:lang w:bidi="ar"/>
        </w:rPr>
        <w:t>23</w:t>
      </w:r>
      <w:r>
        <w:rPr>
          <w:rFonts w:hint="eastAsia" w:ascii="宋体" w:hAnsi="宋体"/>
          <w:sz w:val="24"/>
          <w:lang w:bidi="ar"/>
        </w:rPr>
        <w:t>日09点30分（北京时间）。</w:t>
      </w:r>
    </w:p>
    <w:p w14:paraId="13486001">
      <w:pPr>
        <w:spacing w:line="360" w:lineRule="auto"/>
        <w:ind w:firstLine="480" w:firstLineChars="200"/>
        <w:rPr>
          <w:rFonts w:ascii="宋体" w:hAnsi="宋体"/>
          <w:sz w:val="24"/>
          <w:lang w:bidi="ar"/>
        </w:rPr>
      </w:pPr>
      <w:r>
        <w:rPr>
          <w:rFonts w:hint="eastAsia" w:ascii="宋体" w:hAnsi="宋体"/>
          <w:sz w:val="24"/>
          <w:lang w:bidi="ar"/>
        </w:rPr>
        <w:t>地点：</w:t>
      </w:r>
      <w:bookmarkStart w:id="20" w:name="_Toc28359007"/>
      <w:bookmarkStart w:id="21" w:name="_Toc35393625"/>
      <w:bookmarkStart w:id="22" w:name="_Toc35393794"/>
      <w:bookmarkStart w:id="23" w:name="_Toc28359084"/>
      <w:r>
        <w:rPr>
          <w:rFonts w:hint="eastAsia" w:ascii="宋体" w:hAnsi="宋体"/>
          <w:sz w:val="24"/>
          <w:lang w:bidi="ar"/>
        </w:rPr>
        <w:t>北京市北京经济技术开发区万源街</w:t>
      </w:r>
      <w:r>
        <w:rPr>
          <w:rFonts w:ascii="宋体" w:hAnsi="宋体"/>
          <w:sz w:val="24"/>
          <w:lang w:bidi="ar"/>
        </w:rPr>
        <w:t>22号天宇大厦B座4层会议室1</w:t>
      </w:r>
    </w:p>
    <w:p w14:paraId="2DD9D671">
      <w:pPr>
        <w:spacing w:line="360" w:lineRule="auto"/>
        <w:ind w:firstLine="482" w:firstLineChars="200"/>
        <w:rPr>
          <w:rFonts w:ascii="宋体" w:hAnsi="宋体"/>
          <w:b/>
          <w:kern w:val="0"/>
          <w:sz w:val="24"/>
        </w:rPr>
      </w:pPr>
      <w:r>
        <w:rPr>
          <w:rFonts w:ascii="宋体" w:hAnsi="宋体"/>
          <w:b/>
          <w:kern w:val="0"/>
          <w:sz w:val="24"/>
        </w:rPr>
        <w:t>五、公告期限</w:t>
      </w:r>
      <w:bookmarkEnd w:id="20"/>
      <w:bookmarkEnd w:id="21"/>
      <w:bookmarkEnd w:id="22"/>
      <w:bookmarkEnd w:id="23"/>
    </w:p>
    <w:p w14:paraId="40611466">
      <w:pPr>
        <w:spacing w:line="360" w:lineRule="auto"/>
        <w:ind w:firstLine="480" w:firstLineChars="200"/>
        <w:rPr>
          <w:rFonts w:ascii="宋体" w:hAnsi="宋体"/>
          <w:kern w:val="0"/>
          <w:sz w:val="24"/>
        </w:rPr>
      </w:pPr>
      <w:r>
        <w:rPr>
          <w:rFonts w:ascii="宋体" w:hAnsi="宋体"/>
          <w:kern w:val="0"/>
          <w:sz w:val="24"/>
        </w:rPr>
        <w:t>自本公告发布之日起3个工作日。</w:t>
      </w:r>
      <w:r>
        <w:rPr>
          <w:rFonts w:hint="eastAsia" w:ascii="宋体" w:hAnsi="宋体"/>
          <w:kern w:val="0"/>
          <w:sz w:val="24"/>
        </w:rPr>
        <w:t xml:space="preserve"> </w:t>
      </w:r>
    </w:p>
    <w:p w14:paraId="64AC7F8C">
      <w:pPr>
        <w:keepNext/>
        <w:keepLines/>
        <w:autoSpaceDE w:val="0"/>
        <w:autoSpaceDN w:val="0"/>
        <w:adjustRightInd w:val="0"/>
        <w:spacing w:line="360" w:lineRule="auto"/>
        <w:jc w:val="left"/>
        <w:outlineLvl w:val="1"/>
        <w:rPr>
          <w:rFonts w:ascii="宋体" w:hAnsi="宋体"/>
          <w:b/>
          <w:kern w:val="0"/>
          <w:sz w:val="24"/>
        </w:rPr>
      </w:pPr>
      <w:bookmarkStart w:id="24" w:name="_Toc35393626"/>
      <w:bookmarkStart w:id="25" w:name="_Toc35393795"/>
      <w:r>
        <w:rPr>
          <w:rFonts w:ascii="宋体" w:hAnsi="宋体"/>
          <w:b/>
          <w:kern w:val="0"/>
          <w:sz w:val="24"/>
        </w:rPr>
        <w:t>六、其他补充事宜</w:t>
      </w:r>
      <w:bookmarkEnd w:id="24"/>
      <w:bookmarkEnd w:id="25"/>
    </w:p>
    <w:p w14:paraId="7DFE5ACA">
      <w:pPr>
        <w:spacing w:after="120" w:line="360" w:lineRule="auto"/>
        <w:ind w:left="420" w:leftChars="200"/>
        <w:rPr>
          <w:rFonts w:ascii="宋体" w:hAnsi="宋体" w:cs="宋体"/>
          <w:sz w:val="24"/>
        </w:rPr>
      </w:pPr>
      <w:bookmarkStart w:id="26" w:name="_Toc28359008"/>
      <w:bookmarkStart w:id="27" w:name="_Toc28359085"/>
      <w:bookmarkStart w:id="28" w:name="_Toc35393627"/>
      <w:bookmarkStart w:id="29" w:name="_Toc35393796"/>
      <w:r>
        <w:rPr>
          <w:rFonts w:hint="eastAsia" w:ascii="宋体" w:hAnsi="宋体" w:cs="宋体"/>
          <w:sz w:val="24"/>
        </w:rPr>
        <w:t>1.本项目需要落实的政府采购政策：节约能源、保护环境、促进中小企业及监狱企业发展、促进残疾人就业、支持乡村产业振兴，政府采购政策具体落实情况详见招标文件。</w:t>
      </w:r>
    </w:p>
    <w:p w14:paraId="744EA1E0">
      <w:pPr>
        <w:spacing w:after="120" w:line="360" w:lineRule="auto"/>
        <w:ind w:left="420" w:leftChars="200"/>
        <w:rPr>
          <w:rFonts w:ascii="宋体" w:hAnsi="宋体" w:cs="宋体"/>
          <w:sz w:val="24"/>
        </w:rPr>
      </w:pPr>
      <w:r>
        <w:rPr>
          <w:rFonts w:ascii="宋体" w:hAnsi="宋体" w:cs="宋体"/>
          <w:sz w:val="24"/>
        </w:rPr>
        <w:t>2.本项目采用线上线下相结合采购方式（供应商线上获取招标文件，在招标文件要求的投标截止时间前，将密封后的纸质投标文件及电子文档提交至开标地点，现场投标），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数字证书或电子营业执照情况确认是否符合本项目采购流程要求</w:t>
      </w:r>
      <w:r>
        <w:rPr>
          <w:rFonts w:hint="eastAsia" w:ascii="宋体" w:hAnsi="宋体" w:cs="宋体"/>
          <w:sz w:val="24"/>
        </w:rPr>
        <w:t>。</w:t>
      </w:r>
    </w:p>
    <w:p w14:paraId="0EF2F4E5">
      <w:pPr>
        <w:spacing w:after="120" w:line="360" w:lineRule="auto"/>
        <w:ind w:left="420" w:leftChars="200"/>
        <w:rPr>
          <w:rFonts w:ascii="宋体" w:hAnsi="宋体" w:cs="宋体"/>
          <w:sz w:val="24"/>
        </w:rPr>
      </w:pPr>
      <w:r>
        <w:rPr>
          <w:rFonts w:ascii="宋体" w:hAnsi="宋体" w:cs="宋体"/>
          <w:sz w:val="24"/>
        </w:rPr>
        <w:t>CA 数字证书服务热线 010-58511086</w:t>
      </w:r>
    </w:p>
    <w:p w14:paraId="50A40C70">
      <w:pPr>
        <w:spacing w:after="120" w:line="360" w:lineRule="auto"/>
        <w:ind w:left="420" w:leftChars="200"/>
        <w:rPr>
          <w:rFonts w:ascii="宋体" w:hAnsi="宋体" w:cs="宋体"/>
          <w:sz w:val="24"/>
        </w:rPr>
      </w:pPr>
      <w:r>
        <w:rPr>
          <w:rFonts w:ascii="宋体" w:hAnsi="宋体" w:cs="宋体"/>
          <w:sz w:val="24"/>
        </w:rPr>
        <w:t>电子营业执照服务热线 400-699-7000</w:t>
      </w:r>
    </w:p>
    <w:p w14:paraId="6B48DDA4">
      <w:pPr>
        <w:spacing w:after="120" w:line="360" w:lineRule="auto"/>
        <w:ind w:left="420" w:leftChars="200"/>
        <w:rPr>
          <w:rFonts w:ascii="宋体" w:hAnsi="宋体" w:cs="宋体"/>
          <w:sz w:val="24"/>
        </w:rPr>
      </w:pPr>
      <w:r>
        <w:rPr>
          <w:rFonts w:ascii="宋体" w:hAnsi="宋体" w:cs="宋体"/>
          <w:sz w:val="24"/>
        </w:rPr>
        <w:t>技术支持服务热线 010-86483801</w:t>
      </w:r>
    </w:p>
    <w:p w14:paraId="53CCF041">
      <w:pPr>
        <w:spacing w:after="120" w:line="360" w:lineRule="auto"/>
        <w:ind w:left="420" w:leftChars="200"/>
        <w:rPr>
          <w:rFonts w:ascii="宋体" w:hAnsi="宋体" w:cs="宋体"/>
          <w:sz w:val="24"/>
        </w:rPr>
      </w:pPr>
      <w:r>
        <w:rPr>
          <w:rFonts w:ascii="宋体" w:hAnsi="宋体" w:cs="宋体"/>
          <w:sz w:val="24"/>
        </w:rPr>
        <w:t>2.1 办理 CA 数字证书或电子营业执照</w:t>
      </w:r>
    </w:p>
    <w:p w14:paraId="4F18E5BB">
      <w:pPr>
        <w:spacing w:after="120" w:line="360" w:lineRule="auto"/>
        <w:ind w:left="420" w:leftChars="200"/>
        <w:rPr>
          <w:rFonts w:ascii="宋体" w:hAnsi="宋体" w:cs="宋体"/>
          <w:sz w:val="24"/>
        </w:rPr>
      </w:pPr>
      <w:r>
        <w:rPr>
          <w:rFonts w:ascii="宋体" w:hAnsi="宋体" w:cs="宋体"/>
          <w:sz w:val="24"/>
        </w:rPr>
        <w:t>供应商登录北京市政府采购电子</w:t>
      </w:r>
      <w:r>
        <w:rPr>
          <w:rFonts w:hint="eastAsia" w:ascii="宋体" w:hAnsi="宋体" w:cs="宋体"/>
          <w:sz w:val="24"/>
        </w:rPr>
        <w:t>交易平台查阅</w:t>
      </w:r>
      <w:r>
        <w:rPr>
          <w:rFonts w:ascii="宋体" w:hAnsi="宋体" w:cs="宋体"/>
          <w:sz w:val="24"/>
        </w:rPr>
        <w:t xml:space="preserve"> “用户指南”—“操作指南”—“市场主体 CA 办理操作流程指引”/“电子营业执照使用指南”，按照程序要求办理。</w:t>
      </w:r>
    </w:p>
    <w:p w14:paraId="44BBA7A7">
      <w:pPr>
        <w:spacing w:after="120" w:line="360" w:lineRule="auto"/>
        <w:ind w:left="420" w:leftChars="200"/>
        <w:rPr>
          <w:rFonts w:ascii="宋体" w:hAnsi="宋体" w:cs="宋体"/>
          <w:sz w:val="24"/>
        </w:rPr>
      </w:pPr>
      <w:r>
        <w:rPr>
          <w:rFonts w:ascii="宋体" w:hAnsi="宋体" w:cs="宋体"/>
          <w:sz w:val="24"/>
        </w:rPr>
        <w:t>2.2 注册</w:t>
      </w:r>
    </w:p>
    <w:p w14:paraId="400559F3">
      <w:pPr>
        <w:spacing w:after="120" w:line="360" w:lineRule="auto"/>
        <w:ind w:left="420" w:leftChars="200"/>
        <w:rPr>
          <w:rFonts w:ascii="宋体" w:hAnsi="宋体" w:cs="宋体"/>
          <w:sz w:val="24"/>
        </w:rPr>
      </w:pPr>
      <w:r>
        <w:rPr>
          <w:rFonts w:ascii="宋体" w:hAnsi="宋体" w:cs="宋体"/>
          <w:sz w:val="24"/>
        </w:rPr>
        <w:t>供应商登录北京市政府采购电子交易平台“用户指南”—“操作指南”—“市场主体注</w:t>
      </w:r>
      <w:r>
        <w:rPr>
          <w:rFonts w:hint="eastAsia" w:ascii="宋体" w:hAnsi="宋体" w:cs="宋体"/>
          <w:sz w:val="24"/>
        </w:rPr>
        <w:t>册入库操作流程指引”进行自助注册绑定。</w:t>
      </w:r>
    </w:p>
    <w:p w14:paraId="042B2445">
      <w:pPr>
        <w:spacing w:after="120" w:line="360" w:lineRule="auto"/>
        <w:ind w:left="420" w:leftChars="200"/>
        <w:rPr>
          <w:rFonts w:ascii="宋体" w:hAnsi="宋体" w:cs="宋体"/>
          <w:sz w:val="24"/>
        </w:rPr>
      </w:pPr>
      <w:r>
        <w:rPr>
          <w:rFonts w:ascii="宋体" w:hAnsi="宋体" w:cs="宋体"/>
          <w:sz w:val="24"/>
        </w:rPr>
        <w:t>2.3 驱动、客户端下载</w:t>
      </w:r>
    </w:p>
    <w:p w14:paraId="07E3A651">
      <w:pPr>
        <w:spacing w:after="120" w:line="360" w:lineRule="auto"/>
        <w:ind w:left="420" w:leftChars="200"/>
        <w:rPr>
          <w:rFonts w:ascii="宋体" w:hAnsi="宋体" w:cs="宋体"/>
          <w:sz w:val="24"/>
        </w:rPr>
      </w:pPr>
      <w:r>
        <w:rPr>
          <w:rFonts w:hint="eastAsia" w:ascii="宋体" w:hAnsi="宋体" w:cs="宋体"/>
          <w:sz w:val="24"/>
        </w:rPr>
        <w:t>供应商登录北京市政府采购电子交易平台“用户指南”—“工具下载”—“招标采购系统文件驱动安装包”下载相关驱动。</w:t>
      </w:r>
    </w:p>
    <w:p w14:paraId="40F88BBE">
      <w:pPr>
        <w:spacing w:after="120" w:line="360" w:lineRule="auto"/>
        <w:ind w:left="420" w:leftChars="200"/>
        <w:rPr>
          <w:rFonts w:ascii="宋体" w:hAnsi="宋体" w:cs="宋体"/>
          <w:sz w:val="24"/>
        </w:rPr>
      </w:pPr>
      <w:r>
        <w:rPr>
          <w:rFonts w:ascii="宋体" w:hAnsi="宋体" w:cs="宋体"/>
          <w:sz w:val="24"/>
        </w:rPr>
        <w:t>2.4 获取电子招标文件</w:t>
      </w:r>
    </w:p>
    <w:p w14:paraId="3230F4FC">
      <w:pPr>
        <w:spacing w:after="120" w:line="360" w:lineRule="auto"/>
        <w:ind w:left="420" w:leftChars="200"/>
        <w:rPr>
          <w:rFonts w:ascii="宋体" w:hAnsi="宋体" w:cs="宋体"/>
          <w:sz w:val="24"/>
        </w:rPr>
      </w:pPr>
      <w:r>
        <w:rPr>
          <w:rFonts w:hint="eastAsia" w:ascii="宋体" w:hAnsi="宋体" w:cs="宋体"/>
          <w:sz w:val="24"/>
        </w:rPr>
        <w:t>供应商使用</w:t>
      </w:r>
      <w:r>
        <w:rPr>
          <w:rFonts w:ascii="宋体" w:hAnsi="宋体" w:cs="宋体"/>
          <w:sz w:val="24"/>
        </w:rPr>
        <w:t xml:space="preserve"> CA 数字证书或电子营业执照登录北京市政府采购电子交易平台获取电子招标文件。</w:t>
      </w:r>
    </w:p>
    <w:p w14:paraId="64063A57">
      <w:pPr>
        <w:spacing w:after="120" w:line="360" w:lineRule="auto"/>
        <w:ind w:left="420" w:leftChars="200"/>
        <w:rPr>
          <w:rFonts w:ascii="宋体" w:hAnsi="宋体" w:cs="宋体"/>
          <w:sz w:val="24"/>
        </w:rPr>
      </w:pPr>
      <w:r>
        <w:rPr>
          <w:rFonts w:hint="eastAsia" w:ascii="宋体" w:hAnsi="宋体" w:cs="宋体"/>
          <w:sz w:val="24"/>
        </w:rPr>
        <w:t>供应商如计划参与多个采购包的投标，应在登录北京市政府采购电子交易平台后，在【我的项目】栏目依次选择对应采购包，进入项目工作台招标</w:t>
      </w:r>
      <w:r>
        <w:rPr>
          <w:rFonts w:ascii="宋体" w:hAnsi="宋体" w:cs="宋体"/>
          <w:sz w:val="24"/>
        </w:rPr>
        <w:t>/采购文件环节分别按采购包下载招标文件电子版。未在规定期限内按上述操作获取文件的采购包，其投标无效。</w:t>
      </w:r>
    </w:p>
    <w:p w14:paraId="2A7FDCE6">
      <w:pPr>
        <w:spacing w:after="120" w:line="360" w:lineRule="auto"/>
        <w:ind w:left="420" w:leftChars="200"/>
        <w:rPr>
          <w:rFonts w:ascii="宋体" w:hAnsi="宋体" w:cs="宋体"/>
          <w:sz w:val="24"/>
        </w:rPr>
      </w:pPr>
      <w:r>
        <w:rPr>
          <w:rFonts w:hint="eastAsia" w:ascii="宋体" w:hAnsi="宋体" w:cs="宋体"/>
          <w:sz w:val="24"/>
        </w:rPr>
        <w:t>3</w:t>
      </w:r>
      <w:r>
        <w:rPr>
          <w:rFonts w:ascii="宋体" w:hAnsi="宋体" w:cs="宋体"/>
          <w:sz w:val="24"/>
        </w:rPr>
        <w:t>.</w:t>
      </w:r>
      <w:r>
        <w:rPr>
          <w:rFonts w:hint="eastAsia" w:ascii="宋体" w:hAnsi="宋体" w:cs="宋体"/>
          <w:sz w:val="24"/>
        </w:rPr>
        <w:t>本项目评审方法：综合评分法</w:t>
      </w:r>
    </w:p>
    <w:p w14:paraId="4C3F2C7D">
      <w:pPr>
        <w:spacing w:after="120" w:line="360" w:lineRule="auto"/>
        <w:ind w:left="420" w:leftChars="200"/>
        <w:rPr>
          <w:rFonts w:ascii="宋体" w:hAnsi="宋体"/>
          <w:sz w:val="24"/>
        </w:rPr>
      </w:pPr>
      <w:r>
        <w:rPr>
          <w:rFonts w:hint="eastAsia" w:ascii="宋体" w:hAnsi="宋体"/>
          <w:sz w:val="24"/>
        </w:rPr>
        <w:t>4.本次招标公告发布媒体：同时在《中国政府采购网》、《北京市政府采购网》、《北京经济技术开发区官网》发布。</w:t>
      </w:r>
    </w:p>
    <w:p w14:paraId="73E06F76">
      <w:pPr>
        <w:keepNext/>
        <w:keepLines/>
        <w:autoSpaceDE w:val="0"/>
        <w:autoSpaceDN w:val="0"/>
        <w:adjustRightInd w:val="0"/>
        <w:spacing w:line="360" w:lineRule="auto"/>
        <w:jc w:val="left"/>
        <w:outlineLvl w:val="1"/>
        <w:rPr>
          <w:rFonts w:ascii="宋体" w:hAnsi="宋体"/>
          <w:b/>
          <w:kern w:val="0"/>
          <w:sz w:val="24"/>
        </w:rPr>
      </w:pPr>
      <w:r>
        <w:rPr>
          <w:rFonts w:ascii="宋体" w:hAnsi="宋体"/>
          <w:b/>
          <w:kern w:val="0"/>
          <w:sz w:val="24"/>
        </w:rPr>
        <w:t>七、对本次招标提出询问，请按以下方式联系。</w:t>
      </w:r>
      <w:bookmarkEnd w:id="26"/>
      <w:bookmarkEnd w:id="27"/>
      <w:bookmarkEnd w:id="28"/>
      <w:bookmarkEnd w:id="29"/>
    </w:p>
    <w:p w14:paraId="77009BAA">
      <w:pPr>
        <w:widowControl/>
        <w:spacing w:line="360" w:lineRule="auto"/>
        <w:jc w:val="left"/>
        <w:rPr>
          <w:rFonts w:ascii="宋体" w:hAnsi="宋体"/>
          <w:b/>
          <w:sz w:val="24"/>
        </w:rPr>
      </w:pPr>
      <w:r>
        <w:rPr>
          <w:rFonts w:ascii="宋体" w:hAnsi="宋体"/>
          <w:sz w:val="24"/>
        </w:rPr>
        <w:t>　　　</w:t>
      </w:r>
      <w:r>
        <w:rPr>
          <w:rFonts w:ascii="宋体" w:hAnsi="宋体"/>
          <w:b/>
          <w:sz w:val="24"/>
        </w:rPr>
        <w:t>1.采购人信息</w:t>
      </w:r>
    </w:p>
    <w:p w14:paraId="261736B2">
      <w:pPr>
        <w:spacing w:line="360" w:lineRule="auto"/>
        <w:ind w:left="479" w:leftChars="228" w:firstLine="180" w:firstLineChars="75"/>
        <w:jc w:val="left"/>
        <w:rPr>
          <w:rFonts w:ascii="宋体" w:hAnsi="宋体"/>
          <w:sz w:val="24"/>
        </w:rPr>
      </w:pPr>
      <w:bookmarkStart w:id="30" w:name="_Toc28359086"/>
      <w:bookmarkStart w:id="31" w:name="_Toc28359009"/>
      <w:r>
        <w:rPr>
          <w:rFonts w:hint="eastAsia" w:ascii="宋体" w:hAnsi="宋体"/>
          <w:sz w:val="24"/>
        </w:rPr>
        <w:t>名 称: 中共北京市委经济技术开发区工作委员会宣传文化部</w:t>
      </w:r>
    </w:p>
    <w:p w14:paraId="5F220422">
      <w:pPr>
        <w:spacing w:line="360" w:lineRule="auto"/>
        <w:ind w:left="479" w:leftChars="228" w:firstLine="180" w:firstLineChars="75"/>
        <w:jc w:val="left"/>
        <w:rPr>
          <w:rFonts w:ascii="宋体" w:hAnsi="宋体"/>
          <w:sz w:val="24"/>
        </w:rPr>
      </w:pPr>
      <w:r>
        <w:rPr>
          <w:rFonts w:hint="eastAsia" w:ascii="宋体" w:hAnsi="宋体"/>
          <w:sz w:val="24"/>
        </w:rPr>
        <w:t>地 址: 北京市北京经济技术开发区荣华中路15号博大大厦</w:t>
      </w:r>
    </w:p>
    <w:p w14:paraId="013C6AEF">
      <w:pPr>
        <w:spacing w:line="360" w:lineRule="auto"/>
        <w:ind w:left="479" w:leftChars="228" w:firstLine="180" w:firstLineChars="75"/>
        <w:jc w:val="left"/>
        <w:rPr>
          <w:rFonts w:ascii="宋体" w:hAnsi="宋体"/>
          <w:sz w:val="24"/>
        </w:rPr>
      </w:pPr>
      <w:r>
        <w:rPr>
          <w:rFonts w:hint="eastAsia" w:ascii="宋体" w:hAnsi="宋体"/>
          <w:sz w:val="24"/>
        </w:rPr>
        <w:t>联系人：解隽雨</w:t>
      </w:r>
    </w:p>
    <w:p w14:paraId="301E11F7">
      <w:pPr>
        <w:spacing w:line="360" w:lineRule="auto"/>
        <w:ind w:left="479" w:leftChars="228" w:firstLine="180" w:firstLineChars="75"/>
        <w:jc w:val="left"/>
        <w:rPr>
          <w:rFonts w:ascii="宋体" w:hAnsi="宋体"/>
          <w:sz w:val="24"/>
        </w:rPr>
      </w:pPr>
      <w:r>
        <w:rPr>
          <w:rFonts w:hint="eastAsia" w:ascii="宋体" w:hAnsi="宋体"/>
          <w:sz w:val="24"/>
        </w:rPr>
        <w:t>联系方式: 010-</w:t>
      </w:r>
      <w:r>
        <w:rPr>
          <w:rFonts w:ascii="宋体" w:hAnsi="宋体"/>
          <w:sz w:val="24"/>
        </w:rPr>
        <w:t>67857362</w:t>
      </w:r>
    </w:p>
    <w:p w14:paraId="239ED302">
      <w:pPr>
        <w:spacing w:line="360" w:lineRule="auto"/>
        <w:ind w:left="479" w:leftChars="228" w:firstLine="181" w:firstLineChars="75"/>
        <w:jc w:val="left"/>
        <w:rPr>
          <w:rFonts w:ascii="宋体" w:hAnsi="宋体"/>
          <w:b/>
          <w:sz w:val="24"/>
        </w:rPr>
      </w:pPr>
      <w:r>
        <w:rPr>
          <w:rFonts w:ascii="宋体" w:hAnsi="宋体"/>
          <w:b/>
          <w:sz w:val="24"/>
        </w:rPr>
        <w:t>2.采购代理机构信息</w:t>
      </w:r>
      <w:bookmarkEnd w:id="30"/>
      <w:bookmarkEnd w:id="31"/>
      <w:bookmarkStart w:id="701" w:name="_GoBack"/>
      <w:bookmarkEnd w:id="701"/>
    </w:p>
    <w:p w14:paraId="1732CACC">
      <w:pPr>
        <w:spacing w:line="360" w:lineRule="auto"/>
        <w:ind w:firstLine="720" w:firstLineChars="300"/>
        <w:rPr>
          <w:rFonts w:ascii="宋体" w:hAnsi="宋体"/>
          <w:sz w:val="24"/>
        </w:rPr>
      </w:pPr>
      <w:r>
        <w:rPr>
          <w:rFonts w:hint="eastAsia" w:ascii="宋体" w:hAnsi="宋体"/>
          <w:sz w:val="24"/>
        </w:rPr>
        <w:t>名 称:</w:t>
      </w:r>
      <w:r>
        <w:rPr>
          <w:rFonts w:ascii="宋体" w:hAnsi="宋体"/>
          <w:sz w:val="24"/>
        </w:rPr>
        <w:t xml:space="preserve"> 中承国汇咨询（北京）有限公司</w:t>
      </w:r>
    </w:p>
    <w:p w14:paraId="05DAB1BB">
      <w:pPr>
        <w:spacing w:line="360" w:lineRule="auto"/>
        <w:ind w:firstLine="720" w:firstLineChars="300"/>
        <w:rPr>
          <w:rFonts w:ascii="宋体" w:hAnsi="宋体"/>
          <w:sz w:val="24"/>
        </w:rPr>
      </w:pPr>
      <w:r>
        <w:rPr>
          <w:rFonts w:hint="eastAsia" w:ascii="宋体" w:hAnsi="宋体"/>
          <w:sz w:val="24"/>
        </w:rPr>
        <w:t>地 址:</w:t>
      </w:r>
      <w:r>
        <w:rPr>
          <w:rFonts w:hint="eastAsia" w:ascii="等线" w:hAnsi="等线" w:eastAsia="等线"/>
          <w:szCs w:val="22"/>
        </w:rPr>
        <w:t xml:space="preserve"> </w:t>
      </w:r>
      <w:r>
        <w:rPr>
          <w:rFonts w:hint="eastAsia" w:ascii="宋体" w:hAnsi="宋体"/>
          <w:sz w:val="24"/>
        </w:rPr>
        <w:t>北京市北京经济技术开发区万源街</w:t>
      </w:r>
      <w:r>
        <w:rPr>
          <w:rFonts w:ascii="宋体" w:hAnsi="宋体"/>
          <w:sz w:val="24"/>
        </w:rPr>
        <w:t>22号</w:t>
      </w:r>
    </w:p>
    <w:p w14:paraId="00DD9108">
      <w:pPr>
        <w:spacing w:line="360" w:lineRule="auto"/>
        <w:ind w:firstLine="720" w:firstLineChars="300"/>
        <w:rPr>
          <w:rFonts w:ascii="宋体" w:hAnsi="宋体"/>
          <w:sz w:val="24"/>
        </w:rPr>
      </w:pPr>
      <w:r>
        <w:rPr>
          <w:rFonts w:hint="eastAsia" w:ascii="宋体" w:hAnsi="宋体"/>
          <w:sz w:val="24"/>
        </w:rPr>
        <w:t>联系人：刘一岭</w:t>
      </w:r>
    </w:p>
    <w:p w14:paraId="4A13BFFB">
      <w:pPr>
        <w:spacing w:line="360" w:lineRule="auto"/>
        <w:ind w:firstLine="720" w:firstLineChars="300"/>
        <w:rPr>
          <w:rFonts w:ascii="宋体" w:hAnsi="宋体"/>
          <w:sz w:val="24"/>
        </w:rPr>
      </w:pPr>
      <w:r>
        <w:rPr>
          <w:rFonts w:hint="eastAsia" w:ascii="宋体" w:hAnsi="宋体"/>
          <w:sz w:val="24"/>
        </w:rPr>
        <w:t>联系方式:</w:t>
      </w:r>
      <w:r>
        <w:rPr>
          <w:rFonts w:hAnsi="宋体"/>
          <w:sz w:val="24"/>
        </w:rPr>
        <w:t xml:space="preserve"> </w:t>
      </w:r>
      <w:r>
        <w:rPr>
          <w:rFonts w:ascii="宋体" w:hAnsi="宋体"/>
          <w:sz w:val="24"/>
        </w:rPr>
        <w:t>010-53383779</w:t>
      </w:r>
    </w:p>
    <w:p w14:paraId="00F4FFC4">
      <w:pPr>
        <w:spacing w:line="360" w:lineRule="auto"/>
        <w:ind w:firstLine="723" w:firstLineChars="300"/>
        <w:rPr>
          <w:rFonts w:ascii="宋体" w:hAnsi="宋体"/>
          <w:b/>
          <w:sz w:val="24"/>
          <w:u w:val="single"/>
        </w:rPr>
      </w:pPr>
      <w:r>
        <w:rPr>
          <w:rFonts w:ascii="宋体" w:hAnsi="宋体"/>
          <w:b/>
          <w:sz w:val="24"/>
        </w:rPr>
        <w:t>3.项目联系方式</w:t>
      </w:r>
    </w:p>
    <w:p w14:paraId="4D9473F5">
      <w:pPr>
        <w:spacing w:line="360" w:lineRule="auto"/>
        <w:ind w:firstLine="720" w:firstLineChars="300"/>
        <w:rPr>
          <w:rFonts w:ascii="宋体" w:hAnsi="宋体"/>
          <w:sz w:val="24"/>
        </w:rPr>
      </w:pPr>
      <w:r>
        <w:rPr>
          <w:rFonts w:ascii="宋体" w:hAnsi="宋体"/>
          <w:sz w:val="24"/>
        </w:rPr>
        <w:t>项目联系人:</w:t>
      </w:r>
      <w:r>
        <w:rPr>
          <w:rFonts w:hint="eastAsia" w:ascii="宋体" w:hAnsi="宋体"/>
          <w:sz w:val="24"/>
        </w:rPr>
        <w:t>刘一岭</w:t>
      </w:r>
    </w:p>
    <w:p w14:paraId="17648F13">
      <w:pPr>
        <w:ind w:firstLine="720" w:firstLineChars="300"/>
        <w:rPr>
          <w:rFonts w:ascii="等线" w:hAnsi="等线" w:eastAsia="等线"/>
          <w:szCs w:val="22"/>
        </w:rPr>
      </w:pPr>
      <w:r>
        <w:rPr>
          <w:rFonts w:hAnsi="宋体"/>
          <w:sz w:val="24"/>
        </w:rPr>
        <w:t>电　话:</w:t>
      </w:r>
      <w:r>
        <w:rPr>
          <w:rFonts w:ascii="等线" w:hAnsi="等线" w:eastAsia="等线"/>
          <w:szCs w:val="22"/>
        </w:rPr>
        <w:t xml:space="preserve"> </w:t>
      </w:r>
      <w:r>
        <w:rPr>
          <w:rFonts w:hAnsi="宋体"/>
          <w:sz w:val="24"/>
        </w:rPr>
        <w:t>010-53383779</w:t>
      </w:r>
    </w:p>
    <w:p w14:paraId="32BAA14F">
      <w:pPr>
        <w:keepNext/>
        <w:keepLines/>
        <w:autoSpaceDE w:val="0"/>
        <w:autoSpaceDN w:val="0"/>
        <w:adjustRightInd w:val="0"/>
        <w:spacing w:line="360" w:lineRule="auto"/>
        <w:jc w:val="left"/>
        <w:outlineLvl w:val="1"/>
        <w:rPr>
          <w:rFonts w:ascii="宋体" w:hAnsi="宋体"/>
          <w:b/>
          <w:kern w:val="44"/>
          <w:sz w:val="24"/>
        </w:rPr>
      </w:pPr>
    </w:p>
    <w:p w14:paraId="16347366">
      <w:pPr>
        <w:spacing w:line="360" w:lineRule="auto"/>
        <w:jc w:val="center"/>
        <w:outlineLvl w:val="0"/>
        <w:rPr>
          <w:b/>
          <w:sz w:val="32"/>
          <w:szCs w:val="32"/>
        </w:rPr>
      </w:pPr>
      <w:r>
        <w:rPr>
          <w:sz w:val="24"/>
        </w:rPr>
        <w:br w:type="page"/>
      </w:r>
      <w:bookmarkStart w:id="32" w:name="_Toc195842950"/>
      <w:bookmarkStart w:id="33" w:name="_Toc353825548"/>
      <w:bookmarkStart w:id="34" w:name="_Toc305158854"/>
      <w:bookmarkStart w:id="35" w:name="_Toc264969275"/>
      <w:bookmarkStart w:id="36" w:name="_Toc305158928"/>
      <w:bookmarkStart w:id="37" w:name="_Toc512937850"/>
      <w:bookmarkStart w:id="38" w:name="_Toc265228423"/>
      <w:bookmarkStart w:id="39" w:name="_Toc226965856"/>
      <w:bookmarkStart w:id="40" w:name="_Toc127151777"/>
      <w:bookmarkStart w:id="41" w:name="_Toc127161488"/>
      <w:bookmarkStart w:id="42" w:name="_Toc97371942"/>
      <w:bookmarkStart w:id="43" w:name="_Toc353873938"/>
      <w:bookmarkStart w:id="44" w:name="_Toc150774783"/>
      <w:r>
        <w:rPr>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0871F158">
      <w:pPr>
        <w:pStyle w:val="3"/>
        <w:tabs>
          <w:tab w:val="center" w:pos="4592"/>
          <w:tab w:val="left" w:pos="7860"/>
        </w:tabs>
        <w:spacing w:before="0" w:line="360" w:lineRule="auto"/>
        <w:rPr>
          <w:rFonts w:ascii="Times New Roman" w:hAnsi="Times New Roman" w:eastAsia="宋体"/>
          <w:b w:val="0"/>
          <w:sz w:val="28"/>
        </w:rPr>
      </w:pPr>
      <w:bookmarkStart w:id="45" w:name="_Toc164229360"/>
      <w:bookmarkStart w:id="46" w:name="_Toc127151720"/>
      <w:bookmarkStart w:id="47" w:name="_Toc164608633"/>
      <w:bookmarkStart w:id="48" w:name="_Toc164229214"/>
      <w:bookmarkStart w:id="49" w:name="_Toc151193761"/>
      <w:bookmarkStart w:id="50" w:name="_Toc151193833"/>
      <w:bookmarkStart w:id="51" w:name="_Toc149720812"/>
      <w:bookmarkStart w:id="52" w:name="_Toc151193689"/>
      <w:bookmarkStart w:id="53" w:name="_Toc142311021"/>
      <w:bookmarkStart w:id="54" w:name="_Toc226965709"/>
      <w:bookmarkStart w:id="55" w:name="_Toc226309763"/>
      <w:bookmarkStart w:id="56" w:name="_Toc151190146"/>
      <w:bookmarkStart w:id="57" w:name="_Toc150480757"/>
      <w:bookmarkStart w:id="58" w:name="_Toc127151519"/>
      <w:bookmarkStart w:id="59" w:name="_Toc164608788"/>
      <w:bookmarkStart w:id="60" w:name="_Toc520356144"/>
      <w:bookmarkStart w:id="61" w:name="_Toc151193617"/>
      <w:bookmarkStart w:id="62" w:name="_Toc226337215"/>
      <w:bookmarkStart w:id="63" w:name="_Toc150509270"/>
      <w:bookmarkStart w:id="64" w:name="_Toc226965792"/>
      <w:bookmarkStart w:id="65" w:name="_Toc150774724"/>
      <w:bookmarkStart w:id="66" w:name="_Toc127161433"/>
      <w:bookmarkStart w:id="67" w:name="_Toc150774619"/>
      <w:bookmarkStart w:id="68" w:name="_Toc151193907"/>
      <w:bookmarkStart w:id="69" w:name="_Toc164351613"/>
      <w:bookmarkStart w:id="70" w:name="_Toc195842884"/>
      <w:r>
        <w:rPr>
          <w:rFonts w:ascii="Times New Roman" w:hAnsi="Times New Roman" w:eastAsia="宋体"/>
          <w:sz w:val="28"/>
        </w:rPr>
        <w:t>供应商须知资料表</w:t>
      </w:r>
    </w:p>
    <w:p w14:paraId="3F89703A">
      <w:pPr>
        <w:jc w:val="center"/>
        <w:rPr>
          <w:b/>
          <w:sz w:val="28"/>
          <w:szCs w:val="28"/>
        </w:rPr>
      </w:pPr>
    </w:p>
    <w:p w14:paraId="03E22C14">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0CBD5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3F7B586F">
            <w:pPr>
              <w:jc w:val="center"/>
              <w:rPr>
                <w:b/>
                <w:bCs/>
                <w:sz w:val="24"/>
              </w:rPr>
            </w:pPr>
            <w:r>
              <w:rPr>
                <w:b/>
                <w:sz w:val="24"/>
              </w:rPr>
              <w:t>条款号</w:t>
            </w:r>
          </w:p>
        </w:tc>
        <w:tc>
          <w:tcPr>
            <w:tcW w:w="1701" w:type="dxa"/>
            <w:noWrap w:val="0"/>
            <w:vAlign w:val="center"/>
          </w:tcPr>
          <w:p w14:paraId="7C8CFA92">
            <w:pPr>
              <w:jc w:val="center"/>
              <w:rPr>
                <w:b/>
                <w:bCs/>
                <w:sz w:val="24"/>
              </w:rPr>
            </w:pPr>
            <w:r>
              <w:rPr>
                <w:b/>
                <w:bCs/>
                <w:sz w:val="24"/>
              </w:rPr>
              <w:t>条目</w:t>
            </w:r>
          </w:p>
        </w:tc>
        <w:tc>
          <w:tcPr>
            <w:tcW w:w="7253" w:type="dxa"/>
            <w:noWrap w:val="0"/>
            <w:vAlign w:val="center"/>
          </w:tcPr>
          <w:p w14:paraId="3F0E7AC0">
            <w:pPr>
              <w:jc w:val="center"/>
              <w:rPr>
                <w:b/>
                <w:bCs/>
                <w:sz w:val="24"/>
              </w:rPr>
            </w:pPr>
            <w:r>
              <w:rPr>
                <w:b/>
                <w:bCs/>
                <w:sz w:val="24"/>
              </w:rPr>
              <w:t>内容</w:t>
            </w:r>
          </w:p>
        </w:tc>
      </w:tr>
      <w:tr w14:paraId="64E2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8843438">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0A29C1E3">
            <w:pPr>
              <w:jc w:val="center"/>
              <w:rPr>
                <w:sz w:val="24"/>
              </w:rPr>
            </w:pPr>
            <w:r>
              <w:rPr>
                <w:sz w:val="24"/>
              </w:rPr>
              <w:t>项目属性</w:t>
            </w:r>
          </w:p>
        </w:tc>
        <w:tc>
          <w:tcPr>
            <w:tcW w:w="7253" w:type="dxa"/>
            <w:noWrap w:val="0"/>
            <w:vAlign w:val="center"/>
          </w:tcPr>
          <w:p w14:paraId="4F07BD5D">
            <w:pPr>
              <w:jc w:val="left"/>
              <w:rPr>
                <w:sz w:val="24"/>
              </w:rPr>
            </w:pPr>
            <w:r>
              <w:rPr>
                <w:sz w:val="24"/>
              </w:rPr>
              <w:t>项目属性：</w:t>
            </w:r>
          </w:p>
          <w:p w14:paraId="0B2F200E">
            <w:pPr>
              <w:jc w:val="left"/>
              <w:rPr>
                <w:sz w:val="24"/>
              </w:rPr>
            </w:pPr>
            <w:r>
              <w:rPr>
                <w:rFonts w:hint="eastAsia"/>
              </w:rPr>
              <w:t>■</w:t>
            </w:r>
            <w:r>
              <w:rPr>
                <w:sz w:val="24"/>
              </w:rPr>
              <w:t>服务</w:t>
            </w:r>
          </w:p>
          <w:p w14:paraId="1FC41E0B">
            <w:pPr>
              <w:jc w:val="left"/>
              <w:rPr>
                <w:sz w:val="24"/>
              </w:rPr>
            </w:pPr>
            <w:r>
              <w:t>□</w:t>
            </w:r>
            <w:r>
              <w:rPr>
                <w:sz w:val="24"/>
              </w:rPr>
              <w:t>货物</w:t>
            </w:r>
          </w:p>
          <w:p w14:paraId="6F32CA11">
            <w:pPr>
              <w:jc w:val="left"/>
              <w:rPr>
                <w:sz w:val="24"/>
                <w:u w:val="single"/>
              </w:rPr>
            </w:pPr>
            <w:r>
              <w:rPr>
                <w:sz w:val="24"/>
              </w:rPr>
              <w:t>□</w:t>
            </w:r>
            <w:r>
              <w:rPr>
                <w:rFonts w:hint="eastAsia"/>
                <w:sz w:val="24"/>
              </w:rPr>
              <w:t>工程</w:t>
            </w:r>
          </w:p>
        </w:tc>
      </w:tr>
      <w:tr w14:paraId="7B9A9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6566EC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68775B48">
            <w:pPr>
              <w:jc w:val="center"/>
              <w:rPr>
                <w:sz w:val="24"/>
              </w:rPr>
            </w:pPr>
            <w:r>
              <w:rPr>
                <w:sz w:val="24"/>
              </w:rPr>
              <w:t>科研仪器设备</w:t>
            </w:r>
          </w:p>
        </w:tc>
        <w:tc>
          <w:tcPr>
            <w:tcW w:w="7253" w:type="dxa"/>
            <w:noWrap w:val="0"/>
            <w:vAlign w:val="center"/>
          </w:tcPr>
          <w:p w14:paraId="44801216">
            <w:pPr>
              <w:jc w:val="left"/>
              <w:rPr>
                <w:sz w:val="24"/>
              </w:rPr>
            </w:pPr>
            <w:r>
              <w:rPr>
                <w:sz w:val="24"/>
              </w:rPr>
              <w:t>是否属于科研仪器设备采购项目：</w:t>
            </w:r>
          </w:p>
          <w:p w14:paraId="0F6499B3">
            <w:pPr>
              <w:jc w:val="left"/>
              <w:rPr>
                <w:sz w:val="24"/>
              </w:rPr>
            </w:pPr>
            <w:r>
              <w:t>□</w:t>
            </w:r>
            <w:r>
              <w:rPr>
                <w:sz w:val="24"/>
              </w:rPr>
              <w:t>是</w:t>
            </w:r>
          </w:p>
          <w:p w14:paraId="446264AC">
            <w:pPr>
              <w:jc w:val="left"/>
              <w:rPr>
                <w:sz w:val="24"/>
              </w:rPr>
            </w:pPr>
            <w:r>
              <w:rPr>
                <w:rFonts w:hint="eastAsia"/>
              </w:rPr>
              <w:t>■</w:t>
            </w:r>
            <w:r>
              <w:rPr>
                <w:sz w:val="24"/>
              </w:rPr>
              <w:t>否</w:t>
            </w:r>
          </w:p>
        </w:tc>
      </w:tr>
      <w:tr w14:paraId="48B58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55C09E1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7027835A">
            <w:pPr>
              <w:jc w:val="center"/>
              <w:rPr>
                <w:sz w:val="24"/>
              </w:rPr>
            </w:pPr>
            <w:r>
              <w:rPr>
                <w:sz w:val="24"/>
              </w:rPr>
              <w:t>现场考察</w:t>
            </w:r>
          </w:p>
        </w:tc>
        <w:tc>
          <w:tcPr>
            <w:tcW w:w="7253" w:type="dxa"/>
            <w:noWrap w:val="0"/>
            <w:vAlign w:val="center"/>
          </w:tcPr>
          <w:p w14:paraId="17C57E6B">
            <w:pPr>
              <w:jc w:val="left"/>
              <w:rPr>
                <w:sz w:val="24"/>
              </w:rPr>
            </w:pPr>
            <w:r>
              <w:rPr>
                <w:rFonts w:hint="eastAsia"/>
              </w:rPr>
              <w:t>■</w:t>
            </w:r>
            <w:r>
              <w:rPr>
                <w:sz w:val="24"/>
              </w:rPr>
              <w:t>不组织</w:t>
            </w:r>
          </w:p>
          <w:p w14:paraId="296C66B6">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0B9DBE36">
            <w:pPr>
              <w:pStyle w:val="23"/>
              <w:adjustRightInd w:val="0"/>
              <w:snapToGrid w:val="0"/>
              <w:rPr>
                <w:rFonts w:hint="default" w:ascii="Times New Roman" w:hAnsi="Times New Roman"/>
                <w:sz w:val="24"/>
                <w:szCs w:val="24"/>
              </w:rPr>
            </w:pPr>
            <w:r>
              <w:rPr>
                <w:rFonts w:hint="default" w:ascii="Times New Roman" w:hAnsi="Times New Roman"/>
                <w:sz w:val="24"/>
              </w:rPr>
              <w:t>考察地点：__</w:t>
            </w:r>
            <w:r>
              <w:rPr>
                <w:rFonts w:hint="default" w:ascii="Times New Roman" w:hAnsi="Times New Roman"/>
                <w:sz w:val="24"/>
                <w:u w:val="single"/>
              </w:rPr>
              <w:t>_</w:t>
            </w:r>
            <w:r>
              <w:rPr>
                <w:rFonts w:ascii="Times New Roman" w:hAnsi="Times New Roman"/>
                <w:sz w:val="24"/>
                <w:u w:val="single"/>
              </w:rPr>
              <w:t>/</w:t>
            </w:r>
            <w:r>
              <w:rPr>
                <w:rFonts w:hint="default" w:ascii="Times New Roman" w:hAnsi="Times New Roman"/>
                <w:sz w:val="24"/>
                <w:u w:val="single"/>
              </w:rPr>
              <w:t>__</w:t>
            </w:r>
            <w:r>
              <w:rPr>
                <w:rFonts w:hint="default" w:ascii="Times New Roman" w:hAnsi="Times New Roman"/>
                <w:sz w:val="24"/>
              </w:rPr>
              <w:t>_</w:t>
            </w:r>
            <w:r>
              <w:rPr>
                <w:rFonts w:ascii="Times New Roman" w:hAnsi="Times New Roman"/>
                <w:sz w:val="24"/>
              </w:rPr>
              <w:t>。</w:t>
            </w:r>
          </w:p>
        </w:tc>
      </w:tr>
      <w:tr w14:paraId="70E90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35DE0756">
            <w:pPr>
              <w:pStyle w:val="23"/>
              <w:adjustRightInd w:val="0"/>
              <w:snapToGrid w:val="0"/>
              <w:jc w:val="center"/>
              <w:rPr>
                <w:rFonts w:hint="default" w:ascii="Times New Roman" w:hAnsi="Times New Roman"/>
                <w:sz w:val="24"/>
                <w:szCs w:val="24"/>
              </w:rPr>
            </w:pPr>
          </w:p>
        </w:tc>
        <w:tc>
          <w:tcPr>
            <w:tcW w:w="1701" w:type="dxa"/>
            <w:noWrap w:val="0"/>
            <w:vAlign w:val="center"/>
          </w:tcPr>
          <w:p w14:paraId="430C1989">
            <w:pPr>
              <w:jc w:val="center"/>
              <w:rPr>
                <w:sz w:val="24"/>
              </w:rPr>
            </w:pPr>
            <w:r>
              <w:rPr>
                <w:sz w:val="24"/>
              </w:rPr>
              <w:t>磋商前答疑会</w:t>
            </w:r>
          </w:p>
        </w:tc>
        <w:tc>
          <w:tcPr>
            <w:tcW w:w="7253" w:type="dxa"/>
            <w:noWrap w:val="0"/>
            <w:vAlign w:val="center"/>
          </w:tcPr>
          <w:p w14:paraId="7454CD1B">
            <w:pPr>
              <w:jc w:val="left"/>
              <w:rPr>
                <w:sz w:val="24"/>
              </w:rPr>
            </w:pPr>
            <w:r>
              <w:rPr>
                <w:rFonts w:hint="eastAsia"/>
              </w:rPr>
              <w:t>■</w:t>
            </w:r>
            <w:r>
              <w:rPr>
                <w:sz w:val="24"/>
              </w:rPr>
              <w:t>不召开</w:t>
            </w:r>
          </w:p>
          <w:p w14:paraId="7A566E5F">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6303A86F">
            <w:pPr>
              <w:jc w:val="left"/>
              <w:rPr>
                <w:sz w:val="24"/>
              </w:rPr>
            </w:pPr>
            <w:r>
              <w:rPr>
                <w:sz w:val="24"/>
              </w:rPr>
              <w:t>召开地点：___</w:t>
            </w:r>
            <w:r>
              <w:rPr>
                <w:sz w:val="24"/>
                <w:u w:val="single"/>
              </w:rPr>
              <w:t>_</w:t>
            </w:r>
            <w:r>
              <w:rPr>
                <w:rFonts w:hint="eastAsia"/>
                <w:sz w:val="24"/>
                <w:u w:val="single"/>
              </w:rPr>
              <w:t>/</w:t>
            </w:r>
            <w:r>
              <w:rPr>
                <w:sz w:val="24"/>
                <w:u w:val="single"/>
              </w:rPr>
              <w:t>_</w:t>
            </w:r>
            <w:r>
              <w:rPr>
                <w:sz w:val="24"/>
              </w:rPr>
              <w:t>_</w:t>
            </w:r>
            <w:r>
              <w:rPr>
                <w:rFonts w:hint="eastAsia"/>
                <w:sz w:val="24"/>
              </w:rPr>
              <w:t>。</w:t>
            </w:r>
          </w:p>
        </w:tc>
      </w:tr>
      <w:tr w14:paraId="5954B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16CE61A">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noWrap w:val="0"/>
            <w:vAlign w:val="center"/>
          </w:tcPr>
          <w:p w14:paraId="1C799661">
            <w:pPr>
              <w:jc w:val="center"/>
              <w:rPr>
                <w:sz w:val="24"/>
              </w:rPr>
            </w:pPr>
            <w:r>
              <w:rPr>
                <w:sz w:val="24"/>
              </w:rPr>
              <w:t>标的所属行业</w:t>
            </w:r>
          </w:p>
        </w:tc>
        <w:tc>
          <w:tcPr>
            <w:tcW w:w="7253" w:type="dxa"/>
            <w:noWrap w:val="0"/>
            <w:vAlign w:val="center"/>
          </w:tcPr>
          <w:p w14:paraId="7EF49882">
            <w:pPr>
              <w:jc w:val="left"/>
              <w:rPr>
                <w:sz w:val="24"/>
              </w:rPr>
            </w:pPr>
            <w:r>
              <w:rPr>
                <w:sz w:val="24"/>
              </w:rPr>
              <w:t>本项目采购标的对应的中小企业划分标准所属行业：</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6DE97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14DF284F">
                  <w:pPr>
                    <w:jc w:val="center"/>
                    <w:rPr>
                      <w:bCs/>
                      <w:sz w:val="24"/>
                    </w:rPr>
                  </w:pPr>
                  <w:r>
                    <w:rPr>
                      <w:bCs/>
                      <w:sz w:val="24"/>
                    </w:rPr>
                    <w:t>标的名称</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197CDB80">
                  <w:pPr>
                    <w:jc w:val="center"/>
                    <w:rPr>
                      <w:sz w:val="24"/>
                    </w:rPr>
                  </w:pPr>
                  <w:r>
                    <w:rPr>
                      <w:sz w:val="24"/>
                    </w:rPr>
                    <w:t>中小企业划分标准所属行业</w:t>
                  </w:r>
                </w:p>
              </w:tc>
            </w:tr>
            <w:tr w14:paraId="0DB21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noWrap w:val="0"/>
                  <w:vAlign w:val="center"/>
                </w:tcPr>
                <w:p w14:paraId="12E80884">
                  <w:pPr>
                    <w:jc w:val="center"/>
                    <w:rPr>
                      <w:bCs/>
                      <w:sz w:val="24"/>
                    </w:rPr>
                  </w:pPr>
                  <w:r>
                    <w:rPr>
                      <w:rFonts w:hint="eastAsia"/>
                      <w:bCs/>
                      <w:sz w:val="24"/>
                    </w:rPr>
                    <w:t>2024年服贸会文旅服务专题展项目</w:t>
                  </w:r>
                </w:p>
              </w:tc>
              <w:tc>
                <w:tcPr>
                  <w:tcW w:w="2505" w:type="pct"/>
                  <w:tcBorders>
                    <w:top w:val="single" w:color="auto" w:sz="4" w:space="0"/>
                    <w:left w:val="single" w:color="auto" w:sz="4" w:space="0"/>
                    <w:bottom w:val="single" w:color="auto" w:sz="4" w:space="0"/>
                    <w:right w:val="single" w:color="auto" w:sz="4" w:space="0"/>
                  </w:tcBorders>
                  <w:noWrap w:val="0"/>
                  <w:vAlign w:val="center"/>
                </w:tcPr>
                <w:p w14:paraId="2C0F07BD">
                  <w:pPr>
                    <w:jc w:val="center"/>
                    <w:rPr>
                      <w:kern w:val="0"/>
                      <w:sz w:val="24"/>
                    </w:rPr>
                  </w:pPr>
                  <w:r>
                    <w:rPr>
                      <w:rFonts w:hint="eastAsia"/>
                      <w:sz w:val="24"/>
                    </w:rPr>
                    <w:t>其他未列明行业</w:t>
                  </w:r>
                </w:p>
              </w:tc>
            </w:tr>
          </w:tbl>
          <w:p w14:paraId="652A3236">
            <w:pPr>
              <w:jc w:val="left"/>
              <w:rPr>
                <w:sz w:val="24"/>
              </w:rPr>
            </w:pPr>
          </w:p>
        </w:tc>
      </w:tr>
      <w:tr w14:paraId="28600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0092EC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noWrap w:val="0"/>
            <w:vAlign w:val="center"/>
          </w:tcPr>
          <w:p w14:paraId="6735040E">
            <w:pPr>
              <w:jc w:val="center"/>
              <w:rPr>
                <w:sz w:val="24"/>
              </w:rPr>
            </w:pPr>
            <w:r>
              <w:rPr>
                <w:sz w:val="24"/>
              </w:rPr>
              <w:t>报价</w:t>
            </w:r>
          </w:p>
        </w:tc>
        <w:tc>
          <w:tcPr>
            <w:tcW w:w="7253" w:type="dxa"/>
            <w:noWrap w:val="0"/>
            <w:vAlign w:val="center"/>
          </w:tcPr>
          <w:p w14:paraId="2C9B0613">
            <w:pPr>
              <w:jc w:val="left"/>
              <w:rPr>
                <w:sz w:val="24"/>
              </w:rPr>
            </w:pPr>
            <w:r>
              <w:rPr>
                <w:sz w:val="24"/>
              </w:rPr>
              <w:t>报价的特殊规定：</w:t>
            </w:r>
          </w:p>
          <w:p w14:paraId="7A68AC34">
            <w:pPr>
              <w:jc w:val="left"/>
              <w:rPr>
                <w:sz w:val="24"/>
              </w:rPr>
            </w:pPr>
            <w:r>
              <w:rPr/>
              <w:sym w:font="Wingdings 2" w:char="0052"/>
            </w:r>
            <w:r>
              <w:rPr>
                <w:sz w:val="24"/>
              </w:rPr>
              <w:t>无</w:t>
            </w:r>
          </w:p>
          <w:p w14:paraId="1915F7C0">
            <w:pPr>
              <w:jc w:val="left"/>
              <w:rPr>
                <w:sz w:val="24"/>
              </w:rPr>
            </w:pPr>
            <w:r>
              <w:t>□</w:t>
            </w:r>
            <w:r>
              <w:rPr>
                <w:sz w:val="24"/>
              </w:rPr>
              <w:t>有，具体情形：___________。</w:t>
            </w:r>
          </w:p>
        </w:tc>
      </w:tr>
      <w:tr w14:paraId="0C87B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CCFE4B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noWrap w:val="0"/>
            <w:vAlign w:val="center"/>
          </w:tcPr>
          <w:p w14:paraId="2347E97A">
            <w:pPr>
              <w:jc w:val="center"/>
              <w:rPr>
                <w:sz w:val="24"/>
              </w:rPr>
            </w:pPr>
            <w:r>
              <w:rPr>
                <w:sz w:val="24"/>
              </w:rPr>
              <w:t>磋商保证金</w:t>
            </w:r>
          </w:p>
        </w:tc>
        <w:tc>
          <w:tcPr>
            <w:tcW w:w="7253" w:type="dxa"/>
            <w:noWrap w:val="0"/>
            <w:vAlign w:val="center"/>
          </w:tcPr>
          <w:p w14:paraId="1D2800AA">
            <w:pPr>
              <w:spacing w:before="36"/>
              <w:rPr>
                <w:rFonts w:ascii="宋体" w:hAnsi="宋体" w:cs="宋体"/>
                <w:sz w:val="24"/>
              </w:rPr>
            </w:pPr>
            <w:r>
              <w:rPr>
                <w:rFonts w:hint="eastAsia" w:ascii="宋体" w:hAnsi="宋体" w:cs="宋体"/>
                <w:sz w:val="24"/>
              </w:rPr>
              <w:t>1.投标保证金金额:</w:t>
            </w:r>
            <w:r>
              <w:rPr>
                <w:rFonts w:ascii="宋体" w:hAnsi="宋体" w:cs="宋体"/>
                <w:sz w:val="24"/>
              </w:rPr>
              <w:t>32000</w:t>
            </w:r>
            <w:r>
              <w:rPr>
                <w:rFonts w:hint="eastAsia" w:ascii="宋体" w:hAnsi="宋体" w:cs="宋体"/>
                <w:sz w:val="24"/>
              </w:rPr>
              <w:t>元。</w:t>
            </w:r>
          </w:p>
          <w:p w14:paraId="1E8B81B3">
            <w:pPr>
              <w:spacing w:before="36"/>
              <w:rPr>
                <w:rFonts w:hint="eastAsia" w:ascii="宋体" w:hAnsi="宋体" w:cs="宋体"/>
                <w:sz w:val="24"/>
              </w:rPr>
            </w:pPr>
            <w:r>
              <w:rPr>
                <w:rFonts w:hint="eastAsia" w:ascii="宋体" w:hAnsi="宋体" w:cs="宋体"/>
                <w:sz w:val="24"/>
              </w:rPr>
              <w:t>2.投标保证金递交形式:支票、汇票、本票或者金融机构、担保机构出具的保函等非现金形式提交。</w:t>
            </w:r>
          </w:p>
          <w:p w14:paraId="08033520">
            <w:pPr>
              <w:spacing w:before="27"/>
              <w:rPr>
                <w:rFonts w:hint="eastAsia" w:ascii="宋体" w:hAnsi="宋体" w:cs="宋体"/>
                <w:sz w:val="24"/>
              </w:rPr>
            </w:pPr>
            <w:r>
              <w:rPr>
                <w:rFonts w:hint="eastAsia" w:ascii="宋体" w:hAnsi="宋体" w:cs="宋体"/>
                <w:sz w:val="24"/>
              </w:rPr>
              <w:t>3.投标保证金收受人信息:</w:t>
            </w:r>
          </w:p>
          <w:p w14:paraId="5771BDCD">
            <w:pPr>
              <w:spacing w:before="27"/>
              <w:rPr>
                <w:rFonts w:hint="eastAsia" w:ascii="宋体" w:hAnsi="宋体" w:cs="宋体"/>
                <w:sz w:val="24"/>
              </w:rPr>
            </w:pPr>
            <w:r>
              <w:rPr>
                <w:rFonts w:hint="eastAsia" w:ascii="宋体" w:hAnsi="宋体" w:cs="宋体"/>
                <w:sz w:val="24"/>
              </w:rPr>
              <w:t>账户名称:中承国汇咨询(北京)有限公司</w:t>
            </w:r>
          </w:p>
          <w:p w14:paraId="6004B177">
            <w:pPr>
              <w:spacing w:before="27"/>
              <w:rPr>
                <w:rFonts w:hint="eastAsia" w:ascii="宋体" w:hAnsi="宋体" w:cs="宋体"/>
                <w:sz w:val="24"/>
              </w:rPr>
            </w:pPr>
            <w:r>
              <w:rPr>
                <w:rFonts w:hint="eastAsia" w:ascii="宋体" w:hAnsi="宋体" w:cs="宋体"/>
                <w:sz w:val="24"/>
              </w:rPr>
              <w:t>开户银行:中国银行北京天华支行</w:t>
            </w:r>
          </w:p>
          <w:p w14:paraId="783B0D53">
            <w:pPr>
              <w:spacing w:before="27"/>
              <w:rPr>
                <w:rFonts w:hint="eastAsia" w:ascii="宋体" w:hAnsi="宋体" w:cs="宋体"/>
                <w:sz w:val="24"/>
              </w:rPr>
            </w:pPr>
            <w:r>
              <w:rPr>
                <w:rFonts w:hint="eastAsia" w:ascii="宋体" w:hAnsi="宋体" w:cs="宋体"/>
                <w:sz w:val="24"/>
              </w:rPr>
              <w:t>账    号:318171209463(仅作为递交投标保证金使用)</w:t>
            </w:r>
          </w:p>
          <w:p w14:paraId="21863C4F">
            <w:pPr>
              <w:spacing w:before="27"/>
              <w:rPr>
                <w:rFonts w:hint="eastAsia" w:ascii="宋体" w:hAnsi="宋体" w:cs="宋体"/>
                <w:sz w:val="24"/>
              </w:rPr>
            </w:pPr>
            <w:r>
              <w:rPr>
                <w:rFonts w:hint="eastAsia" w:ascii="宋体" w:hAnsi="宋体" w:cs="宋体"/>
                <w:sz w:val="24"/>
              </w:rPr>
              <w:t>递交投标保证金需注明所递交项目的采购编号，如分包则需注明包号(例如:ZCGH-ZB-2024XXXXX,第X包)</w:t>
            </w:r>
          </w:p>
          <w:p w14:paraId="61E987AF">
            <w:pPr>
              <w:jc w:val="left"/>
              <w:rPr>
                <w:sz w:val="24"/>
              </w:rPr>
            </w:pPr>
            <w:r>
              <w:rPr>
                <w:rFonts w:hint="eastAsia" w:ascii="宋体" w:hAnsi="宋体" w:cs="宋体"/>
                <w:sz w:val="24"/>
              </w:rPr>
              <w:t>4.投标保证金递交截止时间:</w:t>
            </w:r>
            <w:r>
              <w:rPr>
                <w:rFonts w:hint="eastAsia" w:ascii="宋体" w:hAnsi="宋体" w:cs="宋体"/>
                <w:sz w:val="24"/>
                <w:lang w:bidi="ar"/>
              </w:rPr>
              <w:t>2024年</w:t>
            </w:r>
            <w:r>
              <w:rPr>
                <w:rFonts w:ascii="宋体" w:hAnsi="宋体" w:cs="宋体"/>
                <w:sz w:val="24"/>
                <w:lang w:bidi="ar"/>
              </w:rPr>
              <w:t>8</w:t>
            </w:r>
            <w:r>
              <w:rPr>
                <w:rFonts w:hint="eastAsia" w:ascii="宋体" w:hAnsi="宋体" w:cs="宋体"/>
                <w:sz w:val="24"/>
                <w:lang w:bidi="ar"/>
              </w:rPr>
              <w:t>月</w:t>
            </w:r>
            <w:r>
              <w:rPr>
                <w:rFonts w:ascii="宋体" w:hAnsi="宋体" w:cs="宋体"/>
                <w:sz w:val="24"/>
                <w:lang w:bidi="ar"/>
              </w:rPr>
              <w:t>23</w:t>
            </w:r>
            <w:r>
              <w:rPr>
                <w:rFonts w:hint="eastAsia" w:ascii="宋体" w:hAnsi="宋体" w:cs="宋体"/>
                <w:sz w:val="24"/>
                <w:lang w:bidi="ar"/>
              </w:rPr>
              <w:t>日09点30分</w:t>
            </w:r>
            <w:r>
              <w:rPr>
                <w:rFonts w:hint="eastAsia" w:ascii="宋体" w:hAnsi="宋体" w:cs="宋体"/>
                <w:sz w:val="24"/>
              </w:rPr>
              <w:t>(北京时间)(以任何方式递交的投标保证金需保证于</w:t>
            </w:r>
            <w:r>
              <w:rPr>
                <w:rFonts w:hint="eastAsia" w:ascii="宋体" w:hAnsi="宋体" w:cs="宋体"/>
                <w:sz w:val="24"/>
                <w:lang w:bidi="ar"/>
              </w:rPr>
              <w:t>2024年</w:t>
            </w:r>
            <w:r>
              <w:rPr>
                <w:rFonts w:ascii="宋体" w:hAnsi="宋体" w:cs="宋体"/>
                <w:sz w:val="24"/>
                <w:lang w:bidi="ar"/>
              </w:rPr>
              <w:t>8</w:t>
            </w:r>
            <w:r>
              <w:rPr>
                <w:rFonts w:hint="eastAsia" w:ascii="宋体" w:hAnsi="宋体" w:cs="宋体"/>
                <w:sz w:val="24"/>
                <w:lang w:bidi="ar"/>
              </w:rPr>
              <w:t>月</w:t>
            </w:r>
            <w:r>
              <w:rPr>
                <w:rFonts w:ascii="宋体" w:hAnsi="宋体" w:cs="宋体"/>
                <w:sz w:val="24"/>
                <w:lang w:bidi="ar"/>
              </w:rPr>
              <w:t>23</w:t>
            </w:r>
            <w:r>
              <w:rPr>
                <w:rFonts w:hint="eastAsia" w:ascii="宋体" w:hAnsi="宋体" w:cs="宋体"/>
                <w:sz w:val="24"/>
                <w:lang w:bidi="ar"/>
              </w:rPr>
              <w:t>日09点30分</w:t>
            </w:r>
            <w:r>
              <w:rPr>
                <w:rFonts w:hint="eastAsia" w:ascii="宋体" w:hAnsi="宋体" w:cs="宋体"/>
                <w:sz w:val="24"/>
              </w:rPr>
              <w:t>(北京时间)前全额到账)。</w:t>
            </w:r>
          </w:p>
        </w:tc>
      </w:tr>
      <w:tr w14:paraId="40FFE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2E71A1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noWrap w:val="0"/>
            <w:vAlign w:val="center"/>
          </w:tcPr>
          <w:p w14:paraId="162B1340">
            <w:pPr>
              <w:jc w:val="center"/>
              <w:rPr>
                <w:sz w:val="24"/>
              </w:rPr>
            </w:pPr>
          </w:p>
        </w:tc>
        <w:tc>
          <w:tcPr>
            <w:tcW w:w="7253" w:type="dxa"/>
            <w:noWrap w:val="0"/>
            <w:vAlign w:val="center"/>
          </w:tcPr>
          <w:p w14:paraId="66E857EE">
            <w:pPr>
              <w:jc w:val="left"/>
              <w:rPr>
                <w:sz w:val="24"/>
              </w:rPr>
            </w:pPr>
            <w:r>
              <w:rPr>
                <w:sz w:val="24"/>
              </w:rPr>
              <w:t>磋商保证金不予退还的其他情形：</w:t>
            </w:r>
          </w:p>
          <w:p w14:paraId="1E2A127A">
            <w:pPr>
              <w:jc w:val="left"/>
              <w:rPr>
                <w:sz w:val="24"/>
              </w:rPr>
            </w:pPr>
            <w:r>
              <w:rPr>
                <w:rFonts w:hint="eastAsia"/>
              </w:rPr>
              <w:t>□</w:t>
            </w:r>
            <w:r>
              <w:rPr>
                <w:sz w:val="24"/>
              </w:rPr>
              <w:t>无</w:t>
            </w:r>
          </w:p>
          <w:p w14:paraId="5DDCE490">
            <w:pPr>
              <w:pStyle w:val="23"/>
              <w:tabs>
                <w:tab w:val="left" w:pos="2240"/>
              </w:tabs>
              <w:spacing w:line="360" w:lineRule="auto"/>
              <w:ind w:left="-2"/>
              <w:rPr>
                <w:rFonts w:hAnsi="宋体"/>
                <w:sz w:val="24"/>
              </w:rPr>
            </w:pPr>
            <w:r>
              <w:rPr/>
              <w:sym w:font="Wingdings 2" w:char="F052"/>
            </w:r>
            <w:r>
              <w:rPr>
                <w:rFonts w:hint="default" w:ascii="Times New Roman" w:hAnsi="Times New Roman"/>
                <w:sz w:val="24"/>
              </w:rPr>
              <w:t>有，具体情形：</w:t>
            </w:r>
            <w:r>
              <w:rPr>
                <w:rFonts w:hAnsi="宋体"/>
                <w:sz w:val="24"/>
              </w:rPr>
              <w:t>(1)在响应文件开启后到磋商有效期满前，供应商擅自撤回响应文件的；</w:t>
            </w:r>
          </w:p>
          <w:p w14:paraId="59F794A1">
            <w:pPr>
              <w:pStyle w:val="23"/>
              <w:adjustRightInd w:val="0"/>
              <w:snapToGrid w:val="0"/>
              <w:rPr>
                <w:rFonts w:hAnsi="宋体"/>
                <w:sz w:val="24"/>
              </w:rPr>
            </w:pPr>
            <w:r>
              <w:rPr>
                <w:rFonts w:hAnsi="宋体"/>
                <w:sz w:val="24"/>
              </w:rPr>
              <w:t>(2)供应商在响应文件中提供任何虚假材料的；</w:t>
            </w:r>
          </w:p>
          <w:p w14:paraId="60F19E81">
            <w:pPr>
              <w:pStyle w:val="23"/>
              <w:adjustRightInd w:val="0"/>
              <w:snapToGrid w:val="0"/>
              <w:rPr>
                <w:rFonts w:hint="default" w:ascii="Times New Roman" w:hAnsi="Times New Roman"/>
                <w:sz w:val="24"/>
                <w:szCs w:val="24"/>
              </w:rPr>
            </w:pPr>
            <w:r>
              <w:rPr>
                <w:rFonts w:hAnsi="宋体"/>
                <w:sz w:val="24"/>
              </w:rPr>
              <w:t>（3）成交人应当自成交通知书发出之日起30日内，与买方签订书面合同，否则按开启后撤回响应文件处理；成交人未按规定时间签订合同的招标采购单位可选下一个成交候选人。</w:t>
            </w:r>
          </w:p>
        </w:tc>
      </w:tr>
      <w:tr w14:paraId="25C4B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EB722E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noWrap w:val="0"/>
            <w:vAlign w:val="center"/>
          </w:tcPr>
          <w:p w14:paraId="53485986">
            <w:pPr>
              <w:jc w:val="center"/>
              <w:rPr>
                <w:sz w:val="24"/>
              </w:rPr>
            </w:pPr>
            <w:r>
              <w:rPr>
                <w:sz w:val="24"/>
              </w:rPr>
              <w:t>响应有效期</w:t>
            </w:r>
          </w:p>
        </w:tc>
        <w:tc>
          <w:tcPr>
            <w:tcW w:w="7253" w:type="dxa"/>
            <w:noWrap w:val="0"/>
            <w:vAlign w:val="center"/>
          </w:tcPr>
          <w:p w14:paraId="764DF9D6">
            <w:pPr>
              <w:jc w:val="left"/>
              <w:rPr>
                <w:sz w:val="24"/>
              </w:rPr>
            </w:pPr>
            <w:r>
              <w:rPr>
                <w:sz w:val="24"/>
              </w:rPr>
              <w:t>自提交响应文件的截止之日起算__</w:t>
            </w:r>
            <w:r>
              <w:rPr>
                <w:rFonts w:hint="eastAsia"/>
                <w:sz w:val="24"/>
                <w:u w:val="single"/>
              </w:rPr>
              <w:t xml:space="preserve">90 </w:t>
            </w:r>
            <w:r>
              <w:rPr>
                <w:sz w:val="24"/>
              </w:rPr>
              <w:t>_日历天。</w:t>
            </w:r>
          </w:p>
        </w:tc>
      </w:tr>
      <w:tr w14:paraId="38E0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4A3069A">
            <w:pPr>
              <w:pStyle w:val="23"/>
              <w:adjustRightInd w:val="0"/>
              <w:snapToGrid w:val="0"/>
              <w:jc w:val="center"/>
              <w:rPr>
                <w:rFonts w:hint="default" w:ascii="Times New Roman" w:hAnsi="Times New Roman"/>
                <w:sz w:val="24"/>
                <w:szCs w:val="24"/>
              </w:rPr>
            </w:pPr>
            <w:r>
              <w:rPr>
                <w:rFonts w:ascii="Times New Roman" w:hAnsi="Times New Roman"/>
                <w:sz w:val="24"/>
                <w:szCs w:val="24"/>
              </w:rPr>
              <w:t>18.1</w:t>
            </w:r>
          </w:p>
        </w:tc>
        <w:tc>
          <w:tcPr>
            <w:tcW w:w="1701" w:type="dxa"/>
            <w:noWrap w:val="0"/>
            <w:vAlign w:val="center"/>
          </w:tcPr>
          <w:p w14:paraId="7FB01DC6">
            <w:pPr>
              <w:jc w:val="center"/>
              <w:rPr>
                <w:sz w:val="24"/>
              </w:rPr>
            </w:pPr>
            <w:r>
              <w:rPr>
                <w:sz w:val="24"/>
              </w:rPr>
              <w:t>成交供应商的确认</w:t>
            </w:r>
          </w:p>
        </w:tc>
        <w:tc>
          <w:tcPr>
            <w:tcW w:w="7253" w:type="dxa"/>
            <w:noWrap w:val="0"/>
            <w:vAlign w:val="center"/>
          </w:tcPr>
          <w:p w14:paraId="411B5AAE">
            <w:pPr>
              <w:pStyle w:val="23"/>
              <w:adjustRightInd w:val="0"/>
              <w:snapToGrid w:val="0"/>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14:paraId="52A8A7C7">
            <w:pPr>
              <w:pStyle w:val="23"/>
              <w:adjustRightInd w:val="0"/>
              <w:snapToGrid w:val="0"/>
              <w:rPr>
                <w:rFonts w:hint="default" w:ascii="Times New Roman" w:hAnsi="Times New Roman"/>
                <w:sz w:val="24"/>
              </w:rPr>
            </w:pPr>
            <w:r>
              <w:rPr/>
              <w:sym w:font="Wingdings 2" w:char="F052"/>
            </w:r>
            <w:r>
              <w:rPr>
                <w:rFonts w:hint="default" w:ascii="Times New Roman" w:hAnsi="Times New Roman"/>
                <w:sz w:val="24"/>
              </w:rPr>
              <w:t>否</w:t>
            </w:r>
          </w:p>
          <w:p w14:paraId="3B7B58A4">
            <w:pPr>
              <w:jc w:val="left"/>
              <w:rPr>
                <w:sz w:val="24"/>
              </w:rPr>
            </w:pPr>
            <w:r>
              <w:t>□</w:t>
            </w:r>
            <w:r>
              <w:rPr>
                <w:sz w:val="24"/>
              </w:rPr>
              <w:t>是</w:t>
            </w:r>
          </w:p>
          <w:p w14:paraId="78F7EAFA">
            <w:pPr>
              <w:jc w:val="left"/>
              <w:rPr>
                <w:sz w:val="24"/>
                <w:u w:val="single"/>
              </w:rPr>
            </w:pPr>
            <w:r>
              <w:rPr>
                <w:rFonts w:hint="eastAsia" w:ascii="宋体" w:hAnsi="宋体" w:cs="宋体"/>
                <w:sz w:val="24"/>
              </w:rPr>
              <w:t>成交候选人并列的，按照以下方式确定成交供应商：</w:t>
            </w:r>
            <w:r>
              <w:rPr>
                <w:rFonts w:hint="eastAsia" w:ascii="宋体" w:hAnsi="宋体" w:cs="宋体"/>
                <w:sz w:val="24"/>
                <w:u w:val="single"/>
              </w:rPr>
              <w:t>评审得分相同的，按照最后报价由低到高的顺序推荐。评审得分且最后报价相同的，按照技术指标优劣顺序推荐。</w:t>
            </w:r>
          </w:p>
        </w:tc>
      </w:tr>
      <w:tr w14:paraId="5A1A6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D33851C">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1</w:t>
            </w:r>
            <w:r>
              <w:rPr>
                <w:rFonts w:hint="default" w:ascii="Times New Roman" w:hAnsi="Times New Roman"/>
                <w:sz w:val="24"/>
                <w:szCs w:val="24"/>
              </w:rPr>
              <w:t>.5</w:t>
            </w:r>
          </w:p>
        </w:tc>
        <w:tc>
          <w:tcPr>
            <w:tcW w:w="1701" w:type="dxa"/>
            <w:noWrap w:val="0"/>
            <w:vAlign w:val="center"/>
          </w:tcPr>
          <w:p w14:paraId="0F36DF94">
            <w:pPr>
              <w:jc w:val="center"/>
              <w:rPr>
                <w:sz w:val="24"/>
              </w:rPr>
            </w:pPr>
            <w:r>
              <w:rPr>
                <w:sz w:val="24"/>
              </w:rPr>
              <w:t>分包</w:t>
            </w:r>
          </w:p>
        </w:tc>
        <w:tc>
          <w:tcPr>
            <w:tcW w:w="7253" w:type="dxa"/>
            <w:noWrap w:val="0"/>
            <w:vAlign w:val="center"/>
          </w:tcPr>
          <w:p w14:paraId="273E8D2F">
            <w:pPr>
              <w:jc w:val="left"/>
              <w:rPr>
                <w:sz w:val="24"/>
              </w:rPr>
            </w:pPr>
            <w:r>
              <w:rPr>
                <w:sz w:val="24"/>
              </w:rPr>
              <w:t>本项目是否允许分包：否</w:t>
            </w:r>
          </w:p>
          <w:p w14:paraId="5D7876CF">
            <w:pPr>
              <w:jc w:val="left"/>
              <w:rPr>
                <w:sz w:val="24"/>
              </w:rPr>
            </w:pPr>
            <w:r>
              <w:rPr/>
              <w:sym w:font="Wingdings 2" w:char="F052"/>
            </w:r>
            <w:r>
              <w:rPr>
                <w:sz w:val="24"/>
              </w:rPr>
              <w:t>不允许</w:t>
            </w:r>
          </w:p>
          <w:p w14:paraId="10D334F3">
            <w:pPr>
              <w:jc w:val="left"/>
              <w:rPr>
                <w:sz w:val="24"/>
              </w:rPr>
            </w:pPr>
            <w:r>
              <w:t>□</w:t>
            </w:r>
            <w:r>
              <w:rPr>
                <w:sz w:val="24"/>
              </w:rPr>
              <w:t>允许，具体要求：_______。</w:t>
            </w:r>
          </w:p>
          <w:p w14:paraId="3086866B">
            <w:pPr>
              <w:jc w:val="left"/>
              <w:rPr>
                <w:sz w:val="24"/>
              </w:rPr>
            </w:pPr>
            <w:r>
              <w:rPr>
                <w:sz w:val="24"/>
              </w:rPr>
              <w:t>（1）可以分包履行的具体内容：_______；</w:t>
            </w:r>
          </w:p>
          <w:p w14:paraId="73724A6A">
            <w:pPr>
              <w:jc w:val="left"/>
              <w:rPr>
                <w:sz w:val="24"/>
              </w:rPr>
            </w:pPr>
            <w:r>
              <w:rPr>
                <w:sz w:val="24"/>
              </w:rPr>
              <w:t>（2）允许分包的金额或者比例：_______；</w:t>
            </w:r>
          </w:p>
          <w:p w14:paraId="055855DF">
            <w:pPr>
              <w:jc w:val="left"/>
              <w:rPr>
                <w:sz w:val="24"/>
                <w:u w:val="single"/>
              </w:rPr>
            </w:pPr>
            <w:r>
              <w:rPr>
                <w:sz w:val="24"/>
              </w:rPr>
              <w:t>（3）其他要求：_______。</w:t>
            </w:r>
          </w:p>
        </w:tc>
      </w:tr>
      <w:tr w14:paraId="748A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316888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2</w:t>
            </w:r>
            <w:r>
              <w:rPr>
                <w:rFonts w:hint="default" w:ascii="Times New Roman" w:hAnsi="Times New Roman"/>
                <w:sz w:val="24"/>
                <w:szCs w:val="24"/>
              </w:rPr>
              <w:t>.1</w:t>
            </w:r>
          </w:p>
        </w:tc>
        <w:tc>
          <w:tcPr>
            <w:tcW w:w="1701" w:type="dxa"/>
            <w:noWrap w:val="0"/>
            <w:vAlign w:val="center"/>
          </w:tcPr>
          <w:p w14:paraId="3CD3955C">
            <w:pPr>
              <w:jc w:val="center"/>
              <w:rPr>
                <w:sz w:val="24"/>
              </w:rPr>
            </w:pPr>
            <w:r>
              <w:rPr>
                <w:sz w:val="24"/>
              </w:rPr>
              <w:t>询问</w:t>
            </w:r>
          </w:p>
        </w:tc>
        <w:tc>
          <w:tcPr>
            <w:tcW w:w="7253" w:type="dxa"/>
            <w:noWrap w:val="0"/>
            <w:vAlign w:val="center"/>
          </w:tcPr>
          <w:p w14:paraId="4B719F79">
            <w:pPr>
              <w:jc w:val="left"/>
              <w:rPr>
                <w:sz w:val="24"/>
              </w:rPr>
            </w:pPr>
            <w:r>
              <w:rPr>
                <w:sz w:val="24"/>
              </w:rPr>
              <w:t>询问送达形式：邮寄。</w:t>
            </w:r>
          </w:p>
        </w:tc>
      </w:tr>
      <w:tr w14:paraId="076EE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94B6A61">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2</w:t>
            </w:r>
            <w:r>
              <w:rPr>
                <w:rFonts w:hint="default" w:ascii="Times New Roman" w:hAnsi="Times New Roman"/>
                <w:sz w:val="24"/>
                <w:szCs w:val="24"/>
              </w:rPr>
              <w:t>.</w:t>
            </w:r>
            <w:r>
              <w:rPr>
                <w:rFonts w:ascii="Times New Roman" w:hAnsi="Times New Roman"/>
                <w:sz w:val="24"/>
                <w:szCs w:val="24"/>
              </w:rPr>
              <w:t>2</w:t>
            </w:r>
          </w:p>
        </w:tc>
        <w:tc>
          <w:tcPr>
            <w:tcW w:w="1701" w:type="dxa"/>
            <w:noWrap w:val="0"/>
            <w:vAlign w:val="center"/>
          </w:tcPr>
          <w:p w14:paraId="62E544EE">
            <w:pPr>
              <w:jc w:val="center"/>
              <w:rPr>
                <w:sz w:val="24"/>
              </w:rPr>
            </w:pPr>
            <w:r>
              <w:rPr>
                <w:sz w:val="24"/>
              </w:rPr>
              <w:t>联系方式</w:t>
            </w:r>
          </w:p>
        </w:tc>
        <w:tc>
          <w:tcPr>
            <w:tcW w:w="7253" w:type="dxa"/>
            <w:noWrap w:val="0"/>
            <w:vAlign w:val="center"/>
          </w:tcPr>
          <w:p w14:paraId="661FBEF9">
            <w:pPr>
              <w:jc w:val="left"/>
              <w:rPr>
                <w:sz w:val="24"/>
              </w:rPr>
            </w:pPr>
            <w:r>
              <w:rPr>
                <w:sz w:val="24"/>
              </w:rPr>
              <w:t>接收询问和质疑的联系方式</w:t>
            </w:r>
          </w:p>
          <w:p w14:paraId="65FE55A7">
            <w:pPr>
              <w:jc w:val="left"/>
              <w:rPr>
                <w:rFonts w:hint="eastAsia"/>
                <w:sz w:val="24"/>
              </w:rPr>
            </w:pPr>
            <w:r>
              <w:rPr>
                <w:rFonts w:hint="eastAsia"/>
                <w:sz w:val="24"/>
              </w:rPr>
              <w:t>联系部门:中承国汇咨询(北京)有限公司；</w:t>
            </w:r>
          </w:p>
          <w:p w14:paraId="6C93A2DA">
            <w:pPr>
              <w:jc w:val="left"/>
              <w:rPr>
                <w:rFonts w:hint="eastAsia"/>
                <w:sz w:val="24"/>
              </w:rPr>
            </w:pPr>
            <w:r>
              <w:rPr>
                <w:rFonts w:hint="eastAsia"/>
                <w:sz w:val="24"/>
              </w:rPr>
              <w:t>联系电话:010-53383779；</w:t>
            </w:r>
          </w:p>
          <w:p w14:paraId="79F8365F">
            <w:pPr>
              <w:jc w:val="left"/>
              <w:rPr>
                <w:sz w:val="24"/>
              </w:rPr>
            </w:pPr>
            <w:r>
              <w:rPr>
                <w:rFonts w:hint="eastAsia"/>
                <w:sz w:val="24"/>
              </w:rPr>
              <w:t>通讯地址:北京市北京经济技术开发区万源街22号B座四层。</w:t>
            </w:r>
          </w:p>
        </w:tc>
      </w:tr>
      <w:tr w14:paraId="53BEA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92F17B3">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3.1</w:t>
            </w:r>
          </w:p>
        </w:tc>
        <w:tc>
          <w:tcPr>
            <w:tcW w:w="1701" w:type="dxa"/>
            <w:noWrap w:val="0"/>
            <w:vAlign w:val="center"/>
          </w:tcPr>
          <w:p w14:paraId="5A8C5A24">
            <w:pPr>
              <w:jc w:val="center"/>
              <w:rPr>
                <w:sz w:val="24"/>
              </w:rPr>
            </w:pPr>
            <w:r>
              <w:rPr>
                <w:sz w:val="24"/>
              </w:rPr>
              <w:t>代理费</w:t>
            </w:r>
          </w:p>
        </w:tc>
        <w:tc>
          <w:tcPr>
            <w:tcW w:w="7253" w:type="dxa"/>
            <w:noWrap w:val="0"/>
            <w:vAlign w:val="center"/>
          </w:tcPr>
          <w:p w14:paraId="748FE813">
            <w:pPr>
              <w:spacing w:before="40"/>
              <w:rPr>
                <w:rFonts w:ascii="宋体" w:hAnsi="宋体" w:cs="宋体"/>
                <w:sz w:val="24"/>
              </w:rPr>
            </w:pPr>
            <w:r>
              <w:rPr>
                <w:rFonts w:hint="eastAsia" w:ascii="宋体" w:hAnsi="宋体" w:cs="宋体"/>
                <w:sz w:val="24"/>
              </w:rPr>
              <w:t>收费对象:</w:t>
            </w:r>
          </w:p>
          <w:p w14:paraId="2614DDAB">
            <w:pPr>
              <w:spacing w:before="26"/>
              <w:rPr>
                <w:rFonts w:ascii="宋体" w:hAnsi="宋体" w:cs="宋体"/>
                <w:sz w:val="24"/>
              </w:rPr>
            </w:pPr>
            <w:r>
              <w:rPr>
                <w:rFonts w:hint="eastAsia" w:ascii="宋体" w:hAnsi="宋体" w:cs="宋体"/>
                <w:sz w:val="24"/>
              </w:rPr>
              <w:t>□采购人</w:t>
            </w:r>
          </w:p>
          <w:p w14:paraId="2835CE62">
            <w:pPr>
              <w:spacing w:before="24"/>
              <w:rPr>
                <w:rFonts w:ascii="宋体" w:hAnsi="宋体" w:cs="宋体"/>
                <w:sz w:val="24"/>
              </w:rPr>
            </w:pPr>
            <w:r>
              <w:rPr>
                <w:rFonts w:hint="eastAsia" w:ascii="宋体" w:hAnsi="宋体" w:cs="宋体"/>
                <w:b/>
                <w:bCs/>
                <w:sz w:val="24"/>
              </w:rPr>
              <w:t>■</w:t>
            </w:r>
            <w:r>
              <w:rPr>
                <w:rFonts w:hint="eastAsia" w:ascii="宋体" w:hAnsi="宋体" w:cs="宋体"/>
                <w:sz w:val="24"/>
              </w:rPr>
              <w:t>中标人</w:t>
            </w:r>
          </w:p>
          <w:p w14:paraId="6E9EDE18">
            <w:pPr>
              <w:spacing w:before="24"/>
              <w:rPr>
                <w:rFonts w:ascii="宋体" w:hAnsi="宋体" w:cs="宋体"/>
                <w:sz w:val="24"/>
                <w:u w:val="single"/>
              </w:rPr>
            </w:pPr>
            <w:r>
              <w:rPr>
                <w:rFonts w:hint="eastAsia" w:ascii="宋体" w:hAnsi="宋体" w:cs="宋体"/>
                <w:sz w:val="24"/>
              </w:rPr>
              <w:t>收费标准:</w:t>
            </w:r>
            <w:r>
              <w:rPr>
                <w:rFonts w:hint="eastAsia" w:ascii="宋体" w:hAnsi="宋体" w:cs="宋体"/>
                <w:sz w:val="24"/>
                <w:u w:val="single"/>
              </w:rPr>
              <w:t>参考国家计委计价格[2002]1980号文中“差额定率累进”计费方式收取</w:t>
            </w:r>
            <w:r>
              <w:rPr>
                <w:rFonts w:hint="eastAsia" w:ascii="宋体" w:hAnsi="宋体" w:cs="宋体"/>
                <w:sz w:val="24"/>
              </w:rPr>
              <w:t>；</w:t>
            </w:r>
          </w:p>
          <w:p w14:paraId="2F68C7F6">
            <w:pPr>
              <w:rPr>
                <w:rFonts w:ascii="宋体" w:hAnsi="宋体" w:cs="宋体"/>
                <w:sz w:val="24"/>
              </w:rPr>
            </w:pPr>
            <w:r>
              <w:rPr>
                <w:rFonts w:hint="eastAsia" w:ascii="宋体" w:hAnsi="宋体" w:cs="宋体"/>
                <w:sz w:val="24"/>
              </w:rPr>
              <w:t>缴纳时间:</w:t>
            </w:r>
            <w:r>
              <w:rPr>
                <w:rFonts w:hint="eastAsia" w:ascii="宋体" w:hAnsi="宋体" w:cs="宋体"/>
                <w:sz w:val="24"/>
                <w:u w:val="single"/>
              </w:rPr>
              <w:t>收到中标服务费缴纳通知后5个工作日内</w:t>
            </w:r>
            <w:r>
              <w:rPr>
                <w:rFonts w:hint="eastAsia" w:ascii="宋体" w:hAnsi="宋体" w:cs="宋体"/>
                <w:sz w:val="24"/>
              </w:rPr>
              <w:t>。</w:t>
            </w:r>
          </w:p>
          <w:p w14:paraId="5458AEF1">
            <w:pPr>
              <w:pStyle w:val="26"/>
              <w:ind w:firstLine="0" w:firstLineChars="0"/>
              <w:rPr>
                <w:rFonts w:ascii="宋体" w:hAnsi="宋体" w:eastAsia="宋体" w:cs="宋体"/>
                <w:b/>
              </w:rPr>
            </w:pPr>
            <w:r>
              <w:rPr>
                <w:rFonts w:hint="eastAsia" w:ascii="宋体" w:hAnsi="宋体" w:eastAsia="宋体" w:cs="宋体"/>
                <w:b/>
              </w:rPr>
              <w:t>以下账户仅作为缴纳中标服务费使用</w:t>
            </w:r>
          </w:p>
          <w:p w14:paraId="19374372">
            <w:pPr>
              <w:pStyle w:val="26"/>
              <w:ind w:firstLine="0" w:firstLineChars="0"/>
              <w:rPr>
                <w:rFonts w:ascii="宋体" w:hAnsi="宋体" w:eastAsia="宋体" w:cs="宋体"/>
              </w:rPr>
            </w:pPr>
            <w:r>
              <w:rPr>
                <w:rFonts w:hint="eastAsia" w:ascii="宋体" w:hAnsi="宋体" w:eastAsia="宋体" w:cs="宋体"/>
              </w:rPr>
              <w:t>缴纳中标服务费帐户信息:</w:t>
            </w:r>
          </w:p>
          <w:p w14:paraId="550E969A">
            <w:pPr>
              <w:pStyle w:val="26"/>
              <w:ind w:firstLine="0" w:firstLineChars="0"/>
              <w:rPr>
                <w:rFonts w:ascii="宋体" w:hAnsi="宋体" w:eastAsia="宋体" w:cs="宋体"/>
              </w:rPr>
            </w:pPr>
            <w:r>
              <w:rPr>
                <w:rFonts w:hint="eastAsia" w:ascii="宋体" w:hAnsi="宋体" w:eastAsia="宋体" w:cs="宋体"/>
              </w:rPr>
              <w:t>账户名称:中承国汇咨询(北京)有限公司</w:t>
            </w:r>
          </w:p>
          <w:p w14:paraId="50A59087">
            <w:pPr>
              <w:pStyle w:val="26"/>
              <w:ind w:firstLine="0" w:firstLineChars="0"/>
              <w:rPr>
                <w:rFonts w:ascii="宋体" w:hAnsi="宋体" w:eastAsia="宋体" w:cs="宋体"/>
              </w:rPr>
            </w:pPr>
            <w:r>
              <w:rPr>
                <w:rFonts w:hint="eastAsia" w:ascii="宋体" w:hAnsi="宋体" w:eastAsia="宋体" w:cs="宋体"/>
              </w:rPr>
              <w:t>开户银行:中国农业银行北京荣京西街支行</w:t>
            </w:r>
          </w:p>
          <w:p w14:paraId="649DDC7E">
            <w:pPr>
              <w:jc w:val="left"/>
              <w:rPr>
                <w:sz w:val="24"/>
              </w:rPr>
            </w:pPr>
            <w:r>
              <w:rPr>
                <w:rFonts w:hint="eastAsia" w:ascii="宋体" w:hAnsi="宋体" w:cs="宋体"/>
              </w:rPr>
              <w:t>账    号:11221401040001946</w:t>
            </w:r>
          </w:p>
        </w:tc>
      </w:tr>
      <w:tr w14:paraId="561E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C8CF291">
            <w:pPr>
              <w:pStyle w:val="23"/>
              <w:adjustRightInd w:val="0"/>
              <w:snapToGrid w:val="0"/>
              <w:jc w:val="center"/>
              <w:rPr>
                <w:rFonts w:hint="default" w:ascii="Times New Roman" w:hAnsi="Times New Roman"/>
                <w:sz w:val="24"/>
                <w:szCs w:val="24"/>
              </w:rPr>
            </w:pPr>
          </w:p>
        </w:tc>
        <w:tc>
          <w:tcPr>
            <w:tcW w:w="1701" w:type="dxa"/>
            <w:noWrap w:val="0"/>
            <w:vAlign w:val="center"/>
          </w:tcPr>
          <w:p w14:paraId="09140849">
            <w:pPr>
              <w:jc w:val="center"/>
              <w:rPr>
                <w:sz w:val="24"/>
              </w:rPr>
            </w:pPr>
            <w:r>
              <w:rPr>
                <w:rFonts w:hint="eastAsia"/>
                <w:sz w:val="24"/>
              </w:rPr>
              <w:t>递交</w:t>
            </w:r>
          </w:p>
        </w:tc>
        <w:tc>
          <w:tcPr>
            <w:tcW w:w="7253" w:type="dxa"/>
            <w:noWrap w:val="0"/>
            <w:vAlign w:val="center"/>
          </w:tcPr>
          <w:p w14:paraId="39B133A1">
            <w:pPr>
              <w:jc w:val="left"/>
              <w:rPr>
                <w:rFonts w:hint="eastAsia"/>
                <w:sz w:val="24"/>
              </w:rPr>
            </w:pPr>
            <w:r>
              <w:rPr>
                <w:rFonts w:hint="eastAsia"/>
                <w:sz w:val="24"/>
              </w:rPr>
              <w:t xml:space="preserve">在磋商开启当日现场递响应文件，采购代理机构不接受现场递交以外的投递形式，响应人采取其他投递形式致使响应无效，采购代理机构不承担任何责任。(现场递交系指响应人将响应文件相关资料直接递交给采购代理机构现场工作人员，并签字确认)； </w:t>
            </w:r>
          </w:p>
          <w:p w14:paraId="70741816">
            <w:pPr>
              <w:jc w:val="left"/>
              <w:rPr>
                <w:b/>
                <w:sz w:val="24"/>
              </w:rPr>
            </w:pPr>
            <w:r>
              <w:rPr>
                <w:rFonts w:hint="eastAsia"/>
                <w:b/>
                <w:sz w:val="24"/>
              </w:rPr>
              <w:t>如被授权人递交文件，需携带授权委托书及身份证原件；如法人递交，需携带法人资格证明书及身份证原件。</w:t>
            </w:r>
          </w:p>
        </w:tc>
      </w:tr>
    </w:tbl>
    <w:p w14:paraId="2E6606CE">
      <w:pPr>
        <w:tabs>
          <w:tab w:val="left" w:pos="5580"/>
        </w:tabs>
        <w:adjustRightInd w:val="0"/>
        <w:spacing w:line="360" w:lineRule="auto"/>
        <w:jc w:val="distribute"/>
        <w:rPr>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14:paraId="5C3821C1">
      <w:pPr>
        <w:spacing w:before="240" w:beforeLines="100" w:after="240" w:afterLines="100"/>
        <w:jc w:val="center"/>
        <w:rPr>
          <w:b/>
          <w:sz w:val="28"/>
          <w:szCs w:val="28"/>
        </w:rPr>
      </w:pPr>
      <w:r>
        <w:rPr>
          <w:b/>
          <w:sz w:val="28"/>
          <w:szCs w:val="28"/>
        </w:rPr>
        <w:t>供应商须知</w:t>
      </w:r>
    </w:p>
    <w:p w14:paraId="4EDA44E7">
      <w:pPr>
        <w:pStyle w:val="3"/>
        <w:tabs>
          <w:tab w:val="center" w:pos="4592"/>
          <w:tab w:val="left" w:pos="7860"/>
        </w:tabs>
        <w:spacing w:before="0" w:line="360" w:lineRule="auto"/>
        <w:jc w:val="left"/>
        <w:rPr>
          <w:rFonts w:ascii="Times New Roman" w:hAnsi="Times New Roman" w:eastAsia="宋体"/>
          <w:sz w:val="28"/>
        </w:rPr>
      </w:pPr>
      <w:bookmarkStart w:id="71" w:name="_Toc520356143"/>
      <w:bookmarkStart w:id="72" w:name="_Toc127151518"/>
      <w:r>
        <w:rPr>
          <w:rFonts w:ascii="Times New Roman" w:hAnsi="Times New Roman" w:eastAsia="宋体"/>
          <w:sz w:val="28"/>
        </w:rPr>
        <w:tab/>
      </w:r>
      <w:bookmarkStart w:id="73" w:name="_Toc195842883"/>
      <w:bookmarkStart w:id="74" w:name="_Toc150774618"/>
      <w:bookmarkStart w:id="75" w:name="_Toc150480756"/>
      <w:bookmarkStart w:id="76" w:name="_Toc305158786"/>
      <w:bookmarkStart w:id="77" w:name="_Toc305158860"/>
      <w:bookmarkStart w:id="78" w:name="_Toc150509269"/>
      <w:bookmarkStart w:id="79" w:name="_Toc142311020"/>
      <w:bookmarkStart w:id="80" w:name="_Toc151193616"/>
      <w:bookmarkStart w:id="81" w:name="_Toc151190145"/>
      <w:bookmarkStart w:id="82" w:name="_Toc265228356"/>
      <w:bookmarkStart w:id="83" w:name="_Toc226965791"/>
      <w:bookmarkStart w:id="84" w:name="_Toc226309762"/>
      <w:bookmarkStart w:id="85" w:name="_Toc151193832"/>
      <w:bookmarkStart w:id="86" w:name="_Toc151193906"/>
      <w:bookmarkStart w:id="87" w:name="_Toc151193688"/>
      <w:bookmarkStart w:id="88" w:name="_Toc151193760"/>
      <w:bookmarkStart w:id="89" w:name="_Toc264969208"/>
      <w:bookmarkStart w:id="90" w:name="_Toc226337214"/>
      <w:bookmarkStart w:id="91" w:name="_Toc150774723"/>
      <w:bookmarkStart w:id="92" w:name="_Toc226965708"/>
      <w:r>
        <w:rPr>
          <w:rFonts w:ascii="Times New Roman" w:hAnsi="Times New Roman" w:eastAsia="宋体"/>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sz w:val="28"/>
        </w:rPr>
        <w:tab/>
      </w:r>
    </w:p>
    <w:p w14:paraId="5C3E130F">
      <w:pPr>
        <w:numPr>
          <w:ilvl w:val="0"/>
          <w:numId w:val="8"/>
        </w:numPr>
        <w:tabs>
          <w:tab w:val="left" w:pos="360"/>
          <w:tab w:val="clear" w:pos="900"/>
        </w:tabs>
        <w:snapToGrid w:val="0"/>
        <w:spacing w:line="360" w:lineRule="auto"/>
        <w:ind w:left="357" w:hanging="357"/>
        <w:outlineLvl w:val="1"/>
        <w:rPr>
          <w:sz w:val="24"/>
        </w:rPr>
      </w:pPr>
      <w:bookmarkStart w:id="93" w:name="_Toc264969209"/>
      <w:bookmarkStart w:id="94" w:name="_Toc305158861"/>
      <w:bookmarkStart w:id="95" w:name="_Toc265228357"/>
      <w:bookmarkStart w:id="96" w:name="_Toc305158787"/>
      <w:r>
        <w:rPr>
          <w:sz w:val="24"/>
        </w:rPr>
        <w:t>采购人、采购代理机构、供应商</w:t>
      </w:r>
      <w:bookmarkEnd w:id="93"/>
      <w:bookmarkEnd w:id="94"/>
      <w:bookmarkEnd w:id="95"/>
      <w:bookmarkEnd w:id="96"/>
      <w:r>
        <w:rPr>
          <w:sz w:val="24"/>
        </w:rPr>
        <w:t>、联合体</w:t>
      </w:r>
    </w:p>
    <w:p w14:paraId="103450F1">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17144444">
      <w:pPr>
        <w:numPr>
          <w:ilvl w:val="1"/>
          <w:numId w:val="8"/>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14:paraId="7D0D9ED3">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25B6DBC1">
      <w:pPr>
        <w:numPr>
          <w:ilvl w:val="0"/>
          <w:numId w:val="8"/>
        </w:numPr>
        <w:tabs>
          <w:tab w:val="left" w:pos="360"/>
          <w:tab w:val="clear" w:pos="900"/>
        </w:tabs>
        <w:snapToGrid w:val="0"/>
        <w:spacing w:line="360" w:lineRule="auto"/>
        <w:ind w:left="357" w:hanging="357"/>
        <w:outlineLvl w:val="1"/>
        <w:rPr>
          <w:sz w:val="24"/>
        </w:rPr>
      </w:pPr>
      <w:bookmarkStart w:id="97" w:name="_Toc164608634"/>
      <w:bookmarkStart w:id="98" w:name="_Toc226337216"/>
      <w:bookmarkStart w:id="99" w:name="_Toc226965710"/>
      <w:bookmarkStart w:id="100" w:name="_Toc142311022"/>
      <w:bookmarkStart w:id="101" w:name="_Toc150480758"/>
      <w:bookmarkStart w:id="102" w:name="_Toc195842885"/>
      <w:bookmarkStart w:id="103" w:name="_Toc164229215"/>
      <w:bookmarkStart w:id="104" w:name="_Toc127151520"/>
      <w:bookmarkStart w:id="105" w:name="_Toc151190147"/>
      <w:bookmarkStart w:id="106" w:name="_Toc127151721"/>
      <w:bookmarkStart w:id="107" w:name="_Toc164229361"/>
      <w:bookmarkStart w:id="108" w:name="_Toc226965793"/>
      <w:bookmarkStart w:id="109" w:name="_Toc151193834"/>
      <w:bookmarkStart w:id="110" w:name="_Toc226309764"/>
      <w:bookmarkStart w:id="111" w:name="_Toc150509271"/>
      <w:bookmarkStart w:id="112" w:name="_Toc127161434"/>
      <w:bookmarkStart w:id="113" w:name="_Toc264969210"/>
      <w:bookmarkStart w:id="114" w:name="_Toc150774725"/>
      <w:bookmarkStart w:id="115" w:name="_Toc164608789"/>
      <w:bookmarkStart w:id="116" w:name="_Toc164351614"/>
      <w:bookmarkStart w:id="117" w:name="_Toc150774620"/>
      <w:bookmarkStart w:id="118" w:name="_Toc305158862"/>
      <w:bookmarkStart w:id="119" w:name="_Toc151193908"/>
      <w:bookmarkStart w:id="120" w:name="_Toc151193618"/>
      <w:bookmarkStart w:id="121" w:name="_Toc265228358"/>
      <w:bookmarkStart w:id="122" w:name="_Toc151193690"/>
      <w:bookmarkStart w:id="123" w:name="_Toc151193762"/>
      <w:bookmarkStart w:id="124" w:name="_Toc149720813"/>
      <w:bookmarkStart w:id="125" w:name="_Toc305158788"/>
      <w:r>
        <w:rPr>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sz w:val="24"/>
        </w:rPr>
        <w:t>、项目属性、科研仪器设备采购</w:t>
      </w:r>
    </w:p>
    <w:p w14:paraId="3D5BC6D8">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0600A24F">
      <w:pPr>
        <w:numPr>
          <w:ilvl w:val="1"/>
          <w:numId w:val="8"/>
        </w:numPr>
        <w:tabs>
          <w:tab w:val="left" w:pos="1080"/>
          <w:tab w:val="left" w:pos="2014"/>
        </w:tabs>
        <w:snapToGrid w:val="0"/>
        <w:spacing w:line="360" w:lineRule="auto"/>
        <w:ind w:left="1080" w:hanging="720"/>
        <w:rPr>
          <w:sz w:val="24"/>
        </w:rPr>
      </w:pPr>
      <w:r>
        <w:rPr>
          <w:sz w:val="24"/>
        </w:rPr>
        <w:t>项目属性见《供应商须知资料表》。</w:t>
      </w:r>
    </w:p>
    <w:p w14:paraId="383324FC">
      <w:pPr>
        <w:numPr>
          <w:ilvl w:val="1"/>
          <w:numId w:val="8"/>
        </w:numPr>
        <w:tabs>
          <w:tab w:val="left" w:pos="1080"/>
          <w:tab w:val="left" w:pos="2014"/>
        </w:tabs>
        <w:snapToGrid w:val="0"/>
        <w:spacing w:line="360" w:lineRule="auto"/>
        <w:ind w:left="1080" w:hanging="720"/>
        <w:rPr>
          <w:sz w:val="24"/>
        </w:rPr>
      </w:pPr>
      <w:r>
        <w:rPr>
          <w:sz w:val="24"/>
        </w:rPr>
        <w:t>是否属于科研仪器设备采购见《供应商须知资料表》。</w:t>
      </w:r>
    </w:p>
    <w:p w14:paraId="166C1981">
      <w:pPr>
        <w:numPr>
          <w:ilvl w:val="0"/>
          <w:numId w:val="8"/>
        </w:numPr>
        <w:tabs>
          <w:tab w:val="left" w:pos="360"/>
        </w:tabs>
        <w:snapToGrid w:val="0"/>
        <w:spacing w:line="360" w:lineRule="auto"/>
        <w:ind w:left="357" w:hanging="357"/>
        <w:outlineLvl w:val="1"/>
        <w:rPr>
          <w:sz w:val="24"/>
        </w:rPr>
      </w:pPr>
      <w:r>
        <w:rPr>
          <w:sz w:val="24"/>
        </w:rPr>
        <w:t>现场考察、磋商前答疑会</w:t>
      </w:r>
    </w:p>
    <w:p w14:paraId="66C1D313">
      <w:pPr>
        <w:numPr>
          <w:ilvl w:val="1"/>
          <w:numId w:val="8"/>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6" w:name="_Toc226309766"/>
      <w:bookmarkStart w:id="127" w:name="_Toc150774727"/>
      <w:bookmarkStart w:id="128" w:name="_Toc305158864"/>
      <w:bookmarkStart w:id="129" w:name="_Toc226965712"/>
      <w:bookmarkStart w:id="130" w:name="_Toc150774622"/>
      <w:bookmarkStart w:id="131" w:name="_Toc151193692"/>
      <w:bookmarkStart w:id="132" w:name="_Toc151193836"/>
      <w:bookmarkStart w:id="133" w:name="_Toc127151522"/>
      <w:bookmarkStart w:id="134" w:name="_Toc151193764"/>
      <w:bookmarkStart w:id="135" w:name="_Toc226337218"/>
      <w:bookmarkStart w:id="136" w:name="_Toc195842887"/>
      <w:bookmarkStart w:id="137" w:name="_Toc150509273"/>
      <w:bookmarkStart w:id="138" w:name="_Toc151193910"/>
      <w:bookmarkStart w:id="139" w:name="_Toc264969212"/>
      <w:bookmarkStart w:id="140" w:name="_Toc151190149"/>
      <w:bookmarkStart w:id="141" w:name="_Toc226965795"/>
      <w:bookmarkStart w:id="142" w:name="_Toc150480760"/>
      <w:bookmarkStart w:id="143" w:name="_Toc305158790"/>
      <w:bookmarkStart w:id="144" w:name="_Toc151193620"/>
      <w:bookmarkStart w:id="145" w:name="_Toc520356146"/>
      <w:bookmarkStart w:id="146" w:name="_Toc265228360"/>
      <w:bookmarkStart w:id="147" w:name="_Toc142311024"/>
    </w:p>
    <w:p w14:paraId="299429C4">
      <w:pPr>
        <w:numPr>
          <w:ilvl w:val="1"/>
          <w:numId w:val="8"/>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45BABC7E">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5145612B">
      <w:pPr>
        <w:numPr>
          <w:ilvl w:val="1"/>
          <w:numId w:val="8"/>
        </w:numPr>
        <w:tabs>
          <w:tab w:val="left" w:pos="1080"/>
          <w:tab w:val="left" w:pos="2014"/>
        </w:tabs>
        <w:snapToGrid w:val="0"/>
        <w:spacing w:line="360" w:lineRule="auto"/>
        <w:ind w:left="1080" w:hanging="720"/>
        <w:rPr>
          <w:sz w:val="24"/>
        </w:rPr>
      </w:pPr>
      <w:r>
        <w:rPr>
          <w:sz w:val="24"/>
        </w:rPr>
        <w:t>进口产品</w:t>
      </w:r>
    </w:p>
    <w:p w14:paraId="61BADBA0">
      <w:pPr>
        <w:numPr>
          <w:ilvl w:val="2"/>
          <w:numId w:val="8"/>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86BE9B8">
      <w:pPr>
        <w:numPr>
          <w:ilvl w:val="2"/>
          <w:numId w:val="8"/>
        </w:numPr>
        <w:tabs>
          <w:tab w:val="left" w:pos="2014"/>
        </w:tabs>
        <w:snapToGrid w:val="0"/>
        <w:spacing w:line="360" w:lineRule="auto"/>
        <w:rPr>
          <w:sz w:val="24"/>
        </w:rPr>
      </w:pPr>
      <w:r>
        <w:rPr>
          <w:sz w:val="24"/>
        </w:rPr>
        <w:t>本项目是否接受进口产品见第四章《采购需求》。</w:t>
      </w:r>
    </w:p>
    <w:p w14:paraId="50168903">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4E4D7A26">
      <w:pPr>
        <w:numPr>
          <w:ilvl w:val="2"/>
          <w:numId w:val="8"/>
        </w:numPr>
        <w:snapToGrid w:val="0"/>
        <w:spacing w:line="360" w:lineRule="auto"/>
        <w:rPr>
          <w:sz w:val="24"/>
        </w:rPr>
      </w:pPr>
      <w:r>
        <w:rPr>
          <w:sz w:val="24"/>
        </w:rPr>
        <w:t>中小企业定义：</w:t>
      </w:r>
    </w:p>
    <w:p w14:paraId="78A72384">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713777D5">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6A8184A">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41D5419">
      <w:pPr>
        <w:pStyle w:val="95"/>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B1EF428">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D79FA88">
      <w:pPr>
        <w:pStyle w:val="95"/>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9D581E5">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7D6D57B3">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2D256D1">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63889C12">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70D65238">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4B35133F">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74159B70">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7C72C605">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39D53FB0">
      <w:pPr>
        <w:numPr>
          <w:ilvl w:val="2"/>
          <w:numId w:val="8"/>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D47E71">
      <w:pPr>
        <w:numPr>
          <w:ilvl w:val="2"/>
          <w:numId w:val="8"/>
        </w:numPr>
        <w:snapToGrid w:val="0"/>
        <w:spacing w:line="360" w:lineRule="auto"/>
        <w:rPr>
          <w:sz w:val="24"/>
        </w:rPr>
      </w:pPr>
      <w:r>
        <w:rPr>
          <w:sz w:val="24"/>
        </w:rPr>
        <w:t>残疾人福利单位定义：享受政府采购支持政策的残疾人福利性单位应当同时满足以下条件：</w:t>
      </w:r>
    </w:p>
    <w:p w14:paraId="6F658629">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098852D0">
      <w:pPr>
        <w:pStyle w:val="95"/>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719E3F27">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32C7F4F5">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0EF55B97">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42928C95">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7EED228D">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223B021A">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6BFD0C4">
      <w:pPr>
        <w:numPr>
          <w:ilvl w:val="2"/>
          <w:numId w:val="8"/>
        </w:numPr>
        <w:snapToGrid w:val="0"/>
        <w:spacing w:line="360" w:lineRule="auto"/>
        <w:rPr>
          <w:sz w:val="24"/>
        </w:rPr>
      </w:pPr>
      <w:r>
        <w:rPr>
          <w:sz w:val="24"/>
        </w:rPr>
        <w:t>本项目是否专门面向中小企业预留采购份额见第一章《采购邀请》。</w:t>
      </w:r>
    </w:p>
    <w:p w14:paraId="62C7E27B">
      <w:pPr>
        <w:numPr>
          <w:ilvl w:val="2"/>
          <w:numId w:val="8"/>
        </w:numPr>
        <w:snapToGrid w:val="0"/>
        <w:spacing w:line="360" w:lineRule="auto"/>
        <w:rPr>
          <w:sz w:val="24"/>
        </w:rPr>
      </w:pPr>
      <w:r>
        <w:rPr>
          <w:sz w:val="24"/>
        </w:rPr>
        <w:t>采购标的对应的中小企业划分标准所属行业见《供应商须知资料表》。</w:t>
      </w:r>
    </w:p>
    <w:p w14:paraId="1281EE8A">
      <w:pPr>
        <w:numPr>
          <w:ilvl w:val="2"/>
          <w:numId w:val="8"/>
        </w:numPr>
        <w:snapToGrid w:val="0"/>
        <w:spacing w:line="360" w:lineRule="auto"/>
        <w:rPr>
          <w:sz w:val="24"/>
        </w:rPr>
      </w:pPr>
      <w:r>
        <w:rPr>
          <w:sz w:val="24"/>
        </w:rPr>
        <w:t>小微企业价格评审优惠的政策调整：见第三章《评审方法和评审标准》。</w:t>
      </w:r>
    </w:p>
    <w:p w14:paraId="401AA275">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064EB741">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2EC60E2">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D444118">
      <w:pPr>
        <w:numPr>
          <w:ilvl w:val="2"/>
          <w:numId w:val="8"/>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0821BB4C">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2119E95D">
      <w:pPr>
        <w:numPr>
          <w:ilvl w:val="1"/>
          <w:numId w:val="8"/>
        </w:numPr>
        <w:tabs>
          <w:tab w:val="left" w:pos="1080"/>
          <w:tab w:val="left" w:pos="2014"/>
        </w:tabs>
        <w:snapToGrid w:val="0"/>
        <w:spacing w:line="360" w:lineRule="auto"/>
        <w:ind w:left="1080" w:hanging="720"/>
        <w:rPr>
          <w:sz w:val="24"/>
        </w:rPr>
      </w:pPr>
      <w:r>
        <w:rPr>
          <w:sz w:val="24"/>
        </w:rPr>
        <w:t>支持乡村产业振兴管理</w:t>
      </w:r>
    </w:p>
    <w:p w14:paraId="068C6ECA">
      <w:pPr>
        <w:numPr>
          <w:ilvl w:val="2"/>
          <w:numId w:val="8"/>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为落实《关于运用政府采购政策支持乡村产业振兴的通知》（财库〔2021〕19号）有关要求，做好支持脱贫攻坚工作，本项目采购活动中对于支持乡村振兴管理的相关要求见第四章《采购需求》（如涉及）。</w:t>
      </w:r>
    </w:p>
    <w:p w14:paraId="31752036">
      <w:pPr>
        <w:numPr>
          <w:ilvl w:val="1"/>
          <w:numId w:val="8"/>
        </w:numPr>
        <w:tabs>
          <w:tab w:val="left" w:pos="1080"/>
          <w:tab w:val="left" w:pos="2014"/>
        </w:tabs>
        <w:snapToGrid w:val="0"/>
        <w:spacing w:line="360" w:lineRule="auto"/>
        <w:ind w:left="1080" w:hanging="720"/>
        <w:rPr>
          <w:sz w:val="24"/>
        </w:rPr>
      </w:pPr>
      <w:r>
        <w:rPr>
          <w:sz w:val="24"/>
        </w:rPr>
        <w:t>正版软件</w:t>
      </w:r>
    </w:p>
    <w:p w14:paraId="3E5FDF3C">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8EC34B2">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0679591">
      <w:pPr>
        <w:numPr>
          <w:ilvl w:val="1"/>
          <w:numId w:val="8"/>
        </w:numPr>
        <w:tabs>
          <w:tab w:val="left" w:pos="1080"/>
          <w:tab w:val="left" w:pos="2014"/>
        </w:tabs>
        <w:snapToGrid w:val="0"/>
        <w:spacing w:line="360" w:lineRule="auto"/>
        <w:ind w:left="1080" w:hanging="720"/>
        <w:rPr>
          <w:sz w:val="24"/>
        </w:rPr>
      </w:pPr>
      <w:r>
        <w:rPr>
          <w:sz w:val="24"/>
        </w:rPr>
        <w:t>信息安全产品</w:t>
      </w:r>
    </w:p>
    <w:p w14:paraId="07FDD2EC">
      <w:pPr>
        <w:numPr>
          <w:ilvl w:val="2"/>
          <w:numId w:val="8"/>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。关于信息安全相关规定依据《关于信息安全产品实施政府采购的通知》（财库〔2010〕48 号）。</w:t>
      </w:r>
    </w:p>
    <w:p w14:paraId="2EF87D18">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512636C5">
      <w:pPr>
        <w:numPr>
          <w:ilvl w:val="2"/>
          <w:numId w:val="8"/>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58E77071">
      <w:pPr>
        <w:numPr>
          <w:ilvl w:val="0"/>
          <w:numId w:val="8"/>
        </w:numPr>
        <w:tabs>
          <w:tab w:val="left" w:pos="360"/>
        </w:tabs>
        <w:snapToGrid w:val="0"/>
        <w:spacing w:line="360" w:lineRule="auto"/>
        <w:ind w:left="357" w:hanging="357"/>
        <w:outlineLvl w:val="1"/>
        <w:rPr>
          <w:sz w:val="24"/>
        </w:rPr>
      </w:pPr>
      <w:r>
        <w:rPr>
          <w:sz w:val="24"/>
        </w:rPr>
        <w:t>响应费用</w:t>
      </w:r>
    </w:p>
    <w:p w14:paraId="582A81BB">
      <w:pPr>
        <w:numPr>
          <w:ilvl w:val="1"/>
          <w:numId w:val="8"/>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7E1DC1BF">
      <w:pPr>
        <w:tabs>
          <w:tab w:val="left" w:pos="1080"/>
        </w:tabs>
        <w:snapToGrid w:val="0"/>
        <w:spacing w:line="360" w:lineRule="auto"/>
        <w:ind w:left="1080"/>
        <w:rPr>
          <w:sz w:val="28"/>
        </w:rPr>
      </w:pPr>
      <w:bookmarkStart w:id="148" w:name="_1.8_计量单位"/>
      <w:bookmarkEnd w:id="148"/>
    </w:p>
    <w:p w14:paraId="5CE3E2AD">
      <w:pPr>
        <w:pStyle w:val="3"/>
        <w:spacing w:before="0" w:line="360" w:lineRule="auto"/>
        <w:rPr>
          <w:rFonts w:ascii="Times New Roman" w:hAnsi="Times New Roman" w:eastAsia="宋体"/>
          <w:sz w:val="28"/>
        </w:rPr>
      </w:pPr>
      <w:r>
        <w:rPr>
          <w:rFonts w:ascii="Times New Roman" w:hAnsi="Times New Roman" w:eastAsia="宋体"/>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3726ADA8">
      <w:pPr>
        <w:numPr>
          <w:ilvl w:val="0"/>
          <w:numId w:val="8"/>
        </w:numPr>
        <w:tabs>
          <w:tab w:val="left" w:pos="360"/>
        </w:tabs>
        <w:snapToGrid w:val="0"/>
        <w:spacing w:line="360" w:lineRule="auto"/>
        <w:ind w:left="357" w:hanging="357"/>
        <w:outlineLvl w:val="1"/>
        <w:rPr>
          <w:sz w:val="24"/>
        </w:rPr>
      </w:pPr>
      <w:bookmarkStart w:id="149" w:name="_Toc151193837"/>
      <w:bookmarkStart w:id="150" w:name="_Toc226309767"/>
      <w:bookmarkStart w:id="151" w:name="_Toc164351617"/>
      <w:bookmarkStart w:id="152" w:name="_Toc305158791"/>
      <w:bookmarkStart w:id="153" w:name="_Toc195842888"/>
      <w:bookmarkStart w:id="154" w:name="_Toc164608637"/>
      <w:bookmarkStart w:id="155" w:name="_Toc164229364"/>
      <w:bookmarkStart w:id="156" w:name="_Toc164608792"/>
      <w:bookmarkStart w:id="157" w:name="_Toc127151724"/>
      <w:bookmarkStart w:id="158" w:name="_Toc142311025"/>
      <w:bookmarkStart w:id="159" w:name="_Toc265228361"/>
      <w:bookmarkStart w:id="160" w:name="_Toc520356147"/>
      <w:bookmarkStart w:id="161" w:name="_Toc305158865"/>
      <w:bookmarkStart w:id="162" w:name="_Toc151193911"/>
      <w:bookmarkStart w:id="163" w:name="_Toc226965713"/>
      <w:bookmarkStart w:id="164" w:name="_Toc150774728"/>
      <w:bookmarkStart w:id="165" w:name="_Toc151193765"/>
      <w:bookmarkStart w:id="166" w:name="_Toc149720816"/>
      <w:bookmarkStart w:id="167" w:name="_Toc226337219"/>
      <w:bookmarkStart w:id="168" w:name="_Toc150774623"/>
      <w:bookmarkStart w:id="169" w:name="_Toc151193621"/>
      <w:bookmarkStart w:id="170" w:name="_Toc150509274"/>
      <w:bookmarkStart w:id="171" w:name="_Toc127161437"/>
      <w:bookmarkStart w:id="172" w:name="_Toc151190150"/>
      <w:bookmarkStart w:id="173" w:name="_Toc150480761"/>
      <w:bookmarkStart w:id="174" w:name="_Toc127151523"/>
      <w:bookmarkStart w:id="175" w:name="_Toc151193693"/>
      <w:bookmarkStart w:id="176" w:name="_Toc264969213"/>
      <w:bookmarkStart w:id="177" w:name="_Toc226965796"/>
      <w:bookmarkStart w:id="178" w:name="_Toc164229218"/>
      <w:r>
        <w:rPr>
          <w:sz w:val="24"/>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sz w:val="24"/>
        </w:rPr>
        <w:t>成</w:t>
      </w:r>
    </w:p>
    <w:p w14:paraId="0EFBD011">
      <w:pPr>
        <w:numPr>
          <w:ilvl w:val="1"/>
          <w:numId w:val="8"/>
        </w:numPr>
        <w:tabs>
          <w:tab w:val="left" w:pos="1080"/>
          <w:tab w:val="left" w:pos="2014"/>
        </w:tabs>
        <w:snapToGrid w:val="0"/>
        <w:spacing w:line="360" w:lineRule="auto"/>
        <w:ind w:left="1080" w:hanging="720"/>
        <w:rPr>
          <w:sz w:val="24"/>
        </w:rPr>
      </w:pPr>
      <w:r>
        <w:rPr>
          <w:sz w:val="24"/>
        </w:rPr>
        <w:t>竞争性磋商文件包括以下部分：</w:t>
      </w:r>
    </w:p>
    <w:p w14:paraId="5B911F7D">
      <w:pPr>
        <w:numPr>
          <w:ilvl w:val="0"/>
          <w:numId w:val="10"/>
        </w:numPr>
        <w:tabs>
          <w:tab w:val="left" w:pos="1980"/>
          <w:tab w:val="left" w:pos="2520"/>
        </w:tabs>
        <w:snapToGrid w:val="0"/>
        <w:spacing w:line="360" w:lineRule="auto"/>
        <w:ind w:left="1440" w:firstLine="5"/>
        <w:rPr>
          <w:sz w:val="24"/>
        </w:rPr>
      </w:pPr>
      <w:r>
        <w:rPr>
          <w:sz w:val="24"/>
        </w:rPr>
        <w:t>采购邀请</w:t>
      </w:r>
    </w:p>
    <w:p w14:paraId="09ACFD6A">
      <w:pPr>
        <w:numPr>
          <w:ilvl w:val="0"/>
          <w:numId w:val="10"/>
        </w:numPr>
        <w:tabs>
          <w:tab w:val="left" w:pos="1980"/>
          <w:tab w:val="left" w:pos="2520"/>
        </w:tabs>
        <w:snapToGrid w:val="0"/>
        <w:spacing w:line="360" w:lineRule="auto"/>
        <w:ind w:left="1440" w:firstLine="5"/>
        <w:rPr>
          <w:sz w:val="24"/>
        </w:rPr>
      </w:pPr>
      <w:r>
        <w:rPr>
          <w:sz w:val="24"/>
        </w:rPr>
        <w:t>供应商须知</w:t>
      </w:r>
    </w:p>
    <w:p w14:paraId="420D6641">
      <w:pPr>
        <w:numPr>
          <w:ilvl w:val="0"/>
          <w:numId w:val="10"/>
        </w:numPr>
        <w:tabs>
          <w:tab w:val="left" w:pos="1980"/>
          <w:tab w:val="left" w:pos="2520"/>
        </w:tabs>
        <w:snapToGrid w:val="0"/>
        <w:spacing w:line="360" w:lineRule="auto"/>
        <w:ind w:left="1440" w:firstLine="5"/>
        <w:rPr>
          <w:sz w:val="24"/>
        </w:rPr>
      </w:pPr>
      <w:r>
        <w:rPr>
          <w:sz w:val="24"/>
        </w:rPr>
        <w:t>评审方法和评审标准</w:t>
      </w:r>
    </w:p>
    <w:p w14:paraId="3CBB9444">
      <w:pPr>
        <w:numPr>
          <w:ilvl w:val="0"/>
          <w:numId w:val="10"/>
        </w:numPr>
        <w:tabs>
          <w:tab w:val="left" w:pos="1980"/>
          <w:tab w:val="left" w:pos="2520"/>
        </w:tabs>
        <w:snapToGrid w:val="0"/>
        <w:spacing w:line="360" w:lineRule="auto"/>
        <w:ind w:left="1440" w:firstLine="5"/>
        <w:rPr>
          <w:sz w:val="24"/>
        </w:rPr>
      </w:pPr>
      <w:r>
        <w:rPr>
          <w:sz w:val="24"/>
        </w:rPr>
        <w:t>采购需求</w:t>
      </w:r>
    </w:p>
    <w:p w14:paraId="6A85FFA5">
      <w:pPr>
        <w:numPr>
          <w:ilvl w:val="0"/>
          <w:numId w:val="10"/>
        </w:numPr>
        <w:tabs>
          <w:tab w:val="left" w:pos="1980"/>
          <w:tab w:val="left" w:pos="2520"/>
        </w:tabs>
        <w:snapToGrid w:val="0"/>
        <w:spacing w:line="360" w:lineRule="auto"/>
        <w:ind w:left="1440" w:firstLine="5"/>
        <w:rPr>
          <w:sz w:val="24"/>
        </w:rPr>
      </w:pPr>
      <w:r>
        <w:rPr>
          <w:sz w:val="24"/>
        </w:rPr>
        <w:t>合同草案条款</w:t>
      </w:r>
    </w:p>
    <w:p w14:paraId="3DDB1CD3">
      <w:pPr>
        <w:numPr>
          <w:ilvl w:val="0"/>
          <w:numId w:val="10"/>
        </w:numPr>
        <w:tabs>
          <w:tab w:val="left" w:pos="1980"/>
          <w:tab w:val="left" w:pos="2520"/>
        </w:tabs>
        <w:snapToGrid w:val="0"/>
        <w:spacing w:line="360" w:lineRule="auto"/>
        <w:ind w:left="1440" w:firstLine="5"/>
        <w:rPr>
          <w:sz w:val="24"/>
        </w:rPr>
      </w:pPr>
      <w:r>
        <w:rPr>
          <w:sz w:val="24"/>
        </w:rPr>
        <w:t>响应文件格式</w:t>
      </w:r>
    </w:p>
    <w:p w14:paraId="42746A09">
      <w:pPr>
        <w:numPr>
          <w:ilvl w:val="1"/>
          <w:numId w:val="8"/>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53546A58">
      <w:pPr>
        <w:numPr>
          <w:ilvl w:val="0"/>
          <w:numId w:val="8"/>
        </w:numPr>
        <w:tabs>
          <w:tab w:val="left" w:pos="1080"/>
          <w:tab w:val="left" w:pos="2014"/>
        </w:tabs>
        <w:snapToGrid w:val="0"/>
        <w:spacing w:line="360" w:lineRule="auto"/>
        <w:ind w:left="357" w:hanging="357"/>
        <w:outlineLvl w:val="1"/>
        <w:rPr>
          <w:sz w:val="24"/>
        </w:rPr>
      </w:pPr>
      <w:r>
        <w:rPr>
          <w:sz w:val="24"/>
        </w:rPr>
        <w:t>对竞争性磋商文件的澄清或修改</w:t>
      </w:r>
    </w:p>
    <w:p w14:paraId="0AC98BF7">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1E106707">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48E6ACAA">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76C2A95A">
      <w:pPr>
        <w:tabs>
          <w:tab w:val="left" w:pos="1080"/>
          <w:tab w:val="left" w:pos="1561"/>
        </w:tabs>
        <w:snapToGrid w:val="0"/>
        <w:spacing w:line="360" w:lineRule="auto"/>
        <w:ind w:left="1080"/>
        <w:rPr>
          <w:sz w:val="28"/>
        </w:rPr>
      </w:pPr>
      <w:bookmarkStart w:id="179" w:name="_Toc516367020"/>
      <w:bookmarkStart w:id="180" w:name="_Toc195842891"/>
      <w:bookmarkStart w:id="181" w:name="_Toc127151526"/>
      <w:bookmarkStart w:id="182" w:name="_Toc226337222"/>
      <w:bookmarkStart w:id="183" w:name="_Toc151193624"/>
      <w:bookmarkStart w:id="184" w:name="_Toc150774626"/>
      <w:bookmarkStart w:id="185" w:name="_Toc150480764"/>
      <w:bookmarkStart w:id="186" w:name="_Toc226965799"/>
      <w:bookmarkStart w:id="187" w:name="_Toc265228364"/>
      <w:bookmarkStart w:id="188" w:name="_Toc150509277"/>
      <w:bookmarkStart w:id="189" w:name="_Toc305158794"/>
      <w:bookmarkStart w:id="190" w:name="_Toc305158868"/>
      <w:bookmarkStart w:id="191" w:name="_Toc151193696"/>
      <w:bookmarkStart w:id="192" w:name="_Toc151193840"/>
      <w:bookmarkStart w:id="193" w:name="_Toc151193914"/>
      <w:bookmarkStart w:id="194" w:name="_Toc520356150"/>
      <w:bookmarkStart w:id="195" w:name="_Toc142311028"/>
      <w:bookmarkStart w:id="196" w:name="_Toc151193768"/>
      <w:bookmarkStart w:id="197" w:name="_Toc226309770"/>
      <w:bookmarkStart w:id="198" w:name="_Toc151190153"/>
      <w:bookmarkStart w:id="199" w:name="_Toc150774731"/>
      <w:bookmarkStart w:id="200" w:name="_Toc226965716"/>
      <w:bookmarkStart w:id="201" w:name="_Toc264969216"/>
    </w:p>
    <w:p w14:paraId="5DA07B45">
      <w:pPr>
        <w:pStyle w:val="3"/>
        <w:spacing w:before="0" w:line="360" w:lineRule="auto"/>
        <w:rPr>
          <w:rFonts w:ascii="Times New Roman" w:hAnsi="Times New Roman" w:eastAsia="宋体"/>
          <w:sz w:val="28"/>
        </w:rPr>
      </w:pPr>
      <w:r>
        <w:rPr>
          <w:rFonts w:ascii="Times New Roman" w:hAnsi="Times New Roman" w:eastAsia="宋体"/>
          <w:sz w:val="28"/>
        </w:rPr>
        <w:t>三   响应文件</w:t>
      </w:r>
      <w:bookmarkEnd w:id="179"/>
      <w:r>
        <w:rPr>
          <w:rFonts w:ascii="Times New Roman" w:hAnsi="Times New Roman" w:eastAsia="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0B45E149">
      <w:pPr>
        <w:numPr>
          <w:ilvl w:val="0"/>
          <w:numId w:val="8"/>
        </w:numPr>
        <w:tabs>
          <w:tab w:val="left" w:pos="360"/>
        </w:tabs>
        <w:snapToGrid w:val="0"/>
        <w:spacing w:line="360" w:lineRule="auto"/>
        <w:ind w:left="357" w:hanging="357"/>
        <w:outlineLvl w:val="1"/>
        <w:rPr>
          <w:sz w:val="24"/>
        </w:rPr>
      </w:pPr>
      <w:bookmarkStart w:id="202" w:name="_Toc150774627"/>
      <w:bookmarkStart w:id="203" w:name="_Toc149720820"/>
      <w:bookmarkStart w:id="204" w:name="_Toc195842892"/>
      <w:bookmarkStart w:id="205" w:name="_Toc151193697"/>
      <w:bookmarkStart w:id="206" w:name="_Toc151193769"/>
      <w:bookmarkStart w:id="207" w:name="_Toc150774732"/>
      <w:bookmarkStart w:id="208" w:name="_Toc516367021"/>
      <w:bookmarkStart w:id="209" w:name="_Toc226965717"/>
      <w:bookmarkStart w:id="210" w:name="_Toc226309771"/>
      <w:bookmarkStart w:id="211" w:name="_Toc151190154"/>
      <w:bookmarkStart w:id="212" w:name="_Toc164608796"/>
      <w:bookmarkStart w:id="213" w:name="_Toc151193915"/>
      <w:bookmarkStart w:id="214" w:name="_Toc127151527"/>
      <w:bookmarkStart w:id="215" w:name="_Toc164608641"/>
      <w:bookmarkStart w:id="216" w:name="_Toc142311029"/>
      <w:bookmarkStart w:id="217" w:name="_Toc520356151"/>
      <w:bookmarkStart w:id="218" w:name="_Toc164351621"/>
      <w:bookmarkStart w:id="219" w:name="_Toc264969217"/>
      <w:bookmarkStart w:id="220" w:name="_Toc164229368"/>
      <w:bookmarkStart w:id="221" w:name="_Toc151193841"/>
      <w:bookmarkStart w:id="222" w:name="_Toc150480765"/>
      <w:bookmarkStart w:id="223" w:name="_Toc164229222"/>
      <w:bookmarkStart w:id="224" w:name="_Toc226965800"/>
      <w:bookmarkStart w:id="225" w:name="_Toc265228365"/>
      <w:bookmarkStart w:id="226" w:name="_Toc226337223"/>
      <w:bookmarkStart w:id="227" w:name="_Toc305158869"/>
      <w:bookmarkStart w:id="228" w:name="_Toc127151728"/>
      <w:bookmarkStart w:id="229" w:name="_Toc151193625"/>
      <w:bookmarkStart w:id="230" w:name="_Toc150509278"/>
      <w:bookmarkStart w:id="231" w:name="_Toc305158795"/>
      <w:bookmarkStart w:id="232" w:name="_Toc127161441"/>
      <w:r>
        <w:rPr>
          <w:sz w:val="24"/>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sz w:val="24"/>
        </w:rPr>
        <w:t>及磋商语言</w:t>
      </w:r>
    </w:p>
    <w:p w14:paraId="17C36CC6">
      <w:pPr>
        <w:numPr>
          <w:ilvl w:val="1"/>
          <w:numId w:val="8"/>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276BC0C1">
      <w:pPr>
        <w:numPr>
          <w:ilvl w:val="1"/>
          <w:numId w:val="8"/>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04E01AF3">
      <w:pPr>
        <w:numPr>
          <w:ilvl w:val="1"/>
          <w:numId w:val="8"/>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E9B8D65">
      <w:pPr>
        <w:numPr>
          <w:ilvl w:val="0"/>
          <w:numId w:val="8"/>
        </w:numPr>
        <w:tabs>
          <w:tab w:val="left" w:pos="360"/>
        </w:tabs>
        <w:snapToGrid w:val="0"/>
        <w:spacing w:line="360" w:lineRule="auto"/>
        <w:ind w:left="357" w:hanging="357"/>
        <w:outlineLvl w:val="1"/>
        <w:rPr>
          <w:sz w:val="24"/>
        </w:rPr>
      </w:pPr>
      <w:bookmarkStart w:id="233" w:name="_Ref467306195"/>
      <w:bookmarkStart w:id="234" w:name="_Toc516367022"/>
      <w:bookmarkStart w:id="235" w:name="_Ref467306676"/>
      <w:bookmarkStart w:id="236" w:name="_Toc164351622"/>
      <w:bookmarkStart w:id="237" w:name="_Toc151190155"/>
      <w:bookmarkStart w:id="238" w:name="_Toc127151729"/>
      <w:bookmarkStart w:id="239" w:name="_Toc149720821"/>
      <w:bookmarkStart w:id="240" w:name="_Toc151193698"/>
      <w:bookmarkStart w:id="241" w:name="_Toc195842893"/>
      <w:bookmarkStart w:id="242" w:name="_Toc151193770"/>
      <w:bookmarkStart w:id="243" w:name="_Toc151193842"/>
      <w:bookmarkStart w:id="244" w:name="_Toc127151528"/>
      <w:bookmarkStart w:id="245" w:name="_Toc151193626"/>
      <w:bookmarkStart w:id="246" w:name="_Toc142311030"/>
      <w:bookmarkStart w:id="247" w:name="_Toc305158870"/>
      <w:bookmarkStart w:id="248" w:name="_Toc226309772"/>
      <w:bookmarkStart w:id="249" w:name="_Toc164229223"/>
      <w:bookmarkStart w:id="250" w:name="_Toc150774628"/>
      <w:bookmarkStart w:id="251" w:name="_Toc164229369"/>
      <w:bookmarkStart w:id="252" w:name="_Toc150774733"/>
      <w:bookmarkStart w:id="253" w:name="_Toc226965801"/>
      <w:bookmarkStart w:id="254" w:name="_Toc265228366"/>
      <w:bookmarkStart w:id="255" w:name="_Toc520356152"/>
      <w:bookmarkStart w:id="256" w:name="_Toc151193916"/>
      <w:bookmarkStart w:id="257" w:name="_Toc226337224"/>
      <w:bookmarkStart w:id="258" w:name="_Toc305158796"/>
      <w:bookmarkStart w:id="259" w:name="_Toc150509279"/>
      <w:bookmarkStart w:id="260" w:name="_Toc127161442"/>
      <w:bookmarkStart w:id="261" w:name="_Toc150480766"/>
      <w:bookmarkStart w:id="262" w:name="_Toc164608642"/>
      <w:bookmarkStart w:id="263" w:name="_Toc226965718"/>
      <w:bookmarkStart w:id="264" w:name="_Toc264969218"/>
      <w:bookmarkStart w:id="265" w:name="_Toc164608797"/>
      <w:r>
        <w:rPr>
          <w:sz w:val="24"/>
        </w:rPr>
        <w:t>响应文件</w:t>
      </w:r>
      <w:bookmarkEnd w:id="233"/>
      <w:bookmarkEnd w:id="234"/>
      <w:bookmarkEnd w:id="235"/>
      <w:r>
        <w:rPr>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4ECAE665">
      <w:pPr>
        <w:numPr>
          <w:ilvl w:val="1"/>
          <w:numId w:val="8"/>
        </w:numPr>
        <w:tabs>
          <w:tab w:val="left" w:pos="1080"/>
          <w:tab w:val="left" w:pos="2014"/>
        </w:tabs>
        <w:snapToGrid w:val="0"/>
        <w:spacing w:line="360" w:lineRule="auto"/>
        <w:ind w:left="1077" w:hanging="720"/>
        <w:rPr>
          <w:sz w:val="24"/>
        </w:rPr>
      </w:pPr>
      <w:bookmarkStart w:id="266"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4C74AF6F">
      <w:pPr>
        <w:numPr>
          <w:ilvl w:val="1"/>
          <w:numId w:val="8"/>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3E5C8797">
      <w:pPr>
        <w:numPr>
          <w:ilvl w:val="1"/>
          <w:numId w:val="8"/>
        </w:numPr>
        <w:tabs>
          <w:tab w:val="left" w:pos="1080"/>
          <w:tab w:val="left" w:pos="2014"/>
        </w:tabs>
        <w:snapToGrid w:val="0"/>
        <w:spacing w:line="360" w:lineRule="auto"/>
        <w:ind w:left="1077" w:hanging="720"/>
        <w:rPr>
          <w:sz w:val="24"/>
        </w:rPr>
      </w:pPr>
      <w:r>
        <w:rPr>
          <w:sz w:val="24"/>
        </w:rPr>
        <w:t>第三章《评审方法和评审标准》中涉及的证明文件。</w:t>
      </w:r>
    </w:p>
    <w:p w14:paraId="6D04639D">
      <w:pPr>
        <w:numPr>
          <w:ilvl w:val="1"/>
          <w:numId w:val="8"/>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CF80943">
      <w:pPr>
        <w:numPr>
          <w:ilvl w:val="1"/>
          <w:numId w:val="8"/>
        </w:numPr>
        <w:tabs>
          <w:tab w:val="left" w:pos="1080"/>
          <w:tab w:val="left" w:pos="2014"/>
        </w:tabs>
        <w:snapToGrid w:val="0"/>
        <w:spacing w:line="360" w:lineRule="auto"/>
        <w:ind w:left="1077" w:hanging="720"/>
        <w:rPr>
          <w:sz w:val="24"/>
        </w:rPr>
      </w:pPr>
      <w:r>
        <w:rPr>
          <w:sz w:val="24"/>
        </w:rPr>
        <w:t>供应商认为应附的其他材料。</w:t>
      </w:r>
      <w:bookmarkEnd w:id="266"/>
    </w:p>
    <w:p w14:paraId="20EF8E0D">
      <w:pPr>
        <w:numPr>
          <w:ilvl w:val="0"/>
          <w:numId w:val="8"/>
        </w:numPr>
        <w:tabs>
          <w:tab w:val="left" w:pos="360"/>
        </w:tabs>
        <w:snapToGrid w:val="0"/>
        <w:spacing w:line="360" w:lineRule="auto"/>
        <w:ind w:left="357" w:hanging="357"/>
        <w:outlineLvl w:val="1"/>
        <w:rPr>
          <w:sz w:val="24"/>
        </w:rPr>
      </w:pPr>
      <w:bookmarkStart w:id="267" w:name="_Toc164351624"/>
      <w:bookmarkStart w:id="268" w:name="_Toc127151731"/>
      <w:bookmarkStart w:id="269" w:name="_Toc149720823"/>
      <w:bookmarkStart w:id="270" w:name="_Toc164229225"/>
      <w:bookmarkStart w:id="271" w:name="_Toc150774630"/>
      <w:bookmarkStart w:id="272" w:name="_Toc164608644"/>
      <w:bookmarkStart w:id="273" w:name="_Toc151193628"/>
      <w:bookmarkStart w:id="274" w:name="_Toc150480768"/>
      <w:bookmarkStart w:id="275" w:name="_Toc151190157"/>
      <w:bookmarkStart w:id="276" w:name="_Toc151193772"/>
      <w:bookmarkStart w:id="277" w:name="_Toc150774735"/>
      <w:bookmarkStart w:id="278" w:name="_Toc164608799"/>
      <w:bookmarkStart w:id="279" w:name="_Toc520356155"/>
      <w:bookmarkStart w:id="280" w:name="_Toc151193918"/>
      <w:bookmarkStart w:id="281" w:name="_Toc151193700"/>
      <w:bookmarkStart w:id="282" w:name="_Toc150509281"/>
      <w:bookmarkStart w:id="283" w:name="_Toc151193844"/>
      <w:bookmarkStart w:id="284" w:name="_Toc127151530"/>
      <w:bookmarkStart w:id="285" w:name="_Toc142311032"/>
      <w:bookmarkStart w:id="286" w:name="_Toc127161444"/>
      <w:bookmarkStart w:id="287" w:name="_Toc195842895"/>
      <w:bookmarkStart w:id="288" w:name="_Toc164229371"/>
      <w:r>
        <w:rPr>
          <w:sz w:val="24"/>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26DB768A">
      <w:pPr>
        <w:numPr>
          <w:ilvl w:val="1"/>
          <w:numId w:val="8"/>
        </w:numPr>
        <w:tabs>
          <w:tab w:val="left" w:pos="1080"/>
          <w:tab w:val="left" w:pos="2014"/>
        </w:tabs>
        <w:snapToGrid w:val="0"/>
        <w:spacing w:line="360" w:lineRule="auto"/>
        <w:ind w:left="1077" w:hanging="720"/>
        <w:rPr>
          <w:sz w:val="24"/>
        </w:rPr>
      </w:pPr>
      <w:r>
        <w:rPr>
          <w:sz w:val="24"/>
        </w:rPr>
        <w:t>所有响应均以人民币报价。</w:t>
      </w:r>
    </w:p>
    <w:p w14:paraId="37B779A0">
      <w:pPr>
        <w:numPr>
          <w:ilvl w:val="1"/>
          <w:numId w:val="8"/>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369C4434">
      <w:pPr>
        <w:numPr>
          <w:ilvl w:val="2"/>
          <w:numId w:val="8"/>
        </w:numPr>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7519DE5A">
      <w:pPr>
        <w:numPr>
          <w:ilvl w:val="2"/>
          <w:numId w:val="8"/>
        </w:numPr>
        <w:snapToGrid w:val="0"/>
        <w:spacing w:line="360" w:lineRule="auto"/>
        <w:rPr>
          <w:sz w:val="24"/>
        </w:rPr>
      </w:pPr>
      <w:r>
        <w:rPr>
          <w:sz w:val="24"/>
        </w:rPr>
        <w:t>按照竞争性磋商文件要求完成本项</w:t>
      </w:r>
      <w:r>
        <w:rPr>
          <w:rFonts w:hint="eastAsia"/>
          <w:sz w:val="24"/>
        </w:rPr>
        <w:t>目的全部相关工程或服务费用。</w:t>
      </w:r>
    </w:p>
    <w:p w14:paraId="58E0EF3B">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ECFAE42">
      <w:pPr>
        <w:numPr>
          <w:ilvl w:val="1"/>
          <w:numId w:val="8"/>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14:paraId="6D140227">
      <w:pPr>
        <w:numPr>
          <w:ilvl w:val="0"/>
          <w:numId w:val="8"/>
        </w:numPr>
        <w:tabs>
          <w:tab w:val="left" w:pos="360"/>
        </w:tabs>
        <w:snapToGrid w:val="0"/>
        <w:spacing w:line="360" w:lineRule="auto"/>
        <w:ind w:left="357" w:hanging="357"/>
        <w:outlineLvl w:val="1"/>
        <w:rPr>
          <w:sz w:val="24"/>
        </w:rPr>
      </w:pPr>
      <w:r>
        <w:rPr>
          <w:sz w:val="24"/>
        </w:rPr>
        <w:t>磋商保证金</w:t>
      </w:r>
    </w:p>
    <w:p w14:paraId="40D71D4F">
      <w:pPr>
        <w:numPr>
          <w:ilvl w:val="1"/>
          <w:numId w:val="8"/>
        </w:numPr>
        <w:tabs>
          <w:tab w:val="left" w:pos="1080"/>
          <w:tab w:val="left" w:pos="2014"/>
        </w:tabs>
        <w:snapToGrid w:val="0"/>
        <w:spacing w:line="360" w:lineRule="auto"/>
        <w:ind w:left="1077" w:hanging="720"/>
        <w:rPr>
          <w:sz w:val="24"/>
        </w:rPr>
      </w:pPr>
      <w:bookmarkStart w:id="289" w:name="_Ref467306302"/>
      <w:r>
        <w:rPr>
          <w:sz w:val="24"/>
        </w:rPr>
        <w:t>供应商应按《供应商须知资料表》中规定的金额及要求交纳磋商保证金</w:t>
      </w:r>
      <w:bookmarkEnd w:id="289"/>
      <w:r>
        <w:rPr>
          <w:sz w:val="24"/>
        </w:rPr>
        <w:t>，并作为其响应文件的一部分。</w:t>
      </w:r>
    </w:p>
    <w:p w14:paraId="5836D68A">
      <w:pPr>
        <w:numPr>
          <w:ilvl w:val="1"/>
          <w:numId w:val="8"/>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71D6661C">
      <w:pPr>
        <w:numPr>
          <w:ilvl w:val="1"/>
          <w:numId w:val="8"/>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1D24D80A">
      <w:pPr>
        <w:numPr>
          <w:ilvl w:val="1"/>
          <w:numId w:val="8"/>
        </w:numPr>
        <w:tabs>
          <w:tab w:val="left" w:pos="1080"/>
          <w:tab w:val="left" w:pos="2014"/>
        </w:tabs>
        <w:snapToGrid w:val="0"/>
        <w:spacing w:line="360" w:lineRule="auto"/>
        <w:ind w:left="1077" w:hanging="720"/>
        <w:rPr>
          <w:sz w:val="24"/>
        </w:rPr>
      </w:pPr>
      <w:r>
        <w:rPr>
          <w:sz w:val="24"/>
        </w:rPr>
        <w:t>磋商保证金（保函）有效期同响应有效期。</w:t>
      </w:r>
    </w:p>
    <w:p w14:paraId="2DA85A3D">
      <w:pPr>
        <w:numPr>
          <w:ilvl w:val="1"/>
          <w:numId w:val="8"/>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37F682D2">
      <w:pPr>
        <w:numPr>
          <w:ilvl w:val="1"/>
          <w:numId w:val="8"/>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E5E7CFB">
      <w:pPr>
        <w:numPr>
          <w:ilvl w:val="2"/>
          <w:numId w:val="8"/>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423C4DD9">
      <w:pPr>
        <w:numPr>
          <w:ilvl w:val="2"/>
          <w:numId w:val="8"/>
        </w:numPr>
        <w:snapToGrid w:val="0"/>
        <w:spacing w:line="360" w:lineRule="auto"/>
        <w:rPr>
          <w:sz w:val="24"/>
        </w:rPr>
      </w:pPr>
      <w:r>
        <w:rPr>
          <w:sz w:val="24"/>
        </w:rPr>
        <w:t>成交供应商的磋商保证金，在采购合同签订后5个工作日内退还成交供应商；</w:t>
      </w:r>
    </w:p>
    <w:p w14:paraId="4B31F1CA">
      <w:pPr>
        <w:numPr>
          <w:ilvl w:val="2"/>
          <w:numId w:val="8"/>
        </w:numPr>
        <w:snapToGrid w:val="0"/>
        <w:spacing w:line="360" w:lineRule="auto"/>
        <w:rPr>
          <w:sz w:val="24"/>
        </w:rPr>
      </w:pPr>
      <w:r>
        <w:rPr>
          <w:sz w:val="24"/>
        </w:rPr>
        <w:t>未成交供应商的磋商保证金，在成交通知书发出后5个工作日内退还</w:t>
      </w:r>
      <w:r>
        <w:rPr>
          <w:rFonts w:hint="eastAsia"/>
          <w:sz w:val="24"/>
        </w:rPr>
        <w:t>。</w:t>
      </w:r>
    </w:p>
    <w:p w14:paraId="6017B656">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14:paraId="6FF8FFAF">
      <w:pPr>
        <w:numPr>
          <w:ilvl w:val="2"/>
          <w:numId w:val="8"/>
        </w:numPr>
        <w:snapToGrid w:val="0"/>
        <w:spacing w:line="360" w:lineRule="auto"/>
        <w:rPr>
          <w:sz w:val="24"/>
        </w:rPr>
      </w:pPr>
      <w:r>
        <w:rPr>
          <w:sz w:val="24"/>
        </w:rPr>
        <w:t>供应商在提交响应文件截止时间后撤回响应文件的；</w:t>
      </w:r>
    </w:p>
    <w:p w14:paraId="0A28B73B">
      <w:pPr>
        <w:numPr>
          <w:ilvl w:val="2"/>
          <w:numId w:val="8"/>
        </w:numPr>
        <w:snapToGrid w:val="0"/>
        <w:spacing w:line="360" w:lineRule="auto"/>
        <w:rPr>
          <w:sz w:val="24"/>
        </w:rPr>
      </w:pPr>
      <w:r>
        <w:rPr>
          <w:sz w:val="24"/>
        </w:rPr>
        <w:t>供应商在响应文件中提供虚假材料的；</w:t>
      </w:r>
    </w:p>
    <w:p w14:paraId="50FEC875">
      <w:pPr>
        <w:numPr>
          <w:ilvl w:val="2"/>
          <w:numId w:val="8"/>
        </w:numPr>
        <w:snapToGrid w:val="0"/>
        <w:spacing w:line="360" w:lineRule="auto"/>
        <w:rPr>
          <w:sz w:val="24"/>
        </w:rPr>
      </w:pPr>
      <w:r>
        <w:rPr>
          <w:sz w:val="24"/>
        </w:rPr>
        <w:t>除因不可抗力或磋商文件认可的情形以外，成交供应商不与采购人签订合同的；</w:t>
      </w:r>
    </w:p>
    <w:p w14:paraId="619C1B2E">
      <w:pPr>
        <w:numPr>
          <w:ilvl w:val="2"/>
          <w:numId w:val="8"/>
        </w:numPr>
        <w:snapToGrid w:val="0"/>
        <w:spacing w:line="360" w:lineRule="auto"/>
        <w:rPr>
          <w:sz w:val="24"/>
        </w:rPr>
      </w:pPr>
      <w:r>
        <w:rPr>
          <w:sz w:val="24"/>
        </w:rPr>
        <w:t>供应商与采购人、其他供应商或者采购代理机构恶意串通的；</w:t>
      </w:r>
    </w:p>
    <w:p w14:paraId="4544BAA7">
      <w:pPr>
        <w:numPr>
          <w:ilvl w:val="2"/>
          <w:numId w:val="8"/>
        </w:numPr>
        <w:snapToGrid w:val="0"/>
        <w:spacing w:line="360" w:lineRule="auto"/>
        <w:rPr>
          <w:sz w:val="24"/>
        </w:rPr>
      </w:pPr>
      <w:r>
        <w:rPr>
          <w:sz w:val="24"/>
        </w:rPr>
        <w:t>《供应商须知资料表》规定的其他情形。</w:t>
      </w:r>
    </w:p>
    <w:p w14:paraId="5AFC8669">
      <w:pPr>
        <w:numPr>
          <w:ilvl w:val="0"/>
          <w:numId w:val="8"/>
        </w:numPr>
        <w:tabs>
          <w:tab w:val="left" w:pos="360"/>
        </w:tabs>
        <w:snapToGrid w:val="0"/>
        <w:spacing w:line="360" w:lineRule="auto"/>
        <w:ind w:left="357" w:hanging="357"/>
        <w:outlineLvl w:val="1"/>
        <w:rPr>
          <w:sz w:val="24"/>
        </w:rPr>
      </w:pPr>
      <w:r>
        <w:rPr>
          <w:sz w:val="24"/>
        </w:rPr>
        <w:t>响应有效期</w:t>
      </w:r>
    </w:p>
    <w:p w14:paraId="4271E0CA">
      <w:pPr>
        <w:numPr>
          <w:ilvl w:val="1"/>
          <w:numId w:val="8"/>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17518156">
      <w:pPr>
        <w:numPr>
          <w:ilvl w:val="0"/>
          <w:numId w:val="8"/>
        </w:numPr>
        <w:tabs>
          <w:tab w:val="left" w:pos="360"/>
        </w:tabs>
        <w:snapToGrid w:val="0"/>
        <w:spacing w:line="360" w:lineRule="auto"/>
        <w:ind w:left="357" w:hanging="357"/>
        <w:outlineLvl w:val="1"/>
        <w:rPr>
          <w:sz w:val="24"/>
        </w:rPr>
      </w:pPr>
      <w:bookmarkStart w:id="290" w:name="_Toc264969223"/>
      <w:bookmarkStart w:id="291" w:name="_Toc127151734"/>
      <w:bookmarkStart w:id="292" w:name="_Toc164351627"/>
      <w:bookmarkStart w:id="293" w:name="_Toc151193631"/>
      <w:bookmarkStart w:id="294" w:name="_Toc226309777"/>
      <w:bookmarkStart w:id="295" w:name="_Toc151193775"/>
      <w:bookmarkStart w:id="296" w:name="_Toc151193921"/>
      <w:bookmarkStart w:id="297" w:name="_Toc305158875"/>
      <w:bookmarkStart w:id="298" w:name="_Toc151190160"/>
      <w:bookmarkStart w:id="299" w:name="_Toc151193703"/>
      <w:bookmarkStart w:id="300" w:name="_Toc226337229"/>
      <w:bookmarkStart w:id="301" w:name="_Toc164608802"/>
      <w:bookmarkStart w:id="302" w:name="_Toc150509284"/>
      <w:bookmarkStart w:id="303" w:name="_Toc195842898"/>
      <w:bookmarkStart w:id="304" w:name="_Toc150774738"/>
      <w:bookmarkStart w:id="305" w:name="_Toc226965806"/>
      <w:bookmarkStart w:id="306" w:name="_Toc226965723"/>
      <w:bookmarkStart w:id="307" w:name="_Toc164229374"/>
      <w:bookmarkStart w:id="308" w:name="_Toc150480771"/>
      <w:bookmarkStart w:id="309" w:name="_Toc164229228"/>
      <w:bookmarkStart w:id="310" w:name="_Toc151193847"/>
      <w:bookmarkStart w:id="311" w:name="_Toc305158801"/>
      <w:bookmarkStart w:id="312" w:name="_Toc127151533"/>
      <w:bookmarkStart w:id="313" w:name="_Toc520356158"/>
      <w:bookmarkStart w:id="314" w:name="_Toc127161447"/>
      <w:bookmarkStart w:id="315" w:name="_Toc265228371"/>
      <w:bookmarkStart w:id="316" w:name="_Toc164608647"/>
      <w:bookmarkStart w:id="317" w:name="_Toc142311035"/>
      <w:bookmarkStart w:id="318" w:name="_Toc150774633"/>
      <w:bookmarkStart w:id="319" w:name="_Toc149720826"/>
      <w:r>
        <w:rPr>
          <w:sz w:val="24"/>
        </w:rPr>
        <w:t>响应文件的签署</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sz w:val="24"/>
        </w:rPr>
        <w:t>、盖章</w:t>
      </w:r>
    </w:p>
    <w:p w14:paraId="55ECDF67">
      <w:pPr>
        <w:numPr>
          <w:ilvl w:val="1"/>
          <w:numId w:val="8"/>
        </w:numPr>
        <w:tabs>
          <w:tab w:val="left" w:pos="1080"/>
        </w:tabs>
        <w:snapToGrid w:val="0"/>
        <w:spacing w:line="360" w:lineRule="auto"/>
        <w:rPr>
          <w:sz w:val="24"/>
        </w:rPr>
      </w:pPr>
      <w:bookmarkStart w:id="320" w:name="_Toc226965807"/>
      <w:bookmarkStart w:id="321" w:name="_Toc264969224"/>
      <w:bookmarkStart w:id="322" w:name="_Toc142311036"/>
      <w:bookmarkStart w:id="323" w:name="_Toc127151534"/>
      <w:bookmarkStart w:id="324" w:name="_Toc151193632"/>
      <w:bookmarkStart w:id="325" w:name="_Toc151193704"/>
      <w:bookmarkStart w:id="326" w:name="_Toc150509285"/>
      <w:bookmarkStart w:id="327" w:name="_Toc150774634"/>
      <w:bookmarkStart w:id="328" w:name="_Toc151193776"/>
      <w:bookmarkStart w:id="329" w:name="_Toc150480772"/>
      <w:bookmarkStart w:id="330" w:name="_Toc150774739"/>
      <w:bookmarkStart w:id="331" w:name="_Toc151193848"/>
      <w:bookmarkStart w:id="332" w:name="_Toc305158802"/>
      <w:bookmarkStart w:id="333" w:name="_Toc305158876"/>
      <w:bookmarkStart w:id="334" w:name="_Toc151193922"/>
      <w:bookmarkStart w:id="335" w:name="_Toc520356159"/>
      <w:bookmarkStart w:id="336" w:name="_Toc226965724"/>
      <w:bookmarkStart w:id="337" w:name="_Toc226309778"/>
      <w:bookmarkStart w:id="338" w:name="_Toc195842899"/>
      <w:bookmarkStart w:id="339" w:name="_Toc265228372"/>
      <w:bookmarkStart w:id="340" w:name="_Toc226337230"/>
      <w:bookmarkStart w:id="341" w:name="_Toc151190161"/>
      <w:r>
        <w:rPr>
          <w:sz w:val="24"/>
        </w:rPr>
        <w:t>竞争性磋商文件要求签字的内容（如授权委托书等），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第三方出具的盖章件原件（如联合协议、分包意向协议、制造商授权书原件等），响应文件中应使用原件的电子件。</w:t>
      </w:r>
    </w:p>
    <w:p w14:paraId="05C52C70">
      <w:pPr>
        <w:numPr>
          <w:ilvl w:val="1"/>
          <w:numId w:val="8"/>
        </w:numPr>
        <w:tabs>
          <w:tab w:val="left" w:pos="1080"/>
          <w:tab w:val="left" w:pos="2014"/>
        </w:tabs>
        <w:snapToGrid w:val="0"/>
        <w:spacing w:line="360" w:lineRule="auto"/>
        <w:ind w:left="1077" w:hanging="720"/>
        <w:rPr>
          <w:sz w:val="24"/>
        </w:rPr>
      </w:pPr>
      <w:r>
        <w:rPr>
          <w:sz w:val="24"/>
        </w:rPr>
        <w:t>竞争性磋商文件要求盖章的内容，</w:t>
      </w:r>
      <w:r>
        <w:rPr>
          <w:rFonts w:hint="eastAsia"/>
          <w:sz w:val="24"/>
        </w:rPr>
        <w:t>一般</w:t>
      </w:r>
      <w:r>
        <w:rPr>
          <w:sz w:val="24"/>
        </w:rPr>
        <w:t>通过投标文件编制工具加盖电子签章。</w:t>
      </w:r>
    </w:p>
    <w:p w14:paraId="07712C1F">
      <w:pPr>
        <w:tabs>
          <w:tab w:val="left" w:pos="900"/>
          <w:tab w:val="left" w:pos="1080"/>
        </w:tabs>
        <w:snapToGrid w:val="0"/>
        <w:spacing w:line="360" w:lineRule="auto"/>
        <w:ind w:left="357"/>
      </w:pPr>
    </w:p>
    <w:p w14:paraId="0A1DDF9F">
      <w:pPr>
        <w:pStyle w:val="3"/>
        <w:spacing w:before="0" w:line="360" w:lineRule="auto"/>
        <w:rPr>
          <w:rFonts w:ascii="Times New Roman" w:hAnsi="Times New Roman" w:eastAsia="宋体"/>
          <w:sz w:val="28"/>
        </w:rPr>
      </w:pPr>
      <w:r>
        <w:rPr>
          <w:rFonts w:ascii="Times New Roman" w:hAnsi="Times New Roman" w:eastAsia="宋体"/>
          <w:sz w:val="28"/>
        </w:rPr>
        <w:t>四   响应文件的提交</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6F3CA8B5">
      <w:pPr>
        <w:numPr>
          <w:ilvl w:val="0"/>
          <w:numId w:val="8"/>
        </w:numPr>
        <w:tabs>
          <w:tab w:val="left" w:pos="360"/>
        </w:tabs>
        <w:snapToGrid w:val="0"/>
        <w:spacing w:line="360" w:lineRule="auto"/>
        <w:ind w:left="357" w:hanging="357"/>
        <w:outlineLvl w:val="1"/>
        <w:rPr>
          <w:sz w:val="24"/>
        </w:rPr>
      </w:pPr>
      <w:bookmarkStart w:id="342" w:name="_Toc150509286"/>
      <w:bookmarkStart w:id="343" w:name="_Toc151193633"/>
      <w:bookmarkStart w:id="344" w:name="_Toc305158803"/>
      <w:bookmarkStart w:id="345" w:name="_Toc226965808"/>
      <w:bookmarkStart w:id="346" w:name="_Toc226309779"/>
      <w:bookmarkStart w:id="347" w:name="_Toc195842900"/>
      <w:bookmarkStart w:id="348" w:name="_Toc164229230"/>
      <w:bookmarkStart w:id="349" w:name="_Toc149720828"/>
      <w:bookmarkStart w:id="350" w:name="_Toc151193849"/>
      <w:bookmarkStart w:id="351" w:name="_Toc265228373"/>
      <w:bookmarkStart w:id="352" w:name="_Toc164229376"/>
      <w:bookmarkStart w:id="353" w:name="_Toc142311037"/>
      <w:bookmarkStart w:id="354" w:name="_Toc151193777"/>
      <w:bookmarkStart w:id="355" w:name="_Toc520356160"/>
      <w:bookmarkStart w:id="356" w:name="_Toc150774740"/>
      <w:bookmarkStart w:id="357" w:name="_Toc264969225"/>
      <w:bookmarkStart w:id="358" w:name="_Toc305158877"/>
      <w:bookmarkStart w:id="359" w:name="_Toc151193923"/>
      <w:bookmarkStart w:id="360" w:name="_Toc164608804"/>
      <w:bookmarkStart w:id="361" w:name="_Toc226965725"/>
      <w:bookmarkStart w:id="362" w:name="_Toc164351629"/>
      <w:bookmarkStart w:id="363" w:name="_Toc164608649"/>
      <w:bookmarkStart w:id="364" w:name="_Toc150480773"/>
      <w:bookmarkStart w:id="365" w:name="_Toc127151736"/>
      <w:bookmarkStart w:id="366" w:name="_Toc151190162"/>
      <w:bookmarkStart w:id="367" w:name="_Toc127161449"/>
      <w:bookmarkStart w:id="368" w:name="_Toc226337231"/>
      <w:bookmarkStart w:id="369" w:name="_Toc151193705"/>
      <w:bookmarkStart w:id="370" w:name="_Toc150774635"/>
      <w:bookmarkStart w:id="371" w:name="_Toc127151535"/>
      <w:r>
        <w:rPr>
          <w:sz w:val="24"/>
        </w:rPr>
        <w:t>响应文件的</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r>
        <w:rPr>
          <w:sz w:val="24"/>
        </w:rPr>
        <w:t>提交</w:t>
      </w:r>
    </w:p>
    <w:p w14:paraId="7AE1C5EF">
      <w:pPr>
        <w:numPr>
          <w:ilvl w:val="1"/>
          <w:numId w:val="8"/>
        </w:numPr>
        <w:tabs>
          <w:tab w:val="left" w:pos="567"/>
          <w:tab w:val="left" w:pos="1080"/>
          <w:tab w:val="left" w:pos="2014"/>
          <w:tab w:val="clear" w:pos="1589"/>
        </w:tabs>
        <w:snapToGrid w:val="0"/>
        <w:spacing w:line="360" w:lineRule="auto"/>
        <w:ind w:left="567" w:firstLine="1"/>
        <w:rPr>
          <w:rFonts w:hint="eastAsia"/>
          <w:sz w:val="24"/>
        </w:rPr>
      </w:pPr>
      <w:r>
        <w:rPr>
          <w:rFonts w:hint="eastAsia"/>
          <w:sz w:val="24"/>
        </w:rPr>
        <w:t>供应商应将响应文件进行左侧胶装装订，正本和所有的副本密封装在一个或多个信封中。若分别密封的，应信封正面标明“正本”“副本”字样。电子版响应文件， 单独封装。1 份正本，2 份副本，1 份电子版（PDF 版及 WORD 版），均需现场递交。</w:t>
      </w:r>
    </w:p>
    <w:p w14:paraId="231D2D45">
      <w:pPr>
        <w:numPr>
          <w:ilvl w:val="1"/>
          <w:numId w:val="8"/>
        </w:numPr>
        <w:tabs>
          <w:tab w:val="left" w:pos="1080"/>
          <w:tab w:val="left" w:pos="2014"/>
        </w:tabs>
        <w:snapToGrid w:val="0"/>
        <w:spacing w:line="360" w:lineRule="auto"/>
        <w:ind w:left="567" w:firstLine="1"/>
        <w:rPr>
          <w:rFonts w:hint="eastAsia"/>
          <w:sz w:val="24"/>
        </w:rPr>
      </w:pPr>
      <w:r>
        <w:rPr>
          <w:sz w:val="24"/>
        </w:rPr>
        <w:t>供应商应单独密封一份“报价一览表”，并在信封上标明“报价一览表”字样，在磋商时单独递交。</w:t>
      </w:r>
    </w:p>
    <w:p w14:paraId="055BEFF4">
      <w:pPr>
        <w:numPr>
          <w:ilvl w:val="1"/>
          <w:numId w:val="8"/>
        </w:numPr>
        <w:tabs>
          <w:tab w:val="left" w:pos="1080"/>
          <w:tab w:val="left" w:pos="2014"/>
        </w:tabs>
        <w:snapToGrid w:val="0"/>
        <w:spacing w:line="360" w:lineRule="auto"/>
        <w:ind w:left="567" w:firstLine="1"/>
        <w:rPr>
          <w:rFonts w:hint="eastAsia"/>
          <w:sz w:val="24"/>
        </w:rPr>
      </w:pPr>
      <w:r>
        <w:rPr>
          <w:rFonts w:hint="eastAsia"/>
          <w:sz w:val="24"/>
        </w:rPr>
        <w:t>为方便核查保证金，供应商应将“保证金”单独密封，并在信封上标明“保证金”字样，在磋商时单独提交。</w:t>
      </w:r>
    </w:p>
    <w:p w14:paraId="17EF1F7B">
      <w:pPr>
        <w:numPr>
          <w:ilvl w:val="1"/>
          <w:numId w:val="8"/>
        </w:numPr>
        <w:tabs>
          <w:tab w:val="left" w:pos="1080"/>
          <w:tab w:val="left" w:pos="2014"/>
        </w:tabs>
        <w:snapToGrid w:val="0"/>
        <w:spacing w:line="360" w:lineRule="auto"/>
        <w:rPr>
          <w:rFonts w:hint="eastAsia"/>
          <w:sz w:val="24"/>
        </w:rPr>
      </w:pPr>
      <w:r>
        <w:rPr>
          <w:rFonts w:hint="eastAsia"/>
          <w:sz w:val="24"/>
        </w:rPr>
        <w:t>所有信封上均应：</w:t>
      </w:r>
    </w:p>
    <w:p w14:paraId="71F6E739">
      <w:pPr>
        <w:spacing w:line="360" w:lineRule="auto"/>
        <w:rPr>
          <w:rFonts w:hint="eastAsia"/>
          <w:sz w:val="24"/>
        </w:rPr>
      </w:pPr>
      <w:r>
        <w:rPr>
          <w:rFonts w:hint="eastAsia"/>
          <w:sz w:val="24"/>
        </w:rPr>
        <w:t xml:space="preserve">     1）清楚标明提交至磋商文件中所要求的地址。 </w:t>
      </w:r>
    </w:p>
    <w:p w14:paraId="3A27B5D4">
      <w:pPr>
        <w:spacing w:line="360" w:lineRule="auto"/>
        <w:ind w:firstLine="566" w:firstLineChars="236"/>
        <w:rPr>
          <w:rFonts w:hint="eastAsia"/>
          <w:sz w:val="24"/>
        </w:rPr>
      </w:pPr>
      <w:r>
        <w:rPr>
          <w:rFonts w:hint="eastAsia"/>
          <w:sz w:val="24"/>
        </w:rPr>
        <w:t xml:space="preserve">2）注明项目名称、采购项目编号和“在年月日时之前不得启封”的字样（填入规 定的响应文件提交截止时间及磋商时间）。 </w:t>
      </w:r>
    </w:p>
    <w:p w14:paraId="3C56BBDB">
      <w:pPr>
        <w:spacing w:line="360" w:lineRule="auto"/>
        <w:ind w:firstLine="566" w:firstLineChars="236"/>
        <w:rPr>
          <w:rFonts w:hint="eastAsia"/>
          <w:sz w:val="24"/>
        </w:rPr>
      </w:pPr>
      <w:r>
        <w:rPr>
          <w:rFonts w:hint="eastAsia"/>
          <w:sz w:val="24"/>
        </w:rPr>
        <w:t>3）在信封的封装处加盖供应商公章</w:t>
      </w:r>
    </w:p>
    <w:p w14:paraId="38631F2E">
      <w:pPr>
        <w:spacing w:line="360" w:lineRule="auto"/>
        <w:ind w:firstLine="566" w:firstLineChars="236"/>
        <w:rPr>
          <w:rFonts w:hint="eastAsia"/>
          <w:sz w:val="24"/>
        </w:rPr>
      </w:pPr>
      <w:r>
        <w:rPr>
          <w:rFonts w:hint="eastAsia"/>
          <w:sz w:val="24"/>
        </w:rPr>
        <w:t>14.5所有信封上还应写明供应商名称和地址，以便若其响应文件被宣布为“迟到” 时，能原封退回。</w:t>
      </w:r>
    </w:p>
    <w:p w14:paraId="7CA31B8E">
      <w:pPr>
        <w:spacing w:line="360" w:lineRule="auto"/>
        <w:ind w:firstLine="566" w:firstLineChars="236"/>
        <w:rPr>
          <w:sz w:val="24"/>
        </w:rPr>
      </w:pPr>
      <w:r>
        <w:rPr>
          <w:rFonts w:hint="eastAsia"/>
          <w:sz w:val="24"/>
        </w:rPr>
        <w:t>14.6如果供应商未按上述要求密封及加写标记，采购单位对响应文件的误投或过早启封概不负责。</w:t>
      </w:r>
    </w:p>
    <w:p w14:paraId="4EA6EA5E">
      <w:pPr>
        <w:pStyle w:val="3"/>
        <w:spacing w:before="0" w:line="360" w:lineRule="auto"/>
        <w:rPr>
          <w:rFonts w:ascii="Times New Roman" w:hAnsi="Times New Roman" w:eastAsia="宋体"/>
          <w:sz w:val="28"/>
        </w:rPr>
      </w:pPr>
      <w:bookmarkStart w:id="372" w:name="_Toc226965811"/>
      <w:bookmarkStart w:id="373" w:name="_Toc150480776"/>
      <w:bookmarkStart w:id="374" w:name="_Toc150774743"/>
      <w:bookmarkStart w:id="375" w:name="_Toc226337234"/>
      <w:bookmarkStart w:id="376" w:name="_Toc195842903"/>
      <w:bookmarkStart w:id="377" w:name="_Toc150774638"/>
      <w:bookmarkStart w:id="378" w:name="_Toc151193780"/>
      <w:bookmarkStart w:id="379" w:name="_Toc520356163"/>
      <w:bookmarkStart w:id="380" w:name="_Toc151193852"/>
      <w:bookmarkStart w:id="381" w:name="_Toc151193926"/>
      <w:bookmarkStart w:id="382" w:name="_Toc142311040"/>
      <w:bookmarkStart w:id="383" w:name="_Toc226965728"/>
      <w:bookmarkStart w:id="384" w:name="_Toc151193708"/>
      <w:bookmarkStart w:id="385" w:name="_Toc151190165"/>
      <w:bookmarkStart w:id="386" w:name="_Toc127151538"/>
      <w:bookmarkStart w:id="387" w:name="_Toc265228376"/>
      <w:bookmarkStart w:id="388" w:name="_Toc151193636"/>
      <w:bookmarkStart w:id="389" w:name="_Toc305158880"/>
      <w:bookmarkStart w:id="390" w:name="_Toc264969228"/>
      <w:bookmarkStart w:id="391" w:name="_Toc305158806"/>
      <w:bookmarkStart w:id="392" w:name="_Toc150509289"/>
      <w:bookmarkStart w:id="393" w:name="_Toc226309782"/>
      <w:r>
        <w:rPr>
          <w:rFonts w:ascii="Times New Roman" w:hAnsi="Times New Roman" w:eastAsia="宋体"/>
          <w:sz w:val="28"/>
        </w:rPr>
        <w:t xml:space="preserve">五   </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rFonts w:ascii="Times New Roman" w:hAnsi="Times New Roman" w:eastAsia="宋体"/>
          <w:sz w:val="28"/>
        </w:rPr>
        <w:t>评审</w:t>
      </w:r>
    </w:p>
    <w:p w14:paraId="6A5C6B7E">
      <w:pPr>
        <w:numPr>
          <w:ilvl w:val="0"/>
          <w:numId w:val="8"/>
        </w:numPr>
        <w:tabs>
          <w:tab w:val="left" w:pos="360"/>
        </w:tabs>
        <w:snapToGrid w:val="0"/>
        <w:spacing w:line="360" w:lineRule="auto"/>
        <w:ind w:left="357" w:hanging="357"/>
        <w:outlineLvl w:val="1"/>
        <w:rPr>
          <w:sz w:val="24"/>
        </w:rPr>
      </w:pPr>
      <w:r>
        <w:rPr>
          <w:sz w:val="24"/>
        </w:rPr>
        <w:t>响应文件的</w:t>
      </w:r>
      <w:r>
        <w:rPr>
          <w:rFonts w:hint="eastAsia"/>
          <w:sz w:val="24"/>
        </w:rPr>
        <w:t>解密与</w:t>
      </w:r>
      <w:r>
        <w:rPr>
          <w:sz w:val="24"/>
        </w:rPr>
        <w:t>开启</w:t>
      </w:r>
    </w:p>
    <w:p w14:paraId="2C880AD8">
      <w:pPr>
        <w:numPr>
          <w:ilvl w:val="1"/>
          <w:numId w:val="8"/>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0560630F">
      <w:pPr>
        <w:numPr>
          <w:ilvl w:val="1"/>
          <w:numId w:val="8"/>
        </w:numPr>
        <w:tabs>
          <w:tab w:val="left" w:pos="1080"/>
          <w:tab w:val="left" w:pos="2014"/>
        </w:tabs>
        <w:snapToGrid w:val="0"/>
        <w:spacing w:line="360" w:lineRule="auto"/>
        <w:ind w:left="1077" w:hanging="720"/>
        <w:rPr>
          <w:rFonts w:hint="eastAsia"/>
          <w:sz w:val="24"/>
        </w:rPr>
      </w:pPr>
      <w:r>
        <w:rPr>
          <w:sz w:val="24"/>
        </w:rPr>
        <w:t>本项目为纸质标。供应商应在规定的时间内现场递交竞争性磋商响应文件，因自身原因未按时递交文件的供应商，视为</w:t>
      </w:r>
      <w:r>
        <w:rPr>
          <w:b/>
          <w:sz w:val="24"/>
        </w:rPr>
        <w:t>响应无效</w:t>
      </w:r>
      <w:r>
        <w:rPr>
          <w:sz w:val="24"/>
        </w:rPr>
        <w:t>。</w:t>
      </w:r>
    </w:p>
    <w:p w14:paraId="66B73D4B">
      <w:pPr>
        <w:numPr>
          <w:ilvl w:val="1"/>
          <w:numId w:val="8"/>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3C2A1AB">
      <w:pPr>
        <w:numPr>
          <w:ilvl w:val="1"/>
          <w:numId w:val="8"/>
        </w:numPr>
        <w:tabs>
          <w:tab w:val="left" w:pos="1080"/>
          <w:tab w:val="left" w:pos="2014"/>
        </w:tabs>
        <w:snapToGrid w:val="0"/>
        <w:spacing w:line="360" w:lineRule="auto"/>
        <w:ind w:left="1077" w:hanging="720"/>
        <w:rPr>
          <w:sz w:val="24"/>
        </w:rPr>
      </w:pPr>
      <w:r>
        <w:rPr>
          <w:sz w:val="24"/>
        </w:rPr>
        <w:t>供应商不足3家的，不予解密。</w:t>
      </w:r>
    </w:p>
    <w:p w14:paraId="0FE929A5">
      <w:pPr>
        <w:numPr>
          <w:ilvl w:val="1"/>
          <w:numId w:val="8"/>
        </w:numPr>
        <w:tabs>
          <w:tab w:val="left" w:pos="1080"/>
          <w:tab w:val="left" w:pos="2014"/>
        </w:tabs>
        <w:snapToGrid w:val="0"/>
        <w:spacing w:line="360" w:lineRule="auto"/>
        <w:ind w:left="1077" w:hanging="720"/>
        <w:rPr>
          <w:sz w:val="24"/>
        </w:rPr>
      </w:pPr>
      <w:bookmarkStart w:id="394" w:name="_Toc520356165"/>
      <w:r>
        <w:rPr>
          <w:sz w:val="24"/>
        </w:rPr>
        <w:t>本项目不公开报价。</w:t>
      </w:r>
    </w:p>
    <w:bookmarkEnd w:id="394"/>
    <w:p w14:paraId="53C45182">
      <w:pPr>
        <w:numPr>
          <w:ilvl w:val="0"/>
          <w:numId w:val="8"/>
        </w:numPr>
        <w:tabs>
          <w:tab w:val="left" w:pos="360"/>
        </w:tabs>
        <w:snapToGrid w:val="0"/>
        <w:spacing w:line="360" w:lineRule="auto"/>
        <w:ind w:left="357" w:hanging="357"/>
        <w:outlineLvl w:val="1"/>
        <w:rPr>
          <w:sz w:val="24"/>
        </w:rPr>
      </w:pPr>
      <w:r>
        <w:rPr>
          <w:sz w:val="24"/>
        </w:rPr>
        <w:t>磋商小组</w:t>
      </w:r>
    </w:p>
    <w:p w14:paraId="7D32D561">
      <w:pPr>
        <w:numPr>
          <w:ilvl w:val="1"/>
          <w:numId w:val="8"/>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395" w:name="_Toc520356166"/>
    </w:p>
    <w:p w14:paraId="15ACAC62">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95"/>
      <w:bookmarkStart w:id="396" w:name="_Toc520356169"/>
    </w:p>
    <w:p w14:paraId="629D9A9A">
      <w:pPr>
        <w:numPr>
          <w:ilvl w:val="0"/>
          <w:numId w:val="8"/>
        </w:numPr>
        <w:tabs>
          <w:tab w:val="left" w:pos="360"/>
        </w:tabs>
        <w:snapToGrid w:val="0"/>
        <w:spacing w:line="360" w:lineRule="auto"/>
        <w:outlineLvl w:val="1"/>
        <w:rPr>
          <w:sz w:val="24"/>
        </w:rPr>
      </w:pPr>
      <w:r>
        <w:rPr>
          <w:sz w:val="24"/>
        </w:rPr>
        <w:t>评审方法和评审标准</w:t>
      </w:r>
    </w:p>
    <w:p w14:paraId="30DE976C">
      <w:pPr>
        <w:numPr>
          <w:ilvl w:val="1"/>
          <w:numId w:val="8"/>
        </w:numPr>
        <w:tabs>
          <w:tab w:val="left" w:pos="1080"/>
          <w:tab w:val="left" w:pos="2014"/>
        </w:tabs>
        <w:snapToGrid w:val="0"/>
        <w:spacing w:line="360" w:lineRule="auto"/>
        <w:ind w:left="1077" w:hanging="720"/>
        <w:rPr>
          <w:sz w:val="24"/>
        </w:rPr>
      </w:pPr>
      <w:r>
        <w:rPr>
          <w:sz w:val="24"/>
        </w:rPr>
        <w:t>见第三章《评审方法和评审标准》。</w:t>
      </w:r>
    </w:p>
    <w:p w14:paraId="1E550820">
      <w:pPr>
        <w:tabs>
          <w:tab w:val="left" w:pos="360"/>
          <w:tab w:val="left" w:pos="1080"/>
        </w:tabs>
        <w:snapToGrid w:val="0"/>
        <w:spacing w:line="360" w:lineRule="auto"/>
        <w:ind w:left="1080"/>
        <w:rPr>
          <w:sz w:val="24"/>
        </w:rPr>
      </w:pPr>
    </w:p>
    <w:p w14:paraId="6FE7DB0D">
      <w:pPr>
        <w:pStyle w:val="3"/>
        <w:spacing w:before="0" w:line="360" w:lineRule="auto"/>
        <w:rPr>
          <w:rFonts w:ascii="Times New Roman" w:hAnsi="Times New Roman" w:eastAsia="宋体"/>
          <w:sz w:val="28"/>
        </w:rPr>
      </w:pPr>
      <w:bookmarkStart w:id="397" w:name="_Toc151190172"/>
      <w:bookmarkStart w:id="398" w:name="_Toc195842910"/>
      <w:bookmarkStart w:id="399" w:name="_Toc151193715"/>
      <w:bookmarkStart w:id="400" w:name="_Toc150480783"/>
      <w:bookmarkStart w:id="401" w:name="_Toc151193859"/>
      <w:bookmarkStart w:id="402" w:name="_Toc265228383"/>
      <w:bookmarkStart w:id="403" w:name="_Toc127151545"/>
      <w:bookmarkStart w:id="404" w:name="_Toc151193787"/>
      <w:bookmarkStart w:id="405" w:name="_Toc150774750"/>
      <w:bookmarkStart w:id="406" w:name="_Toc226965818"/>
      <w:bookmarkStart w:id="407" w:name="_Toc151193643"/>
      <w:bookmarkStart w:id="408" w:name="_Toc226309789"/>
      <w:bookmarkStart w:id="409" w:name="_Toc150509296"/>
      <w:bookmarkStart w:id="410" w:name="_Toc151193933"/>
      <w:bookmarkStart w:id="411" w:name="_Toc142311047"/>
      <w:bookmarkStart w:id="412" w:name="_Toc150774645"/>
      <w:bookmarkStart w:id="413" w:name="_Toc264969235"/>
      <w:bookmarkStart w:id="414" w:name="_Toc305158813"/>
      <w:bookmarkStart w:id="415" w:name="_Toc305158887"/>
      <w:bookmarkStart w:id="416" w:name="_Toc226337241"/>
      <w:bookmarkStart w:id="417" w:name="_Toc226965735"/>
      <w:r>
        <w:rPr>
          <w:rFonts w:ascii="Times New Roman" w:hAnsi="Times New Roman" w:eastAsia="宋体"/>
          <w:sz w:val="28"/>
        </w:rPr>
        <w:t xml:space="preserve">六   </w:t>
      </w:r>
      <w:bookmarkEnd w:id="396"/>
      <w:r>
        <w:rPr>
          <w:rFonts w:ascii="Times New Roman" w:hAnsi="Times New Roman" w:eastAsia="宋体"/>
          <w:sz w:val="28"/>
        </w:rPr>
        <w:t>确定</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Pr>
          <w:rFonts w:ascii="Times New Roman" w:hAnsi="Times New Roman" w:eastAsia="宋体"/>
          <w:sz w:val="28"/>
        </w:rPr>
        <w:t>成交</w:t>
      </w:r>
    </w:p>
    <w:p w14:paraId="1579ADB6">
      <w:pPr>
        <w:numPr>
          <w:ilvl w:val="0"/>
          <w:numId w:val="8"/>
        </w:numPr>
        <w:tabs>
          <w:tab w:val="left" w:pos="360"/>
        </w:tabs>
        <w:snapToGrid w:val="0"/>
        <w:spacing w:line="360" w:lineRule="auto"/>
        <w:ind w:left="357" w:hanging="357"/>
        <w:outlineLvl w:val="1"/>
        <w:rPr>
          <w:sz w:val="24"/>
        </w:rPr>
      </w:pPr>
      <w:bookmarkStart w:id="418" w:name="_Toc150509298"/>
      <w:bookmarkStart w:id="419" w:name="_Toc164229388"/>
      <w:bookmarkStart w:id="420" w:name="_Toc127161461"/>
      <w:bookmarkStart w:id="421" w:name="_Toc149720840"/>
      <w:bookmarkStart w:id="422" w:name="_Toc226965737"/>
      <w:bookmarkStart w:id="423" w:name="_Toc226965820"/>
      <w:bookmarkStart w:id="424" w:name="_Toc151190174"/>
      <w:bookmarkStart w:id="425" w:name="_Toc305158889"/>
      <w:bookmarkStart w:id="426" w:name="_Toc150774647"/>
      <w:bookmarkStart w:id="427" w:name="_Toc264969237"/>
      <w:bookmarkStart w:id="428" w:name="_Toc127151547"/>
      <w:bookmarkStart w:id="429" w:name="_Toc164229242"/>
      <w:bookmarkStart w:id="430" w:name="_Toc150774752"/>
      <w:bookmarkStart w:id="431" w:name="_Toc164608661"/>
      <w:bookmarkStart w:id="432" w:name="_Toc151193861"/>
      <w:bookmarkStart w:id="433" w:name="_Toc195842912"/>
      <w:bookmarkStart w:id="434" w:name="_Toc142311049"/>
      <w:bookmarkStart w:id="435" w:name="_Toc150480785"/>
      <w:bookmarkStart w:id="436" w:name="_Toc226309791"/>
      <w:bookmarkStart w:id="437" w:name="_Toc226337243"/>
      <w:bookmarkStart w:id="438" w:name="_Toc164351641"/>
      <w:bookmarkStart w:id="439" w:name="_Toc151193935"/>
      <w:bookmarkStart w:id="440" w:name="_Toc151193645"/>
      <w:bookmarkStart w:id="441" w:name="_Toc151193717"/>
      <w:bookmarkStart w:id="442" w:name="_Toc127151748"/>
      <w:bookmarkStart w:id="443" w:name="_Toc265228385"/>
      <w:bookmarkStart w:id="444" w:name="_Toc305158815"/>
      <w:bookmarkStart w:id="445" w:name="_Toc164608816"/>
      <w:bookmarkStart w:id="446" w:name="_Toc151193789"/>
      <w:r>
        <w:rPr>
          <w:sz w:val="24"/>
        </w:rPr>
        <w:t>确定成交供应商</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6F13112B">
      <w:pPr>
        <w:numPr>
          <w:ilvl w:val="1"/>
          <w:numId w:val="8"/>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003C74EF">
      <w:pPr>
        <w:numPr>
          <w:ilvl w:val="0"/>
          <w:numId w:val="8"/>
        </w:numPr>
        <w:tabs>
          <w:tab w:val="left" w:pos="360"/>
        </w:tabs>
        <w:snapToGrid w:val="0"/>
        <w:spacing w:line="360" w:lineRule="auto"/>
        <w:ind w:left="357" w:hanging="357"/>
        <w:outlineLvl w:val="1"/>
        <w:rPr>
          <w:sz w:val="24"/>
        </w:rPr>
      </w:pPr>
      <w:bookmarkStart w:id="447" w:name="_Toc305158891"/>
      <w:bookmarkStart w:id="448" w:name="_Toc305158817"/>
      <w:bookmarkStart w:id="449" w:name="_Toc150774754"/>
      <w:bookmarkStart w:id="450" w:name="_Toc150774649"/>
      <w:bookmarkStart w:id="451" w:name="_Toc164229390"/>
      <w:bookmarkStart w:id="452" w:name="_Toc149720842"/>
      <w:bookmarkStart w:id="453" w:name="_Toc127161463"/>
      <w:bookmarkStart w:id="454" w:name="_Toc226965739"/>
      <w:bookmarkStart w:id="455" w:name="_Toc195842914"/>
      <w:bookmarkStart w:id="456" w:name="_Toc226309793"/>
      <w:bookmarkStart w:id="457" w:name="_Toc151193863"/>
      <w:bookmarkStart w:id="458" w:name="_Toc151193791"/>
      <w:bookmarkStart w:id="459" w:name="_Toc226965822"/>
      <w:bookmarkStart w:id="460" w:name="_Toc265228387"/>
      <w:bookmarkStart w:id="461" w:name="_Toc150509300"/>
      <w:bookmarkStart w:id="462" w:name="_Toc226337245"/>
      <w:bookmarkStart w:id="463" w:name="_Toc127151549"/>
      <w:bookmarkStart w:id="464" w:name="_Toc151193937"/>
      <w:bookmarkStart w:id="465" w:name="_Toc142311051"/>
      <w:bookmarkStart w:id="466" w:name="_Toc164608818"/>
      <w:bookmarkStart w:id="467" w:name="_Toc164608663"/>
      <w:bookmarkStart w:id="468" w:name="_Toc264969239"/>
      <w:bookmarkStart w:id="469" w:name="_Toc164229244"/>
      <w:bookmarkStart w:id="470" w:name="_Toc151193647"/>
      <w:bookmarkStart w:id="471" w:name="_Toc164351643"/>
      <w:bookmarkStart w:id="472" w:name="_Toc150480787"/>
      <w:bookmarkStart w:id="473" w:name="_Toc127151750"/>
      <w:bookmarkStart w:id="474" w:name="_Toc151193719"/>
      <w:bookmarkStart w:id="475" w:name="_Toc151190176"/>
      <w:bookmarkStart w:id="476" w:name="_Toc520356176"/>
      <w:bookmarkStart w:id="477" w:name="_Ref467307090"/>
      <w:bookmarkStart w:id="478" w:name="_Ref467306425"/>
      <w:r>
        <w:rPr>
          <w:sz w:val="24"/>
        </w:rPr>
        <w:t>成交公告与成交通知书</w:t>
      </w:r>
      <w:bookmarkEnd w:id="447"/>
      <w:bookmarkEnd w:id="448"/>
    </w:p>
    <w:p w14:paraId="56F74B32">
      <w:pPr>
        <w:numPr>
          <w:ilvl w:val="1"/>
          <w:numId w:val="8"/>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ascii="宋体" w:hAnsi="宋体" w:cs="宋体"/>
          <w:sz w:val="24"/>
          <w:lang w:val="zh-TW" w:bidi="ar"/>
        </w:rPr>
        <w:t>中国政府采购网、</w:t>
      </w:r>
      <w:r>
        <w:rPr>
          <w:rFonts w:hint="eastAsia"/>
          <w:sz w:val="24"/>
        </w:rPr>
        <w:t>北京市政府采购网、</w:t>
      </w:r>
      <w:r>
        <w:rPr>
          <w:rFonts w:hint="eastAsia" w:ascii="宋体" w:hAnsi="宋体"/>
          <w:kern w:val="0"/>
          <w:sz w:val="24"/>
        </w:rPr>
        <w:t>北京市公共资源交易经开区分平台、北京经济技术开发区官网</w:t>
      </w:r>
      <w:r>
        <w:rPr>
          <w:kern w:val="0"/>
          <w:sz w:val="24"/>
        </w:rPr>
        <w:t>公告成交结果，同时向成交供应商发出成交通知书，</w:t>
      </w:r>
      <w:r>
        <w:rPr>
          <w:sz w:val="24"/>
        </w:rPr>
        <w:t>成交公告期限为1个工作日。</w:t>
      </w:r>
    </w:p>
    <w:p w14:paraId="287E1634">
      <w:pPr>
        <w:numPr>
          <w:ilvl w:val="1"/>
          <w:numId w:val="8"/>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14:paraId="4FCCD32D">
      <w:pPr>
        <w:numPr>
          <w:ilvl w:val="0"/>
          <w:numId w:val="8"/>
        </w:numPr>
        <w:tabs>
          <w:tab w:val="left" w:pos="360"/>
        </w:tabs>
        <w:snapToGrid w:val="0"/>
        <w:spacing w:line="360" w:lineRule="auto"/>
        <w:ind w:left="357" w:hanging="357"/>
        <w:outlineLvl w:val="1"/>
        <w:rPr>
          <w:sz w:val="24"/>
        </w:rPr>
      </w:pPr>
      <w:r>
        <w:rPr>
          <w:sz w:val="24"/>
        </w:rPr>
        <w:t>终止</w:t>
      </w:r>
    </w:p>
    <w:p w14:paraId="116A71D3">
      <w:pPr>
        <w:numPr>
          <w:ilvl w:val="1"/>
          <w:numId w:val="8"/>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14:paraId="2F53BE68">
      <w:pPr>
        <w:numPr>
          <w:ilvl w:val="2"/>
          <w:numId w:val="8"/>
        </w:numPr>
        <w:snapToGrid w:val="0"/>
        <w:spacing w:line="360" w:lineRule="auto"/>
        <w:rPr>
          <w:sz w:val="24"/>
        </w:rPr>
      </w:pPr>
      <w:r>
        <w:rPr>
          <w:sz w:val="24"/>
        </w:rPr>
        <w:t>因情况变化，不再符合规定的竞争性磋商采购方式适用情形的；</w:t>
      </w:r>
    </w:p>
    <w:p w14:paraId="3B92AE37">
      <w:pPr>
        <w:numPr>
          <w:ilvl w:val="2"/>
          <w:numId w:val="8"/>
        </w:numPr>
        <w:snapToGrid w:val="0"/>
        <w:spacing w:line="360" w:lineRule="auto"/>
        <w:rPr>
          <w:sz w:val="24"/>
        </w:rPr>
      </w:pPr>
      <w:r>
        <w:rPr>
          <w:sz w:val="24"/>
        </w:rPr>
        <w:t>出现影响采购公正的违法、违规行为的；</w:t>
      </w:r>
    </w:p>
    <w:p w14:paraId="66AB6D4C">
      <w:pPr>
        <w:numPr>
          <w:ilvl w:val="2"/>
          <w:numId w:val="8"/>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14:paraId="3964374F">
      <w:pPr>
        <w:numPr>
          <w:ilvl w:val="0"/>
          <w:numId w:val="8"/>
        </w:numPr>
        <w:tabs>
          <w:tab w:val="left" w:pos="360"/>
        </w:tabs>
        <w:snapToGrid w:val="0"/>
        <w:spacing w:line="360" w:lineRule="auto"/>
        <w:ind w:left="357" w:hanging="357"/>
        <w:outlineLvl w:val="1"/>
        <w:rPr>
          <w:sz w:val="24"/>
        </w:rPr>
      </w:pPr>
      <w:bookmarkStart w:id="479" w:name="_Toc164351644"/>
      <w:bookmarkStart w:id="480" w:name="_Toc226309794"/>
      <w:bookmarkStart w:id="481" w:name="_Toc151193720"/>
      <w:bookmarkStart w:id="482" w:name="_Toc195842915"/>
      <w:bookmarkStart w:id="483" w:name="_Toc520356175"/>
      <w:bookmarkStart w:id="484" w:name="_Toc164229391"/>
      <w:bookmarkStart w:id="485" w:name="_Toc150774755"/>
      <w:bookmarkStart w:id="486" w:name="_Toc151190177"/>
      <w:bookmarkStart w:id="487" w:name="_Toc150480788"/>
      <w:bookmarkStart w:id="488" w:name="_Toc127151751"/>
      <w:bookmarkStart w:id="489" w:name="_Toc305158892"/>
      <w:bookmarkStart w:id="490" w:name="_Toc226337246"/>
      <w:bookmarkStart w:id="491" w:name="_Toc151193792"/>
      <w:bookmarkStart w:id="492" w:name="_Ref467306978"/>
      <w:bookmarkStart w:id="493" w:name="_Toc127161464"/>
      <w:bookmarkStart w:id="494" w:name="_Toc151193938"/>
      <w:bookmarkStart w:id="495" w:name="_Toc164608664"/>
      <w:bookmarkStart w:id="496" w:name="_Toc226965740"/>
      <w:bookmarkStart w:id="497" w:name="_Ref467306377"/>
      <w:bookmarkStart w:id="498" w:name="_Toc264969240"/>
      <w:bookmarkStart w:id="499" w:name="_Toc151193648"/>
      <w:bookmarkStart w:id="500" w:name="_Toc305158818"/>
      <w:bookmarkStart w:id="501" w:name="_Toc149720843"/>
      <w:bookmarkStart w:id="502" w:name="_Toc164229245"/>
      <w:bookmarkStart w:id="503" w:name="_Toc150774650"/>
      <w:bookmarkStart w:id="504" w:name="_Toc150509301"/>
      <w:bookmarkStart w:id="505" w:name="_Toc127151550"/>
      <w:bookmarkStart w:id="506" w:name="_Toc164608819"/>
      <w:bookmarkStart w:id="507" w:name="_Ref467307062"/>
      <w:bookmarkStart w:id="508" w:name="_Toc151193864"/>
      <w:bookmarkStart w:id="509" w:name="_Toc265228388"/>
      <w:bookmarkStart w:id="510" w:name="_Ref467307204"/>
      <w:bookmarkStart w:id="511" w:name="_Toc226965823"/>
      <w:bookmarkStart w:id="512" w:name="_Toc142311052"/>
      <w:r>
        <w:rPr>
          <w:sz w:val="24"/>
        </w:rPr>
        <w:t>签订合同</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17EA5439">
      <w:pPr>
        <w:numPr>
          <w:ilvl w:val="1"/>
          <w:numId w:val="8"/>
        </w:numPr>
        <w:tabs>
          <w:tab w:val="left" w:pos="1080"/>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14:paraId="5ABD5081">
      <w:pPr>
        <w:numPr>
          <w:ilvl w:val="1"/>
          <w:numId w:val="8"/>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FCCED98">
      <w:pPr>
        <w:numPr>
          <w:ilvl w:val="1"/>
          <w:numId w:val="8"/>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14:paraId="6A0C458C">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40FFB2E7">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6"/>
    <w:bookmarkEnd w:id="477"/>
    <w:bookmarkEnd w:id="478"/>
    <w:p w14:paraId="70BBBBD6">
      <w:pPr>
        <w:numPr>
          <w:ilvl w:val="0"/>
          <w:numId w:val="8"/>
        </w:numPr>
        <w:tabs>
          <w:tab w:val="left" w:pos="360"/>
        </w:tabs>
        <w:snapToGrid w:val="0"/>
        <w:spacing w:line="360" w:lineRule="auto"/>
        <w:ind w:left="357" w:hanging="357"/>
        <w:outlineLvl w:val="1"/>
        <w:rPr>
          <w:sz w:val="24"/>
        </w:rPr>
      </w:pPr>
      <w:r>
        <w:rPr>
          <w:sz w:val="24"/>
        </w:rPr>
        <w:t>询问与质疑</w:t>
      </w:r>
    </w:p>
    <w:p w14:paraId="65385FBF">
      <w:pPr>
        <w:numPr>
          <w:ilvl w:val="1"/>
          <w:numId w:val="8"/>
        </w:numPr>
        <w:tabs>
          <w:tab w:val="left" w:pos="1080"/>
          <w:tab w:val="left" w:pos="2014"/>
        </w:tabs>
        <w:snapToGrid w:val="0"/>
        <w:spacing w:line="360" w:lineRule="auto"/>
        <w:ind w:left="1077" w:hanging="720"/>
        <w:rPr>
          <w:sz w:val="24"/>
        </w:rPr>
      </w:pPr>
      <w:r>
        <w:rPr>
          <w:sz w:val="24"/>
        </w:rPr>
        <w:t>询问</w:t>
      </w:r>
    </w:p>
    <w:p w14:paraId="35B53610">
      <w:pPr>
        <w:numPr>
          <w:ilvl w:val="2"/>
          <w:numId w:val="8"/>
        </w:numPr>
        <w:snapToGrid w:val="0"/>
        <w:spacing w:line="360" w:lineRule="auto"/>
        <w:rPr>
          <w:sz w:val="24"/>
        </w:rPr>
      </w:pPr>
      <w:r>
        <w:rPr>
          <w:sz w:val="24"/>
        </w:rPr>
        <w:t>供应商对政府采购活动事项有疑问的，可依法提出询问，并按《供应商须知资料表》载明的形式送达采购人或采购代理机构。</w:t>
      </w:r>
    </w:p>
    <w:p w14:paraId="3C31CEF7">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187DD38F">
      <w:pPr>
        <w:numPr>
          <w:ilvl w:val="1"/>
          <w:numId w:val="8"/>
        </w:numPr>
        <w:tabs>
          <w:tab w:val="left" w:pos="1080"/>
          <w:tab w:val="left" w:pos="2014"/>
        </w:tabs>
        <w:snapToGrid w:val="0"/>
        <w:spacing w:line="360" w:lineRule="auto"/>
        <w:ind w:left="1077" w:hanging="720"/>
        <w:rPr>
          <w:sz w:val="24"/>
        </w:rPr>
      </w:pPr>
      <w:r>
        <w:rPr>
          <w:sz w:val="24"/>
        </w:rPr>
        <w:t>质疑</w:t>
      </w:r>
    </w:p>
    <w:p w14:paraId="5B730E41">
      <w:pPr>
        <w:numPr>
          <w:ilvl w:val="2"/>
          <w:numId w:val="8"/>
        </w:numPr>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FF97495">
      <w:pPr>
        <w:numPr>
          <w:ilvl w:val="2"/>
          <w:numId w:val="8"/>
        </w:numPr>
        <w:snapToGrid w:val="0"/>
        <w:spacing w:line="360" w:lineRule="auto"/>
        <w:rPr>
          <w:sz w:val="24"/>
        </w:rPr>
      </w:pPr>
      <w:r>
        <w:rPr>
          <w:sz w:val="24"/>
        </w:rPr>
        <w:t>质疑函须使用财政部制定的范本文件。</w:t>
      </w:r>
    </w:p>
    <w:p w14:paraId="6FE0ADF2">
      <w:pPr>
        <w:numPr>
          <w:ilvl w:val="2"/>
          <w:numId w:val="8"/>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14:paraId="728E613E">
      <w:pPr>
        <w:numPr>
          <w:ilvl w:val="2"/>
          <w:numId w:val="8"/>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6C68D3E1">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6E4CFB63">
      <w:pPr>
        <w:numPr>
          <w:ilvl w:val="0"/>
          <w:numId w:val="8"/>
        </w:numPr>
        <w:tabs>
          <w:tab w:val="left" w:pos="360"/>
        </w:tabs>
        <w:snapToGrid w:val="0"/>
        <w:spacing w:line="360" w:lineRule="auto"/>
        <w:ind w:left="357" w:hanging="357"/>
        <w:outlineLvl w:val="1"/>
        <w:rPr>
          <w:sz w:val="24"/>
        </w:rPr>
      </w:pPr>
      <w:r>
        <w:rPr>
          <w:sz w:val="24"/>
        </w:rPr>
        <w:t>代理费</w:t>
      </w:r>
    </w:p>
    <w:p w14:paraId="634EFB9B">
      <w:pPr>
        <w:numPr>
          <w:ilvl w:val="1"/>
          <w:numId w:val="8"/>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14:paraId="762BDB75">
      <w:pPr>
        <w:tabs>
          <w:tab w:val="left" w:pos="360"/>
          <w:tab w:val="left" w:pos="1080"/>
        </w:tabs>
        <w:snapToGrid w:val="0"/>
        <w:spacing w:line="360" w:lineRule="auto"/>
        <w:ind w:left="360"/>
        <w:rPr>
          <w:sz w:val="24"/>
        </w:rPr>
      </w:pPr>
    </w:p>
    <w:p w14:paraId="3B1570E8">
      <w:pPr>
        <w:spacing w:line="360" w:lineRule="auto"/>
        <w:jc w:val="center"/>
        <w:outlineLvl w:val="0"/>
        <w:rPr>
          <w:b/>
          <w:sz w:val="36"/>
          <w:szCs w:val="36"/>
        </w:rPr>
      </w:pPr>
      <w:bookmarkStart w:id="513" w:name="_Toc305158822"/>
      <w:bookmarkStart w:id="514" w:name="_Toc150480792"/>
      <w:bookmarkStart w:id="515" w:name="_Toc353825544"/>
      <w:bookmarkStart w:id="516" w:name="_Toc265228392"/>
      <w:bookmarkStart w:id="517" w:name="_Toc353873934"/>
      <w:bookmarkStart w:id="518" w:name="_Toc150774759"/>
      <w:bookmarkStart w:id="519" w:name="_Toc226337250"/>
      <w:bookmarkStart w:id="520" w:name="_Toc264969244"/>
      <w:bookmarkStart w:id="521" w:name="_Toc142311056"/>
      <w:bookmarkStart w:id="522" w:name="_Toc127151554"/>
      <w:bookmarkStart w:id="523" w:name="_Toc353873664"/>
      <w:bookmarkStart w:id="524" w:name="_Toc226965827"/>
      <w:bookmarkStart w:id="525" w:name="_Toc305158896"/>
      <w:r>
        <w:rPr>
          <w:sz w:val="24"/>
        </w:rPr>
        <w:br w:type="page"/>
      </w:r>
      <w:bookmarkStart w:id="526" w:name="_Toc97371943"/>
      <w:r>
        <w:rPr>
          <w:b/>
          <w:sz w:val="36"/>
          <w:szCs w:val="36"/>
        </w:rPr>
        <w:t xml:space="preserve">第三章   </w:t>
      </w:r>
      <w:bookmarkEnd w:id="513"/>
      <w:bookmarkEnd w:id="514"/>
      <w:bookmarkEnd w:id="515"/>
      <w:bookmarkEnd w:id="516"/>
      <w:bookmarkEnd w:id="517"/>
      <w:bookmarkEnd w:id="518"/>
      <w:bookmarkEnd w:id="519"/>
      <w:bookmarkEnd w:id="520"/>
      <w:bookmarkEnd w:id="521"/>
      <w:bookmarkEnd w:id="522"/>
      <w:bookmarkEnd w:id="523"/>
      <w:bookmarkEnd w:id="524"/>
      <w:bookmarkEnd w:id="525"/>
      <w:r>
        <w:rPr>
          <w:b/>
          <w:sz w:val="36"/>
          <w:szCs w:val="36"/>
        </w:rPr>
        <w:t>评审方法和评审标准</w:t>
      </w:r>
      <w:bookmarkEnd w:id="526"/>
      <w:bookmarkStart w:id="527" w:name="_Toc487900382"/>
    </w:p>
    <w:p w14:paraId="7E63CB9F">
      <w:pPr>
        <w:pStyle w:val="3"/>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14:paraId="6FD3B63C">
      <w:pPr>
        <w:tabs>
          <w:tab w:val="left" w:pos="1080"/>
        </w:tabs>
        <w:snapToGrid w:val="0"/>
        <w:jc w:val="left"/>
        <w:rPr>
          <w:b/>
          <w:sz w:val="24"/>
        </w:rPr>
      </w:pPr>
      <w:r>
        <w:rPr>
          <w:b/>
          <w:sz w:val="24"/>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27"/>
    <w:p w14:paraId="68EA1471">
      <w:pPr>
        <w:numPr>
          <w:ilvl w:val="0"/>
          <w:numId w:val="11"/>
        </w:numPr>
        <w:tabs>
          <w:tab w:val="left" w:pos="360"/>
        </w:tabs>
        <w:snapToGrid w:val="0"/>
        <w:spacing w:line="360" w:lineRule="auto"/>
        <w:outlineLvl w:val="1"/>
        <w:rPr>
          <w:sz w:val="24"/>
        </w:rPr>
      </w:pPr>
      <w:bookmarkStart w:id="528" w:name="_Toc150774641"/>
      <w:bookmarkStart w:id="529" w:name="_Toc151193929"/>
      <w:bookmarkStart w:id="530" w:name="_Toc226965814"/>
      <w:bookmarkStart w:id="531" w:name="_Toc151193639"/>
      <w:bookmarkStart w:id="532" w:name="_Toc151190168"/>
      <w:bookmarkStart w:id="533" w:name="_Toc150480779"/>
      <w:bookmarkStart w:id="534" w:name="_Toc226309785"/>
      <w:bookmarkStart w:id="535" w:name="_Toc142311043"/>
      <w:bookmarkStart w:id="536" w:name="_Toc127151742"/>
      <w:bookmarkStart w:id="537" w:name="_Toc151193783"/>
      <w:bookmarkStart w:id="538" w:name="_Toc127151541"/>
      <w:bookmarkStart w:id="539" w:name="_Toc164229236"/>
      <w:bookmarkStart w:id="540" w:name="_Toc150774746"/>
      <w:bookmarkStart w:id="541" w:name="_Toc151193711"/>
      <w:bookmarkStart w:id="542" w:name="_Toc149720834"/>
      <w:bookmarkStart w:id="543" w:name="_Toc305158883"/>
      <w:bookmarkStart w:id="544" w:name="_Toc226337237"/>
      <w:bookmarkStart w:id="545" w:name="_Toc164229382"/>
      <w:bookmarkStart w:id="546" w:name="_Toc265228379"/>
      <w:bookmarkStart w:id="547" w:name="_Toc164608655"/>
      <w:bookmarkStart w:id="548" w:name="_Toc127161455"/>
      <w:bookmarkStart w:id="549" w:name="_Toc226965731"/>
      <w:bookmarkStart w:id="550" w:name="_Toc264969231"/>
      <w:bookmarkStart w:id="551" w:name="_Toc151193855"/>
      <w:bookmarkStart w:id="552" w:name="_Toc164351635"/>
      <w:bookmarkStart w:id="553" w:name="_Toc305158809"/>
      <w:bookmarkStart w:id="554" w:name="_Toc195842906"/>
      <w:bookmarkStart w:id="555" w:name="_Toc164608810"/>
      <w:bookmarkStart w:id="556" w:name="_Toc150509292"/>
      <w:bookmarkStart w:id="557" w:name="_Toc353873941"/>
      <w:bookmarkStart w:id="558" w:name="_Toc353825551"/>
      <w:bookmarkStart w:id="559" w:name="_Toc265228393"/>
      <w:bookmarkStart w:id="560" w:name="_Toc226965828"/>
      <w:bookmarkStart w:id="561" w:name="_Toc142311057"/>
      <w:bookmarkStart w:id="562" w:name="_Toc353825545"/>
      <w:bookmarkStart w:id="563" w:name="_Toc127151555"/>
      <w:bookmarkStart w:id="564" w:name="_Toc353873935"/>
      <w:bookmarkStart w:id="565" w:name="_Toc150774760"/>
      <w:bookmarkStart w:id="566" w:name="_Toc264969245"/>
      <w:bookmarkStart w:id="567" w:name="_Toc226337251"/>
      <w:bookmarkStart w:id="568" w:name="_Toc305158823"/>
      <w:bookmarkStart w:id="569" w:name="_Toc353873665"/>
      <w:bookmarkStart w:id="570" w:name="_Toc150480793"/>
      <w:bookmarkStart w:id="571" w:name="_Toc195842920"/>
      <w:bookmarkStart w:id="572" w:name="_Toc305158897"/>
      <w:r>
        <w:rPr>
          <w:sz w:val="24"/>
        </w:rPr>
        <w:t>响应文件的</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r>
        <w:rPr>
          <w:sz w:val="24"/>
        </w:rPr>
        <w:t>资格性检查和符合性审查</w:t>
      </w:r>
    </w:p>
    <w:p w14:paraId="385BBD4D">
      <w:pPr>
        <w:numPr>
          <w:ilvl w:val="1"/>
          <w:numId w:val="11"/>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3C566BEC">
      <w:pPr>
        <w:numPr>
          <w:ilvl w:val="1"/>
          <w:numId w:val="11"/>
        </w:numPr>
        <w:tabs>
          <w:tab w:val="left" w:pos="1080"/>
        </w:tabs>
        <w:snapToGrid w:val="0"/>
        <w:spacing w:line="360" w:lineRule="auto"/>
        <w:ind w:left="1077" w:hanging="720"/>
        <w:rPr>
          <w:sz w:val="24"/>
        </w:rPr>
      </w:pPr>
      <w:r>
        <w:rPr>
          <w:sz w:val="24"/>
        </w:rPr>
        <w:t>《资格性检查要求》中对格式有要求的，除竞争性磋商文件另有规定外，均为“实质性格式”文件。</w:t>
      </w:r>
    </w:p>
    <w:p w14:paraId="3285B3E5">
      <w:pPr>
        <w:numPr>
          <w:ilvl w:val="1"/>
          <w:numId w:val="11"/>
        </w:numPr>
        <w:tabs>
          <w:tab w:val="left" w:pos="1080"/>
        </w:tabs>
        <w:snapToGrid w:val="0"/>
        <w:spacing w:line="360" w:lineRule="auto"/>
        <w:ind w:left="1077" w:hanging="720"/>
        <w:rPr>
          <w:sz w:val="24"/>
        </w:rPr>
      </w:pPr>
      <w:r>
        <w:rPr>
          <w:sz w:val="24"/>
        </w:rPr>
        <w:t>《资格性检查要求》见下表：</w:t>
      </w:r>
    </w:p>
    <w:p w14:paraId="1AFFA16F">
      <w:pPr>
        <w:tabs>
          <w:tab w:val="left" w:pos="900"/>
          <w:tab w:val="left" w:pos="1080"/>
        </w:tabs>
        <w:snapToGrid w:val="0"/>
        <w:spacing w:line="360" w:lineRule="auto"/>
        <w:ind w:left="1077" w:firstLine="2650" w:firstLineChars="1100"/>
        <w:rPr>
          <w:b/>
          <w:sz w:val="24"/>
        </w:rPr>
      </w:pPr>
      <w:r>
        <w:rPr>
          <w:b/>
          <w:sz w:val="24"/>
        </w:rPr>
        <w:t>资格性检查要求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742"/>
        <w:gridCol w:w="4791"/>
        <w:gridCol w:w="1910"/>
      </w:tblGrid>
      <w:tr w14:paraId="65A69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noWrap w:val="0"/>
            <w:vAlign w:val="center"/>
          </w:tcPr>
          <w:p w14:paraId="3C7512A6">
            <w:pPr>
              <w:tabs>
                <w:tab w:val="left" w:pos="1080"/>
              </w:tabs>
              <w:snapToGrid w:val="0"/>
              <w:jc w:val="center"/>
              <w:rPr>
                <w:b/>
                <w:sz w:val="24"/>
              </w:rPr>
            </w:pPr>
            <w:bookmarkStart w:id="573" w:name="_Hlt487972895"/>
            <w:bookmarkEnd w:id="573"/>
            <w:r>
              <w:rPr>
                <w:b/>
                <w:sz w:val="24"/>
              </w:rPr>
              <w:t>序号</w:t>
            </w:r>
          </w:p>
        </w:tc>
        <w:tc>
          <w:tcPr>
            <w:tcW w:w="938" w:type="pct"/>
            <w:noWrap w:val="0"/>
            <w:vAlign w:val="center"/>
          </w:tcPr>
          <w:p w14:paraId="4175D406">
            <w:pPr>
              <w:tabs>
                <w:tab w:val="left" w:pos="1080"/>
              </w:tabs>
              <w:snapToGrid w:val="0"/>
              <w:jc w:val="center"/>
              <w:rPr>
                <w:b/>
                <w:sz w:val="24"/>
              </w:rPr>
            </w:pPr>
            <w:r>
              <w:rPr>
                <w:b/>
                <w:sz w:val="24"/>
              </w:rPr>
              <w:t>检查因素</w:t>
            </w:r>
          </w:p>
        </w:tc>
        <w:tc>
          <w:tcPr>
            <w:tcW w:w="2579" w:type="pct"/>
            <w:noWrap w:val="0"/>
            <w:vAlign w:val="center"/>
          </w:tcPr>
          <w:p w14:paraId="64A63AC7">
            <w:pPr>
              <w:tabs>
                <w:tab w:val="left" w:pos="1080"/>
              </w:tabs>
              <w:snapToGrid w:val="0"/>
              <w:jc w:val="center"/>
              <w:rPr>
                <w:b/>
                <w:sz w:val="24"/>
              </w:rPr>
            </w:pPr>
            <w:r>
              <w:rPr>
                <w:b/>
                <w:sz w:val="24"/>
              </w:rPr>
              <w:t>检查内容</w:t>
            </w:r>
          </w:p>
        </w:tc>
        <w:tc>
          <w:tcPr>
            <w:tcW w:w="1028" w:type="pct"/>
            <w:noWrap w:val="0"/>
            <w:vAlign w:val="center"/>
          </w:tcPr>
          <w:p w14:paraId="7312CE0D">
            <w:pPr>
              <w:tabs>
                <w:tab w:val="left" w:pos="1080"/>
              </w:tabs>
              <w:snapToGrid w:val="0"/>
              <w:jc w:val="center"/>
              <w:rPr>
                <w:b/>
                <w:sz w:val="24"/>
              </w:rPr>
            </w:pPr>
            <w:r>
              <w:rPr>
                <w:b/>
                <w:sz w:val="24"/>
              </w:rPr>
              <w:t>格式要求</w:t>
            </w:r>
          </w:p>
        </w:tc>
      </w:tr>
      <w:tr w14:paraId="41414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469A788">
            <w:pPr>
              <w:tabs>
                <w:tab w:val="left" w:pos="1080"/>
              </w:tabs>
              <w:snapToGrid w:val="0"/>
              <w:jc w:val="center"/>
              <w:rPr>
                <w:sz w:val="24"/>
              </w:rPr>
            </w:pPr>
            <w:r>
              <w:rPr>
                <w:sz w:val="24"/>
              </w:rPr>
              <w:t>1</w:t>
            </w:r>
          </w:p>
        </w:tc>
        <w:tc>
          <w:tcPr>
            <w:tcW w:w="938" w:type="pct"/>
            <w:noWrap w:val="0"/>
            <w:vAlign w:val="center"/>
          </w:tcPr>
          <w:p w14:paraId="684C86E9">
            <w:pPr>
              <w:tabs>
                <w:tab w:val="left" w:pos="1080"/>
              </w:tabs>
              <w:snapToGrid w:val="0"/>
              <w:jc w:val="left"/>
              <w:rPr>
                <w:sz w:val="24"/>
              </w:rPr>
            </w:pPr>
            <w:r>
              <w:rPr>
                <w:sz w:val="24"/>
              </w:rPr>
              <w:t>满足《中华人民共和国政府采购法》第二十二条规定及法律法规的其他规定</w:t>
            </w:r>
          </w:p>
        </w:tc>
        <w:tc>
          <w:tcPr>
            <w:tcW w:w="2579" w:type="pct"/>
            <w:noWrap w:val="0"/>
            <w:vAlign w:val="center"/>
          </w:tcPr>
          <w:p w14:paraId="7D0C5948">
            <w:pPr>
              <w:tabs>
                <w:tab w:val="left" w:pos="1080"/>
              </w:tabs>
              <w:snapToGrid w:val="0"/>
              <w:jc w:val="left"/>
              <w:rPr>
                <w:sz w:val="24"/>
              </w:rPr>
            </w:pPr>
            <w:r>
              <w:rPr>
                <w:sz w:val="24"/>
              </w:rPr>
              <w:t>具体规定见第一章《采购邀请》</w:t>
            </w:r>
          </w:p>
        </w:tc>
        <w:tc>
          <w:tcPr>
            <w:tcW w:w="1028" w:type="pct"/>
            <w:noWrap w:val="0"/>
            <w:vAlign w:val="center"/>
          </w:tcPr>
          <w:p w14:paraId="26B5C9A1">
            <w:pPr>
              <w:tabs>
                <w:tab w:val="left" w:pos="1080"/>
              </w:tabs>
              <w:snapToGrid w:val="0"/>
              <w:jc w:val="left"/>
              <w:rPr>
                <w:sz w:val="24"/>
              </w:rPr>
            </w:pPr>
          </w:p>
        </w:tc>
      </w:tr>
      <w:tr w14:paraId="23051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AFBD354">
            <w:pPr>
              <w:tabs>
                <w:tab w:val="left" w:pos="1080"/>
              </w:tabs>
              <w:snapToGrid w:val="0"/>
              <w:jc w:val="center"/>
              <w:rPr>
                <w:sz w:val="24"/>
              </w:rPr>
            </w:pPr>
            <w:r>
              <w:rPr>
                <w:sz w:val="24"/>
              </w:rPr>
              <w:t>1-1</w:t>
            </w:r>
          </w:p>
        </w:tc>
        <w:tc>
          <w:tcPr>
            <w:tcW w:w="938" w:type="pct"/>
            <w:noWrap w:val="0"/>
            <w:vAlign w:val="center"/>
          </w:tcPr>
          <w:p w14:paraId="7C910B0B">
            <w:pPr>
              <w:tabs>
                <w:tab w:val="left" w:pos="1080"/>
              </w:tabs>
              <w:snapToGrid w:val="0"/>
              <w:jc w:val="left"/>
              <w:rPr>
                <w:sz w:val="24"/>
              </w:rPr>
            </w:pPr>
            <w:r>
              <w:rPr>
                <w:sz w:val="24"/>
              </w:rPr>
              <w:t>营业执照等证明文件</w:t>
            </w:r>
          </w:p>
        </w:tc>
        <w:tc>
          <w:tcPr>
            <w:tcW w:w="2579" w:type="pct"/>
            <w:noWrap w:val="0"/>
            <w:vAlign w:val="center"/>
          </w:tcPr>
          <w:p w14:paraId="376839C6">
            <w:pPr>
              <w:tabs>
                <w:tab w:val="left" w:pos="1080"/>
              </w:tabs>
              <w:snapToGrid w:val="0"/>
              <w:jc w:val="left"/>
              <w:rPr>
                <w:sz w:val="24"/>
              </w:rPr>
            </w:pPr>
            <w:r>
              <w:rPr>
                <w:sz w:val="24"/>
              </w:rPr>
              <w:t>供应商为企业（包括合伙企业）的，应提供有效的“营业执照”；</w:t>
            </w:r>
          </w:p>
          <w:p w14:paraId="2AEFEE32">
            <w:pPr>
              <w:tabs>
                <w:tab w:val="left" w:pos="1080"/>
              </w:tabs>
              <w:snapToGrid w:val="0"/>
              <w:jc w:val="left"/>
              <w:rPr>
                <w:sz w:val="24"/>
              </w:rPr>
            </w:pPr>
            <w:r>
              <w:rPr>
                <w:sz w:val="24"/>
              </w:rPr>
              <w:t>供应商为事业单位的，应提供有效的“事业单位法人证书”；</w:t>
            </w:r>
          </w:p>
          <w:p w14:paraId="5CE960B9">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25665809">
            <w:pPr>
              <w:tabs>
                <w:tab w:val="left" w:pos="1080"/>
              </w:tabs>
              <w:snapToGrid w:val="0"/>
              <w:jc w:val="left"/>
              <w:rPr>
                <w:sz w:val="24"/>
              </w:rPr>
            </w:pPr>
            <w:r>
              <w:rPr>
                <w:sz w:val="24"/>
              </w:rPr>
              <w:t>供应商是个体工商户的，应提供有效的“个体工商户营业执照”；</w:t>
            </w:r>
          </w:p>
          <w:p w14:paraId="4EF3F9F1">
            <w:pPr>
              <w:tabs>
                <w:tab w:val="left" w:pos="1080"/>
              </w:tabs>
              <w:snapToGrid w:val="0"/>
              <w:jc w:val="left"/>
              <w:rPr>
                <w:sz w:val="24"/>
              </w:rPr>
            </w:pPr>
            <w:r>
              <w:rPr>
                <w:sz w:val="24"/>
              </w:rPr>
              <w:t>供应商是自然人的，应提供有效的自然人身份证明。</w:t>
            </w:r>
          </w:p>
          <w:p w14:paraId="6A8B0B4D">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028" w:type="pct"/>
            <w:noWrap w:val="0"/>
            <w:vAlign w:val="center"/>
          </w:tcPr>
          <w:p w14:paraId="3644B641">
            <w:pPr>
              <w:tabs>
                <w:tab w:val="left" w:pos="1080"/>
              </w:tabs>
              <w:snapToGrid w:val="0"/>
              <w:jc w:val="left"/>
              <w:rPr>
                <w:sz w:val="24"/>
              </w:rPr>
            </w:pPr>
            <w:r>
              <w:rPr>
                <w:sz w:val="24"/>
              </w:rPr>
              <w:t>提供证明文件</w:t>
            </w:r>
          </w:p>
        </w:tc>
      </w:tr>
      <w:tr w14:paraId="58AF6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01E7C99">
            <w:pPr>
              <w:tabs>
                <w:tab w:val="left" w:pos="1080"/>
              </w:tabs>
              <w:snapToGrid w:val="0"/>
              <w:jc w:val="center"/>
              <w:rPr>
                <w:sz w:val="24"/>
              </w:rPr>
            </w:pPr>
            <w:r>
              <w:rPr>
                <w:sz w:val="24"/>
              </w:rPr>
              <w:t>1-2</w:t>
            </w:r>
          </w:p>
        </w:tc>
        <w:tc>
          <w:tcPr>
            <w:tcW w:w="938" w:type="pct"/>
            <w:noWrap w:val="0"/>
            <w:vAlign w:val="center"/>
          </w:tcPr>
          <w:p w14:paraId="1D90F82C">
            <w:pPr>
              <w:tabs>
                <w:tab w:val="left" w:pos="1080"/>
              </w:tabs>
              <w:snapToGrid w:val="0"/>
              <w:jc w:val="left"/>
              <w:rPr>
                <w:sz w:val="24"/>
              </w:rPr>
            </w:pPr>
            <w:r>
              <w:rPr>
                <w:sz w:val="24"/>
              </w:rPr>
              <w:t>供应商资格声明书</w:t>
            </w:r>
          </w:p>
        </w:tc>
        <w:tc>
          <w:tcPr>
            <w:tcW w:w="2579" w:type="pct"/>
            <w:noWrap w:val="0"/>
            <w:vAlign w:val="center"/>
          </w:tcPr>
          <w:p w14:paraId="37731A6F">
            <w:pPr>
              <w:tabs>
                <w:tab w:val="left" w:pos="1080"/>
              </w:tabs>
              <w:snapToGrid w:val="0"/>
              <w:jc w:val="left"/>
              <w:rPr>
                <w:sz w:val="24"/>
              </w:rPr>
            </w:pPr>
            <w:r>
              <w:rPr>
                <w:sz w:val="24"/>
              </w:rPr>
              <w:t>提供了符合竞争性磋商文件要求的《供应商资格声明书》。</w:t>
            </w:r>
          </w:p>
        </w:tc>
        <w:tc>
          <w:tcPr>
            <w:tcW w:w="1028" w:type="pct"/>
            <w:noWrap w:val="0"/>
            <w:vAlign w:val="center"/>
          </w:tcPr>
          <w:p w14:paraId="4E2FB579">
            <w:pPr>
              <w:tabs>
                <w:tab w:val="left" w:pos="1080"/>
              </w:tabs>
              <w:snapToGrid w:val="0"/>
              <w:jc w:val="left"/>
              <w:rPr>
                <w:sz w:val="24"/>
              </w:rPr>
            </w:pPr>
            <w:r>
              <w:rPr>
                <w:sz w:val="24"/>
              </w:rPr>
              <w:t>格式见《响应文件格式》</w:t>
            </w:r>
          </w:p>
        </w:tc>
      </w:tr>
      <w:tr w14:paraId="56488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24266AAC">
            <w:pPr>
              <w:tabs>
                <w:tab w:val="left" w:pos="1080"/>
              </w:tabs>
              <w:snapToGrid w:val="0"/>
              <w:jc w:val="center"/>
              <w:rPr>
                <w:sz w:val="24"/>
              </w:rPr>
            </w:pPr>
            <w:r>
              <w:rPr>
                <w:sz w:val="24"/>
              </w:rPr>
              <w:t>1-3</w:t>
            </w:r>
          </w:p>
        </w:tc>
        <w:tc>
          <w:tcPr>
            <w:tcW w:w="938" w:type="pct"/>
            <w:noWrap w:val="0"/>
            <w:vAlign w:val="center"/>
          </w:tcPr>
          <w:p w14:paraId="4664BAC0">
            <w:pPr>
              <w:tabs>
                <w:tab w:val="left" w:pos="1080"/>
              </w:tabs>
              <w:snapToGrid w:val="0"/>
              <w:rPr>
                <w:sz w:val="24"/>
              </w:rPr>
            </w:pPr>
            <w:r>
              <w:rPr>
                <w:sz w:val="24"/>
              </w:rPr>
              <w:t>供应商信用记录</w:t>
            </w:r>
          </w:p>
        </w:tc>
        <w:tc>
          <w:tcPr>
            <w:tcW w:w="2579" w:type="pct"/>
            <w:noWrap w:val="0"/>
            <w:vAlign w:val="center"/>
          </w:tcPr>
          <w:p w14:paraId="6521A883">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7EC8BA76">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14:paraId="3B2DCC5F">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74215EEF">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028" w:type="pct"/>
            <w:noWrap w:val="0"/>
            <w:vAlign w:val="center"/>
          </w:tcPr>
          <w:p w14:paraId="0F4EA4A6">
            <w:pPr>
              <w:tabs>
                <w:tab w:val="left" w:pos="1080"/>
              </w:tabs>
              <w:snapToGrid w:val="0"/>
              <w:rPr>
                <w:sz w:val="24"/>
              </w:rPr>
            </w:pPr>
            <w:r>
              <w:rPr>
                <w:sz w:val="24"/>
              </w:rPr>
              <w:t>无须供应商提供，由采购人或采购代理机构查询。</w:t>
            </w:r>
          </w:p>
        </w:tc>
      </w:tr>
      <w:tr w14:paraId="155BE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7F7360F">
            <w:pPr>
              <w:tabs>
                <w:tab w:val="left" w:pos="1080"/>
              </w:tabs>
              <w:snapToGrid w:val="0"/>
              <w:jc w:val="center"/>
              <w:rPr>
                <w:sz w:val="24"/>
              </w:rPr>
            </w:pPr>
            <w:r>
              <w:rPr>
                <w:sz w:val="24"/>
              </w:rPr>
              <w:t>2</w:t>
            </w:r>
          </w:p>
        </w:tc>
        <w:tc>
          <w:tcPr>
            <w:tcW w:w="938" w:type="pct"/>
            <w:noWrap w:val="0"/>
            <w:vAlign w:val="center"/>
          </w:tcPr>
          <w:p w14:paraId="69F88A65">
            <w:pPr>
              <w:tabs>
                <w:tab w:val="left" w:pos="1080"/>
              </w:tabs>
              <w:snapToGrid w:val="0"/>
              <w:jc w:val="left"/>
              <w:rPr>
                <w:sz w:val="24"/>
              </w:rPr>
            </w:pPr>
            <w:r>
              <w:rPr>
                <w:sz w:val="24"/>
              </w:rPr>
              <w:t>落实政府采购政策需满足的资格要求</w:t>
            </w:r>
          </w:p>
        </w:tc>
        <w:tc>
          <w:tcPr>
            <w:tcW w:w="2579" w:type="pct"/>
            <w:noWrap w:val="0"/>
            <w:vAlign w:val="center"/>
          </w:tcPr>
          <w:p w14:paraId="587525FC">
            <w:pPr>
              <w:tabs>
                <w:tab w:val="left" w:pos="1080"/>
              </w:tabs>
              <w:snapToGrid w:val="0"/>
              <w:jc w:val="left"/>
              <w:rPr>
                <w:sz w:val="24"/>
              </w:rPr>
            </w:pPr>
            <w:r>
              <w:rPr>
                <w:sz w:val="24"/>
              </w:rPr>
              <w:t>具体要求见第一章《采购邀请》</w:t>
            </w:r>
          </w:p>
        </w:tc>
        <w:tc>
          <w:tcPr>
            <w:tcW w:w="1028" w:type="pct"/>
            <w:noWrap w:val="0"/>
            <w:vAlign w:val="center"/>
          </w:tcPr>
          <w:p w14:paraId="6D476CF1">
            <w:pPr>
              <w:tabs>
                <w:tab w:val="left" w:pos="1080"/>
              </w:tabs>
              <w:snapToGrid w:val="0"/>
              <w:jc w:val="left"/>
              <w:rPr>
                <w:sz w:val="24"/>
              </w:rPr>
            </w:pPr>
          </w:p>
        </w:tc>
      </w:tr>
      <w:tr w14:paraId="05872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12787BF3">
            <w:pPr>
              <w:tabs>
                <w:tab w:val="left" w:pos="1080"/>
              </w:tabs>
              <w:snapToGrid w:val="0"/>
              <w:jc w:val="center"/>
              <w:rPr>
                <w:sz w:val="24"/>
              </w:rPr>
            </w:pPr>
            <w:r>
              <w:rPr>
                <w:sz w:val="24"/>
              </w:rPr>
              <w:t>2-1</w:t>
            </w:r>
          </w:p>
        </w:tc>
        <w:tc>
          <w:tcPr>
            <w:tcW w:w="938" w:type="pct"/>
            <w:noWrap w:val="0"/>
            <w:vAlign w:val="center"/>
          </w:tcPr>
          <w:p w14:paraId="59A4CB63">
            <w:pPr>
              <w:tabs>
                <w:tab w:val="left" w:pos="1080"/>
              </w:tabs>
              <w:snapToGrid w:val="0"/>
              <w:jc w:val="left"/>
              <w:rPr>
                <w:sz w:val="24"/>
              </w:rPr>
            </w:pPr>
            <w:r>
              <w:rPr>
                <w:sz w:val="24"/>
              </w:rPr>
              <w:t>中小企业声明函</w:t>
            </w:r>
          </w:p>
        </w:tc>
        <w:tc>
          <w:tcPr>
            <w:tcW w:w="2579" w:type="pct"/>
            <w:noWrap w:val="0"/>
            <w:vAlign w:val="center"/>
          </w:tcPr>
          <w:p w14:paraId="55A27263">
            <w:pPr>
              <w:tabs>
                <w:tab w:val="left" w:pos="1080"/>
              </w:tabs>
              <w:snapToGrid w:val="0"/>
              <w:jc w:val="left"/>
              <w:rPr>
                <w:sz w:val="24"/>
              </w:rPr>
            </w:pPr>
            <w:r>
              <w:rPr>
                <w:sz w:val="24"/>
              </w:rPr>
              <w:t xml:space="preserve">当本项目（包）涉及预留份额专门面向中小企业采购，提供如下资料： </w:t>
            </w:r>
          </w:p>
          <w:p w14:paraId="6748F0EB">
            <w:pPr>
              <w:tabs>
                <w:tab w:val="left" w:pos="1080"/>
              </w:tabs>
              <w:snapToGrid w:val="0"/>
              <w:jc w:val="left"/>
              <w:rPr>
                <w:sz w:val="24"/>
              </w:rPr>
            </w:pPr>
            <w:r>
              <w:rPr>
                <w:sz w:val="24"/>
              </w:rPr>
              <w:t>1、供应商单独响应的，应提供中小企业声明函；如为监狱企业或残疾人福利性单位，不必提供中小企业声明函，但须按注1或注2要求提供证明材料。</w:t>
            </w:r>
          </w:p>
          <w:p w14:paraId="24F30CE6">
            <w:pPr>
              <w:tabs>
                <w:tab w:val="left" w:pos="1080"/>
              </w:tabs>
              <w:snapToGrid w:val="0"/>
              <w:jc w:val="left"/>
              <w:rPr>
                <w:sz w:val="24"/>
              </w:rPr>
            </w:pPr>
            <w:r>
              <w:rPr>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4B895F70">
            <w:pPr>
              <w:tabs>
                <w:tab w:val="left" w:pos="1080"/>
              </w:tabs>
              <w:snapToGrid w:val="0"/>
              <w:jc w:val="left"/>
              <w:rPr>
                <w:sz w:val="24"/>
              </w:rPr>
            </w:pPr>
          </w:p>
          <w:p w14:paraId="28AEE6F8">
            <w:pPr>
              <w:tabs>
                <w:tab w:val="left" w:pos="1080"/>
              </w:tabs>
              <w:snapToGrid w:val="0"/>
              <w:jc w:val="left"/>
              <w:rPr>
                <w:sz w:val="24"/>
              </w:rPr>
            </w:pPr>
            <w:r>
              <w:rPr>
                <w:sz w:val="24"/>
              </w:rPr>
              <w:t>注1：监狱企业须提供由省级以上监狱管理局（北京市含教育矫治局）、戒毒管理局（含新疆生产建设兵团）出具的属于监狱企业的证明文件。</w:t>
            </w:r>
          </w:p>
          <w:p w14:paraId="27A0D973">
            <w:pPr>
              <w:tabs>
                <w:tab w:val="left" w:pos="1080"/>
              </w:tabs>
              <w:snapToGrid w:val="0"/>
              <w:jc w:val="left"/>
              <w:rPr>
                <w:sz w:val="24"/>
              </w:rPr>
            </w:pPr>
            <w:r>
              <w:rPr>
                <w:sz w:val="24"/>
              </w:rPr>
              <w:t>注2：残疾人福利性单位须按磋商文件要求提供《残疾人福利性单位声明函》。</w:t>
            </w:r>
          </w:p>
        </w:tc>
        <w:tc>
          <w:tcPr>
            <w:tcW w:w="1028" w:type="pct"/>
            <w:noWrap w:val="0"/>
            <w:vAlign w:val="center"/>
          </w:tcPr>
          <w:p w14:paraId="139D5073">
            <w:pPr>
              <w:tabs>
                <w:tab w:val="left" w:pos="1080"/>
              </w:tabs>
              <w:snapToGrid w:val="0"/>
              <w:jc w:val="left"/>
              <w:rPr>
                <w:sz w:val="24"/>
              </w:rPr>
            </w:pPr>
            <w:r>
              <w:rPr>
                <w:sz w:val="24"/>
              </w:rPr>
              <w:t>格式见《响应文件格式》</w:t>
            </w:r>
          </w:p>
        </w:tc>
      </w:tr>
      <w:tr w14:paraId="6EE46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A5B30F5">
            <w:pPr>
              <w:tabs>
                <w:tab w:val="left" w:pos="1080"/>
              </w:tabs>
              <w:snapToGrid w:val="0"/>
              <w:jc w:val="center"/>
              <w:rPr>
                <w:sz w:val="24"/>
              </w:rPr>
            </w:pPr>
            <w:r>
              <w:rPr>
                <w:sz w:val="24"/>
              </w:rPr>
              <w:t>2-1-1</w:t>
            </w:r>
          </w:p>
        </w:tc>
        <w:tc>
          <w:tcPr>
            <w:tcW w:w="938" w:type="pct"/>
            <w:noWrap w:val="0"/>
            <w:vAlign w:val="center"/>
          </w:tcPr>
          <w:p w14:paraId="42B3CC2A">
            <w:pPr>
              <w:tabs>
                <w:tab w:val="left" w:pos="1080"/>
              </w:tabs>
              <w:snapToGrid w:val="0"/>
              <w:jc w:val="left"/>
              <w:rPr>
                <w:sz w:val="24"/>
              </w:rPr>
            </w:pPr>
            <w:r>
              <w:rPr>
                <w:sz w:val="24"/>
              </w:rPr>
              <w:t>拟分包情况说明及分包意向协议（类型一）</w:t>
            </w:r>
          </w:p>
        </w:tc>
        <w:tc>
          <w:tcPr>
            <w:tcW w:w="2579" w:type="pct"/>
            <w:noWrap w:val="0"/>
            <w:vAlign w:val="center"/>
          </w:tcPr>
          <w:p w14:paraId="2CCC0904">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14:paraId="41EACABD">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noWrap w:val="0"/>
            <w:vAlign w:val="center"/>
          </w:tcPr>
          <w:p w14:paraId="64B92C83">
            <w:pPr>
              <w:tabs>
                <w:tab w:val="left" w:pos="1080"/>
              </w:tabs>
              <w:snapToGrid w:val="0"/>
              <w:jc w:val="left"/>
              <w:rPr>
                <w:sz w:val="24"/>
              </w:rPr>
            </w:pPr>
            <w:r>
              <w:rPr>
                <w:sz w:val="24"/>
              </w:rPr>
              <w:t>格式见《响应文件格式》</w:t>
            </w:r>
          </w:p>
        </w:tc>
      </w:tr>
      <w:tr w14:paraId="6AFF0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B2A1910">
            <w:pPr>
              <w:tabs>
                <w:tab w:val="left" w:pos="1080"/>
              </w:tabs>
              <w:snapToGrid w:val="0"/>
              <w:jc w:val="center"/>
              <w:rPr>
                <w:sz w:val="24"/>
              </w:rPr>
            </w:pPr>
            <w:r>
              <w:rPr>
                <w:sz w:val="24"/>
              </w:rPr>
              <w:t>2-2</w:t>
            </w:r>
          </w:p>
        </w:tc>
        <w:tc>
          <w:tcPr>
            <w:tcW w:w="938" w:type="pct"/>
            <w:noWrap w:val="0"/>
            <w:vAlign w:val="center"/>
          </w:tcPr>
          <w:p w14:paraId="1CE76800">
            <w:pPr>
              <w:tabs>
                <w:tab w:val="left" w:pos="1080"/>
              </w:tabs>
              <w:snapToGrid w:val="0"/>
              <w:jc w:val="left"/>
              <w:rPr>
                <w:sz w:val="24"/>
              </w:rPr>
            </w:pPr>
            <w:r>
              <w:rPr>
                <w:sz w:val="24"/>
              </w:rPr>
              <w:t>其它落实政府采购政策的资格要求</w:t>
            </w:r>
          </w:p>
        </w:tc>
        <w:tc>
          <w:tcPr>
            <w:tcW w:w="2579" w:type="pct"/>
            <w:noWrap w:val="0"/>
            <w:vAlign w:val="center"/>
          </w:tcPr>
          <w:p w14:paraId="321D917B">
            <w:pPr>
              <w:tabs>
                <w:tab w:val="left" w:pos="1080"/>
              </w:tabs>
              <w:snapToGrid w:val="0"/>
              <w:jc w:val="left"/>
              <w:rPr>
                <w:sz w:val="24"/>
              </w:rPr>
            </w:pPr>
            <w:r>
              <w:rPr>
                <w:sz w:val="24"/>
              </w:rPr>
              <w:t>如有，见第一章《采购邀请》</w:t>
            </w:r>
          </w:p>
        </w:tc>
        <w:tc>
          <w:tcPr>
            <w:tcW w:w="1028" w:type="pct"/>
            <w:noWrap w:val="0"/>
            <w:vAlign w:val="center"/>
          </w:tcPr>
          <w:p w14:paraId="43669F70">
            <w:pPr>
              <w:tabs>
                <w:tab w:val="left" w:pos="1080"/>
              </w:tabs>
              <w:snapToGrid w:val="0"/>
              <w:jc w:val="left"/>
              <w:rPr>
                <w:sz w:val="24"/>
              </w:rPr>
            </w:pPr>
            <w:r>
              <w:rPr>
                <w:sz w:val="24"/>
              </w:rPr>
              <w:t>提供证明文件</w:t>
            </w:r>
          </w:p>
        </w:tc>
      </w:tr>
      <w:tr w14:paraId="4C117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097FB8CE">
            <w:pPr>
              <w:tabs>
                <w:tab w:val="left" w:pos="1080"/>
              </w:tabs>
              <w:snapToGrid w:val="0"/>
              <w:jc w:val="center"/>
              <w:rPr>
                <w:sz w:val="24"/>
              </w:rPr>
            </w:pPr>
            <w:r>
              <w:rPr>
                <w:sz w:val="24"/>
              </w:rPr>
              <w:t>3</w:t>
            </w:r>
          </w:p>
        </w:tc>
        <w:tc>
          <w:tcPr>
            <w:tcW w:w="938" w:type="pct"/>
            <w:noWrap w:val="0"/>
            <w:vAlign w:val="center"/>
          </w:tcPr>
          <w:p w14:paraId="517116DC">
            <w:pPr>
              <w:tabs>
                <w:tab w:val="left" w:pos="1080"/>
              </w:tabs>
              <w:snapToGrid w:val="0"/>
              <w:jc w:val="left"/>
              <w:rPr>
                <w:sz w:val="24"/>
              </w:rPr>
            </w:pPr>
            <w:r>
              <w:rPr>
                <w:sz w:val="24"/>
              </w:rPr>
              <w:t>本项目的特定资格要求</w:t>
            </w:r>
          </w:p>
        </w:tc>
        <w:tc>
          <w:tcPr>
            <w:tcW w:w="2579" w:type="pct"/>
            <w:noWrap w:val="0"/>
            <w:vAlign w:val="center"/>
          </w:tcPr>
          <w:p w14:paraId="46BD3647">
            <w:pPr>
              <w:tabs>
                <w:tab w:val="left" w:pos="1080"/>
              </w:tabs>
              <w:snapToGrid w:val="0"/>
              <w:jc w:val="left"/>
              <w:rPr>
                <w:sz w:val="24"/>
              </w:rPr>
            </w:pPr>
            <w:r>
              <w:rPr>
                <w:sz w:val="24"/>
              </w:rPr>
              <w:t>如有，见第一章《采购邀请》</w:t>
            </w:r>
          </w:p>
        </w:tc>
        <w:tc>
          <w:tcPr>
            <w:tcW w:w="1028" w:type="pct"/>
            <w:noWrap w:val="0"/>
            <w:vAlign w:val="center"/>
          </w:tcPr>
          <w:p w14:paraId="40C1796C">
            <w:pPr>
              <w:tabs>
                <w:tab w:val="left" w:pos="1080"/>
              </w:tabs>
              <w:snapToGrid w:val="0"/>
              <w:jc w:val="left"/>
              <w:rPr>
                <w:sz w:val="24"/>
              </w:rPr>
            </w:pPr>
          </w:p>
        </w:tc>
      </w:tr>
      <w:tr w14:paraId="524EB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649A12DB">
            <w:pPr>
              <w:tabs>
                <w:tab w:val="left" w:pos="1080"/>
              </w:tabs>
              <w:snapToGrid w:val="0"/>
              <w:jc w:val="center"/>
              <w:rPr>
                <w:sz w:val="24"/>
              </w:rPr>
            </w:pPr>
            <w:r>
              <w:rPr>
                <w:sz w:val="24"/>
              </w:rPr>
              <w:t>3-1</w:t>
            </w:r>
          </w:p>
        </w:tc>
        <w:tc>
          <w:tcPr>
            <w:tcW w:w="938" w:type="pct"/>
            <w:noWrap w:val="0"/>
            <w:vAlign w:val="center"/>
          </w:tcPr>
          <w:p w14:paraId="4D084BF9">
            <w:pPr>
              <w:tabs>
                <w:tab w:val="left" w:pos="1080"/>
              </w:tabs>
              <w:snapToGrid w:val="0"/>
              <w:rPr>
                <w:sz w:val="24"/>
              </w:rPr>
            </w:pPr>
            <w:r>
              <w:rPr>
                <w:sz w:val="24"/>
              </w:rPr>
              <w:t>是否接受联合体</w:t>
            </w:r>
          </w:p>
        </w:tc>
        <w:tc>
          <w:tcPr>
            <w:tcW w:w="2579" w:type="pct"/>
            <w:noWrap w:val="0"/>
            <w:vAlign w:val="center"/>
          </w:tcPr>
          <w:p w14:paraId="2073BD08">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7BA63A5C">
            <w:pPr>
              <w:tabs>
                <w:tab w:val="left" w:pos="1080"/>
              </w:tabs>
              <w:snapToGrid w:val="0"/>
              <w:rPr>
                <w:sz w:val="24"/>
              </w:rPr>
            </w:pPr>
            <w:r>
              <w:rPr>
                <w:sz w:val="24"/>
              </w:rPr>
              <w:t>2、联合体各成员单位均须提供本表中序号1-1、1-2的证明文件。</w:t>
            </w:r>
          </w:p>
          <w:p w14:paraId="36E46124">
            <w:pPr>
              <w:tabs>
                <w:tab w:val="left" w:pos="1080"/>
              </w:tabs>
              <w:snapToGrid w:val="0"/>
              <w:rPr>
                <w:sz w:val="24"/>
              </w:rPr>
            </w:pPr>
            <w:r>
              <w:rPr>
                <w:sz w:val="24"/>
              </w:rPr>
              <w:t>3、本表序号3-2项规定的其他特定资格要求中的每一小项要求，联合体各方中至少应当有一方符合本表中其他资格要求并提供证明文件。</w:t>
            </w:r>
          </w:p>
          <w:p w14:paraId="0E428C2F">
            <w:pPr>
              <w:tabs>
                <w:tab w:val="left" w:pos="1080"/>
              </w:tabs>
              <w:snapToGrid w:val="0"/>
              <w:rPr>
                <w:sz w:val="24"/>
              </w:rPr>
            </w:pPr>
            <w:r>
              <w:rPr>
                <w:sz w:val="24"/>
              </w:rPr>
              <w:t>4、联合体中有同类资质的供应商按照联合体分工承担相同工作的，应当按照资质等级较低的供应商确定资质等级。</w:t>
            </w:r>
          </w:p>
          <w:p w14:paraId="4FBDE647">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6E028DBD">
            <w:pPr>
              <w:tabs>
                <w:tab w:val="left" w:pos="1080"/>
              </w:tabs>
              <w:snapToGrid w:val="0"/>
              <w:rPr>
                <w:sz w:val="24"/>
              </w:rPr>
            </w:pPr>
            <w:r>
              <w:rPr>
                <w:sz w:val="24"/>
              </w:rPr>
              <w:t>6、若联合体中任一成员单位中途退出，则该联合体的</w:t>
            </w:r>
            <w:r>
              <w:rPr>
                <w:b/>
                <w:sz w:val="24"/>
              </w:rPr>
              <w:t>响应无效</w:t>
            </w:r>
            <w:r>
              <w:rPr>
                <w:sz w:val="24"/>
              </w:rPr>
              <w:t>。</w:t>
            </w:r>
          </w:p>
          <w:p w14:paraId="4D3DD66B">
            <w:pPr>
              <w:tabs>
                <w:tab w:val="left" w:pos="1080"/>
              </w:tabs>
              <w:snapToGrid w:val="0"/>
              <w:rPr>
                <w:sz w:val="24"/>
              </w:rPr>
            </w:pPr>
            <w:r>
              <w:rPr>
                <w:sz w:val="24"/>
              </w:rPr>
              <w:t xml:space="preserve">7、本项目不接受联合体响应时，供应商不得为联合体。 </w:t>
            </w:r>
          </w:p>
        </w:tc>
        <w:tc>
          <w:tcPr>
            <w:tcW w:w="1028" w:type="pct"/>
            <w:noWrap w:val="0"/>
            <w:vAlign w:val="center"/>
          </w:tcPr>
          <w:p w14:paraId="626722E4">
            <w:pPr>
              <w:tabs>
                <w:tab w:val="left" w:pos="1080"/>
              </w:tabs>
              <w:snapToGrid w:val="0"/>
              <w:rPr>
                <w:sz w:val="24"/>
              </w:rPr>
            </w:pPr>
            <w:r>
              <w:rPr>
                <w:sz w:val="24"/>
              </w:rPr>
              <w:t>格式见《响应文件格式》</w:t>
            </w:r>
          </w:p>
        </w:tc>
      </w:tr>
      <w:tr w14:paraId="7D240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32F95DDD">
            <w:pPr>
              <w:tabs>
                <w:tab w:val="left" w:pos="1080"/>
              </w:tabs>
              <w:snapToGrid w:val="0"/>
              <w:jc w:val="center"/>
              <w:rPr>
                <w:sz w:val="24"/>
              </w:rPr>
            </w:pPr>
            <w:r>
              <w:rPr>
                <w:sz w:val="24"/>
              </w:rPr>
              <w:t>3-2</w:t>
            </w:r>
          </w:p>
        </w:tc>
        <w:tc>
          <w:tcPr>
            <w:tcW w:w="938" w:type="pct"/>
            <w:noWrap w:val="0"/>
            <w:vAlign w:val="center"/>
          </w:tcPr>
          <w:p w14:paraId="1C0793B9">
            <w:pPr>
              <w:tabs>
                <w:tab w:val="left" w:pos="1080"/>
              </w:tabs>
              <w:snapToGrid w:val="0"/>
              <w:rPr>
                <w:sz w:val="24"/>
              </w:rPr>
            </w:pPr>
            <w:r>
              <w:rPr>
                <w:sz w:val="24"/>
              </w:rPr>
              <w:t>其他特定资格要求</w:t>
            </w:r>
          </w:p>
        </w:tc>
        <w:tc>
          <w:tcPr>
            <w:tcW w:w="2579" w:type="pct"/>
            <w:noWrap w:val="0"/>
            <w:vAlign w:val="center"/>
          </w:tcPr>
          <w:p w14:paraId="16D70449">
            <w:pPr>
              <w:tabs>
                <w:tab w:val="left" w:pos="1080"/>
              </w:tabs>
              <w:snapToGrid w:val="0"/>
              <w:rPr>
                <w:sz w:val="24"/>
              </w:rPr>
            </w:pPr>
            <w:r>
              <w:rPr>
                <w:color w:val="000000"/>
                <w:sz w:val="24"/>
              </w:rPr>
              <w:t>如有，见</w:t>
            </w:r>
            <w:r>
              <w:rPr>
                <w:sz w:val="24"/>
              </w:rPr>
              <w:t>第一章《采购邀请》</w:t>
            </w:r>
          </w:p>
        </w:tc>
        <w:tc>
          <w:tcPr>
            <w:tcW w:w="1028" w:type="pct"/>
            <w:noWrap w:val="0"/>
            <w:vAlign w:val="center"/>
          </w:tcPr>
          <w:p w14:paraId="25A3266E">
            <w:pPr>
              <w:tabs>
                <w:tab w:val="left" w:pos="1080"/>
              </w:tabs>
              <w:snapToGrid w:val="0"/>
              <w:rPr>
                <w:sz w:val="24"/>
              </w:rPr>
            </w:pPr>
            <w:r>
              <w:rPr>
                <w:sz w:val="24"/>
              </w:rPr>
              <w:t>提供证明文件</w:t>
            </w:r>
          </w:p>
        </w:tc>
      </w:tr>
      <w:tr w14:paraId="5B54E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noWrap w:val="0"/>
            <w:vAlign w:val="center"/>
          </w:tcPr>
          <w:p w14:paraId="4322BDE7">
            <w:pPr>
              <w:tabs>
                <w:tab w:val="left" w:pos="1080"/>
              </w:tabs>
              <w:snapToGrid w:val="0"/>
              <w:jc w:val="center"/>
              <w:rPr>
                <w:sz w:val="24"/>
              </w:rPr>
            </w:pPr>
            <w:r>
              <w:rPr>
                <w:sz w:val="24"/>
              </w:rPr>
              <w:t>4</w:t>
            </w:r>
          </w:p>
        </w:tc>
        <w:tc>
          <w:tcPr>
            <w:tcW w:w="938" w:type="pct"/>
            <w:noWrap w:val="0"/>
            <w:vAlign w:val="center"/>
          </w:tcPr>
          <w:p w14:paraId="51FFB4D2">
            <w:pPr>
              <w:tabs>
                <w:tab w:val="left" w:pos="1080"/>
              </w:tabs>
              <w:snapToGrid w:val="0"/>
              <w:rPr>
                <w:sz w:val="24"/>
              </w:rPr>
            </w:pPr>
            <w:r>
              <w:rPr>
                <w:sz w:val="24"/>
              </w:rPr>
              <w:t>成交服务费承诺书</w:t>
            </w:r>
          </w:p>
        </w:tc>
        <w:tc>
          <w:tcPr>
            <w:tcW w:w="2579" w:type="pct"/>
            <w:noWrap w:val="0"/>
            <w:vAlign w:val="center"/>
          </w:tcPr>
          <w:p w14:paraId="5E81A5EF">
            <w:pPr>
              <w:tabs>
                <w:tab w:val="left" w:pos="1080"/>
              </w:tabs>
              <w:snapToGrid w:val="0"/>
              <w:rPr>
                <w:color w:val="000000"/>
                <w:sz w:val="24"/>
              </w:rPr>
            </w:pPr>
            <w:r>
              <w:rPr>
                <w:color w:val="000000"/>
                <w:kern w:val="0"/>
                <w:sz w:val="24"/>
              </w:rPr>
              <w:t>按照竞争性磋商文件的要求提交成交服务费承诺书，格式自拟。</w:t>
            </w:r>
          </w:p>
        </w:tc>
        <w:tc>
          <w:tcPr>
            <w:tcW w:w="1028" w:type="pct"/>
            <w:noWrap w:val="0"/>
            <w:vAlign w:val="center"/>
          </w:tcPr>
          <w:p w14:paraId="42D633FD">
            <w:pPr>
              <w:tabs>
                <w:tab w:val="left" w:pos="1080"/>
              </w:tabs>
              <w:snapToGrid w:val="0"/>
              <w:rPr>
                <w:sz w:val="24"/>
              </w:rPr>
            </w:pPr>
            <w:r>
              <w:rPr>
                <w:sz w:val="24"/>
              </w:rPr>
              <w:t>格式自拟</w:t>
            </w:r>
          </w:p>
        </w:tc>
      </w:tr>
    </w:tbl>
    <w:p w14:paraId="24186654">
      <w:pPr>
        <w:widowControl/>
        <w:jc w:val="left"/>
        <w:rPr>
          <w:sz w:val="24"/>
        </w:rPr>
      </w:pPr>
      <w:r>
        <w:rPr>
          <w:sz w:val="24"/>
        </w:rPr>
        <w:br w:type="page"/>
      </w:r>
    </w:p>
    <w:p w14:paraId="78D911BE">
      <w:pPr>
        <w:numPr>
          <w:ilvl w:val="1"/>
          <w:numId w:val="11"/>
        </w:numPr>
        <w:tabs>
          <w:tab w:val="left" w:pos="1080"/>
        </w:tabs>
        <w:snapToGrid w:val="0"/>
        <w:spacing w:line="360" w:lineRule="auto"/>
        <w:ind w:left="1077" w:hanging="720"/>
        <w:rPr>
          <w:sz w:val="24"/>
        </w:rPr>
      </w:pPr>
      <w:r>
        <w:rPr>
          <w:sz w:val="24"/>
        </w:rPr>
        <w:t>《符合性审查要求》见下表：</w:t>
      </w:r>
    </w:p>
    <w:p w14:paraId="31A084E3">
      <w:pPr>
        <w:widowControl/>
        <w:spacing w:line="360" w:lineRule="auto"/>
        <w:jc w:val="center"/>
        <w:rPr>
          <w:b/>
          <w:color w:val="000000"/>
          <w:kern w:val="0"/>
          <w:sz w:val="24"/>
        </w:rPr>
      </w:pPr>
      <w:r>
        <w:rPr>
          <w:b/>
          <w:color w:val="000000"/>
          <w:kern w:val="0"/>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711"/>
        <w:gridCol w:w="2941"/>
        <w:gridCol w:w="3624"/>
      </w:tblGrid>
      <w:tr w14:paraId="63D4B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5F4A20D4">
            <w:pPr>
              <w:widowControl/>
              <w:jc w:val="center"/>
              <w:rPr>
                <w:b/>
                <w:color w:val="000000"/>
                <w:kern w:val="0"/>
                <w:sz w:val="24"/>
              </w:rPr>
            </w:pPr>
            <w:r>
              <w:rPr>
                <w:b/>
                <w:color w:val="000000"/>
                <w:kern w:val="0"/>
                <w:sz w:val="24"/>
              </w:rPr>
              <w:t>序号</w:t>
            </w:r>
          </w:p>
        </w:tc>
        <w:tc>
          <w:tcPr>
            <w:tcW w:w="921" w:type="pct"/>
            <w:shd w:val="clear" w:color="000000" w:fill="FFFFFF"/>
            <w:noWrap w:val="0"/>
            <w:vAlign w:val="center"/>
          </w:tcPr>
          <w:p w14:paraId="12560056">
            <w:pPr>
              <w:widowControl/>
              <w:jc w:val="center"/>
              <w:rPr>
                <w:b/>
                <w:color w:val="000000"/>
                <w:kern w:val="0"/>
                <w:sz w:val="24"/>
              </w:rPr>
            </w:pPr>
            <w:r>
              <w:rPr>
                <w:b/>
                <w:sz w:val="24"/>
              </w:rPr>
              <w:t>检查</w:t>
            </w:r>
            <w:r>
              <w:rPr>
                <w:b/>
                <w:color w:val="000000"/>
                <w:kern w:val="0"/>
                <w:sz w:val="24"/>
              </w:rPr>
              <w:t>因素</w:t>
            </w:r>
          </w:p>
        </w:tc>
        <w:tc>
          <w:tcPr>
            <w:tcW w:w="1583" w:type="pct"/>
            <w:shd w:val="clear" w:color="000000" w:fill="FFFFFF"/>
            <w:noWrap w:val="0"/>
            <w:vAlign w:val="center"/>
          </w:tcPr>
          <w:p w14:paraId="359728F9">
            <w:pPr>
              <w:widowControl/>
              <w:jc w:val="center"/>
              <w:rPr>
                <w:b/>
                <w:color w:val="000000"/>
                <w:kern w:val="0"/>
                <w:sz w:val="24"/>
              </w:rPr>
            </w:pPr>
            <w:r>
              <w:rPr>
                <w:b/>
                <w:sz w:val="24"/>
              </w:rPr>
              <w:t>检查</w:t>
            </w:r>
            <w:r>
              <w:rPr>
                <w:b/>
                <w:color w:val="000000"/>
                <w:kern w:val="0"/>
                <w:sz w:val="24"/>
              </w:rPr>
              <w:t>内容</w:t>
            </w:r>
          </w:p>
        </w:tc>
        <w:tc>
          <w:tcPr>
            <w:tcW w:w="1951" w:type="pct"/>
            <w:shd w:val="clear" w:color="000000" w:fill="FFFFFF"/>
            <w:noWrap w:val="0"/>
            <w:vAlign w:val="center"/>
          </w:tcPr>
          <w:p w14:paraId="10CBE9F1">
            <w:pPr>
              <w:widowControl/>
              <w:jc w:val="center"/>
              <w:rPr>
                <w:b/>
                <w:color w:val="000000"/>
                <w:kern w:val="0"/>
                <w:sz w:val="24"/>
              </w:rPr>
            </w:pPr>
            <w:r>
              <w:rPr>
                <w:b/>
                <w:color w:val="000000"/>
                <w:kern w:val="0"/>
                <w:sz w:val="24"/>
              </w:rPr>
              <w:t>是否允许澄清、说明或者更正</w:t>
            </w:r>
          </w:p>
        </w:tc>
      </w:tr>
      <w:tr w14:paraId="78FD4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6F9A5E4C">
            <w:pPr>
              <w:widowControl/>
              <w:jc w:val="center"/>
              <w:rPr>
                <w:color w:val="000000"/>
                <w:kern w:val="0"/>
                <w:sz w:val="24"/>
              </w:rPr>
            </w:pPr>
            <w:r>
              <w:rPr>
                <w:rFonts w:hint="eastAsia"/>
                <w:color w:val="000000"/>
                <w:kern w:val="0"/>
                <w:sz w:val="24"/>
              </w:rPr>
              <w:t>1</w:t>
            </w:r>
          </w:p>
        </w:tc>
        <w:tc>
          <w:tcPr>
            <w:tcW w:w="921" w:type="pct"/>
            <w:shd w:val="clear" w:color="000000" w:fill="FFFFFF"/>
            <w:noWrap w:val="0"/>
            <w:vAlign w:val="center"/>
          </w:tcPr>
          <w:p w14:paraId="65D692F6">
            <w:pPr>
              <w:widowControl/>
              <w:jc w:val="center"/>
              <w:rPr>
                <w:color w:val="000000"/>
                <w:kern w:val="0"/>
                <w:sz w:val="24"/>
              </w:rPr>
            </w:pPr>
            <w:r>
              <w:rPr>
                <w:rFonts w:hint="eastAsia"/>
                <w:color w:val="000000"/>
                <w:kern w:val="0"/>
                <w:sz w:val="24"/>
              </w:rPr>
              <w:t>法定代表人授 权委托书及被 授权人身份证</w:t>
            </w:r>
          </w:p>
        </w:tc>
        <w:tc>
          <w:tcPr>
            <w:tcW w:w="1583" w:type="pct"/>
            <w:shd w:val="clear" w:color="000000" w:fill="FFFFFF"/>
            <w:noWrap w:val="0"/>
            <w:vAlign w:val="center"/>
          </w:tcPr>
          <w:p w14:paraId="33C0DAAE">
            <w:pPr>
              <w:widowControl/>
              <w:jc w:val="center"/>
              <w:rPr>
                <w:color w:val="000000"/>
                <w:kern w:val="0"/>
                <w:sz w:val="24"/>
              </w:rPr>
            </w:pPr>
            <w:r>
              <w:rPr>
                <w:rFonts w:hint="eastAsia"/>
                <w:color w:val="000000"/>
                <w:kern w:val="0"/>
                <w:sz w:val="24"/>
              </w:rPr>
              <w:t>磋商时携带、响应文件中 附有且符合要求</w:t>
            </w:r>
          </w:p>
        </w:tc>
        <w:tc>
          <w:tcPr>
            <w:tcW w:w="1951" w:type="pct"/>
            <w:shd w:val="clear" w:color="000000" w:fill="FFFFFF"/>
            <w:noWrap w:val="0"/>
            <w:vAlign w:val="center"/>
          </w:tcPr>
          <w:p w14:paraId="06845DDB">
            <w:pPr>
              <w:widowControl/>
              <w:jc w:val="center"/>
              <w:rPr>
                <w:color w:val="000000"/>
                <w:kern w:val="0"/>
                <w:sz w:val="24"/>
              </w:rPr>
            </w:pPr>
          </w:p>
        </w:tc>
      </w:tr>
      <w:tr w14:paraId="16F58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9A317E0">
            <w:pPr>
              <w:widowControl/>
              <w:jc w:val="center"/>
              <w:rPr>
                <w:color w:val="000000"/>
                <w:kern w:val="0"/>
                <w:sz w:val="24"/>
              </w:rPr>
            </w:pPr>
            <w:r>
              <w:rPr>
                <w:rFonts w:hint="eastAsia"/>
                <w:color w:val="000000"/>
                <w:kern w:val="0"/>
                <w:sz w:val="24"/>
              </w:rPr>
              <w:t>2</w:t>
            </w:r>
          </w:p>
        </w:tc>
        <w:tc>
          <w:tcPr>
            <w:tcW w:w="921" w:type="pct"/>
            <w:shd w:val="clear" w:color="000000" w:fill="FFFFFF"/>
            <w:noWrap w:val="0"/>
            <w:vAlign w:val="center"/>
          </w:tcPr>
          <w:p w14:paraId="0C61D20D">
            <w:pPr>
              <w:widowControl/>
              <w:jc w:val="center"/>
              <w:rPr>
                <w:color w:val="000000"/>
                <w:kern w:val="0"/>
                <w:sz w:val="24"/>
              </w:rPr>
            </w:pPr>
            <w:r>
              <w:rPr>
                <w:rFonts w:hint="eastAsia"/>
                <w:color w:val="000000"/>
                <w:kern w:val="0"/>
                <w:sz w:val="24"/>
              </w:rPr>
              <w:t>磋商保证金</w:t>
            </w:r>
          </w:p>
        </w:tc>
        <w:tc>
          <w:tcPr>
            <w:tcW w:w="1583" w:type="pct"/>
            <w:shd w:val="clear" w:color="000000" w:fill="FFFFFF"/>
            <w:noWrap w:val="0"/>
            <w:vAlign w:val="center"/>
          </w:tcPr>
          <w:p w14:paraId="5137D752">
            <w:pPr>
              <w:widowControl/>
              <w:jc w:val="center"/>
              <w:rPr>
                <w:color w:val="000000"/>
                <w:kern w:val="0"/>
                <w:sz w:val="24"/>
              </w:rPr>
            </w:pPr>
            <w:r>
              <w:rPr>
                <w:rFonts w:hint="eastAsia"/>
                <w:color w:val="000000"/>
                <w:kern w:val="0"/>
                <w:sz w:val="24"/>
              </w:rPr>
              <w:t>按磋商文件要求递交（包 括形式及金额）</w:t>
            </w:r>
          </w:p>
        </w:tc>
        <w:tc>
          <w:tcPr>
            <w:tcW w:w="1951" w:type="pct"/>
            <w:shd w:val="clear" w:color="000000" w:fill="FFFFFF"/>
            <w:noWrap w:val="0"/>
            <w:vAlign w:val="center"/>
          </w:tcPr>
          <w:p w14:paraId="1461B35B">
            <w:pPr>
              <w:widowControl/>
              <w:jc w:val="center"/>
              <w:rPr>
                <w:color w:val="000000"/>
                <w:kern w:val="0"/>
                <w:sz w:val="24"/>
              </w:rPr>
            </w:pPr>
          </w:p>
        </w:tc>
      </w:tr>
      <w:tr w14:paraId="314D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79CD311">
            <w:pPr>
              <w:widowControl/>
              <w:jc w:val="center"/>
              <w:rPr>
                <w:color w:val="000000"/>
                <w:kern w:val="0"/>
                <w:sz w:val="24"/>
              </w:rPr>
            </w:pPr>
            <w:r>
              <w:rPr>
                <w:rFonts w:hint="eastAsia"/>
                <w:color w:val="000000"/>
                <w:kern w:val="0"/>
                <w:sz w:val="24"/>
              </w:rPr>
              <w:t>3</w:t>
            </w:r>
          </w:p>
        </w:tc>
        <w:tc>
          <w:tcPr>
            <w:tcW w:w="921" w:type="pct"/>
            <w:shd w:val="clear" w:color="000000" w:fill="FFFFFF"/>
            <w:noWrap w:val="0"/>
            <w:vAlign w:val="center"/>
          </w:tcPr>
          <w:p w14:paraId="186120E0">
            <w:pPr>
              <w:widowControl/>
              <w:jc w:val="center"/>
              <w:rPr>
                <w:color w:val="000000"/>
                <w:kern w:val="0"/>
                <w:sz w:val="24"/>
              </w:rPr>
            </w:pPr>
            <w:r>
              <w:rPr>
                <w:rFonts w:hint="eastAsia"/>
                <w:color w:val="000000"/>
                <w:kern w:val="0"/>
                <w:sz w:val="24"/>
              </w:rPr>
              <w:t>磋商有效期</w:t>
            </w:r>
          </w:p>
        </w:tc>
        <w:tc>
          <w:tcPr>
            <w:tcW w:w="1583" w:type="pct"/>
            <w:shd w:val="clear" w:color="000000" w:fill="FFFFFF"/>
            <w:noWrap w:val="0"/>
            <w:vAlign w:val="center"/>
          </w:tcPr>
          <w:p w14:paraId="078C6A71">
            <w:pPr>
              <w:widowControl/>
              <w:jc w:val="center"/>
              <w:rPr>
                <w:color w:val="000000"/>
                <w:kern w:val="0"/>
                <w:sz w:val="24"/>
              </w:rPr>
            </w:pPr>
            <w:r>
              <w:rPr>
                <w:rFonts w:hint="eastAsia"/>
                <w:color w:val="000000"/>
                <w:kern w:val="0"/>
                <w:sz w:val="24"/>
              </w:rPr>
              <w:t>符合磋商文件要求</w:t>
            </w:r>
          </w:p>
        </w:tc>
        <w:tc>
          <w:tcPr>
            <w:tcW w:w="1951" w:type="pct"/>
            <w:shd w:val="clear" w:color="000000" w:fill="FFFFFF"/>
            <w:noWrap w:val="0"/>
            <w:vAlign w:val="center"/>
          </w:tcPr>
          <w:p w14:paraId="64834875">
            <w:pPr>
              <w:widowControl/>
              <w:jc w:val="center"/>
              <w:rPr>
                <w:color w:val="000000"/>
                <w:kern w:val="0"/>
                <w:sz w:val="24"/>
              </w:rPr>
            </w:pPr>
          </w:p>
        </w:tc>
      </w:tr>
      <w:tr w14:paraId="3706D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5E86C1AD">
            <w:pPr>
              <w:widowControl/>
              <w:jc w:val="center"/>
              <w:rPr>
                <w:color w:val="000000"/>
                <w:kern w:val="0"/>
                <w:sz w:val="24"/>
              </w:rPr>
            </w:pPr>
            <w:r>
              <w:rPr>
                <w:rFonts w:hint="eastAsia"/>
                <w:color w:val="000000"/>
                <w:kern w:val="0"/>
                <w:sz w:val="24"/>
              </w:rPr>
              <w:t>4</w:t>
            </w:r>
          </w:p>
        </w:tc>
        <w:tc>
          <w:tcPr>
            <w:tcW w:w="921" w:type="pct"/>
            <w:shd w:val="clear" w:color="000000" w:fill="FFFFFF"/>
            <w:noWrap w:val="0"/>
            <w:vAlign w:val="center"/>
          </w:tcPr>
          <w:p w14:paraId="5C6EDBD8">
            <w:pPr>
              <w:widowControl/>
              <w:jc w:val="center"/>
              <w:rPr>
                <w:color w:val="000000"/>
                <w:kern w:val="0"/>
                <w:sz w:val="24"/>
              </w:rPr>
            </w:pPr>
            <w:r>
              <w:rPr>
                <w:rFonts w:hint="eastAsia"/>
                <w:color w:val="000000"/>
                <w:kern w:val="0"/>
                <w:sz w:val="24"/>
              </w:rPr>
              <w:t>响应文件签 字、盖章</w:t>
            </w:r>
          </w:p>
        </w:tc>
        <w:tc>
          <w:tcPr>
            <w:tcW w:w="1583" w:type="pct"/>
            <w:shd w:val="clear" w:color="000000" w:fill="FFFFFF"/>
            <w:noWrap w:val="0"/>
            <w:vAlign w:val="center"/>
          </w:tcPr>
          <w:p w14:paraId="15473F01">
            <w:pPr>
              <w:widowControl/>
              <w:jc w:val="center"/>
              <w:rPr>
                <w:color w:val="000000"/>
                <w:kern w:val="0"/>
                <w:sz w:val="24"/>
              </w:rPr>
            </w:pPr>
            <w:r>
              <w:rPr>
                <w:rFonts w:hint="eastAsia"/>
                <w:color w:val="000000"/>
                <w:kern w:val="0"/>
                <w:sz w:val="24"/>
              </w:rPr>
              <w:t>符合磋商文件要求</w:t>
            </w:r>
          </w:p>
        </w:tc>
        <w:tc>
          <w:tcPr>
            <w:tcW w:w="1951" w:type="pct"/>
            <w:shd w:val="clear" w:color="000000" w:fill="FFFFFF"/>
            <w:noWrap w:val="0"/>
            <w:vAlign w:val="center"/>
          </w:tcPr>
          <w:p w14:paraId="60462237">
            <w:pPr>
              <w:widowControl/>
              <w:jc w:val="center"/>
              <w:rPr>
                <w:color w:val="000000"/>
                <w:kern w:val="0"/>
                <w:sz w:val="24"/>
              </w:rPr>
            </w:pPr>
          </w:p>
        </w:tc>
      </w:tr>
      <w:tr w14:paraId="5F643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7379FB37">
            <w:pPr>
              <w:widowControl/>
              <w:jc w:val="center"/>
              <w:rPr>
                <w:color w:val="000000"/>
                <w:kern w:val="0"/>
                <w:sz w:val="24"/>
              </w:rPr>
            </w:pPr>
            <w:r>
              <w:rPr>
                <w:rFonts w:hint="eastAsia"/>
                <w:color w:val="000000"/>
                <w:kern w:val="0"/>
                <w:sz w:val="24"/>
              </w:rPr>
              <w:t>5</w:t>
            </w:r>
          </w:p>
        </w:tc>
        <w:tc>
          <w:tcPr>
            <w:tcW w:w="921" w:type="pct"/>
            <w:shd w:val="clear" w:color="000000" w:fill="FFFFFF"/>
            <w:noWrap w:val="0"/>
            <w:vAlign w:val="center"/>
          </w:tcPr>
          <w:p w14:paraId="3EBE5046">
            <w:pPr>
              <w:widowControl/>
              <w:jc w:val="center"/>
              <w:rPr>
                <w:color w:val="000000"/>
                <w:kern w:val="0"/>
                <w:sz w:val="24"/>
              </w:rPr>
            </w:pPr>
            <w:r>
              <w:rPr>
                <w:rFonts w:hint="eastAsia"/>
                <w:color w:val="000000"/>
                <w:kern w:val="0"/>
                <w:sz w:val="24"/>
              </w:rPr>
              <w:t>响应报价</w:t>
            </w:r>
          </w:p>
        </w:tc>
        <w:tc>
          <w:tcPr>
            <w:tcW w:w="1583" w:type="pct"/>
            <w:shd w:val="clear" w:color="000000" w:fill="FFFFFF"/>
            <w:noWrap w:val="0"/>
            <w:vAlign w:val="center"/>
          </w:tcPr>
          <w:p w14:paraId="524A77D6">
            <w:pPr>
              <w:widowControl/>
              <w:jc w:val="center"/>
              <w:rPr>
                <w:color w:val="000000"/>
                <w:kern w:val="0"/>
                <w:sz w:val="24"/>
              </w:rPr>
            </w:pPr>
            <w:r>
              <w:rPr>
                <w:rFonts w:hint="eastAsia"/>
                <w:color w:val="000000"/>
                <w:kern w:val="0"/>
                <w:sz w:val="24"/>
              </w:rPr>
              <w:t>响应报价是固定价且未超 过预算金额</w:t>
            </w:r>
          </w:p>
        </w:tc>
        <w:tc>
          <w:tcPr>
            <w:tcW w:w="1951" w:type="pct"/>
            <w:shd w:val="clear" w:color="000000" w:fill="FFFFFF"/>
            <w:noWrap w:val="0"/>
            <w:vAlign w:val="center"/>
          </w:tcPr>
          <w:p w14:paraId="593F5BFA">
            <w:pPr>
              <w:widowControl/>
              <w:jc w:val="center"/>
              <w:rPr>
                <w:color w:val="000000"/>
                <w:kern w:val="0"/>
                <w:sz w:val="24"/>
              </w:rPr>
            </w:pPr>
          </w:p>
        </w:tc>
      </w:tr>
      <w:tr w14:paraId="46F96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67D28CB6">
            <w:pPr>
              <w:widowControl/>
              <w:jc w:val="center"/>
              <w:rPr>
                <w:color w:val="000000"/>
                <w:kern w:val="0"/>
                <w:sz w:val="24"/>
              </w:rPr>
            </w:pPr>
            <w:r>
              <w:rPr>
                <w:rFonts w:hint="eastAsia"/>
                <w:color w:val="000000"/>
                <w:kern w:val="0"/>
                <w:sz w:val="24"/>
              </w:rPr>
              <w:t>6</w:t>
            </w:r>
          </w:p>
        </w:tc>
        <w:tc>
          <w:tcPr>
            <w:tcW w:w="921" w:type="pct"/>
            <w:shd w:val="clear" w:color="000000" w:fill="FFFFFF"/>
            <w:noWrap w:val="0"/>
            <w:vAlign w:val="center"/>
          </w:tcPr>
          <w:p w14:paraId="3ACDF999">
            <w:pPr>
              <w:widowControl/>
              <w:jc w:val="center"/>
              <w:rPr>
                <w:color w:val="000000"/>
                <w:kern w:val="0"/>
                <w:sz w:val="24"/>
              </w:rPr>
            </w:pPr>
            <w:r>
              <w:rPr>
                <w:rFonts w:hint="eastAsia"/>
                <w:color w:val="000000"/>
                <w:kern w:val="0"/>
                <w:sz w:val="24"/>
              </w:rPr>
              <w:t>附加条件</w:t>
            </w:r>
          </w:p>
        </w:tc>
        <w:tc>
          <w:tcPr>
            <w:tcW w:w="1583" w:type="pct"/>
            <w:shd w:val="clear" w:color="000000" w:fill="FFFFFF"/>
            <w:noWrap w:val="0"/>
            <w:vAlign w:val="center"/>
          </w:tcPr>
          <w:p w14:paraId="5CF334E9">
            <w:pPr>
              <w:widowControl/>
              <w:jc w:val="center"/>
              <w:rPr>
                <w:color w:val="000000"/>
                <w:kern w:val="0"/>
                <w:sz w:val="24"/>
              </w:rPr>
            </w:pPr>
            <w:r>
              <w:rPr>
                <w:rFonts w:hint="eastAsia"/>
                <w:color w:val="000000"/>
                <w:kern w:val="0"/>
                <w:sz w:val="24"/>
              </w:rPr>
              <w:t>响应文件不含有采购人不 能接受的附加条件</w:t>
            </w:r>
          </w:p>
        </w:tc>
        <w:tc>
          <w:tcPr>
            <w:tcW w:w="1951" w:type="pct"/>
            <w:shd w:val="clear" w:color="000000" w:fill="FFFFFF"/>
            <w:noWrap w:val="0"/>
            <w:vAlign w:val="center"/>
          </w:tcPr>
          <w:p w14:paraId="7340006A">
            <w:pPr>
              <w:widowControl/>
              <w:jc w:val="center"/>
              <w:rPr>
                <w:color w:val="000000"/>
                <w:kern w:val="0"/>
                <w:sz w:val="24"/>
              </w:rPr>
            </w:pPr>
          </w:p>
        </w:tc>
      </w:tr>
      <w:tr w14:paraId="6DEF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1F354E66">
            <w:pPr>
              <w:widowControl/>
              <w:jc w:val="center"/>
              <w:rPr>
                <w:color w:val="000000"/>
                <w:kern w:val="0"/>
                <w:sz w:val="24"/>
              </w:rPr>
            </w:pPr>
            <w:r>
              <w:rPr>
                <w:rFonts w:hint="eastAsia"/>
                <w:color w:val="000000"/>
                <w:kern w:val="0"/>
                <w:sz w:val="24"/>
              </w:rPr>
              <w:t>7</w:t>
            </w:r>
          </w:p>
        </w:tc>
        <w:tc>
          <w:tcPr>
            <w:tcW w:w="921" w:type="pct"/>
            <w:shd w:val="clear" w:color="000000" w:fill="FFFFFF"/>
            <w:noWrap w:val="0"/>
            <w:vAlign w:val="center"/>
          </w:tcPr>
          <w:p w14:paraId="29EE399C">
            <w:pPr>
              <w:widowControl/>
              <w:jc w:val="center"/>
              <w:rPr>
                <w:color w:val="000000"/>
                <w:kern w:val="0"/>
                <w:sz w:val="24"/>
              </w:rPr>
            </w:pPr>
            <w:r>
              <w:rPr>
                <w:rFonts w:hint="eastAsia"/>
                <w:color w:val="000000"/>
                <w:kern w:val="0"/>
                <w:sz w:val="24"/>
              </w:rPr>
              <w:t>技术响应</w:t>
            </w:r>
          </w:p>
        </w:tc>
        <w:tc>
          <w:tcPr>
            <w:tcW w:w="1583" w:type="pct"/>
            <w:shd w:val="clear" w:color="000000" w:fill="FFFFFF"/>
            <w:noWrap w:val="0"/>
            <w:vAlign w:val="center"/>
          </w:tcPr>
          <w:p w14:paraId="216A3410">
            <w:pPr>
              <w:widowControl/>
              <w:jc w:val="center"/>
              <w:rPr>
                <w:color w:val="000000"/>
                <w:kern w:val="0"/>
                <w:sz w:val="24"/>
              </w:rPr>
            </w:pPr>
            <w:r>
              <w:rPr>
                <w:rFonts w:hint="eastAsia"/>
                <w:color w:val="000000"/>
                <w:kern w:val="0"/>
                <w:sz w:val="24"/>
              </w:rPr>
              <w:t>符合“服务需求及技术规 范”的要求，无重大偏差 （如涉及技术部分打分项 评审此项不适用）。</w:t>
            </w:r>
          </w:p>
        </w:tc>
        <w:tc>
          <w:tcPr>
            <w:tcW w:w="1951" w:type="pct"/>
            <w:shd w:val="clear" w:color="000000" w:fill="FFFFFF"/>
            <w:noWrap w:val="0"/>
            <w:vAlign w:val="center"/>
          </w:tcPr>
          <w:p w14:paraId="3A129A15">
            <w:pPr>
              <w:widowControl/>
              <w:jc w:val="center"/>
              <w:rPr>
                <w:color w:val="000000"/>
                <w:kern w:val="0"/>
                <w:sz w:val="24"/>
              </w:rPr>
            </w:pPr>
          </w:p>
        </w:tc>
      </w:tr>
      <w:tr w14:paraId="0D2AA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noWrap w:val="0"/>
            <w:vAlign w:val="center"/>
          </w:tcPr>
          <w:p w14:paraId="6FE90683">
            <w:pPr>
              <w:widowControl/>
              <w:jc w:val="center"/>
              <w:rPr>
                <w:color w:val="000000"/>
                <w:kern w:val="0"/>
                <w:sz w:val="24"/>
              </w:rPr>
            </w:pPr>
            <w:r>
              <w:rPr>
                <w:rFonts w:hint="eastAsia"/>
                <w:color w:val="000000"/>
                <w:kern w:val="0"/>
                <w:sz w:val="24"/>
              </w:rPr>
              <w:t>8</w:t>
            </w:r>
          </w:p>
        </w:tc>
        <w:tc>
          <w:tcPr>
            <w:tcW w:w="921" w:type="pct"/>
            <w:shd w:val="clear" w:color="000000" w:fill="FFFFFF"/>
            <w:noWrap w:val="0"/>
            <w:vAlign w:val="center"/>
          </w:tcPr>
          <w:p w14:paraId="1CF398E2">
            <w:pPr>
              <w:widowControl/>
              <w:jc w:val="center"/>
              <w:rPr>
                <w:color w:val="000000"/>
                <w:kern w:val="0"/>
                <w:sz w:val="24"/>
              </w:rPr>
            </w:pPr>
            <w:r>
              <w:rPr>
                <w:rFonts w:hint="eastAsia"/>
                <w:color w:val="000000"/>
                <w:kern w:val="0"/>
                <w:sz w:val="24"/>
              </w:rPr>
              <w:t>其它实质性偏 离</w:t>
            </w:r>
          </w:p>
        </w:tc>
        <w:tc>
          <w:tcPr>
            <w:tcW w:w="1583" w:type="pct"/>
            <w:shd w:val="clear" w:color="000000" w:fill="FFFFFF"/>
            <w:noWrap w:val="0"/>
            <w:vAlign w:val="center"/>
          </w:tcPr>
          <w:p w14:paraId="75B7FCD7">
            <w:pPr>
              <w:widowControl/>
              <w:jc w:val="center"/>
              <w:rPr>
                <w:color w:val="000000"/>
                <w:kern w:val="0"/>
                <w:sz w:val="24"/>
              </w:rPr>
            </w:pPr>
            <w:r>
              <w:rPr>
                <w:rFonts w:hint="eastAsia"/>
                <w:color w:val="000000"/>
                <w:kern w:val="0"/>
                <w:sz w:val="24"/>
              </w:rPr>
              <w:t>按磋商文件要求</w:t>
            </w:r>
          </w:p>
        </w:tc>
        <w:tc>
          <w:tcPr>
            <w:tcW w:w="1951" w:type="pct"/>
            <w:shd w:val="clear" w:color="000000" w:fill="FFFFFF"/>
            <w:noWrap w:val="0"/>
            <w:vAlign w:val="center"/>
          </w:tcPr>
          <w:p w14:paraId="236307EB">
            <w:pPr>
              <w:widowControl/>
              <w:jc w:val="center"/>
              <w:rPr>
                <w:color w:val="000000"/>
                <w:kern w:val="0"/>
                <w:sz w:val="24"/>
              </w:rPr>
            </w:pPr>
          </w:p>
        </w:tc>
      </w:tr>
    </w:tbl>
    <w:p w14:paraId="142E9A0D">
      <w:pPr>
        <w:tabs>
          <w:tab w:val="left" w:pos="900"/>
          <w:tab w:val="left" w:pos="1080"/>
          <w:tab w:val="left" w:pos="1589"/>
        </w:tabs>
        <w:snapToGrid w:val="0"/>
        <w:spacing w:line="360" w:lineRule="auto"/>
        <w:rPr>
          <w:sz w:val="24"/>
        </w:rPr>
      </w:pPr>
    </w:p>
    <w:p w14:paraId="59F327FD">
      <w:pPr>
        <w:tabs>
          <w:tab w:val="left" w:pos="900"/>
          <w:tab w:val="left" w:pos="1080"/>
          <w:tab w:val="left" w:pos="1589"/>
        </w:tabs>
        <w:snapToGrid w:val="0"/>
        <w:spacing w:line="360" w:lineRule="auto"/>
        <w:rPr>
          <w:sz w:val="24"/>
        </w:rPr>
      </w:pPr>
    </w:p>
    <w:p w14:paraId="10AE5BCC">
      <w:pPr>
        <w:numPr>
          <w:ilvl w:val="0"/>
          <w:numId w:val="11"/>
        </w:numPr>
        <w:tabs>
          <w:tab w:val="left" w:pos="360"/>
        </w:tabs>
        <w:snapToGrid w:val="0"/>
        <w:spacing w:line="360" w:lineRule="auto"/>
        <w:outlineLvl w:val="1"/>
        <w:rPr>
          <w:sz w:val="24"/>
        </w:rPr>
      </w:pPr>
      <w:r>
        <w:rPr>
          <w:sz w:val="24"/>
        </w:rPr>
        <w:t>磋商、响应文件有关事项的澄清、说明或者更正和最后报价</w:t>
      </w:r>
    </w:p>
    <w:p w14:paraId="00B52AE0">
      <w:pPr>
        <w:numPr>
          <w:ilvl w:val="1"/>
          <w:numId w:val="11"/>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14:paraId="416412B5">
      <w:pPr>
        <w:numPr>
          <w:ilvl w:val="1"/>
          <w:numId w:val="11"/>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1AE7DA9">
      <w:pPr>
        <w:numPr>
          <w:ilvl w:val="1"/>
          <w:numId w:val="11"/>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15DA3DBA">
      <w:pPr>
        <w:numPr>
          <w:ilvl w:val="1"/>
          <w:numId w:val="11"/>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0D32DCB2">
      <w:pPr>
        <w:numPr>
          <w:ilvl w:val="1"/>
          <w:numId w:val="11"/>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14:paraId="0E354DD9">
      <w:pPr>
        <w:numPr>
          <w:ilvl w:val="2"/>
          <w:numId w:val="11"/>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62154A99">
      <w:pPr>
        <w:numPr>
          <w:ilvl w:val="2"/>
          <w:numId w:val="11"/>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026315AD">
      <w:pPr>
        <w:numPr>
          <w:ilvl w:val="2"/>
          <w:numId w:val="11"/>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4EF6BC2F">
      <w:pPr>
        <w:numPr>
          <w:ilvl w:val="1"/>
          <w:numId w:val="11"/>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2B7AD027">
      <w:pPr>
        <w:numPr>
          <w:ilvl w:val="1"/>
          <w:numId w:val="11"/>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31EA2566">
      <w:pPr>
        <w:numPr>
          <w:ilvl w:val="1"/>
          <w:numId w:val="11"/>
        </w:numPr>
        <w:tabs>
          <w:tab w:val="left" w:pos="1080"/>
          <w:tab w:val="left" w:pos="1872"/>
        </w:tabs>
        <w:snapToGrid w:val="0"/>
        <w:spacing w:line="360" w:lineRule="auto"/>
        <w:ind w:left="1077" w:hanging="720"/>
        <w:rPr>
          <w:sz w:val="24"/>
        </w:rPr>
      </w:pPr>
      <w:r>
        <w:rPr>
          <w:sz w:val="24"/>
        </w:rPr>
        <w:t>最后报价是供应商响应文件的有效组成部分。</w:t>
      </w:r>
    </w:p>
    <w:p w14:paraId="5EB8150D">
      <w:pPr>
        <w:numPr>
          <w:ilvl w:val="1"/>
          <w:numId w:val="11"/>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14:paraId="47306048">
      <w:pPr>
        <w:numPr>
          <w:ilvl w:val="0"/>
          <w:numId w:val="11"/>
        </w:numPr>
        <w:tabs>
          <w:tab w:val="left" w:pos="360"/>
        </w:tabs>
        <w:snapToGrid w:val="0"/>
        <w:spacing w:line="360" w:lineRule="auto"/>
        <w:outlineLvl w:val="1"/>
        <w:rPr>
          <w:sz w:val="24"/>
        </w:rPr>
      </w:pPr>
      <w:r>
        <w:rPr>
          <w:sz w:val="24"/>
        </w:rPr>
        <w:t>最后报价的算术修正及政策调整</w:t>
      </w:r>
    </w:p>
    <w:p w14:paraId="10B9753A">
      <w:pPr>
        <w:numPr>
          <w:ilvl w:val="1"/>
          <w:numId w:val="11"/>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7753D5A1">
      <w:pPr>
        <w:numPr>
          <w:ilvl w:val="1"/>
          <w:numId w:val="11"/>
        </w:numPr>
        <w:tabs>
          <w:tab w:val="left" w:pos="1080"/>
          <w:tab w:val="left" w:pos="1872"/>
        </w:tabs>
        <w:snapToGrid w:val="0"/>
        <w:spacing w:line="360" w:lineRule="auto"/>
        <w:ind w:left="1077" w:hanging="720"/>
        <w:rPr>
          <w:sz w:val="24"/>
        </w:rPr>
      </w:pPr>
      <w:r>
        <w:rPr>
          <w:sz w:val="24"/>
        </w:rPr>
        <w:t>最后报价出现前后不一致的，按照下列规定修正：</w:t>
      </w:r>
    </w:p>
    <w:p w14:paraId="0E6290EA">
      <w:pPr>
        <w:numPr>
          <w:ilvl w:val="2"/>
          <w:numId w:val="11"/>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4E23728D">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14:paraId="59D3F055">
      <w:pPr>
        <w:tabs>
          <w:tab w:val="left" w:pos="1080"/>
          <w:tab w:val="left" w:pos="1589"/>
          <w:tab w:val="left" w:pos="2035"/>
          <w:tab w:val="left" w:pos="2114"/>
        </w:tabs>
        <w:snapToGrid w:val="0"/>
        <w:spacing w:line="360" w:lineRule="auto"/>
        <w:ind w:left="2035"/>
        <w:rPr>
          <w:sz w:val="24"/>
        </w:rPr>
      </w:pPr>
      <w:r>
        <w:rPr>
          <w:sz w:val="24"/>
        </w:rPr>
        <w:t>□无，按下述3.2.2-3.2.5项规定修正。</w:t>
      </w:r>
    </w:p>
    <w:p w14:paraId="504AD8F8">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6643B38F">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14:paraId="0D618894">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0D938C30">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7A6688B8">
      <w:pPr>
        <w:numPr>
          <w:ilvl w:val="1"/>
          <w:numId w:val="11"/>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14:paraId="6A487816">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sz w:val="24"/>
          <w:u w:val="single"/>
        </w:rPr>
        <w:t>_</w:t>
      </w:r>
      <w:r>
        <w:rPr>
          <w:rFonts w:hint="eastAsia"/>
          <w:sz w:val="24"/>
          <w:u w:val="single"/>
        </w:rPr>
        <w:t>10</w:t>
      </w:r>
      <w:r>
        <w:rPr>
          <w:sz w:val="24"/>
          <w:u w:val="single"/>
        </w:rPr>
        <w:t>_</w:t>
      </w:r>
      <w:r>
        <w:rPr>
          <w:sz w:val="24"/>
        </w:rPr>
        <w:t>%的扣除，用扣除后的价格参加评审。</w:t>
      </w:r>
    </w:p>
    <w:p w14:paraId="61693A97">
      <w:pPr>
        <w:numPr>
          <w:ilvl w:val="2"/>
          <w:numId w:val="1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sz w:val="24"/>
          <w:u w:val="single"/>
        </w:rPr>
        <w:t>_</w:t>
      </w:r>
      <w:r>
        <w:rPr>
          <w:rFonts w:hint="eastAsia"/>
          <w:sz w:val="24"/>
          <w:u w:val="single"/>
        </w:rPr>
        <w:t>/</w:t>
      </w:r>
      <w:r>
        <w:rPr>
          <w:sz w:val="24"/>
          <w:u w:val="single"/>
        </w:rPr>
        <w:t>_</w:t>
      </w:r>
      <w:r>
        <w:rPr>
          <w:sz w:val="24"/>
        </w:rPr>
        <w:t>%的扣除，用扣除后的价格参加评审。</w:t>
      </w:r>
    </w:p>
    <w:p w14:paraId="37EDCF2E">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259F4CEC">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191CBD51">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14:paraId="1F9AA945">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14:paraId="071B9B68">
      <w:pPr>
        <w:numPr>
          <w:ilvl w:val="2"/>
          <w:numId w:val="11"/>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14:paraId="2CCC0F20">
      <w:pPr>
        <w:numPr>
          <w:ilvl w:val="2"/>
          <w:numId w:val="11"/>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2C0AA926">
      <w:pPr>
        <w:numPr>
          <w:ilvl w:val="2"/>
          <w:numId w:val="11"/>
        </w:numPr>
        <w:tabs>
          <w:tab w:val="left" w:pos="1080"/>
          <w:tab w:val="left" w:pos="1589"/>
          <w:tab w:val="left" w:pos="2014"/>
        </w:tabs>
        <w:snapToGrid w:val="0"/>
        <w:spacing w:line="360" w:lineRule="auto"/>
        <w:ind w:left="2035"/>
        <w:rPr>
          <w:sz w:val="24"/>
        </w:rPr>
      </w:pPr>
      <w:r>
        <w:rPr>
          <w:sz w:val="24"/>
        </w:rPr>
        <w:t>其他为落实政府采购政策实施的优先采购：______。</w:t>
      </w:r>
    </w:p>
    <w:p w14:paraId="10DF7648">
      <w:pPr>
        <w:numPr>
          <w:ilvl w:val="0"/>
          <w:numId w:val="11"/>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1A20DD4F">
      <w:pPr>
        <w:numPr>
          <w:ilvl w:val="1"/>
          <w:numId w:val="11"/>
        </w:numPr>
        <w:tabs>
          <w:tab w:val="left" w:pos="1080"/>
        </w:tabs>
        <w:snapToGrid w:val="0"/>
        <w:spacing w:line="360" w:lineRule="auto"/>
        <w:ind w:left="1077" w:hanging="720"/>
        <w:rPr>
          <w:sz w:val="24"/>
        </w:rPr>
      </w:pPr>
      <w:r>
        <w:rPr>
          <w:sz w:val="24"/>
        </w:rPr>
        <w:t>供应商对实质性变动不予确认的；</w:t>
      </w:r>
    </w:p>
    <w:p w14:paraId="251D9B0A">
      <w:pPr>
        <w:numPr>
          <w:ilvl w:val="1"/>
          <w:numId w:val="11"/>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23CD868D">
      <w:pPr>
        <w:numPr>
          <w:ilvl w:val="1"/>
          <w:numId w:val="11"/>
        </w:numPr>
        <w:tabs>
          <w:tab w:val="left" w:pos="1080"/>
        </w:tabs>
        <w:snapToGrid w:val="0"/>
        <w:spacing w:line="360" w:lineRule="auto"/>
        <w:ind w:left="1077" w:hanging="720"/>
        <w:rPr>
          <w:sz w:val="24"/>
        </w:rPr>
      </w:pPr>
      <w:r>
        <w:rPr>
          <w:sz w:val="24"/>
        </w:rPr>
        <w:t>未按照磋商小组规定的时间、逾期提交最后报价的；</w:t>
      </w:r>
    </w:p>
    <w:p w14:paraId="30A2FB6D">
      <w:pPr>
        <w:numPr>
          <w:ilvl w:val="1"/>
          <w:numId w:val="11"/>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14:paraId="2401F999">
      <w:pPr>
        <w:numPr>
          <w:ilvl w:val="1"/>
          <w:numId w:val="11"/>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7F79CF80">
      <w:pPr>
        <w:numPr>
          <w:ilvl w:val="1"/>
          <w:numId w:val="11"/>
        </w:numPr>
        <w:tabs>
          <w:tab w:val="left" w:pos="1080"/>
        </w:tabs>
        <w:snapToGrid w:val="0"/>
        <w:spacing w:line="360" w:lineRule="auto"/>
        <w:ind w:left="1077" w:hanging="720"/>
        <w:rPr>
          <w:sz w:val="24"/>
        </w:rPr>
      </w:pPr>
      <w:r>
        <w:rPr>
          <w:sz w:val="24"/>
        </w:rPr>
        <w:t>最后报价出现前后不一致，供应商对修正后的报价不予确认的；</w:t>
      </w:r>
    </w:p>
    <w:p w14:paraId="1DA17047">
      <w:pPr>
        <w:numPr>
          <w:ilvl w:val="1"/>
          <w:numId w:val="11"/>
        </w:numPr>
        <w:tabs>
          <w:tab w:val="left" w:pos="1080"/>
        </w:tabs>
        <w:snapToGrid w:val="0"/>
        <w:spacing w:line="360" w:lineRule="auto"/>
        <w:ind w:left="1077" w:hanging="720"/>
        <w:rPr>
          <w:sz w:val="24"/>
        </w:rPr>
      </w:pPr>
      <w:r>
        <w:rPr>
          <w:sz w:val="24"/>
        </w:rPr>
        <w:t>其他：______。</w:t>
      </w:r>
    </w:p>
    <w:bookmarkEnd w:id="557"/>
    <w:bookmarkEnd w:id="558"/>
    <w:p w14:paraId="5012B9CB">
      <w:pPr>
        <w:numPr>
          <w:ilvl w:val="0"/>
          <w:numId w:val="11"/>
        </w:numPr>
        <w:tabs>
          <w:tab w:val="left" w:pos="360"/>
        </w:tabs>
        <w:snapToGrid w:val="0"/>
        <w:spacing w:line="360" w:lineRule="auto"/>
        <w:outlineLvl w:val="1"/>
        <w:rPr>
          <w:sz w:val="24"/>
        </w:rPr>
      </w:pPr>
      <w:r>
        <w:rPr>
          <w:sz w:val="24"/>
        </w:rPr>
        <w:t>评审方法和评审标准</w:t>
      </w:r>
    </w:p>
    <w:p w14:paraId="063FA93D">
      <w:pPr>
        <w:numPr>
          <w:ilvl w:val="1"/>
          <w:numId w:val="11"/>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26590D1">
      <w:pPr>
        <w:numPr>
          <w:ilvl w:val="1"/>
          <w:numId w:val="11"/>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6248BB57">
      <w:pPr>
        <w:numPr>
          <w:ilvl w:val="1"/>
          <w:numId w:val="11"/>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非政府强制采购的节能产品或环境标志产品，依据品目清单和认证证书实施政府优先采购。优先采购的具体规定（如涉及）______。</w:t>
      </w:r>
    </w:p>
    <w:p w14:paraId="561B1DDA">
      <w:pPr>
        <w:numPr>
          <w:ilvl w:val="1"/>
          <w:numId w:val="11"/>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关于无线局域网认证产品政府采购清单中的产品，优先采购的具体规定（如涉及）______。</w:t>
      </w:r>
    </w:p>
    <w:p w14:paraId="1F006A91">
      <w:pPr>
        <w:numPr>
          <w:ilvl w:val="0"/>
          <w:numId w:val="11"/>
        </w:numPr>
        <w:tabs>
          <w:tab w:val="left" w:pos="360"/>
        </w:tabs>
        <w:snapToGrid w:val="0"/>
        <w:spacing w:line="360" w:lineRule="auto"/>
        <w:outlineLvl w:val="1"/>
        <w:rPr>
          <w:sz w:val="24"/>
        </w:rPr>
      </w:pPr>
      <w:r>
        <w:rPr>
          <w:sz w:val="24"/>
        </w:rPr>
        <w:t>确定</w:t>
      </w:r>
      <w:bookmarkStart w:id="574" w:name="_Toc164229241"/>
      <w:bookmarkStart w:id="575" w:name="_Toc226965736"/>
      <w:bookmarkStart w:id="576" w:name="_Toc520356170"/>
      <w:bookmarkStart w:id="577" w:name="_Toc127151546"/>
      <w:bookmarkStart w:id="578" w:name="_Toc151193644"/>
      <w:bookmarkStart w:id="579" w:name="_Toc164229387"/>
      <w:bookmarkStart w:id="580" w:name="_Toc264969236"/>
      <w:bookmarkStart w:id="581" w:name="_Toc151193716"/>
      <w:bookmarkStart w:id="582" w:name="_Toc149720839"/>
      <w:bookmarkStart w:id="583" w:name="_Toc142311048"/>
      <w:bookmarkStart w:id="584" w:name="_Toc150774751"/>
      <w:bookmarkStart w:id="585" w:name="_Toc265228384"/>
      <w:bookmarkStart w:id="586" w:name="_Toc151190173"/>
      <w:bookmarkStart w:id="587" w:name="_Toc127151747"/>
      <w:bookmarkStart w:id="588" w:name="_Toc150774646"/>
      <w:bookmarkStart w:id="589" w:name="_Toc151193788"/>
      <w:bookmarkStart w:id="590" w:name="_Toc305158814"/>
      <w:bookmarkStart w:id="591" w:name="_Toc226965819"/>
      <w:bookmarkStart w:id="592" w:name="_Toc164608815"/>
      <w:bookmarkStart w:id="593" w:name="_Toc164608660"/>
      <w:bookmarkStart w:id="594" w:name="_Toc195842911"/>
      <w:bookmarkStart w:id="595" w:name="_Toc150480784"/>
      <w:bookmarkStart w:id="596" w:name="_Toc127161460"/>
      <w:bookmarkStart w:id="597" w:name="_Toc226337242"/>
      <w:bookmarkStart w:id="598" w:name="_Toc226309790"/>
      <w:bookmarkStart w:id="599" w:name="_Ref467307010"/>
      <w:bookmarkStart w:id="600" w:name="_Toc151193934"/>
      <w:bookmarkStart w:id="601" w:name="_Toc151193860"/>
      <w:bookmarkStart w:id="602" w:name="_Toc305158888"/>
      <w:bookmarkStart w:id="603" w:name="_Toc150509297"/>
      <w:bookmarkStart w:id="604" w:name="_Toc164351640"/>
      <w:r>
        <w:rPr>
          <w:sz w:val="24"/>
        </w:rPr>
        <w:t>成交候选人名单</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79B8DF0D">
      <w:pPr>
        <w:numPr>
          <w:ilvl w:val="1"/>
          <w:numId w:val="11"/>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03F060D">
      <w:pPr>
        <w:numPr>
          <w:ilvl w:val="1"/>
          <w:numId w:val="11"/>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rPr>
        <w:t>__</w:t>
      </w:r>
      <w:r>
        <w:rPr>
          <w:rFonts w:hint="eastAsia"/>
          <w:sz w:val="24"/>
          <w:u w:val="single"/>
        </w:rPr>
        <w:t>3</w:t>
      </w:r>
      <w:r>
        <w:rPr>
          <w:sz w:val="24"/>
          <w:u w:val="single"/>
        </w:rPr>
        <w:t>_</w:t>
      </w:r>
      <w:r>
        <w:rPr>
          <w:sz w:val="24"/>
        </w:rPr>
        <w:t>_名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46EE18F2">
      <w:pPr>
        <w:numPr>
          <w:ilvl w:val="1"/>
          <w:numId w:val="11"/>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30509C48">
      <w:pPr>
        <w:numPr>
          <w:ilvl w:val="0"/>
          <w:numId w:val="11"/>
        </w:numPr>
        <w:tabs>
          <w:tab w:val="left" w:pos="360"/>
        </w:tabs>
        <w:snapToGrid w:val="0"/>
        <w:spacing w:line="360" w:lineRule="auto"/>
        <w:outlineLvl w:val="1"/>
        <w:rPr>
          <w:sz w:val="24"/>
        </w:rPr>
      </w:pPr>
      <w:r>
        <w:rPr>
          <w:sz w:val="24"/>
        </w:rPr>
        <w:t>报告违法行为</w:t>
      </w:r>
    </w:p>
    <w:p w14:paraId="558C247D">
      <w:pPr>
        <w:widowControl/>
        <w:numPr>
          <w:ilvl w:val="1"/>
          <w:numId w:val="11"/>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76894D8E">
      <w:pPr>
        <w:pStyle w:val="3"/>
        <w:spacing w:before="0" w:line="360" w:lineRule="auto"/>
        <w:rPr>
          <w:rFonts w:ascii="Times New Roman" w:hAnsi="Times New Roman" w:eastAsia="宋体"/>
          <w:sz w:val="24"/>
          <w:szCs w:val="24"/>
        </w:rPr>
      </w:pPr>
      <w:r>
        <w:rPr>
          <w:rFonts w:ascii="Times New Roman" w:hAnsi="Times New Roman" w:eastAsia="宋体"/>
          <w:sz w:val="24"/>
          <w:szCs w:val="24"/>
        </w:rPr>
        <w:t>二、评</w:t>
      </w:r>
      <w:r>
        <w:rPr>
          <w:rFonts w:hint="eastAsia" w:ascii="Times New Roman" w:hAnsi="Times New Roman" w:eastAsia="宋体"/>
          <w:sz w:val="24"/>
          <w:szCs w:val="24"/>
        </w:rPr>
        <w:t>审</w:t>
      </w:r>
      <w:r>
        <w:rPr>
          <w:rFonts w:ascii="Times New Roman" w:hAnsi="Times New Roman" w:eastAsia="宋体"/>
          <w:sz w:val="24"/>
          <w:szCs w:val="24"/>
        </w:rPr>
        <w:t>标准</w:t>
      </w:r>
    </w:p>
    <w:p w14:paraId="53F93763">
      <w:pPr>
        <w:tabs>
          <w:tab w:val="left" w:pos="360"/>
          <w:tab w:val="left" w:pos="900"/>
          <w:tab w:val="left" w:pos="1080"/>
          <w:tab w:val="left" w:pos="2014"/>
        </w:tabs>
        <w:snapToGrid w:val="0"/>
        <w:spacing w:line="360" w:lineRule="auto"/>
        <w:rPr>
          <w:sz w:val="24"/>
        </w:rPr>
      </w:pPr>
    </w:p>
    <w:tbl>
      <w:tblPr>
        <w:tblStyle w:val="4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5687"/>
      </w:tblGrid>
      <w:tr w14:paraId="716E8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3D450D32">
            <w:pPr>
              <w:ind w:firstLine="28"/>
              <w:jc w:val="center"/>
              <w:rPr>
                <w:b/>
                <w:sz w:val="24"/>
              </w:rPr>
            </w:pPr>
            <w:r>
              <w:rPr>
                <w:b/>
                <w:sz w:val="24"/>
              </w:rPr>
              <w:t>序号</w:t>
            </w:r>
          </w:p>
        </w:tc>
        <w:tc>
          <w:tcPr>
            <w:tcW w:w="1462" w:type="dxa"/>
            <w:noWrap w:val="0"/>
            <w:vAlign w:val="center"/>
          </w:tcPr>
          <w:p w14:paraId="60060248">
            <w:pPr>
              <w:ind w:firstLine="28"/>
              <w:jc w:val="center"/>
              <w:rPr>
                <w:b/>
                <w:sz w:val="24"/>
              </w:rPr>
            </w:pPr>
            <w:r>
              <w:rPr>
                <w:b/>
                <w:sz w:val="24"/>
              </w:rPr>
              <w:t>评分因素</w:t>
            </w:r>
          </w:p>
        </w:tc>
        <w:tc>
          <w:tcPr>
            <w:tcW w:w="913" w:type="dxa"/>
            <w:noWrap w:val="0"/>
            <w:vAlign w:val="center"/>
          </w:tcPr>
          <w:p w14:paraId="384DEACA">
            <w:pPr>
              <w:ind w:firstLine="28"/>
              <w:jc w:val="center"/>
              <w:rPr>
                <w:b/>
                <w:sz w:val="24"/>
              </w:rPr>
            </w:pPr>
            <w:r>
              <w:rPr>
                <w:b/>
                <w:sz w:val="24"/>
              </w:rPr>
              <w:t>分值</w:t>
            </w:r>
          </w:p>
        </w:tc>
        <w:tc>
          <w:tcPr>
            <w:tcW w:w="5687" w:type="dxa"/>
            <w:noWrap w:val="0"/>
            <w:vAlign w:val="center"/>
          </w:tcPr>
          <w:p w14:paraId="2EF6253A">
            <w:pPr>
              <w:ind w:firstLine="28"/>
              <w:jc w:val="center"/>
              <w:rPr>
                <w:b/>
                <w:sz w:val="24"/>
              </w:rPr>
            </w:pPr>
            <w:r>
              <w:rPr>
                <w:b/>
                <w:sz w:val="24"/>
              </w:rPr>
              <w:t>评分标准</w:t>
            </w:r>
          </w:p>
        </w:tc>
      </w:tr>
      <w:tr w14:paraId="0F83D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47" w:hRule="atLeast"/>
        </w:trPr>
        <w:tc>
          <w:tcPr>
            <w:tcW w:w="835" w:type="dxa"/>
            <w:noWrap w:val="0"/>
            <w:vAlign w:val="center"/>
          </w:tcPr>
          <w:p w14:paraId="7ADABDA5">
            <w:pPr>
              <w:ind w:firstLine="28"/>
              <w:jc w:val="center"/>
              <w:rPr>
                <w:sz w:val="24"/>
              </w:rPr>
            </w:pPr>
            <w:r>
              <w:rPr>
                <w:sz w:val="24"/>
              </w:rPr>
              <w:t>一</w:t>
            </w:r>
          </w:p>
        </w:tc>
        <w:tc>
          <w:tcPr>
            <w:tcW w:w="1462" w:type="dxa"/>
            <w:noWrap w:val="0"/>
            <w:vAlign w:val="center"/>
          </w:tcPr>
          <w:p w14:paraId="2EA65E75">
            <w:pPr>
              <w:ind w:firstLine="28"/>
              <w:jc w:val="center"/>
              <w:rPr>
                <w:rFonts w:hint="eastAsia"/>
                <w:sz w:val="24"/>
              </w:rPr>
            </w:pPr>
            <w:r>
              <w:rPr>
                <w:rFonts w:hint="eastAsia"/>
                <w:sz w:val="24"/>
              </w:rPr>
              <w:t>价格</w:t>
            </w:r>
          </w:p>
          <w:p w14:paraId="455232B7">
            <w:pPr>
              <w:ind w:firstLine="28"/>
              <w:jc w:val="center"/>
              <w:rPr>
                <w:sz w:val="24"/>
              </w:rPr>
            </w:pPr>
            <w:r>
              <w:rPr>
                <w:rFonts w:hint="eastAsia"/>
                <w:sz w:val="24"/>
              </w:rPr>
              <w:t>部分</w:t>
            </w:r>
          </w:p>
        </w:tc>
        <w:tc>
          <w:tcPr>
            <w:tcW w:w="913" w:type="dxa"/>
            <w:noWrap w:val="0"/>
            <w:vAlign w:val="center"/>
          </w:tcPr>
          <w:p w14:paraId="06A29AC0">
            <w:pPr>
              <w:ind w:firstLine="28"/>
              <w:jc w:val="center"/>
              <w:rPr>
                <w:sz w:val="24"/>
              </w:rPr>
            </w:pPr>
            <w:r>
              <w:rPr>
                <w:rFonts w:hint="eastAsia"/>
                <w:sz w:val="24"/>
              </w:rPr>
              <w:t>10</w:t>
            </w:r>
          </w:p>
        </w:tc>
        <w:tc>
          <w:tcPr>
            <w:tcW w:w="5687" w:type="dxa"/>
            <w:noWrap w:val="0"/>
            <w:vAlign w:val="center"/>
          </w:tcPr>
          <w:p w14:paraId="1C267CF6">
            <w:pPr>
              <w:ind w:firstLine="28"/>
              <w:jc w:val="left"/>
              <w:rPr>
                <w:rFonts w:hint="eastAsia"/>
                <w:sz w:val="24"/>
              </w:rPr>
            </w:pPr>
            <w:r>
              <w:rPr>
                <w:rFonts w:hint="eastAsia"/>
                <w:sz w:val="24"/>
              </w:rPr>
              <w:t>各供应商的价格得分:(评标基准价/评标价)×10%</w:t>
            </w:r>
          </w:p>
          <w:p w14:paraId="4F4C19AF">
            <w:pPr>
              <w:ind w:firstLine="28"/>
              <w:jc w:val="left"/>
              <w:rPr>
                <w:rFonts w:hint="eastAsia"/>
                <w:sz w:val="24"/>
              </w:rPr>
            </w:pPr>
            <w:r>
              <w:rPr>
                <w:rFonts w:hint="eastAsia"/>
                <w:sz w:val="24"/>
              </w:rPr>
              <w:t>(注:实质性响应竞争性磋商文件要求且最低评标价为评标基准价)</w:t>
            </w:r>
          </w:p>
          <w:p w14:paraId="6EF58780">
            <w:pPr>
              <w:ind w:firstLine="28"/>
              <w:jc w:val="left"/>
              <w:rPr>
                <w:sz w:val="24"/>
              </w:rPr>
            </w:pPr>
            <w:r>
              <w:rPr>
                <w:rFonts w:hint="eastAsia"/>
                <w:sz w:val="24"/>
              </w:rPr>
              <w:t>报价明显低于其他通过符合性审查供应商的报价，有可能影响服务质量或者不能诚信履约的，不能按评审委员会要求时间提交相关证明材料证明其报价合理性的视为无效响应文件。</w:t>
            </w:r>
          </w:p>
        </w:tc>
      </w:tr>
      <w:tr w14:paraId="3C18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26D2A440">
            <w:pPr>
              <w:ind w:firstLine="28"/>
              <w:jc w:val="center"/>
              <w:rPr>
                <w:sz w:val="24"/>
              </w:rPr>
            </w:pPr>
            <w:r>
              <w:rPr>
                <w:sz w:val="24"/>
              </w:rPr>
              <w:t>二</w:t>
            </w:r>
          </w:p>
        </w:tc>
        <w:tc>
          <w:tcPr>
            <w:tcW w:w="1462" w:type="dxa"/>
            <w:noWrap w:val="0"/>
            <w:vAlign w:val="center"/>
          </w:tcPr>
          <w:p w14:paraId="74197B80">
            <w:pPr>
              <w:ind w:firstLine="28"/>
              <w:jc w:val="center"/>
              <w:rPr>
                <w:rFonts w:hint="eastAsia"/>
                <w:sz w:val="24"/>
              </w:rPr>
            </w:pPr>
            <w:r>
              <w:rPr>
                <w:rFonts w:hint="eastAsia"/>
                <w:sz w:val="24"/>
              </w:rPr>
              <w:t>技术</w:t>
            </w:r>
          </w:p>
          <w:p w14:paraId="5FF95E68">
            <w:pPr>
              <w:ind w:firstLine="28"/>
              <w:jc w:val="center"/>
              <w:rPr>
                <w:sz w:val="24"/>
              </w:rPr>
            </w:pPr>
            <w:r>
              <w:rPr>
                <w:rFonts w:hint="eastAsia"/>
                <w:sz w:val="24"/>
              </w:rPr>
              <w:t>部分</w:t>
            </w:r>
          </w:p>
        </w:tc>
        <w:tc>
          <w:tcPr>
            <w:tcW w:w="913" w:type="dxa"/>
            <w:noWrap w:val="0"/>
            <w:vAlign w:val="center"/>
          </w:tcPr>
          <w:p w14:paraId="639BBD87">
            <w:pPr>
              <w:ind w:firstLine="28"/>
              <w:jc w:val="center"/>
              <w:rPr>
                <w:sz w:val="24"/>
              </w:rPr>
            </w:pPr>
            <w:r>
              <w:rPr>
                <w:rFonts w:hint="eastAsia"/>
                <w:sz w:val="24"/>
              </w:rPr>
              <w:t>85</w:t>
            </w:r>
          </w:p>
        </w:tc>
        <w:tc>
          <w:tcPr>
            <w:tcW w:w="5687" w:type="dxa"/>
            <w:noWrap w:val="0"/>
            <w:vAlign w:val="center"/>
          </w:tcPr>
          <w:p w14:paraId="42B77082">
            <w:pPr>
              <w:ind w:firstLine="28"/>
              <w:jc w:val="left"/>
              <w:rPr>
                <w:sz w:val="24"/>
              </w:rPr>
            </w:pPr>
          </w:p>
        </w:tc>
      </w:tr>
      <w:tr w14:paraId="61497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77E38DFA">
            <w:pPr>
              <w:ind w:firstLine="28"/>
              <w:jc w:val="center"/>
              <w:rPr>
                <w:sz w:val="24"/>
              </w:rPr>
            </w:pPr>
            <w:r>
              <w:rPr>
                <w:rFonts w:hint="eastAsia"/>
                <w:sz w:val="24"/>
              </w:rPr>
              <w:t>1</w:t>
            </w:r>
          </w:p>
        </w:tc>
        <w:tc>
          <w:tcPr>
            <w:tcW w:w="1462" w:type="dxa"/>
            <w:noWrap w:val="0"/>
            <w:vAlign w:val="center"/>
          </w:tcPr>
          <w:p w14:paraId="7B38CB57">
            <w:pPr>
              <w:ind w:firstLine="28"/>
              <w:jc w:val="center"/>
              <w:rPr>
                <w:rFonts w:hint="eastAsia"/>
                <w:sz w:val="24"/>
              </w:rPr>
            </w:pPr>
            <w:r>
              <w:rPr>
                <w:rFonts w:hint="eastAsia"/>
                <w:sz w:val="24"/>
              </w:rPr>
              <w:t>需求</w:t>
            </w:r>
          </w:p>
          <w:p w14:paraId="53BAFDD1">
            <w:pPr>
              <w:ind w:firstLine="28"/>
              <w:jc w:val="center"/>
              <w:rPr>
                <w:sz w:val="24"/>
              </w:rPr>
            </w:pPr>
            <w:r>
              <w:rPr>
                <w:rFonts w:hint="eastAsia"/>
                <w:sz w:val="24"/>
              </w:rPr>
              <w:t>分析</w:t>
            </w:r>
          </w:p>
        </w:tc>
        <w:tc>
          <w:tcPr>
            <w:tcW w:w="913" w:type="dxa"/>
            <w:noWrap w:val="0"/>
            <w:vAlign w:val="center"/>
          </w:tcPr>
          <w:p w14:paraId="6CA063A8">
            <w:pPr>
              <w:ind w:firstLine="28"/>
              <w:jc w:val="center"/>
              <w:rPr>
                <w:sz w:val="24"/>
              </w:rPr>
            </w:pPr>
            <w:r>
              <w:rPr>
                <w:rFonts w:hint="eastAsia"/>
                <w:sz w:val="24"/>
              </w:rPr>
              <w:t>5</w:t>
            </w:r>
          </w:p>
        </w:tc>
        <w:tc>
          <w:tcPr>
            <w:tcW w:w="5687" w:type="dxa"/>
            <w:noWrap w:val="0"/>
            <w:vAlign w:val="center"/>
          </w:tcPr>
          <w:p w14:paraId="2B27B3D1">
            <w:pPr>
              <w:jc w:val="left"/>
              <w:rPr>
                <w:rFonts w:ascii="宋体" w:hAnsi="宋体"/>
                <w:sz w:val="24"/>
              </w:rPr>
            </w:pPr>
            <w:r>
              <w:rPr>
                <w:rFonts w:hint="eastAsia" w:ascii="宋体" w:hAnsi="宋体"/>
                <w:sz w:val="24"/>
              </w:rPr>
              <w:t>1.</w:t>
            </w:r>
            <w:r>
              <w:rPr>
                <w:rFonts w:ascii="宋体" w:hAnsi="宋体"/>
                <w:sz w:val="24"/>
              </w:rPr>
              <w:t>紧密结合本项目服务需求，对本项目进行全面深入的规划和分析，所述内容清晰且有条理性，得</w:t>
            </w:r>
            <w:r>
              <w:rPr>
                <w:rFonts w:hint="eastAsia" w:ascii="宋体" w:hAnsi="宋体"/>
                <w:sz w:val="24"/>
              </w:rPr>
              <w:t>5</w:t>
            </w:r>
            <w:r>
              <w:rPr>
                <w:rFonts w:ascii="宋体" w:hAnsi="宋体"/>
                <w:sz w:val="24"/>
              </w:rPr>
              <w:t>分；</w:t>
            </w:r>
          </w:p>
          <w:p w14:paraId="44790BD7">
            <w:pPr>
              <w:jc w:val="left"/>
              <w:rPr>
                <w:rFonts w:ascii="宋体" w:hAnsi="宋体"/>
                <w:sz w:val="24"/>
              </w:rPr>
            </w:pPr>
            <w:r>
              <w:rPr>
                <w:rFonts w:hint="eastAsia" w:ascii="宋体" w:hAnsi="宋体"/>
                <w:sz w:val="24"/>
              </w:rPr>
              <w:t>2.</w:t>
            </w:r>
            <w:r>
              <w:rPr>
                <w:rFonts w:ascii="宋体" w:hAnsi="宋体"/>
                <w:sz w:val="24"/>
              </w:rPr>
              <w:t>结合本项目服务需求，对本项目做出基本的规划和分析，所述内容基本完整，得</w:t>
            </w:r>
            <w:r>
              <w:rPr>
                <w:rFonts w:hint="eastAsia" w:ascii="宋体" w:hAnsi="宋体"/>
                <w:sz w:val="24"/>
              </w:rPr>
              <w:t>3</w:t>
            </w:r>
            <w:r>
              <w:rPr>
                <w:rFonts w:ascii="宋体" w:hAnsi="宋体"/>
                <w:sz w:val="24"/>
              </w:rPr>
              <w:t>分；</w:t>
            </w:r>
          </w:p>
          <w:p w14:paraId="0085E6F0">
            <w:pPr>
              <w:jc w:val="left"/>
              <w:rPr>
                <w:rFonts w:ascii="宋体" w:hAnsi="宋体"/>
                <w:sz w:val="24"/>
              </w:rPr>
            </w:pPr>
            <w:r>
              <w:rPr>
                <w:rFonts w:hint="eastAsia" w:ascii="宋体" w:hAnsi="宋体"/>
                <w:sz w:val="24"/>
              </w:rPr>
              <w:t>3.</w:t>
            </w:r>
            <w:r>
              <w:rPr>
                <w:rFonts w:ascii="宋体" w:hAnsi="宋体"/>
                <w:sz w:val="24"/>
              </w:rPr>
              <w:t>对本项目的需求分析未做详细描述，所述内容不完整、不清晰，得</w:t>
            </w:r>
            <w:r>
              <w:rPr>
                <w:rFonts w:hint="eastAsia" w:ascii="宋体" w:hAnsi="宋体"/>
                <w:sz w:val="24"/>
              </w:rPr>
              <w:t>1</w:t>
            </w:r>
            <w:r>
              <w:rPr>
                <w:rFonts w:ascii="宋体" w:hAnsi="宋体"/>
                <w:sz w:val="24"/>
              </w:rPr>
              <w:t>分；</w:t>
            </w:r>
          </w:p>
          <w:p w14:paraId="5AF8846E">
            <w:pPr>
              <w:jc w:val="left"/>
              <w:rPr>
                <w:rFonts w:hint="eastAsia" w:ascii="宋体" w:hAnsi="宋体" w:cs="Arial"/>
                <w:sz w:val="24"/>
              </w:rPr>
            </w:pPr>
            <w:r>
              <w:rPr>
                <w:rFonts w:hint="eastAsia" w:ascii="宋体" w:hAnsi="宋体"/>
                <w:sz w:val="24"/>
              </w:rPr>
              <w:t>4.</w:t>
            </w:r>
            <w:r>
              <w:rPr>
                <w:rFonts w:ascii="宋体" w:hAnsi="宋体"/>
                <w:sz w:val="24"/>
              </w:rPr>
              <w:t>未提供不得分。</w:t>
            </w:r>
          </w:p>
        </w:tc>
      </w:tr>
      <w:tr w14:paraId="36B71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614C2DD5">
            <w:pPr>
              <w:ind w:firstLine="28"/>
              <w:jc w:val="center"/>
              <w:rPr>
                <w:rFonts w:hint="eastAsia"/>
                <w:sz w:val="24"/>
              </w:rPr>
            </w:pPr>
            <w:r>
              <w:rPr>
                <w:rFonts w:hint="eastAsia"/>
                <w:sz w:val="24"/>
              </w:rPr>
              <w:t>2</w:t>
            </w:r>
          </w:p>
        </w:tc>
        <w:tc>
          <w:tcPr>
            <w:tcW w:w="1462" w:type="dxa"/>
            <w:noWrap w:val="0"/>
            <w:vAlign w:val="center"/>
          </w:tcPr>
          <w:p w14:paraId="1FFB8BAB">
            <w:pPr>
              <w:ind w:firstLine="28"/>
              <w:jc w:val="center"/>
              <w:rPr>
                <w:rFonts w:hint="eastAsia"/>
                <w:sz w:val="24"/>
              </w:rPr>
            </w:pPr>
            <w:r>
              <w:rPr>
                <w:rFonts w:hint="eastAsia"/>
                <w:sz w:val="24"/>
              </w:rPr>
              <w:t>设计</w:t>
            </w:r>
          </w:p>
          <w:p w14:paraId="0722597C">
            <w:pPr>
              <w:ind w:firstLine="28"/>
              <w:jc w:val="center"/>
              <w:rPr>
                <w:rFonts w:hint="eastAsia"/>
                <w:sz w:val="24"/>
              </w:rPr>
            </w:pPr>
            <w:r>
              <w:rPr>
                <w:rFonts w:hint="eastAsia"/>
                <w:sz w:val="24"/>
              </w:rPr>
              <w:t>方案</w:t>
            </w:r>
          </w:p>
        </w:tc>
        <w:tc>
          <w:tcPr>
            <w:tcW w:w="913" w:type="dxa"/>
            <w:noWrap w:val="0"/>
            <w:vAlign w:val="center"/>
          </w:tcPr>
          <w:p w14:paraId="399F676A">
            <w:pPr>
              <w:ind w:firstLine="28"/>
              <w:jc w:val="center"/>
              <w:rPr>
                <w:rFonts w:hint="eastAsia"/>
                <w:sz w:val="24"/>
              </w:rPr>
            </w:pPr>
            <w:r>
              <w:rPr>
                <w:rFonts w:hint="eastAsia"/>
                <w:sz w:val="24"/>
              </w:rPr>
              <w:t>15</w:t>
            </w:r>
          </w:p>
        </w:tc>
        <w:tc>
          <w:tcPr>
            <w:tcW w:w="5687" w:type="dxa"/>
            <w:noWrap w:val="0"/>
            <w:vAlign w:val="center"/>
          </w:tcPr>
          <w:p w14:paraId="1760A156">
            <w:pPr>
              <w:ind w:firstLine="28"/>
              <w:jc w:val="left"/>
              <w:rPr>
                <w:rFonts w:hint="eastAsia"/>
                <w:sz w:val="24"/>
              </w:rPr>
            </w:pPr>
            <w:r>
              <w:rPr>
                <w:rFonts w:hint="eastAsia"/>
                <w:sz w:val="24"/>
              </w:rPr>
              <w:t>供应商应结合本项目采购需求，提供本次活动的设计方案，应以理念先进、新颖、有创意为设计目标，要求契合主题、展示本次会展效果的深度和高度。</w:t>
            </w:r>
          </w:p>
          <w:p w14:paraId="3386BE81">
            <w:pPr>
              <w:ind w:firstLine="28"/>
              <w:jc w:val="left"/>
              <w:rPr>
                <w:rFonts w:hint="eastAsia"/>
                <w:sz w:val="24"/>
              </w:rPr>
            </w:pPr>
            <w:r>
              <w:rPr>
                <w:rFonts w:hint="eastAsia"/>
                <w:sz w:val="24"/>
              </w:rPr>
              <w:t>1.方案科学合理、理念先进可靠、展区设计整体效果满足项目实际需求，得15分；</w:t>
            </w:r>
          </w:p>
          <w:p w14:paraId="2772415D">
            <w:pPr>
              <w:ind w:firstLine="28"/>
              <w:jc w:val="left"/>
              <w:rPr>
                <w:rFonts w:hint="eastAsia"/>
                <w:sz w:val="24"/>
              </w:rPr>
            </w:pPr>
            <w:r>
              <w:rPr>
                <w:rFonts w:hint="eastAsia"/>
                <w:sz w:val="24"/>
              </w:rPr>
              <w:t>2.方案基本科学合理、展区设计整体效果基本满足项目实际需求得10分；</w:t>
            </w:r>
          </w:p>
          <w:p w14:paraId="16401A0E">
            <w:pPr>
              <w:ind w:firstLine="28"/>
              <w:jc w:val="left"/>
              <w:rPr>
                <w:rFonts w:hint="eastAsia"/>
                <w:sz w:val="24"/>
              </w:rPr>
            </w:pPr>
            <w:r>
              <w:rPr>
                <w:rFonts w:hint="eastAsia"/>
                <w:sz w:val="24"/>
              </w:rPr>
              <w:t>3.方案不合理或未做详细描述、内容不清晰、不完整，得5分；</w:t>
            </w:r>
          </w:p>
          <w:p w14:paraId="4777C53D">
            <w:pPr>
              <w:ind w:firstLine="28"/>
              <w:jc w:val="left"/>
              <w:rPr>
                <w:rFonts w:hint="eastAsia"/>
                <w:sz w:val="24"/>
              </w:rPr>
            </w:pPr>
            <w:r>
              <w:rPr>
                <w:rFonts w:hint="eastAsia"/>
                <w:sz w:val="24"/>
              </w:rPr>
              <w:t>4.未提供不得分。</w:t>
            </w:r>
          </w:p>
        </w:tc>
      </w:tr>
      <w:tr w14:paraId="06B5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58E2597F">
            <w:pPr>
              <w:ind w:firstLine="28"/>
              <w:jc w:val="center"/>
              <w:rPr>
                <w:rFonts w:hint="eastAsia"/>
                <w:sz w:val="24"/>
              </w:rPr>
            </w:pPr>
            <w:r>
              <w:rPr>
                <w:rFonts w:hint="eastAsia"/>
                <w:sz w:val="24"/>
              </w:rPr>
              <w:t>3</w:t>
            </w:r>
          </w:p>
        </w:tc>
        <w:tc>
          <w:tcPr>
            <w:tcW w:w="1462" w:type="dxa"/>
            <w:noWrap w:val="0"/>
            <w:vAlign w:val="center"/>
          </w:tcPr>
          <w:p w14:paraId="436A119C">
            <w:pPr>
              <w:ind w:firstLine="28"/>
              <w:jc w:val="center"/>
              <w:rPr>
                <w:rFonts w:hint="eastAsia"/>
                <w:sz w:val="24"/>
              </w:rPr>
            </w:pPr>
            <w:r>
              <w:rPr>
                <w:rFonts w:hint="eastAsia"/>
                <w:sz w:val="24"/>
              </w:rPr>
              <w:t>策划</w:t>
            </w:r>
          </w:p>
          <w:p w14:paraId="2D9A423C">
            <w:pPr>
              <w:ind w:firstLine="28"/>
              <w:jc w:val="center"/>
              <w:rPr>
                <w:rFonts w:hint="eastAsia"/>
                <w:sz w:val="24"/>
              </w:rPr>
            </w:pPr>
            <w:r>
              <w:rPr>
                <w:rFonts w:hint="eastAsia"/>
                <w:sz w:val="24"/>
              </w:rPr>
              <w:t>方案</w:t>
            </w:r>
          </w:p>
        </w:tc>
        <w:tc>
          <w:tcPr>
            <w:tcW w:w="913" w:type="dxa"/>
            <w:noWrap w:val="0"/>
            <w:vAlign w:val="center"/>
          </w:tcPr>
          <w:p w14:paraId="21C52700">
            <w:pPr>
              <w:ind w:firstLine="28"/>
              <w:jc w:val="center"/>
              <w:rPr>
                <w:rFonts w:hint="eastAsia"/>
                <w:sz w:val="24"/>
              </w:rPr>
            </w:pPr>
            <w:r>
              <w:rPr>
                <w:rFonts w:hint="eastAsia"/>
                <w:sz w:val="24"/>
              </w:rPr>
              <w:t>10</w:t>
            </w:r>
          </w:p>
        </w:tc>
        <w:tc>
          <w:tcPr>
            <w:tcW w:w="5687" w:type="dxa"/>
            <w:noWrap w:val="0"/>
            <w:vAlign w:val="center"/>
          </w:tcPr>
          <w:p w14:paraId="15BEA963">
            <w:pPr>
              <w:ind w:firstLine="28"/>
              <w:jc w:val="left"/>
              <w:rPr>
                <w:rFonts w:hint="eastAsia"/>
                <w:sz w:val="24"/>
              </w:rPr>
            </w:pPr>
            <w:r>
              <w:rPr>
                <w:rFonts w:hint="eastAsia"/>
                <w:sz w:val="24"/>
              </w:rPr>
              <w:t>供应商应结合本项目采购需求，提供本次活动的策划方案：</w:t>
            </w:r>
          </w:p>
          <w:p w14:paraId="1D221DD3">
            <w:pPr>
              <w:ind w:firstLine="28"/>
              <w:jc w:val="left"/>
              <w:rPr>
                <w:rFonts w:hint="eastAsia"/>
                <w:sz w:val="24"/>
              </w:rPr>
            </w:pPr>
            <w:r>
              <w:rPr>
                <w:rFonts w:hint="eastAsia"/>
                <w:sz w:val="24"/>
              </w:rPr>
              <w:t>1.方案科学合理、理念先进可靠、结构清晰、内容完整，得10分；</w:t>
            </w:r>
          </w:p>
          <w:p w14:paraId="11EFE38E">
            <w:pPr>
              <w:ind w:firstLine="28"/>
              <w:jc w:val="left"/>
              <w:rPr>
                <w:rFonts w:hint="eastAsia"/>
                <w:sz w:val="24"/>
              </w:rPr>
            </w:pPr>
            <w:r>
              <w:rPr>
                <w:rFonts w:hint="eastAsia"/>
                <w:sz w:val="24"/>
              </w:rPr>
              <w:t>2.方案基本科学合理、结构基本清晰、内容基本完整，得7分；</w:t>
            </w:r>
          </w:p>
          <w:p w14:paraId="65DB7212">
            <w:pPr>
              <w:ind w:firstLine="28"/>
              <w:jc w:val="left"/>
              <w:rPr>
                <w:rFonts w:hint="eastAsia"/>
                <w:sz w:val="24"/>
              </w:rPr>
            </w:pPr>
            <w:r>
              <w:rPr>
                <w:rFonts w:hint="eastAsia"/>
                <w:sz w:val="24"/>
              </w:rPr>
              <w:t>3.方案不合理或未做详细描述、内容不清晰、不完整，得4分；</w:t>
            </w:r>
          </w:p>
          <w:p w14:paraId="0BFFDB62">
            <w:pPr>
              <w:ind w:firstLine="28"/>
              <w:jc w:val="left"/>
              <w:rPr>
                <w:rFonts w:hint="eastAsia"/>
                <w:sz w:val="24"/>
              </w:rPr>
            </w:pPr>
            <w:r>
              <w:rPr>
                <w:rFonts w:hint="eastAsia"/>
                <w:sz w:val="24"/>
              </w:rPr>
              <w:t>4.未提供不得分。</w:t>
            </w:r>
          </w:p>
        </w:tc>
      </w:tr>
      <w:tr w14:paraId="5C69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48C83C49">
            <w:pPr>
              <w:ind w:firstLine="28"/>
              <w:jc w:val="center"/>
              <w:rPr>
                <w:rFonts w:hint="eastAsia"/>
                <w:sz w:val="24"/>
              </w:rPr>
            </w:pPr>
            <w:r>
              <w:rPr>
                <w:rFonts w:hint="eastAsia"/>
                <w:sz w:val="24"/>
              </w:rPr>
              <w:t>4</w:t>
            </w:r>
          </w:p>
        </w:tc>
        <w:tc>
          <w:tcPr>
            <w:tcW w:w="1462" w:type="dxa"/>
            <w:noWrap w:val="0"/>
            <w:vAlign w:val="center"/>
          </w:tcPr>
          <w:p w14:paraId="19674614">
            <w:pPr>
              <w:ind w:firstLine="28"/>
              <w:jc w:val="center"/>
              <w:rPr>
                <w:rFonts w:hint="eastAsia"/>
                <w:sz w:val="24"/>
              </w:rPr>
            </w:pPr>
            <w:r>
              <w:rPr>
                <w:rFonts w:hint="eastAsia"/>
                <w:sz w:val="24"/>
              </w:rPr>
              <w:t>实施</w:t>
            </w:r>
          </w:p>
          <w:p w14:paraId="400A015F">
            <w:pPr>
              <w:ind w:firstLine="28"/>
              <w:jc w:val="center"/>
              <w:rPr>
                <w:rFonts w:hint="eastAsia"/>
                <w:sz w:val="24"/>
              </w:rPr>
            </w:pPr>
            <w:r>
              <w:rPr>
                <w:rFonts w:hint="eastAsia"/>
                <w:sz w:val="24"/>
              </w:rPr>
              <w:t>方案</w:t>
            </w:r>
          </w:p>
        </w:tc>
        <w:tc>
          <w:tcPr>
            <w:tcW w:w="913" w:type="dxa"/>
            <w:noWrap w:val="0"/>
            <w:vAlign w:val="center"/>
          </w:tcPr>
          <w:p w14:paraId="7D368579">
            <w:pPr>
              <w:ind w:firstLine="28"/>
              <w:jc w:val="center"/>
              <w:rPr>
                <w:rFonts w:hint="eastAsia"/>
                <w:sz w:val="24"/>
              </w:rPr>
            </w:pPr>
            <w:r>
              <w:rPr>
                <w:rFonts w:hint="eastAsia"/>
                <w:sz w:val="24"/>
              </w:rPr>
              <w:t>20</w:t>
            </w:r>
          </w:p>
        </w:tc>
        <w:tc>
          <w:tcPr>
            <w:tcW w:w="5687" w:type="dxa"/>
            <w:noWrap w:val="0"/>
            <w:vAlign w:val="center"/>
          </w:tcPr>
          <w:p w14:paraId="751E3DC3">
            <w:pPr>
              <w:ind w:firstLine="28"/>
              <w:jc w:val="left"/>
              <w:rPr>
                <w:rFonts w:hint="eastAsia"/>
                <w:sz w:val="24"/>
              </w:rPr>
            </w:pPr>
            <w:r>
              <w:rPr>
                <w:rFonts w:hint="eastAsia"/>
                <w:sz w:val="24"/>
              </w:rPr>
              <w:t>项目实施(即从合同签订之日起至项目终验完成):</w:t>
            </w:r>
          </w:p>
          <w:p w14:paraId="1B6AD345">
            <w:pPr>
              <w:ind w:firstLine="28"/>
              <w:jc w:val="left"/>
              <w:rPr>
                <w:rFonts w:hint="eastAsia"/>
                <w:sz w:val="24"/>
              </w:rPr>
            </w:pPr>
            <w:r>
              <w:rPr>
                <w:rFonts w:hint="eastAsia"/>
                <w:sz w:val="24"/>
              </w:rPr>
              <w:t>1.实施方案合理且量化可控，完全针对本项目需求，各阶段时间节点清晰；各阶段进度保障措施全面得当、各阶段人员分工安排科学，完全符合且能够保障本项目完成期:20分；</w:t>
            </w:r>
          </w:p>
          <w:p w14:paraId="1CC8C06C">
            <w:pPr>
              <w:ind w:firstLine="28"/>
              <w:jc w:val="left"/>
              <w:rPr>
                <w:rFonts w:hint="eastAsia"/>
                <w:sz w:val="24"/>
              </w:rPr>
            </w:pPr>
            <w:r>
              <w:rPr>
                <w:rFonts w:hint="eastAsia"/>
                <w:sz w:val="24"/>
              </w:rPr>
              <w:t>2.实施方案较为合理可控基本针对本项目需求，各阶段时间节点明确；各阶段均具备进度保障措施、各阶段人员分工安排较合理，基本符合并能够保障本项目完成期:15分；</w:t>
            </w:r>
          </w:p>
          <w:p w14:paraId="14E5BC92">
            <w:pPr>
              <w:ind w:firstLine="28"/>
              <w:jc w:val="left"/>
              <w:rPr>
                <w:rFonts w:hint="eastAsia"/>
                <w:sz w:val="24"/>
              </w:rPr>
            </w:pPr>
            <w:r>
              <w:rPr>
                <w:rFonts w:hint="eastAsia"/>
                <w:sz w:val="24"/>
              </w:rPr>
              <w:t>3.实施方案基本合理，重要阶段时间节点基本明确；有基本的进度保障措施和各阶段人员分工安排，基本符合本项目完成期:10分；</w:t>
            </w:r>
          </w:p>
          <w:p w14:paraId="27E24B5D">
            <w:pPr>
              <w:ind w:firstLine="28"/>
              <w:jc w:val="left"/>
              <w:rPr>
                <w:rFonts w:hint="eastAsia"/>
                <w:sz w:val="24"/>
              </w:rPr>
            </w:pPr>
            <w:r>
              <w:rPr>
                <w:rFonts w:hint="eastAsia"/>
                <w:sz w:val="24"/>
              </w:rPr>
              <w:t>4.实施方案较为简略，各阶段时间节点模糊；进度保障措施和各阶段人员分工安排没有针对性，不确定是否符合本项目完成期:7分；</w:t>
            </w:r>
          </w:p>
          <w:p w14:paraId="08F12E73">
            <w:pPr>
              <w:ind w:firstLine="28"/>
              <w:jc w:val="left"/>
              <w:rPr>
                <w:rFonts w:hint="eastAsia"/>
                <w:sz w:val="24"/>
              </w:rPr>
            </w:pPr>
            <w:r>
              <w:rPr>
                <w:rFonts w:hint="eastAsia"/>
                <w:sz w:val="24"/>
              </w:rPr>
              <w:t>5.实施方案粗略，各阶段时间节点模糊或缺乏明确时间节点，进度保障措施和各阶段人员分工有所欠缺或不符合实际情况，无法满足本项目完成期:4分；</w:t>
            </w:r>
          </w:p>
          <w:p w14:paraId="7CC81FE7">
            <w:pPr>
              <w:ind w:firstLine="28"/>
              <w:jc w:val="left"/>
              <w:rPr>
                <w:rFonts w:hint="eastAsia"/>
                <w:sz w:val="24"/>
              </w:rPr>
            </w:pPr>
            <w:r>
              <w:rPr>
                <w:rFonts w:hint="eastAsia"/>
                <w:sz w:val="24"/>
              </w:rPr>
              <w:t>6.未提供不得分。</w:t>
            </w:r>
          </w:p>
        </w:tc>
      </w:tr>
      <w:tr w14:paraId="4CFED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vMerge w:val="restart"/>
            <w:noWrap w:val="0"/>
            <w:vAlign w:val="center"/>
          </w:tcPr>
          <w:p w14:paraId="07F7F755">
            <w:pPr>
              <w:ind w:firstLine="28"/>
              <w:jc w:val="center"/>
              <w:rPr>
                <w:rFonts w:hint="eastAsia"/>
                <w:sz w:val="24"/>
              </w:rPr>
            </w:pPr>
            <w:r>
              <w:rPr>
                <w:rFonts w:hint="eastAsia"/>
                <w:sz w:val="24"/>
              </w:rPr>
              <w:t>5</w:t>
            </w:r>
          </w:p>
        </w:tc>
        <w:tc>
          <w:tcPr>
            <w:tcW w:w="1462" w:type="dxa"/>
            <w:vMerge w:val="restart"/>
            <w:noWrap w:val="0"/>
            <w:vAlign w:val="center"/>
          </w:tcPr>
          <w:p w14:paraId="1A73DB90">
            <w:pPr>
              <w:ind w:firstLine="28"/>
              <w:jc w:val="center"/>
              <w:rPr>
                <w:rFonts w:hint="eastAsia"/>
                <w:sz w:val="24"/>
              </w:rPr>
            </w:pPr>
            <w:r>
              <w:rPr>
                <w:rFonts w:hint="eastAsia"/>
                <w:sz w:val="24"/>
              </w:rPr>
              <w:t>拟派团队</w:t>
            </w:r>
          </w:p>
          <w:p w14:paraId="6D3596A3">
            <w:pPr>
              <w:ind w:firstLine="28"/>
              <w:jc w:val="center"/>
              <w:rPr>
                <w:rFonts w:hint="eastAsia"/>
                <w:sz w:val="24"/>
              </w:rPr>
            </w:pPr>
            <w:r>
              <w:rPr>
                <w:rFonts w:hint="eastAsia"/>
                <w:sz w:val="24"/>
              </w:rPr>
              <w:t>人员</w:t>
            </w:r>
          </w:p>
          <w:p w14:paraId="6CACDF79">
            <w:pPr>
              <w:ind w:firstLine="28"/>
              <w:jc w:val="center"/>
              <w:rPr>
                <w:rFonts w:hint="eastAsia"/>
                <w:sz w:val="24"/>
              </w:rPr>
            </w:pPr>
          </w:p>
        </w:tc>
        <w:tc>
          <w:tcPr>
            <w:tcW w:w="913" w:type="dxa"/>
            <w:vMerge w:val="restart"/>
            <w:noWrap w:val="0"/>
            <w:vAlign w:val="center"/>
          </w:tcPr>
          <w:p w14:paraId="72DD7A9C">
            <w:pPr>
              <w:ind w:firstLine="28"/>
              <w:jc w:val="center"/>
              <w:rPr>
                <w:rFonts w:hint="eastAsia"/>
                <w:sz w:val="24"/>
              </w:rPr>
            </w:pPr>
            <w:r>
              <w:rPr>
                <w:rFonts w:hint="eastAsia"/>
                <w:sz w:val="24"/>
              </w:rPr>
              <w:t>10</w:t>
            </w:r>
          </w:p>
        </w:tc>
        <w:tc>
          <w:tcPr>
            <w:tcW w:w="5687" w:type="dxa"/>
            <w:noWrap w:val="0"/>
            <w:vAlign w:val="center"/>
          </w:tcPr>
          <w:p w14:paraId="4A08283D">
            <w:pPr>
              <w:ind w:firstLine="28"/>
              <w:jc w:val="left"/>
              <w:rPr>
                <w:rFonts w:hint="eastAsia"/>
                <w:sz w:val="24"/>
              </w:rPr>
            </w:pPr>
            <w:r>
              <w:rPr>
                <w:rFonts w:hint="eastAsia"/>
                <w:sz w:val="24"/>
              </w:rPr>
              <w:t>1.项目负责人专业性强，具备丰富的相关工作经验，完全能够保证本项目的服务需要，得5分；</w:t>
            </w:r>
          </w:p>
          <w:p w14:paraId="61D2DCEF">
            <w:pPr>
              <w:ind w:firstLine="28"/>
              <w:jc w:val="left"/>
              <w:rPr>
                <w:rFonts w:hint="eastAsia"/>
                <w:sz w:val="24"/>
              </w:rPr>
            </w:pPr>
            <w:r>
              <w:rPr>
                <w:rFonts w:hint="eastAsia"/>
                <w:sz w:val="24"/>
              </w:rPr>
              <w:t>2.项目负责人专业性一般，相关工作经验欠缺，基本可以保证本项目的服务需要，得3分；</w:t>
            </w:r>
          </w:p>
          <w:p w14:paraId="5E361F05">
            <w:pPr>
              <w:ind w:firstLine="28"/>
              <w:jc w:val="left"/>
              <w:rPr>
                <w:rFonts w:hint="eastAsia"/>
                <w:sz w:val="24"/>
              </w:rPr>
            </w:pPr>
            <w:r>
              <w:rPr>
                <w:rFonts w:hint="eastAsia"/>
                <w:sz w:val="24"/>
              </w:rPr>
              <w:t>3.项目负责人专业性或相关工作经验均未做详细描述，不能保证本项目服务需要，得1分；</w:t>
            </w:r>
          </w:p>
          <w:p w14:paraId="15CD8ED6">
            <w:pPr>
              <w:ind w:firstLine="28"/>
              <w:jc w:val="left"/>
              <w:rPr>
                <w:rFonts w:hint="eastAsia"/>
                <w:sz w:val="24"/>
              </w:rPr>
            </w:pPr>
            <w:r>
              <w:rPr>
                <w:rFonts w:hint="eastAsia"/>
                <w:sz w:val="24"/>
              </w:rPr>
              <w:t>4.未提供不得分。</w:t>
            </w:r>
          </w:p>
        </w:tc>
      </w:tr>
      <w:tr w14:paraId="4142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vMerge w:val="continue"/>
            <w:noWrap w:val="0"/>
            <w:vAlign w:val="center"/>
          </w:tcPr>
          <w:p w14:paraId="744ECFB8">
            <w:pPr>
              <w:ind w:firstLine="28"/>
              <w:jc w:val="center"/>
              <w:rPr>
                <w:rFonts w:hint="eastAsia"/>
                <w:sz w:val="24"/>
              </w:rPr>
            </w:pPr>
          </w:p>
        </w:tc>
        <w:tc>
          <w:tcPr>
            <w:tcW w:w="1462" w:type="dxa"/>
            <w:vMerge w:val="continue"/>
            <w:noWrap w:val="0"/>
            <w:vAlign w:val="center"/>
          </w:tcPr>
          <w:p w14:paraId="0FD80AD9">
            <w:pPr>
              <w:ind w:firstLine="28"/>
              <w:jc w:val="center"/>
              <w:rPr>
                <w:rFonts w:hint="eastAsia"/>
                <w:sz w:val="24"/>
              </w:rPr>
            </w:pPr>
          </w:p>
        </w:tc>
        <w:tc>
          <w:tcPr>
            <w:tcW w:w="913" w:type="dxa"/>
            <w:vMerge w:val="continue"/>
            <w:noWrap w:val="0"/>
            <w:vAlign w:val="center"/>
          </w:tcPr>
          <w:p w14:paraId="3B57800A">
            <w:pPr>
              <w:ind w:firstLine="28"/>
              <w:jc w:val="center"/>
              <w:rPr>
                <w:rFonts w:hint="eastAsia"/>
                <w:sz w:val="24"/>
              </w:rPr>
            </w:pPr>
          </w:p>
        </w:tc>
        <w:tc>
          <w:tcPr>
            <w:tcW w:w="5687" w:type="dxa"/>
            <w:noWrap w:val="0"/>
            <w:vAlign w:val="center"/>
          </w:tcPr>
          <w:p w14:paraId="4B8B4B51">
            <w:pPr>
              <w:ind w:firstLine="28"/>
              <w:jc w:val="left"/>
              <w:rPr>
                <w:rFonts w:hint="eastAsia"/>
                <w:sz w:val="24"/>
              </w:rPr>
            </w:pPr>
            <w:r>
              <w:rPr>
                <w:rFonts w:hint="eastAsia"/>
                <w:sz w:val="24"/>
              </w:rPr>
              <w:t>1.团队人员配置结构合理，完全能够保证本项目服务需求，得5分；</w:t>
            </w:r>
          </w:p>
          <w:p w14:paraId="24B9F749">
            <w:pPr>
              <w:ind w:firstLine="28"/>
              <w:jc w:val="left"/>
              <w:rPr>
                <w:rFonts w:hint="eastAsia"/>
                <w:sz w:val="24"/>
              </w:rPr>
            </w:pPr>
            <w:r>
              <w:rPr>
                <w:rFonts w:hint="eastAsia"/>
                <w:sz w:val="24"/>
              </w:rPr>
              <w:t>2.团队人员配置简单，基本能够保证本项目服务需求，得3分；</w:t>
            </w:r>
          </w:p>
          <w:p w14:paraId="78D27813">
            <w:pPr>
              <w:ind w:firstLine="28"/>
              <w:jc w:val="left"/>
              <w:rPr>
                <w:rFonts w:hint="eastAsia"/>
                <w:sz w:val="24"/>
              </w:rPr>
            </w:pPr>
            <w:r>
              <w:rPr>
                <w:rFonts w:hint="eastAsia"/>
                <w:sz w:val="24"/>
              </w:rPr>
              <w:t>3.团队人员配置不合理，不能保证本项目服务需求，得1分；</w:t>
            </w:r>
          </w:p>
          <w:p w14:paraId="11590E99">
            <w:pPr>
              <w:ind w:firstLine="28"/>
              <w:jc w:val="left"/>
              <w:rPr>
                <w:rFonts w:hint="eastAsia"/>
                <w:sz w:val="24"/>
              </w:rPr>
            </w:pPr>
            <w:r>
              <w:rPr>
                <w:rFonts w:hint="eastAsia"/>
                <w:sz w:val="24"/>
              </w:rPr>
              <w:t>4.未提供不得分。</w:t>
            </w:r>
          </w:p>
        </w:tc>
      </w:tr>
      <w:tr w14:paraId="2AC9B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440963DB">
            <w:pPr>
              <w:ind w:firstLine="28"/>
              <w:jc w:val="center"/>
              <w:rPr>
                <w:rFonts w:hint="eastAsia"/>
                <w:sz w:val="24"/>
              </w:rPr>
            </w:pPr>
            <w:r>
              <w:rPr>
                <w:rFonts w:hint="eastAsia"/>
                <w:sz w:val="24"/>
              </w:rPr>
              <w:t>6</w:t>
            </w:r>
          </w:p>
        </w:tc>
        <w:tc>
          <w:tcPr>
            <w:tcW w:w="1462" w:type="dxa"/>
            <w:noWrap w:val="0"/>
            <w:vAlign w:val="center"/>
          </w:tcPr>
          <w:p w14:paraId="3ADD27BA">
            <w:pPr>
              <w:ind w:firstLine="28"/>
              <w:jc w:val="center"/>
              <w:rPr>
                <w:rFonts w:hint="eastAsia" w:ascii="宋体" w:hAnsi="宋体"/>
                <w:sz w:val="24"/>
              </w:rPr>
            </w:pPr>
            <w:r>
              <w:rPr>
                <w:rFonts w:hint="eastAsia" w:ascii="宋体" w:hAnsi="宋体"/>
                <w:sz w:val="24"/>
              </w:rPr>
              <w:t>应急</w:t>
            </w:r>
          </w:p>
          <w:p w14:paraId="43461688">
            <w:pPr>
              <w:ind w:firstLine="28"/>
              <w:jc w:val="center"/>
              <w:rPr>
                <w:rFonts w:hint="eastAsia"/>
                <w:sz w:val="24"/>
              </w:rPr>
            </w:pPr>
            <w:r>
              <w:rPr>
                <w:rFonts w:hint="eastAsia" w:ascii="宋体" w:hAnsi="宋体"/>
                <w:sz w:val="24"/>
              </w:rPr>
              <w:t>方案</w:t>
            </w:r>
          </w:p>
        </w:tc>
        <w:tc>
          <w:tcPr>
            <w:tcW w:w="913" w:type="dxa"/>
            <w:noWrap w:val="0"/>
            <w:vAlign w:val="center"/>
          </w:tcPr>
          <w:p w14:paraId="0633D77E">
            <w:pPr>
              <w:ind w:firstLine="28"/>
              <w:jc w:val="center"/>
              <w:rPr>
                <w:rFonts w:hint="eastAsia"/>
                <w:sz w:val="24"/>
              </w:rPr>
            </w:pPr>
            <w:r>
              <w:rPr>
                <w:rFonts w:hint="eastAsia"/>
                <w:sz w:val="24"/>
              </w:rPr>
              <w:t>10</w:t>
            </w:r>
          </w:p>
        </w:tc>
        <w:tc>
          <w:tcPr>
            <w:tcW w:w="5687" w:type="dxa"/>
            <w:noWrap w:val="0"/>
            <w:vAlign w:val="center"/>
          </w:tcPr>
          <w:p w14:paraId="0DA681DD">
            <w:pPr>
              <w:ind w:firstLine="28"/>
              <w:jc w:val="left"/>
              <w:rPr>
                <w:rFonts w:hint="eastAsia"/>
                <w:sz w:val="24"/>
              </w:rPr>
            </w:pPr>
            <w:r>
              <w:rPr>
                <w:rFonts w:hint="eastAsia"/>
                <w:sz w:val="24"/>
              </w:rPr>
              <w:t>1.如发生特殊情况影响项目正常进行，所递交的应急服务方案合理可行，及时有效，考虑周全，完全能够满足本项目服务需要，得10分；</w:t>
            </w:r>
          </w:p>
          <w:p w14:paraId="24133F23">
            <w:pPr>
              <w:ind w:firstLine="28"/>
              <w:jc w:val="left"/>
              <w:rPr>
                <w:rFonts w:hint="eastAsia"/>
                <w:sz w:val="24"/>
              </w:rPr>
            </w:pPr>
            <w:r>
              <w:rPr>
                <w:rFonts w:hint="eastAsia"/>
                <w:sz w:val="24"/>
              </w:rPr>
              <w:t>2.如发生特殊情况影响项目正常进行，所递交的应急服务方案合理性一般，针对性较强，基本满足本项目服务需要，得7分；</w:t>
            </w:r>
          </w:p>
          <w:p w14:paraId="118855D6">
            <w:pPr>
              <w:ind w:firstLine="28"/>
              <w:jc w:val="left"/>
              <w:rPr>
                <w:rFonts w:hint="eastAsia"/>
                <w:sz w:val="24"/>
              </w:rPr>
            </w:pPr>
            <w:r>
              <w:rPr>
                <w:rFonts w:hint="eastAsia"/>
                <w:sz w:val="24"/>
              </w:rPr>
              <w:t>3.如发生特殊情况影响项目正常进行，所递交的应急服务方案不合理，不切实际，不能满足本项目服务需要，得4分。</w:t>
            </w:r>
          </w:p>
          <w:p w14:paraId="28FCE8C2">
            <w:pPr>
              <w:ind w:firstLine="28"/>
              <w:jc w:val="left"/>
              <w:rPr>
                <w:rFonts w:hint="eastAsia"/>
                <w:sz w:val="24"/>
              </w:rPr>
            </w:pPr>
            <w:r>
              <w:rPr>
                <w:rFonts w:hint="eastAsia"/>
                <w:sz w:val="24"/>
              </w:rPr>
              <w:t>4.未提供不得分。</w:t>
            </w:r>
          </w:p>
        </w:tc>
      </w:tr>
      <w:tr w14:paraId="7423C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5A124BB2">
            <w:pPr>
              <w:ind w:firstLine="28"/>
              <w:jc w:val="center"/>
              <w:rPr>
                <w:rFonts w:hint="eastAsia"/>
                <w:sz w:val="24"/>
              </w:rPr>
            </w:pPr>
            <w:r>
              <w:rPr>
                <w:rFonts w:hint="eastAsia"/>
                <w:sz w:val="24"/>
              </w:rPr>
              <w:t>7</w:t>
            </w:r>
          </w:p>
        </w:tc>
        <w:tc>
          <w:tcPr>
            <w:tcW w:w="1462" w:type="dxa"/>
            <w:noWrap w:val="0"/>
            <w:vAlign w:val="center"/>
          </w:tcPr>
          <w:p w14:paraId="5DA68E6C">
            <w:pPr>
              <w:ind w:firstLine="28"/>
              <w:jc w:val="center"/>
              <w:rPr>
                <w:rFonts w:hint="eastAsia" w:ascii="宋体" w:hAnsi="宋体"/>
                <w:sz w:val="24"/>
              </w:rPr>
            </w:pPr>
            <w:r>
              <w:rPr>
                <w:rFonts w:hint="eastAsia" w:ascii="宋体" w:hAnsi="宋体"/>
                <w:sz w:val="24"/>
              </w:rPr>
              <w:t>服务</w:t>
            </w:r>
          </w:p>
          <w:p w14:paraId="6F2E0D3B">
            <w:pPr>
              <w:ind w:firstLine="28"/>
              <w:jc w:val="center"/>
              <w:rPr>
                <w:rFonts w:hint="eastAsia" w:ascii="宋体" w:hAnsi="宋体"/>
                <w:sz w:val="24"/>
              </w:rPr>
            </w:pPr>
            <w:r>
              <w:rPr>
                <w:rFonts w:hint="eastAsia" w:ascii="宋体" w:hAnsi="宋体"/>
                <w:sz w:val="24"/>
              </w:rPr>
              <w:t>承诺</w:t>
            </w:r>
          </w:p>
        </w:tc>
        <w:tc>
          <w:tcPr>
            <w:tcW w:w="913" w:type="dxa"/>
            <w:noWrap w:val="0"/>
            <w:vAlign w:val="center"/>
          </w:tcPr>
          <w:p w14:paraId="60BC13FB">
            <w:pPr>
              <w:ind w:firstLine="28"/>
              <w:jc w:val="center"/>
              <w:rPr>
                <w:rFonts w:hint="eastAsia"/>
                <w:sz w:val="24"/>
              </w:rPr>
            </w:pPr>
            <w:r>
              <w:rPr>
                <w:rFonts w:hint="eastAsia"/>
                <w:sz w:val="24"/>
              </w:rPr>
              <w:t>5</w:t>
            </w:r>
          </w:p>
        </w:tc>
        <w:tc>
          <w:tcPr>
            <w:tcW w:w="5687" w:type="dxa"/>
            <w:noWrap w:val="0"/>
            <w:vAlign w:val="center"/>
          </w:tcPr>
          <w:p w14:paraId="01E35802">
            <w:pPr>
              <w:ind w:firstLine="28"/>
              <w:jc w:val="left"/>
              <w:rPr>
                <w:rFonts w:hint="eastAsia"/>
                <w:sz w:val="24"/>
              </w:rPr>
            </w:pPr>
            <w:r>
              <w:rPr>
                <w:rFonts w:hint="eastAsia"/>
                <w:sz w:val="24"/>
              </w:rPr>
              <w:t>供应商提供完善的服务承诺。内容包含：会场氛围的布置、会场规划与布置、会场服务人员管理、安保、消防、防疫等方面，为确保会议的高质量开展进行承诺。</w:t>
            </w:r>
          </w:p>
          <w:p w14:paraId="75E5A4DC">
            <w:pPr>
              <w:ind w:firstLine="28"/>
              <w:jc w:val="left"/>
              <w:rPr>
                <w:rFonts w:hint="eastAsia"/>
                <w:sz w:val="24"/>
              </w:rPr>
            </w:pPr>
            <w:r>
              <w:rPr>
                <w:rFonts w:hint="eastAsia"/>
                <w:sz w:val="24"/>
              </w:rPr>
              <w:t>1.服务承诺内容全面、具体，得5分；</w:t>
            </w:r>
          </w:p>
          <w:p w14:paraId="1502341D">
            <w:pPr>
              <w:ind w:firstLine="28"/>
              <w:jc w:val="left"/>
              <w:rPr>
                <w:rFonts w:hint="eastAsia"/>
                <w:sz w:val="24"/>
              </w:rPr>
            </w:pPr>
            <w:r>
              <w:rPr>
                <w:rFonts w:hint="eastAsia"/>
                <w:sz w:val="24"/>
              </w:rPr>
              <w:t>2.服务承诺内容基本全面，得3分；</w:t>
            </w:r>
          </w:p>
          <w:p w14:paraId="0D3BF096">
            <w:pPr>
              <w:ind w:firstLine="28"/>
              <w:jc w:val="left"/>
              <w:rPr>
                <w:rFonts w:hint="eastAsia"/>
                <w:sz w:val="24"/>
              </w:rPr>
            </w:pPr>
            <w:r>
              <w:rPr>
                <w:rFonts w:hint="eastAsia"/>
                <w:sz w:val="24"/>
              </w:rPr>
              <w:t>3.服务承诺内容未做详细描述或不合理，得1分；</w:t>
            </w:r>
          </w:p>
          <w:p w14:paraId="5D9FBAA6">
            <w:pPr>
              <w:ind w:firstLine="28"/>
              <w:jc w:val="left"/>
              <w:rPr>
                <w:rFonts w:hint="eastAsia"/>
                <w:sz w:val="24"/>
              </w:rPr>
            </w:pPr>
            <w:r>
              <w:rPr>
                <w:rFonts w:hint="eastAsia"/>
                <w:sz w:val="24"/>
              </w:rPr>
              <w:t>4.未提供不得分</w:t>
            </w:r>
          </w:p>
        </w:tc>
      </w:tr>
      <w:tr w14:paraId="172E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29DA5793">
            <w:pPr>
              <w:ind w:firstLine="28"/>
              <w:jc w:val="center"/>
              <w:rPr>
                <w:rFonts w:hint="eastAsia"/>
                <w:sz w:val="24"/>
              </w:rPr>
            </w:pPr>
            <w:r>
              <w:rPr>
                <w:rFonts w:hint="eastAsia"/>
                <w:sz w:val="24"/>
              </w:rPr>
              <w:t>8</w:t>
            </w:r>
          </w:p>
        </w:tc>
        <w:tc>
          <w:tcPr>
            <w:tcW w:w="1462" w:type="dxa"/>
            <w:noWrap w:val="0"/>
            <w:vAlign w:val="center"/>
          </w:tcPr>
          <w:p w14:paraId="0B64DB91">
            <w:pPr>
              <w:ind w:firstLine="28"/>
              <w:jc w:val="center"/>
              <w:rPr>
                <w:rFonts w:hint="eastAsia" w:ascii="宋体" w:hAnsi="宋体"/>
                <w:sz w:val="24"/>
              </w:rPr>
            </w:pPr>
            <w:r>
              <w:rPr>
                <w:rFonts w:hint="eastAsia" w:ascii="宋体" w:hAnsi="宋体"/>
                <w:sz w:val="24"/>
              </w:rPr>
              <w:t>会议期间的服务保障及其他与本项目相关服务</w:t>
            </w:r>
          </w:p>
        </w:tc>
        <w:tc>
          <w:tcPr>
            <w:tcW w:w="913" w:type="dxa"/>
            <w:noWrap w:val="0"/>
            <w:vAlign w:val="center"/>
          </w:tcPr>
          <w:p w14:paraId="0DF23478">
            <w:pPr>
              <w:ind w:firstLine="28"/>
              <w:jc w:val="center"/>
              <w:rPr>
                <w:rFonts w:hint="eastAsia"/>
                <w:sz w:val="24"/>
              </w:rPr>
            </w:pPr>
            <w:r>
              <w:rPr>
                <w:rFonts w:hint="eastAsia"/>
                <w:sz w:val="24"/>
              </w:rPr>
              <w:t>10</w:t>
            </w:r>
          </w:p>
        </w:tc>
        <w:tc>
          <w:tcPr>
            <w:tcW w:w="5687" w:type="dxa"/>
            <w:noWrap w:val="0"/>
            <w:vAlign w:val="center"/>
          </w:tcPr>
          <w:p w14:paraId="17683572">
            <w:pPr>
              <w:ind w:firstLine="28"/>
              <w:jc w:val="left"/>
              <w:rPr>
                <w:rFonts w:hint="eastAsia"/>
                <w:sz w:val="24"/>
              </w:rPr>
            </w:pPr>
            <w:r>
              <w:rPr>
                <w:rFonts w:hint="eastAsia"/>
                <w:sz w:val="24"/>
              </w:rPr>
              <w:t>对供应商服务保障及其他与本项目相关服务等方案进行评审：</w:t>
            </w:r>
          </w:p>
          <w:p w14:paraId="2C9CF8B1">
            <w:pPr>
              <w:ind w:firstLine="28"/>
              <w:jc w:val="left"/>
              <w:rPr>
                <w:rFonts w:hint="eastAsia"/>
                <w:sz w:val="24"/>
              </w:rPr>
            </w:pPr>
            <w:r>
              <w:rPr>
                <w:rFonts w:hint="eastAsia"/>
                <w:sz w:val="24"/>
              </w:rPr>
              <w:t>1.安排周全、合理可行、确保会议衔接顺畅、高质量、高效率完成，其他与本项目相关服务符合项目实际需求，得10分；</w:t>
            </w:r>
          </w:p>
          <w:p w14:paraId="7D359535">
            <w:pPr>
              <w:ind w:firstLine="28"/>
              <w:jc w:val="left"/>
              <w:rPr>
                <w:rFonts w:hint="eastAsia"/>
                <w:sz w:val="24"/>
              </w:rPr>
            </w:pPr>
            <w:r>
              <w:rPr>
                <w:rFonts w:hint="eastAsia"/>
                <w:sz w:val="24"/>
              </w:rPr>
              <w:t>2.安排基本合理，基本能够保障会议衔接顺畅完成，其他与本项目相关服务基本符合项目实际需求，得7分；</w:t>
            </w:r>
          </w:p>
          <w:p w14:paraId="50D7F62B">
            <w:pPr>
              <w:ind w:firstLine="28"/>
              <w:jc w:val="left"/>
              <w:rPr>
                <w:rFonts w:hint="eastAsia"/>
                <w:sz w:val="24"/>
              </w:rPr>
            </w:pPr>
            <w:r>
              <w:rPr>
                <w:rFonts w:hint="eastAsia"/>
                <w:sz w:val="24"/>
              </w:rPr>
              <w:t xml:space="preserve">3.服务提供不全、不合理、难以保障会议顺畅、高效服务，其他与本项目相关服务未做详细描述或不符合项目实际需求，得4分； </w:t>
            </w:r>
          </w:p>
          <w:p w14:paraId="169B1477">
            <w:pPr>
              <w:ind w:firstLine="28"/>
              <w:jc w:val="left"/>
              <w:rPr>
                <w:rFonts w:hint="eastAsia"/>
                <w:sz w:val="24"/>
              </w:rPr>
            </w:pPr>
            <w:r>
              <w:rPr>
                <w:rFonts w:hint="eastAsia"/>
                <w:sz w:val="24"/>
              </w:rPr>
              <w:t>4.未提供不得分</w:t>
            </w:r>
          </w:p>
        </w:tc>
      </w:tr>
      <w:tr w14:paraId="6F6A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42BF13B9">
            <w:pPr>
              <w:ind w:firstLine="28"/>
              <w:jc w:val="center"/>
              <w:rPr>
                <w:rFonts w:hint="eastAsia"/>
                <w:sz w:val="24"/>
              </w:rPr>
            </w:pPr>
            <w:r>
              <w:rPr>
                <w:rFonts w:hint="eastAsia"/>
                <w:sz w:val="24"/>
              </w:rPr>
              <w:t>三</w:t>
            </w:r>
          </w:p>
        </w:tc>
        <w:tc>
          <w:tcPr>
            <w:tcW w:w="1462" w:type="dxa"/>
            <w:noWrap w:val="0"/>
            <w:vAlign w:val="center"/>
          </w:tcPr>
          <w:p w14:paraId="3ED2891F">
            <w:pPr>
              <w:ind w:firstLine="28"/>
              <w:jc w:val="center"/>
              <w:rPr>
                <w:rFonts w:hint="eastAsia" w:ascii="宋体" w:hAnsi="宋体"/>
                <w:sz w:val="24"/>
              </w:rPr>
            </w:pPr>
            <w:r>
              <w:rPr>
                <w:rFonts w:hint="eastAsia" w:ascii="宋体" w:hAnsi="宋体"/>
                <w:sz w:val="24"/>
              </w:rPr>
              <w:t>商务部分</w:t>
            </w:r>
          </w:p>
        </w:tc>
        <w:tc>
          <w:tcPr>
            <w:tcW w:w="913" w:type="dxa"/>
            <w:noWrap w:val="0"/>
            <w:vAlign w:val="center"/>
          </w:tcPr>
          <w:p w14:paraId="4F236D25">
            <w:pPr>
              <w:ind w:firstLine="28"/>
              <w:jc w:val="center"/>
              <w:rPr>
                <w:rFonts w:hint="eastAsia"/>
                <w:sz w:val="24"/>
              </w:rPr>
            </w:pPr>
            <w:r>
              <w:rPr>
                <w:rFonts w:hint="eastAsia"/>
                <w:sz w:val="24"/>
              </w:rPr>
              <w:t>5</w:t>
            </w:r>
          </w:p>
        </w:tc>
        <w:tc>
          <w:tcPr>
            <w:tcW w:w="5687" w:type="dxa"/>
            <w:noWrap w:val="0"/>
            <w:vAlign w:val="center"/>
          </w:tcPr>
          <w:p w14:paraId="0742F204">
            <w:pPr>
              <w:ind w:firstLine="28"/>
              <w:jc w:val="left"/>
              <w:rPr>
                <w:rFonts w:hint="eastAsia"/>
                <w:sz w:val="24"/>
              </w:rPr>
            </w:pPr>
          </w:p>
        </w:tc>
      </w:tr>
      <w:tr w14:paraId="6A056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835" w:type="dxa"/>
            <w:noWrap w:val="0"/>
            <w:vAlign w:val="center"/>
          </w:tcPr>
          <w:p w14:paraId="216087F6">
            <w:pPr>
              <w:ind w:firstLine="28"/>
              <w:jc w:val="center"/>
              <w:rPr>
                <w:rFonts w:hint="eastAsia"/>
                <w:sz w:val="24"/>
              </w:rPr>
            </w:pPr>
            <w:r>
              <w:rPr>
                <w:rFonts w:hint="eastAsia"/>
                <w:sz w:val="24"/>
              </w:rPr>
              <w:t>1</w:t>
            </w:r>
          </w:p>
        </w:tc>
        <w:tc>
          <w:tcPr>
            <w:tcW w:w="1462" w:type="dxa"/>
            <w:noWrap w:val="0"/>
            <w:vAlign w:val="center"/>
          </w:tcPr>
          <w:p w14:paraId="405FFAF0">
            <w:pPr>
              <w:ind w:firstLine="28"/>
              <w:jc w:val="center"/>
              <w:rPr>
                <w:rFonts w:hint="eastAsia" w:ascii="宋体" w:hAnsi="宋体"/>
                <w:sz w:val="24"/>
              </w:rPr>
            </w:pPr>
            <w:r>
              <w:rPr>
                <w:rFonts w:hint="eastAsia" w:ascii="宋体" w:hAnsi="宋体"/>
                <w:sz w:val="24"/>
              </w:rPr>
              <w:t>类似项</w:t>
            </w:r>
          </w:p>
          <w:p w14:paraId="2CE5FF93">
            <w:pPr>
              <w:ind w:firstLine="28"/>
              <w:jc w:val="center"/>
              <w:rPr>
                <w:rFonts w:hint="eastAsia" w:ascii="宋体" w:hAnsi="宋体"/>
                <w:sz w:val="24"/>
              </w:rPr>
            </w:pPr>
            <w:r>
              <w:rPr>
                <w:rFonts w:hint="eastAsia" w:ascii="宋体" w:hAnsi="宋体"/>
                <w:sz w:val="24"/>
              </w:rPr>
              <w:t>目业绩</w:t>
            </w:r>
          </w:p>
        </w:tc>
        <w:tc>
          <w:tcPr>
            <w:tcW w:w="913" w:type="dxa"/>
            <w:noWrap w:val="0"/>
            <w:vAlign w:val="center"/>
          </w:tcPr>
          <w:p w14:paraId="63214E34">
            <w:pPr>
              <w:ind w:firstLine="28"/>
              <w:jc w:val="center"/>
              <w:rPr>
                <w:rFonts w:hint="eastAsia"/>
                <w:sz w:val="24"/>
              </w:rPr>
            </w:pPr>
            <w:r>
              <w:rPr>
                <w:rFonts w:hint="eastAsia"/>
                <w:sz w:val="24"/>
              </w:rPr>
              <w:t>5</w:t>
            </w:r>
          </w:p>
        </w:tc>
        <w:tc>
          <w:tcPr>
            <w:tcW w:w="5687" w:type="dxa"/>
            <w:noWrap w:val="0"/>
            <w:vAlign w:val="center"/>
          </w:tcPr>
          <w:p w14:paraId="0098D542">
            <w:pPr>
              <w:ind w:firstLine="28"/>
              <w:jc w:val="left"/>
              <w:rPr>
                <w:rFonts w:hint="eastAsia"/>
                <w:sz w:val="24"/>
              </w:rPr>
            </w:pPr>
            <w:r>
              <w:rPr>
                <w:rFonts w:hint="eastAsia" w:ascii="宋体" w:hAnsi="宋体"/>
                <w:sz w:val="24"/>
              </w:rPr>
              <w:t>近三年具有与本项目服务需求类似业绩，每提供一个得1分，最多得5分。（有效合同需提供合同首页、合同金额页、盖章页、项目内容页的复印件，并加盖本单位公章）</w:t>
            </w:r>
          </w:p>
        </w:tc>
      </w:tr>
    </w:tbl>
    <w:p w14:paraId="3B15EE4E">
      <w:pPr>
        <w:tabs>
          <w:tab w:val="left" w:pos="360"/>
          <w:tab w:val="left" w:pos="1080"/>
        </w:tabs>
        <w:snapToGrid w:val="0"/>
        <w:spacing w:line="360" w:lineRule="auto"/>
        <w:ind w:left="1080"/>
        <w:rPr>
          <w:color w:val="000000"/>
          <w:sz w:val="24"/>
        </w:rPr>
      </w:pPr>
    </w:p>
    <w:p w14:paraId="126A2BEF">
      <w:pPr>
        <w:widowControl/>
        <w:jc w:val="left"/>
        <w:rPr>
          <w:b/>
          <w:sz w:val="36"/>
          <w:szCs w:val="36"/>
        </w:rPr>
      </w:pPr>
    </w:p>
    <w:p w14:paraId="016C9DBC">
      <w:pPr>
        <w:spacing w:line="360" w:lineRule="auto"/>
        <w:jc w:val="center"/>
        <w:outlineLvl w:val="0"/>
        <w:rPr>
          <w:b/>
          <w:sz w:val="36"/>
          <w:szCs w:val="36"/>
        </w:rPr>
      </w:pPr>
      <w:r>
        <w:rPr>
          <w:b/>
          <w:sz w:val="36"/>
          <w:szCs w:val="36"/>
        </w:rPr>
        <w:br w:type="page"/>
      </w:r>
      <w:bookmarkStart w:id="605" w:name="_Toc97371945"/>
      <w:r>
        <w:rPr>
          <w:b/>
          <w:sz w:val="36"/>
          <w:szCs w:val="36"/>
        </w:rPr>
        <w:t>第四章   采购需求</w:t>
      </w:r>
      <w:bookmarkEnd w:id="605"/>
    </w:p>
    <w:p w14:paraId="02B593B4">
      <w:pPr>
        <w:spacing w:line="360" w:lineRule="auto"/>
        <w:ind w:firstLine="480" w:firstLineChars="200"/>
        <w:rPr>
          <w:rFonts w:ascii="宋体" w:hAnsi="宋体" w:cs="黑体"/>
          <w:sz w:val="24"/>
        </w:rPr>
      </w:pPr>
      <w:r>
        <w:rPr>
          <w:rFonts w:hint="eastAsia" w:ascii="宋体" w:hAnsi="宋体" w:cs="黑体"/>
          <w:sz w:val="24"/>
        </w:rPr>
        <w:t>一、项目背景</w:t>
      </w:r>
    </w:p>
    <w:p w14:paraId="40B1B0DA">
      <w:pPr>
        <w:spacing w:line="360" w:lineRule="auto"/>
        <w:ind w:firstLine="480" w:firstLineChars="200"/>
        <w:rPr>
          <w:rFonts w:ascii="宋体" w:hAnsi="宋体" w:cs="仿宋_GB2312"/>
          <w:sz w:val="24"/>
        </w:rPr>
      </w:pPr>
      <w:r>
        <w:rPr>
          <w:rFonts w:hint="eastAsia" w:ascii="宋体" w:hAnsi="宋体" w:cs="仿宋_GB2312"/>
          <w:sz w:val="24"/>
        </w:rPr>
        <w:t>2024服贸会文旅服务专题展拟定于9月12日至16日在国家会议中心、国家体育馆和首钢园举办，其中文旅服务专题展设置在首钢园9号馆和10号馆（原4、5号馆），</w:t>
      </w:r>
      <w:r>
        <w:rPr>
          <w:rFonts w:hint="eastAsia" w:ascii="宋体" w:hAnsi="宋体" w:cs="仿宋_GB2312"/>
          <w:color w:val="000000"/>
          <w:sz w:val="24"/>
        </w:rPr>
        <w:t>文旅服务</w:t>
      </w:r>
      <w:r>
        <w:rPr>
          <w:rFonts w:hint="eastAsia" w:ascii="宋体" w:hAnsi="宋体" w:cs="仿宋_GB2312"/>
          <w:sz w:val="24"/>
        </w:rPr>
        <w:t>专题展是服贸会重要板块，坚持以习近平新时代中国特色社会主义思想为指导，全面贯彻落实党的二十大和二十届二中全会及全国两会精神。在内容策划上始终将北京作为全国文化中心独有特色亮点作为策展主线，充分展示出北京作为首善之区，以文化新质生产力推动全国文化中心建设的有益探索。</w:t>
      </w:r>
    </w:p>
    <w:p w14:paraId="3221A462">
      <w:pPr>
        <w:spacing w:line="360" w:lineRule="auto"/>
        <w:ind w:firstLine="480" w:firstLineChars="200"/>
        <w:rPr>
          <w:rFonts w:ascii="宋体" w:hAnsi="宋体" w:cs="仿宋_GB2312"/>
          <w:sz w:val="24"/>
        </w:rPr>
      </w:pPr>
      <w:r>
        <w:rPr>
          <w:rFonts w:hint="eastAsia" w:ascii="宋体" w:hAnsi="宋体" w:cs="仿宋_GB2312"/>
          <w:sz w:val="24"/>
        </w:rPr>
        <w:t>在内容上，文旅服务专题拟聚焦“科技赋能文化、文化赋能城市”，集中展示新质生产力赋能文化产业高质量发展成果。包括北京在文化科技融合、产业园区高质量发展、文化IP多元化传播、文化供给提质增效、数字版权保护、文化遗产保护等方面的成果。在形式上，充分体现文化科技融合特点，利用数字化沉浸式体验空间、裸眼3D、VR、AR、全息投影等数字化展陈手段，立体化呈现文旅高品质和多样化发展。通过现场文化和旅游互动体验项目、文艺表演、特色文化项目推介、数字消费新场景打卡、创意集市等活动突出多元消费业态融合发展；通过主题直播间促进文旅、文创品牌消费，培育线上消费新动能。</w:t>
      </w:r>
    </w:p>
    <w:p w14:paraId="4837C487">
      <w:pPr>
        <w:spacing w:line="360" w:lineRule="auto"/>
        <w:ind w:firstLine="480" w:firstLineChars="200"/>
        <w:contextualSpacing/>
        <w:rPr>
          <w:rFonts w:ascii="宋体" w:hAnsi="宋体" w:cs="仿宋_GB2312"/>
          <w:sz w:val="24"/>
        </w:rPr>
      </w:pPr>
      <w:r>
        <w:rPr>
          <w:rFonts w:hint="eastAsia" w:ascii="宋体" w:hAnsi="宋体" w:cs="仿宋_GB2312"/>
          <w:sz w:val="24"/>
        </w:rPr>
        <w:t>经开区文旅服务专题展区设置在首钢园9号馆文旅板块，展台面积拟定136平米（以2024服贸会组委会最终确定的面积为准），</w:t>
      </w:r>
      <w:r>
        <w:rPr>
          <w:rFonts w:hint="eastAsia" w:ascii="宋体" w:hAnsi="宋体" w:cs="仿宋_GB2312"/>
          <w:color w:val="000000"/>
          <w:sz w:val="24"/>
        </w:rPr>
        <w:t>展区将</w:t>
      </w:r>
      <w:r>
        <w:rPr>
          <w:rFonts w:hint="eastAsia" w:ascii="宋体" w:hAnsi="宋体" w:cs="仿宋_GB2312"/>
          <w:sz w:val="24"/>
        </w:rPr>
        <w:t>综合运用场景营造、沉浸体验、虚实结合、XR等技术，以经开区特色、文旅景观为要素，搭建互动性与沉浸感并存的数字化新场景，让观众在观展过程中深入了解亦城文化、亦城科技，体会科文融合的魅力，共享科技发展的成果。</w:t>
      </w:r>
    </w:p>
    <w:p w14:paraId="3E3C8F92">
      <w:pPr>
        <w:spacing w:line="360" w:lineRule="auto"/>
        <w:ind w:firstLine="480" w:firstLineChars="200"/>
        <w:rPr>
          <w:rFonts w:ascii="宋体" w:hAnsi="宋体" w:cs="黑体"/>
          <w:sz w:val="24"/>
        </w:rPr>
      </w:pPr>
      <w:r>
        <w:rPr>
          <w:rFonts w:hint="eastAsia" w:ascii="宋体" w:hAnsi="宋体" w:cs="黑体"/>
          <w:sz w:val="24"/>
        </w:rPr>
        <w:t>二、项目具体要求</w:t>
      </w:r>
    </w:p>
    <w:p w14:paraId="77D0F162">
      <w:pPr>
        <w:spacing w:line="360" w:lineRule="auto"/>
        <w:ind w:firstLine="480" w:firstLineChars="200"/>
        <w:rPr>
          <w:rFonts w:ascii="宋体" w:hAnsi="宋体" w:cs="楷体_GB2312"/>
          <w:sz w:val="24"/>
        </w:rPr>
      </w:pPr>
      <w:r>
        <w:rPr>
          <w:rFonts w:hint="eastAsia" w:ascii="宋体" w:hAnsi="宋体" w:cs="楷体_GB2312"/>
          <w:sz w:val="24"/>
        </w:rPr>
        <w:t>（</w:t>
      </w:r>
      <w:r>
        <w:rPr>
          <w:rFonts w:hint="eastAsia" w:ascii="宋体" w:hAnsi="宋体" w:cs="仿宋_GB2312"/>
          <w:sz w:val="24"/>
        </w:rPr>
        <w:t>一）2024年服贸会文旅服务专题展经开区展区设计施工搭建</w:t>
      </w:r>
    </w:p>
    <w:p w14:paraId="7C0898A3">
      <w:pPr>
        <w:numPr>
          <w:ilvl w:val="0"/>
          <w:numId w:val="12"/>
        </w:numPr>
        <w:spacing w:after="160" w:line="360" w:lineRule="auto"/>
        <w:ind w:left="0" w:firstLine="480" w:firstLineChars="200"/>
        <w:rPr>
          <w:rFonts w:ascii="宋体" w:hAnsi="宋体" w:cs="仿宋_GB2312"/>
          <w:sz w:val="24"/>
        </w:rPr>
      </w:pPr>
      <w:r>
        <w:rPr>
          <w:rFonts w:hint="eastAsia" w:ascii="宋体" w:hAnsi="宋体" w:cs="仿宋_GB2312"/>
          <w:sz w:val="24"/>
        </w:rPr>
        <w:t>展览时间：2024年9月12-16日</w:t>
      </w:r>
    </w:p>
    <w:p w14:paraId="647AF4FD">
      <w:pPr>
        <w:numPr>
          <w:ilvl w:val="0"/>
          <w:numId w:val="12"/>
        </w:numPr>
        <w:spacing w:after="160" w:line="360" w:lineRule="auto"/>
        <w:ind w:left="0" w:firstLine="480" w:firstLineChars="200"/>
        <w:rPr>
          <w:rFonts w:ascii="宋体" w:hAnsi="宋体" w:cs="仿宋_GB2312"/>
          <w:sz w:val="24"/>
        </w:rPr>
      </w:pPr>
      <w:r>
        <w:rPr>
          <w:rFonts w:hint="eastAsia" w:ascii="宋体" w:hAnsi="宋体" w:cs="仿宋_GB2312"/>
          <w:sz w:val="24"/>
        </w:rPr>
        <w:t>项目地点：首钢园区（9号馆）</w:t>
      </w:r>
    </w:p>
    <w:p w14:paraId="6F941334">
      <w:pPr>
        <w:spacing w:line="360" w:lineRule="auto"/>
        <w:ind w:firstLine="480" w:firstLineChars="200"/>
        <w:rPr>
          <w:rFonts w:ascii="宋体" w:hAnsi="宋体" w:cs="仿宋_GB2312"/>
          <w:sz w:val="24"/>
        </w:rPr>
      </w:pPr>
      <w:r>
        <w:rPr>
          <w:rFonts w:hint="eastAsia" w:ascii="宋体" w:hAnsi="宋体" w:cs="仿宋_GB2312"/>
          <w:sz w:val="24"/>
        </w:rPr>
        <w:t>3.项目规模：展览面积拟定136平米（以2024服贸会组委会最终确定的面积为准）</w:t>
      </w:r>
    </w:p>
    <w:p w14:paraId="7459ADE1">
      <w:pPr>
        <w:spacing w:line="360" w:lineRule="auto"/>
        <w:ind w:firstLine="480" w:firstLineChars="200"/>
        <w:rPr>
          <w:rFonts w:ascii="宋体" w:hAnsi="宋体" w:cs="仿宋_GB2312"/>
          <w:sz w:val="24"/>
        </w:rPr>
      </w:pPr>
      <w:r>
        <w:rPr>
          <w:rFonts w:hint="eastAsia" w:ascii="宋体" w:hAnsi="宋体" w:cs="仿宋_GB2312"/>
          <w:sz w:val="24"/>
        </w:rPr>
        <w:t>4.项目主要内容：负责服贸会文旅服务专题展经开区展区场地租赁及展区整体空间策划设计、主体结构制作、搭建服务、展陈设计、多媒体数字内容设计制作、会场布置服务、现场管理服务、拆除撤展等会展服务。展陈设计包含视频制作、图文展板、多媒体展项等。</w:t>
      </w:r>
    </w:p>
    <w:p w14:paraId="4C9B2E79">
      <w:pPr>
        <w:spacing w:line="360" w:lineRule="auto"/>
        <w:ind w:firstLine="480" w:firstLineChars="200"/>
        <w:rPr>
          <w:rFonts w:ascii="宋体" w:hAnsi="宋体" w:cs="仿宋_GB2312"/>
          <w:sz w:val="24"/>
        </w:rPr>
      </w:pPr>
      <w:r>
        <w:rPr>
          <w:rFonts w:hint="eastAsia" w:ascii="宋体" w:hAnsi="宋体" w:cs="仿宋_GB2312"/>
          <w:sz w:val="24"/>
        </w:rPr>
        <w:t>5.展陈理念：需采用传统形式与高科技现代化形式相结合，设计体现科技与艺术相结合、科技以人为本的理念。</w:t>
      </w:r>
    </w:p>
    <w:p w14:paraId="1205245A">
      <w:pPr>
        <w:spacing w:line="360" w:lineRule="auto"/>
        <w:ind w:firstLine="480" w:firstLineChars="200"/>
        <w:rPr>
          <w:rFonts w:ascii="宋体" w:hAnsi="宋体" w:cs="仿宋_GB2312"/>
          <w:sz w:val="24"/>
        </w:rPr>
      </w:pPr>
      <w:r>
        <w:rPr>
          <w:rFonts w:hint="eastAsia" w:ascii="宋体" w:hAnsi="宋体" w:cs="仿宋_GB2312"/>
          <w:sz w:val="24"/>
        </w:rPr>
        <w:t>6.展示手段：需合理运用现代高科技手段，使表现形式与展示内容完美结合，可以采用视频影片、多媒体互动、全息成像、多点触控等技术手段。同时，加强互动环节的设计，使参观者在亲身体验中产生强烈共鸣和深刻印象。</w:t>
      </w:r>
    </w:p>
    <w:p w14:paraId="13F5135D">
      <w:pPr>
        <w:spacing w:line="360" w:lineRule="auto"/>
        <w:ind w:firstLine="480" w:firstLineChars="200"/>
        <w:rPr>
          <w:rFonts w:ascii="宋体" w:hAnsi="宋体" w:cs="仿宋_GB2312"/>
          <w:sz w:val="24"/>
        </w:rPr>
      </w:pPr>
      <w:r>
        <w:rPr>
          <w:rFonts w:hint="eastAsia" w:ascii="宋体" w:hAnsi="宋体" w:cs="仿宋_GB2312"/>
          <w:sz w:val="24"/>
        </w:rPr>
        <w:t>7.展示效果目的：整体展示经开区经济发展和城市建设形象，增强经开区人民和幸福感、获得感和归属感。加深参观群体（企业）对经开区经济文化建设发展情况和营商环境的认识，提高来区域投资意向，坚定投资信念，促进经开区招商引资工作和产业促进工作开展。</w:t>
      </w:r>
    </w:p>
    <w:p w14:paraId="313630A1">
      <w:pPr>
        <w:spacing w:line="360" w:lineRule="auto"/>
        <w:ind w:firstLine="480" w:firstLineChars="200"/>
        <w:rPr>
          <w:rFonts w:ascii="宋体" w:hAnsi="宋体" w:cs="仿宋_GB2312"/>
          <w:sz w:val="24"/>
        </w:rPr>
      </w:pPr>
      <w:r>
        <w:rPr>
          <w:rFonts w:hint="eastAsia" w:ascii="宋体" w:hAnsi="宋体" w:cs="仿宋_GB2312"/>
          <w:sz w:val="24"/>
        </w:rPr>
        <w:t>8.其他要求：</w:t>
      </w:r>
    </w:p>
    <w:p w14:paraId="330EC671">
      <w:pPr>
        <w:spacing w:line="360" w:lineRule="auto"/>
        <w:ind w:firstLine="480" w:firstLineChars="200"/>
        <w:rPr>
          <w:rFonts w:ascii="宋体" w:hAnsi="宋体" w:cs="仿宋_GB2312"/>
          <w:sz w:val="24"/>
        </w:rPr>
      </w:pPr>
      <w:r>
        <w:rPr>
          <w:rFonts w:hint="eastAsia" w:ascii="宋体" w:hAnsi="宋体" w:cs="仿宋_GB2312"/>
          <w:sz w:val="24"/>
        </w:rPr>
        <w:t>1）完成展览工程制作及准备工作，完成主办、主场、展馆等各项手续。做好展览制作期间的阶段验收及质量控制工作。</w:t>
      </w:r>
      <w:r>
        <w:rPr>
          <w:rFonts w:hint="eastAsia" w:ascii="宋体" w:hAnsi="宋体" w:cs="仿宋_GB2312"/>
          <w:spacing w:val="3"/>
          <w:sz w:val="24"/>
        </w:rPr>
        <w:t>现场布属搭建，处理现场追加、变更项目、展品进场，交付</w:t>
      </w:r>
      <w:r>
        <w:rPr>
          <w:rFonts w:hint="eastAsia" w:ascii="宋体" w:hAnsi="宋体" w:cs="仿宋_GB2312"/>
          <w:sz w:val="24"/>
        </w:rPr>
        <w:t>使用等。</w:t>
      </w:r>
    </w:p>
    <w:p w14:paraId="53C9F33E">
      <w:pPr>
        <w:spacing w:line="360" w:lineRule="auto"/>
        <w:ind w:firstLine="480" w:firstLineChars="200"/>
        <w:rPr>
          <w:rFonts w:ascii="宋体" w:hAnsi="宋体" w:cs="仿宋_GB2312"/>
          <w:sz w:val="24"/>
        </w:rPr>
      </w:pPr>
      <w:r>
        <w:rPr>
          <w:rFonts w:hint="eastAsia" w:ascii="宋体" w:hAnsi="宋体" w:cs="仿宋_GB2312"/>
          <w:sz w:val="24"/>
        </w:rPr>
        <w:t>2）完成展期现场维护、安排展会期间现场应急服务与增值服务。</w:t>
      </w:r>
    </w:p>
    <w:p w14:paraId="5C7DDA22">
      <w:pPr>
        <w:spacing w:line="360" w:lineRule="auto"/>
        <w:ind w:firstLine="480" w:firstLineChars="200"/>
        <w:rPr>
          <w:rFonts w:ascii="宋体" w:hAnsi="宋体" w:cs="仿宋_GB2312"/>
          <w:sz w:val="24"/>
          <w:lang w:bidi="ar"/>
        </w:rPr>
      </w:pPr>
      <w:r>
        <w:rPr>
          <w:rFonts w:hint="eastAsia" w:ascii="宋体" w:hAnsi="宋体" w:cs="仿宋_GB2312"/>
          <w:sz w:val="24"/>
        </w:rPr>
        <w:t>3）完成布展物料拆除，</w:t>
      </w:r>
      <w:r>
        <w:rPr>
          <w:rFonts w:hint="eastAsia" w:ascii="宋体" w:hAnsi="宋体" w:cs="仿宋_GB2312"/>
          <w:sz w:val="24"/>
          <w:lang w:bidi="ar"/>
        </w:rPr>
        <w:t>展品保护离场。</w:t>
      </w:r>
    </w:p>
    <w:p w14:paraId="15A65CBF">
      <w:pPr>
        <w:spacing w:line="360" w:lineRule="auto"/>
        <w:ind w:firstLine="480" w:firstLineChars="200"/>
        <w:rPr>
          <w:rFonts w:ascii="宋体" w:hAnsi="宋体" w:cs="仿宋_GB2312"/>
          <w:sz w:val="24"/>
        </w:rPr>
      </w:pPr>
      <w:r>
        <w:rPr>
          <w:rFonts w:ascii="宋体" w:hAnsi="宋体" w:cs="仿宋_GB2312"/>
          <w:sz w:val="24"/>
        </w:rPr>
        <w:t>4</w:t>
      </w:r>
      <w:r>
        <w:rPr>
          <w:rFonts w:hint="eastAsia" w:ascii="宋体" w:hAnsi="宋体" w:cs="仿宋_GB2312"/>
          <w:sz w:val="24"/>
        </w:rPr>
        <w:t>）供应商应承诺本次参展文旅专题展所有平面、造型、视频、动画等内容均为原创，不得涉嫌抄袭，如出现侵权行为所有责任由供应商承担。</w:t>
      </w:r>
    </w:p>
    <w:p w14:paraId="24363683">
      <w:pPr>
        <w:spacing w:line="360" w:lineRule="auto"/>
        <w:ind w:firstLine="480" w:firstLineChars="200"/>
        <w:rPr>
          <w:rFonts w:ascii="宋体" w:hAnsi="宋体" w:cs="仿宋_GB2312"/>
          <w:sz w:val="24"/>
        </w:rPr>
      </w:pPr>
      <w:r>
        <w:rPr>
          <w:rFonts w:ascii="宋体" w:hAnsi="宋体" w:cs="仿宋_GB2312"/>
          <w:sz w:val="24"/>
        </w:rPr>
        <w:t>5</w:t>
      </w:r>
      <w:r>
        <w:rPr>
          <w:rFonts w:hint="eastAsia" w:ascii="宋体" w:hAnsi="宋体" w:cs="仿宋_GB2312"/>
          <w:sz w:val="24"/>
        </w:rPr>
        <w:t>）供应商报价应包含此次演出的全部费用包含（不限于）设计、搭建、视频、设备、环境、交通、道具、服装、布置、后勤保障等费用。</w:t>
      </w:r>
    </w:p>
    <w:p w14:paraId="3FB5ADD8">
      <w:pPr>
        <w:spacing w:line="360" w:lineRule="auto"/>
        <w:ind w:firstLine="480" w:firstLineChars="200"/>
        <w:rPr>
          <w:rFonts w:ascii="宋体" w:hAnsi="宋体" w:cs="仿宋_GB2312"/>
          <w:sz w:val="24"/>
        </w:rPr>
      </w:pPr>
      <w:r>
        <w:rPr>
          <w:rFonts w:ascii="宋体" w:hAnsi="宋体" w:cs="仿宋_GB2312"/>
          <w:sz w:val="24"/>
        </w:rPr>
        <w:t>6</w:t>
      </w:r>
      <w:r>
        <w:rPr>
          <w:rFonts w:hint="eastAsia" w:ascii="宋体" w:hAnsi="宋体" w:cs="仿宋_GB2312"/>
          <w:sz w:val="24"/>
        </w:rPr>
        <w:t>）在活动筹备阶段及进行过程中，供应商作为执行团队是活动的安全责任主体，应当对人员及展区设施尽保护的义务，避免人为破坏为场地方带来经济损失。</w:t>
      </w:r>
    </w:p>
    <w:p w14:paraId="37E56359">
      <w:pPr>
        <w:spacing w:line="360" w:lineRule="auto"/>
        <w:ind w:firstLine="480" w:firstLineChars="200"/>
        <w:rPr>
          <w:rFonts w:ascii="宋体" w:hAnsi="宋体"/>
          <w:sz w:val="24"/>
        </w:rPr>
      </w:pPr>
      <w:r>
        <w:rPr>
          <w:rFonts w:ascii="宋体" w:hAnsi="宋体" w:cs="仿宋_GB2312"/>
          <w:sz w:val="24"/>
        </w:rPr>
        <w:t>7</w:t>
      </w:r>
      <w:r>
        <w:rPr>
          <w:rFonts w:hint="eastAsia" w:ascii="宋体" w:hAnsi="宋体" w:cs="仿宋_GB2312"/>
          <w:sz w:val="24"/>
        </w:rPr>
        <w:t>）项目结束时，需照委托方要求，提供项目实施所需方案、设计稿、施工图、费用清单、票据等相关资料，并完成专项审计、项目实施总结和验收报告，配合完成项目绩效评价相关工作。</w:t>
      </w:r>
    </w:p>
    <w:p w14:paraId="5E6714DF">
      <w:pPr>
        <w:numPr>
          <w:ilvl w:val="0"/>
          <w:numId w:val="13"/>
        </w:numPr>
        <w:spacing w:after="160" w:line="360" w:lineRule="auto"/>
        <w:ind w:firstLine="540" w:firstLineChars="225"/>
        <w:rPr>
          <w:rFonts w:ascii="宋体" w:hAnsi="宋体" w:cs="楷体_GB2312"/>
          <w:sz w:val="24"/>
        </w:rPr>
      </w:pPr>
      <w:r>
        <w:rPr>
          <w:rFonts w:hint="eastAsia" w:ascii="宋体" w:hAnsi="宋体" w:cs="楷体_GB2312"/>
          <w:sz w:val="24"/>
        </w:rPr>
        <w:t>按大会要求开展招商招展工作</w:t>
      </w:r>
    </w:p>
    <w:p w14:paraId="5CD7820C">
      <w:pPr>
        <w:spacing w:line="360" w:lineRule="auto"/>
        <w:ind w:firstLine="480" w:firstLineChars="200"/>
        <w:rPr>
          <w:rFonts w:ascii="宋体" w:hAnsi="宋体" w:cs="仿宋_GB2312"/>
          <w:sz w:val="24"/>
        </w:rPr>
      </w:pPr>
      <w:r>
        <w:rPr>
          <w:rFonts w:hint="eastAsia" w:ascii="宋体" w:hAnsi="宋体" w:cs="仿宋_GB2312"/>
          <w:sz w:val="24"/>
        </w:rPr>
        <w:t>1.推进招商招展工作，紧扣文化旅游服务主题，确保参展企业数量和质量。对线下参展企业要好中选优，同时指导线上参展企业做好线上注册和线上布展工作。</w:t>
      </w:r>
    </w:p>
    <w:p w14:paraId="6EAC388A">
      <w:pPr>
        <w:spacing w:line="360" w:lineRule="auto"/>
        <w:ind w:firstLine="480" w:firstLineChars="200"/>
        <w:rPr>
          <w:rFonts w:ascii="宋体" w:hAnsi="宋体" w:cs="仿宋_GB2312"/>
          <w:sz w:val="24"/>
        </w:rPr>
      </w:pPr>
      <w:r>
        <w:rPr>
          <w:rFonts w:hint="eastAsia" w:ascii="宋体" w:hAnsi="宋体" w:cs="仿宋_GB2312"/>
          <w:sz w:val="24"/>
        </w:rPr>
        <w:t>2.积极组织、指导参展企业开展交易洽谈，推动项目签约成交。做好成果统计和成果预筹工作。成果统计和预筹范围主要包括：在会期签约成交项目、签订投资协议、合作协议、权威发布、首发创新等。</w:t>
      </w:r>
    </w:p>
    <w:p w14:paraId="35BF3328">
      <w:pPr>
        <w:spacing w:line="360" w:lineRule="auto"/>
        <w:ind w:firstLine="480" w:firstLineChars="200"/>
        <w:rPr>
          <w:rFonts w:ascii="宋体" w:hAnsi="宋体" w:cs="仿宋_GB2312"/>
          <w:sz w:val="24"/>
        </w:rPr>
      </w:pPr>
      <w:r>
        <w:rPr>
          <w:rFonts w:hint="eastAsia" w:ascii="宋体" w:hAnsi="宋体" w:cs="仿宋_GB2312"/>
          <w:sz w:val="24"/>
        </w:rPr>
        <w:t>3.定期报送筹备工作进展情况，主要包括特色亮点工作、招展进展、需要协调解决问题等。</w:t>
      </w:r>
    </w:p>
    <w:p w14:paraId="70FD2D17">
      <w:pPr>
        <w:widowControl/>
        <w:jc w:val="left"/>
        <w:rPr>
          <w:b/>
          <w:sz w:val="36"/>
          <w:szCs w:val="36"/>
        </w:rPr>
      </w:pPr>
      <w:r>
        <w:rPr>
          <w:b/>
          <w:sz w:val="36"/>
          <w:szCs w:val="36"/>
        </w:rPr>
        <w:br w:type="page"/>
      </w:r>
    </w:p>
    <w:p w14:paraId="737ECAEF">
      <w:pPr>
        <w:spacing w:line="360" w:lineRule="auto"/>
        <w:jc w:val="center"/>
        <w:outlineLvl w:val="0"/>
        <w:rPr>
          <w:b/>
          <w:sz w:val="36"/>
          <w:szCs w:val="36"/>
        </w:rPr>
      </w:pPr>
      <w:bookmarkStart w:id="606" w:name="_Toc97371946"/>
      <w:r>
        <w:rPr>
          <w:b/>
          <w:sz w:val="36"/>
          <w:szCs w:val="36"/>
        </w:rPr>
        <w:t>第五章   合同草案条款</w:t>
      </w:r>
      <w:bookmarkEnd w:id="606"/>
    </w:p>
    <w:p w14:paraId="37D13FA3">
      <w:pPr>
        <w:keepNext/>
        <w:keepLines/>
        <w:autoSpaceDE w:val="0"/>
        <w:autoSpaceDN w:val="0"/>
        <w:adjustRightInd w:val="0"/>
        <w:spacing w:before="120" w:line="22" w:lineRule="atLeast"/>
        <w:jc w:val="center"/>
        <w:outlineLvl w:val="1"/>
        <w:rPr>
          <w:rFonts w:hint="eastAsia" w:ascii="宋体" w:hAnsi="宋体"/>
          <w:b/>
          <w:kern w:val="0"/>
          <w:sz w:val="28"/>
          <w:szCs w:val="20"/>
        </w:rPr>
      </w:pPr>
      <w:r>
        <w:rPr>
          <w:rFonts w:hint="eastAsia" w:ascii="宋体" w:hAnsi="宋体"/>
          <w:b/>
          <w:kern w:val="0"/>
          <w:sz w:val="28"/>
          <w:szCs w:val="20"/>
        </w:rPr>
        <w:t>政府采购合同</w:t>
      </w:r>
    </w:p>
    <w:p w14:paraId="75203CF6">
      <w:pPr>
        <w:autoSpaceDE w:val="0"/>
        <w:autoSpaceDN w:val="0"/>
        <w:adjustRightInd w:val="0"/>
        <w:ind w:firstLine="420"/>
        <w:jc w:val="left"/>
        <w:rPr>
          <w:rFonts w:hint="eastAsia" w:ascii="宋体" w:hAnsi="Calibri"/>
          <w:kern w:val="0"/>
          <w:sz w:val="24"/>
          <w:szCs w:val="20"/>
        </w:rPr>
      </w:pPr>
    </w:p>
    <w:p w14:paraId="3616D3CB">
      <w:pPr>
        <w:autoSpaceDE w:val="0"/>
        <w:autoSpaceDN w:val="0"/>
        <w:adjustRightInd w:val="0"/>
        <w:jc w:val="center"/>
        <w:rPr>
          <w:rFonts w:hint="eastAsia" w:ascii="宋体" w:hAnsi="宋体"/>
          <w:kern w:val="0"/>
          <w:sz w:val="28"/>
          <w:szCs w:val="20"/>
        </w:rPr>
      </w:pPr>
      <w:r>
        <w:rPr>
          <w:rFonts w:hint="eastAsia" w:ascii="宋体" w:hAnsi="宋体"/>
          <w:kern w:val="0"/>
          <w:sz w:val="24"/>
          <w:szCs w:val="20"/>
        </w:rPr>
        <w:t>(合同模板)</w:t>
      </w:r>
    </w:p>
    <w:p w14:paraId="2F988EEE">
      <w:pPr>
        <w:autoSpaceDE w:val="0"/>
        <w:autoSpaceDN w:val="0"/>
        <w:adjustRightInd w:val="0"/>
        <w:jc w:val="left"/>
        <w:rPr>
          <w:rFonts w:hint="eastAsia" w:ascii="宋体" w:hAnsi="宋体"/>
          <w:kern w:val="0"/>
          <w:sz w:val="24"/>
          <w:szCs w:val="20"/>
        </w:rPr>
      </w:pPr>
    </w:p>
    <w:p w14:paraId="40222E7E">
      <w:pPr>
        <w:keepNext/>
        <w:keepLines/>
        <w:autoSpaceDE w:val="0"/>
        <w:autoSpaceDN w:val="0"/>
        <w:adjustRightInd w:val="0"/>
        <w:spacing w:before="240" w:after="120" w:line="300" w:lineRule="auto"/>
        <w:outlineLvl w:val="0"/>
        <w:rPr>
          <w:rFonts w:hint="eastAsia" w:ascii="宋体" w:hAnsi="宋体"/>
          <w:kern w:val="44"/>
          <w:sz w:val="24"/>
          <w:szCs w:val="20"/>
          <w:u w:val="single"/>
        </w:rPr>
      </w:pPr>
      <w:bookmarkStart w:id="607" w:name="_Toc135537939"/>
      <w:bookmarkStart w:id="608" w:name="_Toc101550181"/>
      <w:bookmarkStart w:id="609" w:name="_Toc135539127"/>
      <w:r>
        <w:rPr>
          <w:rFonts w:hint="eastAsia" w:ascii="宋体" w:hAnsi="宋体"/>
          <w:kern w:val="44"/>
          <w:sz w:val="24"/>
          <w:szCs w:val="20"/>
        </w:rPr>
        <w:t>合同编号:</w:t>
      </w:r>
      <w:bookmarkEnd w:id="607"/>
      <w:bookmarkEnd w:id="608"/>
      <w:bookmarkEnd w:id="609"/>
      <w:r>
        <w:rPr>
          <w:rFonts w:ascii="宋体" w:hAnsi="宋体"/>
          <w:kern w:val="44"/>
          <w:sz w:val="24"/>
          <w:szCs w:val="20"/>
          <w:u w:val="single"/>
        </w:rPr>
        <w:t xml:space="preserve">        </w:t>
      </w:r>
    </w:p>
    <w:p w14:paraId="46371A53">
      <w:pPr>
        <w:autoSpaceDE w:val="0"/>
        <w:autoSpaceDN w:val="0"/>
        <w:adjustRightInd w:val="0"/>
        <w:jc w:val="left"/>
        <w:rPr>
          <w:rFonts w:hint="eastAsia" w:ascii="宋体" w:hAnsi="宋体"/>
          <w:kern w:val="0"/>
          <w:sz w:val="24"/>
          <w:szCs w:val="20"/>
        </w:rPr>
      </w:pPr>
    </w:p>
    <w:p w14:paraId="14CDBE04">
      <w:pPr>
        <w:spacing w:before="120" w:line="22" w:lineRule="atLeast"/>
        <w:rPr>
          <w:rFonts w:ascii="宋体" w:hAnsi="宋体"/>
          <w:sz w:val="24"/>
          <w:szCs w:val="20"/>
        </w:rPr>
      </w:pPr>
    </w:p>
    <w:p w14:paraId="0B703BB1">
      <w:pPr>
        <w:spacing w:before="120" w:line="22" w:lineRule="atLeast"/>
        <w:ind w:left="960"/>
        <w:rPr>
          <w:rFonts w:ascii="宋体" w:hAnsi="宋体"/>
          <w:sz w:val="24"/>
          <w:szCs w:val="20"/>
        </w:rPr>
      </w:pPr>
      <w:r>
        <w:rPr>
          <w:rFonts w:hint="eastAsia" w:ascii="宋体" w:hAnsi="宋体"/>
          <w:sz w:val="24"/>
          <w:szCs w:val="20"/>
        </w:rPr>
        <w:t>项目名称:</w:t>
      </w:r>
      <w:r>
        <w:rPr>
          <w:rFonts w:ascii="宋体" w:hAnsi="宋体"/>
          <w:sz w:val="24"/>
          <w:szCs w:val="20"/>
          <w:u w:val="single"/>
        </w:rPr>
        <w:t xml:space="preserve">                                    </w:t>
      </w:r>
    </w:p>
    <w:p w14:paraId="2D02651E">
      <w:pPr>
        <w:spacing w:before="120" w:line="22" w:lineRule="atLeast"/>
        <w:rPr>
          <w:rFonts w:ascii="宋体" w:hAnsi="宋体"/>
          <w:sz w:val="24"/>
          <w:szCs w:val="20"/>
        </w:rPr>
      </w:pPr>
    </w:p>
    <w:p w14:paraId="43C949F5">
      <w:pPr>
        <w:spacing w:before="120" w:line="22" w:lineRule="atLeast"/>
        <w:ind w:left="960"/>
        <w:rPr>
          <w:rFonts w:ascii="宋体" w:hAnsi="宋体"/>
          <w:sz w:val="24"/>
          <w:szCs w:val="20"/>
          <w:u w:val="single"/>
        </w:rPr>
      </w:pPr>
      <w:r>
        <w:rPr>
          <w:rFonts w:hint="eastAsia" w:ascii="宋体" w:hAnsi="宋体"/>
          <w:sz w:val="24"/>
          <w:szCs w:val="20"/>
        </w:rPr>
        <w:t>服务名称:</w:t>
      </w:r>
      <w:r>
        <w:rPr>
          <w:rFonts w:ascii="宋体" w:hAnsi="宋体"/>
          <w:sz w:val="24"/>
          <w:szCs w:val="20"/>
          <w:u w:val="single"/>
        </w:rPr>
        <w:t xml:space="preserve">                                    </w:t>
      </w:r>
    </w:p>
    <w:p w14:paraId="768F49DC">
      <w:pPr>
        <w:spacing w:before="120" w:line="22" w:lineRule="atLeast"/>
        <w:rPr>
          <w:rFonts w:ascii="宋体" w:hAnsi="宋体"/>
          <w:sz w:val="24"/>
          <w:szCs w:val="20"/>
        </w:rPr>
      </w:pPr>
    </w:p>
    <w:p w14:paraId="6B27669A">
      <w:pPr>
        <w:spacing w:before="120" w:line="22" w:lineRule="atLeast"/>
        <w:rPr>
          <w:rFonts w:ascii="宋体" w:hAnsi="宋体"/>
          <w:sz w:val="24"/>
          <w:szCs w:val="20"/>
        </w:rPr>
      </w:pPr>
    </w:p>
    <w:p w14:paraId="576DCFE7">
      <w:pPr>
        <w:spacing w:before="120" w:line="22" w:lineRule="atLeast"/>
        <w:rPr>
          <w:rFonts w:ascii="宋体" w:hAnsi="宋体"/>
          <w:sz w:val="24"/>
          <w:szCs w:val="20"/>
        </w:rPr>
      </w:pPr>
    </w:p>
    <w:p w14:paraId="01332554">
      <w:pPr>
        <w:spacing w:before="120" w:line="22" w:lineRule="atLeast"/>
        <w:rPr>
          <w:rFonts w:ascii="宋体" w:hAnsi="宋体"/>
          <w:sz w:val="24"/>
          <w:szCs w:val="20"/>
        </w:rPr>
      </w:pPr>
    </w:p>
    <w:p w14:paraId="71D02A81">
      <w:pPr>
        <w:spacing w:before="120" w:line="22" w:lineRule="atLeast"/>
        <w:ind w:left="960"/>
        <w:rPr>
          <w:rFonts w:ascii="宋体" w:hAnsi="宋体"/>
          <w:sz w:val="24"/>
          <w:szCs w:val="20"/>
        </w:rPr>
      </w:pPr>
      <w:r>
        <w:rPr>
          <w:rFonts w:hint="eastAsia" w:ascii="宋体" w:hAnsi="宋体"/>
          <w:sz w:val="24"/>
          <w:szCs w:val="20"/>
        </w:rPr>
        <w:t>买　　方:</w:t>
      </w:r>
      <w:r>
        <w:rPr>
          <w:rFonts w:ascii="宋体" w:hAnsi="宋体"/>
          <w:sz w:val="24"/>
          <w:szCs w:val="20"/>
          <w:u w:val="single"/>
        </w:rPr>
        <w:t xml:space="preserve">                                    </w:t>
      </w:r>
    </w:p>
    <w:p w14:paraId="3EC18396">
      <w:pPr>
        <w:spacing w:before="120" w:line="22" w:lineRule="atLeast"/>
        <w:ind w:left="960"/>
        <w:rPr>
          <w:rFonts w:ascii="宋体" w:hAnsi="宋体"/>
          <w:sz w:val="24"/>
          <w:szCs w:val="20"/>
        </w:rPr>
      </w:pPr>
    </w:p>
    <w:p w14:paraId="132A8A37">
      <w:pPr>
        <w:spacing w:before="120" w:line="22" w:lineRule="atLeast"/>
        <w:ind w:left="960"/>
        <w:rPr>
          <w:rFonts w:ascii="宋体" w:hAnsi="宋体"/>
          <w:sz w:val="24"/>
          <w:szCs w:val="20"/>
          <w:u w:val="single"/>
        </w:rPr>
      </w:pPr>
      <w:r>
        <w:rPr>
          <w:rFonts w:hint="eastAsia" w:ascii="宋体" w:hAnsi="宋体"/>
          <w:sz w:val="24"/>
          <w:szCs w:val="20"/>
        </w:rPr>
        <w:t>卖　　方:</w:t>
      </w:r>
      <w:r>
        <w:rPr>
          <w:rFonts w:ascii="宋体" w:hAnsi="宋体"/>
          <w:sz w:val="24"/>
          <w:szCs w:val="20"/>
          <w:u w:val="single"/>
        </w:rPr>
        <w:t xml:space="preserve">                                    </w:t>
      </w:r>
    </w:p>
    <w:p w14:paraId="4E1BB6F1">
      <w:pPr>
        <w:spacing w:before="120" w:line="22" w:lineRule="atLeast"/>
        <w:rPr>
          <w:rFonts w:hint="eastAsia" w:ascii="宋体" w:hAnsi="宋体"/>
          <w:sz w:val="24"/>
          <w:szCs w:val="20"/>
        </w:rPr>
      </w:pPr>
    </w:p>
    <w:p w14:paraId="40B11792">
      <w:pPr>
        <w:spacing w:before="120" w:line="22" w:lineRule="atLeast"/>
        <w:rPr>
          <w:rFonts w:hint="eastAsia" w:ascii="宋体" w:hAnsi="宋体"/>
          <w:sz w:val="24"/>
          <w:szCs w:val="20"/>
        </w:rPr>
      </w:pPr>
    </w:p>
    <w:p w14:paraId="3D38C714">
      <w:pPr>
        <w:spacing w:before="120" w:line="22" w:lineRule="atLeast"/>
        <w:ind w:firstLine="960" w:firstLineChars="400"/>
        <w:rPr>
          <w:rFonts w:hint="eastAsia" w:ascii="宋体" w:hAnsi="宋体"/>
          <w:sz w:val="24"/>
          <w:szCs w:val="20"/>
          <w:u w:val="single"/>
        </w:rPr>
      </w:pPr>
      <w:r>
        <w:rPr>
          <w:rFonts w:hint="eastAsia" w:ascii="宋体" w:hAnsi="宋体"/>
          <w:sz w:val="24"/>
          <w:szCs w:val="20"/>
        </w:rPr>
        <w:t>签署日期:</w:t>
      </w:r>
      <w:r>
        <w:rPr>
          <w:rFonts w:hint="eastAsia" w:ascii="宋体" w:hAnsi="宋体"/>
          <w:sz w:val="24"/>
          <w:szCs w:val="20"/>
          <w:u w:val="single"/>
        </w:rPr>
        <w:t>　　　　　　　　　　　　　　　　　　　</w:t>
      </w:r>
    </w:p>
    <w:p w14:paraId="5637F3FE">
      <w:pPr>
        <w:spacing w:before="120" w:line="22" w:lineRule="atLeast"/>
        <w:rPr>
          <w:rFonts w:hint="eastAsia" w:ascii="宋体" w:hAnsi="宋体"/>
          <w:sz w:val="24"/>
          <w:szCs w:val="20"/>
          <w:u w:val="single"/>
        </w:rPr>
      </w:pPr>
    </w:p>
    <w:p w14:paraId="5FCCDCE1">
      <w:pPr>
        <w:spacing w:before="120"/>
        <w:jc w:val="center"/>
        <w:rPr>
          <w:rFonts w:hint="eastAsia" w:ascii="宋体" w:hAnsi="宋体"/>
          <w:b/>
          <w:sz w:val="30"/>
          <w:szCs w:val="30"/>
        </w:rPr>
      </w:pPr>
      <w:r>
        <w:rPr>
          <w:rFonts w:ascii="宋体" w:hAnsi="宋体"/>
          <w:sz w:val="24"/>
          <w:szCs w:val="20"/>
        </w:rPr>
        <w:br w:type="page"/>
      </w:r>
      <w:r>
        <w:rPr>
          <w:rFonts w:hint="eastAsia" w:ascii="宋体" w:hAnsi="宋体"/>
          <w:b/>
          <w:sz w:val="30"/>
          <w:szCs w:val="30"/>
        </w:rPr>
        <w:t>合　　　同　　　书</w:t>
      </w:r>
    </w:p>
    <w:p w14:paraId="2BF710CB">
      <w:pPr>
        <w:spacing w:before="120"/>
        <w:rPr>
          <w:rFonts w:ascii="宋体" w:hAnsi="宋体"/>
          <w:sz w:val="24"/>
          <w:szCs w:val="20"/>
        </w:rPr>
      </w:pPr>
    </w:p>
    <w:p w14:paraId="1DBF31DC">
      <w:pPr>
        <w:spacing w:before="120" w:line="360" w:lineRule="auto"/>
        <w:ind w:firstLine="480" w:firstLineChars="200"/>
        <w:rPr>
          <w:rFonts w:ascii="宋体" w:hAnsi="宋体"/>
          <w:sz w:val="24"/>
          <w:szCs w:val="20"/>
        </w:rPr>
      </w:pPr>
      <w:r>
        <w:rPr>
          <w:rFonts w:ascii="宋体" w:hAnsi="宋体"/>
          <w:sz w:val="24"/>
          <w:szCs w:val="20"/>
          <w:u w:val="single"/>
        </w:rPr>
        <w:t xml:space="preserve">        </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　　</w:t>
      </w:r>
      <w:r>
        <w:rPr>
          <w:rFonts w:ascii="宋体" w:hAnsi="宋体"/>
          <w:sz w:val="24"/>
          <w:szCs w:val="20"/>
        </w:rPr>
        <w:t>(</w:t>
      </w:r>
      <w:r>
        <w:rPr>
          <w:rFonts w:hint="eastAsia" w:ascii="宋体" w:hAnsi="宋体"/>
          <w:sz w:val="24"/>
          <w:szCs w:val="20"/>
        </w:rPr>
        <w:t>买方</w:t>
      </w:r>
      <w:r>
        <w:rPr>
          <w:rFonts w:ascii="宋体" w:hAnsi="宋体"/>
          <w:sz w:val="24"/>
          <w:szCs w:val="20"/>
        </w:rPr>
        <w:t>)</w:t>
      </w:r>
      <w:r>
        <w:rPr>
          <w:rFonts w:ascii="宋体" w:hAnsi="宋体"/>
          <w:sz w:val="24"/>
          <w:szCs w:val="20"/>
          <w:u w:val="single"/>
        </w:rPr>
        <w:t xml:space="preserve">       </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　　</w:t>
      </w:r>
      <w:r>
        <w:rPr>
          <w:rFonts w:ascii="宋体" w:hAnsi="宋体"/>
          <w:sz w:val="24"/>
          <w:szCs w:val="20"/>
        </w:rPr>
        <w:t>(</w:t>
      </w:r>
      <w:r>
        <w:rPr>
          <w:rFonts w:hint="eastAsia" w:ascii="宋体" w:hAnsi="宋体"/>
          <w:sz w:val="24"/>
          <w:szCs w:val="20"/>
        </w:rPr>
        <w:t>项目名称</w:t>
      </w:r>
      <w:r>
        <w:rPr>
          <w:rFonts w:ascii="宋体" w:hAnsi="宋体"/>
          <w:sz w:val="24"/>
          <w:szCs w:val="20"/>
        </w:rPr>
        <w:t>)</w:t>
      </w:r>
      <w:r>
        <w:rPr>
          <w:rFonts w:hint="eastAsia" w:ascii="宋体" w:hAnsi="宋体"/>
          <w:sz w:val="24"/>
          <w:szCs w:val="20"/>
        </w:rPr>
        <w:t>中所需</w:t>
      </w:r>
      <w:r>
        <w:rPr>
          <w:rFonts w:ascii="宋体" w:hAnsi="宋体"/>
          <w:sz w:val="24"/>
          <w:szCs w:val="20"/>
          <w:u w:val="single"/>
        </w:rPr>
        <w:t xml:space="preserve">      </w:t>
      </w:r>
      <w:r>
        <w:rPr>
          <w:rFonts w:hint="eastAsia" w:ascii="宋体" w:hAnsi="宋体"/>
          <w:sz w:val="24"/>
          <w:szCs w:val="20"/>
          <w:u w:val="single"/>
        </w:rPr>
        <w:t xml:space="preserve">  </w:t>
      </w:r>
      <w:r>
        <w:rPr>
          <w:rFonts w:ascii="宋体" w:hAnsi="宋体"/>
          <w:sz w:val="24"/>
          <w:szCs w:val="20"/>
          <w:u w:val="single"/>
        </w:rPr>
        <w:t xml:space="preserve">   </w:t>
      </w:r>
      <w:r>
        <w:rPr>
          <w:rFonts w:hint="eastAsia" w:ascii="宋体" w:hAnsi="宋体"/>
          <w:sz w:val="24"/>
          <w:szCs w:val="20"/>
          <w:u w:val="single"/>
        </w:rPr>
        <w:t>　　</w:t>
      </w:r>
      <w:r>
        <w:rPr>
          <w:rFonts w:ascii="宋体" w:hAnsi="宋体"/>
          <w:sz w:val="24"/>
          <w:szCs w:val="20"/>
        </w:rPr>
        <w:t>(</w:t>
      </w:r>
      <w:r>
        <w:rPr>
          <w:rFonts w:hint="eastAsia" w:ascii="宋体" w:hAnsi="宋体"/>
          <w:sz w:val="24"/>
          <w:szCs w:val="20"/>
        </w:rPr>
        <w:t>服务名称</w:t>
      </w:r>
      <w:r>
        <w:rPr>
          <w:rFonts w:ascii="宋体" w:hAnsi="宋体"/>
          <w:sz w:val="24"/>
          <w:szCs w:val="20"/>
        </w:rPr>
        <w:t>)</w:t>
      </w:r>
      <w:r>
        <w:rPr>
          <w:rFonts w:hint="eastAsia" w:ascii="宋体" w:hAnsi="宋体"/>
          <w:sz w:val="24"/>
          <w:szCs w:val="20"/>
        </w:rPr>
        <w:t>经</w:t>
      </w:r>
      <w:r>
        <w:rPr>
          <w:rFonts w:ascii="宋体" w:hAnsi="宋体"/>
          <w:sz w:val="24"/>
          <w:szCs w:val="20"/>
          <w:u w:val="single"/>
        </w:rPr>
        <w:t xml:space="preserve">         </w:t>
      </w:r>
      <w:r>
        <w:rPr>
          <w:rFonts w:hint="eastAsia" w:ascii="宋体" w:hAnsi="宋体"/>
          <w:sz w:val="24"/>
          <w:szCs w:val="20"/>
          <w:u w:val="single"/>
        </w:rPr>
        <w:t>　　</w:t>
      </w:r>
      <w:r>
        <w:rPr>
          <w:rFonts w:hint="eastAsia" w:ascii="宋体" w:hAnsi="宋体"/>
          <w:sz w:val="24"/>
          <w:szCs w:val="20"/>
        </w:rPr>
        <w:t>（招标采购单位）以</w:t>
      </w:r>
      <w:r>
        <w:rPr>
          <w:rFonts w:ascii="宋体" w:hAnsi="宋体"/>
          <w:sz w:val="24"/>
          <w:szCs w:val="20"/>
          <w:u w:val="single"/>
        </w:rPr>
        <w:t xml:space="preserve">         </w:t>
      </w:r>
      <w:r>
        <w:rPr>
          <w:rFonts w:hint="eastAsia" w:ascii="宋体" w:hAnsi="宋体"/>
          <w:sz w:val="24"/>
          <w:szCs w:val="20"/>
          <w:u w:val="single"/>
        </w:rPr>
        <w:t>　　</w:t>
      </w:r>
      <w:r>
        <w:rPr>
          <w:rFonts w:hint="eastAsia" w:ascii="宋体" w:hAnsi="宋体"/>
          <w:sz w:val="24"/>
          <w:szCs w:val="20"/>
        </w:rPr>
        <w:t>（采购编号）磋商文件在国内</w:t>
      </w:r>
      <w:r>
        <w:rPr>
          <w:rFonts w:hint="eastAsia" w:ascii="宋体" w:hAnsi="宋体"/>
          <w:sz w:val="24"/>
          <w:szCs w:val="20"/>
          <w:u w:val="single"/>
        </w:rPr>
        <w:t xml:space="preserve">      </w:t>
      </w:r>
      <w:r>
        <w:rPr>
          <w:rFonts w:hint="eastAsia" w:ascii="宋体" w:hAnsi="宋体"/>
          <w:sz w:val="24"/>
          <w:szCs w:val="20"/>
        </w:rPr>
        <w:t>(竞争性磋商)招标。经评标委员会评定</w:t>
      </w:r>
      <w:r>
        <w:rPr>
          <w:rFonts w:ascii="宋体" w:hAnsi="宋体"/>
          <w:sz w:val="24"/>
          <w:szCs w:val="20"/>
          <w:u w:val="single"/>
        </w:rPr>
        <w:t xml:space="preserve">         </w:t>
      </w:r>
      <w:r>
        <w:rPr>
          <w:rFonts w:hint="eastAsia" w:ascii="宋体" w:hAnsi="宋体"/>
          <w:sz w:val="24"/>
          <w:szCs w:val="20"/>
          <w:u w:val="single"/>
        </w:rPr>
        <w:t>　　</w:t>
      </w:r>
      <w:r>
        <w:rPr>
          <w:rFonts w:ascii="宋体" w:hAnsi="宋体"/>
          <w:sz w:val="24"/>
          <w:szCs w:val="20"/>
        </w:rPr>
        <w:t>(</w:t>
      </w:r>
      <w:r>
        <w:rPr>
          <w:rFonts w:hint="eastAsia" w:ascii="宋体" w:hAnsi="宋体"/>
          <w:sz w:val="24"/>
          <w:szCs w:val="20"/>
        </w:rPr>
        <w:t>卖方</w:t>
      </w:r>
      <w:r>
        <w:rPr>
          <w:rFonts w:ascii="宋体" w:hAnsi="宋体"/>
          <w:sz w:val="24"/>
          <w:szCs w:val="20"/>
        </w:rPr>
        <w:t>)</w:t>
      </w:r>
      <w:r>
        <w:rPr>
          <w:rFonts w:hint="eastAsia" w:ascii="宋体" w:hAnsi="宋体"/>
          <w:sz w:val="24"/>
          <w:szCs w:val="20"/>
        </w:rPr>
        <w:t>为成交人。买、卖双方同意按照下面的条款和条件，签署本合同。</w:t>
      </w:r>
    </w:p>
    <w:p w14:paraId="2F63335E">
      <w:pPr>
        <w:spacing w:before="240"/>
        <w:rPr>
          <w:rFonts w:ascii="宋体" w:hAnsi="宋体"/>
          <w:b/>
          <w:sz w:val="24"/>
          <w:szCs w:val="20"/>
        </w:rPr>
      </w:pPr>
      <w:r>
        <w:rPr>
          <w:rFonts w:ascii="宋体" w:hAnsi="宋体"/>
          <w:b/>
          <w:sz w:val="24"/>
          <w:szCs w:val="20"/>
        </w:rPr>
        <w:t>1</w:t>
      </w:r>
      <w:r>
        <w:rPr>
          <w:rFonts w:hint="eastAsia" w:ascii="宋体" w:hAnsi="宋体"/>
          <w:b/>
          <w:sz w:val="24"/>
          <w:szCs w:val="20"/>
        </w:rPr>
        <w:t>、合同文件</w:t>
      </w:r>
    </w:p>
    <w:p w14:paraId="4534E98D">
      <w:pPr>
        <w:spacing w:before="120" w:line="360" w:lineRule="auto"/>
        <w:ind w:firstLine="480" w:firstLineChars="200"/>
        <w:rPr>
          <w:rFonts w:ascii="宋体" w:hAnsi="宋体"/>
          <w:sz w:val="24"/>
          <w:szCs w:val="20"/>
        </w:rPr>
      </w:pPr>
      <w:r>
        <w:rPr>
          <w:rFonts w:hint="eastAsia" w:ascii="宋体" w:hAnsi="宋体"/>
          <w:sz w:val="24"/>
          <w:szCs w:val="20"/>
        </w:rPr>
        <w:t>下列文件构成本合同的组成部分，应该认为是一个整体，彼此相互解释，相互补充。为便于解释，组成合同的多个文件的优先支配地位的次序如下:</w:t>
      </w:r>
    </w:p>
    <w:p w14:paraId="20140835">
      <w:pPr>
        <w:spacing w:before="120"/>
        <w:ind w:firstLine="540"/>
        <w:rPr>
          <w:rFonts w:hint="eastAsia" w:ascii="宋体" w:hAnsi="宋体"/>
          <w:sz w:val="24"/>
          <w:szCs w:val="20"/>
        </w:rPr>
      </w:pPr>
      <w:r>
        <w:rPr>
          <w:rFonts w:ascii="宋体" w:hAnsi="宋体"/>
          <w:sz w:val="24"/>
          <w:szCs w:val="20"/>
        </w:rPr>
        <w:t>a.</w:t>
      </w:r>
      <w:r>
        <w:rPr>
          <w:rFonts w:ascii="宋体" w:hAnsi="宋体"/>
          <w:sz w:val="24"/>
          <w:szCs w:val="20"/>
        </w:rPr>
        <w:tab/>
      </w:r>
      <w:r>
        <w:rPr>
          <w:rFonts w:hint="eastAsia" w:ascii="宋体" w:hAnsi="宋体"/>
          <w:sz w:val="24"/>
          <w:szCs w:val="20"/>
        </w:rPr>
        <w:t>本合同书</w:t>
      </w:r>
    </w:p>
    <w:p w14:paraId="696E102A">
      <w:pPr>
        <w:spacing w:before="120"/>
        <w:ind w:firstLine="540"/>
        <w:rPr>
          <w:rFonts w:hint="eastAsia" w:ascii="宋体" w:hAnsi="宋体"/>
          <w:sz w:val="24"/>
          <w:szCs w:val="20"/>
        </w:rPr>
      </w:pPr>
      <w:r>
        <w:rPr>
          <w:rFonts w:ascii="宋体" w:hAnsi="宋体"/>
          <w:sz w:val="24"/>
          <w:szCs w:val="20"/>
        </w:rPr>
        <w:t>b.</w:t>
      </w:r>
      <w:r>
        <w:rPr>
          <w:rFonts w:ascii="宋体" w:hAnsi="宋体"/>
          <w:sz w:val="24"/>
          <w:szCs w:val="20"/>
        </w:rPr>
        <w:tab/>
      </w:r>
      <w:r>
        <w:rPr>
          <w:rFonts w:ascii="宋体" w:hAnsi="宋体"/>
          <w:sz w:val="24"/>
          <w:szCs w:val="20"/>
        </w:rPr>
        <w:t>成交</w:t>
      </w:r>
      <w:r>
        <w:rPr>
          <w:rFonts w:hint="eastAsia" w:ascii="宋体" w:hAnsi="宋体"/>
          <w:sz w:val="24"/>
          <w:szCs w:val="20"/>
        </w:rPr>
        <w:t>通知书</w:t>
      </w:r>
    </w:p>
    <w:p w14:paraId="1C2E759A">
      <w:pPr>
        <w:spacing w:before="120"/>
        <w:ind w:firstLine="540"/>
        <w:rPr>
          <w:rFonts w:ascii="宋体" w:hAnsi="宋体"/>
          <w:sz w:val="24"/>
          <w:szCs w:val="20"/>
        </w:rPr>
      </w:pPr>
      <w:r>
        <w:rPr>
          <w:rFonts w:ascii="宋体" w:hAnsi="宋体"/>
          <w:sz w:val="24"/>
          <w:szCs w:val="20"/>
        </w:rPr>
        <w:t>c.</w:t>
      </w:r>
      <w:r>
        <w:rPr>
          <w:rFonts w:ascii="宋体" w:hAnsi="宋体"/>
          <w:sz w:val="24"/>
          <w:szCs w:val="20"/>
        </w:rPr>
        <w:tab/>
      </w:r>
      <w:r>
        <w:rPr>
          <w:rFonts w:hint="eastAsia" w:ascii="宋体" w:hAnsi="宋体"/>
          <w:sz w:val="24"/>
          <w:szCs w:val="20"/>
        </w:rPr>
        <w:t>协议</w:t>
      </w:r>
    </w:p>
    <w:p w14:paraId="5DC522D7">
      <w:pPr>
        <w:spacing w:before="120"/>
        <w:ind w:firstLine="540"/>
        <w:rPr>
          <w:rFonts w:hint="eastAsia" w:ascii="宋体" w:hAnsi="宋体"/>
          <w:sz w:val="24"/>
          <w:szCs w:val="20"/>
        </w:rPr>
      </w:pPr>
      <w:r>
        <w:rPr>
          <w:rFonts w:ascii="宋体" w:hAnsi="宋体"/>
          <w:sz w:val="24"/>
          <w:szCs w:val="20"/>
        </w:rPr>
        <w:t>d.</w:t>
      </w:r>
      <w:r>
        <w:rPr>
          <w:rFonts w:ascii="宋体" w:hAnsi="宋体"/>
          <w:sz w:val="24"/>
          <w:szCs w:val="20"/>
        </w:rPr>
        <w:tab/>
      </w:r>
      <w:r>
        <w:rPr>
          <w:rFonts w:ascii="宋体" w:hAnsi="宋体"/>
          <w:sz w:val="24"/>
          <w:szCs w:val="20"/>
        </w:rPr>
        <w:t>磋商</w:t>
      </w:r>
      <w:r>
        <w:rPr>
          <w:rFonts w:hint="eastAsia" w:ascii="宋体" w:hAnsi="宋体"/>
          <w:sz w:val="24"/>
          <w:szCs w:val="20"/>
        </w:rPr>
        <w:t>文件(含澄清文件)</w:t>
      </w:r>
    </w:p>
    <w:p w14:paraId="3F4D4D03">
      <w:pPr>
        <w:spacing w:before="120"/>
        <w:ind w:firstLine="540"/>
        <w:rPr>
          <w:rFonts w:hint="eastAsia" w:ascii="宋体" w:hAnsi="宋体"/>
          <w:sz w:val="24"/>
          <w:szCs w:val="20"/>
        </w:rPr>
      </w:pPr>
      <w:r>
        <w:rPr>
          <w:rFonts w:ascii="宋体" w:hAnsi="宋体"/>
          <w:sz w:val="24"/>
          <w:szCs w:val="20"/>
        </w:rPr>
        <w:t>e.</w:t>
      </w:r>
      <w:r>
        <w:rPr>
          <w:rFonts w:ascii="宋体" w:hAnsi="宋体"/>
          <w:sz w:val="24"/>
          <w:szCs w:val="20"/>
        </w:rPr>
        <w:tab/>
      </w:r>
      <w:r>
        <w:rPr>
          <w:rFonts w:ascii="宋体" w:hAnsi="宋体"/>
          <w:sz w:val="24"/>
          <w:szCs w:val="20"/>
        </w:rPr>
        <w:t>磋商</w:t>
      </w:r>
      <w:r>
        <w:rPr>
          <w:rFonts w:hint="eastAsia" w:ascii="宋体" w:hAnsi="宋体"/>
          <w:sz w:val="24"/>
          <w:szCs w:val="20"/>
        </w:rPr>
        <w:t>文件</w:t>
      </w:r>
      <w:r>
        <w:rPr>
          <w:rFonts w:ascii="宋体" w:hAnsi="宋体"/>
          <w:sz w:val="24"/>
          <w:szCs w:val="20"/>
        </w:rPr>
        <w:t>(</w:t>
      </w:r>
      <w:r>
        <w:rPr>
          <w:rFonts w:hint="eastAsia" w:ascii="宋体" w:hAnsi="宋体"/>
          <w:sz w:val="24"/>
          <w:szCs w:val="20"/>
        </w:rPr>
        <w:t>含招标文件补充通知</w:t>
      </w:r>
      <w:r>
        <w:rPr>
          <w:rFonts w:ascii="宋体" w:hAnsi="宋体"/>
          <w:sz w:val="24"/>
          <w:szCs w:val="20"/>
        </w:rPr>
        <w:t>)</w:t>
      </w:r>
    </w:p>
    <w:p w14:paraId="4C556B3D">
      <w:pPr>
        <w:spacing w:before="240"/>
        <w:rPr>
          <w:rFonts w:ascii="宋体" w:hAnsi="宋体"/>
          <w:b/>
          <w:sz w:val="24"/>
          <w:szCs w:val="20"/>
        </w:rPr>
      </w:pPr>
      <w:r>
        <w:rPr>
          <w:rFonts w:hint="eastAsia" w:ascii="宋体" w:hAnsi="宋体"/>
          <w:b/>
          <w:sz w:val="24"/>
          <w:szCs w:val="20"/>
        </w:rPr>
        <w:t>2、服务和数量</w:t>
      </w:r>
    </w:p>
    <w:p w14:paraId="64CE4A49">
      <w:pPr>
        <w:spacing w:before="120"/>
        <w:ind w:firstLine="454"/>
        <w:rPr>
          <w:rFonts w:hint="eastAsia" w:ascii="宋体" w:hAnsi="宋体"/>
          <w:sz w:val="24"/>
          <w:szCs w:val="20"/>
        </w:rPr>
      </w:pPr>
      <w:r>
        <w:rPr>
          <w:rFonts w:hint="eastAsia" w:ascii="宋体" w:hAnsi="宋体"/>
          <w:sz w:val="24"/>
          <w:szCs w:val="20"/>
        </w:rPr>
        <w:t>本合同服务:</w:t>
      </w:r>
      <w:r>
        <w:rPr>
          <w:rFonts w:hint="eastAsia" w:ascii="宋体" w:hAnsi="宋体"/>
          <w:sz w:val="24"/>
          <w:szCs w:val="20"/>
          <w:u w:val="single"/>
        </w:rPr>
        <w:t>　　　　　　　　　　　　</w:t>
      </w:r>
    </w:p>
    <w:p w14:paraId="2C3209CF">
      <w:pPr>
        <w:spacing w:before="120"/>
        <w:ind w:firstLine="454"/>
        <w:rPr>
          <w:rFonts w:hint="eastAsia" w:ascii="宋体" w:hAnsi="宋体"/>
          <w:sz w:val="24"/>
          <w:szCs w:val="20"/>
          <w:u w:val="single"/>
        </w:rPr>
      </w:pPr>
      <w:r>
        <w:rPr>
          <w:rFonts w:hint="eastAsia" w:ascii="宋体" w:hAnsi="宋体"/>
          <w:sz w:val="24"/>
          <w:szCs w:val="20"/>
        </w:rPr>
        <w:t>数量:</w:t>
      </w:r>
      <w:r>
        <w:rPr>
          <w:rFonts w:hint="eastAsia" w:ascii="宋体" w:hAnsi="宋体"/>
          <w:sz w:val="24"/>
          <w:szCs w:val="20"/>
          <w:u w:val="single"/>
        </w:rPr>
        <w:t>　　　　　　　　　　　　　　　</w:t>
      </w:r>
    </w:p>
    <w:p w14:paraId="3C83B48E">
      <w:pPr>
        <w:spacing w:before="120"/>
        <w:ind w:firstLine="480" w:firstLineChars="200"/>
        <w:rPr>
          <w:rFonts w:hint="eastAsia" w:ascii="宋体" w:hAnsi="宋体"/>
          <w:sz w:val="24"/>
          <w:szCs w:val="20"/>
        </w:rPr>
      </w:pPr>
      <w:r>
        <w:rPr>
          <w:rFonts w:hint="eastAsia" w:ascii="宋体" w:hAnsi="宋体"/>
          <w:sz w:val="24"/>
          <w:szCs w:val="20"/>
        </w:rPr>
        <w:t>服务的质量约定:</w:t>
      </w:r>
      <w:r>
        <w:rPr>
          <w:rFonts w:hint="eastAsia" w:ascii="宋体" w:hAnsi="宋体"/>
          <w:sz w:val="24"/>
          <w:szCs w:val="20"/>
          <w:u w:val="single"/>
        </w:rPr>
        <w:t xml:space="preserve"> 　　　　　　　　　 </w:t>
      </w:r>
    </w:p>
    <w:p w14:paraId="4A99D990">
      <w:pPr>
        <w:spacing w:before="120"/>
        <w:ind w:firstLine="480" w:firstLineChars="200"/>
        <w:rPr>
          <w:rFonts w:hint="eastAsia" w:ascii="宋体" w:hAnsi="宋体"/>
          <w:sz w:val="24"/>
          <w:szCs w:val="20"/>
        </w:rPr>
      </w:pPr>
      <w:r>
        <w:rPr>
          <w:rFonts w:hint="eastAsia" w:ascii="宋体" w:hAnsi="宋体"/>
          <w:sz w:val="24"/>
          <w:szCs w:val="20"/>
        </w:rPr>
        <w:t>服务期:</w:t>
      </w:r>
      <w:r>
        <w:rPr>
          <w:rFonts w:hint="eastAsia" w:ascii="宋体" w:hAnsi="宋体"/>
          <w:sz w:val="24"/>
          <w:szCs w:val="20"/>
          <w:u w:val="single"/>
        </w:rPr>
        <w:t xml:space="preserve"> 　　　　　　　　　　　　   </w:t>
      </w:r>
    </w:p>
    <w:p w14:paraId="44DDCCD1">
      <w:pPr>
        <w:spacing w:before="240"/>
        <w:rPr>
          <w:rFonts w:ascii="宋体" w:hAnsi="宋体"/>
          <w:b/>
          <w:sz w:val="24"/>
          <w:szCs w:val="20"/>
        </w:rPr>
      </w:pPr>
      <w:r>
        <w:rPr>
          <w:rFonts w:hint="eastAsia" w:ascii="宋体" w:hAnsi="宋体"/>
          <w:b/>
          <w:sz w:val="24"/>
          <w:szCs w:val="20"/>
        </w:rPr>
        <w:t>3、合同总价</w:t>
      </w:r>
    </w:p>
    <w:p w14:paraId="19E329DA">
      <w:pPr>
        <w:spacing w:before="120"/>
        <w:ind w:firstLine="454"/>
        <w:rPr>
          <w:rFonts w:hint="eastAsia" w:ascii="宋体" w:hAnsi="宋体"/>
          <w:sz w:val="24"/>
          <w:szCs w:val="20"/>
        </w:rPr>
      </w:pPr>
      <w:r>
        <w:rPr>
          <w:rFonts w:hint="eastAsia" w:ascii="宋体" w:hAnsi="宋体"/>
          <w:sz w:val="24"/>
          <w:szCs w:val="20"/>
        </w:rPr>
        <w:t>本合同总价为</w:t>
      </w:r>
      <w:r>
        <w:rPr>
          <w:rFonts w:ascii="宋体" w:hAnsi="宋体"/>
          <w:sz w:val="24"/>
          <w:szCs w:val="20"/>
          <w:u w:val="single"/>
        </w:rPr>
        <w:t xml:space="preserve">    </w:t>
      </w:r>
      <w:r>
        <w:rPr>
          <w:rFonts w:hint="eastAsia" w:ascii="宋体" w:hAnsi="宋体"/>
          <w:sz w:val="24"/>
          <w:szCs w:val="20"/>
          <w:u w:val="single"/>
        </w:rPr>
        <w:t>　　</w:t>
      </w:r>
      <w:r>
        <w:rPr>
          <w:rFonts w:ascii="宋体" w:hAnsi="宋体"/>
          <w:sz w:val="24"/>
          <w:szCs w:val="20"/>
          <w:u w:val="single"/>
        </w:rPr>
        <w:t xml:space="preserve">   </w:t>
      </w:r>
      <w:r>
        <w:rPr>
          <w:rFonts w:hint="eastAsia" w:ascii="宋体" w:hAnsi="宋体"/>
          <w:sz w:val="24"/>
          <w:szCs w:val="20"/>
        </w:rPr>
        <w:t>元人民币。</w:t>
      </w:r>
    </w:p>
    <w:p w14:paraId="48B7FD90">
      <w:pPr>
        <w:spacing w:before="120"/>
        <w:ind w:firstLine="454"/>
        <w:rPr>
          <w:rFonts w:ascii="宋体" w:hAnsi="宋体"/>
          <w:sz w:val="24"/>
          <w:szCs w:val="20"/>
          <w:u w:val="single"/>
        </w:rPr>
      </w:pPr>
      <w:r>
        <w:rPr>
          <w:rFonts w:hint="eastAsia" w:ascii="宋体" w:hAnsi="宋体"/>
          <w:sz w:val="24"/>
          <w:szCs w:val="20"/>
        </w:rPr>
        <w:t>分项价格:</w:t>
      </w:r>
      <w:r>
        <w:rPr>
          <w:rFonts w:hint="eastAsia" w:ascii="宋体" w:hAnsi="宋体"/>
          <w:sz w:val="24"/>
          <w:szCs w:val="20"/>
          <w:u w:val="single"/>
        </w:rPr>
        <w:t>　　　　　　　　　　　　</w:t>
      </w:r>
    </w:p>
    <w:p w14:paraId="0FEFEDB1">
      <w:pPr>
        <w:spacing w:before="240"/>
        <w:rPr>
          <w:rFonts w:ascii="宋体" w:hAnsi="宋体"/>
          <w:b/>
          <w:sz w:val="24"/>
          <w:szCs w:val="20"/>
        </w:rPr>
      </w:pPr>
      <w:r>
        <w:rPr>
          <w:rFonts w:hint="eastAsia" w:ascii="宋体" w:hAnsi="宋体"/>
          <w:b/>
          <w:sz w:val="24"/>
          <w:szCs w:val="20"/>
        </w:rPr>
        <w:t>4、付款方式</w:t>
      </w:r>
    </w:p>
    <w:p w14:paraId="171CDBE7">
      <w:pPr>
        <w:spacing w:before="120"/>
        <w:ind w:firstLine="480"/>
        <w:rPr>
          <w:rFonts w:ascii="宋体" w:hAnsi="宋体"/>
          <w:sz w:val="24"/>
          <w:szCs w:val="20"/>
        </w:rPr>
      </w:pPr>
      <w:r>
        <w:rPr>
          <w:rFonts w:hint="eastAsia" w:ascii="宋体" w:hAnsi="宋体"/>
          <w:sz w:val="24"/>
          <w:szCs w:val="20"/>
        </w:rPr>
        <w:t>本合同的付款方式为:</w:t>
      </w:r>
      <w:r>
        <w:rPr>
          <w:rFonts w:hint="eastAsia" w:ascii="宋体" w:hAnsi="宋体"/>
          <w:sz w:val="24"/>
          <w:szCs w:val="20"/>
          <w:u w:val="single"/>
        </w:rPr>
        <w:t>　　 　　　 　　　　　</w:t>
      </w:r>
    </w:p>
    <w:p w14:paraId="7A09B9D7">
      <w:pPr>
        <w:spacing w:before="240"/>
        <w:rPr>
          <w:rFonts w:ascii="宋体" w:hAnsi="宋体"/>
          <w:b/>
          <w:sz w:val="24"/>
          <w:szCs w:val="20"/>
        </w:rPr>
      </w:pPr>
      <w:r>
        <w:rPr>
          <w:rFonts w:hint="eastAsia" w:ascii="宋体" w:hAnsi="宋体"/>
          <w:b/>
          <w:sz w:val="24"/>
          <w:szCs w:val="20"/>
        </w:rPr>
        <w:t>5、本合同的服务时间及服务地点</w:t>
      </w:r>
    </w:p>
    <w:p w14:paraId="4212DB36">
      <w:pPr>
        <w:spacing w:before="120"/>
        <w:ind w:firstLine="480"/>
        <w:rPr>
          <w:rFonts w:hint="eastAsia" w:ascii="宋体" w:hAnsi="宋体"/>
          <w:sz w:val="24"/>
          <w:szCs w:val="20"/>
        </w:rPr>
      </w:pPr>
      <w:r>
        <w:rPr>
          <w:rFonts w:hint="eastAsia" w:ascii="宋体" w:hAnsi="宋体"/>
          <w:sz w:val="24"/>
          <w:szCs w:val="20"/>
        </w:rPr>
        <w:t>服务时间:</w:t>
      </w:r>
      <w:r>
        <w:rPr>
          <w:rFonts w:hint="eastAsia" w:ascii="宋体" w:hAnsi="宋体"/>
          <w:sz w:val="24"/>
          <w:szCs w:val="20"/>
          <w:u w:val="single"/>
        </w:rPr>
        <w:t>　　　　　　　　　　　　　　　　</w:t>
      </w:r>
    </w:p>
    <w:p w14:paraId="24EE921D">
      <w:pPr>
        <w:spacing w:before="120"/>
        <w:ind w:firstLine="480"/>
        <w:rPr>
          <w:rFonts w:hint="eastAsia" w:ascii="宋体" w:hAnsi="宋体"/>
          <w:sz w:val="24"/>
          <w:szCs w:val="20"/>
          <w:u w:val="single"/>
        </w:rPr>
      </w:pPr>
      <w:r>
        <w:rPr>
          <w:rFonts w:hint="eastAsia" w:ascii="宋体" w:hAnsi="宋体"/>
          <w:sz w:val="24"/>
          <w:szCs w:val="20"/>
        </w:rPr>
        <w:t>服务地点:</w:t>
      </w:r>
      <w:r>
        <w:rPr>
          <w:rFonts w:hint="eastAsia" w:ascii="宋体" w:hAnsi="宋体"/>
          <w:sz w:val="24"/>
          <w:szCs w:val="20"/>
          <w:u w:val="single"/>
        </w:rPr>
        <w:t>　　　　　　　　　　　　　　　　</w:t>
      </w:r>
    </w:p>
    <w:p w14:paraId="52FA0B58">
      <w:pPr>
        <w:spacing w:before="120"/>
        <w:ind w:firstLine="480"/>
        <w:rPr>
          <w:rFonts w:hint="eastAsia" w:ascii="宋体" w:hAnsi="宋体"/>
          <w:sz w:val="24"/>
          <w:szCs w:val="20"/>
          <w:u w:val="single"/>
        </w:rPr>
      </w:pPr>
      <w:r>
        <w:rPr>
          <w:rFonts w:hint="eastAsia" w:ascii="宋体" w:hAnsi="宋体"/>
          <w:sz w:val="24"/>
          <w:szCs w:val="20"/>
        </w:rPr>
        <w:t>验收要求:</w:t>
      </w:r>
      <w:r>
        <w:rPr>
          <w:rFonts w:hint="eastAsia" w:ascii="宋体" w:hAnsi="宋体"/>
          <w:sz w:val="24"/>
          <w:szCs w:val="20"/>
          <w:u w:val="single"/>
        </w:rPr>
        <w:t>　　　　　　　　　　　　　　　　</w:t>
      </w:r>
    </w:p>
    <w:p w14:paraId="5C92540E">
      <w:pPr>
        <w:spacing w:before="120"/>
        <w:ind w:firstLine="480" w:firstLineChars="200"/>
        <w:rPr>
          <w:rFonts w:hint="eastAsia" w:ascii="宋体" w:hAnsi="宋体"/>
          <w:sz w:val="24"/>
          <w:szCs w:val="20"/>
          <w:u w:val="single"/>
        </w:rPr>
      </w:pPr>
      <w:r>
        <w:rPr>
          <w:rFonts w:hint="eastAsia" w:ascii="宋体" w:hAnsi="宋体"/>
          <w:sz w:val="24"/>
          <w:szCs w:val="22"/>
        </w:rPr>
        <w:t>违约责任约定:</w:t>
      </w:r>
      <w:r>
        <w:rPr>
          <w:rFonts w:hint="eastAsia" w:ascii="宋体" w:hAnsi="宋体"/>
          <w:sz w:val="24"/>
          <w:szCs w:val="20"/>
          <w:u w:val="single"/>
        </w:rPr>
        <w:t xml:space="preserve">　　　　　　　　　　　　　  </w:t>
      </w:r>
    </w:p>
    <w:p w14:paraId="7176AA5D">
      <w:pPr>
        <w:spacing w:before="120"/>
        <w:ind w:firstLine="480" w:firstLineChars="200"/>
        <w:rPr>
          <w:rFonts w:hint="eastAsia" w:ascii="宋体" w:hAnsi="宋体"/>
          <w:sz w:val="24"/>
          <w:szCs w:val="22"/>
        </w:rPr>
      </w:pPr>
      <w:r>
        <w:rPr>
          <w:rFonts w:hint="eastAsia" w:ascii="宋体" w:hAnsi="宋体"/>
          <w:sz w:val="24"/>
          <w:szCs w:val="20"/>
        </w:rPr>
        <w:t>解决争议的方法:</w:t>
      </w:r>
      <w:r>
        <w:rPr>
          <w:rFonts w:hint="eastAsia" w:ascii="宋体" w:hAnsi="宋体"/>
          <w:sz w:val="24"/>
          <w:szCs w:val="20"/>
          <w:u w:val="single"/>
        </w:rPr>
        <w:t>　　　　　　　　　　　　　</w:t>
      </w:r>
    </w:p>
    <w:p w14:paraId="1135432F">
      <w:pPr>
        <w:spacing w:before="240"/>
        <w:rPr>
          <w:rFonts w:ascii="宋体" w:hAnsi="宋体"/>
          <w:b/>
          <w:sz w:val="24"/>
          <w:szCs w:val="20"/>
        </w:rPr>
      </w:pPr>
      <w:r>
        <w:rPr>
          <w:rFonts w:hint="eastAsia" w:ascii="宋体" w:hAnsi="宋体"/>
          <w:b/>
          <w:sz w:val="24"/>
          <w:szCs w:val="20"/>
        </w:rPr>
        <w:t>6、合同的生效</w:t>
      </w:r>
    </w:p>
    <w:p w14:paraId="4F3B4089">
      <w:pPr>
        <w:spacing w:before="120"/>
        <w:ind w:firstLine="454"/>
        <w:rPr>
          <w:rFonts w:hint="eastAsia" w:ascii="宋体" w:hAnsi="宋体"/>
          <w:sz w:val="24"/>
          <w:szCs w:val="20"/>
        </w:rPr>
      </w:pPr>
      <w:r>
        <w:rPr>
          <w:rFonts w:hint="eastAsia" w:ascii="宋体" w:hAnsi="宋体"/>
          <w:sz w:val="24"/>
          <w:szCs w:val="20"/>
        </w:rPr>
        <w:t>本合同经双方全权代表签署、加盖单位公章后生效。</w:t>
      </w:r>
    </w:p>
    <w:p w14:paraId="70CE8AC5">
      <w:pPr>
        <w:spacing w:before="120"/>
        <w:ind w:firstLine="454"/>
        <w:rPr>
          <w:rFonts w:hint="eastAsia" w:ascii="宋体" w:hAnsi="宋体"/>
          <w:sz w:val="24"/>
          <w:szCs w:val="20"/>
        </w:rPr>
      </w:pPr>
    </w:p>
    <w:p w14:paraId="6DFBD31E">
      <w:pPr>
        <w:spacing w:before="120"/>
        <w:ind w:firstLine="454"/>
        <w:rPr>
          <w:rFonts w:ascii="宋体" w:hAnsi="宋体"/>
          <w:sz w:val="24"/>
          <w:szCs w:val="20"/>
        </w:rPr>
      </w:pPr>
    </w:p>
    <w:p w14:paraId="6EEF6A14">
      <w:pPr>
        <w:spacing w:before="120"/>
        <w:rPr>
          <w:rFonts w:ascii="宋体" w:hAnsi="宋体"/>
          <w:sz w:val="24"/>
          <w:szCs w:val="20"/>
          <w:u w:val="single"/>
        </w:rPr>
      </w:pPr>
      <w:r>
        <w:rPr>
          <w:rFonts w:hint="eastAsia" w:ascii="宋体" w:hAnsi="宋体"/>
          <w:sz w:val="24"/>
          <w:szCs w:val="20"/>
        </w:rPr>
        <w:t>　　买　方:</w:t>
      </w:r>
      <w:r>
        <w:rPr>
          <w:rFonts w:ascii="宋体" w:hAnsi="宋体"/>
          <w:sz w:val="24"/>
          <w:szCs w:val="20"/>
          <w:u w:val="single"/>
        </w:rPr>
        <w:t xml:space="preserve">              </w:t>
      </w:r>
      <w:r>
        <w:rPr>
          <w:rFonts w:ascii="宋体" w:hAnsi="宋体"/>
          <w:sz w:val="24"/>
          <w:szCs w:val="20"/>
        </w:rPr>
        <w:t xml:space="preserve"> </w:t>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卖　方:</w:t>
      </w:r>
      <w:r>
        <w:rPr>
          <w:rFonts w:ascii="宋体" w:hAnsi="宋体"/>
          <w:sz w:val="24"/>
          <w:szCs w:val="20"/>
          <w:u w:val="single"/>
        </w:rPr>
        <w:t xml:space="preserve">               </w:t>
      </w:r>
    </w:p>
    <w:p w14:paraId="65E0071C">
      <w:pPr>
        <w:spacing w:before="120"/>
        <w:rPr>
          <w:rFonts w:ascii="宋体" w:hAnsi="宋体"/>
          <w:sz w:val="24"/>
          <w:szCs w:val="20"/>
        </w:rPr>
      </w:pPr>
    </w:p>
    <w:p w14:paraId="1AA89070">
      <w:pPr>
        <w:spacing w:before="120"/>
        <w:rPr>
          <w:rFonts w:ascii="宋体" w:hAnsi="宋体"/>
          <w:sz w:val="24"/>
          <w:szCs w:val="20"/>
        </w:rPr>
      </w:pPr>
      <w:r>
        <w:rPr>
          <w:rFonts w:hint="eastAsia" w:ascii="宋体" w:hAnsi="宋体"/>
          <w:sz w:val="24"/>
          <w:szCs w:val="20"/>
        </w:rPr>
        <w:t>　　名　称:</w:t>
      </w:r>
      <w:r>
        <w:rPr>
          <w:rFonts w:ascii="宋体" w:hAnsi="宋体"/>
          <w:sz w:val="24"/>
          <w:szCs w:val="20"/>
        </w:rPr>
        <w:t>(</w:t>
      </w:r>
      <w:r>
        <w:rPr>
          <w:rFonts w:hint="eastAsia" w:ascii="宋体" w:hAnsi="宋体"/>
          <w:sz w:val="24"/>
          <w:szCs w:val="20"/>
        </w:rPr>
        <w:t>印章</w:t>
      </w:r>
      <w:r>
        <w:rPr>
          <w:rFonts w:ascii="宋体" w:hAnsi="宋体"/>
          <w:sz w:val="24"/>
          <w:szCs w:val="20"/>
        </w:rPr>
        <w:t>)</w:t>
      </w:r>
      <w:r>
        <w:rPr>
          <w:rFonts w:hint="eastAsia" w:ascii="宋体" w:hAnsi="宋体"/>
          <w:sz w:val="24"/>
          <w:szCs w:val="20"/>
        </w:rPr>
        <w:t>　　　　　　　　　名　称:</w:t>
      </w:r>
      <w:r>
        <w:rPr>
          <w:rFonts w:ascii="宋体" w:hAnsi="宋体"/>
          <w:sz w:val="24"/>
          <w:szCs w:val="20"/>
        </w:rPr>
        <w:t>(</w:t>
      </w:r>
      <w:r>
        <w:rPr>
          <w:rFonts w:hint="eastAsia" w:ascii="宋体" w:hAnsi="宋体"/>
          <w:sz w:val="24"/>
          <w:szCs w:val="20"/>
        </w:rPr>
        <w:t>印章</w:t>
      </w:r>
      <w:r>
        <w:rPr>
          <w:rFonts w:ascii="宋体" w:hAnsi="宋体"/>
          <w:sz w:val="24"/>
          <w:szCs w:val="20"/>
        </w:rPr>
        <w:t>)</w:t>
      </w:r>
    </w:p>
    <w:p w14:paraId="029A59A8">
      <w:pPr>
        <w:spacing w:before="120"/>
        <w:rPr>
          <w:rFonts w:hint="eastAsia" w:ascii="宋体" w:hAnsi="宋体"/>
          <w:sz w:val="24"/>
          <w:szCs w:val="20"/>
        </w:rPr>
      </w:pPr>
    </w:p>
    <w:p w14:paraId="20F5F195">
      <w:pPr>
        <w:spacing w:before="120"/>
        <w:ind w:firstLine="480" w:firstLineChars="200"/>
        <w:rPr>
          <w:rFonts w:hint="eastAsia" w:ascii="宋体" w:hAnsi="宋体"/>
          <w:sz w:val="24"/>
          <w:szCs w:val="20"/>
        </w:rPr>
      </w:pPr>
      <w:r>
        <w:rPr>
          <w:rFonts w:hint="eastAsia" w:ascii="宋体" w:hAnsi="宋体"/>
          <w:sz w:val="24"/>
          <w:szCs w:val="20"/>
        </w:rPr>
        <w:t>年　月　日　　　　　　　　　　　年　月　日</w:t>
      </w:r>
    </w:p>
    <w:p w14:paraId="5EDB5A96">
      <w:pPr>
        <w:spacing w:before="120"/>
        <w:rPr>
          <w:rFonts w:hint="eastAsia" w:ascii="宋体" w:hAnsi="宋体"/>
          <w:sz w:val="24"/>
          <w:szCs w:val="20"/>
        </w:rPr>
      </w:pPr>
    </w:p>
    <w:p w14:paraId="7C26757F">
      <w:pPr>
        <w:spacing w:before="120"/>
        <w:rPr>
          <w:rFonts w:ascii="宋体" w:hAnsi="宋体"/>
          <w:sz w:val="24"/>
          <w:szCs w:val="20"/>
          <w:u w:val="single"/>
        </w:rPr>
      </w:pPr>
      <w:r>
        <w:rPr>
          <w:rFonts w:hint="eastAsia" w:ascii="宋体" w:hAnsi="宋体"/>
          <w:sz w:val="24"/>
          <w:szCs w:val="20"/>
        </w:rPr>
        <w:t>　　授权代表</w:t>
      </w:r>
      <w:r>
        <w:rPr>
          <w:rFonts w:ascii="宋体" w:hAnsi="宋体"/>
          <w:sz w:val="24"/>
          <w:szCs w:val="20"/>
        </w:rPr>
        <w:t>(</w:t>
      </w:r>
      <w:r>
        <w:rPr>
          <w:rFonts w:hint="eastAsia" w:ascii="宋体" w:hAnsi="宋体"/>
          <w:sz w:val="24"/>
          <w:szCs w:val="20"/>
        </w:rPr>
        <w:t>签字</w:t>
      </w:r>
      <w:r>
        <w:rPr>
          <w:rFonts w:ascii="宋体" w:hAnsi="宋体"/>
          <w:sz w:val="24"/>
          <w:szCs w:val="20"/>
        </w:rPr>
        <w:t>)</w:t>
      </w:r>
      <w:r>
        <w:rPr>
          <w:rFonts w:hint="eastAsia" w:ascii="宋体" w:hAnsi="宋体"/>
          <w:sz w:val="24"/>
          <w:szCs w:val="20"/>
        </w:rPr>
        <w:t>:</w:t>
      </w:r>
      <w:r>
        <w:rPr>
          <w:rFonts w:ascii="宋体" w:hAnsi="宋体"/>
          <w:sz w:val="24"/>
          <w:szCs w:val="20"/>
          <w:u w:val="single"/>
        </w:rPr>
        <w:t xml:space="preserve">      </w:t>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授权代表</w:t>
      </w:r>
      <w:r>
        <w:rPr>
          <w:rFonts w:ascii="宋体" w:hAnsi="宋体"/>
          <w:sz w:val="24"/>
          <w:szCs w:val="20"/>
        </w:rPr>
        <w:t>(</w:t>
      </w:r>
      <w:r>
        <w:rPr>
          <w:rFonts w:hint="eastAsia" w:ascii="宋体" w:hAnsi="宋体"/>
          <w:sz w:val="24"/>
          <w:szCs w:val="20"/>
        </w:rPr>
        <w:t>签字</w:t>
      </w:r>
      <w:r>
        <w:rPr>
          <w:rFonts w:ascii="宋体" w:hAnsi="宋体"/>
          <w:sz w:val="24"/>
          <w:szCs w:val="20"/>
        </w:rPr>
        <w:t>)</w:t>
      </w:r>
      <w:r>
        <w:rPr>
          <w:rFonts w:hint="eastAsia" w:ascii="宋体" w:hAnsi="宋体"/>
          <w:sz w:val="24"/>
          <w:szCs w:val="20"/>
        </w:rPr>
        <w:t>:</w:t>
      </w:r>
      <w:r>
        <w:rPr>
          <w:rFonts w:ascii="宋体" w:hAnsi="宋体"/>
          <w:sz w:val="24"/>
          <w:szCs w:val="20"/>
          <w:u w:val="single"/>
        </w:rPr>
        <w:t xml:space="preserve">       </w:t>
      </w:r>
    </w:p>
    <w:p w14:paraId="742BBB3E">
      <w:pPr>
        <w:spacing w:before="120"/>
        <w:rPr>
          <w:rFonts w:ascii="宋体" w:hAnsi="宋体"/>
          <w:sz w:val="24"/>
          <w:szCs w:val="20"/>
        </w:rPr>
      </w:pPr>
    </w:p>
    <w:p w14:paraId="18DFEA00">
      <w:pPr>
        <w:spacing w:before="120"/>
        <w:rPr>
          <w:rFonts w:ascii="宋体" w:hAnsi="宋体"/>
          <w:sz w:val="24"/>
          <w:szCs w:val="20"/>
          <w:u w:val="single"/>
        </w:rPr>
      </w:pPr>
      <w:r>
        <w:rPr>
          <w:rFonts w:hint="eastAsia" w:ascii="宋体" w:hAnsi="宋体"/>
          <w:sz w:val="24"/>
          <w:szCs w:val="20"/>
        </w:rPr>
        <w:t>　　地　　址:</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地　　址:</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p>
    <w:p w14:paraId="322CE55B">
      <w:pPr>
        <w:spacing w:before="120"/>
        <w:rPr>
          <w:rFonts w:ascii="宋体" w:hAnsi="宋体"/>
          <w:sz w:val="24"/>
          <w:szCs w:val="20"/>
        </w:rPr>
      </w:pPr>
    </w:p>
    <w:p w14:paraId="16F2C50E">
      <w:pPr>
        <w:spacing w:before="120"/>
        <w:rPr>
          <w:rFonts w:ascii="宋体" w:hAnsi="宋体"/>
          <w:sz w:val="24"/>
          <w:szCs w:val="20"/>
          <w:u w:val="single"/>
        </w:rPr>
      </w:pPr>
      <w:r>
        <w:rPr>
          <w:rFonts w:hint="eastAsia" w:ascii="宋体" w:hAnsi="宋体"/>
          <w:sz w:val="24"/>
          <w:szCs w:val="20"/>
        </w:rPr>
        <w:t>　　邮政编码:</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邮政编码:</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p>
    <w:p w14:paraId="589D4D0A">
      <w:pPr>
        <w:spacing w:before="120"/>
        <w:rPr>
          <w:rFonts w:ascii="宋体" w:hAnsi="宋体"/>
          <w:sz w:val="24"/>
          <w:szCs w:val="20"/>
        </w:rPr>
      </w:pPr>
    </w:p>
    <w:p w14:paraId="4B1F20F5">
      <w:pPr>
        <w:spacing w:before="120"/>
        <w:rPr>
          <w:rFonts w:ascii="宋体" w:hAnsi="宋体"/>
          <w:sz w:val="24"/>
          <w:szCs w:val="20"/>
          <w:u w:val="single"/>
        </w:rPr>
      </w:pPr>
      <w:r>
        <w:rPr>
          <w:rFonts w:hint="eastAsia" w:ascii="宋体" w:hAnsi="宋体"/>
          <w:sz w:val="24"/>
          <w:szCs w:val="20"/>
        </w:rPr>
        <w:t>　　电　　话:</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电　　话:</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p>
    <w:p w14:paraId="0A2B24D8">
      <w:pPr>
        <w:spacing w:before="120"/>
        <w:rPr>
          <w:rFonts w:ascii="宋体" w:hAnsi="宋体"/>
          <w:sz w:val="24"/>
          <w:szCs w:val="20"/>
        </w:rPr>
      </w:pPr>
    </w:p>
    <w:p w14:paraId="56FD3279">
      <w:pPr>
        <w:spacing w:before="120"/>
        <w:rPr>
          <w:rFonts w:ascii="宋体" w:hAnsi="宋体"/>
          <w:sz w:val="24"/>
          <w:szCs w:val="20"/>
          <w:u w:val="single"/>
        </w:rPr>
      </w:pPr>
      <w:r>
        <w:rPr>
          <w:rFonts w:hint="eastAsia" w:ascii="宋体" w:hAnsi="宋体"/>
          <w:sz w:val="24"/>
          <w:szCs w:val="20"/>
        </w:rPr>
        <w:t>　　开户银行:</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开户银行:</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p>
    <w:p w14:paraId="64399E42">
      <w:pPr>
        <w:spacing w:before="120"/>
        <w:rPr>
          <w:rFonts w:ascii="宋体" w:hAnsi="宋体"/>
          <w:sz w:val="24"/>
          <w:szCs w:val="20"/>
        </w:rPr>
      </w:pPr>
    </w:p>
    <w:p w14:paraId="62F67932">
      <w:pPr>
        <w:spacing w:before="120"/>
        <w:rPr>
          <w:rFonts w:ascii="宋体" w:hAnsi="宋体"/>
          <w:sz w:val="24"/>
          <w:szCs w:val="20"/>
          <w:u w:val="single"/>
        </w:rPr>
      </w:pPr>
      <w:r>
        <w:rPr>
          <w:rFonts w:hint="eastAsia" w:ascii="宋体" w:hAnsi="宋体"/>
          <w:sz w:val="24"/>
          <w:szCs w:val="20"/>
        </w:rPr>
        <w:t>　　帐　　号:</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rPr>
        <w:tab/>
      </w:r>
      <w:r>
        <w:rPr>
          <w:rFonts w:ascii="宋体" w:hAnsi="宋体"/>
          <w:sz w:val="24"/>
          <w:szCs w:val="20"/>
        </w:rPr>
        <w:tab/>
      </w:r>
      <w:r>
        <w:rPr>
          <w:rFonts w:ascii="宋体" w:hAnsi="宋体"/>
          <w:sz w:val="24"/>
          <w:szCs w:val="20"/>
        </w:rPr>
        <w:tab/>
      </w:r>
      <w:r>
        <w:rPr>
          <w:rFonts w:hint="eastAsia" w:ascii="宋体" w:hAnsi="宋体"/>
          <w:sz w:val="24"/>
          <w:szCs w:val="20"/>
        </w:rPr>
        <w:t>帐　　号:</w:t>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r>
        <w:rPr>
          <w:rFonts w:ascii="宋体" w:hAnsi="宋体"/>
          <w:sz w:val="24"/>
          <w:szCs w:val="20"/>
          <w:u w:val="single"/>
        </w:rPr>
        <w:tab/>
      </w:r>
    </w:p>
    <w:p w14:paraId="581E573C">
      <w:pPr>
        <w:rPr>
          <w:rFonts w:ascii="Calibri" w:hAnsi="Calibri"/>
          <w:szCs w:val="20"/>
        </w:rPr>
      </w:pPr>
    </w:p>
    <w:p w14:paraId="42781400">
      <w:pPr>
        <w:tabs>
          <w:tab w:val="left" w:pos="900"/>
          <w:tab w:val="left" w:pos="1080"/>
        </w:tabs>
        <w:snapToGrid w:val="0"/>
        <w:spacing w:line="360" w:lineRule="auto"/>
        <w:rPr>
          <w:kern w:val="0"/>
          <w:sz w:val="18"/>
          <w:szCs w:val="18"/>
        </w:rPr>
      </w:pPr>
    </w:p>
    <w:p w14:paraId="35295567">
      <w:pPr>
        <w:tabs>
          <w:tab w:val="left" w:pos="900"/>
          <w:tab w:val="left" w:pos="1080"/>
        </w:tabs>
        <w:snapToGrid w:val="0"/>
        <w:spacing w:line="360" w:lineRule="auto"/>
        <w:rPr>
          <w:kern w:val="0"/>
          <w:sz w:val="18"/>
          <w:szCs w:val="18"/>
        </w:rPr>
      </w:pPr>
    </w:p>
    <w:p w14:paraId="29A55FC1">
      <w:pPr>
        <w:widowControl/>
        <w:jc w:val="left"/>
        <w:rPr>
          <w:b/>
          <w:sz w:val="36"/>
          <w:szCs w:val="36"/>
        </w:rPr>
      </w:pPr>
    </w:p>
    <w:p w14:paraId="2FD72552">
      <w:pPr>
        <w:widowControl/>
        <w:jc w:val="left"/>
        <w:rPr>
          <w:b/>
          <w:sz w:val="36"/>
          <w:szCs w:val="36"/>
        </w:rPr>
      </w:pPr>
    </w:p>
    <w:p w14:paraId="79DCA488">
      <w:pPr>
        <w:spacing w:line="360" w:lineRule="auto"/>
        <w:jc w:val="center"/>
        <w:outlineLvl w:val="0"/>
        <w:rPr>
          <w:b/>
          <w:sz w:val="36"/>
          <w:szCs w:val="36"/>
        </w:rPr>
      </w:pPr>
      <w:r>
        <w:rPr>
          <w:b/>
          <w:sz w:val="36"/>
          <w:szCs w:val="36"/>
        </w:rPr>
        <w:br w:type="page"/>
      </w:r>
      <w:bookmarkStart w:id="610" w:name="_Toc97371947"/>
    </w:p>
    <w:p w14:paraId="3EFFC271">
      <w:pPr>
        <w:spacing w:line="360" w:lineRule="auto"/>
        <w:jc w:val="center"/>
        <w:outlineLvl w:val="0"/>
        <w:rPr>
          <w:b/>
          <w:sz w:val="36"/>
          <w:szCs w:val="36"/>
        </w:rPr>
      </w:pPr>
      <w:r>
        <w:rPr>
          <w:b/>
          <w:sz w:val="36"/>
          <w:szCs w:val="36"/>
        </w:rPr>
        <w:t>第六章   响应文件格式</w:t>
      </w:r>
      <w:bookmarkEnd w:id="610"/>
    </w:p>
    <w:p w14:paraId="47B36366">
      <w:pPr>
        <w:widowControl/>
        <w:spacing w:line="360" w:lineRule="auto"/>
        <w:jc w:val="left"/>
        <w:rPr>
          <w:b/>
          <w:sz w:val="24"/>
        </w:rPr>
      </w:pPr>
    </w:p>
    <w:p w14:paraId="6B024C0C">
      <w:pPr>
        <w:widowControl/>
        <w:spacing w:line="360" w:lineRule="auto"/>
        <w:jc w:val="left"/>
        <w:rPr>
          <w:b/>
          <w:sz w:val="24"/>
        </w:rPr>
      </w:pPr>
    </w:p>
    <w:p w14:paraId="5D1A912C">
      <w:pPr>
        <w:tabs>
          <w:tab w:val="left" w:pos="900"/>
          <w:tab w:val="left" w:pos="1980"/>
        </w:tabs>
        <w:snapToGrid w:val="0"/>
        <w:spacing w:line="360" w:lineRule="auto"/>
        <w:ind w:left="142"/>
        <w:rPr>
          <w:b/>
          <w:kern w:val="0"/>
          <w:sz w:val="24"/>
        </w:rPr>
      </w:pPr>
      <w:r>
        <w:rPr>
          <w:rFonts w:hint="eastAsia"/>
          <w:b/>
          <w:kern w:val="0"/>
          <w:sz w:val="24"/>
        </w:rPr>
        <w:t>供应商编制文件须知</w:t>
      </w:r>
    </w:p>
    <w:p w14:paraId="54FB4152">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5C519F7D">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3B69A5DD">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59EC6B1A">
      <w:pPr>
        <w:tabs>
          <w:tab w:val="left" w:pos="900"/>
          <w:tab w:val="left" w:pos="1980"/>
        </w:tabs>
        <w:snapToGrid w:val="0"/>
        <w:spacing w:line="360" w:lineRule="auto"/>
        <w:ind w:left="142"/>
        <w:rPr>
          <w:sz w:val="24"/>
        </w:rPr>
      </w:pPr>
    </w:p>
    <w:p w14:paraId="581ABDE1">
      <w:pPr>
        <w:widowControl/>
        <w:jc w:val="left"/>
        <w:rPr>
          <w:sz w:val="24"/>
        </w:rPr>
      </w:pPr>
      <w:r>
        <w:rPr>
          <w:sz w:val="24"/>
        </w:rPr>
        <w:br w:type="page"/>
      </w:r>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14:paraId="7AC81D92">
      <w:pPr>
        <w:rPr>
          <w:b/>
          <w:spacing w:val="20"/>
          <w:szCs w:val="21"/>
        </w:rPr>
      </w:pPr>
    </w:p>
    <w:p w14:paraId="7E03D510">
      <w:pPr>
        <w:rPr>
          <w:b/>
          <w:sz w:val="24"/>
        </w:rPr>
      </w:pPr>
      <w:r>
        <w:rPr>
          <w:b/>
          <w:spacing w:val="20"/>
          <w:sz w:val="24"/>
        </w:rPr>
        <w:t>响应文件</w:t>
      </w:r>
      <w:r>
        <w:rPr>
          <w:b/>
          <w:sz w:val="24"/>
        </w:rPr>
        <w:t>封面（非实质性格式）</w:t>
      </w:r>
    </w:p>
    <w:p w14:paraId="4C899667">
      <w:pPr>
        <w:jc w:val="center"/>
        <w:rPr>
          <w:szCs w:val="21"/>
        </w:rPr>
      </w:pPr>
    </w:p>
    <w:p w14:paraId="166A48BF">
      <w:pPr>
        <w:jc w:val="center"/>
        <w:rPr>
          <w:b/>
          <w:spacing w:val="60"/>
          <w:sz w:val="84"/>
          <w:szCs w:val="84"/>
        </w:rPr>
      </w:pPr>
      <w:r>
        <w:rPr>
          <w:b/>
          <w:spacing w:val="60"/>
          <w:sz w:val="84"/>
          <w:szCs w:val="84"/>
        </w:rPr>
        <w:t>响 应 文 件</w:t>
      </w:r>
    </w:p>
    <w:p w14:paraId="422EF284">
      <w:pPr>
        <w:jc w:val="center"/>
        <w:rPr>
          <w:b/>
          <w:spacing w:val="60"/>
          <w:sz w:val="52"/>
          <w:szCs w:val="52"/>
        </w:rPr>
      </w:pPr>
    </w:p>
    <w:p w14:paraId="53FA3A15">
      <w:pPr>
        <w:ind w:firstLine="542" w:firstLineChars="150"/>
        <w:rPr>
          <w:b/>
          <w:spacing w:val="20"/>
          <w:sz w:val="32"/>
          <w:szCs w:val="32"/>
        </w:rPr>
      </w:pPr>
    </w:p>
    <w:p w14:paraId="65387249">
      <w:pPr>
        <w:ind w:firstLine="542" w:firstLineChars="150"/>
        <w:rPr>
          <w:b/>
          <w:spacing w:val="20"/>
          <w:sz w:val="32"/>
          <w:szCs w:val="32"/>
        </w:rPr>
      </w:pPr>
    </w:p>
    <w:p w14:paraId="2F4872FA">
      <w:pPr>
        <w:ind w:firstLine="542" w:firstLineChars="150"/>
        <w:rPr>
          <w:b/>
          <w:spacing w:val="20"/>
          <w:sz w:val="32"/>
          <w:szCs w:val="32"/>
        </w:rPr>
      </w:pPr>
      <w:r>
        <w:rPr>
          <w:b/>
          <w:spacing w:val="20"/>
          <w:sz w:val="32"/>
          <w:szCs w:val="32"/>
        </w:rPr>
        <w:t>项目名称:</w:t>
      </w:r>
    </w:p>
    <w:p w14:paraId="0268CA72">
      <w:pPr>
        <w:ind w:firstLine="542" w:firstLineChars="150"/>
        <w:rPr>
          <w:b/>
          <w:spacing w:val="20"/>
          <w:sz w:val="32"/>
          <w:szCs w:val="32"/>
        </w:rPr>
      </w:pPr>
      <w:r>
        <w:rPr>
          <w:b/>
          <w:spacing w:val="20"/>
          <w:sz w:val="32"/>
          <w:szCs w:val="32"/>
        </w:rPr>
        <w:t>项目编号/包号：</w:t>
      </w:r>
    </w:p>
    <w:p w14:paraId="7B8ECE30">
      <w:pPr>
        <w:ind w:firstLine="542" w:firstLineChars="150"/>
        <w:rPr>
          <w:b/>
          <w:spacing w:val="20"/>
          <w:sz w:val="32"/>
          <w:szCs w:val="32"/>
        </w:rPr>
      </w:pPr>
    </w:p>
    <w:p w14:paraId="1F1216B2">
      <w:pPr>
        <w:ind w:firstLine="542" w:firstLineChars="150"/>
        <w:rPr>
          <w:b/>
          <w:spacing w:val="20"/>
          <w:sz w:val="32"/>
          <w:szCs w:val="32"/>
        </w:rPr>
      </w:pPr>
    </w:p>
    <w:p w14:paraId="7B6B093A">
      <w:pPr>
        <w:jc w:val="center"/>
        <w:rPr>
          <w:b/>
          <w:sz w:val="32"/>
          <w:szCs w:val="32"/>
        </w:rPr>
      </w:pPr>
    </w:p>
    <w:p w14:paraId="5744A5E2">
      <w:pPr>
        <w:jc w:val="center"/>
        <w:rPr>
          <w:b/>
          <w:sz w:val="32"/>
          <w:szCs w:val="32"/>
        </w:rPr>
      </w:pPr>
    </w:p>
    <w:p w14:paraId="2589FA30">
      <w:pPr>
        <w:jc w:val="center"/>
        <w:rPr>
          <w:b/>
          <w:sz w:val="32"/>
          <w:szCs w:val="32"/>
        </w:rPr>
      </w:pPr>
    </w:p>
    <w:p w14:paraId="53A3F11E">
      <w:pPr>
        <w:jc w:val="center"/>
        <w:rPr>
          <w:b/>
          <w:spacing w:val="20"/>
          <w:sz w:val="32"/>
          <w:szCs w:val="32"/>
        </w:rPr>
      </w:pPr>
    </w:p>
    <w:p w14:paraId="443479CE">
      <w:pPr>
        <w:jc w:val="center"/>
        <w:rPr>
          <w:b/>
          <w:spacing w:val="20"/>
          <w:sz w:val="32"/>
          <w:szCs w:val="32"/>
        </w:rPr>
      </w:pPr>
    </w:p>
    <w:p w14:paraId="3EBE3609">
      <w:pPr>
        <w:jc w:val="center"/>
        <w:rPr>
          <w:b/>
          <w:spacing w:val="20"/>
          <w:sz w:val="32"/>
          <w:szCs w:val="32"/>
        </w:rPr>
      </w:pPr>
    </w:p>
    <w:p w14:paraId="3B3218B9">
      <w:pPr>
        <w:spacing w:line="360" w:lineRule="auto"/>
        <w:ind w:firstLine="1445" w:firstLineChars="400"/>
        <w:jc w:val="left"/>
        <w:rPr>
          <w:b/>
          <w:spacing w:val="20"/>
          <w:sz w:val="32"/>
          <w:szCs w:val="32"/>
        </w:rPr>
      </w:pPr>
      <w:r>
        <w:rPr>
          <w:b/>
          <w:spacing w:val="20"/>
          <w:sz w:val="32"/>
          <w:szCs w:val="32"/>
        </w:rPr>
        <w:t>供应商名称：</w:t>
      </w:r>
    </w:p>
    <w:p w14:paraId="06DC0A46">
      <w:pPr>
        <w:jc w:val="center"/>
        <w:rPr>
          <w:b/>
          <w:sz w:val="32"/>
          <w:szCs w:val="32"/>
        </w:rPr>
      </w:pPr>
    </w:p>
    <w:p w14:paraId="46C21D87">
      <w:pPr>
        <w:rPr>
          <w:b/>
        </w:rPr>
      </w:pPr>
      <w:r>
        <w:rPr>
          <w:b/>
          <w:spacing w:val="20"/>
          <w:sz w:val="32"/>
          <w:szCs w:val="32"/>
        </w:rPr>
        <w:br w:type="page"/>
      </w:r>
    </w:p>
    <w:p w14:paraId="463E3EBA">
      <w:pPr>
        <w:tabs>
          <w:tab w:val="left" w:pos="360"/>
        </w:tabs>
        <w:snapToGrid w:val="0"/>
        <w:spacing w:line="360" w:lineRule="auto"/>
        <w:outlineLvl w:val="1"/>
        <w:rPr>
          <w:sz w:val="24"/>
        </w:rPr>
      </w:pPr>
      <w:r>
        <w:rPr>
          <w:sz w:val="24"/>
        </w:rPr>
        <w:t>1 满足《中华人民共和国政府采购法》第二十二条规定及法律法规的其他规定</w:t>
      </w:r>
    </w:p>
    <w:p w14:paraId="2149F499">
      <w:pPr>
        <w:spacing w:line="360" w:lineRule="auto"/>
        <w:outlineLvl w:val="2"/>
        <w:rPr>
          <w:color w:val="000000"/>
          <w:sz w:val="24"/>
        </w:rPr>
      </w:pPr>
      <w:r>
        <w:rPr>
          <w:color w:val="000000"/>
          <w:sz w:val="24"/>
        </w:rPr>
        <w:t>1-1营业执照等证明文件</w:t>
      </w:r>
    </w:p>
    <w:p w14:paraId="1C4F8949">
      <w:pPr>
        <w:tabs>
          <w:tab w:val="left" w:pos="1080"/>
        </w:tabs>
        <w:snapToGrid w:val="0"/>
        <w:rPr>
          <w:sz w:val="24"/>
        </w:rPr>
      </w:pPr>
    </w:p>
    <w:p w14:paraId="30934100">
      <w:pPr>
        <w:widowControl/>
        <w:jc w:val="left"/>
        <w:rPr>
          <w:color w:val="000000"/>
          <w:sz w:val="24"/>
          <w:szCs w:val="20"/>
        </w:rPr>
      </w:pPr>
      <w:r>
        <w:rPr>
          <w:color w:val="000000"/>
          <w:sz w:val="24"/>
        </w:rPr>
        <w:br w:type="page"/>
      </w:r>
    </w:p>
    <w:p w14:paraId="3476EEDA">
      <w:pPr>
        <w:pStyle w:val="5"/>
        <w:rPr>
          <w:rFonts w:ascii="Times New Roman"/>
          <w:b w:val="0"/>
          <w:bCs/>
          <w:color w:val="000000"/>
          <w:szCs w:val="24"/>
          <w:u w:val="none"/>
        </w:rPr>
      </w:pPr>
      <w:r>
        <w:rPr>
          <w:rFonts w:ascii="Times New Roman"/>
          <w:b w:val="0"/>
          <w:color w:val="000000"/>
          <w:szCs w:val="24"/>
          <w:u w:val="none"/>
        </w:rPr>
        <w:t>1-2 供应商资格声明书（实质性格式）</w:t>
      </w:r>
    </w:p>
    <w:p w14:paraId="4EBEB7BA">
      <w:pPr>
        <w:jc w:val="center"/>
        <w:rPr>
          <w:b/>
          <w:color w:val="000000"/>
          <w:sz w:val="36"/>
          <w:szCs w:val="36"/>
        </w:rPr>
      </w:pPr>
      <w:r>
        <w:rPr>
          <w:rFonts w:hint="eastAsia"/>
          <w:b/>
          <w:color w:val="000000"/>
          <w:sz w:val="36"/>
          <w:szCs w:val="36"/>
        </w:rPr>
        <w:t>供应商资格声明书</w:t>
      </w:r>
    </w:p>
    <w:p w14:paraId="109BFF70">
      <w:pPr>
        <w:tabs>
          <w:tab w:val="left" w:pos="5580"/>
        </w:tabs>
        <w:spacing w:line="360" w:lineRule="auto"/>
        <w:rPr>
          <w:sz w:val="24"/>
        </w:rPr>
      </w:pPr>
    </w:p>
    <w:p w14:paraId="31CF3245">
      <w:pPr>
        <w:tabs>
          <w:tab w:val="left" w:pos="5580"/>
        </w:tabs>
        <w:spacing w:line="360" w:lineRule="auto"/>
        <w:rPr>
          <w:sz w:val="24"/>
        </w:rPr>
      </w:pPr>
      <w:r>
        <w:rPr>
          <w:sz w:val="24"/>
        </w:rPr>
        <w:t>致：</w:t>
      </w:r>
      <w:r>
        <w:rPr>
          <w:sz w:val="24"/>
          <w:u w:val="single"/>
        </w:rPr>
        <w:t>采购人或采购代理机构</w:t>
      </w:r>
    </w:p>
    <w:p w14:paraId="5DE37746">
      <w:pPr>
        <w:spacing w:line="360" w:lineRule="auto"/>
        <w:ind w:firstLine="480" w:firstLineChars="200"/>
        <w:rPr>
          <w:sz w:val="24"/>
        </w:rPr>
      </w:pPr>
      <w:r>
        <w:rPr>
          <w:sz w:val="24"/>
        </w:rPr>
        <w:t>在参与本次项目磋商中，我单位承诺：</w:t>
      </w:r>
    </w:p>
    <w:p w14:paraId="3D1A7C34">
      <w:pPr>
        <w:numPr>
          <w:ilvl w:val="0"/>
          <w:numId w:val="14"/>
        </w:numPr>
        <w:spacing w:line="360" w:lineRule="auto"/>
        <w:ind w:left="1134"/>
        <w:rPr>
          <w:sz w:val="24"/>
          <w:szCs w:val="22"/>
        </w:rPr>
      </w:pPr>
      <w:r>
        <w:rPr>
          <w:sz w:val="24"/>
          <w:szCs w:val="22"/>
        </w:rPr>
        <w:t>具有良好的商业信誉和健全的财务会计制度；</w:t>
      </w:r>
    </w:p>
    <w:p w14:paraId="7045674A">
      <w:pPr>
        <w:numPr>
          <w:ilvl w:val="0"/>
          <w:numId w:val="14"/>
        </w:numPr>
        <w:spacing w:line="360" w:lineRule="auto"/>
        <w:ind w:left="1134"/>
        <w:rPr>
          <w:sz w:val="24"/>
          <w:szCs w:val="22"/>
        </w:rPr>
      </w:pPr>
      <w:r>
        <w:rPr>
          <w:sz w:val="24"/>
          <w:szCs w:val="22"/>
        </w:rPr>
        <w:t>具有履行合同所必需的设备和专业技术能力；</w:t>
      </w:r>
    </w:p>
    <w:p w14:paraId="597EAB06">
      <w:pPr>
        <w:numPr>
          <w:ilvl w:val="0"/>
          <w:numId w:val="14"/>
        </w:numPr>
        <w:spacing w:line="360" w:lineRule="auto"/>
        <w:ind w:left="1134"/>
        <w:rPr>
          <w:sz w:val="24"/>
          <w:szCs w:val="22"/>
        </w:rPr>
      </w:pPr>
      <w:r>
        <w:rPr>
          <w:sz w:val="24"/>
          <w:szCs w:val="22"/>
        </w:rPr>
        <w:t>有依法缴纳税收和社会保障资金的良好记录；</w:t>
      </w:r>
    </w:p>
    <w:p w14:paraId="31125E40">
      <w:pPr>
        <w:numPr>
          <w:ilvl w:val="0"/>
          <w:numId w:val="1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D24E8CE">
      <w:pPr>
        <w:numPr>
          <w:ilvl w:val="0"/>
          <w:numId w:val="1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00CEA721">
      <w:pPr>
        <w:numPr>
          <w:ilvl w:val="0"/>
          <w:numId w:val="1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457B8AB2">
      <w:pPr>
        <w:numPr>
          <w:ilvl w:val="0"/>
          <w:numId w:val="14"/>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E00B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1BAB6F7">
            <w:pPr>
              <w:jc w:val="center"/>
              <w:rPr>
                <w:sz w:val="24"/>
              </w:rPr>
            </w:pPr>
            <w:r>
              <w:rPr>
                <w:sz w:val="24"/>
              </w:rPr>
              <w:t>序号</w:t>
            </w:r>
          </w:p>
        </w:tc>
        <w:tc>
          <w:tcPr>
            <w:tcW w:w="4574" w:type="dxa"/>
            <w:noWrap w:val="0"/>
            <w:vAlign w:val="center"/>
          </w:tcPr>
          <w:p w14:paraId="420D6C43">
            <w:pPr>
              <w:jc w:val="center"/>
              <w:rPr>
                <w:sz w:val="24"/>
              </w:rPr>
            </w:pPr>
            <w:r>
              <w:rPr>
                <w:sz w:val="24"/>
              </w:rPr>
              <w:t>单位名称</w:t>
            </w:r>
          </w:p>
        </w:tc>
        <w:tc>
          <w:tcPr>
            <w:tcW w:w="2976" w:type="dxa"/>
            <w:noWrap w:val="0"/>
            <w:vAlign w:val="center"/>
          </w:tcPr>
          <w:p w14:paraId="6DE3374F">
            <w:pPr>
              <w:jc w:val="center"/>
              <w:rPr>
                <w:sz w:val="24"/>
              </w:rPr>
            </w:pPr>
            <w:r>
              <w:rPr>
                <w:sz w:val="24"/>
              </w:rPr>
              <w:t>相互关系</w:t>
            </w:r>
          </w:p>
        </w:tc>
      </w:tr>
      <w:tr w14:paraId="4FA09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07529E7">
            <w:pPr>
              <w:jc w:val="center"/>
              <w:rPr>
                <w:sz w:val="24"/>
              </w:rPr>
            </w:pPr>
            <w:r>
              <w:rPr>
                <w:sz w:val="24"/>
              </w:rPr>
              <w:t>1</w:t>
            </w:r>
          </w:p>
        </w:tc>
        <w:tc>
          <w:tcPr>
            <w:tcW w:w="4574" w:type="dxa"/>
            <w:noWrap w:val="0"/>
            <w:vAlign w:val="center"/>
          </w:tcPr>
          <w:p w14:paraId="69029502">
            <w:pPr>
              <w:jc w:val="center"/>
              <w:rPr>
                <w:sz w:val="24"/>
              </w:rPr>
            </w:pPr>
          </w:p>
        </w:tc>
        <w:tc>
          <w:tcPr>
            <w:tcW w:w="2976" w:type="dxa"/>
            <w:noWrap w:val="0"/>
            <w:vAlign w:val="center"/>
          </w:tcPr>
          <w:p w14:paraId="00BE9963">
            <w:pPr>
              <w:jc w:val="center"/>
              <w:rPr>
                <w:sz w:val="24"/>
              </w:rPr>
            </w:pPr>
          </w:p>
        </w:tc>
      </w:tr>
      <w:tr w14:paraId="4BB4D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FF53859">
            <w:pPr>
              <w:jc w:val="center"/>
              <w:rPr>
                <w:sz w:val="24"/>
              </w:rPr>
            </w:pPr>
            <w:r>
              <w:rPr>
                <w:sz w:val="24"/>
              </w:rPr>
              <w:t>2</w:t>
            </w:r>
          </w:p>
        </w:tc>
        <w:tc>
          <w:tcPr>
            <w:tcW w:w="4574" w:type="dxa"/>
            <w:noWrap w:val="0"/>
            <w:vAlign w:val="center"/>
          </w:tcPr>
          <w:p w14:paraId="4B6E69FA">
            <w:pPr>
              <w:jc w:val="center"/>
              <w:rPr>
                <w:sz w:val="24"/>
              </w:rPr>
            </w:pPr>
          </w:p>
        </w:tc>
        <w:tc>
          <w:tcPr>
            <w:tcW w:w="2976" w:type="dxa"/>
            <w:noWrap w:val="0"/>
            <w:vAlign w:val="center"/>
          </w:tcPr>
          <w:p w14:paraId="0C375269">
            <w:pPr>
              <w:jc w:val="center"/>
              <w:rPr>
                <w:sz w:val="24"/>
              </w:rPr>
            </w:pPr>
          </w:p>
        </w:tc>
      </w:tr>
      <w:tr w14:paraId="40FB6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76C8926">
            <w:pPr>
              <w:jc w:val="center"/>
              <w:rPr>
                <w:sz w:val="24"/>
              </w:rPr>
            </w:pPr>
            <w:r>
              <w:rPr>
                <w:sz w:val="24"/>
              </w:rPr>
              <w:t>…</w:t>
            </w:r>
          </w:p>
        </w:tc>
        <w:tc>
          <w:tcPr>
            <w:tcW w:w="4574" w:type="dxa"/>
            <w:noWrap w:val="0"/>
            <w:vAlign w:val="center"/>
          </w:tcPr>
          <w:p w14:paraId="6A1BB027">
            <w:pPr>
              <w:jc w:val="center"/>
              <w:rPr>
                <w:sz w:val="24"/>
              </w:rPr>
            </w:pPr>
          </w:p>
        </w:tc>
        <w:tc>
          <w:tcPr>
            <w:tcW w:w="2976" w:type="dxa"/>
            <w:noWrap w:val="0"/>
            <w:vAlign w:val="center"/>
          </w:tcPr>
          <w:p w14:paraId="09885E6C">
            <w:pPr>
              <w:jc w:val="center"/>
              <w:rPr>
                <w:sz w:val="24"/>
              </w:rPr>
            </w:pPr>
          </w:p>
        </w:tc>
      </w:tr>
    </w:tbl>
    <w:p w14:paraId="504BEFB6"/>
    <w:p w14:paraId="17F36D7D">
      <w:pPr>
        <w:ind w:firstLine="480" w:firstLineChars="200"/>
        <w:rPr>
          <w:sz w:val="24"/>
          <w:szCs w:val="22"/>
        </w:rPr>
      </w:pPr>
      <w:r>
        <w:rPr>
          <w:sz w:val="24"/>
        </w:rPr>
        <w:t>上述声明真实有效，否则我方负全部责任。</w:t>
      </w:r>
    </w:p>
    <w:p w14:paraId="66BB737A">
      <w:pPr>
        <w:spacing w:line="360" w:lineRule="auto"/>
        <w:rPr>
          <w:sz w:val="24"/>
        </w:rPr>
      </w:pPr>
    </w:p>
    <w:p w14:paraId="5BDE9FC0">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14:paraId="291063C0">
      <w:pPr>
        <w:spacing w:line="360" w:lineRule="auto"/>
        <w:ind w:right="360" w:firstLine="480"/>
        <w:jc w:val="right"/>
        <w:rPr>
          <w:sz w:val="24"/>
        </w:rPr>
      </w:pPr>
      <w:r>
        <w:rPr>
          <w:color w:val="000000"/>
          <w:sz w:val="24"/>
          <w:szCs w:val="20"/>
        </w:rPr>
        <w:t xml:space="preserve">日期：____年____月____日   </w:t>
      </w:r>
    </w:p>
    <w:p w14:paraId="5B2DC0E5">
      <w:pPr>
        <w:spacing w:line="360" w:lineRule="auto"/>
        <w:rPr>
          <w:sz w:val="24"/>
        </w:rPr>
      </w:pPr>
      <w:r>
        <w:rPr>
          <w:rFonts w:hint="eastAsia"/>
          <w:sz w:val="24"/>
        </w:rPr>
        <w:t>说明：供应商承诺不实的，依据《政府采购法》第七十七条“提供虚假材料谋取中标、成交的”有关规定予以处理。</w:t>
      </w:r>
    </w:p>
    <w:p w14:paraId="3424FE24">
      <w:pPr>
        <w:tabs>
          <w:tab w:val="left" w:pos="5580"/>
        </w:tabs>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0C09D4B2">
      <w:pPr>
        <w:tabs>
          <w:tab w:val="left" w:pos="360"/>
        </w:tabs>
        <w:snapToGrid w:val="0"/>
        <w:spacing w:line="360" w:lineRule="auto"/>
        <w:outlineLvl w:val="1"/>
        <w:rPr>
          <w:sz w:val="24"/>
        </w:rPr>
      </w:pPr>
      <w:r>
        <w:rPr>
          <w:sz w:val="24"/>
        </w:rPr>
        <w:t>2 落实政府采购政策需满足的资格要求（如有）</w:t>
      </w:r>
    </w:p>
    <w:p w14:paraId="783C79BB">
      <w:pPr>
        <w:spacing w:line="360" w:lineRule="auto"/>
        <w:outlineLvl w:val="2"/>
        <w:rPr>
          <w:color w:val="000000"/>
          <w:sz w:val="24"/>
          <w:szCs w:val="20"/>
        </w:rPr>
      </w:pPr>
      <w:r>
        <w:rPr>
          <w:color w:val="000000"/>
          <w:sz w:val="24"/>
          <w:szCs w:val="20"/>
        </w:rPr>
        <w:t>2-1中小企业声明函</w:t>
      </w:r>
    </w:p>
    <w:p w14:paraId="7D6D1D84">
      <w:pPr>
        <w:tabs>
          <w:tab w:val="left" w:pos="5580"/>
        </w:tabs>
        <w:spacing w:line="360" w:lineRule="auto"/>
        <w:rPr>
          <w:sz w:val="24"/>
        </w:rPr>
      </w:pPr>
    </w:p>
    <w:p w14:paraId="56D9E050">
      <w:pPr>
        <w:tabs>
          <w:tab w:val="left" w:pos="5580"/>
        </w:tabs>
        <w:spacing w:line="360" w:lineRule="auto"/>
        <w:rPr>
          <w:sz w:val="24"/>
        </w:rPr>
      </w:pPr>
      <w:r>
        <w:rPr>
          <w:sz w:val="24"/>
        </w:rPr>
        <w:t>说明：</w:t>
      </w:r>
    </w:p>
    <w:p w14:paraId="5C3971E0">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14:paraId="7032B5CE">
      <w:pPr>
        <w:tabs>
          <w:tab w:val="left" w:pos="5580"/>
        </w:tabs>
        <w:spacing w:line="360" w:lineRule="auto"/>
        <w:rPr>
          <w:sz w:val="24"/>
        </w:rPr>
      </w:pPr>
      <w:r>
        <w:rPr>
          <w:sz w:val="24"/>
        </w:rPr>
        <w:t>（2）如本项目（包）专门面向中小/小微企业采购，须提供《中小企业声明函》（实质性格式）。</w:t>
      </w:r>
    </w:p>
    <w:p w14:paraId="47FC2F70">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4BD127EF">
      <w:pPr>
        <w:tabs>
          <w:tab w:val="left" w:pos="5580"/>
        </w:tabs>
        <w:spacing w:line="360" w:lineRule="auto"/>
        <w:rPr>
          <w:sz w:val="24"/>
        </w:rPr>
      </w:pPr>
      <w:r>
        <w:rPr>
          <w:sz w:val="24"/>
        </w:rPr>
        <w:t>（4）其他</w:t>
      </w:r>
    </w:p>
    <w:p w14:paraId="71F2BAE0">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14:paraId="295DF0E8">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52A7A56B">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5B92A124">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3F942A69">
      <w:pPr>
        <w:tabs>
          <w:tab w:val="left" w:pos="5580"/>
        </w:tabs>
        <w:spacing w:line="360" w:lineRule="auto"/>
        <w:rPr>
          <w:sz w:val="24"/>
        </w:rPr>
      </w:pPr>
    </w:p>
    <w:p w14:paraId="0C69616D">
      <w:pPr>
        <w:widowControl/>
        <w:jc w:val="center"/>
        <w:rPr>
          <w:rFonts w:hint="eastAsia"/>
          <w:b/>
          <w:bCs/>
          <w:color w:val="000000"/>
          <w:sz w:val="36"/>
          <w:szCs w:val="36"/>
        </w:rPr>
      </w:pPr>
      <w:r>
        <w:rPr>
          <w:color w:val="000000"/>
          <w:sz w:val="24"/>
        </w:rPr>
        <w:br w:type="page"/>
      </w:r>
      <w:r>
        <w:rPr>
          <w:b/>
          <w:bCs/>
          <w:color w:val="000000"/>
          <w:sz w:val="36"/>
          <w:szCs w:val="36"/>
        </w:rPr>
        <w:t>中小企业声明函（服务）</w:t>
      </w:r>
    </w:p>
    <w:p w14:paraId="2286AEAB">
      <w:pPr>
        <w:widowControl/>
        <w:jc w:val="center"/>
        <w:rPr>
          <w:sz w:val="24"/>
        </w:rPr>
      </w:pPr>
    </w:p>
    <w:p w14:paraId="43628AEE">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86920EF">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0ED653DC">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015AD414">
      <w:pPr>
        <w:spacing w:line="360" w:lineRule="auto"/>
        <w:ind w:firstLine="504"/>
        <w:rPr>
          <w:spacing w:val="6"/>
          <w:sz w:val="24"/>
        </w:rPr>
      </w:pPr>
    </w:p>
    <w:p w14:paraId="1315C45F">
      <w:pPr>
        <w:spacing w:line="360" w:lineRule="auto"/>
        <w:ind w:firstLine="504"/>
        <w:rPr>
          <w:spacing w:val="6"/>
          <w:sz w:val="24"/>
        </w:rPr>
      </w:pPr>
      <w:r>
        <w:rPr>
          <w:spacing w:val="6"/>
          <w:sz w:val="24"/>
        </w:rPr>
        <w:t>……</w:t>
      </w:r>
    </w:p>
    <w:p w14:paraId="023A355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2BDB0A7">
      <w:pPr>
        <w:spacing w:line="360" w:lineRule="auto"/>
        <w:ind w:firstLine="504"/>
        <w:rPr>
          <w:spacing w:val="6"/>
          <w:sz w:val="24"/>
        </w:rPr>
      </w:pPr>
      <w:r>
        <w:rPr>
          <w:spacing w:val="6"/>
          <w:sz w:val="24"/>
        </w:rPr>
        <w:t>本企业对上述声明内容的真实性负责。如有虚假，将依法承担相应责任。</w:t>
      </w:r>
    </w:p>
    <w:p w14:paraId="7BFC2074">
      <w:pPr>
        <w:spacing w:line="360" w:lineRule="auto"/>
        <w:ind w:right="360" w:firstLine="480"/>
        <w:jc w:val="right"/>
        <w:rPr>
          <w:color w:val="000000"/>
          <w:sz w:val="24"/>
        </w:rPr>
      </w:pPr>
    </w:p>
    <w:p w14:paraId="1B35092B">
      <w:pPr>
        <w:spacing w:line="360" w:lineRule="auto"/>
        <w:ind w:right="360" w:firstLine="480"/>
        <w:jc w:val="right"/>
        <w:rPr>
          <w:color w:val="000000"/>
          <w:sz w:val="24"/>
        </w:rPr>
      </w:pPr>
      <w:r>
        <w:rPr>
          <w:color w:val="000000"/>
          <w:sz w:val="24"/>
        </w:rPr>
        <w:t>企业名称（盖章）：</w:t>
      </w:r>
      <w:r>
        <w:rPr>
          <w:sz w:val="24"/>
        </w:rPr>
        <w:t>______</w:t>
      </w:r>
    </w:p>
    <w:p w14:paraId="39F773B0">
      <w:pPr>
        <w:spacing w:line="360" w:lineRule="auto"/>
        <w:ind w:right="360" w:firstLine="480"/>
        <w:jc w:val="right"/>
        <w:rPr>
          <w:color w:val="000000"/>
          <w:sz w:val="24"/>
        </w:rPr>
      </w:pPr>
      <w:r>
        <w:rPr>
          <w:color w:val="000000"/>
          <w:sz w:val="24"/>
        </w:rPr>
        <w:t>日 期：</w:t>
      </w:r>
      <w:r>
        <w:rPr>
          <w:sz w:val="24"/>
        </w:rPr>
        <w:t>______</w:t>
      </w:r>
    </w:p>
    <w:p w14:paraId="0393A458">
      <w:pPr>
        <w:adjustRightInd w:val="0"/>
        <w:snapToGrid w:val="0"/>
        <w:jc w:val="left"/>
        <w:rPr>
          <w:color w:val="000000"/>
          <w:sz w:val="24"/>
          <w:szCs w:val="21"/>
        </w:rPr>
      </w:pPr>
    </w:p>
    <w:p w14:paraId="777BBE19">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0B7CC3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F70834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BBA8083">
      <w:pPr>
        <w:adjustRightInd w:val="0"/>
        <w:snapToGrid w:val="0"/>
        <w:jc w:val="left"/>
        <w:rPr>
          <w:color w:val="000000"/>
          <w:szCs w:val="21"/>
          <w:vertAlign w:val="superscript"/>
        </w:rPr>
      </w:pPr>
    </w:p>
    <w:p w14:paraId="6B6423B1">
      <w:pPr>
        <w:spacing w:line="360" w:lineRule="auto"/>
        <w:ind w:right="360" w:firstLine="480"/>
        <w:jc w:val="right"/>
        <w:rPr>
          <w:color w:val="000000"/>
          <w:sz w:val="24"/>
        </w:rPr>
      </w:pPr>
    </w:p>
    <w:p w14:paraId="013A8A27">
      <w:pPr>
        <w:spacing w:line="360" w:lineRule="auto"/>
        <w:ind w:firstLine="480" w:firstLineChars="200"/>
        <w:rPr>
          <w:rFonts w:ascii="宋体" w:hAnsi="宋体"/>
          <w:sz w:val="24"/>
        </w:rPr>
      </w:pPr>
      <w:r>
        <w:rPr>
          <w:color w:val="000000"/>
          <w:sz w:val="24"/>
        </w:rPr>
        <w:br w:type="page"/>
      </w:r>
      <w:r>
        <w:rPr>
          <w:rFonts w:hint="eastAsia" w:ascii="宋体" w:hAnsi="宋体"/>
          <w:sz w:val="24"/>
        </w:rPr>
        <w:t>本项目所属行业为</w:t>
      </w:r>
      <w:r>
        <w:rPr>
          <w:rFonts w:hint="eastAsia" w:ascii="宋体" w:hAnsi="宋体"/>
          <w:b/>
          <w:sz w:val="24"/>
        </w:rPr>
        <w:t>“</w:t>
      </w:r>
      <w:r>
        <w:rPr>
          <w:rFonts w:hint="eastAsia" w:ascii="宋体" w:hAnsi="宋体" w:cs="宋体"/>
          <w:b/>
          <w:kern w:val="0"/>
          <w:sz w:val="24"/>
        </w:rPr>
        <w:t>其他未列明行业</w:t>
      </w:r>
      <w:r>
        <w:rPr>
          <w:rFonts w:hint="eastAsia" w:ascii="宋体" w:hAnsi="宋体"/>
          <w:b/>
          <w:sz w:val="24"/>
        </w:rPr>
        <w:t>”</w:t>
      </w:r>
      <w:r>
        <w:rPr>
          <w:rFonts w:hint="eastAsia" w:ascii="宋体" w:hAnsi="宋体"/>
          <w:sz w:val="24"/>
        </w:rPr>
        <w:t>，各供应商依照工信部联企业〔2011〕300号如实填写附件8中小企业声明函，依据《政府采购促进中小企业发展管理办法》第二十条规定供应商按照本办法规定提供声明函内容不实的，属于提供虚假材料谋取中标、成交，依照《中华人民共和国政府采购法》等国家有关规定追究相应责任。</w:t>
      </w:r>
    </w:p>
    <w:p w14:paraId="2DED336C">
      <w:pPr>
        <w:spacing w:line="360" w:lineRule="auto"/>
        <w:ind w:firstLine="480" w:firstLineChars="200"/>
        <w:rPr>
          <w:rFonts w:hint="eastAsia" w:ascii="宋体" w:hAnsi="宋体"/>
          <w:sz w:val="24"/>
        </w:rPr>
      </w:pPr>
    </w:p>
    <w:p w14:paraId="3F0B4DC5">
      <w:pPr>
        <w:widowControl/>
        <w:shd w:val="clear" w:color="auto" w:fill="FFFFFF"/>
        <w:spacing w:line="360" w:lineRule="auto"/>
        <w:ind w:right="-197" w:rightChars="-94"/>
        <w:jc w:val="center"/>
        <w:rPr>
          <w:rFonts w:hint="eastAsia" w:ascii="宋体" w:hAnsi="宋体" w:cs="宋体"/>
          <w:b/>
          <w:kern w:val="0"/>
          <w:sz w:val="28"/>
          <w:szCs w:val="28"/>
        </w:rPr>
      </w:pPr>
      <w:r>
        <w:rPr>
          <w:rFonts w:hint="eastAsia" w:ascii="宋体" w:hAnsi="宋体" w:cs="宋体"/>
          <w:b/>
          <w:kern w:val="0"/>
          <w:sz w:val="28"/>
          <w:szCs w:val="28"/>
        </w:rPr>
        <w:t>工信部联企业〔2011〕300号</w:t>
      </w:r>
    </w:p>
    <w:p w14:paraId="217DDBC6">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中小企业划型标准规定</w:t>
      </w:r>
    </w:p>
    <w:p w14:paraId="4129B1A0">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一、根据《中华人民共和国中小企业促进法》和《国务院关于进一步促进中小企业发展的若干意见》(国发〔2009〕36号)，制定本规定。</w:t>
      </w:r>
    </w:p>
    <w:p w14:paraId="0DF8B52E">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二、中小企业划分为中型、小型、微型三种类型，具体标准根据企业从业人员、营业收入、资产总额等指标，结合行业特点制定。</w:t>
      </w:r>
    </w:p>
    <w:p w14:paraId="35F3E48E">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三、本规定适用的行业包括:</w:t>
      </w:r>
    </w:p>
    <w:p w14:paraId="345FC869">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1.农、林、牧、渔业，</w:t>
      </w:r>
    </w:p>
    <w:p w14:paraId="0FEE9521">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2.工业（包括采矿业，制造业，电力、热力、燃气及水生产和供应业），</w:t>
      </w:r>
    </w:p>
    <w:p w14:paraId="70D0E034">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3.建筑业，</w:t>
      </w:r>
    </w:p>
    <w:p w14:paraId="7D4462A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4.批发业，</w:t>
      </w:r>
    </w:p>
    <w:p w14:paraId="4B43D017">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5.零售业，</w:t>
      </w:r>
    </w:p>
    <w:p w14:paraId="3FDF1FB0">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6.交通运输业（不含铁路运输业），</w:t>
      </w:r>
    </w:p>
    <w:p w14:paraId="06F089F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7.仓储业，</w:t>
      </w:r>
    </w:p>
    <w:p w14:paraId="58D71616">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8.邮政业，</w:t>
      </w:r>
    </w:p>
    <w:p w14:paraId="73160539">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9.住宿业，</w:t>
      </w:r>
    </w:p>
    <w:p w14:paraId="463F0476">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10.餐饮业，</w:t>
      </w:r>
    </w:p>
    <w:p w14:paraId="4E56DF94">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11.信息传输业（包括电信、互联网和相关服务），</w:t>
      </w:r>
    </w:p>
    <w:p w14:paraId="02A0CD2D">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12.软件和信息技术服务业，</w:t>
      </w:r>
    </w:p>
    <w:p w14:paraId="63701739">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13.房地产开发经营，</w:t>
      </w:r>
    </w:p>
    <w:p w14:paraId="3BACD59C">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14.物业管理，</w:t>
      </w:r>
    </w:p>
    <w:p w14:paraId="3C02E1CC">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15.租赁和商务服务业，</w:t>
      </w:r>
    </w:p>
    <w:p w14:paraId="0720CEF3">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16.其他未列明行业（包括科学研究和技术服务业，水利、环境和公共设施管理业，居民服务、修理和其他服务业，社会工作，文化、体育和娱乐业等）。</w:t>
      </w:r>
    </w:p>
    <w:p w14:paraId="6FFB9BF6">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四、各行业划型标准为:</w:t>
      </w:r>
    </w:p>
    <w:p w14:paraId="5A4EDBD8">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（一）农、林、牧、渔业。营业收入20000万元以下的为中小微型企业。其中，营业收入500万元及以上的为中型企业，营业收入50万元及以上的为小型企业，营业收入50万元以下的为微型企业。</w:t>
      </w:r>
    </w:p>
    <w:p w14:paraId="36FF48E7">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D85F03A">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1703220">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3A292B4">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07047C7">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B47CCE6">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7D9FEDF">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97E9BF3">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0CD6ED5">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1D4CFB">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3071B97">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708E74">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70DD6B4">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F4E1FA1">
      <w:pPr>
        <w:widowControl/>
        <w:shd w:val="clear" w:color="auto" w:fill="FFFFFF"/>
        <w:spacing w:line="360" w:lineRule="auto"/>
        <w:jc w:val="left"/>
        <w:rPr>
          <w:rFonts w:hint="eastAsia" w:ascii="宋体" w:hAnsi="宋体" w:cs="宋体"/>
          <w:kern w:val="0"/>
          <w:sz w:val="24"/>
        </w:rPr>
      </w:pPr>
      <w:r>
        <w:rPr>
          <w:rFonts w:hint="eastAsia" w:ascii="宋体" w:hAnsi="宋体" w:cs="宋体"/>
          <w:kern w:val="0"/>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576BEF8">
      <w:pPr>
        <w:spacing w:line="360" w:lineRule="auto"/>
        <w:rPr>
          <w:rFonts w:hint="eastAsia" w:ascii="宋体" w:hAnsi="宋体" w:cs="宋体"/>
          <w:kern w:val="0"/>
          <w:sz w:val="24"/>
        </w:rPr>
      </w:pPr>
      <w:r>
        <w:rPr>
          <w:rFonts w:hint="eastAsia" w:ascii="宋体" w:hAnsi="宋体" w:cs="宋体"/>
          <w:kern w:val="0"/>
          <w:sz w:val="24"/>
        </w:rPr>
        <w:t>（十六）其他未列明行业。从业人员300人以下的为中小微型企业。其中，从业人员100人及以上的为中型企业；从业人员10人及以上的为小型企业；从业人员10人以下的为微型企业。</w:t>
      </w:r>
    </w:p>
    <w:p w14:paraId="16215041">
      <w:pPr>
        <w:spacing w:line="360" w:lineRule="auto"/>
        <w:ind w:right="360" w:firstLine="480"/>
        <w:jc w:val="left"/>
        <w:rPr>
          <w:color w:val="000000"/>
          <w:sz w:val="24"/>
        </w:rPr>
      </w:pPr>
    </w:p>
    <w:p w14:paraId="01DFBDE0">
      <w:pPr>
        <w:spacing w:line="360" w:lineRule="auto"/>
        <w:outlineLvl w:val="2"/>
        <w:rPr>
          <w:color w:val="000000"/>
          <w:sz w:val="24"/>
          <w:szCs w:val="20"/>
        </w:rPr>
      </w:pPr>
      <w:r>
        <w:rPr>
          <w:color w:val="000000"/>
          <w:sz w:val="24"/>
          <w:szCs w:val="20"/>
        </w:rPr>
        <w:br w:type="page"/>
      </w:r>
    </w:p>
    <w:p w14:paraId="1776E20D">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3A34B7AE">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267F97CB">
      <w:pPr>
        <w:spacing w:line="588" w:lineRule="exact"/>
        <w:ind w:firstLine="482"/>
        <w:rPr>
          <w:b/>
          <w:spacing w:val="6"/>
          <w:sz w:val="24"/>
        </w:rPr>
      </w:pPr>
      <w:r>
        <w:rPr>
          <w:b/>
          <w:sz w:val="24"/>
        </w:rPr>
        <w:t>□</w:t>
      </w:r>
      <w:r>
        <w:rPr>
          <w:b/>
          <w:spacing w:val="6"/>
          <w:sz w:val="24"/>
        </w:rPr>
        <w:t>不属于符合条件的残疾人福利性单位。</w:t>
      </w:r>
    </w:p>
    <w:p w14:paraId="5C17B165">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14:paraId="724154EE">
      <w:pPr>
        <w:spacing w:line="588" w:lineRule="exact"/>
        <w:ind w:firstLine="506" w:firstLineChars="200"/>
        <w:rPr>
          <w:spacing w:val="6"/>
          <w:sz w:val="24"/>
        </w:rPr>
      </w:pPr>
      <w:r>
        <w:rPr>
          <w:b/>
          <w:spacing w:val="6"/>
          <w:sz w:val="24"/>
        </w:rPr>
        <w:t>本单位对上述声明的真实性负责。如有虚假，将依法承担相应责任。</w:t>
      </w:r>
    </w:p>
    <w:p w14:paraId="616C9D59">
      <w:pPr>
        <w:spacing w:line="588" w:lineRule="exact"/>
        <w:ind w:firstLine="504" w:firstLineChars="200"/>
        <w:rPr>
          <w:spacing w:val="6"/>
          <w:sz w:val="24"/>
        </w:rPr>
      </w:pPr>
    </w:p>
    <w:p w14:paraId="3CAA71BB">
      <w:pPr>
        <w:spacing w:line="588" w:lineRule="exact"/>
        <w:ind w:firstLine="504" w:firstLineChars="200"/>
        <w:rPr>
          <w:spacing w:val="6"/>
          <w:sz w:val="24"/>
        </w:rPr>
      </w:pPr>
    </w:p>
    <w:p w14:paraId="0AA20141">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14:paraId="4A238308">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14:paraId="4E7078C0">
      <w:pPr>
        <w:widowControl/>
        <w:jc w:val="left"/>
        <w:rPr>
          <w:color w:val="000000"/>
          <w:sz w:val="24"/>
          <w:szCs w:val="20"/>
        </w:rPr>
      </w:pPr>
      <w:r>
        <w:rPr>
          <w:color w:val="000000"/>
          <w:sz w:val="24"/>
          <w:szCs w:val="20"/>
        </w:rPr>
        <w:br w:type="page"/>
      </w:r>
    </w:p>
    <w:p w14:paraId="68CD34CC">
      <w:pPr>
        <w:spacing w:line="360" w:lineRule="auto"/>
        <w:outlineLvl w:val="2"/>
        <w:rPr>
          <w:color w:val="000000"/>
          <w:sz w:val="24"/>
          <w:szCs w:val="20"/>
        </w:rPr>
      </w:pPr>
      <w:r>
        <w:rPr>
          <w:color w:val="000000"/>
          <w:sz w:val="24"/>
          <w:szCs w:val="20"/>
        </w:rPr>
        <w:t>2-1-1拟分包情况说明及分包意向协议（类型一）（实质性格式）</w:t>
      </w:r>
      <w:r>
        <w:rPr>
          <w:rFonts w:hint="eastAsia"/>
          <w:color w:val="000000"/>
          <w:sz w:val="24"/>
          <w:szCs w:val="20"/>
        </w:rPr>
        <w:t>(本项目不适用)</w:t>
      </w:r>
    </w:p>
    <w:p w14:paraId="793C6343">
      <w:pPr>
        <w:autoSpaceDE w:val="0"/>
        <w:autoSpaceDN w:val="0"/>
        <w:adjustRightInd w:val="0"/>
        <w:jc w:val="center"/>
        <w:rPr>
          <w:color w:val="000000"/>
          <w:sz w:val="30"/>
          <w:szCs w:val="30"/>
        </w:rPr>
      </w:pPr>
    </w:p>
    <w:p w14:paraId="21E8183D">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1244074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3CD6F83">
      <w:pPr>
        <w:adjustRightInd w:val="0"/>
        <w:snapToGrid w:val="0"/>
        <w:spacing w:line="360" w:lineRule="auto"/>
        <w:ind w:firstLine="480" w:firstLineChars="200"/>
        <w:jc w:val="left"/>
        <w:rPr>
          <w:sz w:val="24"/>
        </w:rPr>
      </w:pPr>
      <w:r>
        <w:rPr>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2"/>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79A74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08C89AD0">
            <w:pPr>
              <w:pStyle w:val="246"/>
              <w:jc w:val="center"/>
              <w:rPr>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4F63CA8E">
            <w:pPr>
              <w:pStyle w:val="246"/>
              <w:jc w:val="center"/>
              <w:rPr>
                <w:sz w:val="24"/>
              </w:rPr>
            </w:pPr>
            <w:r>
              <w:rPr>
                <w:rFonts w:hint="eastAsia"/>
                <w:sz w:val="24"/>
              </w:rPr>
              <w:t>分包承担</w:t>
            </w:r>
          </w:p>
          <w:p w14:paraId="1B77289F">
            <w:pPr>
              <w:pStyle w:val="246"/>
              <w:jc w:val="center"/>
              <w:rPr>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191FA512">
            <w:pPr>
              <w:pStyle w:val="246"/>
              <w:jc w:val="center"/>
              <w:rPr>
                <w:sz w:val="24"/>
                <w:lang w:eastAsia="zh-CN"/>
              </w:rPr>
            </w:pPr>
            <w:r>
              <w:rPr>
                <w:rFonts w:hint="eastAsia"/>
                <w:sz w:val="24"/>
                <w:lang w:eastAsia="zh-CN"/>
              </w:rPr>
              <w:t>分包承担</w:t>
            </w:r>
          </w:p>
          <w:p w14:paraId="32F9F7FF">
            <w:pPr>
              <w:pStyle w:val="246"/>
              <w:jc w:val="center"/>
              <w:rPr>
                <w:sz w:val="24"/>
                <w:lang w:eastAsia="zh-CN"/>
              </w:rPr>
            </w:pPr>
            <w:r>
              <w:rPr>
                <w:rFonts w:hint="eastAsia"/>
                <w:sz w:val="24"/>
                <w:lang w:eastAsia="zh-CN"/>
              </w:rPr>
              <w:t>主体类型</w:t>
            </w:r>
          </w:p>
          <w:p w14:paraId="45B26E7B">
            <w:pPr>
              <w:pStyle w:val="246"/>
              <w:jc w:val="center"/>
              <w:rPr>
                <w:sz w:val="24"/>
                <w:lang w:eastAsia="zh-CN"/>
              </w:rPr>
            </w:pPr>
            <w:r>
              <w:rPr>
                <w:rFonts w:hint="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4DFDAF34">
            <w:pPr>
              <w:pStyle w:val="246"/>
              <w:jc w:val="center"/>
              <w:rPr>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noWrap w:val="0"/>
            <w:vAlign w:val="center"/>
          </w:tcPr>
          <w:p w14:paraId="74B5406F">
            <w:pPr>
              <w:pStyle w:val="246"/>
              <w:jc w:val="center"/>
              <w:rPr>
                <w:sz w:val="24"/>
              </w:rPr>
            </w:pPr>
            <w:r>
              <w:rPr>
                <w:rFonts w:hint="eastAsia"/>
                <w:sz w:val="24"/>
              </w:rPr>
              <w:t>拟分包</w:t>
            </w:r>
          </w:p>
          <w:p w14:paraId="0DC4BBEB">
            <w:pPr>
              <w:pStyle w:val="246"/>
              <w:jc w:val="center"/>
              <w:rPr>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1FE5609C">
            <w:pPr>
              <w:pStyle w:val="246"/>
              <w:jc w:val="center"/>
              <w:rPr>
                <w:sz w:val="24"/>
                <w:lang w:eastAsia="zh-CN"/>
              </w:rPr>
            </w:pPr>
            <w:r>
              <w:rPr>
                <w:rFonts w:hint="eastAsia"/>
                <w:sz w:val="24"/>
                <w:lang w:eastAsia="zh-CN"/>
              </w:rPr>
              <w:t>拟分包</w:t>
            </w:r>
          </w:p>
          <w:p w14:paraId="3AC9E22D">
            <w:pPr>
              <w:pStyle w:val="246"/>
              <w:jc w:val="center"/>
              <w:rPr>
                <w:sz w:val="24"/>
                <w:lang w:eastAsia="zh-CN"/>
              </w:rPr>
            </w:pPr>
            <w:r>
              <w:rPr>
                <w:rFonts w:hint="eastAsia"/>
                <w:sz w:val="24"/>
                <w:lang w:eastAsia="zh-CN"/>
              </w:rPr>
              <w:t>合同金额</w:t>
            </w:r>
          </w:p>
          <w:p w14:paraId="1552233A">
            <w:pPr>
              <w:pStyle w:val="246"/>
              <w:jc w:val="center"/>
              <w:rPr>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5E129CEC">
            <w:pPr>
              <w:pStyle w:val="246"/>
              <w:jc w:val="center"/>
              <w:rPr>
                <w:sz w:val="24"/>
                <w:lang w:eastAsia="zh-CN"/>
              </w:rPr>
            </w:pPr>
            <w:r>
              <w:rPr>
                <w:rFonts w:hint="eastAsia"/>
                <w:sz w:val="24"/>
                <w:lang w:eastAsia="zh-CN"/>
              </w:rPr>
              <w:t>占该采购包</w:t>
            </w:r>
          </w:p>
          <w:p w14:paraId="663594D2">
            <w:pPr>
              <w:pStyle w:val="246"/>
              <w:jc w:val="center"/>
              <w:rPr>
                <w:b/>
                <w:sz w:val="24"/>
                <w:lang w:eastAsia="zh-CN"/>
              </w:rPr>
            </w:pPr>
            <w:r>
              <w:rPr>
                <w:rFonts w:hint="eastAsia"/>
                <w:b/>
                <w:sz w:val="24"/>
                <w:lang w:eastAsia="zh-CN"/>
              </w:rPr>
              <w:t>预算金额的</w:t>
            </w:r>
          </w:p>
          <w:p w14:paraId="70CB3745">
            <w:pPr>
              <w:pStyle w:val="246"/>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14:paraId="064E0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070EBD8C">
            <w:pPr>
              <w:pStyle w:val="246"/>
              <w:jc w:val="center"/>
              <w:rPr>
                <w:rFonts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516E3EB8">
            <w:pPr>
              <w:pStyle w:val="246"/>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729D7AFB">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14:paraId="2DAD1171">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6A538A2C">
            <w:pPr>
              <w:pStyle w:val="246"/>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noWrap w:val="0"/>
            <w:vAlign w:val="center"/>
          </w:tcPr>
          <w:p w14:paraId="11E6FBB0">
            <w:pPr>
              <w:pStyle w:val="246"/>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69AD3D9B">
            <w:pPr>
              <w:pStyle w:val="246"/>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567D9EE8">
            <w:pPr>
              <w:pStyle w:val="246"/>
              <w:jc w:val="center"/>
              <w:rPr>
                <w:rFonts w:ascii="Times New Roman"/>
                <w:sz w:val="30"/>
                <w:lang w:eastAsia="zh-CN"/>
              </w:rPr>
            </w:pPr>
          </w:p>
        </w:tc>
      </w:tr>
      <w:tr w14:paraId="2DF52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61A3FDF7">
            <w:pPr>
              <w:pStyle w:val="246"/>
              <w:jc w:val="center"/>
              <w:rPr>
                <w:rFonts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7781C8E3">
            <w:pPr>
              <w:pStyle w:val="246"/>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52BF8AC3">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14:paraId="18534810">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6FDCAC3E">
            <w:pPr>
              <w:pStyle w:val="246"/>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noWrap w:val="0"/>
            <w:vAlign w:val="center"/>
          </w:tcPr>
          <w:p w14:paraId="71CB228C">
            <w:pPr>
              <w:pStyle w:val="246"/>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319FBA21">
            <w:pPr>
              <w:pStyle w:val="246"/>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4CCA9283">
            <w:pPr>
              <w:pStyle w:val="246"/>
              <w:jc w:val="center"/>
              <w:rPr>
                <w:rFonts w:ascii="Times New Roman"/>
                <w:sz w:val="30"/>
                <w:lang w:eastAsia="zh-CN"/>
              </w:rPr>
            </w:pPr>
          </w:p>
        </w:tc>
      </w:tr>
      <w:tr w14:paraId="6B7ED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noWrap w:val="0"/>
            <w:vAlign w:val="center"/>
          </w:tcPr>
          <w:p w14:paraId="600F6A77">
            <w:pPr>
              <w:pStyle w:val="246"/>
              <w:jc w:val="center"/>
              <w:rPr>
                <w:rFonts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noWrap w:val="0"/>
            <w:vAlign w:val="center"/>
          </w:tcPr>
          <w:p w14:paraId="5E2D6105">
            <w:pPr>
              <w:pStyle w:val="246"/>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noWrap w:val="0"/>
            <w:vAlign w:val="center"/>
          </w:tcPr>
          <w:p w14:paraId="6C6400D1">
            <w:pPr>
              <w:pStyle w:val="246"/>
              <w:tabs>
                <w:tab w:val="left" w:pos="235"/>
              </w:tabs>
              <w:jc w:val="center"/>
              <w:rPr>
                <w:sz w:val="24"/>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8648F0B">
            <w:pPr>
              <w:pStyle w:val="246"/>
              <w:jc w:val="center"/>
              <w:rPr>
                <w:rFonts w:ascii="Times New Roman"/>
                <w:sz w:val="30"/>
              </w:rPr>
            </w:pPr>
          </w:p>
        </w:tc>
        <w:tc>
          <w:tcPr>
            <w:tcW w:w="1558" w:type="dxa"/>
            <w:tcBorders>
              <w:top w:val="single" w:color="000000" w:sz="4" w:space="0"/>
              <w:left w:val="single" w:color="000000" w:sz="4" w:space="0"/>
              <w:bottom w:val="single" w:color="000000" w:sz="4" w:space="0"/>
              <w:right w:val="single" w:color="000000" w:sz="4" w:space="0"/>
            </w:tcBorders>
            <w:noWrap w:val="0"/>
            <w:vAlign w:val="center"/>
          </w:tcPr>
          <w:p w14:paraId="2F897A75">
            <w:pPr>
              <w:pStyle w:val="246"/>
              <w:jc w:val="center"/>
              <w:rPr>
                <w:rFonts w:ascii="Times New Roman"/>
                <w:sz w:val="30"/>
              </w:rPr>
            </w:pP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7A7439FC">
            <w:pPr>
              <w:pStyle w:val="246"/>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6E444BDA">
            <w:pPr>
              <w:pStyle w:val="246"/>
              <w:jc w:val="center"/>
              <w:rPr>
                <w:rFonts w:ascii="Times New Roman"/>
                <w:sz w:val="30"/>
              </w:rPr>
            </w:pPr>
          </w:p>
        </w:tc>
      </w:tr>
      <w:tr w14:paraId="64433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noWrap w:val="0"/>
            <w:vAlign w:val="center"/>
          </w:tcPr>
          <w:p w14:paraId="4EC93B75">
            <w:pPr>
              <w:pStyle w:val="246"/>
              <w:ind w:right="57" w:rightChars="27"/>
              <w:jc w:val="right"/>
              <w:rPr>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noWrap w:val="0"/>
            <w:vAlign w:val="center"/>
          </w:tcPr>
          <w:p w14:paraId="5B4F99F1">
            <w:pPr>
              <w:pStyle w:val="246"/>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noWrap w:val="0"/>
            <w:vAlign w:val="center"/>
          </w:tcPr>
          <w:p w14:paraId="2D789663">
            <w:pPr>
              <w:pStyle w:val="246"/>
              <w:jc w:val="center"/>
              <w:rPr>
                <w:rFonts w:ascii="Times New Roman"/>
                <w:sz w:val="30"/>
              </w:rPr>
            </w:pPr>
          </w:p>
        </w:tc>
      </w:tr>
    </w:tbl>
    <w:p w14:paraId="631F3252">
      <w:pPr>
        <w:adjustRightInd w:val="0"/>
        <w:snapToGrid w:val="0"/>
        <w:spacing w:line="360" w:lineRule="auto"/>
        <w:jc w:val="left"/>
        <w:rPr>
          <w:sz w:val="24"/>
        </w:rPr>
      </w:pPr>
    </w:p>
    <w:p w14:paraId="73400080">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14:paraId="017D6F6F">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14:paraId="3F3FD8E6">
      <w:pPr>
        <w:adjustRightInd w:val="0"/>
        <w:snapToGrid w:val="0"/>
        <w:spacing w:line="360" w:lineRule="auto"/>
        <w:jc w:val="left"/>
        <w:rPr>
          <w:sz w:val="24"/>
        </w:rPr>
      </w:pPr>
    </w:p>
    <w:p w14:paraId="4C097AF8">
      <w:pPr>
        <w:adjustRightInd w:val="0"/>
        <w:snapToGrid w:val="0"/>
        <w:spacing w:line="360" w:lineRule="auto"/>
        <w:jc w:val="left"/>
        <w:rPr>
          <w:sz w:val="24"/>
        </w:rPr>
      </w:pPr>
      <w:r>
        <w:rPr>
          <w:sz w:val="24"/>
        </w:rPr>
        <w:t>说明：</w:t>
      </w:r>
    </w:p>
    <w:p w14:paraId="0FC98D40">
      <w:pPr>
        <w:adjustRightInd w:val="0"/>
        <w:snapToGrid w:val="0"/>
        <w:spacing w:line="360" w:lineRule="auto"/>
        <w:jc w:val="left"/>
        <w:rPr>
          <w:sz w:val="24"/>
        </w:rPr>
      </w:pPr>
      <w:r>
        <w:rPr>
          <w:sz w:val="24"/>
        </w:rPr>
        <w:t>（1）本表仅在供应商“为落实政府采购政策”而向中小企业分包时填写，非因“为落实政府采购政策”而进行的分包请按照《</w:t>
      </w:r>
      <w:r>
        <w:rPr>
          <w:color w:val="000000"/>
          <w:sz w:val="24"/>
          <w:szCs w:val="20"/>
        </w:rPr>
        <w:t>拟分包情况说明（类型二）</w:t>
      </w:r>
      <w:r>
        <w:rPr>
          <w:sz w:val="24"/>
        </w:rPr>
        <w:t>》要求填写。</w:t>
      </w:r>
    </w:p>
    <w:p w14:paraId="121CC41B">
      <w:pPr>
        <w:adjustRightInd w:val="0"/>
        <w:snapToGrid w:val="0"/>
        <w:spacing w:line="360" w:lineRule="auto"/>
        <w:jc w:val="left"/>
        <w:rPr>
          <w:sz w:val="24"/>
        </w:rPr>
      </w:pPr>
      <w:r>
        <w:rPr>
          <w:sz w:val="24"/>
        </w:rPr>
        <w:t>（2）如本竞争性磋商文件《供应商须知资料表》载明本项目分包承担主体应具备的相应资质条件，则供应商须在本表中列明分包承担主体的资质等级，并后附资质证书电子件，否则</w:t>
      </w:r>
      <w:r>
        <w:rPr>
          <w:b/>
          <w:sz w:val="24"/>
        </w:rPr>
        <w:t>响应无效</w:t>
      </w:r>
      <w:r>
        <w:rPr>
          <w:sz w:val="24"/>
        </w:rPr>
        <w:t>。</w:t>
      </w:r>
    </w:p>
    <w:p w14:paraId="44ACC2C4">
      <w:pPr>
        <w:adjustRightInd w:val="0"/>
        <w:snapToGrid w:val="0"/>
        <w:spacing w:line="360" w:lineRule="auto"/>
        <w:jc w:val="left"/>
        <w:rPr>
          <w:color w:val="000000"/>
          <w:sz w:val="30"/>
          <w:szCs w:val="30"/>
        </w:rPr>
      </w:pPr>
      <w:r>
        <w:rPr>
          <w:sz w:val="24"/>
        </w:rPr>
        <w:t>（3）供应商与上述拟分包承担主体签署的《分包意向协议》后附。</w:t>
      </w:r>
    </w:p>
    <w:p w14:paraId="6F6BA70F">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附：分包意向协议（实质性格式）（本项目不适用）</w:t>
      </w:r>
    </w:p>
    <w:p w14:paraId="6F09D335">
      <w:pPr>
        <w:adjustRightInd w:val="0"/>
        <w:snapToGrid w:val="0"/>
        <w:spacing w:line="360" w:lineRule="auto"/>
        <w:ind w:firstLine="480" w:firstLineChars="200"/>
        <w:jc w:val="left"/>
        <w:rPr>
          <w:sz w:val="24"/>
        </w:rPr>
      </w:pPr>
      <w:r>
        <w:rPr>
          <w:sz w:val="24"/>
        </w:rPr>
        <w:t>甲方（供应商）：______</w:t>
      </w:r>
    </w:p>
    <w:p w14:paraId="47F5E399">
      <w:pPr>
        <w:adjustRightInd w:val="0"/>
        <w:snapToGrid w:val="0"/>
        <w:spacing w:line="360" w:lineRule="auto"/>
        <w:ind w:firstLine="480" w:firstLineChars="200"/>
        <w:jc w:val="left"/>
        <w:rPr>
          <w:sz w:val="24"/>
        </w:rPr>
      </w:pPr>
      <w:r>
        <w:rPr>
          <w:sz w:val="24"/>
        </w:rPr>
        <w:t>乙方（拟分包单位）：______</w:t>
      </w:r>
    </w:p>
    <w:p w14:paraId="4BD7DB50">
      <w:pPr>
        <w:adjustRightInd w:val="0"/>
        <w:snapToGrid w:val="0"/>
        <w:spacing w:line="360" w:lineRule="auto"/>
        <w:ind w:firstLine="480" w:firstLineChars="200"/>
        <w:jc w:val="left"/>
        <w:rPr>
          <w:sz w:val="24"/>
        </w:rPr>
      </w:pPr>
      <w:r>
        <w:rPr>
          <w:sz w:val="24"/>
        </w:rPr>
        <w:t>甲方承诺，一旦在______（采购项目名称）（项目编号/包号为：______）采购项目中获得采购合同，将按照下述约定将合同项下部分内容分包给乙方：</w:t>
      </w:r>
    </w:p>
    <w:p w14:paraId="704968AA">
      <w:pPr>
        <w:adjustRightInd w:val="0"/>
        <w:snapToGrid w:val="0"/>
        <w:spacing w:line="360" w:lineRule="auto"/>
        <w:ind w:firstLine="480" w:firstLineChars="200"/>
        <w:jc w:val="left"/>
        <w:rPr>
          <w:sz w:val="24"/>
        </w:rPr>
      </w:pPr>
      <w:r>
        <w:rPr>
          <w:sz w:val="24"/>
        </w:rPr>
        <w:t>1.分包内容：______。</w:t>
      </w:r>
    </w:p>
    <w:p w14:paraId="77F4C485">
      <w:pPr>
        <w:adjustRightInd w:val="0"/>
        <w:snapToGrid w:val="0"/>
        <w:spacing w:line="360" w:lineRule="auto"/>
        <w:ind w:firstLine="480" w:firstLineChars="200"/>
        <w:jc w:val="left"/>
        <w:rPr>
          <w:sz w:val="24"/>
        </w:rPr>
      </w:pPr>
      <w:r>
        <w:rPr>
          <w:sz w:val="24"/>
        </w:rPr>
        <w:t>2.分包金额：______，该金额占该采购包预算总金额的比例为______%。</w:t>
      </w:r>
    </w:p>
    <w:p w14:paraId="721F663C">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56E39F70">
      <w:pPr>
        <w:adjustRightInd w:val="0"/>
        <w:snapToGrid w:val="0"/>
        <w:spacing w:line="360" w:lineRule="auto"/>
        <w:ind w:firstLine="480" w:firstLineChars="200"/>
        <w:jc w:val="left"/>
        <w:rPr>
          <w:sz w:val="24"/>
        </w:rPr>
      </w:pPr>
      <w:r>
        <w:rPr>
          <w:sz w:val="24"/>
        </w:rPr>
        <w:t>本协议自各方盖章之日起生效，如甲方未在该项目（采购包）成交，本协议自动终止。</w:t>
      </w:r>
    </w:p>
    <w:p w14:paraId="54157365">
      <w:pPr>
        <w:spacing w:line="360" w:lineRule="auto"/>
        <w:ind w:firstLine="471"/>
        <w:rPr>
          <w:b/>
          <w:color w:val="000000"/>
          <w:sz w:val="24"/>
        </w:rPr>
      </w:pPr>
    </w:p>
    <w:p w14:paraId="1AB02606">
      <w:pPr>
        <w:spacing w:line="360" w:lineRule="auto"/>
        <w:ind w:firstLine="471"/>
        <w:rPr>
          <w:b/>
          <w:color w:val="000000"/>
          <w:sz w:val="24"/>
        </w:rPr>
      </w:pPr>
      <w:r>
        <w:rPr>
          <w:color w:val="000000"/>
          <w:sz w:val="24"/>
        </w:rPr>
        <w:t>甲方（盖章）：</w:t>
      </w:r>
      <w:r>
        <w:rPr>
          <w:sz w:val="24"/>
        </w:rPr>
        <w:t>______</w:t>
      </w:r>
      <w:r>
        <w:rPr>
          <w:color w:val="000000"/>
          <w:sz w:val="24"/>
        </w:rPr>
        <w:t xml:space="preserve">                     乙方（盖章）：</w:t>
      </w:r>
      <w:r>
        <w:rPr>
          <w:sz w:val="24"/>
        </w:rPr>
        <w:t>______</w:t>
      </w:r>
    </w:p>
    <w:p w14:paraId="195A4739">
      <w:pPr>
        <w:spacing w:line="360" w:lineRule="auto"/>
        <w:ind w:left="480"/>
        <w:jc w:val="right"/>
        <w:rPr>
          <w:color w:val="000000"/>
          <w:sz w:val="24"/>
        </w:rPr>
      </w:pPr>
    </w:p>
    <w:p w14:paraId="64A7D97B">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 xml:space="preserve">日   </w:t>
      </w:r>
    </w:p>
    <w:p w14:paraId="65B3898F">
      <w:pPr>
        <w:tabs>
          <w:tab w:val="left" w:pos="8280"/>
        </w:tabs>
        <w:spacing w:line="360" w:lineRule="auto"/>
        <w:ind w:firstLine="480"/>
        <w:rPr>
          <w:color w:val="000000"/>
          <w:sz w:val="24"/>
        </w:rPr>
      </w:pPr>
    </w:p>
    <w:p w14:paraId="3836179A">
      <w:pPr>
        <w:tabs>
          <w:tab w:val="left" w:pos="8280"/>
        </w:tabs>
        <w:spacing w:line="360" w:lineRule="auto"/>
        <w:rPr>
          <w:color w:val="000000"/>
          <w:sz w:val="24"/>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r>
        <w:rPr>
          <w:color w:val="000000"/>
          <w:sz w:val="24"/>
        </w:rPr>
        <w:t>说明：供应商须与所有拟分包单位分别签订《分包意向协议》，每单位签订一份，并在响应文件中提交全部协议原件的电子件，否则</w:t>
      </w:r>
      <w:r>
        <w:rPr>
          <w:b/>
          <w:color w:val="000000"/>
          <w:sz w:val="24"/>
        </w:rPr>
        <w:t>响应无效</w:t>
      </w:r>
      <w:r>
        <w:rPr>
          <w:color w:val="000000"/>
          <w:sz w:val="24"/>
        </w:rPr>
        <w:t>。</w:t>
      </w:r>
    </w:p>
    <w:p w14:paraId="7C126D88">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3B166237">
      <w:pPr>
        <w:widowControl/>
        <w:jc w:val="left"/>
        <w:rPr>
          <w:sz w:val="24"/>
        </w:rPr>
      </w:pPr>
    </w:p>
    <w:p w14:paraId="1F35323C">
      <w:pPr>
        <w:widowControl/>
        <w:jc w:val="left"/>
        <w:rPr>
          <w:sz w:val="24"/>
        </w:rPr>
      </w:pPr>
      <w:r>
        <w:rPr>
          <w:sz w:val="24"/>
        </w:rPr>
        <w:br w:type="page"/>
      </w:r>
    </w:p>
    <w:p w14:paraId="2D0EC02D">
      <w:pPr>
        <w:tabs>
          <w:tab w:val="left" w:pos="360"/>
        </w:tabs>
        <w:snapToGrid w:val="0"/>
        <w:spacing w:line="360" w:lineRule="auto"/>
        <w:outlineLvl w:val="1"/>
        <w:rPr>
          <w:sz w:val="24"/>
        </w:rPr>
      </w:pPr>
      <w:r>
        <w:rPr>
          <w:sz w:val="24"/>
        </w:rPr>
        <w:t>3 本项目的特定资格要求（如有）</w:t>
      </w:r>
    </w:p>
    <w:p w14:paraId="266BB8E3">
      <w:pPr>
        <w:spacing w:line="360" w:lineRule="auto"/>
        <w:outlineLvl w:val="2"/>
        <w:rPr>
          <w:color w:val="000000"/>
          <w:sz w:val="24"/>
          <w:szCs w:val="20"/>
        </w:rPr>
      </w:pPr>
      <w:r>
        <w:rPr>
          <w:color w:val="000000"/>
          <w:sz w:val="24"/>
          <w:szCs w:val="20"/>
        </w:rPr>
        <w:t>3-1联合协议（如有）（实质性格式）（本项目不适用）</w:t>
      </w:r>
    </w:p>
    <w:p w14:paraId="1FC480CF">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11B0B1FD">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14:paraId="04FDCB7E">
      <w:pPr>
        <w:numPr>
          <w:ilvl w:val="0"/>
          <w:numId w:val="15"/>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14:paraId="40C021A9">
      <w:pPr>
        <w:numPr>
          <w:ilvl w:val="0"/>
          <w:numId w:val="15"/>
        </w:numPr>
        <w:spacing w:line="360" w:lineRule="auto"/>
        <w:rPr>
          <w:bCs/>
          <w:color w:val="000000"/>
          <w:sz w:val="24"/>
        </w:rPr>
      </w:pPr>
      <w:r>
        <w:rPr>
          <w:sz w:val="24"/>
        </w:rPr>
        <w:t>______</w:t>
      </w:r>
      <w:r>
        <w:rPr>
          <w:bCs/>
          <w:color w:val="000000"/>
          <w:sz w:val="24"/>
        </w:rPr>
        <w:t>为本次磋商的牵头人，联合体以牵头人的名义参加磋商，联合体成交后，联合体各方共同与采购人签订合同，就</w:t>
      </w:r>
      <w:r>
        <w:rPr>
          <w:color w:val="000000"/>
          <w:sz w:val="24"/>
          <w:szCs w:val="20"/>
        </w:rPr>
        <w:t>采购合同约定的事项</w:t>
      </w:r>
      <w:r>
        <w:rPr>
          <w:bCs/>
          <w:color w:val="000000"/>
          <w:sz w:val="24"/>
        </w:rPr>
        <w:t>对采购人承担连带责任。</w:t>
      </w:r>
    </w:p>
    <w:p w14:paraId="6E21E585">
      <w:pPr>
        <w:numPr>
          <w:ilvl w:val="0"/>
          <w:numId w:val="15"/>
        </w:numPr>
        <w:spacing w:line="360" w:lineRule="auto"/>
        <w:rPr>
          <w:bCs/>
          <w:color w:val="000000"/>
          <w:sz w:val="24"/>
        </w:rPr>
      </w:pPr>
      <w:r>
        <w:rPr>
          <w:bCs/>
          <w:color w:val="000000"/>
          <w:sz w:val="24"/>
        </w:rPr>
        <w:t>联合体各方均同意由牵头人代表其他联合体成员单位按竞争性磋商文件要求出具《授权委托书》。</w:t>
      </w:r>
    </w:p>
    <w:p w14:paraId="5FE5566F">
      <w:pPr>
        <w:numPr>
          <w:ilvl w:val="0"/>
          <w:numId w:val="15"/>
        </w:numPr>
        <w:spacing w:line="360" w:lineRule="auto"/>
        <w:rPr>
          <w:bCs/>
          <w:color w:val="000000"/>
          <w:sz w:val="24"/>
        </w:rPr>
      </w:pPr>
      <w:r>
        <w:rPr>
          <w:bCs/>
          <w:color w:val="000000"/>
          <w:sz w:val="24"/>
        </w:rPr>
        <w:t>牵头人为项目的总负责单位；组织各参加方进行项目实施工作。</w:t>
      </w:r>
    </w:p>
    <w:p w14:paraId="295A61B8">
      <w:pPr>
        <w:numPr>
          <w:ilvl w:val="0"/>
          <w:numId w:val="15"/>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6CE73503">
      <w:pPr>
        <w:numPr>
          <w:ilvl w:val="0"/>
          <w:numId w:val="15"/>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7AD47E09">
      <w:pPr>
        <w:numPr>
          <w:ilvl w:val="0"/>
          <w:numId w:val="15"/>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14:paraId="1C5434F3">
      <w:pPr>
        <w:numPr>
          <w:ilvl w:val="0"/>
          <w:numId w:val="15"/>
        </w:numPr>
        <w:spacing w:line="360" w:lineRule="auto"/>
        <w:rPr>
          <w:sz w:val="24"/>
        </w:rPr>
      </w:pPr>
      <w:r>
        <w:rPr>
          <w:sz w:val="24"/>
        </w:rPr>
        <w:t>本项目联合协议合同总额为______元，联合体各成员按照如下比例分摊（按联合体成员分别列明）：</w:t>
      </w:r>
    </w:p>
    <w:p w14:paraId="73689335">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619B9149">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5AAED82A">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14:paraId="30ABDF95">
      <w:pPr>
        <w:numPr>
          <w:ilvl w:val="0"/>
          <w:numId w:val="15"/>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14:paraId="3E9D6911">
      <w:pPr>
        <w:numPr>
          <w:ilvl w:val="0"/>
          <w:numId w:val="15"/>
        </w:numPr>
        <w:spacing w:line="360" w:lineRule="auto"/>
        <w:rPr>
          <w:bCs/>
          <w:color w:val="000000"/>
          <w:sz w:val="24"/>
        </w:rPr>
      </w:pPr>
      <w:r>
        <w:rPr>
          <w:bCs/>
          <w:color w:val="000000"/>
          <w:sz w:val="24"/>
        </w:rPr>
        <w:t>其他约定（如有）：</w:t>
      </w:r>
      <w:r>
        <w:rPr>
          <w:sz w:val="24"/>
        </w:rPr>
        <w:t>______</w:t>
      </w:r>
      <w:r>
        <w:rPr>
          <w:rFonts w:hint="eastAsia"/>
          <w:sz w:val="24"/>
        </w:rPr>
        <w:t>。</w:t>
      </w:r>
    </w:p>
    <w:p w14:paraId="0352CBD2">
      <w:pPr>
        <w:tabs>
          <w:tab w:val="left" w:pos="780"/>
        </w:tabs>
        <w:spacing w:line="360" w:lineRule="auto"/>
        <w:ind w:left="180" w:firstLine="480" w:firstLineChars="200"/>
        <w:rPr>
          <w:b/>
          <w:color w:val="000000"/>
          <w:sz w:val="24"/>
        </w:rPr>
      </w:pPr>
      <w:r>
        <w:rPr>
          <w:bCs/>
          <w:color w:val="000000"/>
          <w:sz w:val="24"/>
        </w:rPr>
        <w:t>本协议自各方盖章后生效，采购合同履行完毕后自动失效。如未成交，本协议自动终止。</w:t>
      </w:r>
      <w:r>
        <w:rPr>
          <w:color w:val="000000"/>
          <w:sz w:val="24"/>
        </w:rPr>
        <w:br w:type="page"/>
      </w:r>
    </w:p>
    <w:p w14:paraId="5690E033">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14:paraId="798C0075">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0E62BA5">
      <w:pPr>
        <w:spacing w:line="360" w:lineRule="auto"/>
        <w:ind w:firstLine="471"/>
        <w:rPr>
          <w:color w:val="000000"/>
          <w:sz w:val="24"/>
        </w:rPr>
      </w:pPr>
    </w:p>
    <w:p w14:paraId="5BE199E5">
      <w:pPr>
        <w:spacing w:line="360" w:lineRule="auto"/>
        <w:ind w:firstLine="471"/>
        <w:rPr>
          <w:color w:val="000000"/>
          <w:sz w:val="24"/>
        </w:rPr>
      </w:pPr>
    </w:p>
    <w:p w14:paraId="30BF9CD9">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46833CAA">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14:paraId="4354EFFF">
      <w:pPr>
        <w:spacing w:line="360" w:lineRule="auto"/>
        <w:ind w:left="480"/>
        <w:jc w:val="right"/>
        <w:rPr>
          <w:color w:val="000000"/>
          <w:sz w:val="24"/>
        </w:rPr>
      </w:pPr>
    </w:p>
    <w:p w14:paraId="5F210A1F">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14:paraId="3E9FE9AD">
      <w:pPr>
        <w:spacing w:line="360" w:lineRule="auto"/>
        <w:ind w:left="480"/>
        <w:jc w:val="right"/>
        <w:rPr>
          <w:b/>
          <w:color w:val="000000"/>
          <w:sz w:val="24"/>
        </w:rPr>
      </w:pPr>
    </w:p>
    <w:p w14:paraId="25C2ADE6">
      <w:pPr>
        <w:tabs>
          <w:tab w:val="left" w:pos="8280"/>
        </w:tabs>
        <w:spacing w:line="360" w:lineRule="auto"/>
        <w:ind w:firstLine="480"/>
        <w:rPr>
          <w:color w:val="000000"/>
          <w:sz w:val="24"/>
        </w:rPr>
      </w:pPr>
    </w:p>
    <w:p w14:paraId="034ACCFD">
      <w:pPr>
        <w:tabs>
          <w:tab w:val="left" w:pos="8280"/>
        </w:tabs>
        <w:spacing w:line="360" w:lineRule="auto"/>
        <w:ind w:firstLine="480"/>
        <w:rPr>
          <w:color w:val="000000"/>
          <w:sz w:val="24"/>
        </w:rPr>
      </w:pPr>
    </w:p>
    <w:p w14:paraId="449AE471">
      <w:pPr>
        <w:spacing w:line="360" w:lineRule="auto"/>
        <w:ind w:left="719" w:leftChars="228" w:hanging="240" w:hangingChars="100"/>
        <w:rPr>
          <w:color w:val="000000"/>
          <w:sz w:val="24"/>
        </w:rPr>
      </w:pPr>
      <w:r>
        <w:rPr>
          <w:color w:val="000000"/>
          <w:sz w:val="24"/>
        </w:rPr>
        <w:t>注：联合体各方成员应在本协议上共同盖章，不得分别签署协议书。</w:t>
      </w:r>
    </w:p>
    <w:p w14:paraId="3FBAC14E">
      <w:pPr>
        <w:widowControl/>
        <w:jc w:val="left"/>
        <w:rPr>
          <w:sz w:val="24"/>
        </w:rPr>
      </w:pPr>
      <w:r>
        <w:rPr>
          <w:sz w:val="24"/>
        </w:rPr>
        <w:br w:type="page"/>
      </w:r>
    </w:p>
    <w:p w14:paraId="0B2C6AEE">
      <w:pPr>
        <w:spacing w:line="360" w:lineRule="auto"/>
        <w:outlineLvl w:val="2"/>
        <w:rPr>
          <w:sz w:val="24"/>
          <w:szCs w:val="20"/>
        </w:rPr>
      </w:pPr>
      <w:r>
        <w:rPr>
          <w:color w:val="000000"/>
          <w:sz w:val="24"/>
          <w:szCs w:val="20"/>
        </w:rPr>
        <w:t>3-2其他</w:t>
      </w:r>
      <w:r>
        <w:rPr>
          <w:sz w:val="24"/>
          <w:szCs w:val="20"/>
        </w:rPr>
        <w:t>特定资格要求</w:t>
      </w:r>
    </w:p>
    <w:p w14:paraId="695A4005">
      <w:pPr>
        <w:tabs>
          <w:tab w:val="left" w:pos="5580"/>
        </w:tabs>
        <w:spacing w:line="360" w:lineRule="auto"/>
        <w:rPr>
          <w:sz w:val="24"/>
        </w:rPr>
      </w:pPr>
    </w:p>
    <w:p w14:paraId="7DB26C39">
      <w:pPr>
        <w:widowControl/>
        <w:jc w:val="left"/>
        <w:rPr>
          <w:sz w:val="24"/>
          <w:szCs w:val="20"/>
        </w:rPr>
      </w:pPr>
      <w:r>
        <w:rPr>
          <w:sz w:val="24"/>
          <w:szCs w:val="20"/>
        </w:rPr>
        <w:br w:type="page"/>
      </w:r>
    </w:p>
    <w:p w14:paraId="5F9A3960">
      <w:pPr>
        <w:tabs>
          <w:tab w:val="left" w:pos="360"/>
        </w:tabs>
        <w:snapToGrid w:val="0"/>
        <w:spacing w:line="360" w:lineRule="auto"/>
        <w:outlineLvl w:val="1"/>
        <w:rPr>
          <w:sz w:val="24"/>
        </w:rPr>
      </w:pPr>
      <w:r>
        <w:rPr>
          <w:sz w:val="24"/>
        </w:rPr>
        <w:t>4 磋商保证金凭证/交款单据电子件</w:t>
      </w:r>
    </w:p>
    <w:p w14:paraId="6F69FC27">
      <w:pPr>
        <w:widowControl/>
        <w:jc w:val="left"/>
        <w:rPr>
          <w:kern w:val="0"/>
          <w:sz w:val="24"/>
          <w:szCs w:val="20"/>
        </w:rPr>
      </w:pPr>
      <w:r>
        <w:rPr>
          <w:b/>
          <w:sz w:val="24"/>
        </w:rPr>
        <w:br w:type="page"/>
      </w:r>
    </w:p>
    <w:p w14:paraId="426653F2">
      <w:pPr>
        <w:tabs>
          <w:tab w:val="left" w:pos="360"/>
        </w:tabs>
        <w:snapToGrid w:val="0"/>
        <w:spacing w:line="360" w:lineRule="auto"/>
        <w:outlineLvl w:val="1"/>
        <w:rPr>
          <w:sz w:val="24"/>
        </w:rPr>
      </w:pPr>
      <w:bookmarkStart w:id="611" w:name="_Hlt520274393"/>
      <w:bookmarkEnd w:id="611"/>
      <w:bookmarkStart w:id="612" w:name="_Hlt520350918"/>
      <w:bookmarkEnd w:id="612"/>
      <w:bookmarkStart w:id="613" w:name="_Hlt520274121"/>
      <w:bookmarkEnd w:id="613"/>
      <w:bookmarkStart w:id="614" w:name="_Hlt520343000"/>
      <w:bookmarkEnd w:id="614"/>
      <w:bookmarkStart w:id="615" w:name="_Hlt520271212"/>
      <w:bookmarkEnd w:id="615"/>
      <w:bookmarkStart w:id="616" w:name="_Hlt520274065"/>
      <w:bookmarkEnd w:id="616"/>
      <w:bookmarkStart w:id="617" w:name="_Hlt520274407"/>
      <w:bookmarkEnd w:id="617"/>
      <w:bookmarkStart w:id="618" w:name="_Hlt520343392"/>
      <w:bookmarkEnd w:id="618"/>
      <w:bookmarkStart w:id="619" w:name="_Hlt520273711"/>
      <w:bookmarkEnd w:id="619"/>
      <w:bookmarkStart w:id="620" w:name="_Hlt520355504"/>
      <w:bookmarkEnd w:id="620"/>
      <w:bookmarkStart w:id="621" w:name="_Toc480942349"/>
      <w:bookmarkStart w:id="622" w:name="_Ref467988698"/>
      <w:bookmarkStart w:id="623" w:name="_Toc226337252"/>
      <w:bookmarkStart w:id="624" w:name="_Toc150774761"/>
      <w:bookmarkStart w:id="625" w:name="_Toc127151556"/>
      <w:bookmarkStart w:id="626" w:name="_Toc520356217"/>
      <w:bookmarkStart w:id="627" w:name="_Toc142311058"/>
      <w:bookmarkStart w:id="628" w:name="_Toc150480794"/>
      <w:bookmarkStart w:id="629" w:name="_Toc226965746"/>
      <w:bookmarkStart w:id="630" w:name="_Toc226965829"/>
      <w:bookmarkStart w:id="631" w:name="_Toc226309800"/>
      <w:bookmarkStart w:id="632" w:name="_Toc195842921"/>
      <w:r>
        <w:rPr>
          <w:sz w:val="24"/>
        </w:rPr>
        <w:t xml:space="preserve">5  </w:t>
      </w:r>
      <w:bookmarkEnd w:id="621"/>
      <w:bookmarkEnd w:id="622"/>
      <w:r>
        <w:rPr>
          <w:sz w:val="24"/>
        </w:rPr>
        <w:t>响应书</w:t>
      </w:r>
      <w:bookmarkEnd w:id="623"/>
      <w:bookmarkEnd w:id="624"/>
      <w:bookmarkEnd w:id="625"/>
      <w:bookmarkEnd w:id="626"/>
      <w:bookmarkEnd w:id="627"/>
      <w:bookmarkEnd w:id="628"/>
      <w:bookmarkEnd w:id="629"/>
      <w:bookmarkEnd w:id="630"/>
      <w:bookmarkEnd w:id="631"/>
      <w:bookmarkEnd w:id="632"/>
    </w:p>
    <w:p w14:paraId="19C9313B">
      <w:pPr>
        <w:tabs>
          <w:tab w:val="left" w:pos="5580"/>
        </w:tabs>
        <w:spacing w:line="360" w:lineRule="auto"/>
        <w:rPr>
          <w:color w:val="000000"/>
          <w:sz w:val="24"/>
        </w:rPr>
      </w:pPr>
    </w:p>
    <w:p w14:paraId="73E6CB6A">
      <w:pPr>
        <w:spacing w:line="360" w:lineRule="auto"/>
        <w:jc w:val="center"/>
        <w:rPr>
          <w:b/>
          <w:color w:val="000000"/>
          <w:sz w:val="36"/>
          <w:szCs w:val="36"/>
        </w:rPr>
      </w:pPr>
      <w:r>
        <w:rPr>
          <w:rFonts w:hint="eastAsia"/>
          <w:b/>
          <w:color w:val="000000"/>
          <w:sz w:val="36"/>
          <w:szCs w:val="36"/>
        </w:rPr>
        <w:t>响应书</w:t>
      </w:r>
    </w:p>
    <w:p w14:paraId="0F6FC14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EC1C29A">
      <w:pPr>
        <w:tabs>
          <w:tab w:val="left" w:pos="5580"/>
        </w:tabs>
        <w:spacing w:line="360" w:lineRule="auto"/>
        <w:rPr>
          <w:color w:val="000000"/>
          <w:sz w:val="24"/>
          <w:szCs w:val="20"/>
        </w:rPr>
      </w:pPr>
    </w:p>
    <w:p w14:paraId="7B94DA6F">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14:paraId="3607E293">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14:paraId="07D2CE66">
      <w:pPr>
        <w:tabs>
          <w:tab w:val="left" w:pos="720"/>
          <w:tab w:val="left" w:pos="900"/>
        </w:tabs>
        <w:spacing w:line="360" w:lineRule="auto"/>
        <w:ind w:left="360" w:firstLine="72" w:firstLineChars="30"/>
        <w:rPr>
          <w:color w:val="000000"/>
          <w:sz w:val="24"/>
          <w:szCs w:val="20"/>
        </w:rPr>
      </w:pPr>
      <w:r>
        <w:rPr>
          <w:color w:val="000000"/>
          <w:sz w:val="24"/>
          <w:szCs w:val="20"/>
        </w:rPr>
        <w:t>（1）本响应有效期为自提交响应文件的截止之日起</w:t>
      </w:r>
      <w:r>
        <w:rPr>
          <w:sz w:val="24"/>
        </w:rPr>
        <w:t>______</w:t>
      </w:r>
      <w:r>
        <w:rPr>
          <w:color w:val="000000"/>
          <w:sz w:val="24"/>
          <w:szCs w:val="20"/>
        </w:rPr>
        <w:t>个日历日。</w:t>
      </w:r>
    </w:p>
    <w:p w14:paraId="36ECCFDB">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14:paraId="483275E8">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230F6EE">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14:paraId="00DE8B34">
      <w:pPr>
        <w:spacing w:line="360" w:lineRule="auto"/>
        <w:ind w:left="420"/>
        <w:rPr>
          <w:color w:val="000000"/>
          <w:sz w:val="24"/>
        </w:rPr>
      </w:pPr>
      <w:r>
        <w:rPr>
          <w:color w:val="000000"/>
          <w:sz w:val="24"/>
        </w:rPr>
        <w:t>2. 其他补充条款（如有）：</w:t>
      </w:r>
      <w:r>
        <w:rPr>
          <w:sz w:val="24"/>
        </w:rPr>
        <w:t>______</w:t>
      </w:r>
      <w:r>
        <w:rPr>
          <w:color w:val="000000"/>
          <w:sz w:val="24"/>
        </w:rPr>
        <w:t>。</w:t>
      </w:r>
    </w:p>
    <w:p w14:paraId="0A1DB233">
      <w:pPr>
        <w:spacing w:line="360" w:lineRule="auto"/>
        <w:ind w:firstLine="480" w:firstLineChars="200"/>
        <w:rPr>
          <w:color w:val="000000"/>
          <w:sz w:val="24"/>
        </w:rPr>
      </w:pPr>
      <w:r>
        <w:rPr>
          <w:color w:val="000000"/>
          <w:sz w:val="24"/>
        </w:rPr>
        <w:t>与本磋商有关的一切正式往来信函请寄：</w:t>
      </w:r>
    </w:p>
    <w:p w14:paraId="339AFDF4">
      <w:pPr>
        <w:tabs>
          <w:tab w:val="left" w:pos="5580"/>
        </w:tabs>
        <w:spacing w:line="360" w:lineRule="auto"/>
        <w:ind w:left="420"/>
        <w:rPr>
          <w:color w:val="000000"/>
          <w:sz w:val="24"/>
          <w:szCs w:val="20"/>
        </w:rPr>
      </w:pPr>
    </w:p>
    <w:p w14:paraId="3033D307">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14:paraId="5B189A09">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14:paraId="12C31443">
      <w:pPr>
        <w:tabs>
          <w:tab w:val="left" w:pos="5580"/>
        </w:tabs>
        <w:spacing w:line="360" w:lineRule="auto"/>
        <w:ind w:left="420"/>
        <w:rPr>
          <w:color w:val="000000"/>
          <w:sz w:val="24"/>
          <w:szCs w:val="20"/>
        </w:rPr>
      </w:pPr>
    </w:p>
    <w:p w14:paraId="3EAF009B">
      <w:pPr>
        <w:tabs>
          <w:tab w:val="left" w:pos="5580"/>
        </w:tabs>
        <w:spacing w:line="360" w:lineRule="auto"/>
        <w:ind w:left="420"/>
        <w:rPr>
          <w:color w:val="000000"/>
          <w:sz w:val="24"/>
          <w:szCs w:val="20"/>
        </w:rPr>
      </w:pPr>
    </w:p>
    <w:p w14:paraId="2B2AAD59">
      <w:pPr>
        <w:tabs>
          <w:tab w:val="left" w:pos="5580"/>
        </w:tabs>
        <w:spacing w:line="360" w:lineRule="auto"/>
        <w:ind w:left="420"/>
        <w:rPr>
          <w:color w:val="000000"/>
          <w:sz w:val="24"/>
          <w:szCs w:val="20"/>
        </w:rPr>
      </w:pPr>
    </w:p>
    <w:p w14:paraId="0764FF7B">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14:paraId="0E82D839">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14:paraId="2A4046A9">
      <w:pPr>
        <w:tabs>
          <w:tab w:val="left" w:pos="5580"/>
        </w:tabs>
        <w:spacing w:line="360" w:lineRule="auto"/>
        <w:ind w:left="420"/>
        <w:jc w:val="left"/>
        <w:rPr>
          <w:color w:val="000000"/>
          <w:sz w:val="24"/>
          <w:szCs w:val="20"/>
        </w:rPr>
      </w:pPr>
    </w:p>
    <w:p w14:paraId="74F1CEC2">
      <w:pPr>
        <w:widowControl/>
        <w:jc w:val="left"/>
        <w:rPr>
          <w:b/>
          <w:color w:val="000000"/>
          <w:sz w:val="24"/>
          <w:szCs w:val="20"/>
        </w:rPr>
      </w:pPr>
      <w:r>
        <w:rPr>
          <w:b/>
          <w:color w:val="000000"/>
          <w:sz w:val="24"/>
          <w:szCs w:val="20"/>
        </w:rPr>
        <w:br w:type="page"/>
      </w:r>
    </w:p>
    <w:p w14:paraId="1BC88B4F">
      <w:pPr>
        <w:widowControl/>
        <w:jc w:val="left"/>
        <w:rPr>
          <w:color w:val="000000"/>
          <w:sz w:val="24"/>
        </w:rPr>
      </w:pPr>
      <w:bookmarkStart w:id="633" w:name="_Hlt520356243"/>
      <w:bookmarkEnd w:id="633"/>
      <w:bookmarkStart w:id="634" w:name="_Hlt520355938"/>
      <w:bookmarkEnd w:id="634"/>
      <w:bookmarkStart w:id="635" w:name="_Toc127151557"/>
      <w:bookmarkStart w:id="636" w:name="_Toc195842922"/>
      <w:bookmarkStart w:id="637" w:name="_Toc142311059"/>
      <w:bookmarkStart w:id="638" w:name="_Toc226965830"/>
      <w:bookmarkStart w:id="639" w:name="_Ref467988705"/>
      <w:bookmarkStart w:id="640" w:name="_Toc264969247"/>
      <w:bookmarkStart w:id="641" w:name="_Toc520356218"/>
      <w:bookmarkStart w:id="642" w:name="_Toc150480795"/>
      <w:bookmarkStart w:id="643" w:name="_Toc305158825"/>
      <w:bookmarkStart w:id="644" w:name="_Toc150774762"/>
      <w:bookmarkStart w:id="645" w:name="_Toc265228395"/>
      <w:bookmarkStart w:id="646" w:name="_Toc226309801"/>
      <w:bookmarkStart w:id="647" w:name="_Toc305158899"/>
      <w:bookmarkStart w:id="648" w:name="_Toc226965747"/>
      <w:bookmarkStart w:id="649" w:name="_Toc480942350"/>
      <w:bookmarkStart w:id="650" w:name="_Toc226337253"/>
    </w:p>
    <w:p w14:paraId="3145897B">
      <w:pPr>
        <w:tabs>
          <w:tab w:val="left" w:pos="360"/>
        </w:tabs>
        <w:snapToGrid w:val="0"/>
        <w:spacing w:line="360" w:lineRule="auto"/>
        <w:outlineLvl w:val="1"/>
        <w:rPr>
          <w:sz w:val="24"/>
        </w:rPr>
      </w:pPr>
      <w:r>
        <w:rPr>
          <w:sz w:val="24"/>
        </w:rPr>
        <w:t>6  授权委托书</w:t>
      </w:r>
    </w:p>
    <w:p w14:paraId="035DED23">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059A21C8">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1ECDF7AA">
      <w:pPr>
        <w:spacing w:line="360" w:lineRule="auto"/>
        <w:ind w:firstLine="420"/>
        <w:rPr>
          <w:color w:val="000000"/>
          <w:sz w:val="24"/>
          <w:szCs w:val="20"/>
        </w:rPr>
      </w:pPr>
      <w:r>
        <w:rPr>
          <w:color w:val="000000"/>
          <w:sz w:val="24"/>
          <w:szCs w:val="20"/>
        </w:rPr>
        <w:t>委托期限：自本授权委托书签署之日起至响应有效期届满之日止。</w:t>
      </w:r>
    </w:p>
    <w:p w14:paraId="42253824">
      <w:pPr>
        <w:spacing w:line="360" w:lineRule="auto"/>
        <w:ind w:firstLine="420"/>
        <w:rPr>
          <w:color w:val="000000"/>
          <w:sz w:val="24"/>
          <w:szCs w:val="20"/>
        </w:rPr>
      </w:pPr>
      <w:r>
        <w:rPr>
          <w:color w:val="000000"/>
          <w:sz w:val="24"/>
          <w:szCs w:val="20"/>
        </w:rPr>
        <w:t>代理人无转委托权。</w:t>
      </w:r>
      <w:r>
        <w:rPr>
          <w:color w:val="000000"/>
          <w:sz w:val="24"/>
          <w:szCs w:val="20"/>
        </w:rPr>
        <w:cr/>
      </w:r>
    </w:p>
    <w:p w14:paraId="34863E32">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37BDC1CC">
      <w:pPr>
        <w:spacing w:line="360" w:lineRule="auto"/>
        <w:rPr>
          <w:color w:val="000000"/>
          <w:sz w:val="24"/>
          <w:szCs w:val="20"/>
        </w:rPr>
      </w:pPr>
      <w:r>
        <w:rPr>
          <w:color w:val="000000"/>
          <w:sz w:val="24"/>
          <w:szCs w:val="20"/>
        </w:rPr>
        <w:t>法定代表人（单位负责人）（签字</w:t>
      </w:r>
      <w:r>
        <w:rPr>
          <w:rFonts w:hint="eastAsia" w:ascii="宋体" w:hAnsi="宋体"/>
          <w:color w:val="000000"/>
          <w:sz w:val="24"/>
          <w:szCs w:val="20"/>
        </w:rPr>
        <w:t>、签章</w:t>
      </w:r>
      <w:r>
        <w:rPr>
          <w:color w:val="000000"/>
          <w:sz w:val="24"/>
          <w:szCs w:val="20"/>
        </w:rPr>
        <w:t>或印鉴）：______________</w:t>
      </w:r>
    </w:p>
    <w:p w14:paraId="25E31B92">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/签章</w:t>
      </w:r>
      <w:r>
        <w:rPr>
          <w:color w:val="000000"/>
          <w:sz w:val="24"/>
        </w:rPr>
        <w:t>）：</w:t>
      </w:r>
      <w:r>
        <w:rPr>
          <w:color w:val="000000"/>
          <w:sz w:val="24"/>
          <w:szCs w:val="20"/>
        </w:rPr>
        <w:t>______________</w:t>
      </w:r>
      <w:r>
        <w:rPr>
          <w:color w:val="000000"/>
          <w:sz w:val="24"/>
          <w:lang w:val="zh-CN"/>
        </w:rPr>
        <w:t xml:space="preserve">        </w:t>
      </w:r>
    </w:p>
    <w:p w14:paraId="2A3BE822">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7DED9EF6">
      <w:pPr>
        <w:tabs>
          <w:tab w:val="left" w:pos="5580"/>
        </w:tabs>
        <w:spacing w:line="360" w:lineRule="auto"/>
        <w:ind w:firstLine="480" w:firstLineChars="200"/>
        <w:rPr>
          <w:color w:val="000000"/>
          <w:sz w:val="24"/>
          <w:szCs w:val="20"/>
        </w:rPr>
      </w:pPr>
    </w:p>
    <w:p w14:paraId="62CA96F5">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FF01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5DC1417">
            <w:pPr>
              <w:tabs>
                <w:tab w:val="left" w:pos="5580"/>
              </w:tabs>
              <w:spacing w:line="360" w:lineRule="auto"/>
              <w:jc w:val="left"/>
              <w:rPr>
                <w:color w:val="000000"/>
                <w:sz w:val="24"/>
                <w:szCs w:val="20"/>
              </w:rPr>
            </w:pPr>
          </w:p>
          <w:p w14:paraId="2F0F5832">
            <w:pPr>
              <w:tabs>
                <w:tab w:val="left" w:pos="5580"/>
              </w:tabs>
              <w:spacing w:line="360" w:lineRule="auto"/>
              <w:jc w:val="left"/>
              <w:rPr>
                <w:color w:val="000000"/>
                <w:sz w:val="24"/>
                <w:szCs w:val="20"/>
              </w:rPr>
            </w:pPr>
          </w:p>
          <w:p w14:paraId="5CD17B18">
            <w:pPr>
              <w:tabs>
                <w:tab w:val="left" w:pos="5580"/>
              </w:tabs>
              <w:spacing w:line="360" w:lineRule="auto"/>
              <w:jc w:val="left"/>
              <w:rPr>
                <w:color w:val="000000"/>
                <w:sz w:val="24"/>
                <w:szCs w:val="20"/>
              </w:rPr>
            </w:pPr>
          </w:p>
        </w:tc>
        <w:tc>
          <w:tcPr>
            <w:tcW w:w="4536" w:type="dxa"/>
            <w:noWrap w:val="0"/>
            <w:vAlign w:val="top"/>
          </w:tcPr>
          <w:p w14:paraId="3A93E1B1">
            <w:pPr>
              <w:tabs>
                <w:tab w:val="left" w:pos="5580"/>
              </w:tabs>
              <w:spacing w:line="360" w:lineRule="auto"/>
              <w:jc w:val="left"/>
              <w:rPr>
                <w:color w:val="000000"/>
                <w:sz w:val="24"/>
                <w:szCs w:val="20"/>
              </w:rPr>
            </w:pPr>
          </w:p>
          <w:p w14:paraId="624A1BCB">
            <w:pPr>
              <w:tabs>
                <w:tab w:val="left" w:pos="5580"/>
              </w:tabs>
              <w:spacing w:line="360" w:lineRule="auto"/>
              <w:jc w:val="left"/>
              <w:rPr>
                <w:color w:val="000000"/>
                <w:sz w:val="24"/>
                <w:szCs w:val="20"/>
              </w:rPr>
            </w:pPr>
          </w:p>
          <w:p w14:paraId="1978A417">
            <w:pPr>
              <w:tabs>
                <w:tab w:val="left" w:pos="5580"/>
              </w:tabs>
              <w:spacing w:line="360" w:lineRule="auto"/>
              <w:jc w:val="left"/>
              <w:rPr>
                <w:color w:val="000000"/>
                <w:sz w:val="24"/>
                <w:szCs w:val="20"/>
              </w:rPr>
            </w:pPr>
          </w:p>
        </w:tc>
      </w:tr>
    </w:tbl>
    <w:p w14:paraId="55B1CCC1">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DF52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FCC5FF8">
            <w:pPr>
              <w:tabs>
                <w:tab w:val="left" w:pos="5580"/>
              </w:tabs>
              <w:spacing w:line="360" w:lineRule="auto"/>
              <w:jc w:val="left"/>
              <w:rPr>
                <w:color w:val="000000"/>
                <w:sz w:val="24"/>
                <w:szCs w:val="20"/>
              </w:rPr>
            </w:pPr>
          </w:p>
          <w:p w14:paraId="0C89EBCC">
            <w:pPr>
              <w:tabs>
                <w:tab w:val="left" w:pos="5580"/>
              </w:tabs>
              <w:spacing w:line="360" w:lineRule="auto"/>
              <w:jc w:val="left"/>
              <w:rPr>
                <w:color w:val="000000"/>
                <w:sz w:val="24"/>
                <w:szCs w:val="20"/>
              </w:rPr>
            </w:pPr>
          </w:p>
          <w:p w14:paraId="1EAC7C17">
            <w:pPr>
              <w:tabs>
                <w:tab w:val="left" w:pos="5580"/>
              </w:tabs>
              <w:spacing w:line="360" w:lineRule="auto"/>
              <w:jc w:val="left"/>
              <w:rPr>
                <w:color w:val="000000"/>
                <w:sz w:val="24"/>
                <w:szCs w:val="20"/>
              </w:rPr>
            </w:pPr>
          </w:p>
        </w:tc>
        <w:tc>
          <w:tcPr>
            <w:tcW w:w="4536" w:type="dxa"/>
            <w:noWrap w:val="0"/>
            <w:vAlign w:val="top"/>
          </w:tcPr>
          <w:p w14:paraId="3B0D163B">
            <w:pPr>
              <w:tabs>
                <w:tab w:val="left" w:pos="5580"/>
              </w:tabs>
              <w:spacing w:line="360" w:lineRule="auto"/>
              <w:jc w:val="left"/>
              <w:rPr>
                <w:color w:val="000000"/>
                <w:sz w:val="24"/>
                <w:szCs w:val="20"/>
              </w:rPr>
            </w:pPr>
          </w:p>
          <w:p w14:paraId="7B73167A">
            <w:pPr>
              <w:tabs>
                <w:tab w:val="left" w:pos="5580"/>
              </w:tabs>
              <w:spacing w:line="360" w:lineRule="auto"/>
              <w:jc w:val="left"/>
              <w:rPr>
                <w:color w:val="000000"/>
                <w:sz w:val="24"/>
                <w:szCs w:val="20"/>
              </w:rPr>
            </w:pPr>
          </w:p>
          <w:p w14:paraId="4383334C">
            <w:pPr>
              <w:tabs>
                <w:tab w:val="left" w:pos="5580"/>
              </w:tabs>
              <w:spacing w:line="360" w:lineRule="auto"/>
              <w:jc w:val="left"/>
              <w:rPr>
                <w:color w:val="000000"/>
                <w:sz w:val="24"/>
                <w:szCs w:val="20"/>
              </w:rPr>
            </w:pPr>
          </w:p>
        </w:tc>
      </w:tr>
    </w:tbl>
    <w:p w14:paraId="63C66353">
      <w:pPr>
        <w:tabs>
          <w:tab w:val="left" w:pos="5580"/>
        </w:tabs>
        <w:spacing w:line="360" w:lineRule="auto"/>
        <w:jc w:val="left"/>
        <w:rPr>
          <w:color w:val="000000"/>
          <w:sz w:val="24"/>
          <w:szCs w:val="20"/>
        </w:rPr>
      </w:pPr>
      <w:r>
        <w:rPr>
          <w:color w:val="000000"/>
          <w:sz w:val="24"/>
          <w:szCs w:val="20"/>
        </w:rPr>
        <w:t>说明：</w:t>
      </w:r>
    </w:p>
    <w:p w14:paraId="7ADBD317">
      <w:pPr>
        <w:tabs>
          <w:tab w:val="left" w:pos="5580"/>
        </w:tabs>
        <w:spacing w:line="360" w:lineRule="auto"/>
        <w:jc w:val="left"/>
        <w:rPr>
          <w:color w:val="000000"/>
          <w:sz w:val="24"/>
          <w:szCs w:val="20"/>
        </w:rPr>
      </w:pPr>
      <w:r>
        <w:rPr>
          <w:color w:val="000000"/>
          <w:sz w:val="24"/>
          <w:szCs w:val="20"/>
        </w:rPr>
        <w:t>1.若供应商为事业单位或其他组织或分支机构（仅当磋商文件注明允许分支机构响应的），则法定代表人（单位负责人）处的签署人可为单位负责人。</w:t>
      </w:r>
    </w:p>
    <w:p w14:paraId="02E9F167">
      <w:pPr>
        <w:tabs>
          <w:tab w:val="left" w:pos="5580"/>
        </w:tabs>
        <w:spacing w:line="360" w:lineRule="auto"/>
        <w:jc w:val="left"/>
        <w:rPr>
          <w:color w:val="000000"/>
          <w:sz w:val="24"/>
          <w:szCs w:val="20"/>
        </w:rPr>
      </w:pPr>
      <w:r>
        <w:rPr>
          <w:color w:val="000000"/>
          <w:sz w:val="24"/>
          <w:szCs w:val="20"/>
        </w:rPr>
        <w:t>2.若响应文件中签字之处均为法定代表人（单位负责人）本人签署，则可不提供本《授权委托书》，但须提供《法定代表人（单位负责人）身份证明》（实质性格式）。</w:t>
      </w:r>
    </w:p>
    <w:p w14:paraId="43D370B4">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70449092">
      <w:pPr>
        <w:widowControl/>
        <w:jc w:val="left"/>
        <w:rPr>
          <w:color w:val="000000"/>
          <w:sz w:val="30"/>
          <w:szCs w:val="30"/>
        </w:rPr>
      </w:pPr>
      <w:r>
        <w:rPr>
          <w:color w:val="000000"/>
          <w:sz w:val="30"/>
          <w:szCs w:val="30"/>
        </w:rPr>
        <w:br w:type="page"/>
      </w:r>
    </w:p>
    <w:p w14:paraId="1C03BFEE">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14:paraId="429BED68">
      <w:pPr>
        <w:kinsoku w:val="0"/>
        <w:overflowPunct w:val="0"/>
        <w:spacing w:line="200" w:lineRule="exact"/>
        <w:rPr>
          <w:sz w:val="20"/>
          <w:szCs w:val="20"/>
        </w:rPr>
      </w:pPr>
    </w:p>
    <w:p w14:paraId="4464C7A0">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7770A5A2">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46E1673F">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41553739">
      <w:pPr>
        <w:pStyle w:val="17"/>
        <w:tabs>
          <w:tab w:val="left" w:pos="2412"/>
          <w:tab w:val="left" w:pos="3883"/>
          <w:tab w:val="left" w:pos="5352"/>
          <w:tab w:val="left" w:pos="6821"/>
        </w:tabs>
        <w:kinsoku w:val="0"/>
        <w:overflowPunct w:val="0"/>
        <w:spacing w:line="335" w:lineRule="exact"/>
        <w:rPr>
          <w:rFonts w:ascii="Times New Roman" w:hAnsi="Times New Roman"/>
        </w:rPr>
      </w:pPr>
    </w:p>
    <w:p w14:paraId="47F4E07D">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579E8CE1">
      <w:pPr>
        <w:pStyle w:val="17"/>
        <w:tabs>
          <w:tab w:val="left" w:pos="2412"/>
          <w:tab w:val="left" w:pos="3883"/>
          <w:tab w:val="left" w:pos="5352"/>
          <w:tab w:val="left" w:pos="6821"/>
        </w:tabs>
        <w:kinsoku w:val="0"/>
        <w:overflowPunct w:val="0"/>
        <w:spacing w:line="335" w:lineRule="exact"/>
        <w:rPr>
          <w:rFonts w:ascii="Times New Roman" w:hAnsi="Times New Roman"/>
        </w:rPr>
      </w:pPr>
    </w:p>
    <w:p w14:paraId="4BDE62C9">
      <w:pPr>
        <w:pStyle w:val="17"/>
        <w:tabs>
          <w:tab w:val="left" w:pos="2412"/>
          <w:tab w:val="left" w:pos="3883"/>
          <w:tab w:val="left" w:pos="5352"/>
          <w:tab w:val="left" w:pos="6821"/>
        </w:tabs>
        <w:kinsoku w:val="0"/>
        <w:overflowPunct w:val="0"/>
        <w:spacing w:line="335" w:lineRule="exact"/>
        <w:rPr>
          <w:rFonts w:ascii="Times New Roman" w:hAnsi="Times New Roman"/>
        </w:rPr>
      </w:pPr>
    </w:p>
    <w:p w14:paraId="47E06445">
      <w:pPr>
        <w:pStyle w:val="17"/>
        <w:tabs>
          <w:tab w:val="left" w:pos="2412"/>
          <w:tab w:val="left" w:pos="3883"/>
          <w:tab w:val="left" w:pos="5352"/>
          <w:tab w:val="left" w:pos="6821"/>
        </w:tabs>
        <w:kinsoku w:val="0"/>
        <w:overflowPunct w:val="0"/>
        <w:spacing w:line="335" w:lineRule="exact"/>
        <w:rPr>
          <w:rFonts w:ascii="Times New Roman" w:hAnsi="Times New Roman"/>
        </w:rPr>
      </w:pPr>
    </w:p>
    <w:p w14:paraId="2FD40B22">
      <w:pPr>
        <w:pStyle w:val="17"/>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tbl>
      <w:tblPr>
        <w:tblStyle w:val="42"/>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0"/>
        <w:gridCol w:w="5103"/>
      </w:tblGrid>
      <w:tr w14:paraId="18F04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noWrap w:val="0"/>
            <w:vAlign w:val="top"/>
          </w:tcPr>
          <w:p w14:paraId="5D32FA38">
            <w:pPr>
              <w:tabs>
                <w:tab w:val="left" w:pos="5580"/>
              </w:tabs>
              <w:spacing w:line="360" w:lineRule="auto"/>
              <w:jc w:val="left"/>
              <w:rPr>
                <w:color w:val="000000"/>
                <w:sz w:val="24"/>
                <w:szCs w:val="20"/>
              </w:rPr>
            </w:pPr>
          </w:p>
          <w:p w14:paraId="033C9029">
            <w:pPr>
              <w:tabs>
                <w:tab w:val="left" w:pos="5580"/>
              </w:tabs>
              <w:spacing w:line="360" w:lineRule="auto"/>
              <w:jc w:val="left"/>
              <w:rPr>
                <w:color w:val="000000"/>
                <w:sz w:val="24"/>
                <w:szCs w:val="20"/>
              </w:rPr>
            </w:pPr>
          </w:p>
          <w:p w14:paraId="211754AD">
            <w:pPr>
              <w:tabs>
                <w:tab w:val="left" w:pos="5580"/>
              </w:tabs>
              <w:spacing w:line="360" w:lineRule="auto"/>
              <w:jc w:val="left"/>
              <w:rPr>
                <w:color w:val="000000"/>
                <w:sz w:val="24"/>
                <w:szCs w:val="20"/>
              </w:rPr>
            </w:pPr>
          </w:p>
        </w:tc>
        <w:tc>
          <w:tcPr>
            <w:tcW w:w="5103" w:type="dxa"/>
            <w:noWrap w:val="0"/>
            <w:vAlign w:val="top"/>
          </w:tcPr>
          <w:p w14:paraId="0E294A3E">
            <w:pPr>
              <w:tabs>
                <w:tab w:val="left" w:pos="5580"/>
              </w:tabs>
              <w:spacing w:line="360" w:lineRule="auto"/>
              <w:jc w:val="left"/>
              <w:rPr>
                <w:color w:val="000000"/>
                <w:sz w:val="24"/>
                <w:szCs w:val="20"/>
              </w:rPr>
            </w:pPr>
          </w:p>
          <w:p w14:paraId="3901F0E7">
            <w:pPr>
              <w:tabs>
                <w:tab w:val="left" w:pos="5580"/>
              </w:tabs>
              <w:spacing w:line="360" w:lineRule="auto"/>
              <w:jc w:val="left"/>
              <w:rPr>
                <w:color w:val="000000"/>
                <w:sz w:val="24"/>
                <w:szCs w:val="20"/>
              </w:rPr>
            </w:pPr>
          </w:p>
          <w:p w14:paraId="21ACD31C">
            <w:pPr>
              <w:tabs>
                <w:tab w:val="left" w:pos="5580"/>
              </w:tabs>
              <w:spacing w:line="360" w:lineRule="auto"/>
              <w:jc w:val="left"/>
              <w:rPr>
                <w:color w:val="000000"/>
                <w:sz w:val="24"/>
                <w:szCs w:val="20"/>
              </w:rPr>
            </w:pPr>
          </w:p>
        </w:tc>
      </w:tr>
    </w:tbl>
    <w:p w14:paraId="14425088">
      <w:pPr>
        <w:pStyle w:val="17"/>
        <w:kinsoku w:val="0"/>
        <w:overflowPunct w:val="0"/>
        <w:spacing w:line="583" w:lineRule="auto"/>
        <w:ind w:right="4305"/>
        <w:rPr>
          <w:rFonts w:ascii="Times New Roman" w:hAnsi="Times New Roman"/>
          <w:spacing w:val="-3"/>
        </w:rPr>
      </w:pPr>
    </w:p>
    <w:p w14:paraId="04526454">
      <w:pPr>
        <w:pStyle w:val="17"/>
        <w:kinsoku w:val="0"/>
        <w:overflowPunct w:val="0"/>
        <w:spacing w:line="583" w:lineRule="auto"/>
        <w:ind w:right="4305"/>
        <w:rPr>
          <w:rFonts w:ascii="Times New Roman" w:hAnsi="Times New Roman"/>
          <w:spacing w:val="-3"/>
        </w:rPr>
      </w:pPr>
    </w:p>
    <w:p w14:paraId="4214C34D">
      <w:pPr>
        <w:pStyle w:val="17"/>
        <w:kinsoku w:val="0"/>
        <w:overflowPunct w:val="0"/>
        <w:spacing w:line="583" w:lineRule="auto"/>
        <w:ind w:right="4305"/>
        <w:rPr>
          <w:rFonts w:ascii="Times New Roman" w:hAnsi="Times New Roman"/>
          <w:spacing w:val="-3"/>
        </w:rPr>
      </w:pPr>
    </w:p>
    <w:p w14:paraId="247A785B">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6198F1BC">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、签章</w:t>
      </w:r>
      <w:r>
        <w:rPr>
          <w:spacing w:val="-3"/>
          <w:sz w:val="24"/>
        </w:rPr>
        <w:t>或印鉴）：</w:t>
      </w:r>
      <w:r>
        <w:rPr>
          <w:sz w:val="24"/>
        </w:rPr>
        <w:t>______</w:t>
      </w:r>
    </w:p>
    <w:p w14:paraId="042C5BC0">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7D2DF039">
      <w:pPr>
        <w:widowControl/>
        <w:jc w:val="left"/>
        <w:rPr>
          <w:i/>
          <w:color w:val="000000"/>
          <w:sz w:val="24"/>
          <w:szCs w:val="20"/>
          <w:u w:val="single"/>
        </w:rPr>
      </w:pPr>
    </w:p>
    <w:p w14:paraId="66C336BD">
      <w:pPr>
        <w:widowControl/>
        <w:jc w:val="left"/>
        <w:rPr>
          <w:color w:val="000000"/>
          <w:sz w:val="24"/>
          <w:szCs w:val="20"/>
        </w:rPr>
      </w:pPr>
      <w:r>
        <w:rPr>
          <w:color w:val="000000"/>
          <w:sz w:val="24"/>
          <w:szCs w:val="20"/>
        </w:rPr>
        <w:br w:type="page"/>
      </w:r>
    </w:p>
    <w:p w14:paraId="7341DAE5">
      <w:pPr>
        <w:tabs>
          <w:tab w:val="left" w:pos="360"/>
        </w:tabs>
        <w:snapToGrid w:val="0"/>
        <w:spacing w:line="360" w:lineRule="auto"/>
        <w:outlineLvl w:val="1"/>
        <w:rPr>
          <w:sz w:val="24"/>
        </w:rPr>
      </w:pPr>
      <w:r>
        <w:rPr>
          <w:sz w:val="24"/>
        </w:rPr>
        <w:t>7  报价一览表</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17E1ACD7">
      <w:pPr>
        <w:spacing w:line="360" w:lineRule="exact"/>
        <w:jc w:val="center"/>
        <w:rPr>
          <w:b/>
          <w:color w:val="000000"/>
          <w:sz w:val="36"/>
          <w:szCs w:val="36"/>
        </w:rPr>
      </w:pPr>
      <w:bookmarkStart w:id="651" w:name="_Toc264969248"/>
      <w:bookmarkStart w:id="652" w:name="_Toc305158826"/>
      <w:bookmarkStart w:id="653" w:name="_Toc265228396"/>
      <w:bookmarkStart w:id="654" w:name="_Toc226337254"/>
      <w:bookmarkStart w:id="655" w:name="_Toc164608827"/>
      <w:bookmarkStart w:id="656" w:name="_Toc226965831"/>
      <w:bookmarkStart w:id="657" w:name="_Toc226965748"/>
      <w:bookmarkStart w:id="658" w:name="_Toc226309802"/>
      <w:bookmarkStart w:id="659" w:name="_Toc164608672"/>
      <w:bookmarkStart w:id="660" w:name="_Toc195842923"/>
      <w:bookmarkStart w:id="661" w:name="_Toc305158900"/>
      <w:r>
        <w:rPr>
          <w:rFonts w:hint="eastAsia"/>
          <w:b/>
          <w:color w:val="000000"/>
          <w:sz w:val="36"/>
          <w:szCs w:val="36"/>
        </w:rPr>
        <w:t>报价一览表</w:t>
      </w:r>
      <w:bookmarkEnd w:id="651"/>
      <w:bookmarkEnd w:id="652"/>
      <w:bookmarkEnd w:id="653"/>
      <w:bookmarkEnd w:id="654"/>
      <w:bookmarkEnd w:id="655"/>
      <w:bookmarkEnd w:id="656"/>
      <w:bookmarkEnd w:id="657"/>
      <w:bookmarkEnd w:id="658"/>
      <w:bookmarkEnd w:id="659"/>
      <w:bookmarkEnd w:id="660"/>
      <w:bookmarkEnd w:id="661"/>
    </w:p>
    <w:p w14:paraId="0CEC200D">
      <w:pPr>
        <w:tabs>
          <w:tab w:val="left" w:pos="1800"/>
          <w:tab w:val="left" w:pos="5580"/>
        </w:tabs>
        <w:spacing w:line="360" w:lineRule="auto"/>
        <w:ind w:firstLine="240" w:firstLineChars="100"/>
        <w:jc w:val="left"/>
        <w:rPr>
          <w:rFonts w:hint="eastAsia"/>
          <w:color w:val="000000"/>
          <w:sz w:val="24"/>
        </w:rPr>
      </w:pPr>
    </w:p>
    <w:p w14:paraId="4E087FD1">
      <w:pPr>
        <w:tabs>
          <w:tab w:val="left" w:pos="1800"/>
          <w:tab w:val="left" w:pos="5580"/>
        </w:tabs>
        <w:spacing w:line="360" w:lineRule="auto"/>
        <w:ind w:firstLine="240" w:firstLineChars="100"/>
        <w:jc w:val="left"/>
        <w:rPr>
          <w:color w:val="000000"/>
          <w:sz w:val="24"/>
          <w:u w:val="single"/>
        </w:rPr>
      </w:pPr>
      <w:r>
        <w:rPr>
          <w:color w:val="000000"/>
          <w:sz w:val="24"/>
        </w:rPr>
        <w:t>项目编号/包号：</w:t>
      </w:r>
      <w:r>
        <w:rPr>
          <w:sz w:val="24"/>
        </w:rPr>
        <w:t>___________</w:t>
      </w:r>
      <w:r>
        <w:rPr>
          <w:color w:val="000000"/>
          <w:sz w:val="24"/>
        </w:rPr>
        <w:t xml:space="preserve">     项目名称：</w:t>
      </w:r>
      <w:r>
        <w:rPr>
          <w:sz w:val="24"/>
        </w:rPr>
        <w:t>___________</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2"/>
        <w:gridCol w:w="3204"/>
        <w:gridCol w:w="2025"/>
        <w:gridCol w:w="2131"/>
      </w:tblGrid>
      <w:tr w14:paraId="649EB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noWrap w:val="0"/>
            <w:vAlign w:val="center"/>
          </w:tcPr>
          <w:p w14:paraId="58DE58EF">
            <w:pPr>
              <w:tabs>
                <w:tab w:val="left" w:pos="5580"/>
              </w:tabs>
              <w:jc w:val="center"/>
              <w:rPr>
                <w:b/>
                <w:sz w:val="24"/>
              </w:rPr>
            </w:pPr>
            <w:r>
              <w:rPr>
                <w:rFonts w:hint="eastAsia"/>
                <w:b/>
                <w:sz w:val="24"/>
              </w:rPr>
              <w:t>序号</w:t>
            </w:r>
          </w:p>
        </w:tc>
        <w:tc>
          <w:tcPr>
            <w:tcW w:w="1960" w:type="pct"/>
            <w:vMerge w:val="restart"/>
            <w:tcBorders>
              <w:top w:val="single" w:color="auto" w:sz="4" w:space="0"/>
              <w:left w:val="single" w:color="auto" w:sz="4" w:space="0"/>
              <w:bottom w:val="single" w:color="auto" w:sz="4" w:space="0"/>
              <w:right w:val="single" w:color="auto" w:sz="4" w:space="0"/>
            </w:tcBorders>
            <w:noWrap w:val="0"/>
            <w:vAlign w:val="center"/>
          </w:tcPr>
          <w:p w14:paraId="6F519324">
            <w:pPr>
              <w:tabs>
                <w:tab w:val="left" w:pos="5580"/>
              </w:tabs>
              <w:jc w:val="center"/>
              <w:rPr>
                <w:b/>
                <w:sz w:val="24"/>
              </w:rPr>
            </w:pPr>
            <w:r>
              <w:rPr>
                <w:rFonts w:hint="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noWrap w:val="0"/>
            <w:vAlign w:val="center"/>
          </w:tcPr>
          <w:p w14:paraId="300B1428">
            <w:pPr>
              <w:tabs>
                <w:tab w:val="left" w:pos="5580"/>
              </w:tabs>
              <w:jc w:val="center"/>
              <w:rPr>
                <w:b/>
                <w:sz w:val="24"/>
              </w:rPr>
            </w:pPr>
            <w:r>
              <w:rPr>
                <w:rFonts w:hint="eastAsia"/>
                <w:b/>
                <w:sz w:val="24"/>
              </w:rPr>
              <w:t>报价</w:t>
            </w:r>
          </w:p>
        </w:tc>
      </w:tr>
      <w:tr w14:paraId="6378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5AFF386">
            <w:pPr>
              <w:widowControl/>
              <w:jc w:val="left"/>
              <w:rPr>
                <w:b/>
                <w:sz w:val="24"/>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25D97CB6">
            <w:pPr>
              <w:widowControl/>
              <w:jc w:val="left"/>
              <w:rPr>
                <w:b/>
                <w:sz w:val="24"/>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445BD14A">
            <w:pPr>
              <w:tabs>
                <w:tab w:val="left" w:pos="5580"/>
              </w:tabs>
              <w:jc w:val="center"/>
              <w:rPr>
                <w:b/>
                <w:sz w:val="24"/>
              </w:rPr>
            </w:pPr>
            <w:r>
              <w:rPr>
                <w:rFonts w:hint="eastAsia"/>
                <w:b/>
                <w:sz w:val="24"/>
              </w:rPr>
              <w:t>大写</w:t>
            </w:r>
          </w:p>
        </w:tc>
        <w:tc>
          <w:tcPr>
            <w:tcW w:w="1304" w:type="pct"/>
            <w:tcBorders>
              <w:top w:val="single" w:color="auto" w:sz="4" w:space="0"/>
              <w:left w:val="single" w:color="auto" w:sz="4" w:space="0"/>
              <w:bottom w:val="single" w:color="auto" w:sz="4" w:space="0"/>
              <w:right w:val="single" w:color="auto" w:sz="4" w:space="0"/>
            </w:tcBorders>
            <w:noWrap w:val="0"/>
            <w:vAlign w:val="center"/>
          </w:tcPr>
          <w:p w14:paraId="6715ED90">
            <w:pPr>
              <w:tabs>
                <w:tab w:val="left" w:pos="5580"/>
              </w:tabs>
              <w:jc w:val="center"/>
              <w:rPr>
                <w:b/>
                <w:sz w:val="24"/>
              </w:rPr>
            </w:pPr>
            <w:r>
              <w:rPr>
                <w:rFonts w:hint="eastAsia"/>
                <w:b/>
                <w:sz w:val="24"/>
              </w:rPr>
              <w:t>小写</w:t>
            </w:r>
          </w:p>
        </w:tc>
      </w:tr>
      <w:tr w14:paraId="085E2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noWrap w:val="0"/>
            <w:vAlign w:val="center"/>
          </w:tcPr>
          <w:p w14:paraId="37FA1D61">
            <w:pPr>
              <w:tabs>
                <w:tab w:val="left" w:pos="5580"/>
              </w:tabs>
              <w:jc w:val="center"/>
              <w:rPr>
                <w:sz w:val="24"/>
              </w:rPr>
            </w:pPr>
          </w:p>
        </w:tc>
        <w:tc>
          <w:tcPr>
            <w:tcW w:w="1960" w:type="pct"/>
            <w:tcBorders>
              <w:top w:val="single" w:color="auto" w:sz="4" w:space="0"/>
              <w:left w:val="single" w:color="auto" w:sz="4" w:space="0"/>
              <w:bottom w:val="single" w:color="auto" w:sz="4" w:space="0"/>
              <w:right w:val="single" w:color="auto" w:sz="4" w:space="0"/>
            </w:tcBorders>
            <w:noWrap w:val="0"/>
            <w:vAlign w:val="center"/>
          </w:tcPr>
          <w:p w14:paraId="57DF8AE3">
            <w:pPr>
              <w:tabs>
                <w:tab w:val="left" w:pos="5580"/>
              </w:tabs>
              <w:jc w:val="center"/>
              <w:rPr>
                <w:sz w:val="24"/>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5B6D2BC5">
            <w:pPr>
              <w:tabs>
                <w:tab w:val="left" w:pos="5580"/>
              </w:tabs>
              <w:jc w:val="center"/>
              <w:rPr>
                <w:sz w:val="24"/>
              </w:rPr>
            </w:pPr>
          </w:p>
        </w:tc>
        <w:tc>
          <w:tcPr>
            <w:tcW w:w="1304" w:type="pct"/>
            <w:tcBorders>
              <w:top w:val="single" w:color="auto" w:sz="4" w:space="0"/>
              <w:left w:val="single" w:color="auto" w:sz="4" w:space="0"/>
              <w:bottom w:val="single" w:color="auto" w:sz="4" w:space="0"/>
              <w:right w:val="single" w:color="auto" w:sz="4" w:space="0"/>
            </w:tcBorders>
            <w:noWrap w:val="0"/>
            <w:vAlign w:val="center"/>
          </w:tcPr>
          <w:p w14:paraId="567B97F1">
            <w:pPr>
              <w:tabs>
                <w:tab w:val="left" w:pos="5580"/>
              </w:tabs>
              <w:jc w:val="center"/>
              <w:rPr>
                <w:sz w:val="24"/>
              </w:rPr>
            </w:pPr>
          </w:p>
        </w:tc>
      </w:tr>
    </w:tbl>
    <w:p w14:paraId="324DCBFE">
      <w:pPr>
        <w:autoSpaceDE w:val="0"/>
        <w:autoSpaceDN w:val="0"/>
        <w:adjustRightInd w:val="0"/>
        <w:jc w:val="left"/>
        <w:rPr>
          <w:color w:val="000000"/>
          <w:kern w:val="0"/>
          <w:sz w:val="24"/>
        </w:rPr>
      </w:pPr>
    </w:p>
    <w:p w14:paraId="311D2A27">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14:paraId="1EB7BAEB">
      <w:pPr>
        <w:tabs>
          <w:tab w:val="left" w:pos="5580"/>
        </w:tabs>
        <w:ind w:firstLine="480" w:firstLineChars="200"/>
        <w:rPr>
          <w:rFonts w:hint="eastAsia"/>
          <w:color w:val="000000"/>
          <w:sz w:val="24"/>
          <w:szCs w:val="20"/>
        </w:rPr>
      </w:pPr>
    </w:p>
    <w:p w14:paraId="41DAD098">
      <w:pPr>
        <w:tabs>
          <w:tab w:val="left" w:pos="5580"/>
        </w:tabs>
        <w:ind w:firstLine="480" w:firstLineChars="200"/>
        <w:rPr>
          <w:rFonts w:hint="eastAsia"/>
          <w:color w:val="000000"/>
          <w:sz w:val="24"/>
          <w:szCs w:val="20"/>
        </w:rPr>
      </w:pPr>
    </w:p>
    <w:p w14:paraId="3A676CED">
      <w:pPr>
        <w:tabs>
          <w:tab w:val="left" w:pos="5580"/>
        </w:tabs>
        <w:ind w:firstLine="480" w:firstLineChars="200"/>
        <w:rPr>
          <w:color w:val="000000"/>
          <w:sz w:val="24"/>
          <w:szCs w:val="20"/>
        </w:rPr>
      </w:pPr>
    </w:p>
    <w:p w14:paraId="746C7468">
      <w:pPr>
        <w:autoSpaceDE w:val="0"/>
        <w:autoSpaceDN w:val="0"/>
        <w:adjustRightInd w:val="0"/>
        <w:snapToGrid w:val="0"/>
        <w:spacing w:before="25" w:after="25" w:line="360" w:lineRule="auto"/>
        <w:rPr>
          <w:color w:val="000000"/>
          <w:sz w:val="24"/>
          <w:lang w:val="zh-CN"/>
        </w:rPr>
      </w:pPr>
    </w:p>
    <w:p w14:paraId="69533D3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BC1E903">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5C25ADEA">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159AD81D">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72162F13">
      <w:pPr>
        <w:widowControl/>
        <w:jc w:val="left"/>
        <w:rPr>
          <w:color w:val="000000"/>
          <w:sz w:val="24"/>
          <w:szCs w:val="20"/>
        </w:rPr>
      </w:pPr>
      <w:bookmarkStart w:id="662" w:name="_Toc226965832"/>
      <w:bookmarkStart w:id="663" w:name="_Toc264969249"/>
      <w:bookmarkStart w:id="664" w:name="_Toc195842924"/>
      <w:bookmarkStart w:id="665" w:name="_Toc265228397"/>
      <w:bookmarkStart w:id="666" w:name="_Toc150774763"/>
      <w:bookmarkStart w:id="667" w:name="_Toc226337255"/>
      <w:bookmarkStart w:id="668" w:name="_Toc226965749"/>
      <w:bookmarkStart w:id="669" w:name="_Toc142311060"/>
      <w:bookmarkStart w:id="670" w:name="_Toc150480796"/>
      <w:bookmarkStart w:id="671" w:name="_Toc127151558"/>
      <w:bookmarkStart w:id="672" w:name="_Toc305158827"/>
      <w:bookmarkStart w:id="673" w:name="_Toc305158901"/>
      <w:bookmarkStart w:id="674" w:name="_Toc226309803"/>
      <w:r>
        <w:rPr>
          <w:color w:val="000000"/>
          <w:sz w:val="24"/>
          <w:szCs w:val="20"/>
        </w:rPr>
        <w:br w:type="page"/>
      </w:r>
    </w:p>
    <w:p w14:paraId="16110E47">
      <w:pPr>
        <w:tabs>
          <w:tab w:val="left" w:pos="360"/>
        </w:tabs>
        <w:snapToGrid w:val="0"/>
        <w:spacing w:line="360" w:lineRule="auto"/>
        <w:outlineLvl w:val="1"/>
        <w:rPr>
          <w:sz w:val="24"/>
        </w:rPr>
      </w:pPr>
      <w:r>
        <w:rPr>
          <w:sz w:val="24"/>
        </w:rPr>
        <w:t>8  分项报价表</w:t>
      </w:r>
      <w:bookmarkEnd w:id="662"/>
      <w:bookmarkEnd w:id="663"/>
      <w:bookmarkEnd w:id="664"/>
      <w:bookmarkEnd w:id="665"/>
      <w:bookmarkEnd w:id="666"/>
      <w:bookmarkEnd w:id="667"/>
      <w:bookmarkEnd w:id="668"/>
      <w:bookmarkEnd w:id="669"/>
      <w:bookmarkEnd w:id="670"/>
      <w:bookmarkEnd w:id="671"/>
      <w:bookmarkEnd w:id="672"/>
      <w:bookmarkEnd w:id="673"/>
      <w:bookmarkEnd w:id="674"/>
    </w:p>
    <w:p w14:paraId="41F90C24">
      <w:pPr>
        <w:spacing w:line="360" w:lineRule="exact"/>
        <w:jc w:val="center"/>
        <w:rPr>
          <w:b/>
          <w:color w:val="000000"/>
          <w:sz w:val="36"/>
          <w:szCs w:val="36"/>
        </w:rPr>
      </w:pPr>
      <w:r>
        <w:rPr>
          <w:rFonts w:hint="eastAsia"/>
          <w:b/>
          <w:color w:val="000000"/>
          <w:sz w:val="36"/>
          <w:szCs w:val="36"/>
        </w:rPr>
        <w:t>分项报价表</w:t>
      </w:r>
    </w:p>
    <w:p w14:paraId="3791A720">
      <w:pPr>
        <w:spacing w:line="260" w:lineRule="exact"/>
        <w:jc w:val="center"/>
        <w:rPr>
          <w:color w:val="000000"/>
          <w:sz w:val="36"/>
          <w:szCs w:val="36"/>
        </w:rPr>
      </w:pPr>
    </w:p>
    <w:p w14:paraId="0389296F">
      <w:pPr>
        <w:tabs>
          <w:tab w:val="left" w:pos="1800"/>
          <w:tab w:val="left" w:pos="5580"/>
        </w:tabs>
        <w:rPr>
          <w:rFonts w:hint="eastAsia"/>
          <w:b/>
          <w:i/>
          <w:color w:val="FF0000"/>
          <w:sz w:val="24"/>
        </w:rPr>
      </w:pPr>
    </w:p>
    <w:p w14:paraId="5CFAB195">
      <w:pPr>
        <w:tabs>
          <w:tab w:val="left" w:pos="1800"/>
          <w:tab w:val="left" w:pos="5580"/>
        </w:tabs>
        <w:rPr>
          <w:color w:val="000000"/>
          <w:sz w:val="24"/>
        </w:rPr>
      </w:pPr>
      <w:r>
        <w:rPr>
          <w:color w:val="000000"/>
          <w:sz w:val="24"/>
        </w:rPr>
        <w:t>项目编号/包号：_________ 项目名称：_________报价单位：人民币元</w:t>
      </w:r>
    </w:p>
    <w:tbl>
      <w:tblPr>
        <w:tblStyle w:val="42"/>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14:paraId="4EB0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noWrap w:val="0"/>
            <w:vAlign w:val="center"/>
          </w:tcPr>
          <w:p w14:paraId="5BB21B50">
            <w:pPr>
              <w:adjustRightInd w:val="0"/>
              <w:snapToGrid w:val="0"/>
              <w:jc w:val="left"/>
              <w:rPr>
                <w:b/>
                <w:color w:val="000000"/>
                <w:sz w:val="24"/>
              </w:rPr>
            </w:pPr>
            <w:r>
              <w:rPr>
                <w:b/>
                <w:color w:val="000000"/>
                <w:sz w:val="24"/>
              </w:rPr>
              <w:t>序号</w:t>
            </w:r>
          </w:p>
        </w:tc>
        <w:tc>
          <w:tcPr>
            <w:tcW w:w="1847" w:type="pct"/>
            <w:noWrap w:val="0"/>
            <w:vAlign w:val="center"/>
          </w:tcPr>
          <w:p w14:paraId="56801F12">
            <w:pPr>
              <w:adjustRightInd w:val="0"/>
              <w:snapToGrid w:val="0"/>
              <w:jc w:val="left"/>
              <w:rPr>
                <w:b/>
                <w:color w:val="000000"/>
                <w:sz w:val="24"/>
              </w:rPr>
            </w:pPr>
            <w:r>
              <w:rPr>
                <w:b/>
                <w:color w:val="000000"/>
                <w:sz w:val="24"/>
              </w:rPr>
              <w:t>分项名称</w:t>
            </w:r>
          </w:p>
        </w:tc>
        <w:tc>
          <w:tcPr>
            <w:tcW w:w="848" w:type="pct"/>
            <w:noWrap w:val="0"/>
            <w:vAlign w:val="center"/>
          </w:tcPr>
          <w:p w14:paraId="09A05087">
            <w:pPr>
              <w:adjustRightInd w:val="0"/>
              <w:snapToGrid w:val="0"/>
              <w:jc w:val="left"/>
              <w:rPr>
                <w:b/>
                <w:color w:val="000000"/>
                <w:sz w:val="24"/>
              </w:rPr>
            </w:pPr>
            <w:r>
              <w:rPr>
                <w:b/>
                <w:color w:val="000000"/>
                <w:sz w:val="24"/>
              </w:rPr>
              <w:t>单价（元）</w:t>
            </w:r>
          </w:p>
        </w:tc>
        <w:tc>
          <w:tcPr>
            <w:tcW w:w="847" w:type="pct"/>
            <w:noWrap w:val="0"/>
            <w:vAlign w:val="center"/>
          </w:tcPr>
          <w:p w14:paraId="549D7CDE">
            <w:pPr>
              <w:adjustRightInd w:val="0"/>
              <w:snapToGrid w:val="0"/>
              <w:jc w:val="left"/>
              <w:rPr>
                <w:b/>
                <w:color w:val="000000"/>
                <w:sz w:val="24"/>
              </w:rPr>
            </w:pPr>
            <w:r>
              <w:rPr>
                <w:b/>
                <w:color w:val="000000"/>
                <w:sz w:val="24"/>
              </w:rPr>
              <w:t>合价（元）</w:t>
            </w:r>
          </w:p>
        </w:tc>
        <w:tc>
          <w:tcPr>
            <w:tcW w:w="1076" w:type="pct"/>
            <w:noWrap w:val="0"/>
            <w:vAlign w:val="center"/>
          </w:tcPr>
          <w:p w14:paraId="4226863A">
            <w:pPr>
              <w:adjustRightInd w:val="0"/>
              <w:snapToGrid w:val="0"/>
              <w:jc w:val="left"/>
              <w:rPr>
                <w:b/>
                <w:color w:val="000000"/>
                <w:sz w:val="24"/>
              </w:rPr>
            </w:pPr>
            <w:r>
              <w:rPr>
                <w:b/>
                <w:color w:val="000000"/>
                <w:sz w:val="24"/>
              </w:rPr>
              <w:t>备注/说明</w:t>
            </w:r>
          </w:p>
        </w:tc>
      </w:tr>
      <w:tr w14:paraId="03730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noWrap w:val="0"/>
            <w:vAlign w:val="center"/>
          </w:tcPr>
          <w:p w14:paraId="40E05345">
            <w:pPr>
              <w:adjustRightInd w:val="0"/>
              <w:snapToGrid w:val="0"/>
              <w:jc w:val="center"/>
              <w:rPr>
                <w:color w:val="000000"/>
                <w:sz w:val="24"/>
              </w:rPr>
            </w:pPr>
            <w:r>
              <w:rPr>
                <w:color w:val="000000"/>
                <w:sz w:val="24"/>
              </w:rPr>
              <w:t>1</w:t>
            </w:r>
          </w:p>
        </w:tc>
        <w:tc>
          <w:tcPr>
            <w:tcW w:w="1847" w:type="pct"/>
            <w:noWrap w:val="0"/>
            <w:vAlign w:val="center"/>
          </w:tcPr>
          <w:p w14:paraId="59A9C010">
            <w:pPr>
              <w:adjustRightInd w:val="0"/>
              <w:snapToGrid w:val="0"/>
              <w:jc w:val="left"/>
              <w:rPr>
                <w:color w:val="000000"/>
                <w:sz w:val="24"/>
              </w:rPr>
            </w:pPr>
          </w:p>
        </w:tc>
        <w:tc>
          <w:tcPr>
            <w:tcW w:w="848" w:type="pct"/>
            <w:noWrap w:val="0"/>
            <w:vAlign w:val="center"/>
          </w:tcPr>
          <w:p w14:paraId="6018A846">
            <w:pPr>
              <w:adjustRightInd w:val="0"/>
              <w:snapToGrid w:val="0"/>
              <w:jc w:val="left"/>
              <w:rPr>
                <w:color w:val="000000"/>
                <w:sz w:val="24"/>
              </w:rPr>
            </w:pPr>
          </w:p>
        </w:tc>
        <w:tc>
          <w:tcPr>
            <w:tcW w:w="847" w:type="pct"/>
            <w:noWrap w:val="0"/>
            <w:vAlign w:val="center"/>
          </w:tcPr>
          <w:p w14:paraId="78937B65">
            <w:pPr>
              <w:adjustRightInd w:val="0"/>
              <w:snapToGrid w:val="0"/>
              <w:jc w:val="left"/>
              <w:rPr>
                <w:color w:val="000000"/>
                <w:sz w:val="24"/>
              </w:rPr>
            </w:pPr>
          </w:p>
        </w:tc>
        <w:tc>
          <w:tcPr>
            <w:tcW w:w="1076" w:type="pct"/>
            <w:noWrap w:val="0"/>
            <w:vAlign w:val="center"/>
          </w:tcPr>
          <w:p w14:paraId="58583A75">
            <w:pPr>
              <w:adjustRightInd w:val="0"/>
              <w:snapToGrid w:val="0"/>
              <w:jc w:val="left"/>
              <w:rPr>
                <w:color w:val="000000"/>
                <w:sz w:val="24"/>
              </w:rPr>
            </w:pPr>
          </w:p>
        </w:tc>
      </w:tr>
      <w:tr w14:paraId="1D503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noWrap w:val="0"/>
            <w:vAlign w:val="center"/>
          </w:tcPr>
          <w:p w14:paraId="407F1CD8">
            <w:pPr>
              <w:adjustRightInd w:val="0"/>
              <w:snapToGrid w:val="0"/>
              <w:jc w:val="center"/>
              <w:rPr>
                <w:color w:val="000000"/>
                <w:sz w:val="24"/>
              </w:rPr>
            </w:pPr>
            <w:r>
              <w:rPr>
                <w:color w:val="000000"/>
                <w:sz w:val="24"/>
              </w:rPr>
              <w:t>2</w:t>
            </w:r>
          </w:p>
        </w:tc>
        <w:tc>
          <w:tcPr>
            <w:tcW w:w="1847" w:type="pct"/>
            <w:noWrap w:val="0"/>
            <w:vAlign w:val="center"/>
          </w:tcPr>
          <w:p w14:paraId="027BD72F">
            <w:pPr>
              <w:adjustRightInd w:val="0"/>
              <w:snapToGrid w:val="0"/>
              <w:jc w:val="left"/>
              <w:rPr>
                <w:color w:val="000000"/>
                <w:sz w:val="24"/>
              </w:rPr>
            </w:pPr>
          </w:p>
        </w:tc>
        <w:tc>
          <w:tcPr>
            <w:tcW w:w="848" w:type="pct"/>
            <w:noWrap w:val="0"/>
            <w:vAlign w:val="center"/>
          </w:tcPr>
          <w:p w14:paraId="22D9F2D7">
            <w:pPr>
              <w:adjustRightInd w:val="0"/>
              <w:snapToGrid w:val="0"/>
              <w:jc w:val="left"/>
              <w:rPr>
                <w:color w:val="000000"/>
                <w:sz w:val="24"/>
              </w:rPr>
            </w:pPr>
          </w:p>
        </w:tc>
        <w:tc>
          <w:tcPr>
            <w:tcW w:w="847" w:type="pct"/>
            <w:noWrap w:val="0"/>
            <w:vAlign w:val="center"/>
          </w:tcPr>
          <w:p w14:paraId="1F96F884">
            <w:pPr>
              <w:adjustRightInd w:val="0"/>
              <w:snapToGrid w:val="0"/>
              <w:jc w:val="left"/>
              <w:rPr>
                <w:color w:val="000000"/>
                <w:sz w:val="24"/>
              </w:rPr>
            </w:pPr>
          </w:p>
        </w:tc>
        <w:tc>
          <w:tcPr>
            <w:tcW w:w="1076" w:type="pct"/>
            <w:noWrap w:val="0"/>
            <w:vAlign w:val="center"/>
          </w:tcPr>
          <w:p w14:paraId="4074B4EE">
            <w:pPr>
              <w:adjustRightInd w:val="0"/>
              <w:snapToGrid w:val="0"/>
              <w:jc w:val="left"/>
              <w:rPr>
                <w:color w:val="000000"/>
                <w:sz w:val="24"/>
              </w:rPr>
            </w:pPr>
          </w:p>
        </w:tc>
      </w:tr>
      <w:tr w14:paraId="484A3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14:paraId="31D97F30">
            <w:pPr>
              <w:adjustRightInd w:val="0"/>
              <w:snapToGrid w:val="0"/>
              <w:jc w:val="center"/>
              <w:rPr>
                <w:color w:val="000000"/>
                <w:sz w:val="24"/>
              </w:rPr>
            </w:pPr>
            <w:r>
              <w:rPr>
                <w:color w:val="000000"/>
                <w:sz w:val="24"/>
              </w:rPr>
              <w:t>3</w:t>
            </w:r>
          </w:p>
        </w:tc>
        <w:tc>
          <w:tcPr>
            <w:tcW w:w="1847" w:type="pct"/>
            <w:noWrap w:val="0"/>
            <w:vAlign w:val="center"/>
          </w:tcPr>
          <w:p w14:paraId="5AE395D4">
            <w:pPr>
              <w:adjustRightInd w:val="0"/>
              <w:snapToGrid w:val="0"/>
              <w:jc w:val="left"/>
              <w:rPr>
                <w:color w:val="000000"/>
                <w:sz w:val="24"/>
              </w:rPr>
            </w:pPr>
            <w:r>
              <w:rPr>
                <w:color w:val="000000"/>
                <w:sz w:val="24"/>
              </w:rPr>
              <w:t>…</w:t>
            </w:r>
          </w:p>
        </w:tc>
        <w:tc>
          <w:tcPr>
            <w:tcW w:w="848" w:type="pct"/>
            <w:noWrap w:val="0"/>
            <w:vAlign w:val="center"/>
          </w:tcPr>
          <w:p w14:paraId="41EB9FE0">
            <w:pPr>
              <w:adjustRightInd w:val="0"/>
              <w:snapToGrid w:val="0"/>
              <w:jc w:val="left"/>
              <w:rPr>
                <w:color w:val="000000"/>
                <w:sz w:val="24"/>
              </w:rPr>
            </w:pPr>
          </w:p>
        </w:tc>
        <w:tc>
          <w:tcPr>
            <w:tcW w:w="847" w:type="pct"/>
            <w:noWrap w:val="0"/>
            <w:vAlign w:val="center"/>
          </w:tcPr>
          <w:p w14:paraId="25F43C10">
            <w:pPr>
              <w:adjustRightInd w:val="0"/>
              <w:snapToGrid w:val="0"/>
              <w:jc w:val="left"/>
              <w:rPr>
                <w:color w:val="000000"/>
                <w:sz w:val="24"/>
              </w:rPr>
            </w:pPr>
          </w:p>
        </w:tc>
        <w:tc>
          <w:tcPr>
            <w:tcW w:w="1076" w:type="pct"/>
            <w:noWrap w:val="0"/>
            <w:vAlign w:val="center"/>
          </w:tcPr>
          <w:p w14:paraId="3E2B86FB">
            <w:pPr>
              <w:adjustRightInd w:val="0"/>
              <w:snapToGrid w:val="0"/>
              <w:jc w:val="left"/>
              <w:rPr>
                <w:color w:val="000000"/>
                <w:sz w:val="24"/>
              </w:rPr>
            </w:pPr>
          </w:p>
        </w:tc>
      </w:tr>
      <w:tr w14:paraId="556BC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noWrap w:val="0"/>
            <w:vAlign w:val="center"/>
          </w:tcPr>
          <w:p w14:paraId="438D2689">
            <w:pPr>
              <w:adjustRightInd w:val="0"/>
              <w:snapToGrid w:val="0"/>
              <w:jc w:val="left"/>
              <w:rPr>
                <w:color w:val="000000"/>
                <w:sz w:val="24"/>
              </w:rPr>
            </w:pPr>
            <w:r>
              <w:rPr>
                <w:color w:val="000000"/>
                <w:sz w:val="24"/>
              </w:rPr>
              <w:t>总价（元）</w:t>
            </w:r>
          </w:p>
        </w:tc>
        <w:tc>
          <w:tcPr>
            <w:tcW w:w="847" w:type="pct"/>
            <w:noWrap w:val="0"/>
            <w:vAlign w:val="center"/>
          </w:tcPr>
          <w:p w14:paraId="31B6EC21">
            <w:pPr>
              <w:adjustRightInd w:val="0"/>
              <w:snapToGrid w:val="0"/>
              <w:jc w:val="left"/>
              <w:rPr>
                <w:color w:val="000000"/>
                <w:sz w:val="24"/>
              </w:rPr>
            </w:pPr>
          </w:p>
        </w:tc>
        <w:tc>
          <w:tcPr>
            <w:tcW w:w="1076" w:type="pct"/>
            <w:noWrap w:val="0"/>
            <w:vAlign w:val="center"/>
          </w:tcPr>
          <w:p w14:paraId="7A549320">
            <w:pPr>
              <w:adjustRightInd w:val="0"/>
              <w:snapToGrid w:val="0"/>
              <w:jc w:val="left"/>
              <w:rPr>
                <w:color w:val="000000"/>
                <w:sz w:val="24"/>
              </w:rPr>
            </w:pPr>
          </w:p>
        </w:tc>
      </w:tr>
    </w:tbl>
    <w:p w14:paraId="1FC9EB24">
      <w:pPr>
        <w:tabs>
          <w:tab w:val="left" w:pos="1800"/>
          <w:tab w:val="left" w:pos="5580"/>
        </w:tabs>
        <w:jc w:val="left"/>
        <w:rPr>
          <w:color w:val="000000"/>
          <w:sz w:val="24"/>
        </w:rPr>
      </w:pPr>
    </w:p>
    <w:p w14:paraId="2517A8E3">
      <w:pPr>
        <w:tabs>
          <w:tab w:val="left" w:pos="1800"/>
          <w:tab w:val="left" w:pos="5580"/>
        </w:tabs>
        <w:jc w:val="left"/>
        <w:rPr>
          <w:color w:val="000000"/>
          <w:sz w:val="24"/>
        </w:rPr>
      </w:pPr>
    </w:p>
    <w:p w14:paraId="0A348046">
      <w:pPr>
        <w:tabs>
          <w:tab w:val="left" w:pos="1800"/>
          <w:tab w:val="left" w:pos="5580"/>
        </w:tabs>
        <w:jc w:val="left"/>
        <w:rPr>
          <w:rFonts w:hint="eastAsia"/>
          <w:b/>
          <w:i/>
          <w:color w:val="FF0000"/>
          <w:sz w:val="24"/>
        </w:rPr>
      </w:pPr>
    </w:p>
    <w:p w14:paraId="3158A9DB">
      <w:pPr>
        <w:tabs>
          <w:tab w:val="left" w:pos="1800"/>
          <w:tab w:val="left" w:pos="5580"/>
        </w:tabs>
        <w:jc w:val="left"/>
        <w:rPr>
          <w:rFonts w:hint="eastAsia"/>
          <w:b/>
          <w:i/>
          <w:color w:val="FF0000"/>
          <w:sz w:val="24"/>
        </w:rPr>
      </w:pPr>
    </w:p>
    <w:p w14:paraId="36C8F20A">
      <w:pPr>
        <w:tabs>
          <w:tab w:val="left" w:pos="1800"/>
          <w:tab w:val="left" w:pos="5580"/>
        </w:tabs>
        <w:jc w:val="left"/>
        <w:rPr>
          <w:color w:val="000000"/>
          <w:sz w:val="24"/>
        </w:rPr>
      </w:pPr>
    </w:p>
    <w:p w14:paraId="571D04E1">
      <w:pPr>
        <w:tabs>
          <w:tab w:val="left" w:pos="1800"/>
          <w:tab w:val="left" w:pos="5580"/>
        </w:tabs>
        <w:jc w:val="left"/>
        <w:rPr>
          <w:color w:val="000000"/>
          <w:sz w:val="24"/>
        </w:rPr>
      </w:pPr>
    </w:p>
    <w:p w14:paraId="1074939F">
      <w:pPr>
        <w:tabs>
          <w:tab w:val="left" w:pos="1800"/>
          <w:tab w:val="left" w:pos="5580"/>
        </w:tabs>
        <w:jc w:val="left"/>
        <w:rPr>
          <w:color w:val="000000"/>
          <w:sz w:val="24"/>
        </w:rPr>
      </w:pPr>
      <w:r>
        <w:rPr>
          <w:color w:val="000000"/>
          <w:sz w:val="24"/>
        </w:rPr>
        <w:t>注：1.本表应按包分别填写。</w:t>
      </w:r>
    </w:p>
    <w:p w14:paraId="10280656">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14:paraId="1847B6CD">
      <w:pPr>
        <w:tabs>
          <w:tab w:val="left" w:pos="1800"/>
          <w:tab w:val="left" w:pos="5580"/>
        </w:tabs>
        <w:ind w:firstLine="480" w:firstLineChars="200"/>
        <w:jc w:val="left"/>
        <w:rPr>
          <w:color w:val="000000"/>
          <w:sz w:val="24"/>
        </w:rPr>
      </w:pPr>
      <w:r>
        <w:rPr>
          <w:color w:val="000000"/>
          <w:sz w:val="24"/>
        </w:rPr>
        <w:t>3.上述各项的详细规格（如有），可另页描述。</w:t>
      </w:r>
    </w:p>
    <w:p w14:paraId="39CCD894">
      <w:pPr>
        <w:autoSpaceDE w:val="0"/>
        <w:autoSpaceDN w:val="0"/>
        <w:adjustRightInd w:val="0"/>
        <w:snapToGrid w:val="0"/>
        <w:spacing w:before="25" w:after="25" w:line="360" w:lineRule="auto"/>
        <w:rPr>
          <w:color w:val="000000"/>
          <w:sz w:val="24"/>
        </w:rPr>
      </w:pPr>
    </w:p>
    <w:p w14:paraId="45975046">
      <w:pPr>
        <w:autoSpaceDE w:val="0"/>
        <w:autoSpaceDN w:val="0"/>
        <w:adjustRightInd w:val="0"/>
        <w:snapToGrid w:val="0"/>
        <w:spacing w:before="25" w:after="25" w:line="360" w:lineRule="auto"/>
        <w:rPr>
          <w:color w:val="000000"/>
          <w:sz w:val="24"/>
        </w:rPr>
      </w:pPr>
    </w:p>
    <w:p w14:paraId="0CFC3516">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39E65424">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13D13127">
      <w:pPr>
        <w:tabs>
          <w:tab w:val="left" w:pos="360"/>
        </w:tabs>
        <w:snapToGrid w:val="0"/>
        <w:spacing w:line="360" w:lineRule="auto"/>
        <w:outlineLvl w:val="1"/>
        <w:rPr>
          <w:color w:val="000000"/>
          <w:sz w:val="24"/>
          <w:szCs w:val="20"/>
        </w:rPr>
      </w:pPr>
      <w:bookmarkStart w:id="675" w:name="_Toc150480798"/>
      <w:bookmarkStart w:id="676" w:name="_Toc305158904"/>
      <w:bookmarkStart w:id="677" w:name="_Toc264969252"/>
      <w:bookmarkStart w:id="678" w:name="_Toc305158830"/>
      <w:bookmarkStart w:id="679" w:name="_Toc195842927"/>
      <w:bookmarkStart w:id="680" w:name="_Toc226337258"/>
      <w:bookmarkStart w:id="681" w:name="_Toc226309806"/>
      <w:bookmarkStart w:id="682" w:name="_Toc265228400"/>
      <w:bookmarkStart w:id="683" w:name="_Toc150774765"/>
      <w:bookmarkStart w:id="684" w:name="_Toc127151562"/>
      <w:bookmarkStart w:id="685" w:name="_Toc226965752"/>
      <w:bookmarkStart w:id="686" w:name="_Toc142311062"/>
      <w:bookmarkStart w:id="687" w:name="_Toc226965835"/>
      <w:bookmarkStart w:id="688" w:name="_Toc226337257"/>
      <w:bookmarkStart w:id="689" w:name="_Toc265228399"/>
      <w:bookmarkStart w:id="690" w:name="_Toc195842926"/>
      <w:bookmarkStart w:id="691" w:name="_Toc305158829"/>
      <w:bookmarkStart w:id="692" w:name="_Toc142311061"/>
      <w:bookmarkStart w:id="693" w:name="_Toc226965751"/>
      <w:bookmarkStart w:id="694" w:name="_Toc264969251"/>
      <w:bookmarkStart w:id="695" w:name="_Toc150480797"/>
      <w:bookmarkStart w:id="696" w:name="_Toc305158903"/>
      <w:bookmarkStart w:id="697" w:name="_Toc127151561"/>
      <w:bookmarkStart w:id="698" w:name="_Toc226965834"/>
      <w:bookmarkStart w:id="699" w:name="_Toc150774764"/>
      <w:bookmarkStart w:id="700" w:name="_Toc226309805"/>
      <w:r>
        <w:rPr>
          <w:color w:val="000000"/>
          <w:sz w:val="24"/>
          <w:szCs w:val="20"/>
        </w:rPr>
        <w:br w:type="page"/>
      </w:r>
      <w:r>
        <w:rPr>
          <w:sz w:val="24"/>
        </w:rPr>
        <w:t>9  合同条款偏离表</w:t>
      </w:r>
      <w:bookmarkEnd w:id="675"/>
      <w:bookmarkEnd w:id="676"/>
      <w:bookmarkEnd w:id="677"/>
      <w:bookmarkEnd w:id="678"/>
      <w:bookmarkEnd w:id="679"/>
      <w:bookmarkEnd w:id="680"/>
      <w:bookmarkEnd w:id="681"/>
      <w:bookmarkEnd w:id="682"/>
      <w:bookmarkEnd w:id="683"/>
      <w:bookmarkEnd w:id="684"/>
      <w:bookmarkEnd w:id="685"/>
      <w:bookmarkEnd w:id="686"/>
      <w:bookmarkEnd w:id="687"/>
    </w:p>
    <w:p w14:paraId="20F3B359">
      <w:pPr>
        <w:spacing w:line="360" w:lineRule="auto"/>
        <w:rPr>
          <w:color w:val="000000"/>
          <w:sz w:val="24"/>
          <w:szCs w:val="20"/>
        </w:rPr>
      </w:pPr>
    </w:p>
    <w:p w14:paraId="009BDF8D">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7A432287">
      <w:pPr>
        <w:spacing w:line="360" w:lineRule="auto"/>
        <w:rPr>
          <w:color w:val="000000"/>
          <w:sz w:val="24"/>
          <w:szCs w:val="20"/>
        </w:rPr>
      </w:pPr>
    </w:p>
    <w:p w14:paraId="1248ECBF">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0"/>
        <w:gridCol w:w="1980"/>
        <w:gridCol w:w="1981"/>
        <w:gridCol w:w="2427"/>
        <w:gridCol w:w="782"/>
      </w:tblGrid>
      <w:tr w14:paraId="65B9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6BC21259">
            <w:pPr>
              <w:adjustRightInd w:val="0"/>
              <w:snapToGrid w:val="0"/>
              <w:jc w:val="left"/>
              <w:rPr>
                <w:b/>
                <w:color w:val="000000"/>
                <w:sz w:val="24"/>
              </w:rPr>
            </w:pPr>
            <w:r>
              <w:rPr>
                <w:rFonts w:hint="eastAsia"/>
                <w:b/>
                <w:color w:val="000000"/>
                <w:sz w:val="24"/>
              </w:rPr>
              <w:t>对本项目合同条款的偏离情况（请进行勾选）：</w:t>
            </w:r>
          </w:p>
          <w:p w14:paraId="5B079ECB">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42C207E7">
            <w:pPr>
              <w:adjustRightInd w:val="0"/>
              <w:snapToGrid w:val="0"/>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44DB4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DC1548B">
            <w:pPr>
              <w:adjustRightInd w:val="0"/>
              <w:snapToGrid w:val="0"/>
              <w:jc w:val="center"/>
              <w:rPr>
                <w:color w:val="000000"/>
                <w:sz w:val="24"/>
              </w:rPr>
            </w:pPr>
            <w:r>
              <w:rPr>
                <w:color w:val="000000"/>
                <w:sz w:val="24"/>
              </w:rPr>
              <w:t>序号</w:t>
            </w:r>
          </w:p>
        </w:tc>
        <w:tc>
          <w:tcPr>
            <w:tcW w:w="1301" w:type="dxa"/>
            <w:noWrap w:val="0"/>
            <w:vAlign w:val="center"/>
          </w:tcPr>
          <w:p w14:paraId="73742A3C">
            <w:pPr>
              <w:adjustRightInd w:val="0"/>
              <w:snapToGrid w:val="0"/>
              <w:jc w:val="center"/>
              <w:rPr>
                <w:color w:val="000000"/>
                <w:sz w:val="24"/>
              </w:rPr>
            </w:pPr>
            <w:r>
              <w:rPr>
                <w:color w:val="000000"/>
                <w:sz w:val="24"/>
                <w:szCs w:val="21"/>
              </w:rPr>
              <w:t>竞争性磋商文件</w:t>
            </w:r>
            <w:r>
              <w:rPr>
                <w:color w:val="000000"/>
                <w:sz w:val="24"/>
              </w:rPr>
              <w:t>条目号（页码）</w:t>
            </w:r>
          </w:p>
        </w:tc>
        <w:tc>
          <w:tcPr>
            <w:tcW w:w="2007" w:type="dxa"/>
            <w:noWrap w:val="0"/>
            <w:vAlign w:val="center"/>
          </w:tcPr>
          <w:p w14:paraId="4E760EB7">
            <w:pPr>
              <w:adjustRightInd w:val="0"/>
              <w:snapToGrid w:val="0"/>
              <w:jc w:val="center"/>
              <w:rPr>
                <w:color w:val="000000"/>
                <w:sz w:val="24"/>
              </w:rPr>
            </w:pPr>
            <w:r>
              <w:rPr>
                <w:color w:val="000000"/>
                <w:sz w:val="24"/>
                <w:szCs w:val="21"/>
              </w:rPr>
              <w:t>竞争性磋商文件</w:t>
            </w:r>
            <w:r>
              <w:rPr>
                <w:color w:val="000000"/>
                <w:sz w:val="24"/>
              </w:rPr>
              <w:t>要求</w:t>
            </w:r>
          </w:p>
        </w:tc>
        <w:tc>
          <w:tcPr>
            <w:tcW w:w="2008" w:type="dxa"/>
            <w:noWrap w:val="0"/>
            <w:vAlign w:val="center"/>
          </w:tcPr>
          <w:p w14:paraId="49D95BEE">
            <w:pPr>
              <w:adjustRightInd w:val="0"/>
              <w:snapToGrid w:val="0"/>
              <w:jc w:val="center"/>
              <w:rPr>
                <w:color w:val="000000"/>
                <w:sz w:val="24"/>
              </w:rPr>
            </w:pPr>
            <w:r>
              <w:rPr>
                <w:color w:val="000000"/>
                <w:sz w:val="24"/>
              </w:rPr>
              <w:t>响应文件内容</w:t>
            </w:r>
          </w:p>
        </w:tc>
        <w:tc>
          <w:tcPr>
            <w:tcW w:w="2458" w:type="dxa"/>
            <w:noWrap w:val="0"/>
            <w:vAlign w:val="center"/>
          </w:tcPr>
          <w:p w14:paraId="57C043B2">
            <w:pPr>
              <w:adjustRightInd w:val="0"/>
              <w:snapToGrid w:val="0"/>
              <w:jc w:val="center"/>
              <w:rPr>
                <w:color w:val="000000"/>
                <w:sz w:val="24"/>
              </w:rPr>
            </w:pPr>
            <w:r>
              <w:rPr>
                <w:color w:val="000000"/>
                <w:sz w:val="24"/>
              </w:rPr>
              <w:t>偏离情况</w:t>
            </w:r>
          </w:p>
          <w:p w14:paraId="6D31D084">
            <w:pPr>
              <w:adjustRightInd w:val="0"/>
              <w:snapToGrid w:val="0"/>
              <w:jc w:val="center"/>
              <w:rPr>
                <w:color w:val="000000"/>
                <w:sz w:val="24"/>
              </w:rPr>
            </w:pPr>
            <w:r>
              <w:rPr>
                <w:color w:val="000000"/>
                <w:sz w:val="24"/>
              </w:rPr>
              <w:t>（据实填写）</w:t>
            </w:r>
          </w:p>
        </w:tc>
        <w:tc>
          <w:tcPr>
            <w:tcW w:w="788" w:type="dxa"/>
            <w:noWrap w:val="0"/>
            <w:vAlign w:val="center"/>
          </w:tcPr>
          <w:p w14:paraId="637B1554">
            <w:pPr>
              <w:adjustRightInd w:val="0"/>
              <w:snapToGrid w:val="0"/>
              <w:jc w:val="center"/>
              <w:rPr>
                <w:color w:val="000000"/>
                <w:sz w:val="24"/>
              </w:rPr>
            </w:pPr>
            <w:r>
              <w:rPr>
                <w:color w:val="000000"/>
                <w:sz w:val="24"/>
              </w:rPr>
              <w:t>说明</w:t>
            </w:r>
          </w:p>
        </w:tc>
      </w:tr>
      <w:tr w14:paraId="041A5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D3654DF">
            <w:pPr>
              <w:adjustRightInd w:val="0"/>
              <w:snapToGrid w:val="0"/>
              <w:jc w:val="center"/>
              <w:rPr>
                <w:color w:val="000000"/>
                <w:sz w:val="24"/>
              </w:rPr>
            </w:pPr>
          </w:p>
        </w:tc>
        <w:tc>
          <w:tcPr>
            <w:tcW w:w="1301" w:type="dxa"/>
            <w:noWrap w:val="0"/>
            <w:vAlign w:val="center"/>
          </w:tcPr>
          <w:p w14:paraId="00A5C3C9">
            <w:pPr>
              <w:adjustRightInd w:val="0"/>
              <w:snapToGrid w:val="0"/>
              <w:jc w:val="center"/>
              <w:rPr>
                <w:color w:val="000000"/>
                <w:sz w:val="24"/>
              </w:rPr>
            </w:pPr>
          </w:p>
        </w:tc>
        <w:tc>
          <w:tcPr>
            <w:tcW w:w="2007" w:type="dxa"/>
            <w:noWrap w:val="0"/>
            <w:vAlign w:val="center"/>
          </w:tcPr>
          <w:p w14:paraId="7422BF1D">
            <w:pPr>
              <w:adjustRightInd w:val="0"/>
              <w:snapToGrid w:val="0"/>
              <w:jc w:val="center"/>
              <w:rPr>
                <w:color w:val="000000"/>
                <w:sz w:val="24"/>
              </w:rPr>
            </w:pPr>
          </w:p>
        </w:tc>
        <w:tc>
          <w:tcPr>
            <w:tcW w:w="2008" w:type="dxa"/>
            <w:noWrap w:val="0"/>
            <w:vAlign w:val="center"/>
          </w:tcPr>
          <w:p w14:paraId="55C3BBBE">
            <w:pPr>
              <w:adjustRightInd w:val="0"/>
              <w:snapToGrid w:val="0"/>
              <w:jc w:val="center"/>
              <w:rPr>
                <w:color w:val="000000"/>
                <w:sz w:val="24"/>
              </w:rPr>
            </w:pPr>
          </w:p>
        </w:tc>
        <w:tc>
          <w:tcPr>
            <w:tcW w:w="2458" w:type="dxa"/>
            <w:noWrap w:val="0"/>
            <w:vAlign w:val="center"/>
          </w:tcPr>
          <w:p w14:paraId="434B7388">
            <w:pPr>
              <w:adjustRightInd w:val="0"/>
              <w:snapToGrid w:val="0"/>
              <w:jc w:val="center"/>
              <w:rPr>
                <w:color w:val="000000"/>
                <w:sz w:val="24"/>
              </w:rPr>
            </w:pPr>
          </w:p>
        </w:tc>
        <w:tc>
          <w:tcPr>
            <w:tcW w:w="788" w:type="dxa"/>
            <w:noWrap w:val="0"/>
            <w:vAlign w:val="center"/>
          </w:tcPr>
          <w:p w14:paraId="75E25DA8">
            <w:pPr>
              <w:adjustRightInd w:val="0"/>
              <w:snapToGrid w:val="0"/>
              <w:jc w:val="center"/>
              <w:rPr>
                <w:color w:val="000000"/>
                <w:sz w:val="24"/>
              </w:rPr>
            </w:pPr>
          </w:p>
        </w:tc>
      </w:tr>
      <w:tr w14:paraId="61C89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E33B902">
            <w:pPr>
              <w:adjustRightInd w:val="0"/>
              <w:snapToGrid w:val="0"/>
              <w:jc w:val="center"/>
              <w:rPr>
                <w:color w:val="000000"/>
                <w:sz w:val="24"/>
              </w:rPr>
            </w:pPr>
          </w:p>
        </w:tc>
        <w:tc>
          <w:tcPr>
            <w:tcW w:w="1301" w:type="dxa"/>
            <w:noWrap w:val="0"/>
            <w:vAlign w:val="center"/>
          </w:tcPr>
          <w:p w14:paraId="4AB62E69">
            <w:pPr>
              <w:adjustRightInd w:val="0"/>
              <w:snapToGrid w:val="0"/>
              <w:jc w:val="center"/>
              <w:rPr>
                <w:color w:val="000000"/>
                <w:sz w:val="24"/>
              </w:rPr>
            </w:pPr>
          </w:p>
        </w:tc>
        <w:tc>
          <w:tcPr>
            <w:tcW w:w="2007" w:type="dxa"/>
            <w:noWrap w:val="0"/>
            <w:vAlign w:val="center"/>
          </w:tcPr>
          <w:p w14:paraId="4A3258A6">
            <w:pPr>
              <w:adjustRightInd w:val="0"/>
              <w:snapToGrid w:val="0"/>
              <w:jc w:val="center"/>
              <w:rPr>
                <w:color w:val="000000"/>
                <w:sz w:val="24"/>
              </w:rPr>
            </w:pPr>
          </w:p>
        </w:tc>
        <w:tc>
          <w:tcPr>
            <w:tcW w:w="2008" w:type="dxa"/>
            <w:noWrap w:val="0"/>
            <w:vAlign w:val="center"/>
          </w:tcPr>
          <w:p w14:paraId="62F16248">
            <w:pPr>
              <w:adjustRightInd w:val="0"/>
              <w:snapToGrid w:val="0"/>
              <w:jc w:val="center"/>
              <w:rPr>
                <w:color w:val="000000"/>
                <w:sz w:val="24"/>
              </w:rPr>
            </w:pPr>
          </w:p>
        </w:tc>
        <w:tc>
          <w:tcPr>
            <w:tcW w:w="2458" w:type="dxa"/>
            <w:noWrap w:val="0"/>
            <w:vAlign w:val="center"/>
          </w:tcPr>
          <w:p w14:paraId="3E6AD4BD">
            <w:pPr>
              <w:adjustRightInd w:val="0"/>
              <w:snapToGrid w:val="0"/>
              <w:jc w:val="center"/>
              <w:rPr>
                <w:color w:val="000000"/>
                <w:sz w:val="24"/>
              </w:rPr>
            </w:pPr>
          </w:p>
        </w:tc>
        <w:tc>
          <w:tcPr>
            <w:tcW w:w="788" w:type="dxa"/>
            <w:noWrap w:val="0"/>
            <w:vAlign w:val="center"/>
          </w:tcPr>
          <w:p w14:paraId="2E5A9DAC">
            <w:pPr>
              <w:adjustRightInd w:val="0"/>
              <w:snapToGrid w:val="0"/>
              <w:jc w:val="center"/>
              <w:rPr>
                <w:color w:val="000000"/>
                <w:sz w:val="24"/>
              </w:rPr>
            </w:pPr>
          </w:p>
        </w:tc>
      </w:tr>
      <w:tr w14:paraId="624A6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342ECD1">
            <w:pPr>
              <w:adjustRightInd w:val="0"/>
              <w:snapToGrid w:val="0"/>
              <w:jc w:val="center"/>
              <w:rPr>
                <w:color w:val="000000"/>
                <w:sz w:val="24"/>
              </w:rPr>
            </w:pPr>
          </w:p>
        </w:tc>
        <w:tc>
          <w:tcPr>
            <w:tcW w:w="1301" w:type="dxa"/>
            <w:noWrap w:val="0"/>
            <w:vAlign w:val="center"/>
          </w:tcPr>
          <w:p w14:paraId="14FD90E3">
            <w:pPr>
              <w:adjustRightInd w:val="0"/>
              <w:snapToGrid w:val="0"/>
              <w:jc w:val="center"/>
              <w:rPr>
                <w:color w:val="000000"/>
                <w:sz w:val="24"/>
              </w:rPr>
            </w:pPr>
          </w:p>
        </w:tc>
        <w:tc>
          <w:tcPr>
            <w:tcW w:w="2007" w:type="dxa"/>
            <w:noWrap w:val="0"/>
            <w:vAlign w:val="center"/>
          </w:tcPr>
          <w:p w14:paraId="1517F800">
            <w:pPr>
              <w:adjustRightInd w:val="0"/>
              <w:snapToGrid w:val="0"/>
              <w:jc w:val="center"/>
              <w:rPr>
                <w:color w:val="000000"/>
                <w:sz w:val="24"/>
              </w:rPr>
            </w:pPr>
          </w:p>
        </w:tc>
        <w:tc>
          <w:tcPr>
            <w:tcW w:w="2008" w:type="dxa"/>
            <w:noWrap w:val="0"/>
            <w:vAlign w:val="center"/>
          </w:tcPr>
          <w:p w14:paraId="44556D46">
            <w:pPr>
              <w:adjustRightInd w:val="0"/>
              <w:snapToGrid w:val="0"/>
              <w:jc w:val="center"/>
              <w:rPr>
                <w:color w:val="000000"/>
                <w:sz w:val="24"/>
              </w:rPr>
            </w:pPr>
          </w:p>
        </w:tc>
        <w:tc>
          <w:tcPr>
            <w:tcW w:w="2458" w:type="dxa"/>
            <w:noWrap w:val="0"/>
            <w:vAlign w:val="center"/>
          </w:tcPr>
          <w:p w14:paraId="3C178F2B">
            <w:pPr>
              <w:adjustRightInd w:val="0"/>
              <w:snapToGrid w:val="0"/>
              <w:jc w:val="center"/>
              <w:rPr>
                <w:color w:val="000000"/>
                <w:sz w:val="24"/>
              </w:rPr>
            </w:pPr>
          </w:p>
        </w:tc>
        <w:tc>
          <w:tcPr>
            <w:tcW w:w="788" w:type="dxa"/>
            <w:noWrap w:val="0"/>
            <w:vAlign w:val="center"/>
          </w:tcPr>
          <w:p w14:paraId="2A335753">
            <w:pPr>
              <w:adjustRightInd w:val="0"/>
              <w:snapToGrid w:val="0"/>
              <w:jc w:val="center"/>
              <w:rPr>
                <w:color w:val="000000"/>
                <w:sz w:val="24"/>
              </w:rPr>
            </w:pPr>
          </w:p>
        </w:tc>
      </w:tr>
      <w:tr w14:paraId="1E4D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4E83D4B">
            <w:pPr>
              <w:adjustRightInd w:val="0"/>
              <w:snapToGrid w:val="0"/>
              <w:jc w:val="center"/>
              <w:rPr>
                <w:color w:val="000000"/>
                <w:sz w:val="24"/>
              </w:rPr>
            </w:pPr>
          </w:p>
        </w:tc>
        <w:tc>
          <w:tcPr>
            <w:tcW w:w="1301" w:type="dxa"/>
            <w:noWrap w:val="0"/>
            <w:vAlign w:val="center"/>
          </w:tcPr>
          <w:p w14:paraId="6D2EEB31">
            <w:pPr>
              <w:adjustRightInd w:val="0"/>
              <w:snapToGrid w:val="0"/>
              <w:jc w:val="center"/>
              <w:rPr>
                <w:color w:val="000000"/>
                <w:sz w:val="24"/>
              </w:rPr>
            </w:pPr>
          </w:p>
        </w:tc>
        <w:tc>
          <w:tcPr>
            <w:tcW w:w="2007" w:type="dxa"/>
            <w:noWrap w:val="0"/>
            <w:vAlign w:val="center"/>
          </w:tcPr>
          <w:p w14:paraId="23DDF929">
            <w:pPr>
              <w:adjustRightInd w:val="0"/>
              <w:snapToGrid w:val="0"/>
              <w:jc w:val="center"/>
              <w:rPr>
                <w:color w:val="000000"/>
                <w:sz w:val="24"/>
              </w:rPr>
            </w:pPr>
          </w:p>
        </w:tc>
        <w:tc>
          <w:tcPr>
            <w:tcW w:w="2008" w:type="dxa"/>
            <w:noWrap w:val="0"/>
            <w:vAlign w:val="center"/>
          </w:tcPr>
          <w:p w14:paraId="795DB392">
            <w:pPr>
              <w:adjustRightInd w:val="0"/>
              <w:snapToGrid w:val="0"/>
              <w:jc w:val="center"/>
              <w:rPr>
                <w:color w:val="000000"/>
                <w:sz w:val="24"/>
              </w:rPr>
            </w:pPr>
          </w:p>
        </w:tc>
        <w:tc>
          <w:tcPr>
            <w:tcW w:w="2458" w:type="dxa"/>
            <w:noWrap w:val="0"/>
            <w:vAlign w:val="center"/>
          </w:tcPr>
          <w:p w14:paraId="34ABE56D">
            <w:pPr>
              <w:adjustRightInd w:val="0"/>
              <w:snapToGrid w:val="0"/>
              <w:jc w:val="center"/>
              <w:rPr>
                <w:color w:val="000000"/>
                <w:sz w:val="24"/>
              </w:rPr>
            </w:pPr>
          </w:p>
        </w:tc>
        <w:tc>
          <w:tcPr>
            <w:tcW w:w="788" w:type="dxa"/>
            <w:noWrap w:val="0"/>
            <w:vAlign w:val="center"/>
          </w:tcPr>
          <w:p w14:paraId="6EB04CBF">
            <w:pPr>
              <w:adjustRightInd w:val="0"/>
              <w:snapToGrid w:val="0"/>
              <w:jc w:val="center"/>
              <w:rPr>
                <w:color w:val="000000"/>
                <w:sz w:val="24"/>
              </w:rPr>
            </w:pPr>
          </w:p>
        </w:tc>
      </w:tr>
    </w:tbl>
    <w:p w14:paraId="036FB234">
      <w:pPr>
        <w:tabs>
          <w:tab w:val="left" w:pos="1800"/>
          <w:tab w:val="left" w:pos="5580"/>
        </w:tabs>
        <w:jc w:val="left"/>
        <w:rPr>
          <w:color w:val="000000"/>
          <w:sz w:val="24"/>
        </w:rPr>
      </w:pPr>
    </w:p>
    <w:p w14:paraId="6ADADE29">
      <w:pPr>
        <w:tabs>
          <w:tab w:val="left" w:pos="1800"/>
          <w:tab w:val="left" w:pos="5580"/>
        </w:tabs>
        <w:jc w:val="left"/>
        <w:rPr>
          <w:color w:val="000000"/>
          <w:sz w:val="24"/>
        </w:rPr>
      </w:pPr>
      <w:r>
        <w:rPr>
          <w:rFonts w:hint="eastAsia"/>
          <w:color w:val="000000"/>
          <w:sz w:val="24"/>
        </w:rPr>
        <w:t>注：</w:t>
      </w:r>
    </w:p>
    <w:p w14:paraId="6B25BFE9">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6359E048">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167E041F">
      <w:pPr>
        <w:spacing w:line="360" w:lineRule="auto"/>
        <w:rPr>
          <w:color w:val="000000"/>
          <w:sz w:val="24"/>
          <w:szCs w:val="20"/>
        </w:rPr>
      </w:pPr>
    </w:p>
    <w:p w14:paraId="7ADD4B89">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565480DD">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295357C2">
      <w:pPr>
        <w:tabs>
          <w:tab w:val="left" w:pos="360"/>
        </w:tabs>
        <w:snapToGrid w:val="0"/>
        <w:spacing w:line="360" w:lineRule="auto"/>
        <w:outlineLvl w:val="1"/>
        <w:rPr>
          <w:color w:val="000000"/>
          <w:sz w:val="24"/>
          <w:szCs w:val="20"/>
        </w:rPr>
      </w:pPr>
      <w:r>
        <w:rPr>
          <w:color w:val="000000"/>
          <w:sz w:val="24"/>
          <w:szCs w:val="20"/>
        </w:rPr>
        <w:br w:type="page"/>
      </w:r>
      <w:r>
        <w:rPr>
          <w:sz w:val="24"/>
        </w:rPr>
        <w:t xml:space="preserve">10  </w:t>
      </w:r>
      <w:bookmarkEnd w:id="688"/>
      <w:bookmarkEnd w:id="689"/>
      <w:bookmarkEnd w:id="690"/>
      <w:bookmarkEnd w:id="691"/>
      <w:bookmarkEnd w:id="692"/>
      <w:bookmarkEnd w:id="693"/>
      <w:bookmarkEnd w:id="694"/>
      <w:bookmarkEnd w:id="695"/>
      <w:bookmarkEnd w:id="696"/>
      <w:bookmarkEnd w:id="697"/>
      <w:bookmarkEnd w:id="698"/>
      <w:bookmarkEnd w:id="699"/>
      <w:bookmarkEnd w:id="700"/>
      <w:r>
        <w:rPr>
          <w:sz w:val="24"/>
        </w:rPr>
        <w:t>采购需求偏离表</w:t>
      </w:r>
    </w:p>
    <w:p w14:paraId="6FBDD377">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2E38D712">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D1F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5D4400FA">
            <w:pPr>
              <w:adjustRightInd w:val="0"/>
              <w:snapToGrid w:val="0"/>
              <w:jc w:val="center"/>
              <w:rPr>
                <w:color w:val="000000"/>
                <w:sz w:val="24"/>
              </w:rPr>
            </w:pPr>
            <w:r>
              <w:rPr>
                <w:color w:val="000000"/>
                <w:sz w:val="24"/>
              </w:rPr>
              <w:t>序号</w:t>
            </w:r>
          </w:p>
        </w:tc>
        <w:tc>
          <w:tcPr>
            <w:tcW w:w="1482" w:type="dxa"/>
            <w:noWrap w:val="0"/>
            <w:vAlign w:val="center"/>
          </w:tcPr>
          <w:p w14:paraId="059CA7F0">
            <w:pPr>
              <w:adjustRightInd w:val="0"/>
              <w:snapToGrid w:val="0"/>
              <w:jc w:val="center"/>
              <w:rPr>
                <w:color w:val="000000"/>
                <w:sz w:val="24"/>
              </w:rPr>
            </w:pPr>
            <w:r>
              <w:rPr>
                <w:color w:val="000000"/>
                <w:sz w:val="24"/>
              </w:rPr>
              <w:t>竞争性磋商文件条目号(页码)</w:t>
            </w:r>
          </w:p>
        </w:tc>
        <w:tc>
          <w:tcPr>
            <w:tcW w:w="2384" w:type="dxa"/>
            <w:noWrap w:val="0"/>
            <w:vAlign w:val="center"/>
          </w:tcPr>
          <w:p w14:paraId="5A49377F">
            <w:pPr>
              <w:adjustRightInd w:val="0"/>
              <w:snapToGrid w:val="0"/>
              <w:jc w:val="center"/>
              <w:rPr>
                <w:color w:val="000000"/>
                <w:sz w:val="24"/>
              </w:rPr>
            </w:pPr>
            <w:r>
              <w:rPr>
                <w:color w:val="000000"/>
                <w:sz w:val="24"/>
              </w:rPr>
              <w:t>竞争性磋商文件要求</w:t>
            </w:r>
          </w:p>
        </w:tc>
        <w:tc>
          <w:tcPr>
            <w:tcW w:w="2126" w:type="dxa"/>
            <w:noWrap w:val="0"/>
            <w:vAlign w:val="center"/>
          </w:tcPr>
          <w:p w14:paraId="0A1C377B">
            <w:pPr>
              <w:adjustRightInd w:val="0"/>
              <w:snapToGrid w:val="0"/>
              <w:jc w:val="center"/>
              <w:rPr>
                <w:color w:val="000000"/>
                <w:sz w:val="24"/>
              </w:rPr>
            </w:pPr>
            <w:r>
              <w:rPr>
                <w:color w:val="000000"/>
                <w:sz w:val="24"/>
              </w:rPr>
              <w:t>响应内容</w:t>
            </w:r>
          </w:p>
        </w:tc>
        <w:tc>
          <w:tcPr>
            <w:tcW w:w="1875" w:type="dxa"/>
            <w:noWrap w:val="0"/>
            <w:vAlign w:val="center"/>
          </w:tcPr>
          <w:p w14:paraId="6FAF0C8D">
            <w:pPr>
              <w:adjustRightInd w:val="0"/>
              <w:snapToGrid w:val="0"/>
              <w:jc w:val="center"/>
              <w:rPr>
                <w:color w:val="000000"/>
                <w:sz w:val="24"/>
              </w:rPr>
            </w:pPr>
            <w:r>
              <w:rPr>
                <w:color w:val="000000"/>
                <w:sz w:val="24"/>
              </w:rPr>
              <w:t>偏离情况</w:t>
            </w:r>
          </w:p>
          <w:p w14:paraId="1F3C4AB6">
            <w:pPr>
              <w:adjustRightInd w:val="0"/>
              <w:snapToGrid w:val="0"/>
              <w:jc w:val="center"/>
              <w:rPr>
                <w:color w:val="000000"/>
                <w:sz w:val="24"/>
              </w:rPr>
            </w:pPr>
            <w:r>
              <w:rPr>
                <w:color w:val="000000"/>
                <w:sz w:val="24"/>
                <w:szCs w:val="21"/>
              </w:rPr>
              <w:t>（据实填写）</w:t>
            </w:r>
          </w:p>
        </w:tc>
        <w:tc>
          <w:tcPr>
            <w:tcW w:w="1009" w:type="dxa"/>
            <w:noWrap w:val="0"/>
            <w:vAlign w:val="center"/>
          </w:tcPr>
          <w:p w14:paraId="352CB3BF">
            <w:pPr>
              <w:adjustRightInd w:val="0"/>
              <w:snapToGrid w:val="0"/>
              <w:jc w:val="center"/>
              <w:rPr>
                <w:color w:val="000000"/>
                <w:sz w:val="24"/>
              </w:rPr>
            </w:pPr>
            <w:r>
              <w:rPr>
                <w:color w:val="000000"/>
                <w:sz w:val="24"/>
              </w:rPr>
              <w:t>说明</w:t>
            </w:r>
          </w:p>
        </w:tc>
      </w:tr>
      <w:tr w14:paraId="0B5D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87A71EA">
            <w:pPr>
              <w:adjustRightInd w:val="0"/>
              <w:snapToGrid w:val="0"/>
              <w:jc w:val="center"/>
              <w:rPr>
                <w:color w:val="000000"/>
                <w:sz w:val="24"/>
              </w:rPr>
            </w:pPr>
          </w:p>
        </w:tc>
        <w:tc>
          <w:tcPr>
            <w:tcW w:w="1482" w:type="dxa"/>
            <w:noWrap w:val="0"/>
            <w:vAlign w:val="center"/>
          </w:tcPr>
          <w:p w14:paraId="422903A2">
            <w:pPr>
              <w:adjustRightInd w:val="0"/>
              <w:snapToGrid w:val="0"/>
              <w:jc w:val="center"/>
              <w:rPr>
                <w:color w:val="000000"/>
                <w:sz w:val="24"/>
              </w:rPr>
            </w:pPr>
          </w:p>
        </w:tc>
        <w:tc>
          <w:tcPr>
            <w:tcW w:w="2384" w:type="dxa"/>
            <w:noWrap w:val="0"/>
            <w:vAlign w:val="center"/>
          </w:tcPr>
          <w:p w14:paraId="58CE1090">
            <w:pPr>
              <w:adjustRightInd w:val="0"/>
              <w:snapToGrid w:val="0"/>
              <w:jc w:val="center"/>
              <w:rPr>
                <w:color w:val="000000"/>
                <w:sz w:val="24"/>
              </w:rPr>
            </w:pPr>
          </w:p>
        </w:tc>
        <w:tc>
          <w:tcPr>
            <w:tcW w:w="2126" w:type="dxa"/>
            <w:noWrap w:val="0"/>
            <w:vAlign w:val="center"/>
          </w:tcPr>
          <w:p w14:paraId="16F5B370">
            <w:pPr>
              <w:adjustRightInd w:val="0"/>
              <w:snapToGrid w:val="0"/>
              <w:jc w:val="center"/>
              <w:rPr>
                <w:color w:val="000000"/>
                <w:sz w:val="24"/>
              </w:rPr>
            </w:pPr>
          </w:p>
        </w:tc>
        <w:tc>
          <w:tcPr>
            <w:tcW w:w="1875" w:type="dxa"/>
            <w:noWrap w:val="0"/>
            <w:vAlign w:val="center"/>
          </w:tcPr>
          <w:p w14:paraId="2937C1C1">
            <w:pPr>
              <w:adjustRightInd w:val="0"/>
              <w:snapToGrid w:val="0"/>
              <w:jc w:val="center"/>
              <w:rPr>
                <w:color w:val="000000"/>
                <w:sz w:val="24"/>
              </w:rPr>
            </w:pPr>
          </w:p>
        </w:tc>
        <w:tc>
          <w:tcPr>
            <w:tcW w:w="1009" w:type="dxa"/>
            <w:noWrap w:val="0"/>
            <w:vAlign w:val="center"/>
          </w:tcPr>
          <w:p w14:paraId="102E0BCF">
            <w:pPr>
              <w:adjustRightInd w:val="0"/>
              <w:snapToGrid w:val="0"/>
              <w:jc w:val="center"/>
              <w:rPr>
                <w:color w:val="000000"/>
                <w:sz w:val="24"/>
              </w:rPr>
            </w:pPr>
          </w:p>
        </w:tc>
      </w:tr>
      <w:tr w14:paraId="2177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5266E06">
            <w:pPr>
              <w:adjustRightInd w:val="0"/>
              <w:snapToGrid w:val="0"/>
              <w:jc w:val="center"/>
              <w:rPr>
                <w:color w:val="000000"/>
                <w:sz w:val="24"/>
              </w:rPr>
            </w:pPr>
          </w:p>
        </w:tc>
        <w:tc>
          <w:tcPr>
            <w:tcW w:w="1482" w:type="dxa"/>
            <w:noWrap w:val="0"/>
            <w:vAlign w:val="center"/>
          </w:tcPr>
          <w:p w14:paraId="15CC15C9">
            <w:pPr>
              <w:adjustRightInd w:val="0"/>
              <w:snapToGrid w:val="0"/>
              <w:jc w:val="center"/>
              <w:rPr>
                <w:color w:val="000000"/>
                <w:sz w:val="24"/>
              </w:rPr>
            </w:pPr>
          </w:p>
        </w:tc>
        <w:tc>
          <w:tcPr>
            <w:tcW w:w="2384" w:type="dxa"/>
            <w:noWrap w:val="0"/>
            <w:vAlign w:val="center"/>
          </w:tcPr>
          <w:p w14:paraId="65ED3E86">
            <w:pPr>
              <w:adjustRightInd w:val="0"/>
              <w:snapToGrid w:val="0"/>
              <w:jc w:val="center"/>
              <w:rPr>
                <w:color w:val="000000"/>
                <w:sz w:val="24"/>
              </w:rPr>
            </w:pPr>
          </w:p>
        </w:tc>
        <w:tc>
          <w:tcPr>
            <w:tcW w:w="2126" w:type="dxa"/>
            <w:noWrap w:val="0"/>
            <w:vAlign w:val="center"/>
          </w:tcPr>
          <w:p w14:paraId="441F07A3">
            <w:pPr>
              <w:adjustRightInd w:val="0"/>
              <w:snapToGrid w:val="0"/>
              <w:jc w:val="center"/>
              <w:rPr>
                <w:color w:val="000000"/>
                <w:sz w:val="24"/>
              </w:rPr>
            </w:pPr>
          </w:p>
        </w:tc>
        <w:tc>
          <w:tcPr>
            <w:tcW w:w="1875" w:type="dxa"/>
            <w:noWrap w:val="0"/>
            <w:vAlign w:val="center"/>
          </w:tcPr>
          <w:p w14:paraId="397B292D">
            <w:pPr>
              <w:adjustRightInd w:val="0"/>
              <w:snapToGrid w:val="0"/>
              <w:jc w:val="center"/>
              <w:rPr>
                <w:color w:val="000000"/>
                <w:sz w:val="24"/>
              </w:rPr>
            </w:pPr>
          </w:p>
        </w:tc>
        <w:tc>
          <w:tcPr>
            <w:tcW w:w="1009" w:type="dxa"/>
            <w:noWrap w:val="0"/>
            <w:vAlign w:val="center"/>
          </w:tcPr>
          <w:p w14:paraId="58B9FB11">
            <w:pPr>
              <w:adjustRightInd w:val="0"/>
              <w:snapToGrid w:val="0"/>
              <w:jc w:val="center"/>
              <w:rPr>
                <w:color w:val="000000"/>
                <w:sz w:val="24"/>
              </w:rPr>
            </w:pPr>
          </w:p>
        </w:tc>
      </w:tr>
      <w:tr w14:paraId="7F8D8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C0CF59">
            <w:pPr>
              <w:adjustRightInd w:val="0"/>
              <w:snapToGrid w:val="0"/>
              <w:jc w:val="center"/>
              <w:rPr>
                <w:color w:val="000000"/>
                <w:sz w:val="24"/>
              </w:rPr>
            </w:pPr>
          </w:p>
        </w:tc>
        <w:tc>
          <w:tcPr>
            <w:tcW w:w="1482" w:type="dxa"/>
            <w:noWrap w:val="0"/>
            <w:vAlign w:val="center"/>
          </w:tcPr>
          <w:p w14:paraId="1171AED7">
            <w:pPr>
              <w:adjustRightInd w:val="0"/>
              <w:snapToGrid w:val="0"/>
              <w:jc w:val="center"/>
              <w:rPr>
                <w:color w:val="000000"/>
                <w:sz w:val="24"/>
              </w:rPr>
            </w:pPr>
          </w:p>
        </w:tc>
        <w:tc>
          <w:tcPr>
            <w:tcW w:w="2384" w:type="dxa"/>
            <w:noWrap w:val="0"/>
            <w:vAlign w:val="center"/>
          </w:tcPr>
          <w:p w14:paraId="7321BBBC">
            <w:pPr>
              <w:adjustRightInd w:val="0"/>
              <w:snapToGrid w:val="0"/>
              <w:jc w:val="center"/>
              <w:rPr>
                <w:color w:val="000000"/>
                <w:sz w:val="24"/>
              </w:rPr>
            </w:pPr>
          </w:p>
        </w:tc>
        <w:tc>
          <w:tcPr>
            <w:tcW w:w="2126" w:type="dxa"/>
            <w:noWrap w:val="0"/>
            <w:vAlign w:val="center"/>
          </w:tcPr>
          <w:p w14:paraId="3C1E66DE">
            <w:pPr>
              <w:adjustRightInd w:val="0"/>
              <w:snapToGrid w:val="0"/>
              <w:jc w:val="center"/>
              <w:rPr>
                <w:color w:val="000000"/>
                <w:sz w:val="24"/>
              </w:rPr>
            </w:pPr>
          </w:p>
        </w:tc>
        <w:tc>
          <w:tcPr>
            <w:tcW w:w="1875" w:type="dxa"/>
            <w:noWrap w:val="0"/>
            <w:vAlign w:val="center"/>
          </w:tcPr>
          <w:p w14:paraId="31ED657D">
            <w:pPr>
              <w:adjustRightInd w:val="0"/>
              <w:snapToGrid w:val="0"/>
              <w:jc w:val="center"/>
              <w:rPr>
                <w:color w:val="000000"/>
                <w:sz w:val="24"/>
              </w:rPr>
            </w:pPr>
          </w:p>
        </w:tc>
        <w:tc>
          <w:tcPr>
            <w:tcW w:w="1009" w:type="dxa"/>
            <w:noWrap w:val="0"/>
            <w:vAlign w:val="center"/>
          </w:tcPr>
          <w:p w14:paraId="02F27606">
            <w:pPr>
              <w:adjustRightInd w:val="0"/>
              <w:snapToGrid w:val="0"/>
              <w:jc w:val="center"/>
              <w:rPr>
                <w:color w:val="000000"/>
                <w:sz w:val="24"/>
              </w:rPr>
            </w:pPr>
          </w:p>
        </w:tc>
      </w:tr>
      <w:tr w14:paraId="23B1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DD057CB">
            <w:pPr>
              <w:adjustRightInd w:val="0"/>
              <w:snapToGrid w:val="0"/>
              <w:jc w:val="center"/>
              <w:rPr>
                <w:color w:val="000000"/>
                <w:sz w:val="24"/>
              </w:rPr>
            </w:pPr>
          </w:p>
        </w:tc>
        <w:tc>
          <w:tcPr>
            <w:tcW w:w="1482" w:type="dxa"/>
            <w:noWrap w:val="0"/>
            <w:vAlign w:val="center"/>
          </w:tcPr>
          <w:p w14:paraId="54A21331">
            <w:pPr>
              <w:adjustRightInd w:val="0"/>
              <w:snapToGrid w:val="0"/>
              <w:jc w:val="center"/>
              <w:rPr>
                <w:color w:val="000000"/>
                <w:sz w:val="24"/>
              </w:rPr>
            </w:pPr>
          </w:p>
        </w:tc>
        <w:tc>
          <w:tcPr>
            <w:tcW w:w="2384" w:type="dxa"/>
            <w:noWrap w:val="0"/>
            <w:vAlign w:val="center"/>
          </w:tcPr>
          <w:p w14:paraId="25BB6EAD">
            <w:pPr>
              <w:adjustRightInd w:val="0"/>
              <w:snapToGrid w:val="0"/>
              <w:jc w:val="center"/>
              <w:rPr>
                <w:color w:val="000000"/>
                <w:sz w:val="24"/>
              </w:rPr>
            </w:pPr>
          </w:p>
        </w:tc>
        <w:tc>
          <w:tcPr>
            <w:tcW w:w="2126" w:type="dxa"/>
            <w:noWrap w:val="0"/>
            <w:vAlign w:val="center"/>
          </w:tcPr>
          <w:p w14:paraId="1384B33E">
            <w:pPr>
              <w:adjustRightInd w:val="0"/>
              <w:snapToGrid w:val="0"/>
              <w:jc w:val="center"/>
              <w:rPr>
                <w:color w:val="000000"/>
                <w:sz w:val="24"/>
              </w:rPr>
            </w:pPr>
          </w:p>
        </w:tc>
        <w:tc>
          <w:tcPr>
            <w:tcW w:w="1875" w:type="dxa"/>
            <w:noWrap w:val="0"/>
            <w:vAlign w:val="center"/>
          </w:tcPr>
          <w:p w14:paraId="3C337943">
            <w:pPr>
              <w:adjustRightInd w:val="0"/>
              <w:snapToGrid w:val="0"/>
              <w:jc w:val="center"/>
              <w:rPr>
                <w:color w:val="000000"/>
                <w:sz w:val="24"/>
              </w:rPr>
            </w:pPr>
          </w:p>
        </w:tc>
        <w:tc>
          <w:tcPr>
            <w:tcW w:w="1009" w:type="dxa"/>
            <w:noWrap w:val="0"/>
            <w:vAlign w:val="center"/>
          </w:tcPr>
          <w:p w14:paraId="41C8CB50">
            <w:pPr>
              <w:adjustRightInd w:val="0"/>
              <w:snapToGrid w:val="0"/>
              <w:jc w:val="center"/>
              <w:rPr>
                <w:color w:val="000000"/>
                <w:sz w:val="24"/>
              </w:rPr>
            </w:pPr>
          </w:p>
        </w:tc>
      </w:tr>
      <w:tr w14:paraId="3F481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289C64">
            <w:pPr>
              <w:adjustRightInd w:val="0"/>
              <w:snapToGrid w:val="0"/>
              <w:jc w:val="center"/>
              <w:rPr>
                <w:color w:val="000000"/>
                <w:sz w:val="24"/>
              </w:rPr>
            </w:pPr>
          </w:p>
        </w:tc>
        <w:tc>
          <w:tcPr>
            <w:tcW w:w="1482" w:type="dxa"/>
            <w:noWrap w:val="0"/>
            <w:vAlign w:val="center"/>
          </w:tcPr>
          <w:p w14:paraId="675F2F46">
            <w:pPr>
              <w:adjustRightInd w:val="0"/>
              <w:snapToGrid w:val="0"/>
              <w:jc w:val="center"/>
              <w:rPr>
                <w:color w:val="000000"/>
                <w:sz w:val="24"/>
              </w:rPr>
            </w:pPr>
          </w:p>
        </w:tc>
        <w:tc>
          <w:tcPr>
            <w:tcW w:w="2384" w:type="dxa"/>
            <w:noWrap w:val="0"/>
            <w:vAlign w:val="center"/>
          </w:tcPr>
          <w:p w14:paraId="50E7CBF4">
            <w:pPr>
              <w:adjustRightInd w:val="0"/>
              <w:snapToGrid w:val="0"/>
              <w:jc w:val="center"/>
              <w:rPr>
                <w:color w:val="000000"/>
                <w:sz w:val="24"/>
              </w:rPr>
            </w:pPr>
          </w:p>
        </w:tc>
        <w:tc>
          <w:tcPr>
            <w:tcW w:w="2126" w:type="dxa"/>
            <w:noWrap w:val="0"/>
            <w:vAlign w:val="center"/>
          </w:tcPr>
          <w:p w14:paraId="79868552">
            <w:pPr>
              <w:adjustRightInd w:val="0"/>
              <w:snapToGrid w:val="0"/>
              <w:jc w:val="center"/>
              <w:rPr>
                <w:color w:val="000000"/>
                <w:sz w:val="24"/>
              </w:rPr>
            </w:pPr>
          </w:p>
        </w:tc>
        <w:tc>
          <w:tcPr>
            <w:tcW w:w="1875" w:type="dxa"/>
            <w:noWrap w:val="0"/>
            <w:vAlign w:val="center"/>
          </w:tcPr>
          <w:p w14:paraId="39D880E1">
            <w:pPr>
              <w:adjustRightInd w:val="0"/>
              <w:snapToGrid w:val="0"/>
              <w:jc w:val="center"/>
              <w:rPr>
                <w:color w:val="000000"/>
                <w:sz w:val="24"/>
              </w:rPr>
            </w:pPr>
          </w:p>
        </w:tc>
        <w:tc>
          <w:tcPr>
            <w:tcW w:w="1009" w:type="dxa"/>
            <w:noWrap w:val="0"/>
            <w:vAlign w:val="center"/>
          </w:tcPr>
          <w:p w14:paraId="67926822">
            <w:pPr>
              <w:adjustRightInd w:val="0"/>
              <w:snapToGrid w:val="0"/>
              <w:jc w:val="center"/>
              <w:rPr>
                <w:color w:val="000000"/>
                <w:sz w:val="24"/>
              </w:rPr>
            </w:pPr>
          </w:p>
        </w:tc>
      </w:tr>
      <w:tr w14:paraId="12A01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0D02B9D">
            <w:pPr>
              <w:adjustRightInd w:val="0"/>
              <w:snapToGrid w:val="0"/>
              <w:jc w:val="center"/>
              <w:rPr>
                <w:color w:val="000000"/>
                <w:sz w:val="24"/>
              </w:rPr>
            </w:pPr>
          </w:p>
        </w:tc>
        <w:tc>
          <w:tcPr>
            <w:tcW w:w="1482" w:type="dxa"/>
            <w:noWrap w:val="0"/>
            <w:vAlign w:val="center"/>
          </w:tcPr>
          <w:p w14:paraId="2A623417">
            <w:pPr>
              <w:adjustRightInd w:val="0"/>
              <w:snapToGrid w:val="0"/>
              <w:jc w:val="center"/>
              <w:rPr>
                <w:color w:val="000000"/>
                <w:sz w:val="24"/>
              </w:rPr>
            </w:pPr>
          </w:p>
        </w:tc>
        <w:tc>
          <w:tcPr>
            <w:tcW w:w="2384" w:type="dxa"/>
            <w:noWrap w:val="0"/>
            <w:vAlign w:val="center"/>
          </w:tcPr>
          <w:p w14:paraId="51111B62">
            <w:pPr>
              <w:adjustRightInd w:val="0"/>
              <w:snapToGrid w:val="0"/>
              <w:jc w:val="center"/>
              <w:rPr>
                <w:color w:val="000000"/>
                <w:sz w:val="24"/>
              </w:rPr>
            </w:pPr>
          </w:p>
        </w:tc>
        <w:tc>
          <w:tcPr>
            <w:tcW w:w="2126" w:type="dxa"/>
            <w:noWrap w:val="0"/>
            <w:vAlign w:val="center"/>
          </w:tcPr>
          <w:p w14:paraId="77B965AC">
            <w:pPr>
              <w:adjustRightInd w:val="0"/>
              <w:snapToGrid w:val="0"/>
              <w:jc w:val="center"/>
              <w:rPr>
                <w:color w:val="000000"/>
                <w:sz w:val="24"/>
              </w:rPr>
            </w:pPr>
          </w:p>
        </w:tc>
        <w:tc>
          <w:tcPr>
            <w:tcW w:w="1875" w:type="dxa"/>
            <w:noWrap w:val="0"/>
            <w:vAlign w:val="center"/>
          </w:tcPr>
          <w:p w14:paraId="1E8AC800">
            <w:pPr>
              <w:adjustRightInd w:val="0"/>
              <w:snapToGrid w:val="0"/>
              <w:jc w:val="center"/>
              <w:rPr>
                <w:color w:val="000000"/>
                <w:sz w:val="24"/>
              </w:rPr>
            </w:pPr>
          </w:p>
        </w:tc>
        <w:tc>
          <w:tcPr>
            <w:tcW w:w="1009" w:type="dxa"/>
            <w:noWrap w:val="0"/>
            <w:vAlign w:val="center"/>
          </w:tcPr>
          <w:p w14:paraId="1D090969">
            <w:pPr>
              <w:adjustRightInd w:val="0"/>
              <w:snapToGrid w:val="0"/>
              <w:jc w:val="center"/>
              <w:rPr>
                <w:color w:val="000000"/>
                <w:sz w:val="24"/>
              </w:rPr>
            </w:pPr>
          </w:p>
        </w:tc>
      </w:tr>
    </w:tbl>
    <w:p w14:paraId="7AF5F483">
      <w:pPr>
        <w:tabs>
          <w:tab w:val="left" w:pos="1800"/>
          <w:tab w:val="left" w:pos="5580"/>
        </w:tabs>
        <w:spacing w:line="360" w:lineRule="auto"/>
        <w:ind w:firstLine="360" w:firstLineChars="150"/>
        <w:jc w:val="left"/>
        <w:rPr>
          <w:color w:val="000000"/>
          <w:sz w:val="24"/>
          <w:u w:val="single"/>
        </w:rPr>
      </w:pPr>
    </w:p>
    <w:p w14:paraId="69AB5EFC">
      <w:pPr>
        <w:tabs>
          <w:tab w:val="left" w:pos="1800"/>
          <w:tab w:val="left" w:pos="5580"/>
        </w:tabs>
        <w:spacing w:line="360" w:lineRule="auto"/>
        <w:ind w:firstLine="360" w:firstLineChars="150"/>
        <w:jc w:val="left"/>
        <w:rPr>
          <w:color w:val="000000"/>
          <w:sz w:val="24"/>
          <w:u w:val="single"/>
        </w:rPr>
      </w:pPr>
    </w:p>
    <w:p w14:paraId="29FA3E76">
      <w:pPr>
        <w:tabs>
          <w:tab w:val="left" w:pos="1800"/>
          <w:tab w:val="left" w:pos="5580"/>
        </w:tabs>
        <w:jc w:val="left"/>
        <w:rPr>
          <w:color w:val="000000"/>
          <w:sz w:val="24"/>
        </w:rPr>
      </w:pPr>
      <w:r>
        <w:rPr>
          <w:color w:val="000000"/>
          <w:sz w:val="24"/>
        </w:rPr>
        <w:t>注：</w:t>
      </w:r>
    </w:p>
    <w:p w14:paraId="6B470074">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0F97811B">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1862E901">
      <w:pPr>
        <w:tabs>
          <w:tab w:val="left" w:pos="1800"/>
          <w:tab w:val="left" w:pos="5580"/>
        </w:tabs>
        <w:jc w:val="left"/>
        <w:rPr>
          <w:color w:val="000000"/>
          <w:sz w:val="24"/>
        </w:rPr>
      </w:pPr>
    </w:p>
    <w:p w14:paraId="07E07DC7">
      <w:pPr>
        <w:rPr>
          <w:color w:val="000000"/>
          <w:sz w:val="24"/>
          <w:szCs w:val="20"/>
        </w:rPr>
      </w:pPr>
    </w:p>
    <w:p w14:paraId="1C5ED3B4">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103D13BD">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14:paraId="2C8411B8">
      <w:pPr>
        <w:tabs>
          <w:tab w:val="left" w:pos="360"/>
        </w:tabs>
        <w:snapToGrid w:val="0"/>
        <w:spacing w:line="360" w:lineRule="auto"/>
        <w:outlineLvl w:val="1"/>
        <w:rPr>
          <w:sz w:val="24"/>
        </w:rPr>
      </w:pPr>
      <w:r>
        <w:rPr>
          <w:color w:val="000000"/>
          <w:sz w:val="24"/>
          <w:szCs w:val="20"/>
        </w:rPr>
        <w:br w:type="page"/>
      </w:r>
    </w:p>
    <w:p w14:paraId="67DC18D7">
      <w:pPr>
        <w:tabs>
          <w:tab w:val="left" w:pos="360"/>
        </w:tabs>
        <w:snapToGrid w:val="0"/>
        <w:spacing w:line="360" w:lineRule="auto"/>
        <w:outlineLvl w:val="1"/>
        <w:rPr>
          <w:b/>
          <w:color w:val="000000"/>
          <w:sz w:val="24"/>
        </w:rPr>
      </w:pPr>
      <w:r>
        <w:rPr>
          <w:sz w:val="24"/>
        </w:rPr>
        <w:t>11  竞争性磋商文件要求提供或供应商认为应附的其他材料</w:t>
      </w:r>
    </w:p>
    <w:p w14:paraId="1C0DCDB3">
      <w:pPr>
        <w:widowControl/>
        <w:jc w:val="left"/>
        <w:rPr>
          <w:b/>
          <w:sz w:val="36"/>
          <w:szCs w:val="36"/>
        </w:rPr>
      </w:pPr>
    </w:p>
    <w:p w14:paraId="57EE6307">
      <w:pPr>
        <w:widowControl/>
        <w:jc w:val="left"/>
        <w:rPr>
          <w:b/>
          <w:sz w:val="36"/>
          <w:szCs w:val="36"/>
        </w:rPr>
      </w:pPr>
      <w:r>
        <w:rPr>
          <w:b/>
          <w:sz w:val="36"/>
          <w:szCs w:val="36"/>
        </w:rPr>
        <w:br w:type="page"/>
      </w:r>
    </w:p>
    <w:p w14:paraId="1E195C23">
      <w:pPr>
        <w:tabs>
          <w:tab w:val="left" w:pos="360"/>
        </w:tabs>
        <w:snapToGrid w:val="0"/>
        <w:spacing w:line="360" w:lineRule="auto"/>
        <w:outlineLvl w:val="1"/>
        <w:rPr>
          <w:sz w:val="24"/>
        </w:rPr>
      </w:pPr>
      <w:r>
        <w:rPr>
          <w:sz w:val="24"/>
        </w:rPr>
        <w:t>1</w:t>
      </w:r>
      <w:r>
        <w:rPr>
          <w:rFonts w:hint="eastAsia"/>
          <w:sz w:val="24"/>
        </w:rPr>
        <w:t>2</w:t>
      </w:r>
      <w:r>
        <w:rPr>
          <w:sz w:val="24"/>
        </w:rPr>
        <w:t xml:space="preserve">  最后报价一览表</w:t>
      </w:r>
    </w:p>
    <w:p w14:paraId="3A021F38">
      <w:pPr>
        <w:widowControl/>
        <w:jc w:val="left"/>
        <w:rPr>
          <w:kern w:val="0"/>
          <w:sz w:val="24"/>
          <w:szCs w:val="20"/>
        </w:rPr>
      </w:pPr>
    </w:p>
    <w:p w14:paraId="777BE656">
      <w:pPr>
        <w:spacing w:line="360" w:lineRule="exact"/>
        <w:ind w:firstLine="720"/>
        <w:jc w:val="center"/>
        <w:rPr>
          <w:b/>
          <w:color w:val="000000"/>
          <w:sz w:val="36"/>
          <w:szCs w:val="36"/>
        </w:rPr>
      </w:pPr>
      <w:r>
        <w:rPr>
          <w:rFonts w:hint="eastAsia"/>
          <w:b/>
          <w:color w:val="000000"/>
          <w:sz w:val="36"/>
          <w:szCs w:val="36"/>
        </w:rPr>
        <w:t>最后报价一览表</w:t>
      </w:r>
    </w:p>
    <w:p w14:paraId="315DFC13">
      <w:pPr>
        <w:tabs>
          <w:tab w:val="left" w:pos="1800"/>
          <w:tab w:val="left" w:pos="5580"/>
        </w:tabs>
        <w:spacing w:line="360" w:lineRule="auto"/>
        <w:jc w:val="left"/>
        <w:rPr>
          <w:color w:val="000000"/>
          <w:sz w:val="24"/>
        </w:rPr>
      </w:pPr>
    </w:p>
    <w:p w14:paraId="3D3E5459">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2"/>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7DD48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noWrap w:val="0"/>
            <w:vAlign w:val="center"/>
          </w:tcPr>
          <w:p w14:paraId="0D21E4D4">
            <w:pPr>
              <w:tabs>
                <w:tab w:val="left" w:pos="5580"/>
              </w:tabs>
              <w:jc w:val="center"/>
              <w:rPr>
                <w:b/>
                <w:sz w:val="24"/>
              </w:rPr>
            </w:pPr>
            <w:r>
              <w:rPr>
                <w:b/>
                <w:sz w:val="24"/>
              </w:rPr>
              <w:t>序号</w:t>
            </w:r>
          </w:p>
        </w:tc>
        <w:tc>
          <w:tcPr>
            <w:tcW w:w="1498" w:type="pct"/>
            <w:vMerge w:val="restart"/>
            <w:noWrap w:val="0"/>
            <w:vAlign w:val="center"/>
          </w:tcPr>
          <w:p w14:paraId="726FD481">
            <w:pPr>
              <w:tabs>
                <w:tab w:val="left" w:pos="5580"/>
              </w:tabs>
              <w:jc w:val="center"/>
              <w:rPr>
                <w:b/>
                <w:sz w:val="24"/>
              </w:rPr>
            </w:pPr>
            <w:r>
              <w:rPr>
                <w:b/>
                <w:sz w:val="24"/>
              </w:rPr>
              <w:t>供应商名称</w:t>
            </w:r>
          </w:p>
        </w:tc>
        <w:tc>
          <w:tcPr>
            <w:tcW w:w="2106" w:type="pct"/>
            <w:gridSpan w:val="2"/>
            <w:noWrap w:val="0"/>
            <w:vAlign w:val="center"/>
          </w:tcPr>
          <w:p w14:paraId="339DD51F">
            <w:pPr>
              <w:tabs>
                <w:tab w:val="left" w:pos="5580"/>
              </w:tabs>
              <w:jc w:val="center"/>
              <w:rPr>
                <w:b/>
                <w:sz w:val="24"/>
              </w:rPr>
            </w:pPr>
            <w:r>
              <w:rPr>
                <w:b/>
                <w:sz w:val="24"/>
              </w:rPr>
              <w:t>最后报价</w:t>
            </w:r>
          </w:p>
        </w:tc>
        <w:tc>
          <w:tcPr>
            <w:tcW w:w="949" w:type="pct"/>
            <w:vMerge w:val="restart"/>
            <w:noWrap w:val="0"/>
            <w:vAlign w:val="center"/>
          </w:tcPr>
          <w:p w14:paraId="3DD718CC">
            <w:pPr>
              <w:tabs>
                <w:tab w:val="left" w:pos="5580"/>
              </w:tabs>
              <w:jc w:val="center"/>
              <w:rPr>
                <w:b/>
                <w:sz w:val="24"/>
              </w:rPr>
            </w:pPr>
            <w:r>
              <w:rPr>
                <w:b/>
                <w:sz w:val="24"/>
              </w:rPr>
              <w:t>其他</w:t>
            </w:r>
          </w:p>
          <w:p w14:paraId="52216E06">
            <w:pPr>
              <w:tabs>
                <w:tab w:val="left" w:pos="5580"/>
              </w:tabs>
              <w:jc w:val="center"/>
              <w:rPr>
                <w:b/>
                <w:sz w:val="24"/>
              </w:rPr>
            </w:pPr>
            <w:r>
              <w:rPr>
                <w:b/>
                <w:sz w:val="24"/>
              </w:rPr>
              <w:t>声明</w:t>
            </w:r>
          </w:p>
        </w:tc>
      </w:tr>
      <w:tr w14:paraId="0661E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noWrap w:val="0"/>
            <w:vAlign w:val="center"/>
          </w:tcPr>
          <w:p w14:paraId="7109DED6">
            <w:pPr>
              <w:tabs>
                <w:tab w:val="left" w:pos="5580"/>
              </w:tabs>
              <w:jc w:val="center"/>
              <w:rPr>
                <w:sz w:val="24"/>
              </w:rPr>
            </w:pPr>
          </w:p>
        </w:tc>
        <w:tc>
          <w:tcPr>
            <w:tcW w:w="1498" w:type="pct"/>
            <w:vMerge w:val="continue"/>
            <w:noWrap w:val="0"/>
            <w:vAlign w:val="center"/>
          </w:tcPr>
          <w:p w14:paraId="4C002483">
            <w:pPr>
              <w:tabs>
                <w:tab w:val="left" w:pos="5580"/>
              </w:tabs>
              <w:jc w:val="center"/>
              <w:rPr>
                <w:sz w:val="24"/>
              </w:rPr>
            </w:pPr>
          </w:p>
        </w:tc>
        <w:tc>
          <w:tcPr>
            <w:tcW w:w="1114" w:type="pct"/>
            <w:noWrap w:val="0"/>
            <w:vAlign w:val="center"/>
          </w:tcPr>
          <w:p w14:paraId="76A54E71">
            <w:pPr>
              <w:tabs>
                <w:tab w:val="left" w:pos="5580"/>
              </w:tabs>
              <w:jc w:val="center"/>
              <w:rPr>
                <w:b/>
                <w:sz w:val="24"/>
              </w:rPr>
            </w:pPr>
            <w:r>
              <w:rPr>
                <w:b/>
                <w:sz w:val="24"/>
              </w:rPr>
              <w:t>大写</w:t>
            </w:r>
          </w:p>
        </w:tc>
        <w:tc>
          <w:tcPr>
            <w:tcW w:w="992" w:type="pct"/>
            <w:noWrap w:val="0"/>
            <w:vAlign w:val="center"/>
          </w:tcPr>
          <w:p w14:paraId="409AE2D1">
            <w:pPr>
              <w:tabs>
                <w:tab w:val="left" w:pos="5580"/>
              </w:tabs>
              <w:jc w:val="center"/>
              <w:rPr>
                <w:b/>
                <w:sz w:val="24"/>
              </w:rPr>
            </w:pPr>
            <w:r>
              <w:rPr>
                <w:b/>
                <w:sz w:val="24"/>
              </w:rPr>
              <w:t>小写</w:t>
            </w:r>
          </w:p>
        </w:tc>
        <w:tc>
          <w:tcPr>
            <w:tcW w:w="949" w:type="pct"/>
            <w:vMerge w:val="continue"/>
            <w:noWrap w:val="0"/>
            <w:vAlign w:val="center"/>
          </w:tcPr>
          <w:p w14:paraId="3A0EFA2A">
            <w:pPr>
              <w:tabs>
                <w:tab w:val="left" w:pos="5580"/>
              </w:tabs>
              <w:ind w:firstLine="482"/>
              <w:jc w:val="center"/>
              <w:rPr>
                <w:b/>
                <w:sz w:val="24"/>
              </w:rPr>
            </w:pPr>
          </w:p>
        </w:tc>
      </w:tr>
      <w:tr w14:paraId="60FF4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noWrap w:val="0"/>
            <w:vAlign w:val="center"/>
          </w:tcPr>
          <w:p w14:paraId="6E747EA3">
            <w:pPr>
              <w:tabs>
                <w:tab w:val="left" w:pos="5580"/>
              </w:tabs>
              <w:jc w:val="center"/>
              <w:rPr>
                <w:sz w:val="24"/>
              </w:rPr>
            </w:pPr>
          </w:p>
        </w:tc>
        <w:tc>
          <w:tcPr>
            <w:tcW w:w="1498" w:type="pct"/>
            <w:noWrap w:val="0"/>
            <w:vAlign w:val="center"/>
          </w:tcPr>
          <w:p w14:paraId="6C9E9296">
            <w:pPr>
              <w:tabs>
                <w:tab w:val="left" w:pos="5580"/>
              </w:tabs>
              <w:jc w:val="center"/>
              <w:rPr>
                <w:sz w:val="24"/>
              </w:rPr>
            </w:pPr>
          </w:p>
        </w:tc>
        <w:tc>
          <w:tcPr>
            <w:tcW w:w="1114" w:type="pct"/>
            <w:noWrap w:val="0"/>
            <w:vAlign w:val="center"/>
          </w:tcPr>
          <w:p w14:paraId="3306D69A">
            <w:pPr>
              <w:tabs>
                <w:tab w:val="left" w:pos="5580"/>
              </w:tabs>
              <w:jc w:val="center"/>
              <w:rPr>
                <w:sz w:val="24"/>
              </w:rPr>
            </w:pPr>
          </w:p>
        </w:tc>
        <w:tc>
          <w:tcPr>
            <w:tcW w:w="992" w:type="pct"/>
            <w:noWrap w:val="0"/>
            <w:vAlign w:val="center"/>
          </w:tcPr>
          <w:p w14:paraId="07D592F2">
            <w:pPr>
              <w:tabs>
                <w:tab w:val="left" w:pos="5580"/>
              </w:tabs>
              <w:jc w:val="center"/>
              <w:rPr>
                <w:sz w:val="24"/>
              </w:rPr>
            </w:pPr>
          </w:p>
        </w:tc>
        <w:tc>
          <w:tcPr>
            <w:tcW w:w="949" w:type="pct"/>
            <w:noWrap w:val="0"/>
            <w:vAlign w:val="center"/>
          </w:tcPr>
          <w:p w14:paraId="0A931B6A">
            <w:pPr>
              <w:tabs>
                <w:tab w:val="left" w:pos="5580"/>
              </w:tabs>
              <w:jc w:val="center"/>
              <w:rPr>
                <w:sz w:val="24"/>
              </w:rPr>
            </w:pPr>
          </w:p>
        </w:tc>
      </w:tr>
    </w:tbl>
    <w:p w14:paraId="45A9B39D">
      <w:pPr>
        <w:autoSpaceDE w:val="0"/>
        <w:autoSpaceDN w:val="0"/>
        <w:adjustRightInd w:val="0"/>
        <w:jc w:val="left"/>
        <w:rPr>
          <w:color w:val="000000"/>
          <w:kern w:val="0"/>
          <w:sz w:val="24"/>
        </w:rPr>
      </w:pPr>
    </w:p>
    <w:p w14:paraId="4BA3890F">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.此表中，每包的报价应和《最后分项报价表》中的总价相一致。</w:t>
      </w:r>
    </w:p>
    <w:p w14:paraId="5C0D86CA">
      <w:pPr>
        <w:tabs>
          <w:tab w:val="left" w:pos="5580"/>
        </w:tabs>
        <w:ind w:firstLine="480" w:firstLineChars="200"/>
        <w:rPr>
          <w:color w:val="000000"/>
          <w:sz w:val="24"/>
          <w:szCs w:val="20"/>
        </w:rPr>
      </w:pPr>
      <w:r>
        <w:rPr>
          <w:color w:val="000000"/>
          <w:sz w:val="24"/>
          <w:szCs w:val="20"/>
        </w:rPr>
        <w:t>2.本表必须按包分别填写。</w:t>
      </w:r>
    </w:p>
    <w:p w14:paraId="5F739AAD">
      <w:pPr>
        <w:autoSpaceDE w:val="0"/>
        <w:autoSpaceDN w:val="0"/>
        <w:adjustRightInd w:val="0"/>
        <w:snapToGrid w:val="0"/>
        <w:spacing w:before="25" w:after="25" w:line="360" w:lineRule="auto"/>
        <w:rPr>
          <w:color w:val="000000"/>
          <w:sz w:val="24"/>
          <w:lang w:val="zh-CN"/>
        </w:rPr>
      </w:pPr>
    </w:p>
    <w:p w14:paraId="0F5F4A1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FE632F4">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5628BABD">
      <w:pPr>
        <w:widowControl/>
        <w:jc w:val="left"/>
        <w:rPr>
          <w:color w:val="000000"/>
          <w:sz w:val="24"/>
          <w:szCs w:val="20"/>
        </w:rPr>
      </w:pPr>
      <w:r>
        <w:rPr>
          <w:color w:val="000000"/>
          <w:sz w:val="24"/>
          <w:szCs w:val="20"/>
        </w:rPr>
        <w:t xml:space="preserve">日期：____年____月____日   </w:t>
      </w:r>
    </w:p>
    <w:p w14:paraId="61FC0276">
      <w:pPr>
        <w:widowControl/>
        <w:jc w:val="left"/>
        <w:rPr>
          <w:color w:val="000000"/>
          <w:sz w:val="24"/>
          <w:szCs w:val="20"/>
        </w:rPr>
      </w:pPr>
      <w:r>
        <w:rPr>
          <w:color w:val="000000"/>
          <w:sz w:val="24"/>
          <w:szCs w:val="20"/>
        </w:rPr>
        <w:br w:type="page"/>
      </w:r>
    </w:p>
    <w:p w14:paraId="5CA41924">
      <w:pPr>
        <w:tabs>
          <w:tab w:val="left" w:pos="360"/>
        </w:tabs>
        <w:snapToGrid w:val="0"/>
        <w:spacing w:line="360" w:lineRule="auto"/>
        <w:outlineLvl w:val="1"/>
        <w:rPr>
          <w:sz w:val="24"/>
        </w:rPr>
      </w:pPr>
      <w:r>
        <w:rPr>
          <w:sz w:val="24"/>
        </w:rPr>
        <w:t>1</w:t>
      </w:r>
      <w:r>
        <w:rPr>
          <w:rFonts w:hint="eastAsia"/>
          <w:sz w:val="24"/>
        </w:rPr>
        <w:t>3</w:t>
      </w:r>
      <w:r>
        <w:rPr>
          <w:sz w:val="24"/>
        </w:rPr>
        <w:t xml:space="preserve">  最后分项报价表（实质性格式）</w:t>
      </w:r>
    </w:p>
    <w:p w14:paraId="4AE8BA15">
      <w:pPr>
        <w:spacing w:line="360" w:lineRule="exact"/>
        <w:jc w:val="center"/>
        <w:rPr>
          <w:color w:val="000000"/>
          <w:sz w:val="36"/>
          <w:szCs w:val="36"/>
        </w:rPr>
      </w:pPr>
      <w:r>
        <w:rPr>
          <w:color w:val="000000"/>
          <w:sz w:val="36"/>
          <w:szCs w:val="36"/>
        </w:rPr>
        <w:t>最后分项报价表</w:t>
      </w:r>
    </w:p>
    <w:p w14:paraId="5964FFA1">
      <w:pPr>
        <w:spacing w:line="260" w:lineRule="exact"/>
        <w:jc w:val="center"/>
        <w:rPr>
          <w:color w:val="000000"/>
          <w:sz w:val="36"/>
          <w:szCs w:val="36"/>
        </w:rPr>
      </w:pPr>
    </w:p>
    <w:p w14:paraId="0FB83941">
      <w:pPr>
        <w:tabs>
          <w:tab w:val="left" w:pos="1800"/>
          <w:tab w:val="left" w:pos="5580"/>
        </w:tabs>
        <w:rPr>
          <w:rFonts w:hint="eastAsia"/>
          <w:color w:val="000000"/>
          <w:sz w:val="24"/>
        </w:rPr>
      </w:pPr>
    </w:p>
    <w:p w14:paraId="1F3590CC">
      <w:pPr>
        <w:tabs>
          <w:tab w:val="left" w:pos="1800"/>
          <w:tab w:val="left" w:pos="5580"/>
        </w:tabs>
        <w:rPr>
          <w:color w:val="000000"/>
          <w:sz w:val="24"/>
        </w:rPr>
      </w:pPr>
      <w:r>
        <w:rPr>
          <w:color w:val="000000"/>
          <w:sz w:val="24"/>
        </w:rPr>
        <w:t>项目编号/包号：_________ 项目名称：_________报价单位：人民币元</w:t>
      </w:r>
    </w:p>
    <w:tbl>
      <w:tblPr>
        <w:tblStyle w:val="42"/>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14:paraId="227E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noWrap w:val="0"/>
            <w:vAlign w:val="center"/>
          </w:tcPr>
          <w:p w14:paraId="52E49098">
            <w:pPr>
              <w:adjustRightInd w:val="0"/>
              <w:snapToGrid w:val="0"/>
              <w:jc w:val="left"/>
              <w:rPr>
                <w:b/>
                <w:color w:val="000000"/>
                <w:sz w:val="24"/>
              </w:rPr>
            </w:pPr>
            <w:r>
              <w:rPr>
                <w:b/>
                <w:color w:val="000000"/>
                <w:sz w:val="24"/>
              </w:rPr>
              <w:t>序号</w:t>
            </w:r>
          </w:p>
        </w:tc>
        <w:tc>
          <w:tcPr>
            <w:tcW w:w="1847" w:type="pct"/>
            <w:noWrap w:val="0"/>
            <w:vAlign w:val="center"/>
          </w:tcPr>
          <w:p w14:paraId="72183B33">
            <w:pPr>
              <w:adjustRightInd w:val="0"/>
              <w:snapToGrid w:val="0"/>
              <w:jc w:val="left"/>
              <w:rPr>
                <w:b/>
                <w:color w:val="000000"/>
                <w:sz w:val="24"/>
              </w:rPr>
            </w:pPr>
            <w:r>
              <w:rPr>
                <w:b/>
                <w:color w:val="000000"/>
                <w:sz w:val="24"/>
              </w:rPr>
              <w:t>分项名称</w:t>
            </w:r>
          </w:p>
        </w:tc>
        <w:tc>
          <w:tcPr>
            <w:tcW w:w="848" w:type="pct"/>
            <w:noWrap w:val="0"/>
            <w:vAlign w:val="center"/>
          </w:tcPr>
          <w:p w14:paraId="072D0B8F">
            <w:pPr>
              <w:adjustRightInd w:val="0"/>
              <w:snapToGrid w:val="0"/>
              <w:jc w:val="left"/>
              <w:rPr>
                <w:b/>
                <w:color w:val="000000"/>
                <w:sz w:val="24"/>
              </w:rPr>
            </w:pPr>
            <w:r>
              <w:rPr>
                <w:b/>
                <w:color w:val="000000"/>
                <w:sz w:val="24"/>
              </w:rPr>
              <w:t>单价（元）</w:t>
            </w:r>
          </w:p>
        </w:tc>
        <w:tc>
          <w:tcPr>
            <w:tcW w:w="847" w:type="pct"/>
            <w:noWrap w:val="0"/>
            <w:vAlign w:val="center"/>
          </w:tcPr>
          <w:p w14:paraId="4BF93D85">
            <w:pPr>
              <w:adjustRightInd w:val="0"/>
              <w:snapToGrid w:val="0"/>
              <w:jc w:val="left"/>
              <w:rPr>
                <w:b/>
                <w:color w:val="000000"/>
                <w:sz w:val="24"/>
              </w:rPr>
            </w:pPr>
            <w:r>
              <w:rPr>
                <w:b/>
                <w:color w:val="000000"/>
                <w:sz w:val="24"/>
              </w:rPr>
              <w:t>合价（元）</w:t>
            </w:r>
          </w:p>
        </w:tc>
        <w:tc>
          <w:tcPr>
            <w:tcW w:w="1076" w:type="pct"/>
            <w:noWrap w:val="0"/>
            <w:vAlign w:val="center"/>
          </w:tcPr>
          <w:p w14:paraId="3856CE2C">
            <w:pPr>
              <w:adjustRightInd w:val="0"/>
              <w:snapToGrid w:val="0"/>
              <w:jc w:val="left"/>
              <w:rPr>
                <w:b/>
                <w:color w:val="000000"/>
                <w:sz w:val="24"/>
              </w:rPr>
            </w:pPr>
            <w:r>
              <w:rPr>
                <w:b/>
                <w:color w:val="000000"/>
                <w:sz w:val="24"/>
              </w:rPr>
              <w:t>备注/说明</w:t>
            </w:r>
          </w:p>
        </w:tc>
      </w:tr>
      <w:tr w14:paraId="01D02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noWrap w:val="0"/>
            <w:vAlign w:val="center"/>
          </w:tcPr>
          <w:p w14:paraId="6C40E822">
            <w:pPr>
              <w:adjustRightInd w:val="0"/>
              <w:snapToGrid w:val="0"/>
              <w:jc w:val="center"/>
              <w:rPr>
                <w:color w:val="000000"/>
                <w:sz w:val="24"/>
              </w:rPr>
            </w:pPr>
            <w:r>
              <w:rPr>
                <w:color w:val="000000"/>
                <w:sz w:val="24"/>
              </w:rPr>
              <w:t>1</w:t>
            </w:r>
          </w:p>
        </w:tc>
        <w:tc>
          <w:tcPr>
            <w:tcW w:w="1847" w:type="pct"/>
            <w:noWrap w:val="0"/>
            <w:vAlign w:val="center"/>
          </w:tcPr>
          <w:p w14:paraId="50EE6BC7">
            <w:pPr>
              <w:adjustRightInd w:val="0"/>
              <w:snapToGrid w:val="0"/>
              <w:jc w:val="left"/>
              <w:rPr>
                <w:color w:val="000000"/>
                <w:sz w:val="24"/>
              </w:rPr>
            </w:pPr>
          </w:p>
        </w:tc>
        <w:tc>
          <w:tcPr>
            <w:tcW w:w="848" w:type="pct"/>
            <w:noWrap w:val="0"/>
            <w:vAlign w:val="center"/>
          </w:tcPr>
          <w:p w14:paraId="45C5FC5D">
            <w:pPr>
              <w:adjustRightInd w:val="0"/>
              <w:snapToGrid w:val="0"/>
              <w:jc w:val="left"/>
              <w:rPr>
                <w:color w:val="000000"/>
                <w:sz w:val="24"/>
              </w:rPr>
            </w:pPr>
          </w:p>
        </w:tc>
        <w:tc>
          <w:tcPr>
            <w:tcW w:w="847" w:type="pct"/>
            <w:noWrap w:val="0"/>
            <w:vAlign w:val="center"/>
          </w:tcPr>
          <w:p w14:paraId="3810D19B">
            <w:pPr>
              <w:adjustRightInd w:val="0"/>
              <w:snapToGrid w:val="0"/>
              <w:jc w:val="left"/>
              <w:rPr>
                <w:color w:val="000000"/>
                <w:sz w:val="24"/>
              </w:rPr>
            </w:pPr>
          </w:p>
        </w:tc>
        <w:tc>
          <w:tcPr>
            <w:tcW w:w="1076" w:type="pct"/>
            <w:noWrap w:val="0"/>
            <w:vAlign w:val="center"/>
          </w:tcPr>
          <w:p w14:paraId="052A4AD8">
            <w:pPr>
              <w:adjustRightInd w:val="0"/>
              <w:snapToGrid w:val="0"/>
              <w:jc w:val="left"/>
              <w:rPr>
                <w:color w:val="000000"/>
                <w:sz w:val="24"/>
              </w:rPr>
            </w:pPr>
          </w:p>
        </w:tc>
      </w:tr>
      <w:tr w14:paraId="79EFF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noWrap w:val="0"/>
            <w:vAlign w:val="center"/>
          </w:tcPr>
          <w:p w14:paraId="73280D02">
            <w:pPr>
              <w:adjustRightInd w:val="0"/>
              <w:snapToGrid w:val="0"/>
              <w:jc w:val="center"/>
              <w:rPr>
                <w:color w:val="000000"/>
                <w:sz w:val="24"/>
              </w:rPr>
            </w:pPr>
            <w:r>
              <w:rPr>
                <w:color w:val="000000"/>
                <w:sz w:val="24"/>
              </w:rPr>
              <w:t>2</w:t>
            </w:r>
          </w:p>
        </w:tc>
        <w:tc>
          <w:tcPr>
            <w:tcW w:w="1847" w:type="pct"/>
            <w:noWrap w:val="0"/>
            <w:vAlign w:val="center"/>
          </w:tcPr>
          <w:p w14:paraId="3A82EA8F">
            <w:pPr>
              <w:adjustRightInd w:val="0"/>
              <w:snapToGrid w:val="0"/>
              <w:jc w:val="left"/>
              <w:rPr>
                <w:color w:val="000000"/>
                <w:sz w:val="24"/>
              </w:rPr>
            </w:pPr>
          </w:p>
        </w:tc>
        <w:tc>
          <w:tcPr>
            <w:tcW w:w="848" w:type="pct"/>
            <w:noWrap w:val="0"/>
            <w:vAlign w:val="center"/>
          </w:tcPr>
          <w:p w14:paraId="737E3970">
            <w:pPr>
              <w:adjustRightInd w:val="0"/>
              <w:snapToGrid w:val="0"/>
              <w:jc w:val="left"/>
              <w:rPr>
                <w:color w:val="000000"/>
                <w:sz w:val="24"/>
              </w:rPr>
            </w:pPr>
          </w:p>
        </w:tc>
        <w:tc>
          <w:tcPr>
            <w:tcW w:w="847" w:type="pct"/>
            <w:noWrap w:val="0"/>
            <w:vAlign w:val="center"/>
          </w:tcPr>
          <w:p w14:paraId="37B607B2">
            <w:pPr>
              <w:adjustRightInd w:val="0"/>
              <w:snapToGrid w:val="0"/>
              <w:jc w:val="left"/>
              <w:rPr>
                <w:color w:val="000000"/>
                <w:sz w:val="24"/>
              </w:rPr>
            </w:pPr>
          </w:p>
        </w:tc>
        <w:tc>
          <w:tcPr>
            <w:tcW w:w="1076" w:type="pct"/>
            <w:noWrap w:val="0"/>
            <w:vAlign w:val="center"/>
          </w:tcPr>
          <w:p w14:paraId="6D540D08">
            <w:pPr>
              <w:adjustRightInd w:val="0"/>
              <w:snapToGrid w:val="0"/>
              <w:jc w:val="left"/>
              <w:rPr>
                <w:color w:val="000000"/>
                <w:sz w:val="24"/>
              </w:rPr>
            </w:pPr>
          </w:p>
        </w:tc>
      </w:tr>
      <w:tr w14:paraId="1530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14:paraId="1888775A">
            <w:pPr>
              <w:adjustRightInd w:val="0"/>
              <w:snapToGrid w:val="0"/>
              <w:jc w:val="center"/>
              <w:rPr>
                <w:color w:val="000000"/>
                <w:sz w:val="24"/>
              </w:rPr>
            </w:pPr>
            <w:r>
              <w:rPr>
                <w:color w:val="000000"/>
                <w:sz w:val="24"/>
              </w:rPr>
              <w:t>3</w:t>
            </w:r>
          </w:p>
        </w:tc>
        <w:tc>
          <w:tcPr>
            <w:tcW w:w="1847" w:type="pct"/>
            <w:noWrap w:val="0"/>
            <w:vAlign w:val="center"/>
          </w:tcPr>
          <w:p w14:paraId="5C694097">
            <w:pPr>
              <w:adjustRightInd w:val="0"/>
              <w:snapToGrid w:val="0"/>
              <w:jc w:val="left"/>
              <w:rPr>
                <w:color w:val="000000"/>
                <w:sz w:val="24"/>
              </w:rPr>
            </w:pPr>
            <w:r>
              <w:rPr>
                <w:color w:val="000000"/>
                <w:sz w:val="24"/>
              </w:rPr>
              <w:t>…</w:t>
            </w:r>
          </w:p>
        </w:tc>
        <w:tc>
          <w:tcPr>
            <w:tcW w:w="848" w:type="pct"/>
            <w:noWrap w:val="0"/>
            <w:vAlign w:val="center"/>
          </w:tcPr>
          <w:p w14:paraId="69554CD5">
            <w:pPr>
              <w:adjustRightInd w:val="0"/>
              <w:snapToGrid w:val="0"/>
              <w:jc w:val="left"/>
              <w:rPr>
                <w:color w:val="000000"/>
                <w:sz w:val="24"/>
              </w:rPr>
            </w:pPr>
          </w:p>
        </w:tc>
        <w:tc>
          <w:tcPr>
            <w:tcW w:w="847" w:type="pct"/>
            <w:noWrap w:val="0"/>
            <w:vAlign w:val="center"/>
          </w:tcPr>
          <w:p w14:paraId="1B9671D7">
            <w:pPr>
              <w:adjustRightInd w:val="0"/>
              <w:snapToGrid w:val="0"/>
              <w:jc w:val="left"/>
              <w:rPr>
                <w:color w:val="000000"/>
                <w:sz w:val="24"/>
              </w:rPr>
            </w:pPr>
          </w:p>
        </w:tc>
        <w:tc>
          <w:tcPr>
            <w:tcW w:w="1076" w:type="pct"/>
            <w:noWrap w:val="0"/>
            <w:vAlign w:val="center"/>
          </w:tcPr>
          <w:p w14:paraId="504A0247">
            <w:pPr>
              <w:adjustRightInd w:val="0"/>
              <w:snapToGrid w:val="0"/>
              <w:jc w:val="left"/>
              <w:rPr>
                <w:color w:val="000000"/>
                <w:sz w:val="24"/>
              </w:rPr>
            </w:pPr>
          </w:p>
        </w:tc>
      </w:tr>
      <w:tr w14:paraId="5BAF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noWrap w:val="0"/>
            <w:vAlign w:val="center"/>
          </w:tcPr>
          <w:p w14:paraId="6338EC98">
            <w:pPr>
              <w:adjustRightInd w:val="0"/>
              <w:snapToGrid w:val="0"/>
              <w:jc w:val="left"/>
              <w:rPr>
                <w:color w:val="000000"/>
                <w:sz w:val="24"/>
              </w:rPr>
            </w:pPr>
            <w:r>
              <w:rPr>
                <w:color w:val="000000"/>
                <w:sz w:val="24"/>
              </w:rPr>
              <w:t>总价（元）</w:t>
            </w:r>
          </w:p>
        </w:tc>
        <w:tc>
          <w:tcPr>
            <w:tcW w:w="847" w:type="pct"/>
            <w:noWrap w:val="0"/>
            <w:vAlign w:val="center"/>
          </w:tcPr>
          <w:p w14:paraId="15B59094">
            <w:pPr>
              <w:adjustRightInd w:val="0"/>
              <w:snapToGrid w:val="0"/>
              <w:jc w:val="left"/>
              <w:rPr>
                <w:color w:val="000000"/>
                <w:sz w:val="24"/>
              </w:rPr>
            </w:pPr>
          </w:p>
        </w:tc>
        <w:tc>
          <w:tcPr>
            <w:tcW w:w="1076" w:type="pct"/>
            <w:noWrap w:val="0"/>
            <w:vAlign w:val="center"/>
          </w:tcPr>
          <w:p w14:paraId="37F01FC8">
            <w:pPr>
              <w:adjustRightInd w:val="0"/>
              <w:snapToGrid w:val="0"/>
              <w:jc w:val="left"/>
              <w:rPr>
                <w:color w:val="000000"/>
                <w:sz w:val="24"/>
              </w:rPr>
            </w:pPr>
          </w:p>
        </w:tc>
      </w:tr>
    </w:tbl>
    <w:p w14:paraId="408AD494">
      <w:pPr>
        <w:tabs>
          <w:tab w:val="left" w:pos="1800"/>
          <w:tab w:val="left" w:pos="5580"/>
        </w:tabs>
        <w:jc w:val="left"/>
        <w:rPr>
          <w:color w:val="000000"/>
          <w:sz w:val="24"/>
        </w:rPr>
      </w:pPr>
    </w:p>
    <w:p w14:paraId="1264F9EB">
      <w:pPr>
        <w:tabs>
          <w:tab w:val="left" w:pos="1800"/>
          <w:tab w:val="left" w:pos="5580"/>
        </w:tabs>
        <w:jc w:val="left"/>
        <w:rPr>
          <w:color w:val="000000"/>
          <w:sz w:val="24"/>
        </w:rPr>
      </w:pPr>
    </w:p>
    <w:p w14:paraId="2FF187C8">
      <w:pPr>
        <w:tabs>
          <w:tab w:val="left" w:pos="1800"/>
          <w:tab w:val="left" w:pos="5580"/>
        </w:tabs>
        <w:jc w:val="left"/>
        <w:rPr>
          <w:color w:val="000000"/>
          <w:sz w:val="24"/>
        </w:rPr>
      </w:pPr>
    </w:p>
    <w:p w14:paraId="16847B00">
      <w:pPr>
        <w:tabs>
          <w:tab w:val="left" w:pos="1800"/>
          <w:tab w:val="left" w:pos="5580"/>
        </w:tabs>
        <w:jc w:val="left"/>
        <w:rPr>
          <w:color w:val="000000"/>
          <w:sz w:val="24"/>
        </w:rPr>
      </w:pPr>
    </w:p>
    <w:p w14:paraId="0348B057">
      <w:pPr>
        <w:tabs>
          <w:tab w:val="left" w:pos="1800"/>
          <w:tab w:val="left" w:pos="5580"/>
        </w:tabs>
        <w:jc w:val="left"/>
        <w:rPr>
          <w:color w:val="000000"/>
          <w:sz w:val="24"/>
        </w:rPr>
      </w:pPr>
      <w:r>
        <w:rPr>
          <w:color w:val="000000"/>
          <w:sz w:val="24"/>
        </w:rPr>
        <w:t>注：1.本表应按包分别填写。</w:t>
      </w:r>
    </w:p>
    <w:p w14:paraId="504309C9">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14:paraId="0A3695ED">
      <w:pPr>
        <w:tabs>
          <w:tab w:val="left" w:pos="1800"/>
          <w:tab w:val="left" w:pos="5580"/>
        </w:tabs>
        <w:ind w:firstLine="480" w:firstLineChars="200"/>
        <w:jc w:val="left"/>
        <w:rPr>
          <w:color w:val="000000"/>
          <w:sz w:val="24"/>
        </w:rPr>
      </w:pPr>
      <w:r>
        <w:rPr>
          <w:color w:val="000000"/>
          <w:sz w:val="24"/>
        </w:rPr>
        <w:t>3.上述各项的详细规格（如有），可另页描述。</w:t>
      </w:r>
    </w:p>
    <w:p w14:paraId="50409CA0">
      <w:pPr>
        <w:autoSpaceDE w:val="0"/>
        <w:autoSpaceDN w:val="0"/>
        <w:adjustRightInd w:val="0"/>
        <w:snapToGrid w:val="0"/>
        <w:spacing w:before="25" w:after="25" w:line="360" w:lineRule="auto"/>
        <w:rPr>
          <w:color w:val="000000"/>
          <w:sz w:val="24"/>
          <w:lang w:val="zh-CN"/>
        </w:rPr>
      </w:pPr>
    </w:p>
    <w:p w14:paraId="4BDD6AD9">
      <w:pPr>
        <w:autoSpaceDE w:val="0"/>
        <w:autoSpaceDN w:val="0"/>
        <w:adjustRightInd w:val="0"/>
        <w:snapToGrid w:val="0"/>
        <w:spacing w:before="25" w:after="25" w:line="360" w:lineRule="auto"/>
        <w:rPr>
          <w:color w:val="000000"/>
          <w:sz w:val="24"/>
          <w:lang w:val="zh-CN"/>
        </w:rPr>
      </w:pPr>
    </w:p>
    <w:p w14:paraId="49425F6C">
      <w:pPr>
        <w:autoSpaceDE w:val="0"/>
        <w:autoSpaceDN w:val="0"/>
        <w:adjustRightInd w:val="0"/>
        <w:snapToGrid w:val="0"/>
        <w:spacing w:before="25" w:after="25" w:line="360" w:lineRule="auto"/>
        <w:rPr>
          <w:color w:val="000000"/>
          <w:sz w:val="24"/>
          <w:lang w:val="zh-CN"/>
        </w:rPr>
      </w:pPr>
      <w:r>
        <w:rPr>
          <w:kern w:val="0"/>
          <w:sz w:val="24"/>
        </w:rPr>
        <w:t>供应商授权代表签字（或加盖供应商公章）</w:t>
      </w:r>
      <w:r>
        <w:rPr>
          <w:color w:val="000000"/>
          <w:sz w:val="24"/>
          <w:lang w:val="zh-CN"/>
        </w:rPr>
        <w:t xml:space="preserve">：____________ </w:t>
      </w:r>
    </w:p>
    <w:p w14:paraId="75767567">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78DCEA22">
      <w:pPr>
        <w:widowControl/>
        <w:jc w:val="left"/>
        <w:rPr>
          <w:rFonts w:ascii="宋体" w:hAnsi="宋体" w:cs="宋体"/>
          <w:kern w:val="0"/>
          <w:sz w:val="24"/>
        </w:rPr>
      </w:pPr>
    </w:p>
    <w:p w14:paraId="0B611923">
      <w:pPr>
        <w:widowControl/>
        <w:jc w:val="left"/>
        <w:rPr>
          <w:b/>
          <w:sz w:val="36"/>
          <w:szCs w:val="36"/>
        </w:rPr>
      </w:pPr>
    </w:p>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1" w:usb1="080E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1" w:usb1="080E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方正仿宋_GBK">
    <w:altName w:val="微软雅黑"/>
    <w:panose1 w:val="02000000000000000000"/>
    <w:charset w:val="86"/>
    <w:family w:val="auto"/>
    <w:pitch w:val="default"/>
    <w:sig w:usb0="00000000" w:usb1="08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BFEC">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885FB">
    <w:pPr>
      <w:pStyle w:val="28"/>
      <w:framePr w:wrap="around" w:vAnchor="text" w:hAnchor="margin" w:xAlign="center" w:y="1"/>
      <w:rPr>
        <w:rStyle w:val="47"/>
      </w:rPr>
    </w:pPr>
    <w:r>
      <w:fldChar w:fldCharType="begin"/>
    </w:r>
    <w:r>
      <w:rPr>
        <w:rStyle w:val="47"/>
      </w:rPr>
      <w:instrText xml:space="preserve">PAGE  </w:instrText>
    </w:r>
    <w:r>
      <w:fldChar w:fldCharType="end"/>
    </w:r>
  </w:p>
  <w:p w14:paraId="646170D1">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2B15">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1C187">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E4F2B">
    <w:pPr>
      <w:pStyle w:val="28"/>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4D146">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2A019A15">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74B08">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EB0D2">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42D5BDFD">
    <w:pPr>
      <w:pStyle w:val="28"/>
      <w:ind w:right="360"/>
    </w:pPr>
  </w:p>
  <w:p w14:paraId="13C6C28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CAF26">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8BA363">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3E85B4DF">
    <w:pPr>
      <w:pStyle w:val="28"/>
      <w:ind w:right="360"/>
    </w:pPr>
  </w:p>
  <w:p w14:paraId="7ED61387"/>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2B319">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101AE">
    <w:pPr>
      <w:pStyle w:val="29"/>
      <w:jc w:val="right"/>
    </w:pPr>
    <w:r>
      <w:rPr>
        <w:rFonts w:hint="eastAsia"/>
      </w:rPr>
      <w:t xml:space="preserve">北京市政府采购项目竞争性磋商文件示范文本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1265A">
    <w:pPr>
      <w:pStyle w:val="29"/>
      <w:pBdr>
        <w:bottom w:val="single" w:color="auto" w:sz="4" w:space="1"/>
      </w:pBdr>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B80E6">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8DAF7">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BBDBD">
    <w:pPr>
      <w:pStyle w:val="29"/>
    </w:pPr>
  </w:p>
  <w:p w14:paraId="7ACF991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D6906">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7F527">
    <w:pPr>
      <w:pStyle w:val="29"/>
    </w:pPr>
  </w:p>
  <w:p w14:paraId="17451AA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E3474">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7CC2F9"/>
    <w:multiLevelType w:val="singleLevel"/>
    <w:tmpl w:val="EF7CC2F9"/>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0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09"/>
      <w:lvlText w:val="%1"/>
      <w:lvlJc w:val="left"/>
      <w:pPr>
        <w:ind w:left="680" w:hanging="680"/>
      </w:pPr>
      <w:rPr>
        <w:rFonts w:hint="eastAsia" w:ascii="宋体" w:hAnsi="宋体" w:eastAsia="宋体"/>
      </w:rPr>
    </w:lvl>
    <w:lvl w:ilvl="1" w:tentative="0">
      <w:start w:val="1"/>
      <w:numFmt w:val="decimal"/>
      <w:pStyle w:val="210"/>
      <w:lvlText w:val="%1.%2"/>
      <w:lvlJc w:val="left"/>
      <w:pPr>
        <w:ind w:left="851" w:hanging="851"/>
      </w:pPr>
      <w:rPr>
        <w:rFonts w:hint="eastAsia" w:ascii="宋体" w:hAnsi="宋体" w:eastAsia="宋体"/>
        <w:color w:val="auto"/>
      </w:rPr>
    </w:lvl>
    <w:lvl w:ilvl="2" w:tentative="0">
      <w:start w:val="1"/>
      <w:numFmt w:val="decimal"/>
      <w:pStyle w:val="21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4">
    <w:nsid w:val="59C1D6C8"/>
    <w:multiLevelType w:val="singleLevel"/>
    <w:tmpl w:val="59C1D6C8"/>
    <w:lvl w:ilvl="0" w:tentative="0">
      <w:start w:val="1"/>
      <w:numFmt w:val="decimal"/>
      <w:suff w:val="nothing"/>
      <w:lvlText w:val="%1."/>
      <w:lvlJc w:val="left"/>
      <w:pPr>
        <w:ind w:left="454" w:hanging="454"/>
      </w:pPr>
      <w:rPr>
        <w:rFonts w:hint="default"/>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4"/>
  </w:num>
  <w:num w:numId="13">
    <w:abstractNumId w:val="0"/>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Tg1ZmEwMzA3YmYxNDViOWI0YTViZGFiNjZmMTIwYj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9FC"/>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AA0"/>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BE7"/>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15C"/>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337"/>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6F9"/>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B51"/>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4C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857"/>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ECB"/>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AA"/>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6D9"/>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3D4"/>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36E"/>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5DC"/>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4F0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635"/>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606"/>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95"/>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A23"/>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75"/>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D7E"/>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24"/>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019"/>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D15"/>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AD"/>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95F"/>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026"/>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1"/>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893"/>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EC1"/>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E91"/>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C2E"/>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D86"/>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07"/>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3FC"/>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CB5"/>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5ED3"/>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29A"/>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C3C"/>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9FA"/>
    <w:rsid w:val="00495A35"/>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3D"/>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CCB"/>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C69"/>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6EF9"/>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C2"/>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0E4"/>
    <w:rsid w:val="005A36BC"/>
    <w:rsid w:val="005A37E5"/>
    <w:rsid w:val="005A3933"/>
    <w:rsid w:val="005A3B89"/>
    <w:rsid w:val="005A3DBA"/>
    <w:rsid w:val="005A3EAD"/>
    <w:rsid w:val="005A3EC6"/>
    <w:rsid w:val="005A44AE"/>
    <w:rsid w:val="005A44D3"/>
    <w:rsid w:val="005A4A2A"/>
    <w:rsid w:val="005A4CE2"/>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3F01"/>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59F"/>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49"/>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CE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4CA6"/>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74"/>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7F"/>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77D"/>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894"/>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6B75"/>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42B"/>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CA9"/>
    <w:rsid w:val="00804D33"/>
    <w:rsid w:val="00804F05"/>
    <w:rsid w:val="008052FD"/>
    <w:rsid w:val="00805538"/>
    <w:rsid w:val="00805763"/>
    <w:rsid w:val="00805C03"/>
    <w:rsid w:val="00805D99"/>
    <w:rsid w:val="0080611C"/>
    <w:rsid w:val="008061FF"/>
    <w:rsid w:val="0080631D"/>
    <w:rsid w:val="00806668"/>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6AB"/>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BFD"/>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21"/>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355"/>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B4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2DF"/>
    <w:rsid w:val="00884627"/>
    <w:rsid w:val="00884699"/>
    <w:rsid w:val="0088470D"/>
    <w:rsid w:val="008848E2"/>
    <w:rsid w:val="00884B98"/>
    <w:rsid w:val="00884E62"/>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C99"/>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5CAF"/>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5E"/>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4F39"/>
    <w:rsid w:val="008E5011"/>
    <w:rsid w:val="008E5217"/>
    <w:rsid w:val="008E5221"/>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60A"/>
    <w:rsid w:val="00923842"/>
    <w:rsid w:val="009238E8"/>
    <w:rsid w:val="009239EC"/>
    <w:rsid w:val="00923C11"/>
    <w:rsid w:val="00923CEE"/>
    <w:rsid w:val="00923D45"/>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9E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784"/>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3FBD"/>
    <w:rsid w:val="009840B2"/>
    <w:rsid w:val="009841EB"/>
    <w:rsid w:val="0098446D"/>
    <w:rsid w:val="009846CB"/>
    <w:rsid w:val="00984737"/>
    <w:rsid w:val="00984798"/>
    <w:rsid w:val="00984B72"/>
    <w:rsid w:val="00984D78"/>
    <w:rsid w:val="00984DB4"/>
    <w:rsid w:val="0098566D"/>
    <w:rsid w:val="00985747"/>
    <w:rsid w:val="00985785"/>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25"/>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42"/>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6F"/>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3F1"/>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3F7"/>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A6"/>
    <w:rsid w:val="00A83CF5"/>
    <w:rsid w:val="00A83EC4"/>
    <w:rsid w:val="00A83F88"/>
    <w:rsid w:val="00A83FA8"/>
    <w:rsid w:val="00A84195"/>
    <w:rsid w:val="00A8434F"/>
    <w:rsid w:val="00A844EF"/>
    <w:rsid w:val="00A84596"/>
    <w:rsid w:val="00A84BC7"/>
    <w:rsid w:val="00A84DF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4B"/>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9C"/>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1DCA"/>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50C"/>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54D"/>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242"/>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49"/>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1D7"/>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226"/>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12"/>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6A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BAD"/>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60"/>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37A"/>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EC8"/>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0"/>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63"/>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14"/>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D28"/>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74"/>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30C"/>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1D"/>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DB7"/>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1E5"/>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8C9"/>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2A"/>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4F4"/>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4D"/>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98E"/>
    <w:rsid w:val="00FB5E41"/>
    <w:rsid w:val="00FB6021"/>
    <w:rsid w:val="00FB61C4"/>
    <w:rsid w:val="00FB637D"/>
    <w:rsid w:val="00FB6390"/>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2F9D5EC5"/>
    <w:rsid w:val="32EB653A"/>
    <w:rsid w:val="36046498"/>
    <w:rsid w:val="366A5401"/>
    <w:rsid w:val="3A7A4EC8"/>
    <w:rsid w:val="3BCB6780"/>
    <w:rsid w:val="3FF5F3AE"/>
    <w:rsid w:val="42CD0A98"/>
    <w:rsid w:val="431A0C09"/>
    <w:rsid w:val="480E2158"/>
    <w:rsid w:val="4B65373A"/>
    <w:rsid w:val="4D00163A"/>
    <w:rsid w:val="4F0F5BE3"/>
    <w:rsid w:val="52422029"/>
    <w:rsid w:val="55040901"/>
    <w:rsid w:val="56DF05DE"/>
    <w:rsid w:val="57FC6189"/>
    <w:rsid w:val="5C2D1878"/>
    <w:rsid w:val="5F073306"/>
    <w:rsid w:val="5F5F73B9"/>
    <w:rsid w:val="623E0A7A"/>
    <w:rsid w:val="6838144E"/>
    <w:rsid w:val="68AA7398"/>
    <w:rsid w:val="6CD74DD0"/>
    <w:rsid w:val="742C597A"/>
    <w:rsid w:val="DF7AD8D6"/>
    <w:rsid w:val="F3EFEC6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link w:val="5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7"/>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58"/>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5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0"/>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Style w:val="42"/>
      <w:tblCellMar>
        <w:top w:w="0" w:type="dxa"/>
        <w:left w:w="108" w:type="dxa"/>
        <w:bottom w:w="0" w:type="dxa"/>
        <w:right w:w="108" w:type="dxa"/>
      </w:tblCellMar>
    </w:tblPr>
  </w:style>
  <w:style w:type="paragraph" w:styleId="4">
    <w:name w:val="Normal Indent"/>
    <w:basedOn w:val="1"/>
    <w:link w:val="55"/>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3"/>
    <w:qFormat/>
    <w:uiPriority w:val="0"/>
    <w:pPr>
      <w:shd w:val="clear" w:color="auto" w:fill="000080"/>
    </w:pPr>
  </w:style>
  <w:style w:type="paragraph" w:styleId="15">
    <w:name w:val="annotation text"/>
    <w:basedOn w:val="1"/>
    <w:link w:val="64"/>
    <w:qFormat/>
    <w:uiPriority w:val="99"/>
    <w:pPr>
      <w:jc w:val="left"/>
    </w:pPr>
  </w:style>
  <w:style w:type="paragraph" w:styleId="16">
    <w:name w:val="Body Text 3"/>
    <w:basedOn w:val="1"/>
    <w:link w:val="65"/>
    <w:qFormat/>
    <w:uiPriority w:val="0"/>
    <w:pPr>
      <w:spacing w:after="120"/>
    </w:pPr>
    <w:rPr>
      <w:sz w:val="16"/>
      <w:szCs w:val="16"/>
    </w:rPr>
  </w:style>
  <w:style w:type="paragraph" w:styleId="17">
    <w:name w:val="Body Text"/>
    <w:basedOn w:val="1"/>
    <w:link w:val="66"/>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8"/>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69"/>
    <w:qFormat/>
    <w:uiPriority w:val="0"/>
    <w:pPr>
      <w:ind w:left="100" w:leftChars="2500"/>
    </w:pPr>
    <w:rPr>
      <w:rFonts w:ascii="仿宋_GB2312" w:hAnsi="宋体" w:eastAsia="仿宋_GB2312"/>
      <w:color w:val="000000"/>
      <w:sz w:val="24"/>
    </w:rPr>
  </w:style>
  <w:style w:type="paragraph" w:styleId="26">
    <w:name w:val="Body Text Indent 2"/>
    <w:basedOn w:val="1"/>
    <w:link w:val="70"/>
    <w:qFormat/>
    <w:uiPriority w:val="0"/>
    <w:pPr>
      <w:ind w:firstLine="480" w:firstLineChars="200"/>
    </w:pPr>
    <w:rPr>
      <w:rFonts w:ascii="仿宋_GB2312" w:eastAsia="仿宋_GB2312"/>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6"/>
    <w:qFormat/>
    <w:uiPriority w:val="0"/>
    <w:pPr>
      <w:jc w:val="center"/>
      <w:outlineLvl w:val="0"/>
    </w:pPr>
    <w:rPr>
      <w:b/>
      <w:sz w:val="32"/>
      <w:szCs w:val="20"/>
    </w:rPr>
  </w:style>
  <w:style w:type="paragraph" w:styleId="40">
    <w:name w:val="annotation subject"/>
    <w:basedOn w:val="15"/>
    <w:next w:val="15"/>
    <w:link w:val="77"/>
    <w:qFormat/>
    <w:uiPriority w:val="0"/>
    <w:rPr>
      <w:b/>
      <w:bCs/>
    </w:rPr>
  </w:style>
  <w:style w:type="paragraph" w:styleId="41">
    <w:name w:val="Body Text First Indent 2"/>
    <w:basedOn w:val="18"/>
    <w:link w:val="78"/>
    <w:qFormat/>
    <w:uiPriority w:val="0"/>
    <w:pPr>
      <w:spacing w:after="120" w:line="480" w:lineRule="exact"/>
      <w:ind w:left="420" w:leftChars="200" w:firstLine="420" w:firstLineChars="200"/>
    </w:pPr>
    <w:rPr>
      <w:szCs w:val="20"/>
    </w:rPr>
  </w:style>
  <w:style w:type="table" w:styleId="43">
    <w:name w:val="Table Grid"/>
    <w:basedOn w:val="42"/>
    <w:qFormat/>
    <w:uiPriority w:val="39"/>
    <w:tblPr>
      <w:tblStyle w:val="42"/>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Style w:val="42"/>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Pr>
        <w:tblStyle w:val="42"/>
      </w:tblPr>
    </w:tblStylePr>
    <w:tblStylePr w:type="lastRow">
      <w:rPr>
        <w:b/>
        <w:bCs/>
      </w:rPr>
      <w:tblPr>
        <w:tblStyle w:val="42"/>
      </w:tblPr>
      <w:tcPr>
        <w:tcBorders>
          <w:top w:val="single" w:color="CF7B79" w:sz="18" w:space="0"/>
          <w:left w:val="nil"/>
          <w:bottom w:val="nil"/>
          <w:right w:val="nil"/>
          <w:insideH w:val="nil"/>
          <w:insideV w:val="nil"/>
          <w:tl2br w:val="nil"/>
          <w:tr2bl w:val="nil"/>
        </w:tcBorders>
      </w:tcPr>
    </w:tblStylePr>
    <w:tblStylePr w:type="firstCol">
      <w:rPr>
        <w:b/>
        <w:bCs/>
      </w:rPr>
      <w:tblPr>
        <w:tblStyle w:val="42"/>
      </w:tblPr>
    </w:tblStylePr>
    <w:tblStylePr w:type="lastCol">
      <w:rPr>
        <w:b/>
        <w:bCs/>
      </w:rPr>
      <w:tblPr>
        <w:tblStyle w:val="42"/>
      </w:tblPr>
    </w:tblStylePr>
    <w:tblStylePr w:type="band1Vert">
      <w:tblPr>
        <w:tblStyle w:val="42"/>
      </w:tblPr>
      <w:tcPr>
        <w:shd w:val="clear" w:color="auto" w:fill="DFA7A6"/>
      </w:tcPr>
    </w:tblStylePr>
    <w:tblStylePr w:type="band1Horz">
      <w:tblPr>
        <w:tblStyle w:val="42"/>
      </w:tblPr>
      <w:tcPr>
        <w:shd w:val="clear" w:color="auto" w:fill="DFA7A6"/>
      </w:tcPr>
    </w:tblStyle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1 字符"/>
    <w:link w:val="2"/>
    <w:qFormat/>
    <w:uiPriority w:val="0"/>
    <w:rPr>
      <w:rFonts w:ascii="宋体"/>
      <w:b/>
      <w:kern w:val="44"/>
      <w:sz w:val="32"/>
    </w:rPr>
  </w:style>
  <w:style w:type="character" w:customStyle="1" w:styleId="54">
    <w:name w:val="标题 2 字符"/>
    <w:link w:val="3"/>
    <w:qFormat/>
    <w:uiPriority w:val="0"/>
    <w:rPr>
      <w:rFonts w:ascii="Arial" w:hAnsi="Arial" w:eastAsia="黑体"/>
      <w:b/>
      <w:sz w:val="30"/>
      <w:lang w:val="en-US" w:eastAsia="zh-CN" w:bidi="ar-SA"/>
    </w:rPr>
  </w:style>
  <w:style w:type="character" w:customStyle="1" w:styleId="55">
    <w:name w:val="正文缩进 字符"/>
    <w:link w:val="4"/>
    <w:qFormat/>
    <w:uiPriority w:val="0"/>
    <w:rPr>
      <w:rFonts w:ascii="宋体" w:eastAsia="宋体"/>
      <w:kern w:val="2"/>
      <w:sz w:val="24"/>
      <w:szCs w:val="24"/>
      <w:lang w:val="en-US" w:eastAsia="zh-CN" w:bidi="ar-SA"/>
    </w:rPr>
  </w:style>
  <w:style w:type="character" w:customStyle="1" w:styleId="56">
    <w:name w:val="标题 3 字符"/>
    <w:link w:val="5"/>
    <w:qFormat/>
    <w:uiPriority w:val="0"/>
    <w:rPr>
      <w:rFonts w:ascii="宋体" w:eastAsia="宋体"/>
      <w:b/>
      <w:sz w:val="24"/>
      <w:u w:val="single"/>
      <w:lang w:val="en-US" w:eastAsia="zh-CN" w:bidi="ar-SA"/>
    </w:rPr>
  </w:style>
  <w:style w:type="character" w:customStyle="1" w:styleId="57">
    <w:name w:val="标题 4 字符"/>
    <w:link w:val="6"/>
    <w:qFormat/>
    <w:uiPriority w:val="0"/>
    <w:rPr>
      <w:rFonts w:ascii="Arial" w:hAnsi="Arial" w:eastAsia="黑体"/>
      <w:b/>
      <w:sz w:val="28"/>
    </w:rPr>
  </w:style>
  <w:style w:type="character" w:customStyle="1" w:styleId="58">
    <w:name w:val="标题 5 字符"/>
    <w:link w:val="7"/>
    <w:qFormat/>
    <w:uiPriority w:val="0"/>
    <w:rPr>
      <w:b/>
      <w:sz w:val="28"/>
    </w:rPr>
  </w:style>
  <w:style w:type="character" w:customStyle="1" w:styleId="59">
    <w:name w:val="标题 6 字符"/>
    <w:link w:val="8"/>
    <w:qFormat/>
    <w:uiPriority w:val="0"/>
    <w:rPr>
      <w:rFonts w:ascii="Arial" w:hAnsi="Arial" w:eastAsia="黑体"/>
      <w:b/>
      <w:sz w:val="24"/>
    </w:rPr>
  </w:style>
  <w:style w:type="character" w:customStyle="1" w:styleId="60">
    <w:name w:val="标题 7 字符"/>
    <w:link w:val="9"/>
    <w:qFormat/>
    <w:uiPriority w:val="0"/>
    <w:rPr>
      <w:b/>
      <w:sz w:val="24"/>
    </w:rPr>
  </w:style>
  <w:style w:type="character" w:customStyle="1" w:styleId="61">
    <w:name w:val="标题 8 字符"/>
    <w:link w:val="10"/>
    <w:qFormat/>
    <w:uiPriority w:val="0"/>
    <w:rPr>
      <w:rFonts w:ascii="Arial" w:hAnsi="Arial" w:eastAsia="黑体"/>
      <w:sz w:val="24"/>
    </w:rPr>
  </w:style>
  <w:style w:type="character" w:customStyle="1" w:styleId="62">
    <w:name w:val="标题 9 字符"/>
    <w:link w:val="11"/>
    <w:qFormat/>
    <w:uiPriority w:val="0"/>
    <w:rPr>
      <w:rFonts w:ascii="Arial" w:hAnsi="Arial" w:eastAsia="黑体"/>
      <w:sz w:val="21"/>
    </w:rPr>
  </w:style>
  <w:style w:type="character" w:customStyle="1" w:styleId="63">
    <w:name w:val="文档结构图 字符"/>
    <w:link w:val="14"/>
    <w:qFormat/>
    <w:uiPriority w:val="0"/>
    <w:rPr>
      <w:kern w:val="2"/>
      <w:sz w:val="21"/>
      <w:szCs w:val="24"/>
      <w:shd w:val="clear" w:color="auto" w:fill="000080"/>
    </w:rPr>
  </w:style>
  <w:style w:type="character" w:customStyle="1" w:styleId="64">
    <w:name w:val="批注文字 字符1"/>
    <w:link w:val="15"/>
    <w:qFormat/>
    <w:uiPriority w:val="99"/>
    <w:rPr>
      <w:kern w:val="2"/>
      <w:sz w:val="21"/>
      <w:szCs w:val="24"/>
    </w:rPr>
  </w:style>
  <w:style w:type="character" w:customStyle="1" w:styleId="65">
    <w:name w:val="正文文本 3 字符"/>
    <w:link w:val="16"/>
    <w:qFormat/>
    <w:uiPriority w:val="0"/>
    <w:rPr>
      <w:kern w:val="2"/>
      <w:sz w:val="16"/>
      <w:szCs w:val="16"/>
    </w:rPr>
  </w:style>
  <w:style w:type="character" w:customStyle="1" w:styleId="66">
    <w:name w:val="正文文本 字符"/>
    <w:link w:val="17"/>
    <w:qFormat/>
    <w:uiPriority w:val="0"/>
    <w:rPr>
      <w:rFonts w:ascii="宋体" w:hAnsi="宋体"/>
      <w:kern w:val="2"/>
      <w:sz w:val="24"/>
      <w:szCs w:val="24"/>
    </w:rPr>
  </w:style>
  <w:style w:type="character" w:customStyle="1" w:styleId="67">
    <w:name w:val="正文文本缩进 字符"/>
    <w:link w:val="18"/>
    <w:qFormat/>
    <w:uiPriority w:val="0"/>
    <w:rPr>
      <w:rFonts w:eastAsia="宋体"/>
      <w:kern w:val="2"/>
      <w:sz w:val="24"/>
      <w:szCs w:val="24"/>
      <w:lang w:val="en-US" w:eastAsia="zh-CN" w:bidi="ar-SA"/>
    </w:rPr>
  </w:style>
  <w:style w:type="character" w:customStyle="1" w:styleId="68">
    <w:name w:val="纯文本 字符2"/>
    <w:link w:val="23"/>
    <w:qFormat/>
    <w:uiPriority w:val="0"/>
    <w:rPr>
      <w:rFonts w:hint="eastAsia" w:ascii="宋体" w:hAnsi="Courier New" w:eastAsia="宋体" w:cs="宋体"/>
      <w:kern w:val="2"/>
      <w:sz w:val="21"/>
    </w:rPr>
  </w:style>
  <w:style w:type="character" w:customStyle="1" w:styleId="69">
    <w:name w:val="日期 字符"/>
    <w:link w:val="25"/>
    <w:qFormat/>
    <w:uiPriority w:val="0"/>
    <w:rPr>
      <w:rFonts w:ascii="仿宋_GB2312" w:hAnsi="宋体" w:eastAsia="仿宋_GB2312"/>
      <w:color w:val="000000"/>
      <w:kern w:val="2"/>
      <w:sz w:val="24"/>
      <w:szCs w:val="24"/>
    </w:rPr>
  </w:style>
  <w:style w:type="character" w:customStyle="1" w:styleId="70">
    <w:name w:val="正文文本缩进 2 字符"/>
    <w:link w:val="26"/>
    <w:qFormat/>
    <w:uiPriority w:val="0"/>
    <w:rPr>
      <w:rFonts w:ascii="仿宋_GB2312" w:eastAsia="仿宋_GB2312"/>
      <w:kern w:val="2"/>
      <w:sz w:val="24"/>
      <w:szCs w:val="24"/>
    </w:rPr>
  </w:style>
  <w:style w:type="character" w:customStyle="1" w:styleId="71">
    <w:name w:val="批注框文本 字符"/>
    <w:link w:val="27"/>
    <w:qFormat/>
    <w:uiPriority w:val="0"/>
    <w:rPr>
      <w:kern w:val="2"/>
      <w:sz w:val="18"/>
      <w:szCs w:val="18"/>
    </w:rPr>
  </w:style>
  <w:style w:type="character" w:customStyle="1" w:styleId="72">
    <w:name w:val="页脚 字符"/>
    <w:link w:val="28"/>
    <w:qFormat/>
    <w:uiPriority w:val="99"/>
    <w:rPr>
      <w:rFonts w:ascii="宋体" w:eastAsia="宋体"/>
      <w:sz w:val="18"/>
      <w:lang w:val="en-US" w:eastAsia="zh-CN" w:bidi="ar-SA"/>
    </w:rPr>
  </w:style>
  <w:style w:type="character" w:customStyle="1" w:styleId="73">
    <w:name w:val="页眉 字符"/>
    <w:link w:val="29"/>
    <w:qFormat/>
    <w:uiPriority w:val="99"/>
    <w:rPr>
      <w:rFonts w:eastAsia="宋体"/>
      <w:kern w:val="2"/>
      <w:sz w:val="18"/>
      <w:szCs w:val="18"/>
      <w:lang w:val="en-US" w:eastAsia="zh-CN" w:bidi="ar-SA"/>
    </w:rPr>
  </w:style>
  <w:style w:type="character" w:customStyle="1" w:styleId="74">
    <w:name w:val="正文文本缩进 3 字符"/>
    <w:link w:val="33"/>
    <w:qFormat/>
    <w:uiPriority w:val="0"/>
    <w:rPr>
      <w:rFonts w:ascii="宋体"/>
      <w:sz w:val="24"/>
    </w:rPr>
  </w:style>
  <w:style w:type="character" w:customStyle="1" w:styleId="75">
    <w:name w:val="HTML 预设格式 字符"/>
    <w:link w:val="36"/>
    <w:qFormat/>
    <w:uiPriority w:val="0"/>
    <w:rPr>
      <w:rFonts w:ascii="宋体" w:hAnsi="宋体" w:cs="宋体"/>
      <w:sz w:val="24"/>
      <w:szCs w:val="24"/>
    </w:rPr>
  </w:style>
  <w:style w:type="character" w:customStyle="1" w:styleId="76">
    <w:name w:val="标题 字符"/>
    <w:link w:val="39"/>
    <w:qFormat/>
    <w:uiPriority w:val="0"/>
    <w:rPr>
      <w:b/>
      <w:kern w:val="2"/>
      <w:sz w:val="32"/>
    </w:rPr>
  </w:style>
  <w:style w:type="character" w:customStyle="1" w:styleId="77">
    <w:name w:val="批注主题 字符"/>
    <w:link w:val="40"/>
    <w:qFormat/>
    <w:uiPriority w:val="0"/>
    <w:rPr>
      <w:rFonts w:ascii="Times New Roman" w:hAnsi="Times New Roman" w:eastAsia="宋体" w:cs="Times New Roman"/>
      <w:b/>
      <w:bCs/>
      <w:kern w:val="2"/>
      <w:sz w:val="21"/>
      <w:szCs w:val="24"/>
      <w:lang w:val="en-US" w:eastAsia="zh-CN" w:bidi="ar-SA"/>
    </w:rPr>
  </w:style>
  <w:style w:type="character" w:customStyle="1" w:styleId="78">
    <w:name w:val="正文首行缩进 2 字符"/>
    <w:link w:val="41"/>
    <w:qFormat/>
    <w:uiPriority w:val="0"/>
    <w:rPr>
      <w:rFonts w:eastAsia="宋体"/>
      <w:kern w:val="2"/>
      <w:sz w:val="24"/>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c21"/>
    <w:qFormat/>
    <w:uiPriority w:val="0"/>
    <w:rPr>
      <w:rFonts w:hint="default" w:ascii="ˎ̥" w:hAnsi="ˎ̥"/>
      <w:color w:val="000000"/>
      <w:sz w:val="20"/>
      <w:szCs w:val="20"/>
      <w:u w:val="none"/>
    </w:rPr>
  </w:style>
  <w:style w:type="character" w:customStyle="1" w:styleId="81">
    <w:name w:val="title4"/>
    <w:qFormat/>
    <w:uiPriority w:val="0"/>
    <w:rPr>
      <w:b/>
      <w:bCs/>
      <w:color w:val="1D87B3"/>
      <w:sz w:val="15"/>
      <w:szCs w:val="15"/>
    </w:rPr>
  </w:style>
  <w:style w:type="character" w:customStyle="1" w:styleId="82">
    <w:name w:val="标题 2 Char Char"/>
    <w:qFormat/>
    <w:uiPriority w:val="0"/>
    <w:rPr>
      <w:rFonts w:ascii="Arial" w:hAnsi="Arial" w:eastAsia="黑体"/>
      <w:b/>
      <w:bCs/>
      <w:kern w:val="2"/>
      <w:sz w:val="32"/>
      <w:szCs w:val="32"/>
      <w:lang w:val="en-US" w:eastAsia="zh-CN" w:bidi="ar-SA"/>
    </w:rPr>
  </w:style>
  <w:style w:type="character" w:customStyle="1" w:styleId="83">
    <w:name w:val="black1"/>
    <w:qFormat/>
    <w:uiPriority w:val="0"/>
    <w:rPr>
      <w:color w:val="000000"/>
    </w:rPr>
  </w:style>
  <w:style w:type="character" w:customStyle="1" w:styleId="84">
    <w:name w:val="street-address"/>
    <w:qFormat/>
    <w:uiPriority w:val="0"/>
  </w:style>
  <w:style w:type="character" w:customStyle="1" w:styleId="85">
    <w:name w:val="locality"/>
    <w:qFormat/>
    <w:uiPriority w:val="0"/>
  </w:style>
  <w:style w:type="character" w:customStyle="1" w:styleId="86">
    <w:name w:val="正文文本缩进 Char1"/>
    <w:link w:val="87"/>
    <w:qFormat/>
    <w:uiPriority w:val="0"/>
    <w:rPr>
      <w:rFonts w:ascii="宋体" w:hAnsi="宋体" w:eastAsia="宋体"/>
      <w:sz w:val="24"/>
      <w:szCs w:val="24"/>
      <w:lang w:bidi="ar-SA"/>
    </w:rPr>
  </w:style>
  <w:style w:type="paragraph" w:customStyle="1" w:styleId="87">
    <w:name w:val="正文文本缩进1"/>
    <w:basedOn w:val="1"/>
    <w:link w:val="86"/>
    <w:qFormat/>
    <w:uiPriority w:val="0"/>
    <w:pPr>
      <w:spacing w:line="480" w:lineRule="exact"/>
      <w:ind w:firstLine="480" w:firstLineChars="200"/>
    </w:pPr>
    <w:rPr>
      <w:rFonts w:ascii="宋体" w:hAnsi="宋体"/>
      <w:kern w:val="0"/>
      <w:sz w:val="24"/>
    </w:rPr>
  </w:style>
  <w:style w:type="character" w:customStyle="1" w:styleId="88">
    <w:name w:val="Char Char11"/>
    <w:qFormat/>
    <w:uiPriority w:val="0"/>
    <w:rPr>
      <w:rFonts w:ascii="宋体" w:eastAsia="宋体"/>
      <w:b/>
      <w:sz w:val="24"/>
      <w:u w:val="single"/>
      <w:lang w:val="en-US" w:eastAsia="zh-CN" w:bidi="ar-SA"/>
    </w:rPr>
  </w:style>
  <w:style w:type="character" w:customStyle="1" w:styleId="89">
    <w:name w:val="txt"/>
    <w:qFormat/>
    <w:uiPriority w:val="0"/>
  </w:style>
  <w:style w:type="character" w:customStyle="1" w:styleId="90">
    <w:name w:val="正文缩进 Char Char"/>
    <w:link w:val="91"/>
    <w:qFormat/>
    <w:uiPriority w:val="0"/>
    <w:rPr>
      <w:rFonts w:ascii="宋体" w:eastAsia="宋体"/>
      <w:snapToGrid w:val="0"/>
      <w:color w:val="000000"/>
      <w:kern w:val="28"/>
      <w:sz w:val="28"/>
      <w:lang w:bidi="ar-SA"/>
    </w:rPr>
  </w:style>
  <w:style w:type="paragraph" w:customStyle="1" w:styleId="91">
    <w:name w:val="正文缩进1"/>
    <w:basedOn w:val="1"/>
    <w:link w:val="9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2">
    <w:name w:val="普通文字1 Char1"/>
    <w:qFormat/>
    <w:uiPriority w:val="0"/>
    <w:rPr>
      <w:rFonts w:ascii="宋体" w:hAnsi="Courier New" w:eastAsia="宋体"/>
      <w:kern w:val="2"/>
      <w:sz w:val="21"/>
      <w:lang w:val="en-US" w:eastAsia="zh-CN" w:bidi="ar-SA"/>
    </w:rPr>
  </w:style>
  <w:style w:type="character" w:customStyle="1" w:styleId="93">
    <w:name w:val="chanpin1"/>
    <w:qFormat/>
    <w:uiPriority w:val="0"/>
    <w:rPr>
      <w:rFonts w:hint="default" w:ascii="ˎ̥" w:hAnsi="ˎ̥"/>
      <w:color w:val="000000"/>
      <w:sz w:val="20"/>
      <w:szCs w:val="20"/>
      <w:u w:val="none"/>
    </w:rPr>
  </w:style>
  <w:style w:type="character" w:customStyle="1" w:styleId="94">
    <w:name w:val="列出段落 字符"/>
    <w:link w:val="95"/>
    <w:qFormat/>
    <w:uiPriority w:val="34"/>
    <w:rPr>
      <w:rFonts w:ascii="Calibri" w:hAnsi="Calibri" w:eastAsia="宋体"/>
      <w:kern w:val="2"/>
      <w:sz w:val="21"/>
      <w:szCs w:val="22"/>
      <w:lang w:val="en-US" w:eastAsia="zh-CN" w:bidi="ar-SA"/>
    </w:rPr>
  </w:style>
  <w:style w:type="paragraph" w:styleId="95">
    <w:name w:val="List Paragraph"/>
    <w:basedOn w:val="1"/>
    <w:link w:val="94"/>
    <w:qFormat/>
    <w:uiPriority w:val="34"/>
    <w:pPr>
      <w:ind w:firstLine="420" w:firstLineChars="200"/>
    </w:pPr>
    <w:rPr>
      <w:rFonts w:ascii="Calibri" w:hAnsi="Calibri"/>
      <w:szCs w:val="22"/>
    </w:rPr>
  </w:style>
  <w:style w:type="character" w:customStyle="1" w:styleId="96">
    <w:name w:val="标题 3 Char Char"/>
    <w:qFormat/>
    <w:uiPriority w:val="0"/>
    <w:rPr>
      <w:rFonts w:eastAsia="宋体"/>
      <w:b/>
      <w:bCs/>
      <w:kern w:val="2"/>
      <w:sz w:val="32"/>
      <w:szCs w:val="32"/>
      <w:lang w:val="en-US" w:eastAsia="zh-CN" w:bidi="ar-SA"/>
    </w:rPr>
  </w:style>
  <w:style w:type="character" w:customStyle="1" w:styleId="97">
    <w:name w:val="段1 Char"/>
    <w:qFormat/>
    <w:uiPriority w:val="0"/>
    <w:rPr>
      <w:rFonts w:ascii="宋体" w:eastAsia="宋体"/>
      <w:sz w:val="24"/>
      <w:lang w:val="en-US" w:eastAsia="zh-CN" w:bidi="ar-SA"/>
    </w:rPr>
  </w:style>
  <w:style w:type="character" w:customStyle="1" w:styleId="98">
    <w:name w:val="chanpin拷贝"/>
    <w:qFormat/>
    <w:uiPriority w:val="0"/>
  </w:style>
  <w:style w:type="character" w:customStyle="1" w:styleId="99">
    <w:name w:val="纯文本 Char1"/>
    <w:qFormat/>
    <w:uiPriority w:val="0"/>
    <w:rPr>
      <w:rFonts w:ascii="宋体" w:hAnsi="Courier New" w:eastAsia="宋体"/>
      <w:kern w:val="2"/>
      <w:sz w:val="21"/>
      <w:lang w:val="en-US" w:eastAsia="zh-CN" w:bidi="ar-SA"/>
    </w:rPr>
  </w:style>
  <w:style w:type="character" w:customStyle="1" w:styleId="100">
    <w:name w:val="apple-style-span"/>
    <w:qFormat/>
    <w:uiPriority w:val="0"/>
    <w:rPr>
      <w:rFonts w:cs="Times New Roman"/>
    </w:rPr>
  </w:style>
  <w:style w:type="paragraph" w:customStyle="1" w:styleId="101">
    <w:name w:val="二级条标题"/>
    <w:basedOn w:val="10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2">
    <w:name w:val="一级条标题"/>
    <w:basedOn w:val="103"/>
    <w:next w:val="1"/>
    <w:qFormat/>
    <w:uiPriority w:val="0"/>
    <w:pPr>
      <w:numPr>
        <w:ilvl w:val="1"/>
      </w:numPr>
      <w:tabs>
        <w:tab w:val="left" w:pos="360"/>
        <w:tab w:val="left" w:pos="840"/>
      </w:tabs>
      <w:ind w:left="0" w:hanging="840"/>
      <w:outlineLvl w:val="1"/>
    </w:pPr>
  </w:style>
  <w:style w:type="paragraph" w:customStyle="1" w:styleId="103">
    <w:name w:val="章标题"/>
    <w:next w:val="1"/>
    <w:qFormat/>
    <w:uiPriority w:val="0"/>
    <w:pPr>
      <w:numPr>
        <w:ilvl w:val="0"/>
        <w:numId w:val="1"/>
      </w:numPr>
      <w:spacing w:before="156" w:beforeLines="50" w:after="156" w:afterLines="50" w:line="460" w:lineRule="exact"/>
      <w:ind w:left="0"/>
      <w:jc w:val="both"/>
      <w:outlineLvl w:val="0"/>
    </w:pPr>
    <w:rPr>
      <w:rFonts w:ascii="黑体" w:eastAsia="黑体"/>
      <w:b/>
      <w:sz w:val="28"/>
      <w:lang w:val="en-US" w:eastAsia="zh-CN" w:bidi="ar-SA"/>
    </w:rPr>
  </w:style>
  <w:style w:type="paragraph" w:customStyle="1" w:styleId="10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5">
    <w:name w:val="字元 字元"/>
    <w:basedOn w:val="1"/>
    <w:qFormat/>
    <w:uiPriority w:val="0"/>
    <w:rPr>
      <w:rFonts w:ascii="Tahoma" w:hAnsi="Tahoma"/>
      <w:sz w:val="24"/>
      <w:szCs w:val="20"/>
    </w:rPr>
  </w:style>
  <w:style w:type="paragraph" w:customStyle="1" w:styleId="106">
    <w:name w:val="Char3 Char Char Char"/>
    <w:basedOn w:val="1"/>
    <w:qFormat/>
    <w:uiPriority w:val="0"/>
    <w:rPr>
      <w:rFonts w:ascii="Tahoma" w:hAnsi="Tahoma"/>
      <w:sz w:val="24"/>
      <w:szCs w:val="20"/>
    </w:rPr>
  </w:style>
  <w:style w:type="paragraph" w:customStyle="1" w:styleId="10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8">
    <w:name w:val="项目编号2"/>
    <w:basedOn w:val="109"/>
    <w:qFormat/>
    <w:uiPriority w:val="0"/>
    <w:pPr>
      <w:numPr>
        <w:numId w:val="2"/>
      </w:numPr>
    </w:pPr>
  </w:style>
  <w:style w:type="paragraph" w:customStyle="1" w:styleId="10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0">
    <w:name w:val="图中文字"/>
    <w:basedOn w:val="1"/>
    <w:qFormat/>
    <w:uiPriority w:val="0"/>
    <w:pPr>
      <w:adjustRightInd w:val="0"/>
      <w:snapToGrid w:val="0"/>
      <w:spacing w:line="0" w:lineRule="atLeast"/>
      <w:jc w:val="center"/>
    </w:pPr>
    <w:rPr>
      <w:sz w:val="24"/>
      <w:szCs w:val="20"/>
    </w:rPr>
  </w:style>
  <w:style w:type="paragraph" w:customStyle="1" w:styleId="11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3">
    <w:name w:val="Char2"/>
    <w:basedOn w:val="1"/>
    <w:qFormat/>
    <w:uiPriority w:val="0"/>
    <w:rPr>
      <w:rFonts w:ascii="Tahoma" w:hAnsi="Tahoma"/>
      <w:sz w:val="24"/>
      <w:szCs w:val="20"/>
    </w:rPr>
  </w:style>
  <w:style w:type="paragraph" w:customStyle="1" w:styleId="11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7">
    <w:name w:val="font8"/>
    <w:basedOn w:val="1"/>
    <w:qFormat/>
    <w:uiPriority w:val="0"/>
    <w:pPr>
      <w:widowControl/>
      <w:spacing w:before="100" w:beforeAutospacing="1" w:after="100" w:afterAutospacing="1"/>
      <w:jc w:val="left"/>
    </w:pPr>
    <w:rPr>
      <w:kern w:val="0"/>
      <w:sz w:val="36"/>
      <w:szCs w:val="36"/>
    </w:rPr>
  </w:style>
  <w:style w:type="paragraph" w:customStyle="1" w:styleId="128">
    <w:name w:val="Char"/>
    <w:basedOn w:val="1"/>
    <w:qFormat/>
    <w:uiPriority w:val="0"/>
    <w:pPr>
      <w:tabs>
        <w:tab w:val="left" w:pos="360"/>
      </w:tabs>
    </w:pPr>
    <w:rPr>
      <w:sz w:val="24"/>
    </w:rPr>
  </w:style>
  <w:style w:type="paragraph" w:customStyle="1" w:styleId="12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2">
    <w:name w:val="Char Char1"/>
    <w:basedOn w:val="14"/>
    <w:qFormat/>
    <w:uiPriority w:val="0"/>
    <w:rPr>
      <w:rFonts w:ascii="Tahoma" w:hAnsi="Tahoma"/>
      <w:sz w:val="24"/>
    </w:rPr>
  </w:style>
  <w:style w:type="paragraph" w:customStyle="1" w:styleId="1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7">
    <w:name w:val="Char1 Char Char Char1"/>
    <w:basedOn w:val="1"/>
    <w:qFormat/>
    <w:uiPriority w:val="0"/>
    <w:rPr>
      <w:rFonts w:ascii="Tahoma" w:hAnsi="Tahoma" w:cs="仿宋_GB2312"/>
      <w:sz w:val="24"/>
      <w:szCs w:val="28"/>
    </w:rPr>
  </w:style>
  <w:style w:type="paragraph" w:customStyle="1" w:styleId="138">
    <w:name w:val="四级条标题"/>
    <w:basedOn w:val="139"/>
    <w:next w:val="1"/>
    <w:qFormat/>
    <w:uiPriority w:val="0"/>
    <w:pPr>
      <w:numPr>
        <w:ilvl w:val="4"/>
      </w:numPr>
      <w:tabs>
        <w:tab w:val="left" w:pos="360"/>
        <w:tab w:val="left" w:pos="840"/>
      </w:tabs>
      <w:ind w:left="0" w:hanging="840"/>
      <w:outlineLvl w:val="4"/>
    </w:pPr>
  </w:style>
  <w:style w:type="paragraph" w:customStyle="1" w:styleId="139">
    <w:name w:val="三级条标题"/>
    <w:basedOn w:val="101"/>
    <w:next w:val="1"/>
    <w:qFormat/>
    <w:uiPriority w:val="0"/>
    <w:pPr>
      <w:numPr>
        <w:ilvl w:val="3"/>
        <w:numId w:val="1"/>
      </w:numPr>
      <w:ind w:left="0" w:hanging="840"/>
      <w:outlineLvl w:val="3"/>
    </w:pPr>
  </w:style>
  <w:style w:type="paragraph" w:customStyle="1" w:styleId="140">
    <w:name w:val="??"/>
    <w:qFormat/>
    <w:uiPriority w:val="0"/>
    <w:pPr>
      <w:widowControl w:val="0"/>
      <w:overflowPunct w:val="0"/>
      <w:autoSpaceDE w:val="0"/>
      <w:autoSpaceDN w:val="0"/>
      <w:adjustRightInd w:val="0"/>
      <w:jc w:val="both"/>
    </w:pPr>
    <w:rPr>
      <w:kern w:val="2"/>
      <w:sz w:val="21"/>
      <w:lang w:val="en-US" w:eastAsia="en-US" w:bidi="ar-SA"/>
    </w:rPr>
  </w:style>
  <w:style w:type="paragraph" w:customStyle="1" w:styleId="14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2">
    <w:name w:val="List Paragraph1"/>
    <w:basedOn w:val="1"/>
    <w:qFormat/>
    <w:uiPriority w:val="0"/>
    <w:pPr>
      <w:ind w:firstLine="420" w:firstLineChars="200"/>
    </w:pPr>
    <w:rPr>
      <w:rFonts w:ascii="Calibri" w:hAnsi="Calibri"/>
      <w:szCs w:val="22"/>
    </w:rPr>
  </w:style>
  <w:style w:type="paragraph" w:customStyle="1" w:styleId="143">
    <w:name w:val="项目符号1"/>
    <w:basedOn w:val="144"/>
    <w:qFormat/>
    <w:uiPriority w:val="0"/>
    <w:pPr>
      <w:ind w:left="-25" w:firstLine="0"/>
    </w:pPr>
  </w:style>
  <w:style w:type="paragraph" w:customStyle="1" w:styleId="144">
    <w:name w:val="正文文本样式"/>
    <w:basedOn w:val="1"/>
    <w:qFormat/>
    <w:uiPriority w:val="0"/>
    <w:pPr>
      <w:spacing w:line="360" w:lineRule="auto"/>
      <w:ind w:firstLine="482"/>
    </w:pPr>
    <w:rPr>
      <w:rFonts w:cs="宋体"/>
      <w:sz w:val="24"/>
      <w:szCs w:val="20"/>
    </w:rPr>
  </w:style>
  <w:style w:type="paragraph" w:customStyle="1" w:styleId="14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7">
    <w:name w:val="五级条标题"/>
    <w:basedOn w:val="138"/>
    <w:next w:val="1"/>
    <w:qFormat/>
    <w:uiPriority w:val="0"/>
    <w:pPr>
      <w:numPr>
        <w:ilvl w:val="5"/>
      </w:numPr>
      <w:ind w:left="0" w:hanging="840"/>
      <w:outlineLvl w:val="5"/>
    </w:pPr>
  </w:style>
  <w:style w:type="paragraph" w:customStyle="1" w:styleId="14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9">
    <w:name w:val="文档正文"/>
    <w:basedOn w:val="1"/>
    <w:qFormat/>
    <w:uiPriority w:val="0"/>
    <w:pPr>
      <w:snapToGrid w:val="0"/>
      <w:spacing w:before="120" w:after="120" w:line="180" w:lineRule="auto"/>
    </w:pPr>
    <w:rPr>
      <w:rFonts w:ascii="Arial" w:hAnsi="Arial"/>
      <w:szCs w:val="20"/>
    </w:rPr>
  </w:style>
  <w:style w:type="paragraph" w:customStyle="1" w:styleId="15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2">
    <w:name w:val="Char Char Char1 Char"/>
    <w:basedOn w:val="1"/>
    <w:qFormat/>
    <w:uiPriority w:val="0"/>
    <w:rPr>
      <w:rFonts w:ascii="Tahoma" w:hAnsi="Tahoma"/>
      <w:sz w:val="24"/>
      <w:szCs w:val="20"/>
    </w:rPr>
  </w:style>
  <w:style w:type="paragraph" w:customStyle="1" w:styleId="15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4">
    <w:name w:val="1名"/>
    <w:basedOn w:val="1"/>
    <w:qFormat/>
    <w:uiPriority w:val="0"/>
    <w:pPr>
      <w:numPr>
        <w:ilvl w:val="0"/>
        <w:numId w:val="5"/>
      </w:numPr>
      <w:spacing w:before="120"/>
    </w:pPr>
    <w:rPr>
      <w:rFonts w:ascii="宋体"/>
      <w:sz w:val="28"/>
      <w:szCs w:val="20"/>
    </w:rPr>
  </w:style>
  <w:style w:type="paragraph" w:customStyle="1" w:styleId="15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6">
    <w:name w:val="Char Char Char1 Char1"/>
    <w:basedOn w:val="1"/>
    <w:qFormat/>
    <w:uiPriority w:val="0"/>
    <w:rPr>
      <w:rFonts w:ascii="Tahoma" w:hAnsi="Tahoma"/>
      <w:sz w:val="24"/>
      <w:szCs w:val="20"/>
    </w:rPr>
  </w:style>
  <w:style w:type="paragraph" w:customStyle="1" w:styleId="157">
    <w:name w:val="Char Char Char Char Char Char Char Char Char Char"/>
    <w:basedOn w:val="1"/>
    <w:qFormat/>
    <w:uiPriority w:val="0"/>
  </w:style>
  <w:style w:type="paragraph" w:customStyle="1" w:styleId="15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9">
    <w:name w:val="Char1"/>
    <w:basedOn w:val="1"/>
    <w:qFormat/>
    <w:uiPriority w:val="0"/>
    <w:pPr>
      <w:tabs>
        <w:tab w:val="left" w:pos="360"/>
      </w:tabs>
    </w:pPr>
    <w:rPr>
      <w:sz w:val="24"/>
    </w:rPr>
  </w:style>
  <w:style w:type="paragraph" w:customStyle="1" w:styleId="16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默认段落字体 Para Char Char Char Char"/>
    <w:basedOn w:val="1"/>
    <w:qFormat/>
    <w:uiPriority w:val="0"/>
    <w:rPr>
      <w:rFonts w:ascii="Arial" w:hAnsi="Arial" w:cs="Arial"/>
      <w:szCs w:val="21"/>
    </w:rPr>
  </w:style>
  <w:style w:type="paragraph" w:customStyle="1" w:styleId="16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7">
    <w:name w:val="Char Char Char"/>
    <w:basedOn w:val="1"/>
    <w:qFormat/>
    <w:uiPriority w:val="0"/>
    <w:rPr>
      <w:rFonts w:ascii="Tahoma" w:hAnsi="Tahoma"/>
      <w:sz w:val="24"/>
      <w:szCs w:val="20"/>
    </w:rPr>
  </w:style>
  <w:style w:type="paragraph" w:customStyle="1" w:styleId="16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9">
    <w:name w:val="缺省文本"/>
    <w:basedOn w:val="1"/>
    <w:qFormat/>
    <w:uiPriority w:val="0"/>
    <w:pPr>
      <w:autoSpaceDE w:val="0"/>
      <w:autoSpaceDN w:val="0"/>
      <w:adjustRightInd w:val="0"/>
      <w:jc w:val="left"/>
    </w:pPr>
    <w:rPr>
      <w:kern w:val="0"/>
      <w:sz w:val="24"/>
    </w:rPr>
  </w:style>
  <w:style w:type="paragraph" w:customStyle="1" w:styleId="170">
    <w:name w:val="Char Char Char1"/>
    <w:basedOn w:val="1"/>
    <w:qFormat/>
    <w:uiPriority w:val="0"/>
    <w:rPr>
      <w:rFonts w:ascii="Tahoma" w:hAnsi="Tahoma"/>
      <w:sz w:val="24"/>
      <w:szCs w:val="20"/>
    </w:rPr>
  </w:style>
  <w:style w:type="paragraph" w:customStyle="1" w:styleId="17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3">
    <w:name w:val="样式2"/>
    <w:basedOn w:val="38"/>
    <w:qFormat/>
    <w:uiPriority w:val="0"/>
    <w:pPr>
      <w:spacing w:line="360" w:lineRule="auto"/>
      <w:jc w:val="center"/>
    </w:pPr>
    <w:rPr>
      <w:sz w:val="24"/>
    </w:rPr>
  </w:style>
  <w:style w:type="paragraph" w:customStyle="1" w:styleId="17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6">
    <w:name w:val="正文 + 楷体_GB2312"/>
    <w:basedOn w:val="1"/>
    <w:qFormat/>
    <w:uiPriority w:val="0"/>
    <w:pPr>
      <w:widowControl/>
      <w:jc w:val="left"/>
    </w:pPr>
    <w:rPr>
      <w:rFonts w:ascii="楷体_GB2312" w:eastAsia="楷体_GB2312" w:cs="Arial"/>
      <w:kern w:val="0"/>
      <w:sz w:val="24"/>
    </w:rPr>
  </w:style>
  <w:style w:type="paragraph" w:customStyle="1" w:styleId="17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8">
    <w:name w:val="1 Char Char Char Char"/>
    <w:basedOn w:val="1"/>
    <w:qFormat/>
    <w:uiPriority w:val="0"/>
    <w:rPr>
      <w:rFonts w:ascii="Tahoma" w:hAnsi="Tahoma"/>
      <w:sz w:val="24"/>
      <w:szCs w:val="20"/>
    </w:rPr>
  </w:style>
  <w:style w:type="paragraph" w:customStyle="1" w:styleId="179">
    <w:name w:val="Default"/>
    <w:qFormat/>
    <w:uiPriority w:val="0"/>
    <w:pPr>
      <w:widowControl w:val="0"/>
      <w:autoSpaceDE w:val="0"/>
      <w:autoSpaceDN w:val="0"/>
      <w:adjustRightInd w:val="0"/>
    </w:pPr>
    <w:rPr>
      <w:rFonts w:ascii="Symbol" w:hAnsi="Symbol" w:cs="Symbol"/>
      <w:color w:val="000000"/>
      <w:sz w:val="24"/>
      <w:szCs w:val="24"/>
      <w:lang w:val="en-US" w:eastAsia="zh-CN" w:bidi="ar-SA"/>
    </w:rPr>
  </w:style>
  <w:style w:type="paragraph" w:customStyle="1" w:styleId="180">
    <w:name w:val="列出段落1"/>
    <w:basedOn w:val="1"/>
    <w:qFormat/>
    <w:uiPriority w:val="0"/>
    <w:pPr>
      <w:ind w:firstLine="420" w:firstLineChars="200"/>
    </w:pPr>
    <w:rPr>
      <w:rFonts w:ascii="Calibri" w:hAnsi="Calibri"/>
      <w:szCs w:val="22"/>
    </w:rPr>
  </w:style>
  <w:style w:type="paragraph" w:customStyle="1" w:styleId="18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字元 字元1"/>
    <w:basedOn w:val="1"/>
    <w:qFormat/>
    <w:uiPriority w:val="0"/>
    <w:rPr>
      <w:rFonts w:ascii="Tahoma" w:hAnsi="Tahoma"/>
      <w:sz w:val="24"/>
      <w:szCs w:val="20"/>
    </w:rPr>
  </w:style>
  <w:style w:type="paragraph" w:customStyle="1" w:styleId="183">
    <w:name w:val="_Style 160"/>
    <w:qFormat/>
    <w:uiPriority w:val="0"/>
    <w:rPr>
      <w:kern w:val="2"/>
      <w:sz w:val="21"/>
      <w:szCs w:val="24"/>
      <w:lang w:val="en-US" w:eastAsia="zh-CN" w:bidi="ar-SA"/>
    </w:rPr>
  </w:style>
  <w:style w:type="paragraph" w:customStyle="1" w:styleId="184">
    <w:name w:val="项目编号3"/>
    <w:basedOn w:val="144"/>
    <w:qFormat/>
    <w:uiPriority w:val="0"/>
    <w:pPr>
      <w:numPr>
        <w:ilvl w:val="0"/>
        <w:numId w:val="6"/>
      </w:numPr>
    </w:pPr>
  </w:style>
  <w:style w:type="paragraph" w:customStyle="1" w:styleId="185">
    <w:name w:val="Char21"/>
    <w:basedOn w:val="1"/>
    <w:qFormat/>
    <w:uiPriority w:val="0"/>
    <w:rPr>
      <w:rFonts w:ascii="Tahoma" w:hAnsi="Tahoma"/>
      <w:sz w:val="24"/>
      <w:szCs w:val="20"/>
    </w:rPr>
  </w:style>
  <w:style w:type="paragraph" w:customStyle="1" w:styleId="18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7">
    <w:name w:val="Char Char Char Char Char Char Char Char Char Char1"/>
    <w:basedOn w:val="1"/>
    <w:qFormat/>
    <w:uiPriority w:val="0"/>
    <w:rPr>
      <w:rFonts w:ascii="宋体" w:hAnsi="宋体" w:cs="Courier New"/>
      <w:sz w:val="32"/>
      <w:szCs w:val="32"/>
    </w:rPr>
  </w:style>
  <w:style w:type="paragraph" w:customStyle="1" w:styleId="188">
    <w:name w:val="正文文本样式 加粗"/>
    <w:basedOn w:val="144"/>
    <w:qFormat/>
    <w:uiPriority w:val="0"/>
    <w:rPr>
      <w:b/>
    </w:rPr>
  </w:style>
  <w:style w:type="paragraph" w:customStyle="1" w:styleId="189">
    <w:name w:val="Char2 Char Char Char Char Char Char"/>
    <w:basedOn w:val="1"/>
    <w:qFormat/>
    <w:uiPriority w:val="0"/>
    <w:pPr>
      <w:widowControl/>
      <w:spacing w:line="400" w:lineRule="exact"/>
      <w:jc w:val="center"/>
    </w:pPr>
  </w:style>
  <w:style w:type="paragraph" w:customStyle="1" w:styleId="190">
    <w:name w:val="Char Char4"/>
    <w:basedOn w:val="1"/>
    <w:qFormat/>
    <w:uiPriority w:val="0"/>
    <w:pPr>
      <w:widowControl/>
      <w:spacing w:line="400" w:lineRule="exact"/>
      <w:jc w:val="center"/>
    </w:pPr>
  </w:style>
  <w:style w:type="paragraph" w:customStyle="1" w:styleId="191">
    <w:name w:val="Char3 Char Char Char1"/>
    <w:basedOn w:val="1"/>
    <w:qFormat/>
    <w:uiPriority w:val="0"/>
    <w:rPr>
      <w:rFonts w:ascii="Tahoma" w:hAnsi="Tahoma"/>
      <w:sz w:val="24"/>
      <w:szCs w:val="20"/>
    </w:rPr>
  </w:style>
  <w:style w:type="paragraph" w:styleId="192">
    <w:name w:val="No Spacing"/>
    <w:qFormat/>
    <w:uiPriority w:val="0"/>
    <w:pPr>
      <w:widowControl w:val="0"/>
      <w:jc w:val="both"/>
    </w:pPr>
    <w:rPr>
      <w:kern w:val="2"/>
      <w:sz w:val="21"/>
      <w:szCs w:val="24"/>
      <w:lang w:val="en-US" w:eastAsia="zh-CN" w:bidi="ar-SA"/>
    </w:rPr>
  </w:style>
  <w:style w:type="paragraph" w:customStyle="1" w:styleId="19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4">
    <w:name w:val="中等深浅网格 1 - 强调文字颜色 2 Char"/>
    <w:link w:val="195"/>
    <w:qFormat/>
    <w:uiPriority w:val="0"/>
    <w:rPr>
      <w:kern w:val="2"/>
      <w:sz w:val="21"/>
      <w:szCs w:val="24"/>
      <w:lang w:val="zh-CN" w:eastAsia="zh-CN"/>
    </w:rPr>
  </w:style>
  <w:style w:type="paragraph" w:customStyle="1" w:styleId="195">
    <w:name w:val="1"/>
    <w:link w:val="194"/>
    <w:qFormat/>
    <w:uiPriority w:val="0"/>
    <w:rPr>
      <w:kern w:val="2"/>
      <w:sz w:val="21"/>
      <w:szCs w:val="24"/>
      <w:lang w:val="zh-CN" w:eastAsia="zh-CN" w:bidi="ar-SA"/>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8">
    <w:name w:val="正文表格"/>
    <w:basedOn w:val="1"/>
    <w:link w:val="199"/>
    <w:qFormat/>
    <w:uiPriority w:val="0"/>
    <w:pPr>
      <w:adjustRightInd w:val="0"/>
      <w:snapToGrid w:val="0"/>
      <w:jc w:val="left"/>
    </w:pPr>
    <w:rPr>
      <w:rFonts w:ascii="宋体" w:hAnsi="宋体"/>
      <w:color w:val="000000"/>
      <w:szCs w:val="21"/>
    </w:rPr>
  </w:style>
  <w:style w:type="character" w:customStyle="1" w:styleId="199">
    <w:name w:val="正文表格 Char"/>
    <w:link w:val="198"/>
    <w:qFormat/>
    <w:uiPriority w:val="0"/>
    <w:rPr>
      <w:rFonts w:ascii="宋体" w:hAnsi="宋体"/>
      <w:color w:val="000000"/>
      <w:kern w:val="2"/>
      <w:sz w:val="21"/>
      <w:szCs w:val="21"/>
    </w:rPr>
  </w:style>
  <w:style w:type="paragraph" w:customStyle="1" w:styleId="200">
    <w:name w:val="正文重点"/>
    <w:basedOn w:val="1"/>
    <w:link w:val="201"/>
    <w:qFormat/>
    <w:uiPriority w:val="0"/>
    <w:pPr>
      <w:adjustRightInd w:val="0"/>
      <w:spacing w:line="360" w:lineRule="auto"/>
      <w:ind w:firstLine="482" w:firstLineChars="200"/>
      <w:jc w:val="left"/>
      <w:textAlignment w:val="baseline"/>
    </w:pPr>
    <w:rPr>
      <w:b/>
      <w:kern w:val="0"/>
      <w:sz w:val="24"/>
      <w:szCs w:val="20"/>
    </w:rPr>
  </w:style>
  <w:style w:type="character" w:customStyle="1" w:styleId="201">
    <w:name w:val="正文重点 Char"/>
    <w:link w:val="200"/>
    <w:qFormat/>
    <w:uiPriority w:val="0"/>
    <w:rPr>
      <w:b/>
      <w:sz w:val="24"/>
    </w:rPr>
  </w:style>
  <w:style w:type="paragraph" w:customStyle="1" w:styleId="202">
    <w:name w:val="标题1-附件"/>
    <w:basedOn w:val="2"/>
    <w:qFormat/>
    <w:uiPriority w:val="0"/>
    <w:pPr>
      <w:jc w:val="left"/>
    </w:pPr>
    <w:rPr>
      <w:sz w:val="24"/>
      <w:szCs w:val="24"/>
    </w:rPr>
  </w:style>
  <w:style w:type="paragraph" w:customStyle="1" w:styleId="203">
    <w:name w:val="正文小标题"/>
    <w:basedOn w:val="1"/>
    <w:next w:val="4"/>
    <w:link w:val="20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4">
    <w:name w:val="正文小标题 Char"/>
    <w:link w:val="203"/>
    <w:qFormat/>
    <w:uiPriority w:val="0"/>
    <w:rPr>
      <w:rFonts w:ascii="宋体" w:hAnsi="宋体"/>
      <w:b/>
      <w:i/>
      <w:color w:val="FF0000"/>
      <w:kern w:val="2"/>
      <w:sz w:val="24"/>
    </w:rPr>
  </w:style>
  <w:style w:type="paragraph" w:customStyle="1" w:styleId="205">
    <w:name w:val="正文大标题"/>
    <w:basedOn w:val="203"/>
    <w:next w:val="4"/>
    <w:link w:val="206"/>
    <w:qFormat/>
    <w:uiPriority w:val="0"/>
    <w:pPr>
      <w:jc w:val="center"/>
    </w:pPr>
    <w:rPr>
      <w:i w:val="0"/>
      <w:color w:val="000000"/>
      <w:sz w:val="28"/>
      <w:szCs w:val="21"/>
    </w:rPr>
  </w:style>
  <w:style w:type="character" w:customStyle="1" w:styleId="206">
    <w:name w:val="正文大标题 Char"/>
    <w:link w:val="205"/>
    <w:qFormat/>
    <w:uiPriority w:val="0"/>
    <w:rPr>
      <w:rFonts w:ascii="宋体" w:hAnsi="宋体"/>
      <w:b/>
      <w:color w:val="000000"/>
      <w:kern w:val="2"/>
      <w:sz w:val="28"/>
      <w:szCs w:val="21"/>
    </w:rPr>
  </w:style>
  <w:style w:type="paragraph" w:customStyle="1" w:styleId="207">
    <w:name w:val="注释"/>
    <w:basedOn w:val="1"/>
    <w:link w:val="208"/>
    <w:qFormat/>
    <w:uiPriority w:val="0"/>
    <w:pPr>
      <w:adjustRightInd w:val="0"/>
      <w:snapToGrid w:val="0"/>
      <w:ind w:left="420" w:hanging="420" w:hangingChars="200"/>
      <w:jc w:val="left"/>
    </w:pPr>
    <w:rPr>
      <w:rFonts w:ascii="宋体" w:hAnsi="宋体"/>
      <w:szCs w:val="21"/>
    </w:rPr>
  </w:style>
  <w:style w:type="character" w:customStyle="1" w:styleId="208">
    <w:name w:val="注释 Char"/>
    <w:link w:val="207"/>
    <w:qFormat/>
    <w:uiPriority w:val="0"/>
    <w:rPr>
      <w:rFonts w:ascii="宋体" w:hAnsi="宋体"/>
      <w:kern w:val="2"/>
      <w:sz w:val="21"/>
      <w:szCs w:val="21"/>
    </w:rPr>
  </w:style>
  <w:style w:type="paragraph" w:customStyle="1" w:styleId="209">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0">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1">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2">
    <w:name w:val="纯文本 字符"/>
    <w:qFormat/>
    <w:uiPriority w:val="99"/>
    <w:rPr>
      <w:rFonts w:ascii="宋体" w:hAnsi="Courier New" w:eastAsia="宋体" w:cs="Times New Roman"/>
      <w:kern w:val="2"/>
      <w:sz w:val="21"/>
      <w:szCs w:val="21"/>
      <w:lang w:val="en-US" w:eastAsia="zh-CN" w:bidi="ar-SA"/>
    </w:rPr>
  </w:style>
  <w:style w:type="paragraph" w:customStyle="1" w:styleId="213">
    <w:name w:val="表格1"/>
    <w:basedOn w:val="1"/>
    <w:qFormat/>
    <w:uiPriority w:val="0"/>
    <w:pPr>
      <w:ind w:firstLine="480" w:firstLineChars="200"/>
      <w:jc w:val="center"/>
    </w:pPr>
    <w:rPr>
      <w:sz w:val="24"/>
      <w:szCs w:val="20"/>
    </w:rPr>
  </w:style>
  <w:style w:type="character" w:customStyle="1" w:styleId="214">
    <w:name w:val="纯文本 字符1"/>
    <w:qFormat/>
    <w:uiPriority w:val="0"/>
    <w:rPr>
      <w:rFonts w:ascii="宋体" w:hAnsi="Courier New"/>
    </w:rPr>
  </w:style>
  <w:style w:type="character" w:customStyle="1" w:styleId="215">
    <w:name w:val="bjh-p"/>
    <w:qFormat/>
    <w:uiPriority w:val="0"/>
  </w:style>
  <w:style w:type="paragraph" w:customStyle="1" w:styleId="216">
    <w:name w:val="无标题条"/>
    <w:next w:val="1"/>
    <w:qFormat/>
    <w:uiPriority w:val="0"/>
    <w:pPr>
      <w:jc w:val="both"/>
    </w:pPr>
    <w:rPr>
      <w:sz w:val="21"/>
      <w:lang w:val="en-US" w:eastAsia="zh-CN" w:bidi="ar-SA"/>
    </w:rPr>
  </w:style>
  <w:style w:type="character" w:customStyle="1" w:styleId="217">
    <w:name w:val="正文格式 Char"/>
    <w:link w:val="218"/>
    <w:qFormat/>
    <w:locked/>
    <w:uiPriority w:val="0"/>
    <w:rPr>
      <w:rFonts w:ascii="宋体" w:hAnsi="宋体"/>
      <w:sz w:val="24"/>
      <w:szCs w:val="24"/>
      <w:lang w:val="en-GB"/>
    </w:rPr>
  </w:style>
  <w:style w:type="paragraph" w:customStyle="1" w:styleId="218">
    <w:name w:val="正文格式"/>
    <w:basedOn w:val="1"/>
    <w:link w:val="217"/>
    <w:qFormat/>
    <w:uiPriority w:val="0"/>
    <w:pPr>
      <w:spacing w:beforeLines="50" w:line="360" w:lineRule="auto"/>
      <w:ind w:firstLine="480" w:firstLineChars="200"/>
    </w:pPr>
    <w:rPr>
      <w:rFonts w:ascii="宋体" w:hAnsi="宋体"/>
      <w:kern w:val="0"/>
      <w:sz w:val="24"/>
      <w:lang w:val="en-GB"/>
    </w:rPr>
  </w:style>
  <w:style w:type="character" w:customStyle="1" w:styleId="219">
    <w:name w:val="标题 3 Char"/>
    <w:qFormat/>
    <w:uiPriority w:val="0"/>
    <w:rPr>
      <w:rFonts w:ascii="宋体" w:eastAsia="宋体"/>
      <w:b/>
      <w:sz w:val="24"/>
      <w:u w:val="single"/>
      <w:lang w:val="en-US" w:eastAsia="zh-CN" w:bidi="ar-SA"/>
    </w:rPr>
  </w:style>
  <w:style w:type="character" w:customStyle="1" w:styleId="220">
    <w:name w:val="正文缩进 Char"/>
    <w:qFormat/>
    <w:uiPriority w:val="0"/>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Calibri" w:hAnsi="Calibri"/>
      <w:sz w:val="22"/>
      <w:szCs w:val="22"/>
      <w:lang w:val="en-US" w:eastAsia="en-US" w:bidi="ar-SA"/>
    </w:rPr>
    <w:tblPr>
      <w:tblStyle w:val="42"/>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67</Pages>
  <Words>28709</Words>
  <Characters>30747</Characters>
  <Lines>238</Lines>
  <Paragraphs>67</Paragraphs>
  <TotalTime>1</TotalTime>
  <ScaleCrop>false</ScaleCrop>
  <LinksUpToDate>false</LinksUpToDate>
  <CharactersWithSpaces>31745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沅</cp:lastModifiedBy>
  <cp:lastPrinted>2020-04-02T03:13:00Z</cp:lastPrinted>
  <dcterms:modified xsi:type="dcterms:W3CDTF">2024-08-12T09:39:40Z</dcterms:modified>
  <dc:title>02年杜范本稿</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B29EA4BF7C834DF9AE906B231892C3F7_13</vt:lpwstr>
  </property>
</Properties>
</file>