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2BD37CE" w14:textId="77777777" w:rsidR="00D90C28" w:rsidRDefault="00D90C28">
      <w:pPr>
        <w:spacing w:line="360" w:lineRule="auto"/>
        <w:rPr>
          <w:rFonts w:asciiTheme="minorEastAsia" w:eastAsiaTheme="minorEastAsia" w:hAnsiTheme="minorEastAsia" w:hint="eastAsia"/>
          <w:sz w:val="60"/>
          <w:szCs w:val="60"/>
        </w:rPr>
      </w:pPr>
    </w:p>
    <w:p w14:paraId="4012B77F" w14:textId="77777777" w:rsidR="00D90C28" w:rsidRDefault="00000000">
      <w:pPr>
        <w:widowControl/>
        <w:kinsoku w:val="0"/>
        <w:autoSpaceDE w:val="0"/>
        <w:autoSpaceDN w:val="0"/>
        <w:adjustRightInd w:val="0"/>
        <w:snapToGrid w:val="0"/>
        <w:spacing w:line="360" w:lineRule="auto"/>
        <w:jc w:val="center"/>
        <w:textAlignment w:val="baseline"/>
        <w:outlineLvl w:val="0"/>
        <w:rPr>
          <w:rFonts w:asciiTheme="minorEastAsia" w:eastAsiaTheme="minorEastAsia" w:hAnsiTheme="minorEastAsia" w:cs="宋体" w:hint="eastAsia"/>
          <w:b/>
          <w:bCs/>
          <w:snapToGrid w:val="0"/>
          <w:spacing w:val="-2"/>
          <w:kern w:val="0"/>
          <w:sz w:val="72"/>
          <w:szCs w:val="72"/>
        </w:rPr>
      </w:pPr>
      <w:r>
        <w:rPr>
          <w:rFonts w:asciiTheme="minorEastAsia" w:eastAsiaTheme="minorEastAsia" w:hAnsiTheme="minorEastAsia" w:cs="宋体" w:hint="eastAsia"/>
          <w:b/>
          <w:bCs/>
          <w:snapToGrid w:val="0"/>
          <w:spacing w:val="-2"/>
          <w:kern w:val="0"/>
          <w:sz w:val="72"/>
          <w:szCs w:val="72"/>
        </w:rPr>
        <w:t>北京市政府采购项目</w:t>
      </w:r>
    </w:p>
    <w:p w14:paraId="29165EED" w14:textId="77777777" w:rsidR="00D90C28" w:rsidRDefault="00000000">
      <w:pPr>
        <w:jc w:val="center"/>
        <w:rPr>
          <w:rFonts w:asciiTheme="minorEastAsia" w:eastAsiaTheme="minorEastAsia" w:hAnsiTheme="minorEastAsia" w:cs="宋体" w:hint="eastAsia"/>
          <w:b/>
          <w:bCs/>
          <w:snapToGrid w:val="0"/>
          <w:spacing w:val="-2"/>
          <w:kern w:val="0"/>
          <w:sz w:val="72"/>
          <w:szCs w:val="72"/>
        </w:rPr>
      </w:pPr>
      <w:r>
        <w:rPr>
          <w:rFonts w:asciiTheme="minorEastAsia" w:eastAsiaTheme="minorEastAsia" w:hAnsiTheme="minorEastAsia" w:cs="宋体" w:hint="eastAsia"/>
          <w:b/>
          <w:bCs/>
          <w:snapToGrid w:val="0"/>
          <w:spacing w:val="-2"/>
          <w:kern w:val="0"/>
          <w:sz w:val="72"/>
          <w:szCs w:val="72"/>
        </w:rPr>
        <w:t>公开招标文件</w:t>
      </w:r>
    </w:p>
    <w:p w14:paraId="5A447121" w14:textId="77777777" w:rsidR="00D90C28" w:rsidRDefault="00D90C28">
      <w:pPr>
        <w:jc w:val="center"/>
        <w:rPr>
          <w:rFonts w:asciiTheme="minorEastAsia" w:eastAsiaTheme="minorEastAsia" w:hAnsiTheme="minorEastAsia" w:hint="eastAsia"/>
          <w:b/>
          <w:bCs/>
          <w:sz w:val="56"/>
          <w:szCs w:val="56"/>
        </w:rPr>
      </w:pPr>
    </w:p>
    <w:p w14:paraId="0EB4E053" w14:textId="77777777" w:rsidR="00D90C28" w:rsidRDefault="00000000">
      <w:pPr>
        <w:spacing w:line="360" w:lineRule="auto"/>
        <w:jc w:val="center"/>
        <w:rPr>
          <w:rFonts w:asciiTheme="minorEastAsia" w:eastAsiaTheme="minorEastAsia" w:hAnsiTheme="minorEastAsia" w:hint="eastAsia"/>
          <w:sz w:val="60"/>
          <w:szCs w:val="60"/>
        </w:rPr>
      </w:pPr>
      <w:r>
        <w:rPr>
          <w:rFonts w:asciiTheme="minorEastAsia" w:eastAsiaTheme="minorEastAsia" w:hAnsiTheme="minorEastAsia"/>
          <w:b/>
          <w:bCs/>
          <w:noProof/>
          <w:sz w:val="60"/>
          <w:szCs w:val="60"/>
        </w:rPr>
        <w:drawing>
          <wp:inline distT="0" distB="0" distL="0" distR="0" wp14:anchorId="0434256F" wp14:editId="5F8CB5F1">
            <wp:extent cx="1790700" cy="2095500"/>
            <wp:effectExtent l="0" t="0" r="0" b="0"/>
            <wp:docPr id="13542429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4294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90700" cy="2095500"/>
                    </a:xfrm>
                    <a:prstGeom prst="rect">
                      <a:avLst/>
                    </a:prstGeom>
                    <a:noFill/>
                    <a:ln>
                      <a:noFill/>
                    </a:ln>
                  </pic:spPr>
                </pic:pic>
              </a:graphicData>
            </a:graphic>
          </wp:inline>
        </w:drawing>
      </w:r>
    </w:p>
    <w:p w14:paraId="6394AC64" w14:textId="77777777" w:rsidR="00D90C28" w:rsidRDefault="00D90C28" w:rsidP="00E1528D">
      <w:pPr>
        <w:tabs>
          <w:tab w:val="left" w:pos="3240"/>
          <w:tab w:val="left" w:pos="3420"/>
        </w:tabs>
        <w:spacing w:line="360" w:lineRule="auto"/>
        <w:jc w:val="left"/>
        <w:rPr>
          <w:rFonts w:asciiTheme="minorEastAsia" w:eastAsiaTheme="minorEastAsia" w:hAnsiTheme="minorEastAsia" w:hint="eastAsia"/>
          <w:bCs/>
          <w:sz w:val="36"/>
          <w:szCs w:val="36"/>
        </w:rPr>
      </w:pPr>
    </w:p>
    <w:p w14:paraId="59A66C04" w14:textId="77777777" w:rsidR="00D90C28" w:rsidRDefault="00D90C28">
      <w:pPr>
        <w:pStyle w:val="21"/>
        <w:ind w:left="840" w:hanging="420"/>
      </w:pPr>
    </w:p>
    <w:p w14:paraId="608AC0AD" w14:textId="77777777" w:rsidR="00D90C28" w:rsidRDefault="00000000">
      <w:pPr>
        <w:tabs>
          <w:tab w:val="left" w:pos="3240"/>
          <w:tab w:val="left" w:pos="3420"/>
        </w:tabs>
        <w:spacing w:line="360" w:lineRule="auto"/>
        <w:ind w:left="1800" w:hangingChars="500" w:hanging="1800"/>
        <w:jc w:val="left"/>
        <w:rPr>
          <w:rFonts w:asciiTheme="minorEastAsia" w:eastAsiaTheme="minorEastAsia" w:hAnsiTheme="minorEastAsia" w:cs="宋体" w:hint="eastAsia"/>
          <w:bCs/>
          <w:sz w:val="36"/>
          <w:szCs w:val="36"/>
        </w:rPr>
      </w:pPr>
      <w:r>
        <w:rPr>
          <w:rFonts w:asciiTheme="minorEastAsia" w:eastAsiaTheme="minorEastAsia" w:hAnsiTheme="minorEastAsia" w:cs="宋体" w:hint="eastAsia"/>
          <w:bCs/>
          <w:sz w:val="36"/>
          <w:szCs w:val="36"/>
        </w:rPr>
        <w:t>项目名称：百望山森林公园运营管理-卫生保洁</w:t>
      </w:r>
    </w:p>
    <w:p w14:paraId="460E83EA" w14:textId="0EFDB862" w:rsidR="00D90C28" w:rsidRDefault="00000000">
      <w:pPr>
        <w:tabs>
          <w:tab w:val="left" w:pos="3240"/>
          <w:tab w:val="left" w:pos="3420"/>
        </w:tabs>
        <w:spacing w:line="360" w:lineRule="auto"/>
        <w:ind w:left="1800" w:hangingChars="500" w:hanging="1800"/>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项目编号/包号：</w:t>
      </w:r>
      <w:r w:rsidR="00963766" w:rsidRPr="00963766">
        <w:rPr>
          <w:rFonts w:asciiTheme="minorEastAsia" w:eastAsiaTheme="minorEastAsia" w:hAnsiTheme="minorEastAsia"/>
          <w:bCs/>
          <w:sz w:val="36"/>
          <w:szCs w:val="36"/>
        </w:rPr>
        <w:t>11000025210200113506-XM001</w:t>
      </w:r>
      <w:r>
        <w:rPr>
          <w:rFonts w:asciiTheme="minorEastAsia" w:eastAsiaTheme="minorEastAsia" w:hAnsiTheme="minorEastAsia" w:hint="eastAsia"/>
          <w:bCs/>
          <w:sz w:val="36"/>
          <w:szCs w:val="36"/>
        </w:rPr>
        <w:t xml:space="preserve"> </w:t>
      </w:r>
    </w:p>
    <w:p w14:paraId="35E78465" w14:textId="77777777" w:rsidR="00D90C28" w:rsidRDefault="00000000">
      <w:pPr>
        <w:tabs>
          <w:tab w:val="left" w:pos="3240"/>
          <w:tab w:val="left" w:pos="3420"/>
        </w:tabs>
        <w:spacing w:line="360" w:lineRule="auto"/>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采 购 人：</w:t>
      </w:r>
      <w:r>
        <w:rPr>
          <w:rFonts w:asciiTheme="minorEastAsia" w:eastAsiaTheme="minorEastAsia" w:hAnsiTheme="minorEastAsia" w:hint="eastAsia"/>
          <w:bCs/>
          <w:sz w:val="36"/>
          <w:szCs w:val="36"/>
        </w:rPr>
        <w:t>首都绿色文化碑林管理处</w:t>
      </w:r>
    </w:p>
    <w:p w14:paraId="0DCEEF1C" w14:textId="77777777" w:rsidR="00D90C28" w:rsidRDefault="00000000">
      <w:pPr>
        <w:tabs>
          <w:tab w:val="left" w:pos="3240"/>
          <w:tab w:val="left" w:pos="3420"/>
        </w:tabs>
        <w:spacing w:line="360" w:lineRule="auto"/>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采购代理机构：</w:t>
      </w:r>
      <w:r>
        <w:rPr>
          <w:rFonts w:asciiTheme="minorEastAsia" w:eastAsiaTheme="minorEastAsia" w:hAnsiTheme="minorEastAsia" w:hint="eastAsia"/>
          <w:bCs/>
          <w:sz w:val="36"/>
          <w:szCs w:val="36"/>
        </w:rPr>
        <w:t>华夏林达咨询有限公司</w:t>
      </w:r>
    </w:p>
    <w:p w14:paraId="6321F3BB" w14:textId="77777777" w:rsidR="00D90C28" w:rsidRDefault="00D90C28" w:rsidP="00E1528D">
      <w:pPr>
        <w:widowControl/>
        <w:jc w:val="left"/>
        <w:rPr>
          <w:rFonts w:asciiTheme="minorEastAsia" w:eastAsiaTheme="minorEastAsia" w:hAnsiTheme="minorEastAsia" w:hint="eastAsia"/>
          <w:b/>
          <w:sz w:val="72"/>
        </w:rPr>
        <w:sectPr w:rsidR="00D90C2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28903A68" w14:textId="77777777" w:rsidR="00D90C28" w:rsidRDefault="00000000">
      <w:pPr>
        <w:spacing w:line="360" w:lineRule="auto"/>
        <w:jc w:val="center"/>
        <w:outlineLvl w:val="0"/>
        <w:rPr>
          <w:rFonts w:asciiTheme="minorEastAsia" w:eastAsiaTheme="minorEastAsia" w:hAnsiTheme="minorEastAsia" w:cs="宋体" w:hint="eastAsia"/>
          <w:b/>
          <w:sz w:val="36"/>
          <w:szCs w:val="36"/>
        </w:rPr>
      </w:pPr>
      <w:bookmarkStart w:id="0" w:name="_Toc99301418"/>
      <w:r>
        <w:rPr>
          <w:rFonts w:asciiTheme="minorEastAsia" w:eastAsiaTheme="minorEastAsia" w:hAnsiTheme="minorEastAsia" w:cs="宋体" w:hint="eastAsia"/>
          <w:b/>
          <w:sz w:val="36"/>
          <w:szCs w:val="36"/>
        </w:rPr>
        <w:lastRenderedPageBreak/>
        <w:t>目      录</w:t>
      </w:r>
      <w:bookmarkEnd w:id="0"/>
    </w:p>
    <w:p w14:paraId="401D69B8" w14:textId="77777777" w:rsidR="00D90C28" w:rsidRDefault="00D90C28">
      <w:pPr>
        <w:rPr>
          <w:rFonts w:asciiTheme="minorEastAsia" w:eastAsiaTheme="minorEastAsia" w:hAnsiTheme="minorEastAsia" w:cs="宋体" w:hint="eastAsia"/>
          <w:b/>
          <w:sz w:val="28"/>
          <w:szCs w:val="28"/>
        </w:rPr>
      </w:pPr>
    </w:p>
    <w:p w14:paraId="436D8BB0" w14:textId="77777777" w:rsidR="00D90C28" w:rsidRDefault="00000000">
      <w:pPr>
        <w:pStyle w:val="TOC1"/>
        <w:rPr>
          <w:rFonts w:asciiTheme="minorEastAsia" w:eastAsiaTheme="minorEastAsia" w:hAnsiTheme="minorEastAsia" w:cs="宋体" w:hint="eastAsia"/>
          <w:sz w:val="28"/>
          <w:szCs w:val="28"/>
        </w:rPr>
      </w:pP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TOC \o "1-1" \h \z \u </w:instrText>
      </w:r>
      <w:r>
        <w:rPr>
          <w:rFonts w:asciiTheme="minorEastAsia" w:eastAsiaTheme="minorEastAsia" w:hAnsiTheme="minorEastAsia" w:cs="宋体" w:hint="eastAsia"/>
          <w:sz w:val="28"/>
          <w:szCs w:val="28"/>
        </w:rPr>
        <w:fldChar w:fldCharType="separate"/>
      </w:r>
    </w:p>
    <w:p w14:paraId="5C94C297" w14:textId="77777777" w:rsidR="00D90C28" w:rsidRDefault="00D90C28">
      <w:pPr>
        <w:pStyle w:val="TOC1"/>
        <w:spacing w:line="360" w:lineRule="auto"/>
        <w:rPr>
          <w:rFonts w:asciiTheme="minorEastAsia" w:eastAsiaTheme="minorEastAsia" w:hAnsiTheme="minorEastAsia" w:cs="宋体" w:hint="eastAsia"/>
          <w:sz w:val="28"/>
          <w:szCs w:val="28"/>
        </w:rPr>
      </w:pPr>
      <w:hyperlink w:anchor="_Toc99301419" w:history="1">
        <w:r>
          <w:rPr>
            <w:rStyle w:val="affa"/>
            <w:rFonts w:asciiTheme="minorEastAsia" w:eastAsiaTheme="minorEastAsia" w:hAnsiTheme="minorEastAsia" w:cs="宋体" w:hint="eastAsia"/>
            <w:color w:val="auto"/>
            <w:sz w:val="28"/>
            <w:szCs w:val="28"/>
          </w:rPr>
          <w:t>第一章   投标邀请</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_Toc99301419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1</w:t>
        </w:r>
        <w:r>
          <w:rPr>
            <w:rFonts w:asciiTheme="minorEastAsia" w:eastAsiaTheme="minorEastAsia" w:hAnsiTheme="minorEastAsia" w:cs="宋体" w:hint="eastAsia"/>
            <w:sz w:val="28"/>
            <w:szCs w:val="28"/>
          </w:rPr>
          <w:fldChar w:fldCharType="end"/>
        </w:r>
      </w:hyperlink>
    </w:p>
    <w:p w14:paraId="51FA0B06" w14:textId="77777777" w:rsidR="00D90C28" w:rsidRDefault="00D90C28">
      <w:pPr>
        <w:pStyle w:val="TOC1"/>
        <w:spacing w:line="360" w:lineRule="auto"/>
        <w:rPr>
          <w:rFonts w:asciiTheme="minorEastAsia" w:eastAsiaTheme="minorEastAsia" w:hAnsiTheme="minorEastAsia" w:cs="宋体" w:hint="eastAsia"/>
          <w:sz w:val="28"/>
          <w:szCs w:val="28"/>
        </w:rPr>
      </w:pPr>
      <w:hyperlink w:anchor="_Toc99301420" w:history="1">
        <w:r>
          <w:rPr>
            <w:rStyle w:val="affa"/>
            <w:rFonts w:asciiTheme="minorEastAsia" w:eastAsiaTheme="minorEastAsia" w:hAnsiTheme="minorEastAsia" w:cs="宋体" w:hint="eastAsia"/>
            <w:color w:val="auto"/>
            <w:sz w:val="28"/>
            <w:szCs w:val="28"/>
          </w:rPr>
          <w:t>第二章   投标人须知</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_Toc99301420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5</w:t>
        </w:r>
        <w:r>
          <w:rPr>
            <w:rFonts w:asciiTheme="minorEastAsia" w:eastAsiaTheme="minorEastAsia" w:hAnsiTheme="minorEastAsia" w:cs="宋体" w:hint="eastAsia"/>
            <w:sz w:val="28"/>
            <w:szCs w:val="28"/>
          </w:rPr>
          <w:fldChar w:fldCharType="end"/>
        </w:r>
      </w:hyperlink>
    </w:p>
    <w:p w14:paraId="0085BBCD" w14:textId="77777777" w:rsidR="00D90C28" w:rsidRDefault="00D90C28">
      <w:pPr>
        <w:pStyle w:val="TOC1"/>
        <w:spacing w:line="360" w:lineRule="auto"/>
        <w:rPr>
          <w:rFonts w:asciiTheme="minorEastAsia" w:eastAsiaTheme="minorEastAsia" w:hAnsiTheme="minorEastAsia" w:cs="宋体" w:hint="eastAsia"/>
          <w:sz w:val="28"/>
          <w:szCs w:val="28"/>
        </w:rPr>
      </w:pPr>
      <w:hyperlink w:anchor="_Toc99301421" w:history="1">
        <w:r>
          <w:rPr>
            <w:rStyle w:val="affa"/>
            <w:rFonts w:asciiTheme="minorEastAsia" w:eastAsiaTheme="minorEastAsia" w:hAnsiTheme="minorEastAsia" w:cs="宋体" w:hint="eastAsia"/>
            <w:color w:val="auto"/>
            <w:sz w:val="28"/>
            <w:szCs w:val="28"/>
          </w:rPr>
          <w:t>第三章   资格审查</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_Toc99301421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20</w:t>
        </w:r>
        <w:r>
          <w:rPr>
            <w:rFonts w:asciiTheme="minorEastAsia" w:eastAsiaTheme="minorEastAsia" w:hAnsiTheme="minorEastAsia" w:cs="宋体" w:hint="eastAsia"/>
            <w:sz w:val="28"/>
            <w:szCs w:val="28"/>
          </w:rPr>
          <w:fldChar w:fldCharType="end"/>
        </w:r>
      </w:hyperlink>
    </w:p>
    <w:p w14:paraId="25825A0D" w14:textId="77777777" w:rsidR="00D90C28" w:rsidRDefault="00D90C28">
      <w:pPr>
        <w:pStyle w:val="TOC1"/>
        <w:spacing w:line="360" w:lineRule="auto"/>
        <w:rPr>
          <w:rFonts w:asciiTheme="minorEastAsia" w:eastAsiaTheme="minorEastAsia" w:hAnsiTheme="minorEastAsia" w:cs="宋体" w:hint="eastAsia"/>
          <w:sz w:val="28"/>
          <w:szCs w:val="28"/>
        </w:rPr>
      </w:pPr>
      <w:hyperlink w:anchor="_Toc99301423" w:history="1">
        <w:r>
          <w:rPr>
            <w:rStyle w:val="affa"/>
            <w:rFonts w:asciiTheme="minorEastAsia" w:eastAsiaTheme="minorEastAsia" w:hAnsiTheme="minorEastAsia" w:cs="宋体" w:hint="eastAsia"/>
            <w:color w:val="auto"/>
            <w:sz w:val="28"/>
            <w:szCs w:val="28"/>
          </w:rPr>
          <w:t>第四章   评标程序、评标方法和评标标准</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_Toc99301423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24</w:t>
        </w:r>
        <w:r>
          <w:rPr>
            <w:rFonts w:asciiTheme="minorEastAsia" w:eastAsiaTheme="minorEastAsia" w:hAnsiTheme="minorEastAsia" w:cs="宋体" w:hint="eastAsia"/>
            <w:sz w:val="28"/>
            <w:szCs w:val="28"/>
          </w:rPr>
          <w:fldChar w:fldCharType="end"/>
        </w:r>
      </w:hyperlink>
    </w:p>
    <w:p w14:paraId="14C56F81" w14:textId="77777777" w:rsidR="00D90C28" w:rsidRDefault="00D90C28">
      <w:pPr>
        <w:pStyle w:val="TOC1"/>
        <w:spacing w:line="360" w:lineRule="auto"/>
        <w:rPr>
          <w:rFonts w:asciiTheme="minorEastAsia" w:eastAsiaTheme="minorEastAsia" w:hAnsiTheme="minorEastAsia" w:cs="宋体" w:hint="eastAsia"/>
          <w:sz w:val="28"/>
          <w:szCs w:val="28"/>
        </w:rPr>
      </w:pPr>
      <w:hyperlink w:anchor="_Toc99301424" w:history="1">
        <w:r>
          <w:rPr>
            <w:rStyle w:val="affa"/>
            <w:rFonts w:asciiTheme="minorEastAsia" w:eastAsiaTheme="minorEastAsia" w:hAnsiTheme="minorEastAsia" w:cs="宋体" w:hint="eastAsia"/>
            <w:color w:val="auto"/>
            <w:sz w:val="28"/>
            <w:szCs w:val="28"/>
          </w:rPr>
          <w:t>第五章   采购需求</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_Toc99301424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33</w:t>
        </w:r>
        <w:r>
          <w:rPr>
            <w:rFonts w:asciiTheme="minorEastAsia" w:eastAsiaTheme="minorEastAsia" w:hAnsiTheme="minorEastAsia" w:cs="宋体" w:hint="eastAsia"/>
            <w:sz w:val="28"/>
            <w:szCs w:val="28"/>
          </w:rPr>
          <w:fldChar w:fldCharType="end"/>
        </w:r>
      </w:hyperlink>
    </w:p>
    <w:p w14:paraId="7553717A" w14:textId="77777777" w:rsidR="00D90C28" w:rsidRDefault="00D90C28">
      <w:pPr>
        <w:pStyle w:val="TOC1"/>
        <w:spacing w:line="360" w:lineRule="auto"/>
        <w:rPr>
          <w:rFonts w:asciiTheme="minorEastAsia" w:eastAsiaTheme="minorEastAsia" w:hAnsiTheme="minorEastAsia" w:cs="宋体" w:hint="eastAsia"/>
          <w:sz w:val="28"/>
          <w:szCs w:val="28"/>
        </w:rPr>
      </w:pPr>
      <w:hyperlink w:anchor="_Toc99301425" w:history="1">
        <w:r>
          <w:rPr>
            <w:rStyle w:val="affa"/>
            <w:rFonts w:asciiTheme="minorEastAsia" w:eastAsiaTheme="minorEastAsia" w:hAnsiTheme="minorEastAsia" w:cs="宋体" w:hint="eastAsia"/>
            <w:color w:val="auto"/>
            <w:sz w:val="28"/>
            <w:szCs w:val="28"/>
          </w:rPr>
          <w:t>第六章   拟签订的合同文本</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_Toc99301425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37</w:t>
        </w:r>
        <w:r>
          <w:rPr>
            <w:rFonts w:asciiTheme="minorEastAsia" w:eastAsiaTheme="minorEastAsia" w:hAnsiTheme="minorEastAsia" w:cs="宋体" w:hint="eastAsia"/>
            <w:sz w:val="28"/>
            <w:szCs w:val="28"/>
          </w:rPr>
          <w:fldChar w:fldCharType="end"/>
        </w:r>
      </w:hyperlink>
    </w:p>
    <w:p w14:paraId="1D355410" w14:textId="77777777" w:rsidR="00D90C28" w:rsidRDefault="00D90C28">
      <w:pPr>
        <w:pStyle w:val="TOC1"/>
        <w:spacing w:line="360" w:lineRule="auto"/>
        <w:rPr>
          <w:rFonts w:asciiTheme="minorEastAsia" w:eastAsiaTheme="minorEastAsia" w:hAnsiTheme="minorEastAsia" w:cs="宋体" w:hint="eastAsia"/>
          <w:sz w:val="28"/>
          <w:szCs w:val="28"/>
        </w:rPr>
      </w:pPr>
      <w:hyperlink w:anchor="_Toc99301426" w:history="1">
        <w:r>
          <w:rPr>
            <w:rStyle w:val="affa"/>
            <w:rFonts w:asciiTheme="minorEastAsia" w:eastAsiaTheme="minorEastAsia" w:hAnsiTheme="minorEastAsia" w:cs="宋体" w:hint="eastAsia"/>
            <w:color w:val="auto"/>
            <w:sz w:val="28"/>
            <w:szCs w:val="28"/>
          </w:rPr>
          <w:t>第七章   投标文件格式</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_Toc99301426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46</w:t>
        </w:r>
        <w:r>
          <w:rPr>
            <w:rFonts w:asciiTheme="minorEastAsia" w:eastAsiaTheme="minorEastAsia" w:hAnsiTheme="minorEastAsia" w:cs="宋体" w:hint="eastAsia"/>
            <w:sz w:val="28"/>
            <w:szCs w:val="28"/>
          </w:rPr>
          <w:fldChar w:fldCharType="end"/>
        </w:r>
      </w:hyperlink>
    </w:p>
    <w:p w14:paraId="21E6B9EA" w14:textId="77777777" w:rsidR="00D90C28" w:rsidRDefault="00000000">
      <w:pPr>
        <w:pStyle w:val="TOC1"/>
        <w:spacing w:line="480" w:lineRule="auto"/>
        <w:rPr>
          <w:rFonts w:asciiTheme="minorEastAsia" w:eastAsiaTheme="minorEastAsia" w:hAnsiTheme="minorEastAsia" w:cs="宋体" w:hint="eastAsia"/>
          <w:sz w:val="28"/>
          <w:szCs w:val="28"/>
        </w:rPr>
      </w:pPr>
      <w:r>
        <w:rPr>
          <w:rFonts w:asciiTheme="minorEastAsia" w:eastAsiaTheme="minorEastAsia" w:hAnsiTheme="minorEastAsia" w:cs="宋体" w:hint="eastAsia"/>
          <w:sz w:val="28"/>
          <w:szCs w:val="28"/>
        </w:rPr>
        <w:fldChar w:fldCharType="end"/>
      </w:r>
    </w:p>
    <w:p w14:paraId="2B770027" w14:textId="77777777" w:rsidR="00D90C28" w:rsidRDefault="00D90C28">
      <w:pPr>
        <w:rPr>
          <w:rFonts w:asciiTheme="minorEastAsia" w:eastAsiaTheme="minorEastAsia" w:hAnsiTheme="minorEastAsia" w:cs="宋体" w:hint="eastAsia"/>
          <w:b/>
          <w:sz w:val="28"/>
          <w:szCs w:val="28"/>
        </w:rPr>
      </w:pPr>
    </w:p>
    <w:p w14:paraId="0F4DB036" w14:textId="77777777" w:rsidR="00D90C28" w:rsidRDefault="00000000">
      <w:pPr>
        <w:spacing w:line="360" w:lineRule="auto"/>
        <w:rPr>
          <w:rFonts w:asciiTheme="minorEastAsia" w:eastAsiaTheme="minorEastAsia" w:hAnsiTheme="minorEastAsia" w:cs="宋体" w:hint="eastAsia"/>
          <w:b/>
          <w:sz w:val="28"/>
          <w:szCs w:val="28"/>
        </w:rPr>
      </w:pPr>
      <w:r>
        <w:rPr>
          <w:rFonts w:asciiTheme="minorEastAsia" w:eastAsiaTheme="minorEastAsia" w:hAnsiTheme="minorEastAsia" w:cs="宋体" w:hint="eastAsia"/>
          <w:b/>
          <w:sz w:val="28"/>
          <w:szCs w:val="28"/>
        </w:rPr>
        <w:t>注：采购文件条款中以 “■”形式标记的内容适用于本项目，以“□”形式标记的内容不适用于本项目。</w:t>
      </w:r>
    </w:p>
    <w:p w14:paraId="326DCB81" w14:textId="77777777" w:rsidR="00D90C28" w:rsidRDefault="00D90C28">
      <w:pPr>
        <w:pStyle w:val="TOC1"/>
        <w:spacing w:line="360" w:lineRule="auto"/>
        <w:rPr>
          <w:rFonts w:asciiTheme="minorEastAsia" w:eastAsiaTheme="minorEastAsia" w:hAnsiTheme="minorEastAsia" w:hint="eastAsia"/>
          <w:b w:val="0"/>
        </w:rPr>
      </w:pPr>
    </w:p>
    <w:p w14:paraId="5641C0C6" w14:textId="2F4CE4F0" w:rsidR="00D90C28" w:rsidRDefault="00000000" w:rsidP="00FE3B0F">
      <w:pPr>
        <w:spacing w:line="360" w:lineRule="auto"/>
        <w:jc w:val="center"/>
        <w:outlineLvl w:val="0"/>
        <w:rPr>
          <w:rFonts w:asciiTheme="minorEastAsia" w:eastAsiaTheme="minorEastAsia" w:hAnsiTheme="minorEastAsia" w:hint="eastAsia"/>
          <w:sz w:val="32"/>
          <w:szCs w:val="32"/>
        </w:rPr>
      </w:pPr>
      <w:r>
        <w:rPr>
          <w:rFonts w:asciiTheme="minorEastAsia" w:eastAsiaTheme="minorEastAsia" w:hAnsiTheme="minorEastAsia"/>
          <w:sz w:val="24"/>
        </w:rPr>
        <w:br w:type="page"/>
      </w:r>
      <w:bookmarkStart w:id="1" w:name="_Toc99301419"/>
      <w:r>
        <w:rPr>
          <w:rFonts w:asciiTheme="minorEastAsia" w:eastAsiaTheme="minorEastAsia" w:hAnsiTheme="minorEastAsia"/>
          <w:b/>
          <w:sz w:val="36"/>
          <w:szCs w:val="36"/>
        </w:rPr>
        <w:lastRenderedPageBreak/>
        <w:t>第一章   投标邀请</w:t>
      </w:r>
      <w:bookmarkEnd w:id="1"/>
    </w:p>
    <w:p w14:paraId="338D3F7A" w14:textId="77777777" w:rsidR="00D90C28" w:rsidRDefault="00000000">
      <w:pPr>
        <w:pStyle w:val="22"/>
        <w:spacing w:before="0" w:line="360" w:lineRule="auto"/>
        <w:jc w:val="left"/>
        <w:rPr>
          <w:rFonts w:asciiTheme="minorEastAsia" w:eastAsiaTheme="minorEastAsia" w:hAnsiTheme="minorEastAsia" w:cs="宋体" w:hint="eastAsia"/>
          <w:sz w:val="24"/>
          <w:szCs w:val="24"/>
        </w:rPr>
      </w:pPr>
      <w:bookmarkStart w:id="2" w:name="_Toc28359079"/>
      <w:bookmarkStart w:id="3" w:name="_Toc35393621"/>
      <w:bookmarkStart w:id="4" w:name="_Toc35393790"/>
      <w:bookmarkStart w:id="5" w:name="_Toc28359002"/>
      <w:bookmarkStart w:id="6" w:name="_Hlk24379207"/>
      <w:r>
        <w:rPr>
          <w:rFonts w:asciiTheme="minorEastAsia" w:eastAsiaTheme="minorEastAsia" w:hAnsiTheme="minorEastAsia" w:cs="宋体" w:hint="eastAsia"/>
          <w:sz w:val="24"/>
          <w:szCs w:val="24"/>
        </w:rPr>
        <w:t>一、项目基本情况</w:t>
      </w:r>
      <w:bookmarkEnd w:id="2"/>
      <w:bookmarkEnd w:id="3"/>
      <w:bookmarkEnd w:id="4"/>
      <w:bookmarkEnd w:id="5"/>
    </w:p>
    <w:p w14:paraId="4CC8F31A" w14:textId="244E8DDE" w:rsidR="00D90C28" w:rsidRPr="00FE3B0F" w:rsidRDefault="00000000" w:rsidP="00FE3B0F">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1.项目编号：</w:t>
      </w:r>
      <w:r w:rsidR="00963766" w:rsidRPr="00963766">
        <w:rPr>
          <w:rFonts w:asciiTheme="minorEastAsia" w:eastAsiaTheme="minorEastAsia" w:hAnsiTheme="minorEastAsia" w:cs="宋体"/>
          <w:kern w:val="0"/>
          <w:sz w:val="24"/>
        </w:rPr>
        <w:t>11000025210200113506-XM001</w:t>
      </w:r>
      <w:hyperlink r:id="rId13" w:history="1"/>
      <w:r w:rsidRPr="00FE3B0F">
        <w:rPr>
          <w:rFonts w:asciiTheme="minorEastAsia" w:eastAsiaTheme="minorEastAsia" w:hAnsiTheme="minorEastAsia" w:cs="宋体" w:hint="eastAsia"/>
          <w:kern w:val="0"/>
          <w:sz w:val="24"/>
        </w:rPr>
        <w:t xml:space="preserve"> </w:t>
      </w:r>
    </w:p>
    <w:p w14:paraId="542306BC" w14:textId="77777777" w:rsidR="00D90C28" w:rsidRPr="00FE3B0F" w:rsidRDefault="00000000" w:rsidP="00FE3B0F">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 xml:space="preserve">2.项目名称：百望山森林公园运营管理 </w:t>
      </w:r>
    </w:p>
    <w:bookmarkEnd w:id="6"/>
    <w:p w14:paraId="5EC62F6A" w14:textId="31ED93CF" w:rsidR="00D90C28" w:rsidRPr="00FE3B0F" w:rsidRDefault="00000000" w:rsidP="00FE3B0F">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3.项目预算金额：790</w:t>
      </w:r>
      <w:r w:rsidRPr="00FE3B0F">
        <w:rPr>
          <w:rFonts w:asciiTheme="minorEastAsia" w:eastAsiaTheme="minorEastAsia" w:hAnsiTheme="minorEastAsia" w:cs="宋体"/>
          <w:kern w:val="0"/>
          <w:sz w:val="24"/>
        </w:rPr>
        <w:t>.</w:t>
      </w:r>
      <w:r w:rsidR="00E1528D" w:rsidRPr="00FE3B0F">
        <w:rPr>
          <w:rFonts w:asciiTheme="minorEastAsia" w:eastAsiaTheme="minorEastAsia" w:hAnsiTheme="minorEastAsia" w:cs="宋体" w:hint="eastAsia"/>
          <w:kern w:val="0"/>
          <w:sz w:val="24"/>
        </w:rPr>
        <w:t>4329</w:t>
      </w:r>
      <w:r w:rsidR="00E1528D">
        <w:rPr>
          <w:rFonts w:asciiTheme="minorEastAsia" w:eastAsiaTheme="minorEastAsia" w:hAnsiTheme="minorEastAsia" w:cs="宋体" w:hint="eastAsia"/>
          <w:kern w:val="0"/>
          <w:sz w:val="24"/>
        </w:rPr>
        <w:t>5</w:t>
      </w:r>
      <w:r w:rsidR="00E1528D" w:rsidRPr="00FE3B0F">
        <w:rPr>
          <w:rFonts w:asciiTheme="minorEastAsia" w:eastAsiaTheme="minorEastAsia" w:hAnsiTheme="minorEastAsia" w:cs="宋体" w:hint="eastAsia"/>
          <w:kern w:val="0"/>
          <w:sz w:val="24"/>
        </w:rPr>
        <w:t>8</w:t>
      </w:r>
      <w:r w:rsidRPr="00FE3B0F">
        <w:rPr>
          <w:rFonts w:asciiTheme="minorEastAsia" w:eastAsiaTheme="minorEastAsia" w:hAnsiTheme="minorEastAsia" w:cs="宋体" w:hint="eastAsia"/>
          <w:kern w:val="0"/>
          <w:sz w:val="24"/>
        </w:rPr>
        <w:t>万元、项目最高限价（如有）：790</w:t>
      </w:r>
      <w:r w:rsidRPr="00FE3B0F">
        <w:rPr>
          <w:rFonts w:asciiTheme="minorEastAsia" w:eastAsiaTheme="minorEastAsia" w:hAnsiTheme="minorEastAsia" w:cs="宋体"/>
          <w:kern w:val="0"/>
          <w:sz w:val="24"/>
        </w:rPr>
        <w:t>.</w:t>
      </w:r>
      <w:r w:rsidR="00E1528D" w:rsidRPr="00FE3B0F">
        <w:rPr>
          <w:rFonts w:asciiTheme="minorEastAsia" w:eastAsiaTheme="minorEastAsia" w:hAnsiTheme="minorEastAsia" w:cs="宋体" w:hint="eastAsia"/>
          <w:kern w:val="0"/>
          <w:sz w:val="24"/>
        </w:rPr>
        <w:t>4329</w:t>
      </w:r>
      <w:r w:rsidR="00E1528D">
        <w:rPr>
          <w:rFonts w:asciiTheme="minorEastAsia" w:eastAsiaTheme="minorEastAsia" w:hAnsiTheme="minorEastAsia" w:cs="宋体" w:hint="eastAsia"/>
          <w:kern w:val="0"/>
          <w:sz w:val="24"/>
        </w:rPr>
        <w:t>5</w:t>
      </w:r>
      <w:r w:rsidR="00E1528D" w:rsidRPr="00FE3B0F">
        <w:rPr>
          <w:rFonts w:asciiTheme="minorEastAsia" w:eastAsiaTheme="minorEastAsia" w:hAnsiTheme="minorEastAsia" w:cs="宋体" w:hint="eastAsia"/>
          <w:kern w:val="0"/>
          <w:sz w:val="24"/>
        </w:rPr>
        <w:t>8</w:t>
      </w:r>
      <w:r w:rsidRPr="00FE3B0F">
        <w:rPr>
          <w:rFonts w:asciiTheme="minorEastAsia" w:eastAsiaTheme="minorEastAsia" w:hAnsiTheme="minorEastAsia" w:cs="宋体" w:hint="eastAsia"/>
          <w:kern w:val="0"/>
          <w:sz w:val="24"/>
        </w:rPr>
        <w:t>万元</w:t>
      </w:r>
    </w:p>
    <w:p w14:paraId="7415DC88" w14:textId="77777777" w:rsidR="00D90C28" w:rsidRPr="00FE3B0F" w:rsidRDefault="00000000" w:rsidP="00FE3B0F">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4.采购需求：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2228"/>
        <w:gridCol w:w="1451"/>
        <w:gridCol w:w="786"/>
        <w:gridCol w:w="3858"/>
      </w:tblGrid>
      <w:tr w:rsidR="00D90C28" w14:paraId="0B3241BC" w14:textId="77777777">
        <w:trPr>
          <w:trHeight w:val="454"/>
        </w:trPr>
        <w:tc>
          <w:tcPr>
            <w:tcW w:w="688" w:type="dxa"/>
            <w:vAlign w:val="center"/>
          </w:tcPr>
          <w:p w14:paraId="05BA443F"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包号</w:t>
            </w:r>
          </w:p>
        </w:tc>
        <w:tc>
          <w:tcPr>
            <w:tcW w:w="2228" w:type="dxa"/>
            <w:vAlign w:val="center"/>
          </w:tcPr>
          <w:p w14:paraId="55D8DBA9"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标的名称</w:t>
            </w:r>
          </w:p>
        </w:tc>
        <w:tc>
          <w:tcPr>
            <w:tcW w:w="1451" w:type="dxa"/>
            <w:vAlign w:val="center"/>
          </w:tcPr>
          <w:p w14:paraId="7B6FB3C3"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采购包预算金额（万元）</w:t>
            </w:r>
          </w:p>
        </w:tc>
        <w:tc>
          <w:tcPr>
            <w:tcW w:w="786" w:type="dxa"/>
            <w:vAlign w:val="center"/>
          </w:tcPr>
          <w:p w14:paraId="07504A16"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数量</w:t>
            </w:r>
          </w:p>
        </w:tc>
        <w:tc>
          <w:tcPr>
            <w:tcW w:w="3858" w:type="dxa"/>
            <w:vAlign w:val="center"/>
          </w:tcPr>
          <w:p w14:paraId="2E36E66A" w14:textId="77777777" w:rsidR="00D90C28" w:rsidRDefault="00000000">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简要技术需求或服务要求</w:t>
            </w:r>
          </w:p>
        </w:tc>
      </w:tr>
      <w:tr w:rsidR="00D90C28" w14:paraId="5055B310" w14:textId="77777777">
        <w:trPr>
          <w:trHeight w:val="2140"/>
        </w:trPr>
        <w:tc>
          <w:tcPr>
            <w:tcW w:w="688" w:type="dxa"/>
            <w:vAlign w:val="center"/>
          </w:tcPr>
          <w:p w14:paraId="221078E1"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01</w:t>
            </w:r>
          </w:p>
        </w:tc>
        <w:tc>
          <w:tcPr>
            <w:tcW w:w="2228" w:type="dxa"/>
            <w:vAlign w:val="center"/>
          </w:tcPr>
          <w:p w14:paraId="6CFA1053" w14:textId="77777777" w:rsidR="00D90C28" w:rsidRDefault="00000000">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百望山森林公园运营管理-票务及运营管理</w:t>
            </w:r>
          </w:p>
        </w:tc>
        <w:tc>
          <w:tcPr>
            <w:tcW w:w="1451" w:type="dxa"/>
            <w:vAlign w:val="center"/>
          </w:tcPr>
          <w:p w14:paraId="50513005" w14:textId="77777777" w:rsidR="00D90C28" w:rsidRDefault="00000000">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141.6</w:t>
            </w:r>
          </w:p>
        </w:tc>
        <w:tc>
          <w:tcPr>
            <w:tcW w:w="786" w:type="dxa"/>
            <w:vAlign w:val="center"/>
          </w:tcPr>
          <w:p w14:paraId="55AC10FF"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4514F707" w14:textId="451F9F60" w:rsidR="00D90C28" w:rsidRDefault="00000000">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包括售检票及讲解队伍建设、售检票系统维护与升级、游客服务中心运行维护，主要支出为票务人员工资。(详见采购需求)</w:t>
            </w:r>
          </w:p>
        </w:tc>
      </w:tr>
      <w:tr w:rsidR="00D90C28" w14:paraId="3CD14B71" w14:textId="77777777">
        <w:trPr>
          <w:trHeight w:val="2074"/>
        </w:trPr>
        <w:tc>
          <w:tcPr>
            <w:tcW w:w="688" w:type="dxa"/>
            <w:vAlign w:val="center"/>
          </w:tcPr>
          <w:p w14:paraId="02C35FC2"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02</w:t>
            </w:r>
          </w:p>
        </w:tc>
        <w:tc>
          <w:tcPr>
            <w:tcW w:w="2228" w:type="dxa"/>
            <w:vAlign w:val="center"/>
          </w:tcPr>
          <w:p w14:paraId="1C3D3B05" w14:textId="77777777" w:rsidR="00D90C28" w:rsidRDefault="00000000">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百望山森林公园运营管理-卫生保洁</w:t>
            </w:r>
          </w:p>
        </w:tc>
        <w:tc>
          <w:tcPr>
            <w:tcW w:w="1451" w:type="dxa"/>
            <w:vAlign w:val="center"/>
          </w:tcPr>
          <w:p w14:paraId="740DE25E" w14:textId="77777777" w:rsidR="00D90C28" w:rsidRDefault="00000000">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339.40343</w:t>
            </w:r>
          </w:p>
        </w:tc>
        <w:tc>
          <w:tcPr>
            <w:tcW w:w="786" w:type="dxa"/>
            <w:vAlign w:val="center"/>
          </w:tcPr>
          <w:p w14:paraId="53B21FCA"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737A7B18" w14:textId="77777777" w:rsidR="00D90C28" w:rsidRDefault="00000000">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园区清扫保洁、垃圾分类和垃圾清运，包括固定厕所6处、临时厕所5处、广场和铺装道路72000平方米、绿地426690平方米、水面水体10000平方米的保洁作业。(详见采购需求)</w:t>
            </w:r>
          </w:p>
        </w:tc>
      </w:tr>
      <w:tr w:rsidR="00D90C28" w14:paraId="3DEA9B5E" w14:textId="77777777">
        <w:trPr>
          <w:trHeight w:val="2863"/>
        </w:trPr>
        <w:tc>
          <w:tcPr>
            <w:tcW w:w="688" w:type="dxa"/>
            <w:vAlign w:val="center"/>
          </w:tcPr>
          <w:p w14:paraId="4448147A"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03</w:t>
            </w:r>
          </w:p>
        </w:tc>
        <w:tc>
          <w:tcPr>
            <w:tcW w:w="2228" w:type="dxa"/>
            <w:vAlign w:val="center"/>
          </w:tcPr>
          <w:p w14:paraId="1C4671C7" w14:textId="77777777" w:rsidR="00D90C28" w:rsidRDefault="00000000">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百望山森林公园运营管理-安全保障</w:t>
            </w:r>
          </w:p>
        </w:tc>
        <w:tc>
          <w:tcPr>
            <w:tcW w:w="1451" w:type="dxa"/>
            <w:vAlign w:val="center"/>
          </w:tcPr>
          <w:p w14:paraId="55879085" w14:textId="77777777" w:rsidR="00D90C28" w:rsidRDefault="00000000">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309.429528</w:t>
            </w:r>
          </w:p>
        </w:tc>
        <w:tc>
          <w:tcPr>
            <w:tcW w:w="786" w:type="dxa"/>
            <w:vAlign w:val="center"/>
          </w:tcPr>
          <w:p w14:paraId="4CC0251E"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025CD1D5" w14:textId="77777777" w:rsidR="00D90C28" w:rsidRDefault="00000000">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承担辖区246.34公顷范围内2个门区的安全检查、秩序维护、安全巡护、护林防火、应急处置等工作，实施视频监控维护、防汛物资购置、安全宣传等9项工作内容。(详见采购需求)</w:t>
            </w:r>
          </w:p>
        </w:tc>
      </w:tr>
    </w:tbl>
    <w:p w14:paraId="400CD9B4"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5.合同履行期限： 1年</w:t>
      </w:r>
    </w:p>
    <w:p w14:paraId="102D6578" w14:textId="33F7A913"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lastRenderedPageBreak/>
        <w:t>6.本项目是否接受联合体投标：□是  ■否。</w:t>
      </w:r>
    </w:p>
    <w:p w14:paraId="389A6C5C"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二、申请人的资格要求（须同时满足）</w:t>
      </w:r>
    </w:p>
    <w:p w14:paraId="173BCF01"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1.满足《中华人民共和国政府采购法》第二十二条规定；</w:t>
      </w:r>
    </w:p>
    <w:p w14:paraId="6C811B13"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2.落实政府采购政策需满足的资格要求：</w:t>
      </w:r>
    </w:p>
    <w:p w14:paraId="2FF88D35"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2.1 中小企业政策</w:t>
      </w:r>
    </w:p>
    <w:p w14:paraId="6D4DF3E8" w14:textId="3331B09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01包</w:t>
      </w:r>
      <w:r w:rsidR="00DA2236">
        <w:rPr>
          <w:rFonts w:asciiTheme="minorEastAsia" w:eastAsiaTheme="minorEastAsia" w:hAnsiTheme="minorEastAsia" w:cs="宋体" w:hint="eastAsia"/>
          <w:sz w:val="24"/>
        </w:rPr>
        <w:t>、02包</w:t>
      </w:r>
      <w:r w:rsidRPr="00FE3B0F">
        <w:rPr>
          <w:rFonts w:asciiTheme="minorEastAsia" w:eastAsiaTheme="minorEastAsia" w:hAnsiTheme="minorEastAsia" w:cs="宋体" w:hint="eastAsia"/>
          <w:sz w:val="24"/>
        </w:rPr>
        <w:t>：</w:t>
      </w:r>
      <w:r w:rsidR="00DA2236" w:rsidRPr="00FE3B0F">
        <w:rPr>
          <w:rFonts w:asciiTheme="minorEastAsia" w:eastAsiaTheme="minorEastAsia" w:hAnsiTheme="minorEastAsia" w:cs="宋体" w:hint="eastAsia"/>
          <w:sz w:val="24"/>
        </w:rPr>
        <w:t>专门面向中小企业预留采购份额。</w:t>
      </w:r>
    </w:p>
    <w:p w14:paraId="3B9A237C"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03包：不专门面向中小企业预留采购份额。</w:t>
      </w:r>
    </w:p>
    <w:p w14:paraId="23502404"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2.2 其它落实政府采购政策的资格要求（如有）：  /   。</w:t>
      </w:r>
    </w:p>
    <w:p w14:paraId="54826A5E"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3.本项目的特定资格要求：</w:t>
      </w:r>
    </w:p>
    <w:p w14:paraId="2A378BD7"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3.1本项目是否属于政府购买服务：</w:t>
      </w:r>
    </w:p>
    <w:p w14:paraId="2FFC7BF7"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■否</w:t>
      </w:r>
    </w:p>
    <w:p w14:paraId="042C89CD"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□是，公益一类事业单位、使用事业编制且由财政拨款保障的群团组织，不得作为承接主体；</w:t>
      </w:r>
    </w:p>
    <w:p w14:paraId="4B57678D" w14:textId="261E09A5"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3.2其他特定资格要求：03包供应商</w:t>
      </w:r>
      <w:r w:rsidR="00FF5AA1" w:rsidRPr="00FE3B0F">
        <w:rPr>
          <w:rFonts w:asciiTheme="minorEastAsia" w:eastAsiaTheme="minorEastAsia" w:hAnsiTheme="minorEastAsia" w:cs="宋体" w:hint="eastAsia"/>
          <w:sz w:val="24"/>
        </w:rPr>
        <w:t>须</w:t>
      </w:r>
      <w:r w:rsidRPr="00FE3B0F">
        <w:rPr>
          <w:rFonts w:asciiTheme="minorEastAsia" w:eastAsiaTheme="minorEastAsia" w:hAnsiTheme="minorEastAsia" w:cs="宋体" w:hint="eastAsia"/>
          <w:sz w:val="24"/>
        </w:rPr>
        <w:t>具备有《劳务派遣经营许可证》。</w:t>
      </w:r>
    </w:p>
    <w:p w14:paraId="732C72F2"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三、获取招标文件</w:t>
      </w:r>
    </w:p>
    <w:p w14:paraId="0B42AF3E"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1.时间：2025年 04月15日至2025年04月21日，每天上午09:30至11:30，下午13:30至16:00（北京时间，法定节假日除外）。</w:t>
      </w:r>
    </w:p>
    <w:p w14:paraId="1849A4C8"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2.地点：北京市政府采购电子交易平台</w:t>
      </w:r>
    </w:p>
    <w:p w14:paraId="5C435C87"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3.方式：供应商使用CA数字证书登录北京市政府采购电子交易平台（http://zbcg-bjzc.zhongcy.com/bjczj-portal-site/index.html#/home）获取电子版招标文件。</w:t>
      </w:r>
    </w:p>
    <w:p w14:paraId="1F419903"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4.售价：0元。</w:t>
      </w:r>
    </w:p>
    <w:p w14:paraId="3297C622"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p>
    <w:p w14:paraId="0398C91E"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四、提交投标文件截止时间、开标时间和地点</w:t>
      </w:r>
    </w:p>
    <w:p w14:paraId="1768314F" w14:textId="77777777" w:rsidR="00FE3B0F" w:rsidRPr="00FE3B0F" w:rsidRDefault="00FE3B0F" w:rsidP="00FE3B0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lastRenderedPageBreak/>
        <w:t>投标截止时间、开标时间：2025年05月06日9点30分（北京时间）。</w:t>
      </w:r>
    </w:p>
    <w:p w14:paraId="33700CE9" w14:textId="48B9AA25" w:rsidR="00D90C28" w:rsidRDefault="00FE3B0F">
      <w:pPr>
        <w:spacing w:line="360" w:lineRule="auto"/>
        <w:ind w:firstLineChars="200" w:firstLine="480"/>
        <w:rPr>
          <w:rFonts w:asciiTheme="minorEastAsia" w:eastAsiaTheme="minorEastAsia" w:hAnsiTheme="minorEastAsia" w:cs="宋体" w:hint="eastAsia"/>
          <w:bCs/>
          <w:sz w:val="24"/>
          <w:u w:val="single"/>
        </w:rPr>
      </w:pPr>
      <w:r w:rsidRPr="00FE3B0F">
        <w:rPr>
          <w:rFonts w:asciiTheme="minorEastAsia" w:eastAsiaTheme="minorEastAsia" w:hAnsiTheme="minorEastAsia" w:cs="宋体" w:hint="eastAsia"/>
          <w:sz w:val="24"/>
        </w:rPr>
        <w:t>地点：北京市丰台区富丰路4号工商联大厦A座10层1002会议室。</w:t>
      </w:r>
    </w:p>
    <w:p w14:paraId="6CAC1E88" w14:textId="77777777" w:rsidR="00D90C28" w:rsidRDefault="00000000">
      <w:pPr>
        <w:pStyle w:val="22"/>
        <w:spacing w:before="0" w:line="360" w:lineRule="auto"/>
        <w:jc w:val="left"/>
        <w:rPr>
          <w:rFonts w:asciiTheme="minorEastAsia" w:eastAsiaTheme="minorEastAsia" w:hAnsiTheme="minorEastAsia" w:cs="宋体" w:hint="eastAsia"/>
          <w:sz w:val="24"/>
          <w:szCs w:val="24"/>
        </w:rPr>
      </w:pPr>
      <w:bookmarkStart w:id="7" w:name="_Toc28359084"/>
      <w:bookmarkStart w:id="8" w:name="_Toc35393794"/>
      <w:bookmarkStart w:id="9" w:name="_Toc28359007"/>
      <w:bookmarkStart w:id="10" w:name="_Toc35393625"/>
      <w:r>
        <w:rPr>
          <w:rFonts w:asciiTheme="minorEastAsia" w:eastAsiaTheme="minorEastAsia" w:hAnsiTheme="minorEastAsia" w:cs="宋体" w:hint="eastAsia"/>
          <w:sz w:val="24"/>
          <w:szCs w:val="24"/>
        </w:rPr>
        <w:t>五、公告期限</w:t>
      </w:r>
      <w:bookmarkEnd w:id="7"/>
      <w:bookmarkEnd w:id="8"/>
      <w:bookmarkEnd w:id="9"/>
      <w:bookmarkEnd w:id="10"/>
    </w:p>
    <w:p w14:paraId="221C4A15" w14:textId="77777777" w:rsidR="00D90C28"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自本公告发布之日起5个工作日。</w:t>
      </w:r>
    </w:p>
    <w:p w14:paraId="3252D914" w14:textId="77777777" w:rsidR="00D90C28" w:rsidRDefault="00D90C28">
      <w:pPr>
        <w:spacing w:line="360" w:lineRule="auto"/>
        <w:ind w:firstLineChars="200" w:firstLine="480"/>
        <w:rPr>
          <w:rFonts w:asciiTheme="minorEastAsia" w:eastAsiaTheme="minorEastAsia" w:hAnsiTheme="minorEastAsia" w:cs="宋体" w:hint="eastAsia"/>
          <w:kern w:val="0"/>
          <w:sz w:val="24"/>
        </w:rPr>
      </w:pPr>
    </w:p>
    <w:p w14:paraId="2F5E98C0" w14:textId="77777777" w:rsidR="00D90C28" w:rsidRDefault="00000000">
      <w:pPr>
        <w:pStyle w:val="22"/>
        <w:spacing w:before="0" w:line="360" w:lineRule="auto"/>
        <w:jc w:val="left"/>
        <w:rPr>
          <w:rFonts w:asciiTheme="minorEastAsia" w:eastAsiaTheme="minorEastAsia" w:hAnsiTheme="minorEastAsia" w:cs="宋体" w:hint="eastAsia"/>
          <w:sz w:val="24"/>
          <w:szCs w:val="24"/>
        </w:rPr>
      </w:pPr>
      <w:bookmarkStart w:id="11" w:name="_Toc35393626"/>
      <w:bookmarkStart w:id="12" w:name="_Toc35393795"/>
      <w:r>
        <w:rPr>
          <w:rFonts w:asciiTheme="minorEastAsia" w:eastAsiaTheme="minorEastAsia" w:hAnsiTheme="minorEastAsia" w:cs="宋体" w:hint="eastAsia"/>
          <w:sz w:val="24"/>
          <w:szCs w:val="24"/>
        </w:rPr>
        <w:t>六、其他补充事宜</w:t>
      </w:r>
      <w:bookmarkEnd w:id="11"/>
      <w:bookmarkEnd w:id="12"/>
    </w:p>
    <w:p w14:paraId="5B16D856" w14:textId="77777777" w:rsidR="00D90C28" w:rsidRDefault="00000000">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1.本项目需要落实的政府采购政策：</w:t>
      </w:r>
    </w:p>
    <w:p w14:paraId="16764C3D" w14:textId="77777777" w:rsidR="00D90C28" w:rsidRDefault="00000000">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1）财政部、工业和信息化部关于印发《政府采购促进中小企业发展管理办法》的通知（财库〔2020〕46号）；</w:t>
      </w:r>
    </w:p>
    <w:p w14:paraId="53577057" w14:textId="77777777" w:rsidR="00D90C28" w:rsidRDefault="00000000">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2）《关于进一步加大政府采购支持中小企业力度的通知》（财库〔2022〕19号）；</w:t>
      </w:r>
    </w:p>
    <w:p w14:paraId="5C7D8B93" w14:textId="77777777" w:rsidR="00D90C28" w:rsidRDefault="00000000">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3）《财政部、司法部关于政府采购支持监狱企业发展有关问题的通知》（财库〔2014〕68号）《三部门联合发布关于促进残疾人就业政府采购政策的通知》（财库〔2017〕141号）；</w:t>
      </w:r>
    </w:p>
    <w:p w14:paraId="57607BAA" w14:textId="77777777" w:rsidR="00D90C28" w:rsidRDefault="00000000">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4）《财政部关于在政府采购活动中查询及使用信用记录有关问题的通知》（财库〔2016〕125号）；</w:t>
      </w:r>
    </w:p>
    <w:p w14:paraId="2B750CDD" w14:textId="77777777" w:rsidR="00D90C28" w:rsidRDefault="00000000">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5）《北京市生态环境局关于进一步加强绿色政府采购有关事项的通知》（京财采购〔2018〕2593号）等。</w:t>
      </w:r>
    </w:p>
    <w:p w14:paraId="447B4789" w14:textId="77777777" w:rsidR="00D90C28" w:rsidRDefault="00000000">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6）关于调整优化节能产品、环境标志产品政府采购执行机制的通知（财库〔2019〕9号）</w:t>
      </w:r>
    </w:p>
    <w:p w14:paraId="48743706" w14:textId="77777777" w:rsidR="00D90C28" w:rsidRDefault="00000000">
      <w:pPr>
        <w:widowControl/>
        <w:adjustRightInd w:val="0"/>
        <w:snapToGrid w:val="0"/>
        <w:spacing w:line="360" w:lineRule="auto"/>
        <w:ind w:firstLineChars="200" w:firstLine="480"/>
        <w:jc w:val="left"/>
        <w:rPr>
          <w:rFonts w:asciiTheme="minorEastAsia" w:eastAsiaTheme="minorEastAsia" w:hAnsiTheme="minorEastAsia" w:cs="宋体" w:hint="eastAsia"/>
          <w:bCs/>
          <w:sz w:val="24"/>
          <w:lang w:bidi="ar"/>
        </w:rPr>
      </w:pPr>
      <w:r>
        <w:rPr>
          <w:rFonts w:asciiTheme="minorEastAsia" w:eastAsiaTheme="minorEastAsia" w:hAnsiTheme="minorEastAsia" w:cs="宋体" w:hint="eastAsia"/>
          <w:sz w:val="24"/>
          <w:lang w:bidi="ar"/>
        </w:rPr>
        <w:t>2.本项目采用线上线下相结合的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asciiTheme="minorEastAsia" w:eastAsiaTheme="minorEastAsia" w:hAnsiTheme="minorEastAsia" w:cs="宋体" w:hint="eastAsia"/>
          <w:bCs/>
          <w:sz w:val="24"/>
          <w:lang w:bidi="ar"/>
        </w:rPr>
        <w:t>CA数字证书</w:t>
      </w:r>
      <w:r>
        <w:rPr>
          <w:rFonts w:asciiTheme="minorEastAsia" w:eastAsiaTheme="minorEastAsia" w:hAnsiTheme="minorEastAsia" w:cs="宋体" w:hint="eastAsia"/>
          <w:sz w:val="24"/>
          <w:lang w:bidi="ar"/>
        </w:rPr>
        <w:t>或电子营业执照</w:t>
      </w:r>
      <w:r>
        <w:rPr>
          <w:rFonts w:asciiTheme="minorEastAsia" w:eastAsiaTheme="minorEastAsia" w:hAnsiTheme="minorEastAsia" w:cs="宋体" w:hint="eastAsia"/>
          <w:bCs/>
          <w:sz w:val="24"/>
          <w:lang w:bidi="ar"/>
        </w:rPr>
        <w:t>情况确认是否符合本项目电子化采购流程要求。</w:t>
      </w:r>
    </w:p>
    <w:p w14:paraId="2D6FBC5E" w14:textId="77777777" w:rsidR="00D90C28" w:rsidRDefault="00000000">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CA数字证书服务热线 010-58511086</w:t>
      </w:r>
    </w:p>
    <w:p w14:paraId="329A3E29" w14:textId="77777777" w:rsidR="00D90C28" w:rsidRDefault="00000000">
      <w:pPr>
        <w:adjustRightInd w:val="0"/>
        <w:snapToGrid w:val="0"/>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技术支持服务热线    010-86483801</w:t>
      </w:r>
    </w:p>
    <w:p w14:paraId="624F86D4" w14:textId="77777777" w:rsidR="00D90C28" w:rsidRDefault="00000000">
      <w:pPr>
        <w:widowControl/>
        <w:adjustRightInd w:val="0"/>
        <w:snapToGrid w:val="0"/>
        <w:spacing w:line="360" w:lineRule="auto"/>
        <w:ind w:firstLineChars="200" w:firstLine="480"/>
        <w:jc w:val="left"/>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lastRenderedPageBreak/>
        <w:t>2.1办理CA数字证书或电子营业执照</w:t>
      </w:r>
    </w:p>
    <w:p w14:paraId="1FF46E5A" w14:textId="77777777" w:rsidR="00D90C28" w:rsidRDefault="00000000">
      <w:pPr>
        <w:widowControl/>
        <w:adjustRightInd w:val="0"/>
        <w:snapToGrid w:val="0"/>
        <w:spacing w:line="360" w:lineRule="auto"/>
        <w:ind w:firstLineChars="200"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供应商登录北京市政府采购电子交易平台查阅 “用户指南”—“操作指南”—“市场主体CA办理操作流程指引”/“电子营业执照使用指南”，按照程序要求办理。</w:t>
      </w:r>
    </w:p>
    <w:p w14:paraId="7F3A256B" w14:textId="77777777" w:rsidR="00D90C28" w:rsidRDefault="00000000">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2.2注册</w:t>
      </w:r>
    </w:p>
    <w:p w14:paraId="74BA78F2" w14:textId="77777777" w:rsidR="00D90C28" w:rsidRDefault="00000000">
      <w:pPr>
        <w:adjustRightInd w:val="0"/>
        <w:snapToGrid w:val="0"/>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供应商登录北京市政府采购电子交易平台“用户指南”—“操作指南”—“市场主体注册入库操作流程指引”进行自助注册绑定。</w:t>
      </w:r>
    </w:p>
    <w:p w14:paraId="30BEDE84" w14:textId="77777777" w:rsidR="00D90C28" w:rsidRDefault="00000000">
      <w:pPr>
        <w:widowControl/>
        <w:adjustRightInd w:val="0"/>
        <w:snapToGrid w:val="0"/>
        <w:spacing w:line="360" w:lineRule="auto"/>
        <w:ind w:firstLineChars="200" w:firstLine="480"/>
        <w:jc w:val="left"/>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2.3驱动、客户端下载</w:t>
      </w:r>
    </w:p>
    <w:p w14:paraId="256B3882" w14:textId="77777777" w:rsidR="00D90C28" w:rsidRDefault="00000000">
      <w:pPr>
        <w:widowControl/>
        <w:adjustRightInd w:val="0"/>
        <w:snapToGrid w:val="0"/>
        <w:spacing w:line="360" w:lineRule="auto"/>
        <w:ind w:firstLineChars="200"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供应商登录北京市政府采购电子交易平台“用户指南”—“工具下载”—“招标采购系统文件驱动安装包”下载相关驱动。</w:t>
      </w:r>
    </w:p>
    <w:p w14:paraId="1D63A2CE" w14:textId="77777777" w:rsidR="00D90C28" w:rsidRDefault="00000000">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2.4 获取电子招标文件</w:t>
      </w:r>
    </w:p>
    <w:p w14:paraId="12696892" w14:textId="77777777" w:rsidR="00D90C28" w:rsidRDefault="00000000">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供应商使用CA数字证书或电子营业执照登录北京市政府采购电子交易平台获取电子招标文件。</w:t>
      </w:r>
    </w:p>
    <w:p w14:paraId="70DD5133" w14:textId="77777777" w:rsidR="00D90C28" w:rsidRPr="00963766" w:rsidRDefault="00000000">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供应商如计划参与多个采购包的投标，应在登录北京市政府采购电子交易平台后，在【我的项目】栏目依次选择对应采购包，进入项目工作台招标/采购文件环节分别按采</w:t>
      </w:r>
      <w:r w:rsidRPr="00963766">
        <w:rPr>
          <w:rFonts w:asciiTheme="minorEastAsia" w:eastAsiaTheme="minorEastAsia" w:hAnsiTheme="minorEastAsia" w:cs="宋体" w:hint="eastAsia"/>
          <w:sz w:val="24"/>
          <w:lang w:bidi="ar"/>
        </w:rPr>
        <w:t>购包下载招标文件电子版。未在规定期限内按上述操作获取文件的</w:t>
      </w:r>
      <w:r w:rsidRPr="00963766">
        <w:rPr>
          <w:rFonts w:asciiTheme="minorEastAsia" w:eastAsiaTheme="minorEastAsia" w:hAnsiTheme="minorEastAsia" w:cs="宋体" w:hint="eastAsia"/>
          <w:b/>
          <w:bCs/>
          <w:sz w:val="24"/>
        </w:rPr>
        <w:t>投标无效</w:t>
      </w:r>
      <w:r w:rsidRPr="00963766">
        <w:rPr>
          <w:rFonts w:asciiTheme="minorEastAsia" w:eastAsiaTheme="minorEastAsia" w:hAnsiTheme="minorEastAsia" w:cs="宋体" w:hint="eastAsia"/>
          <w:sz w:val="24"/>
          <w:lang w:bidi="ar"/>
        </w:rPr>
        <w:t>。</w:t>
      </w:r>
    </w:p>
    <w:p w14:paraId="7580F926" w14:textId="26B02A98" w:rsidR="00D90C28" w:rsidRDefault="00000000">
      <w:pPr>
        <w:adjustRightInd w:val="0"/>
        <w:snapToGrid w:val="0"/>
        <w:spacing w:line="360" w:lineRule="auto"/>
        <w:ind w:firstLineChars="200" w:firstLine="480"/>
        <w:rPr>
          <w:rFonts w:asciiTheme="minorEastAsia" w:eastAsiaTheme="minorEastAsia" w:hAnsiTheme="minorEastAsia" w:cs="宋体" w:hint="eastAsia"/>
          <w:sz w:val="24"/>
          <w:lang w:bidi="ar"/>
        </w:rPr>
      </w:pPr>
      <w:r w:rsidRPr="00963766">
        <w:rPr>
          <w:rFonts w:asciiTheme="minorEastAsia" w:eastAsiaTheme="minorEastAsia" w:hAnsiTheme="minorEastAsia" w:cs="宋体" w:hint="eastAsia"/>
          <w:sz w:val="24"/>
          <w:lang w:bidi="ar"/>
        </w:rPr>
        <w:t xml:space="preserve">3.招标编号： </w:t>
      </w:r>
      <w:r w:rsidR="00963766" w:rsidRPr="00963766">
        <w:rPr>
          <w:rFonts w:asciiTheme="minorEastAsia" w:eastAsiaTheme="minorEastAsia" w:hAnsiTheme="minorEastAsia" w:cs="宋体"/>
          <w:sz w:val="24"/>
          <w:lang w:bidi="ar"/>
        </w:rPr>
        <w:t>HXLDZB-FW-20250139</w:t>
      </w:r>
      <w:r>
        <w:rPr>
          <w:rFonts w:asciiTheme="minorEastAsia" w:eastAsiaTheme="minorEastAsia" w:hAnsiTheme="minorEastAsia" w:cs="宋体"/>
          <w:sz w:val="24"/>
          <w:lang w:bidi="ar"/>
        </w:rPr>
        <w:t> </w:t>
      </w:r>
      <w:bookmarkStart w:id="13" w:name="_Hlk186473987"/>
      <w:r>
        <w:rPr>
          <w:rFonts w:asciiTheme="minorEastAsia" w:eastAsiaTheme="minorEastAsia" w:hAnsiTheme="minorEastAsia" w:cs="宋体" w:hint="eastAsia"/>
          <w:sz w:val="24"/>
          <w:lang w:bidi="ar"/>
        </w:rPr>
        <w:t xml:space="preserve"> </w:t>
      </w:r>
    </w:p>
    <w:bookmarkEnd w:id="13"/>
    <w:p w14:paraId="6FE32F19" w14:textId="77777777" w:rsidR="00D90C28" w:rsidRDefault="00000000">
      <w:pPr>
        <w:spacing w:line="360" w:lineRule="auto"/>
        <w:ind w:firstLineChars="200" w:firstLine="464"/>
        <w:rPr>
          <w:rFonts w:asciiTheme="minorEastAsia" w:eastAsiaTheme="minorEastAsia" w:hAnsiTheme="minorEastAsia" w:cs="宋体" w:hint="eastAsia"/>
          <w:spacing w:val="-4"/>
          <w:sz w:val="24"/>
        </w:rPr>
      </w:pPr>
      <w:r>
        <w:rPr>
          <w:rFonts w:asciiTheme="minorEastAsia" w:eastAsiaTheme="minorEastAsia" w:hAnsiTheme="minorEastAsia" w:cs="宋体" w:hint="eastAsia"/>
          <w:spacing w:val="-4"/>
          <w:sz w:val="24"/>
        </w:rPr>
        <w:t>4.本公告在中国政府采购网（http://www.ccgp.gov.cn）、北京市政府采购网 （http://www.ccgp-beijing.gov.cn/）上发布。</w:t>
      </w:r>
    </w:p>
    <w:p w14:paraId="7992BB81" w14:textId="77777777" w:rsidR="00D90C28" w:rsidRDefault="00D90C28">
      <w:pPr>
        <w:spacing w:line="360" w:lineRule="auto"/>
        <w:ind w:firstLineChars="200" w:firstLine="480"/>
        <w:rPr>
          <w:rFonts w:asciiTheme="minorEastAsia" w:eastAsiaTheme="minorEastAsia" w:hAnsiTheme="minorEastAsia" w:cs="宋体" w:hint="eastAsia"/>
          <w:sz w:val="24"/>
        </w:rPr>
      </w:pPr>
    </w:p>
    <w:p w14:paraId="0D303396" w14:textId="77777777" w:rsidR="00D90C28" w:rsidRDefault="00000000">
      <w:pPr>
        <w:pStyle w:val="22"/>
        <w:spacing w:before="0" w:line="360" w:lineRule="auto"/>
        <w:jc w:val="left"/>
        <w:rPr>
          <w:rFonts w:asciiTheme="minorEastAsia" w:eastAsiaTheme="minorEastAsia" w:hAnsiTheme="minorEastAsia" w:cs="宋体" w:hint="eastAsia"/>
          <w:sz w:val="24"/>
          <w:szCs w:val="24"/>
        </w:rPr>
      </w:pPr>
      <w:bookmarkStart w:id="14" w:name="_Toc35393796"/>
      <w:bookmarkStart w:id="15" w:name="_Toc35393627"/>
      <w:bookmarkStart w:id="16" w:name="_Toc28359008"/>
      <w:bookmarkStart w:id="17" w:name="_Toc28359085"/>
      <w:r>
        <w:rPr>
          <w:rFonts w:asciiTheme="minorEastAsia" w:eastAsiaTheme="minorEastAsia" w:hAnsiTheme="minorEastAsia" w:cs="宋体" w:hint="eastAsia"/>
          <w:sz w:val="24"/>
          <w:szCs w:val="24"/>
        </w:rPr>
        <w:t>七、对本次招标提出询问，请按以下方式联系。</w:t>
      </w:r>
      <w:bookmarkEnd w:id="14"/>
      <w:bookmarkEnd w:id="15"/>
      <w:bookmarkEnd w:id="16"/>
      <w:bookmarkEnd w:id="17"/>
    </w:p>
    <w:p w14:paraId="0D37AE61" w14:textId="77777777" w:rsidR="00D90C28" w:rsidRDefault="00000000">
      <w:pPr>
        <w:spacing w:line="360" w:lineRule="auto"/>
        <w:ind w:leftChars="371" w:left="1080" w:hangingChars="125" w:hanging="301"/>
        <w:jc w:val="left"/>
        <w:rPr>
          <w:rFonts w:asciiTheme="minorEastAsia" w:eastAsiaTheme="minorEastAsia" w:hAnsiTheme="minorEastAsia" w:cs="宋体" w:hint="eastAsia"/>
          <w:b/>
          <w:sz w:val="24"/>
        </w:rPr>
      </w:pPr>
      <w:r>
        <w:rPr>
          <w:rFonts w:asciiTheme="minorEastAsia" w:eastAsiaTheme="minorEastAsia" w:hAnsiTheme="minorEastAsia" w:cs="宋体" w:hint="eastAsia"/>
          <w:b/>
          <w:sz w:val="24"/>
        </w:rPr>
        <w:t>1.采购人信息</w:t>
      </w:r>
    </w:p>
    <w:p w14:paraId="2C296B26" w14:textId="77777777" w:rsidR="00D90C28" w:rsidRDefault="00000000">
      <w:pPr>
        <w:spacing w:line="360" w:lineRule="auto"/>
        <w:ind w:leftChars="371" w:left="1079" w:hangingChars="125" w:hanging="300"/>
        <w:jc w:val="left"/>
        <w:rPr>
          <w:rFonts w:asciiTheme="minorEastAsia" w:eastAsiaTheme="minorEastAsia" w:hAnsiTheme="minorEastAsia" w:cs="宋体" w:hint="eastAsia"/>
          <w:sz w:val="24"/>
        </w:rPr>
      </w:pPr>
      <w:bookmarkStart w:id="18" w:name="_Toc28359086"/>
      <w:bookmarkStart w:id="19" w:name="_Toc28359009"/>
      <w:r>
        <w:rPr>
          <w:rFonts w:asciiTheme="minorEastAsia" w:eastAsiaTheme="minorEastAsia" w:hAnsiTheme="minorEastAsia" w:cs="宋体" w:hint="eastAsia"/>
          <w:sz w:val="24"/>
        </w:rPr>
        <w:t>名    称：</w:t>
      </w:r>
      <w:r>
        <w:rPr>
          <w:rFonts w:asciiTheme="minorEastAsia" w:eastAsiaTheme="minorEastAsia" w:hAnsiTheme="minorEastAsia" w:cs="宋体" w:hint="eastAsia"/>
          <w:sz w:val="24"/>
          <w:u w:val="single"/>
        </w:rPr>
        <w:t>首都绿色文化碑林管理处</w:t>
      </w:r>
    </w:p>
    <w:p w14:paraId="4C005537" w14:textId="77777777" w:rsidR="00D90C28" w:rsidRDefault="00000000">
      <w:pPr>
        <w:spacing w:line="360" w:lineRule="auto"/>
        <w:ind w:firstLineChars="300" w:firstLine="720"/>
        <w:rPr>
          <w:rFonts w:ascii="宋体" w:hAnsi="宋体" w:cs="宋体" w:hint="eastAsia"/>
          <w:sz w:val="24"/>
        </w:rPr>
      </w:pPr>
      <w:r>
        <w:rPr>
          <w:rFonts w:asciiTheme="minorEastAsia" w:eastAsiaTheme="minorEastAsia" w:hAnsiTheme="minorEastAsia" w:cs="宋体" w:hint="eastAsia"/>
          <w:sz w:val="24"/>
        </w:rPr>
        <w:t>地    址：</w:t>
      </w:r>
      <w:r>
        <w:rPr>
          <w:rFonts w:ascii="宋体" w:hAnsi="宋体" w:hint="eastAsia"/>
          <w:bCs/>
          <w:spacing w:val="-14"/>
          <w:sz w:val="24"/>
          <w:u w:val="single"/>
          <w:lang w:bidi="ar"/>
        </w:rPr>
        <w:t>北京市海淀区黑山扈北口19号百望山森林公园</w:t>
      </w:r>
    </w:p>
    <w:p w14:paraId="43D1F29A" w14:textId="10C766F3" w:rsidR="00D90C28" w:rsidRDefault="00000000">
      <w:pPr>
        <w:spacing w:line="360" w:lineRule="auto"/>
        <w:ind w:leftChars="371" w:left="1079" w:hangingChars="125" w:hanging="300"/>
        <w:jc w:val="left"/>
        <w:rPr>
          <w:rFonts w:asciiTheme="minorEastAsia" w:eastAsiaTheme="minorEastAsia" w:hAnsiTheme="minorEastAsia" w:cs="宋体" w:hint="eastAsia"/>
          <w:sz w:val="24"/>
          <w:u w:val="single"/>
        </w:rPr>
      </w:pPr>
      <w:r w:rsidRPr="00963766">
        <w:rPr>
          <w:rFonts w:asciiTheme="minorEastAsia" w:eastAsiaTheme="minorEastAsia" w:hAnsiTheme="minorEastAsia" w:cs="宋体" w:hint="eastAsia"/>
          <w:sz w:val="24"/>
        </w:rPr>
        <w:lastRenderedPageBreak/>
        <w:t>联系方式</w:t>
      </w:r>
      <w:r w:rsidR="00963766" w:rsidRPr="00963766">
        <w:rPr>
          <w:rFonts w:asciiTheme="minorEastAsia" w:eastAsiaTheme="minorEastAsia" w:hAnsiTheme="minorEastAsia" w:cs="宋体" w:hint="eastAsia"/>
          <w:sz w:val="24"/>
        </w:rPr>
        <w:t>：</w:t>
      </w:r>
      <w:r w:rsidR="00963766" w:rsidRPr="00963766">
        <w:rPr>
          <w:rFonts w:asciiTheme="minorEastAsia" w:eastAsiaTheme="minorEastAsia" w:hAnsiTheme="minorEastAsia" w:cs="宋体"/>
          <w:sz w:val="24"/>
          <w:u w:val="single"/>
        </w:rPr>
        <w:t>于凤珍</w:t>
      </w:r>
      <w:r w:rsidRPr="00963766">
        <w:rPr>
          <w:rFonts w:asciiTheme="minorEastAsia" w:eastAsiaTheme="minorEastAsia" w:hAnsiTheme="minorEastAsia" w:cs="宋体" w:hint="eastAsia"/>
          <w:sz w:val="24"/>
          <w:u w:val="single"/>
        </w:rPr>
        <w:t xml:space="preserve"> 62884508</w:t>
      </w:r>
      <w:r>
        <w:rPr>
          <w:rFonts w:asciiTheme="minorEastAsia" w:eastAsiaTheme="minorEastAsia" w:hAnsiTheme="minorEastAsia" w:cs="宋体" w:hint="eastAsia"/>
          <w:sz w:val="24"/>
          <w:u w:val="single"/>
        </w:rPr>
        <w:t xml:space="preserve">  </w:t>
      </w:r>
    </w:p>
    <w:p w14:paraId="6854CCB1" w14:textId="77777777" w:rsidR="00D90C28" w:rsidRDefault="00000000">
      <w:pPr>
        <w:spacing w:line="360" w:lineRule="auto"/>
        <w:ind w:leftChars="371" w:left="1080" w:hangingChars="125" w:hanging="301"/>
        <w:jc w:val="left"/>
        <w:rPr>
          <w:rFonts w:asciiTheme="minorEastAsia" w:eastAsiaTheme="minorEastAsia" w:hAnsiTheme="minorEastAsia" w:cs="宋体" w:hint="eastAsia"/>
          <w:b/>
          <w:sz w:val="24"/>
        </w:rPr>
      </w:pPr>
      <w:r>
        <w:rPr>
          <w:rFonts w:asciiTheme="minorEastAsia" w:eastAsiaTheme="minorEastAsia" w:hAnsiTheme="minorEastAsia" w:cs="宋体" w:hint="eastAsia"/>
          <w:b/>
          <w:sz w:val="24"/>
        </w:rPr>
        <w:t>2.采购代理机构信息</w:t>
      </w:r>
      <w:bookmarkEnd w:id="18"/>
      <w:bookmarkEnd w:id="19"/>
    </w:p>
    <w:p w14:paraId="183D9ED6" w14:textId="77777777" w:rsidR="00D90C28" w:rsidRDefault="00000000">
      <w:pPr>
        <w:spacing w:line="360" w:lineRule="auto"/>
        <w:ind w:leftChars="371" w:left="1079" w:hangingChars="125" w:hanging="300"/>
        <w:jc w:val="left"/>
        <w:rPr>
          <w:rFonts w:asciiTheme="minorEastAsia" w:eastAsiaTheme="minorEastAsia" w:hAnsiTheme="minorEastAsia" w:cs="宋体" w:hint="eastAsia"/>
          <w:sz w:val="24"/>
        </w:rPr>
      </w:pPr>
      <w:bookmarkStart w:id="20" w:name="_Toc28359010"/>
      <w:bookmarkStart w:id="21" w:name="_Toc28359087"/>
      <w:r>
        <w:rPr>
          <w:rFonts w:asciiTheme="minorEastAsia" w:eastAsiaTheme="minorEastAsia" w:hAnsiTheme="minorEastAsia" w:cs="宋体" w:hint="eastAsia"/>
          <w:sz w:val="24"/>
        </w:rPr>
        <w:t>名    称：</w:t>
      </w:r>
      <w:r>
        <w:rPr>
          <w:rFonts w:asciiTheme="minorEastAsia" w:eastAsiaTheme="minorEastAsia" w:hAnsiTheme="minorEastAsia" w:cs="宋体" w:hint="eastAsia"/>
          <w:sz w:val="24"/>
          <w:u w:val="single"/>
        </w:rPr>
        <w:t>华夏林达咨询有限公司</w:t>
      </w:r>
    </w:p>
    <w:p w14:paraId="0F0326E0" w14:textId="77777777" w:rsidR="00D90C28" w:rsidRDefault="00000000">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地    址：</w:t>
      </w:r>
      <w:r>
        <w:rPr>
          <w:rFonts w:asciiTheme="minorEastAsia" w:eastAsiaTheme="minorEastAsia" w:hAnsiTheme="minorEastAsia" w:cs="宋体" w:hint="eastAsia"/>
          <w:sz w:val="24"/>
          <w:u w:val="single"/>
        </w:rPr>
        <w:t>北京市丰台区富丰路4号工商联大厦A座10层1002</w:t>
      </w:r>
    </w:p>
    <w:p w14:paraId="06F71C85" w14:textId="77777777" w:rsidR="00D90C28" w:rsidRDefault="00000000">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联系方式：</w:t>
      </w:r>
      <w:r>
        <w:rPr>
          <w:rFonts w:asciiTheme="minorEastAsia" w:eastAsiaTheme="minorEastAsia" w:hAnsiTheme="minorEastAsia" w:cs="宋体" w:hint="eastAsia"/>
          <w:sz w:val="24"/>
          <w:u w:val="single"/>
        </w:rPr>
        <w:t>关鑫、王悦、林原，何英富010-60716601-8002、13716402588</w:t>
      </w:r>
    </w:p>
    <w:p w14:paraId="510DD62F" w14:textId="77777777" w:rsidR="00D90C28" w:rsidRDefault="00000000">
      <w:pPr>
        <w:spacing w:line="360" w:lineRule="auto"/>
        <w:ind w:leftChars="371" w:left="1080" w:hangingChars="125" w:hanging="301"/>
        <w:jc w:val="left"/>
        <w:rPr>
          <w:rFonts w:asciiTheme="minorEastAsia" w:eastAsiaTheme="minorEastAsia" w:hAnsiTheme="minorEastAsia" w:cs="宋体" w:hint="eastAsia"/>
          <w:b/>
          <w:sz w:val="24"/>
          <w:u w:val="single"/>
        </w:rPr>
      </w:pPr>
      <w:r>
        <w:rPr>
          <w:rFonts w:asciiTheme="minorEastAsia" w:eastAsiaTheme="minorEastAsia" w:hAnsiTheme="minorEastAsia" w:cs="宋体" w:hint="eastAsia"/>
          <w:b/>
          <w:sz w:val="24"/>
        </w:rPr>
        <w:t>3.项目联系方式</w:t>
      </w:r>
      <w:bookmarkEnd w:id="20"/>
      <w:bookmarkEnd w:id="21"/>
    </w:p>
    <w:p w14:paraId="1ADEA7F0" w14:textId="77777777" w:rsidR="00D90C28" w:rsidRDefault="00000000">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项目联系人：</w:t>
      </w:r>
      <w:r>
        <w:rPr>
          <w:rFonts w:asciiTheme="minorEastAsia" w:eastAsiaTheme="minorEastAsia" w:hAnsiTheme="minorEastAsia" w:cs="宋体" w:hint="eastAsia"/>
          <w:sz w:val="24"/>
          <w:u w:val="single"/>
        </w:rPr>
        <w:t>关鑫、王悦、林原、何英富</w:t>
      </w:r>
    </w:p>
    <w:p w14:paraId="6ADD5403" w14:textId="77777777" w:rsidR="00D90C28" w:rsidRDefault="00000000">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电      话：</w:t>
      </w:r>
      <w:r>
        <w:rPr>
          <w:rFonts w:asciiTheme="minorEastAsia" w:eastAsiaTheme="minorEastAsia" w:hAnsiTheme="minorEastAsia" w:cs="宋体" w:hint="eastAsia"/>
          <w:sz w:val="24"/>
          <w:u w:val="single"/>
        </w:rPr>
        <w:t>010-60716601-8002、13716402588</w:t>
      </w:r>
    </w:p>
    <w:p w14:paraId="47ECEF46" w14:textId="77777777" w:rsidR="00D90C28" w:rsidRDefault="00D90C28">
      <w:pPr>
        <w:spacing w:line="360" w:lineRule="auto"/>
        <w:ind w:firstLineChars="2450" w:firstLine="5880"/>
        <w:jc w:val="right"/>
        <w:rPr>
          <w:rFonts w:asciiTheme="minorEastAsia" w:eastAsiaTheme="minorEastAsia" w:hAnsiTheme="minorEastAsia" w:hint="eastAsia"/>
          <w:sz w:val="24"/>
        </w:rPr>
      </w:pPr>
    </w:p>
    <w:p w14:paraId="67A437C1" w14:textId="77777777" w:rsidR="00D90C28" w:rsidRDefault="00000000">
      <w:pPr>
        <w:spacing w:line="360" w:lineRule="auto"/>
        <w:jc w:val="center"/>
        <w:outlineLvl w:val="0"/>
        <w:rPr>
          <w:rFonts w:asciiTheme="minorEastAsia" w:eastAsiaTheme="minorEastAsia" w:hAnsiTheme="minorEastAsia" w:hint="eastAsia"/>
          <w:b/>
          <w:sz w:val="32"/>
          <w:szCs w:val="32"/>
        </w:rPr>
      </w:pPr>
      <w:r>
        <w:rPr>
          <w:rFonts w:asciiTheme="minorEastAsia" w:eastAsiaTheme="minorEastAsia" w:hAnsiTheme="minorEastAsia"/>
          <w:sz w:val="24"/>
        </w:rPr>
        <w:br w:type="page"/>
      </w:r>
      <w:bookmarkStart w:id="22" w:name="_Toc127151777"/>
      <w:bookmarkStart w:id="23" w:name="_Toc150774783"/>
      <w:bookmarkStart w:id="24" w:name="_Toc226965856"/>
      <w:bookmarkStart w:id="25" w:name="_Toc353825548"/>
      <w:bookmarkStart w:id="26" w:name="_Toc127161488"/>
      <w:bookmarkStart w:id="27" w:name="_Toc305158854"/>
      <w:bookmarkStart w:id="28" w:name="_Toc305158928"/>
      <w:bookmarkStart w:id="29" w:name="_Toc265228423"/>
      <w:bookmarkStart w:id="30" w:name="_Toc512937850"/>
      <w:bookmarkStart w:id="31" w:name="_Toc264969275"/>
      <w:bookmarkStart w:id="32" w:name="_Toc195842950"/>
      <w:bookmarkStart w:id="33" w:name="_Toc99301420"/>
      <w:bookmarkStart w:id="34" w:name="_Toc353873938"/>
      <w:r>
        <w:rPr>
          <w:rFonts w:asciiTheme="minorEastAsia" w:eastAsiaTheme="minorEastAsia" w:hAnsiTheme="minorEastAsia"/>
          <w:b/>
          <w:sz w:val="36"/>
          <w:szCs w:val="36"/>
        </w:rPr>
        <w:lastRenderedPageBreak/>
        <w:t>第二章   投标人须知</w:t>
      </w:r>
      <w:bookmarkEnd w:id="22"/>
      <w:bookmarkEnd w:id="23"/>
      <w:bookmarkEnd w:id="24"/>
      <w:bookmarkEnd w:id="25"/>
      <w:bookmarkEnd w:id="26"/>
      <w:bookmarkEnd w:id="27"/>
      <w:bookmarkEnd w:id="28"/>
      <w:bookmarkEnd w:id="29"/>
      <w:bookmarkEnd w:id="30"/>
      <w:bookmarkEnd w:id="31"/>
      <w:bookmarkEnd w:id="32"/>
      <w:bookmarkEnd w:id="33"/>
      <w:bookmarkEnd w:id="34"/>
    </w:p>
    <w:p w14:paraId="21FBD376" w14:textId="77777777" w:rsidR="00D90C28" w:rsidRDefault="00000000">
      <w:pPr>
        <w:pStyle w:val="22"/>
        <w:tabs>
          <w:tab w:val="center" w:pos="4592"/>
          <w:tab w:val="left" w:pos="7860"/>
        </w:tabs>
        <w:spacing w:before="0" w:line="360" w:lineRule="auto"/>
        <w:rPr>
          <w:rFonts w:asciiTheme="minorEastAsia" w:eastAsiaTheme="minorEastAsia" w:hAnsiTheme="minorEastAsia" w:hint="eastAsia"/>
          <w:sz w:val="28"/>
        </w:rPr>
      </w:pPr>
      <w:bookmarkStart w:id="35" w:name="_Toc151193907"/>
      <w:bookmarkStart w:id="36" w:name="_Toc226337215"/>
      <w:bookmarkStart w:id="37" w:name="_Toc127161433"/>
      <w:bookmarkStart w:id="38" w:name="_Toc127151720"/>
      <w:bookmarkStart w:id="39" w:name="_Toc150774619"/>
      <w:bookmarkStart w:id="40" w:name="_Toc164229360"/>
      <w:bookmarkStart w:id="41" w:name="_Toc520356144"/>
      <w:bookmarkStart w:id="42" w:name="_Toc226965709"/>
      <w:bookmarkStart w:id="43" w:name="_Toc164608788"/>
      <w:bookmarkStart w:id="44" w:name="_Toc226309763"/>
      <w:bookmarkStart w:id="45" w:name="_Toc127151519"/>
      <w:bookmarkStart w:id="46" w:name="_Toc151193617"/>
      <w:bookmarkStart w:id="47" w:name="_Toc151193761"/>
      <w:bookmarkStart w:id="48" w:name="_Toc226965792"/>
      <w:bookmarkStart w:id="49" w:name="_Toc150774724"/>
      <w:bookmarkStart w:id="50" w:name="_Toc195842884"/>
      <w:bookmarkStart w:id="51" w:name="_Toc164351613"/>
      <w:bookmarkStart w:id="52" w:name="_Toc150480757"/>
      <w:bookmarkStart w:id="53" w:name="_Toc164229214"/>
      <w:bookmarkStart w:id="54" w:name="_Toc149720812"/>
      <w:bookmarkStart w:id="55" w:name="_Toc164608633"/>
      <w:bookmarkStart w:id="56" w:name="_Toc151193689"/>
      <w:bookmarkStart w:id="57" w:name="_Toc151193833"/>
      <w:bookmarkStart w:id="58" w:name="_Toc151190146"/>
      <w:bookmarkStart w:id="59" w:name="_Toc150509270"/>
      <w:bookmarkStart w:id="60" w:name="_Toc142311021"/>
      <w:r>
        <w:rPr>
          <w:rFonts w:asciiTheme="minorEastAsia" w:eastAsiaTheme="minorEastAsia" w:hAnsiTheme="minorEastAsia"/>
          <w:sz w:val="28"/>
        </w:rPr>
        <w:t>投标人须知资料表</w:t>
      </w:r>
    </w:p>
    <w:p w14:paraId="54EC225E" w14:textId="77777777" w:rsidR="00D90C28" w:rsidRDefault="00D90C28">
      <w:pPr>
        <w:jc w:val="center"/>
        <w:rPr>
          <w:rFonts w:asciiTheme="minorEastAsia" w:eastAsiaTheme="minorEastAsia" w:hAnsiTheme="minorEastAsia" w:hint="eastAsia"/>
          <w:b/>
          <w:sz w:val="28"/>
          <w:szCs w:val="28"/>
        </w:rPr>
      </w:pPr>
    </w:p>
    <w:p w14:paraId="01EF5B73" w14:textId="77777777" w:rsidR="00D90C28" w:rsidRDefault="00000000">
      <w:pPr>
        <w:spacing w:line="360" w:lineRule="auto"/>
        <w:ind w:firstLine="480"/>
        <w:rPr>
          <w:rFonts w:asciiTheme="minorEastAsia" w:eastAsiaTheme="minorEastAsia" w:hAnsiTheme="minorEastAsia" w:hint="eastAsia"/>
          <w:sz w:val="24"/>
        </w:rPr>
      </w:pPr>
      <w:r>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90C28" w14:paraId="7D6AFE85" w14:textId="77777777">
        <w:trPr>
          <w:trHeight w:val="594"/>
          <w:tblHeader/>
          <w:jc w:val="center"/>
        </w:trPr>
        <w:tc>
          <w:tcPr>
            <w:tcW w:w="988" w:type="dxa"/>
            <w:vAlign w:val="center"/>
          </w:tcPr>
          <w:p w14:paraId="56940273" w14:textId="77777777" w:rsidR="00D90C28"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sz w:val="24"/>
              </w:rPr>
              <w:t>条款号</w:t>
            </w:r>
          </w:p>
        </w:tc>
        <w:tc>
          <w:tcPr>
            <w:tcW w:w="1701" w:type="dxa"/>
            <w:vAlign w:val="center"/>
          </w:tcPr>
          <w:p w14:paraId="072ECE0D" w14:textId="77777777" w:rsidR="00D90C28"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条目</w:t>
            </w:r>
          </w:p>
        </w:tc>
        <w:tc>
          <w:tcPr>
            <w:tcW w:w="7540" w:type="dxa"/>
            <w:vAlign w:val="center"/>
          </w:tcPr>
          <w:p w14:paraId="29A36BCA" w14:textId="77777777" w:rsidR="00D90C28"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内容</w:t>
            </w:r>
          </w:p>
        </w:tc>
      </w:tr>
      <w:tr w:rsidR="00D90C28" w14:paraId="5305DB2B" w14:textId="77777777">
        <w:trPr>
          <w:trHeight w:val="20"/>
          <w:jc w:val="center"/>
        </w:trPr>
        <w:tc>
          <w:tcPr>
            <w:tcW w:w="988" w:type="dxa"/>
            <w:vAlign w:val="center"/>
          </w:tcPr>
          <w:p w14:paraId="0CB321DD"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2.2</w:t>
            </w:r>
          </w:p>
        </w:tc>
        <w:tc>
          <w:tcPr>
            <w:tcW w:w="1701" w:type="dxa"/>
            <w:vAlign w:val="center"/>
          </w:tcPr>
          <w:p w14:paraId="4F26E457"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项目属性</w:t>
            </w:r>
          </w:p>
        </w:tc>
        <w:tc>
          <w:tcPr>
            <w:tcW w:w="7540" w:type="dxa"/>
            <w:vAlign w:val="center"/>
          </w:tcPr>
          <w:p w14:paraId="2212BB45"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项目属性：</w:t>
            </w:r>
          </w:p>
          <w:p w14:paraId="43A6FB7E"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▇服务</w:t>
            </w:r>
          </w:p>
          <w:p w14:paraId="780AD7CD"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货物</w:t>
            </w:r>
          </w:p>
        </w:tc>
      </w:tr>
      <w:tr w:rsidR="00D90C28" w14:paraId="34C3967E" w14:textId="77777777">
        <w:trPr>
          <w:trHeight w:val="20"/>
          <w:jc w:val="center"/>
        </w:trPr>
        <w:tc>
          <w:tcPr>
            <w:tcW w:w="988" w:type="dxa"/>
            <w:vAlign w:val="center"/>
          </w:tcPr>
          <w:p w14:paraId="22B5D8AA"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2.3</w:t>
            </w:r>
          </w:p>
        </w:tc>
        <w:tc>
          <w:tcPr>
            <w:tcW w:w="1701" w:type="dxa"/>
            <w:vAlign w:val="center"/>
          </w:tcPr>
          <w:p w14:paraId="3545B5A5"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科研仪器设备</w:t>
            </w:r>
          </w:p>
        </w:tc>
        <w:tc>
          <w:tcPr>
            <w:tcW w:w="7540" w:type="dxa"/>
            <w:vAlign w:val="center"/>
          </w:tcPr>
          <w:p w14:paraId="4E564425"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是否属于科研仪器设备采购项目：</w:t>
            </w:r>
          </w:p>
          <w:p w14:paraId="5E812B09"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是</w:t>
            </w:r>
          </w:p>
          <w:p w14:paraId="1C5CF22E"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▇否</w:t>
            </w:r>
          </w:p>
        </w:tc>
      </w:tr>
      <w:tr w:rsidR="00D90C28" w14:paraId="5A9928CA" w14:textId="77777777">
        <w:trPr>
          <w:trHeight w:val="20"/>
          <w:jc w:val="center"/>
        </w:trPr>
        <w:tc>
          <w:tcPr>
            <w:tcW w:w="988" w:type="dxa"/>
            <w:vAlign w:val="center"/>
          </w:tcPr>
          <w:p w14:paraId="4E713A10"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2.4</w:t>
            </w:r>
          </w:p>
        </w:tc>
        <w:tc>
          <w:tcPr>
            <w:tcW w:w="1701" w:type="dxa"/>
            <w:vAlign w:val="center"/>
          </w:tcPr>
          <w:p w14:paraId="68CD4CEE"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核心产品</w:t>
            </w:r>
          </w:p>
        </w:tc>
        <w:tc>
          <w:tcPr>
            <w:tcW w:w="7540" w:type="dxa"/>
            <w:vAlign w:val="center"/>
          </w:tcPr>
          <w:p w14:paraId="270D2D7D"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▇关于核心产品本项目</w:t>
            </w:r>
            <w:r>
              <w:rPr>
                <w:rFonts w:asciiTheme="minorEastAsia" w:eastAsiaTheme="minorEastAsia" w:hAnsiTheme="minorEastAsia" w:cs="宋体"/>
                <w:sz w:val="24"/>
                <w:szCs w:val="24"/>
                <w:u w:val="single"/>
              </w:rPr>
              <w:t xml:space="preserve">   </w:t>
            </w:r>
            <w:r>
              <w:rPr>
                <w:rFonts w:asciiTheme="minorEastAsia" w:eastAsiaTheme="minorEastAsia" w:hAnsiTheme="minorEastAsia" w:cs="宋体"/>
                <w:sz w:val="24"/>
                <w:szCs w:val="24"/>
              </w:rPr>
              <w:t>包不适用。</w:t>
            </w:r>
          </w:p>
          <w:p w14:paraId="3F96E4E2"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本项目</w:t>
            </w:r>
            <w:r>
              <w:rPr>
                <w:rFonts w:asciiTheme="minorEastAsia" w:eastAsiaTheme="minorEastAsia" w:hAnsiTheme="minorEastAsia" w:cs="宋体"/>
                <w:sz w:val="24"/>
                <w:szCs w:val="24"/>
                <w:u w:val="single"/>
              </w:rPr>
              <w:t xml:space="preserve">  </w:t>
            </w:r>
            <w:r>
              <w:rPr>
                <w:rFonts w:asciiTheme="minorEastAsia" w:eastAsiaTheme="minorEastAsia" w:hAnsiTheme="minorEastAsia" w:cs="宋体"/>
                <w:sz w:val="24"/>
                <w:szCs w:val="24"/>
              </w:rPr>
              <w:t>包为单一产品采购项目。</w:t>
            </w:r>
          </w:p>
          <w:p w14:paraId="1AD78F17"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本项目__包为非单一产品采购项目，核心产品为：____。</w:t>
            </w:r>
          </w:p>
        </w:tc>
      </w:tr>
      <w:tr w:rsidR="00D90C28" w14:paraId="6226CFD6" w14:textId="77777777">
        <w:trPr>
          <w:trHeight w:val="20"/>
          <w:jc w:val="center"/>
        </w:trPr>
        <w:tc>
          <w:tcPr>
            <w:tcW w:w="988" w:type="dxa"/>
            <w:vMerge w:val="restart"/>
            <w:vAlign w:val="center"/>
          </w:tcPr>
          <w:p w14:paraId="40BEB981"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3.1</w:t>
            </w:r>
          </w:p>
        </w:tc>
        <w:tc>
          <w:tcPr>
            <w:tcW w:w="1701" w:type="dxa"/>
            <w:vAlign w:val="center"/>
          </w:tcPr>
          <w:p w14:paraId="6FDF67D2"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现场考察</w:t>
            </w:r>
          </w:p>
        </w:tc>
        <w:tc>
          <w:tcPr>
            <w:tcW w:w="7540" w:type="dxa"/>
            <w:vAlign w:val="center"/>
          </w:tcPr>
          <w:p w14:paraId="689EDAF3"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▇不组织</w:t>
            </w:r>
          </w:p>
          <w:p w14:paraId="31427944" w14:textId="77777777" w:rsidR="00D90C28" w:rsidRDefault="00000000">
            <w:pPr>
              <w:jc w:val="left"/>
              <w:rPr>
                <w:rFonts w:asciiTheme="minorEastAsia" w:eastAsiaTheme="minorEastAsia" w:hAnsiTheme="minorEastAsia" w:cs="宋体" w:hint="eastAsia"/>
                <w:bCs/>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组织，考察时间：__年_月_日_</w:t>
            </w:r>
            <w:r>
              <w:rPr>
                <w:rFonts w:asciiTheme="minorEastAsia" w:eastAsiaTheme="minorEastAsia" w:hAnsiTheme="minorEastAsia" w:cs="宋体" w:hint="eastAsia"/>
                <w:bCs/>
                <w:sz w:val="24"/>
              </w:rPr>
              <w:t>点</w:t>
            </w:r>
            <w:r>
              <w:rPr>
                <w:rFonts w:asciiTheme="minorEastAsia" w:eastAsiaTheme="minorEastAsia" w:hAnsiTheme="minorEastAsia" w:cs="宋体" w:hint="eastAsia"/>
                <w:sz w:val="24"/>
              </w:rPr>
              <w:t>_</w:t>
            </w:r>
            <w:r>
              <w:rPr>
                <w:rFonts w:asciiTheme="minorEastAsia" w:eastAsiaTheme="minorEastAsia" w:hAnsiTheme="minorEastAsia" w:cs="宋体" w:hint="eastAsia"/>
                <w:bCs/>
                <w:sz w:val="24"/>
              </w:rPr>
              <w:t>分</w:t>
            </w:r>
          </w:p>
          <w:p w14:paraId="5E32E923"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考察地点：____________。</w:t>
            </w:r>
          </w:p>
        </w:tc>
      </w:tr>
      <w:tr w:rsidR="00D90C28" w14:paraId="2E2C10F4" w14:textId="77777777">
        <w:trPr>
          <w:trHeight w:val="20"/>
          <w:jc w:val="center"/>
        </w:trPr>
        <w:tc>
          <w:tcPr>
            <w:tcW w:w="988" w:type="dxa"/>
            <w:vMerge/>
            <w:vAlign w:val="center"/>
          </w:tcPr>
          <w:p w14:paraId="060022B5" w14:textId="77777777" w:rsidR="00D90C28" w:rsidRDefault="00D90C28">
            <w:pPr>
              <w:pStyle w:val="af5"/>
              <w:adjustRightInd w:val="0"/>
              <w:snapToGrid w:val="0"/>
              <w:jc w:val="center"/>
              <w:rPr>
                <w:rFonts w:asciiTheme="minorEastAsia" w:eastAsiaTheme="minorEastAsia" w:hAnsiTheme="minorEastAsia" w:cs="宋体"/>
                <w:sz w:val="24"/>
                <w:szCs w:val="24"/>
              </w:rPr>
            </w:pPr>
          </w:p>
        </w:tc>
        <w:tc>
          <w:tcPr>
            <w:tcW w:w="1701" w:type="dxa"/>
            <w:vAlign w:val="center"/>
          </w:tcPr>
          <w:p w14:paraId="4E4024B0"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开标前答疑会</w:t>
            </w:r>
          </w:p>
        </w:tc>
        <w:tc>
          <w:tcPr>
            <w:tcW w:w="7540" w:type="dxa"/>
            <w:vAlign w:val="center"/>
          </w:tcPr>
          <w:p w14:paraId="0DCC50DA"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▇不召开</w:t>
            </w:r>
          </w:p>
          <w:p w14:paraId="724677A9"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召开，召开时间：__年_月_日_</w:t>
            </w:r>
            <w:r>
              <w:rPr>
                <w:rFonts w:asciiTheme="minorEastAsia" w:eastAsiaTheme="minorEastAsia" w:hAnsiTheme="minorEastAsia" w:cs="宋体" w:hint="eastAsia"/>
                <w:bCs/>
                <w:sz w:val="24"/>
              </w:rPr>
              <w:t>点</w:t>
            </w:r>
            <w:r>
              <w:rPr>
                <w:rFonts w:asciiTheme="minorEastAsia" w:eastAsiaTheme="minorEastAsia" w:hAnsiTheme="minorEastAsia" w:cs="宋体" w:hint="eastAsia"/>
                <w:sz w:val="24"/>
              </w:rPr>
              <w:t>_</w:t>
            </w:r>
            <w:r>
              <w:rPr>
                <w:rFonts w:asciiTheme="minorEastAsia" w:eastAsiaTheme="minorEastAsia" w:hAnsiTheme="minorEastAsia" w:cs="宋体" w:hint="eastAsia"/>
                <w:bCs/>
                <w:sz w:val="24"/>
              </w:rPr>
              <w:t>分</w:t>
            </w:r>
          </w:p>
          <w:p w14:paraId="14697EA4"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召开地点：____________。</w:t>
            </w:r>
          </w:p>
        </w:tc>
      </w:tr>
      <w:tr w:rsidR="00D90C28" w14:paraId="5B9DC583" w14:textId="77777777">
        <w:trPr>
          <w:trHeight w:val="20"/>
          <w:jc w:val="center"/>
        </w:trPr>
        <w:tc>
          <w:tcPr>
            <w:tcW w:w="988" w:type="dxa"/>
            <w:vAlign w:val="center"/>
          </w:tcPr>
          <w:p w14:paraId="6B931D08"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4.1</w:t>
            </w:r>
          </w:p>
        </w:tc>
        <w:tc>
          <w:tcPr>
            <w:tcW w:w="1701" w:type="dxa"/>
            <w:vAlign w:val="center"/>
          </w:tcPr>
          <w:p w14:paraId="05CDA52F"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样品</w:t>
            </w:r>
          </w:p>
        </w:tc>
        <w:tc>
          <w:tcPr>
            <w:tcW w:w="7540" w:type="dxa"/>
            <w:vAlign w:val="center"/>
          </w:tcPr>
          <w:p w14:paraId="3D46B77E"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投标样品递交：</w:t>
            </w:r>
          </w:p>
          <w:p w14:paraId="5CFA382F"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▇不需要</w:t>
            </w:r>
          </w:p>
          <w:p w14:paraId="064A53FF"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需要，具体要求如下：</w:t>
            </w:r>
          </w:p>
          <w:p w14:paraId="6C8506D8" w14:textId="77777777" w:rsidR="00D90C28"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（1）样品制作的标准和要求：_________；</w:t>
            </w:r>
          </w:p>
          <w:p w14:paraId="466488ED"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（2）是否需要随样品提交相关检测报告：</w:t>
            </w:r>
          </w:p>
          <w:p w14:paraId="19E5BAB3" w14:textId="77777777" w:rsidR="00D90C28" w:rsidRDefault="00000000">
            <w:pPr>
              <w:ind w:firstLineChars="250" w:firstLine="6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sym w:font="Wingdings 2" w:char="00A3"/>
            </w:r>
            <w:r>
              <w:rPr>
                <w:rFonts w:asciiTheme="minorEastAsia" w:eastAsiaTheme="minorEastAsia" w:hAnsiTheme="minorEastAsia" w:cs="宋体" w:hint="eastAsia"/>
                <w:sz w:val="24"/>
              </w:rPr>
              <w:t>不需要</w:t>
            </w:r>
          </w:p>
          <w:p w14:paraId="1D382D43" w14:textId="77777777" w:rsidR="00D90C28" w:rsidRDefault="00000000">
            <w:pPr>
              <w:ind w:firstLineChars="250" w:firstLine="6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需要</w:t>
            </w:r>
          </w:p>
          <w:p w14:paraId="0F2D1AB7"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（3）样品递交要求：_________；</w:t>
            </w:r>
          </w:p>
          <w:p w14:paraId="50669ADF"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（4）未中标人样品退还：_________；</w:t>
            </w:r>
          </w:p>
          <w:p w14:paraId="0B50464A" w14:textId="77777777" w:rsidR="00D90C28"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（5）中标人样品保管、封存及退还：_________；</w:t>
            </w:r>
          </w:p>
          <w:p w14:paraId="21A5403A"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（6）其他要求（如有）：_________。</w:t>
            </w:r>
          </w:p>
        </w:tc>
      </w:tr>
      <w:tr w:rsidR="00D90C28" w14:paraId="1E419971" w14:textId="77777777">
        <w:trPr>
          <w:trHeight w:val="1535"/>
          <w:jc w:val="center"/>
        </w:trPr>
        <w:tc>
          <w:tcPr>
            <w:tcW w:w="988" w:type="dxa"/>
            <w:vAlign w:val="center"/>
          </w:tcPr>
          <w:p w14:paraId="4EAF27A1"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5.2.5</w:t>
            </w:r>
          </w:p>
        </w:tc>
        <w:tc>
          <w:tcPr>
            <w:tcW w:w="1701" w:type="dxa"/>
            <w:vAlign w:val="center"/>
          </w:tcPr>
          <w:p w14:paraId="30901AB0"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标的所属行业</w:t>
            </w:r>
          </w:p>
        </w:tc>
        <w:tc>
          <w:tcPr>
            <w:tcW w:w="7540" w:type="dxa"/>
            <w:vAlign w:val="center"/>
          </w:tcPr>
          <w:p w14:paraId="235CAB8E"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本项目采购标的对应的中小企业划分标准所属行业：</w:t>
            </w:r>
          </w:p>
          <w:tbl>
            <w:tblPr>
              <w:tblW w:w="7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3286"/>
              <w:gridCol w:w="3159"/>
            </w:tblGrid>
            <w:tr w:rsidR="00D90C28" w14:paraId="3897170E" w14:textId="77777777">
              <w:trPr>
                <w:trHeight w:val="456"/>
              </w:trPr>
              <w:tc>
                <w:tcPr>
                  <w:tcW w:w="814" w:type="dxa"/>
                  <w:tcBorders>
                    <w:top w:val="single" w:sz="4" w:space="0" w:color="auto"/>
                    <w:left w:val="single" w:sz="4" w:space="0" w:color="auto"/>
                    <w:bottom w:val="single" w:sz="4" w:space="0" w:color="auto"/>
                    <w:right w:val="single" w:sz="4" w:space="0" w:color="auto"/>
                  </w:tcBorders>
                  <w:vAlign w:val="center"/>
                </w:tcPr>
                <w:p w14:paraId="352E235B" w14:textId="77777777" w:rsidR="00D90C28"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包号</w:t>
                  </w:r>
                </w:p>
              </w:tc>
              <w:tc>
                <w:tcPr>
                  <w:tcW w:w="3286" w:type="dxa"/>
                  <w:tcBorders>
                    <w:top w:val="single" w:sz="4" w:space="0" w:color="auto"/>
                    <w:left w:val="single" w:sz="4" w:space="0" w:color="auto"/>
                    <w:bottom w:val="single" w:sz="4" w:space="0" w:color="auto"/>
                    <w:right w:val="single" w:sz="4" w:space="0" w:color="auto"/>
                  </w:tcBorders>
                  <w:vAlign w:val="center"/>
                </w:tcPr>
                <w:p w14:paraId="460F1973" w14:textId="77777777" w:rsidR="00D90C28"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标的名称</w:t>
                  </w:r>
                </w:p>
              </w:tc>
              <w:tc>
                <w:tcPr>
                  <w:tcW w:w="3159" w:type="dxa"/>
                  <w:tcBorders>
                    <w:top w:val="single" w:sz="4" w:space="0" w:color="auto"/>
                    <w:left w:val="single" w:sz="4" w:space="0" w:color="auto"/>
                    <w:bottom w:val="single" w:sz="4" w:space="0" w:color="auto"/>
                    <w:right w:val="single" w:sz="4" w:space="0" w:color="auto"/>
                  </w:tcBorders>
                  <w:vAlign w:val="center"/>
                </w:tcPr>
                <w:p w14:paraId="4C501DE1"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中小企业划分标准所属行业</w:t>
                  </w:r>
                </w:p>
              </w:tc>
            </w:tr>
            <w:tr w:rsidR="00D90C28" w14:paraId="645B032E" w14:textId="77777777">
              <w:trPr>
                <w:trHeight w:val="631"/>
              </w:trPr>
              <w:tc>
                <w:tcPr>
                  <w:tcW w:w="814" w:type="dxa"/>
                  <w:tcBorders>
                    <w:top w:val="single" w:sz="4" w:space="0" w:color="auto"/>
                    <w:left w:val="single" w:sz="4" w:space="0" w:color="auto"/>
                    <w:bottom w:val="single" w:sz="4" w:space="0" w:color="auto"/>
                    <w:right w:val="single" w:sz="4" w:space="0" w:color="auto"/>
                  </w:tcBorders>
                  <w:vAlign w:val="center"/>
                </w:tcPr>
                <w:p w14:paraId="175C5785" w14:textId="77777777" w:rsidR="00D90C28"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02</w:t>
                  </w:r>
                </w:p>
              </w:tc>
              <w:tc>
                <w:tcPr>
                  <w:tcW w:w="3286" w:type="dxa"/>
                  <w:tcBorders>
                    <w:top w:val="single" w:sz="4" w:space="0" w:color="auto"/>
                    <w:left w:val="single" w:sz="4" w:space="0" w:color="auto"/>
                    <w:bottom w:val="single" w:sz="4" w:space="0" w:color="auto"/>
                    <w:right w:val="single" w:sz="4" w:space="0" w:color="auto"/>
                  </w:tcBorders>
                  <w:vAlign w:val="center"/>
                </w:tcPr>
                <w:p w14:paraId="4C963E37" w14:textId="77777777" w:rsidR="00D90C28" w:rsidRDefault="00000000">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sz w:val="24"/>
                    </w:rPr>
                    <w:t>百望山森林公园运营管理-卫生保洁</w:t>
                  </w:r>
                </w:p>
              </w:tc>
              <w:tc>
                <w:tcPr>
                  <w:tcW w:w="3159" w:type="dxa"/>
                  <w:tcBorders>
                    <w:top w:val="single" w:sz="4" w:space="0" w:color="auto"/>
                    <w:left w:val="single" w:sz="4" w:space="0" w:color="auto"/>
                    <w:bottom w:val="single" w:sz="4" w:space="0" w:color="auto"/>
                    <w:right w:val="single" w:sz="4" w:space="0" w:color="auto"/>
                  </w:tcBorders>
                  <w:vAlign w:val="center"/>
                </w:tcPr>
                <w:p w14:paraId="3ADDA6F6" w14:textId="77777777" w:rsidR="00D90C28" w:rsidRDefault="00000000">
                  <w:pPr>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spacing w:val="-4"/>
                      <w:sz w:val="24"/>
                    </w:rPr>
                    <w:t>其它商务服务</w:t>
                  </w:r>
                </w:p>
              </w:tc>
            </w:tr>
          </w:tbl>
          <w:p w14:paraId="1295F76C" w14:textId="77777777" w:rsidR="00D90C28" w:rsidRDefault="00D90C28">
            <w:pPr>
              <w:jc w:val="left"/>
              <w:rPr>
                <w:rFonts w:asciiTheme="minorEastAsia" w:eastAsiaTheme="minorEastAsia" w:hAnsiTheme="minorEastAsia" w:cs="宋体" w:hint="eastAsia"/>
                <w:sz w:val="24"/>
              </w:rPr>
            </w:pPr>
          </w:p>
        </w:tc>
      </w:tr>
      <w:tr w:rsidR="00D90C28" w14:paraId="005445F6" w14:textId="77777777">
        <w:trPr>
          <w:trHeight w:val="841"/>
          <w:jc w:val="center"/>
        </w:trPr>
        <w:tc>
          <w:tcPr>
            <w:tcW w:w="988" w:type="dxa"/>
            <w:vAlign w:val="center"/>
          </w:tcPr>
          <w:p w14:paraId="55A84829"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br w:type="page"/>
              <w:t>11.2</w:t>
            </w:r>
          </w:p>
        </w:tc>
        <w:tc>
          <w:tcPr>
            <w:tcW w:w="1701" w:type="dxa"/>
            <w:vAlign w:val="center"/>
          </w:tcPr>
          <w:p w14:paraId="33E52B01"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投标报价</w:t>
            </w:r>
          </w:p>
        </w:tc>
        <w:tc>
          <w:tcPr>
            <w:tcW w:w="7540" w:type="dxa"/>
            <w:vAlign w:val="center"/>
          </w:tcPr>
          <w:p w14:paraId="79AFA498"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投标报价的特殊规定：</w:t>
            </w:r>
          </w:p>
          <w:p w14:paraId="624A5640"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无</w:t>
            </w:r>
          </w:p>
          <w:p w14:paraId="58DBB8FA"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w:t>
            </w:r>
            <w:r>
              <w:rPr>
                <w:rFonts w:asciiTheme="minorEastAsia" w:eastAsiaTheme="minorEastAsia" w:hAnsiTheme="minorEastAsia" w:cs="宋体" w:hint="eastAsia"/>
                <w:sz w:val="24"/>
              </w:rPr>
              <w:t>有，具体情形：</w:t>
            </w:r>
            <w:r>
              <w:rPr>
                <w:rFonts w:asciiTheme="minorEastAsia" w:eastAsiaTheme="minorEastAsia" w:hAnsiTheme="minorEastAsia" w:cs="宋体" w:hint="eastAsia"/>
                <w:sz w:val="24"/>
                <w:u w:val="single"/>
              </w:rPr>
              <w:t>1、采购人就本合同约定内容将不再支付最后报价以外的费用。因响应发生的费用缺漏项将是投标单位的风险，投标单位将无条件给予补充完备，且最后报价不变，否则其响应无效。2、总价填写无条件折扣后的总价，不得填写除价格外的任何其他优惠。有附加条件折扣的响应无效。3、报价币种及单位：人民币元，币种及单位不符合该要求的响应无效。</w:t>
            </w:r>
            <w:r>
              <w:rPr>
                <w:rFonts w:asciiTheme="minorEastAsia" w:eastAsiaTheme="minorEastAsia" w:hAnsiTheme="minorEastAsia" w:cs="宋体" w:hint="eastAsia"/>
                <w:sz w:val="24"/>
              </w:rPr>
              <w:t>。</w:t>
            </w:r>
          </w:p>
        </w:tc>
      </w:tr>
      <w:tr w:rsidR="00D90C28" w14:paraId="67B4FF3B" w14:textId="77777777">
        <w:trPr>
          <w:trHeight w:val="807"/>
          <w:jc w:val="center"/>
        </w:trPr>
        <w:tc>
          <w:tcPr>
            <w:tcW w:w="988" w:type="dxa"/>
            <w:vAlign w:val="center"/>
          </w:tcPr>
          <w:p w14:paraId="3C0C9A80"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12.1</w:t>
            </w:r>
          </w:p>
        </w:tc>
        <w:tc>
          <w:tcPr>
            <w:tcW w:w="1701" w:type="dxa"/>
            <w:vMerge w:val="restart"/>
            <w:vAlign w:val="center"/>
          </w:tcPr>
          <w:p w14:paraId="4A8FF9D1"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w:t>
            </w:r>
          </w:p>
        </w:tc>
        <w:tc>
          <w:tcPr>
            <w:tcW w:w="7540" w:type="dxa"/>
            <w:vAlign w:val="center"/>
          </w:tcPr>
          <w:p w14:paraId="106F9C92"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1、投标保证金金额：</w:t>
            </w:r>
          </w:p>
          <w:p w14:paraId="24D6581F" w14:textId="77777777" w:rsidR="00D90C28" w:rsidRDefault="00000000">
            <w:pPr>
              <w:pStyle w:val="af5"/>
              <w:adjustRightInd w:val="0"/>
              <w:snapToGrid w:val="0"/>
              <w:rPr>
                <w:rFonts w:asciiTheme="minorEastAsia" w:eastAsiaTheme="minorEastAsia" w:hAnsiTheme="minorEastAsia" w:cs="宋体"/>
                <w:sz w:val="24"/>
                <w:szCs w:val="24"/>
                <w:u w:val="single"/>
              </w:rPr>
            </w:pPr>
            <w:r>
              <w:rPr>
                <w:rFonts w:asciiTheme="minorEastAsia" w:eastAsiaTheme="minorEastAsia" w:hAnsiTheme="minorEastAsia" w:cs="宋体"/>
                <w:sz w:val="24"/>
                <w:szCs w:val="24"/>
              </w:rPr>
              <w:t>02包：</w:t>
            </w:r>
            <w:r>
              <w:rPr>
                <w:rFonts w:asciiTheme="minorEastAsia" w:eastAsiaTheme="minorEastAsia" w:hAnsiTheme="minorEastAsia" w:cs="宋体"/>
                <w:sz w:val="24"/>
                <w:szCs w:val="24"/>
                <w:u w:val="single"/>
              </w:rPr>
              <w:t>6.788万元；</w:t>
            </w:r>
          </w:p>
          <w:p w14:paraId="4DFF50E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z w:val="24"/>
              </w:rPr>
            </w:pPr>
            <w:r>
              <w:rPr>
                <w:rFonts w:asciiTheme="minorEastAsia" w:eastAsiaTheme="minorEastAsia" w:hAnsiTheme="minorEastAsia" w:cs="宋体" w:hint="eastAsia"/>
                <w:sz w:val="24"/>
              </w:rPr>
              <w:t>2、投标保证金收受人信息：</w:t>
            </w:r>
          </w:p>
          <w:p w14:paraId="56CEF41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 xml:space="preserve">账户名称: </w:t>
            </w:r>
            <w:r>
              <w:rPr>
                <w:rFonts w:asciiTheme="minorEastAsia" w:eastAsiaTheme="minorEastAsia" w:hAnsiTheme="minorEastAsia" w:cs="宋体" w:hint="eastAsia"/>
                <w:spacing w:val="-8"/>
                <w:sz w:val="24"/>
                <w:u w:val="single"/>
              </w:rPr>
              <w:t>华夏林达咨询有限公司</w:t>
            </w:r>
          </w:p>
          <w:p w14:paraId="5C764E0C"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 xml:space="preserve">账    号: </w:t>
            </w:r>
            <w:r>
              <w:rPr>
                <w:rFonts w:asciiTheme="minorEastAsia" w:eastAsiaTheme="minorEastAsia" w:hAnsiTheme="minorEastAsia" w:cs="宋体" w:hint="eastAsia"/>
                <w:spacing w:val="-8"/>
                <w:sz w:val="24"/>
                <w:u w:val="single"/>
              </w:rPr>
              <w:t>321350100100193347</w:t>
            </w:r>
          </w:p>
          <w:p w14:paraId="419D17B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rPr>
              <w:t xml:space="preserve">开户银行: </w:t>
            </w:r>
            <w:r>
              <w:rPr>
                <w:rFonts w:asciiTheme="minorEastAsia" w:eastAsiaTheme="minorEastAsia" w:hAnsiTheme="minorEastAsia" w:cs="宋体" w:hint="eastAsia"/>
                <w:spacing w:val="-8"/>
                <w:sz w:val="24"/>
                <w:u w:val="single"/>
              </w:rPr>
              <w:t>兴业银行北京石景山支行</w:t>
            </w:r>
          </w:p>
          <w:p w14:paraId="42A2F2BD"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3、递交方式：</w:t>
            </w:r>
          </w:p>
          <w:p w14:paraId="004705CB"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（1）递交要求：</w:t>
            </w:r>
          </w:p>
          <w:p w14:paraId="3FB5FB0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lastRenderedPageBreak/>
              <w:t>■采用银行汇款、电汇支付的投标保证金，必须保证投标文件递交截止前到达采购代理机构指定账户(需备注</w:t>
            </w:r>
            <w:r>
              <w:rPr>
                <w:rFonts w:asciiTheme="minorEastAsia" w:eastAsiaTheme="minorEastAsia" w:hAnsiTheme="minorEastAsia" w:cs="宋体" w:hint="eastAsia"/>
                <w:b/>
                <w:bCs/>
                <w:spacing w:val="-8"/>
                <w:sz w:val="24"/>
              </w:rPr>
              <w:t>招标编号</w:t>
            </w:r>
            <w:r>
              <w:rPr>
                <w:rFonts w:asciiTheme="minorEastAsia" w:eastAsiaTheme="minorEastAsia" w:hAnsiTheme="minorEastAsia" w:cs="宋体" w:hint="eastAsia"/>
                <w:spacing w:val="-8"/>
                <w:sz w:val="24"/>
              </w:rPr>
              <w:t>)。</w:t>
            </w:r>
          </w:p>
          <w:p w14:paraId="436B79C2"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■采用投标担保函形式递交的应随投标文件一并提交。</w:t>
            </w:r>
          </w:p>
          <w:p w14:paraId="0D2ADD46"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b/>
                <w:bCs/>
                <w:spacing w:val="-8"/>
                <w:sz w:val="24"/>
              </w:rPr>
            </w:pPr>
            <w:r>
              <w:rPr>
                <w:rFonts w:asciiTheme="minorEastAsia" w:eastAsiaTheme="minorEastAsia" w:hAnsiTheme="minorEastAsia" w:cs="宋体" w:hint="eastAsia"/>
                <w:spacing w:val="-8"/>
                <w:sz w:val="24"/>
              </w:rPr>
              <w:t>（2）</w:t>
            </w:r>
            <w:r>
              <w:rPr>
                <w:rFonts w:asciiTheme="minorEastAsia" w:eastAsiaTheme="minorEastAsia" w:hAnsiTheme="minorEastAsia" w:cs="宋体" w:hint="eastAsia"/>
                <w:b/>
                <w:bCs/>
                <w:spacing w:val="-8"/>
                <w:sz w:val="24"/>
              </w:rPr>
              <w:t>投标保证金在投标文件规定的投标文件递交截止时间未能到达采购代理机构指定账户的，均视为无投标保证金，投标保证金有效期与投标有效期一致。投标人未按照招标文件要求提交投标保证金的，投标无效。</w:t>
            </w:r>
          </w:p>
          <w:p w14:paraId="40777915"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注：</w:t>
            </w:r>
          </w:p>
          <w:p w14:paraId="426CEC60"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采购代理机构自中标通知书发出之日起5个工作日内退还未中标供应商的投标保证金，自政府采购合同签订之日起5个工作日内退还中标供应商的投标保证金。</w:t>
            </w:r>
          </w:p>
        </w:tc>
      </w:tr>
      <w:tr w:rsidR="00D90C28" w14:paraId="12A1FD64" w14:textId="77777777">
        <w:trPr>
          <w:trHeight w:val="20"/>
          <w:jc w:val="center"/>
        </w:trPr>
        <w:tc>
          <w:tcPr>
            <w:tcW w:w="988" w:type="dxa"/>
            <w:vAlign w:val="center"/>
          </w:tcPr>
          <w:p w14:paraId="25B06AE7"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12.8.2</w:t>
            </w:r>
          </w:p>
        </w:tc>
        <w:tc>
          <w:tcPr>
            <w:tcW w:w="1701" w:type="dxa"/>
            <w:vMerge/>
            <w:vAlign w:val="center"/>
          </w:tcPr>
          <w:p w14:paraId="7C01EC0B" w14:textId="77777777" w:rsidR="00D90C28" w:rsidRDefault="00D90C28">
            <w:pPr>
              <w:jc w:val="center"/>
              <w:rPr>
                <w:rFonts w:asciiTheme="minorEastAsia" w:eastAsiaTheme="minorEastAsia" w:hAnsiTheme="minorEastAsia" w:cs="宋体" w:hint="eastAsia"/>
                <w:sz w:val="24"/>
              </w:rPr>
            </w:pPr>
          </w:p>
        </w:tc>
        <w:tc>
          <w:tcPr>
            <w:tcW w:w="7540" w:type="dxa"/>
            <w:vAlign w:val="center"/>
          </w:tcPr>
          <w:p w14:paraId="70C950D0"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投标保证金可以不予退还的其他情形：</w:t>
            </w:r>
          </w:p>
          <w:p w14:paraId="762E2E46"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无</w:t>
            </w:r>
          </w:p>
          <w:p w14:paraId="64B2373A"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■有，具体情形：</w:t>
            </w:r>
          </w:p>
          <w:p w14:paraId="23FD9965" w14:textId="77777777" w:rsidR="00D90C28"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1、投标有效期内投标人撤销投标文件的；</w:t>
            </w:r>
          </w:p>
          <w:p w14:paraId="52F26BB1" w14:textId="77777777" w:rsidR="00D90C28"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2、投标人在投标文件中提供虚假材料的；</w:t>
            </w:r>
          </w:p>
          <w:p w14:paraId="391A4163" w14:textId="77777777" w:rsidR="00D90C28"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3、除因不可抗力或投标文件认可的情形以外，中标人不与采购人签订合同的；</w:t>
            </w:r>
          </w:p>
          <w:p w14:paraId="3F4B55DF" w14:textId="77777777" w:rsidR="00D90C28"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4、投标人与采购人、其他投标人或者采购代理机构恶意串通的；</w:t>
            </w:r>
          </w:p>
          <w:p w14:paraId="482A1CDC"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5、招标文件规定的其他情形。</w:t>
            </w:r>
          </w:p>
        </w:tc>
      </w:tr>
      <w:tr w:rsidR="00D90C28" w14:paraId="4469BB0D" w14:textId="77777777">
        <w:trPr>
          <w:trHeight w:val="20"/>
          <w:jc w:val="center"/>
        </w:trPr>
        <w:tc>
          <w:tcPr>
            <w:tcW w:w="988" w:type="dxa"/>
            <w:vAlign w:val="center"/>
          </w:tcPr>
          <w:p w14:paraId="6B829428"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13.1</w:t>
            </w:r>
          </w:p>
        </w:tc>
        <w:tc>
          <w:tcPr>
            <w:tcW w:w="1701" w:type="dxa"/>
            <w:vAlign w:val="center"/>
          </w:tcPr>
          <w:p w14:paraId="0B7AB088"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投标有效期</w:t>
            </w:r>
          </w:p>
        </w:tc>
        <w:tc>
          <w:tcPr>
            <w:tcW w:w="7540" w:type="dxa"/>
            <w:vAlign w:val="center"/>
          </w:tcPr>
          <w:p w14:paraId="7CD2F764"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自提交投标文件的截止之日起算</w:t>
            </w:r>
            <w:r>
              <w:rPr>
                <w:rFonts w:asciiTheme="minorEastAsia" w:eastAsiaTheme="minorEastAsia" w:hAnsiTheme="minorEastAsia" w:cs="宋体" w:hint="eastAsia"/>
                <w:sz w:val="24"/>
                <w:u w:val="single"/>
              </w:rPr>
              <w:t>90</w:t>
            </w:r>
            <w:r>
              <w:rPr>
                <w:rFonts w:asciiTheme="minorEastAsia" w:eastAsiaTheme="minorEastAsia" w:hAnsiTheme="minorEastAsia" w:cs="宋体" w:hint="eastAsia"/>
                <w:sz w:val="24"/>
              </w:rPr>
              <w:t>日历天。</w:t>
            </w:r>
          </w:p>
        </w:tc>
      </w:tr>
      <w:tr w:rsidR="00D90C28" w14:paraId="284EB4D2" w14:textId="77777777">
        <w:trPr>
          <w:trHeight w:val="20"/>
          <w:jc w:val="center"/>
        </w:trPr>
        <w:tc>
          <w:tcPr>
            <w:tcW w:w="988" w:type="dxa"/>
            <w:vAlign w:val="center"/>
          </w:tcPr>
          <w:p w14:paraId="2739C827"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22.1</w:t>
            </w:r>
          </w:p>
        </w:tc>
        <w:tc>
          <w:tcPr>
            <w:tcW w:w="1701" w:type="dxa"/>
            <w:vAlign w:val="center"/>
          </w:tcPr>
          <w:p w14:paraId="6EC03F41"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确定中标人</w:t>
            </w:r>
          </w:p>
        </w:tc>
        <w:tc>
          <w:tcPr>
            <w:tcW w:w="7540" w:type="dxa"/>
            <w:vAlign w:val="center"/>
          </w:tcPr>
          <w:p w14:paraId="60479E91"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中标候选人并列的，采购人是否委托评标委员会确定中标人：</w:t>
            </w:r>
          </w:p>
          <w:p w14:paraId="369B078E"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■否</w:t>
            </w:r>
          </w:p>
          <w:p w14:paraId="747D951F"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是</w:t>
            </w:r>
          </w:p>
          <w:p w14:paraId="10CEAB7E"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 xml:space="preserve">中标候选人并列的，按照以下方式确定中标人： </w:t>
            </w:r>
          </w:p>
          <w:p w14:paraId="6395C388" w14:textId="77777777" w:rsidR="00D90C28"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■得分且投标报价均相同的，以技术部分得分高者为中标人；得分、投标报价且技术部分均相同的，则由评标委员会随机抽取。</w:t>
            </w:r>
          </w:p>
          <w:p w14:paraId="037B328B"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随机抽取</w:t>
            </w:r>
          </w:p>
        </w:tc>
      </w:tr>
      <w:tr w:rsidR="00D90C28" w14:paraId="02A0DC38" w14:textId="77777777">
        <w:trPr>
          <w:trHeight w:val="20"/>
          <w:jc w:val="center"/>
        </w:trPr>
        <w:tc>
          <w:tcPr>
            <w:tcW w:w="988" w:type="dxa"/>
            <w:vAlign w:val="center"/>
          </w:tcPr>
          <w:p w14:paraId="6E7BAA36"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25.5</w:t>
            </w:r>
          </w:p>
        </w:tc>
        <w:tc>
          <w:tcPr>
            <w:tcW w:w="1701" w:type="dxa"/>
            <w:vAlign w:val="center"/>
          </w:tcPr>
          <w:p w14:paraId="193DD63A"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分包</w:t>
            </w:r>
          </w:p>
        </w:tc>
        <w:tc>
          <w:tcPr>
            <w:tcW w:w="7540" w:type="dxa"/>
            <w:vAlign w:val="center"/>
          </w:tcPr>
          <w:p w14:paraId="7450253E"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本项目的非主体、非关键性工作是否允许分包： </w:t>
            </w:r>
          </w:p>
          <w:p w14:paraId="41B1A1E0"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■不允许</w:t>
            </w:r>
          </w:p>
          <w:p w14:paraId="569BED02"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允许，具体要求：</w:t>
            </w:r>
          </w:p>
          <w:p w14:paraId="36E04F60"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（1）可以分包履行的具体内容：_____；</w:t>
            </w:r>
          </w:p>
          <w:p w14:paraId="5651F40F"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（2）允许分包的金额或者比例：_____；</w:t>
            </w:r>
          </w:p>
          <w:p w14:paraId="210CC9A7" w14:textId="77777777" w:rsidR="00D90C28"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（3）其他要求：_____。</w:t>
            </w:r>
          </w:p>
        </w:tc>
      </w:tr>
      <w:tr w:rsidR="00D90C28" w14:paraId="70D1225F" w14:textId="77777777">
        <w:trPr>
          <w:trHeight w:val="20"/>
          <w:jc w:val="center"/>
        </w:trPr>
        <w:tc>
          <w:tcPr>
            <w:tcW w:w="988" w:type="dxa"/>
            <w:vAlign w:val="center"/>
          </w:tcPr>
          <w:p w14:paraId="702D0DEF"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25.6</w:t>
            </w:r>
          </w:p>
        </w:tc>
        <w:tc>
          <w:tcPr>
            <w:tcW w:w="1701" w:type="dxa"/>
            <w:vAlign w:val="center"/>
          </w:tcPr>
          <w:p w14:paraId="0B7C6F82"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政采贷</w:t>
            </w:r>
          </w:p>
        </w:tc>
        <w:tc>
          <w:tcPr>
            <w:tcW w:w="7540" w:type="dxa"/>
            <w:vAlign w:val="center"/>
          </w:tcPr>
          <w:p w14:paraId="3FCE8500"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D90C28" w14:paraId="52FC226B" w14:textId="77777777">
        <w:trPr>
          <w:trHeight w:val="20"/>
          <w:jc w:val="center"/>
        </w:trPr>
        <w:tc>
          <w:tcPr>
            <w:tcW w:w="988" w:type="dxa"/>
            <w:vAlign w:val="center"/>
          </w:tcPr>
          <w:p w14:paraId="22207A65"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26.1.1</w:t>
            </w:r>
          </w:p>
        </w:tc>
        <w:tc>
          <w:tcPr>
            <w:tcW w:w="1701" w:type="dxa"/>
            <w:vAlign w:val="center"/>
          </w:tcPr>
          <w:p w14:paraId="53042D1D"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询问</w:t>
            </w:r>
          </w:p>
        </w:tc>
        <w:tc>
          <w:tcPr>
            <w:tcW w:w="7540" w:type="dxa"/>
            <w:vAlign w:val="center"/>
          </w:tcPr>
          <w:p w14:paraId="624382C1"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询问提出形式：</w:t>
            </w:r>
            <w:r>
              <w:rPr>
                <w:rFonts w:asciiTheme="minorEastAsia" w:eastAsiaTheme="minorEastAsia" w:hAnsiTheme="minorEastAsia" w:cs="宋体" w:hint="eastAsia"/>
                <w:spacing w:val="-8"/>
                <w:sz w:val="24"/>
                <w:u w:val="single"/>
              </w:rPr>
              <w:t>书面送达或电话联系项目联系人后电子邮件送达。</w:t>
            </w:r>
          </w:p>
        </w:tc>
      </w:tr>
      <w:tr w:rsidR="00D90C28" w14:paraId="5AC3310C" w14:textId="77777777">
        <w:trPr>
          <w:trHeight w:val="20"/>
          <w:jc w:val="center"/>
        </w:trPr>
        <w:tc>
          <w:tcPr>
            <w:tcW w:w="988" w:type="dxa"/>
            <w:vAlign w:val="center"/>
          </w:tcPr>
          <w:p w14:paraId="2DC149D3"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26.3</w:t>
            </w:r>
          </w:p>
        </w:tc>
        <w:tc>
          <w:tcPr>
            <w:tcW w:w="1701" w:type="dxa"/>
            <w:vAlign w:val="center"/>
          </w:tcPr>
          <w:p w14:paraId="6B39ED28"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联系方式</w:t>
            </w:r>
          </w:p>
        </w:tc>
        <w:tc>
          <w:tcPr>
            <w:tcW w:w="7540" w:type="dxa"/>
            <w:vAlign w:val="center"/>
          </w:tcPr>
          <w:p w14:paraId="284BF8A4"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接收询问和质疑的联系方式</w:t>
            </w:r>
          </w:p>
          <w:p w14:paraId="058E6EA5"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联系部门：</w:t>
            </w:r>
            <w:r>
              <w:rPr>
                <w:rFonts w:asciiTheme="minorEastAsia" w:eastAsiaTheme="minorEastAsia" w:hAnsiTheme="minorEastAsia" w:cs="宋体" w:hint="eastAsia"/>
                <w:spacing w:val="-8"/>
                <w:sz w:val="24"/>
                <w:u w:val="single"/>
              </w:rPr>
              <w:t>采购部</w:t>
            </w:r>
            <w:r>
              <w:rPr>
                <w:rFonts w:asciiTheme="minorEastAsia" w:eastAsiaTheme="minorEastAsia" w:hAnsiTheme="minorEastAsia" w:cs="宋体" w:hint="eastAsia"/>
                <w:sz w:val="24"/>
              </w:rPr>
              <w:t>；</w:t>
            </w:r>
          </w:p>
          <w:p w14:paraId="443752DC"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联系电话：</w:t>
            </w:r>
            <w:r>
              <w:rPr>
                <w:rFonts w:asciiTheme="minorEastAsia" w:eastAsiaTheme="minorEastAsia" w:hAnsiTheme="minorEastAsia" w:cs="宋体" w:hint="eastAsia"/>
                <w:spacing w:val="-8"/>
                <w:sz w:val="24"/>
                <w:u w:val="single"/>
              </w:rPr>
              <w:t>010-60716601-8002</w:t>
            </w:r>
            <w:r>
              <w:rPr>
                <w:rFonts w:asciiTheme="minorEastAsia" w:eastAsiaTheme="minorEastAsia" w:hAnsiTheme="minorEastAsia" w:cs="宋体" w:hint="eastAsia"/>
                <w:sz w:val="24"/>
              </w:rPr>
              <w:t>；</w:t>
            </w:r>
          </w:p>
          <w:p w14:paraId="19728E20"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通讯地址：</w:t>
            </w:r>
            <w:r>
              <w:rPr>
                <w:rFonts w:asciiTheme="minorEastAsia" w:eastAsiaTheme="minorEastAsia" w:hAnsiTheme="minorEastAsia" w:cs="宋体" w:hint="eastAsia"/>
                <w:spacing w:val="-8"/>
                <w:sz w:val="24"/>
                <w:u w:val="single"/>
              </w:rPr>
              <w:t>北京市丰台区富丰路4号工商联大厦A座10层1002</w:t>
            </w:r>
            <w:r>
              <w:rPr>
                <w:rFonts w:asciiTheme="minorEastAsia" w:eastAsiaTheme="minorEastAsia" w:hAnsiTheme="minorEastAsia" w:cs="宋体" w:hint="eastAsia"/>
                <w:sz w:val="24"/>
              </w:rPr>
              <w:t>。</w:t>
            </w:r>
          </w:p>
        </w:tc>
      </w:tr>
      <w:tr w:rsidR="00D90C28" w14:paraId="27217E72"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D3D87E2" w14:textId="77777777" w:rsidR="00D90C28"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C929982" w14:textId="77777777" w:rsidR="00D90C2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F17D0BD"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收费对象：</w:t>
            </w:r>
          </w:p>
          <w:p w14:paraId="7FAFCB8E"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采购人</w:t>
            </w:r>
          </w:p>
          <w:p w14:paraId="1621122E"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w:t>
            </w:r>
            <w:r>
              <w:rPr>
                <w:rFonts w:asciiTheme="minorEastAsia" w:eastAsiaTheme="minorEastAsia" w:hAnsiTheme="minorEastAsia" w:cs="宋体" w:hint="eastAsia"/>
                <w:sz w:val="24"/>
              </w:rPr>
              <w:t>中标人</w:t>
            </w:r>
          </w:p>
          <w:p w14:paraId="0DC3317A" w14:textId="77777777" w:rsidR="00D90C28"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收费标准：</w:t>
            </w:r>
            <w:r>
              <w:rPr>
                <w:rFonts w:asciiTheme="minorEastAsia" w:eastAsiaTheme="minorEastAsia" w:hAnsiTheme="minorEastAsia" w:cs="宋体" w:hint="eastAsia"/>
                <w:spacing w:val="-16"/>
                <w:sz w:val="24"/>
                <w:u w:val="single"/>
              </w:rPr>
              <w:t>参照原国家计委关于印发《招标代理服务收费管理暂行办法》的通知（计价格[2002]1980号）规定的标准计取。</w:t>
            </w:r>
          </w:p>
          <w:p w14:paraId="144DC2BB" w14:textId="77777777" w:rsidR="00D90C28"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缴纳时间：</w:t>
            </w:r>
            <w:r>
              <w:rPr>
                <w:rFonts w:asciiTheme="minorEastAsia" w:eastAsiaTheme="minorEastAsia" w:hAnsiTheme="minorEastAsia" w:cs="宋体" w:hint="eastAsia"/>
                <w:sz w:val="24"/>
                <w:u w:val="single"/>
              </w:rPr>
              <w:t>中标人在中标通知书发出后5个工作日内向采购代理机构支付。</w:t>
            </w:r>
          </w:p>
          <w:p w14:paraId="0634364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16"/>
                <w:sz w:val="24"/>
              </w:rPr>
            </w:pPr>
            <w:r>
              <w:rPr>
                <w:rFonts w:asciiTheme="minorEastAsia" w:eastAsiaTheme="minorEastAsia" w:hAnsiTheme="minorEastAsia" w:cs="宋体" w:hint="eastAsia"/>
                <w:spacing w:val="-16"/>
                <w:sz w:val="24"/>
              </w:rPr>
              <w:t>服务费开户行及账号:</w:t>
            </w:r>
          </w:p>
          <w:p w14:paraId="1C124FE8"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u w:val="single"/>
              </w:rPr>
              <w:t xml:space="preserve">账户名称: </w:t>
            </w:r>
            <w:r>
              <w:rPr>
                <w:rFonts w:asciiTheme="minorEastAsia" w:eastAsiaTheme="minorEastAsia" w:hAnsiTheme="minorEastAsia" w:cs="宋体" w:hint="eastAsia"/>
                <w:bCs/>
                <w:spacing w:val="-8"/>
                <w:sz w:val="24"/>
                <w:u w:val="single"/>
              </w:rPr>
              <w:t>华夏林达咨询有限公司</w:t>
            </w:r>
          </w:p>
          <w:p w14:paraId="0590272A"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u w:val="single"/>
              </w:rPr>
              <w:t xml:space="preserve">账    号: </w:t>
            </w:r>
            <w:r>
              <w:rPr>
                <w:rFonts w:asciiTheme="minorEastAsia" w:eastAsiaTheme="minorEastAsia" w:hAnsiTheme="minorEastAsia" w:cs="宋体"/>
                <w:spacing w:val="-8"/>
                <w:sz w:val="24"/>
                <w:u w:val="single"/>
              </w:rPr>
              <w:t>11050110071100000626</w:t>
            </w:r>
          </w:p>
          <w:p w14:paraId="063B2C5C"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rPr>
            </w:pPr>
            <w:r>
              <w:rPr>
                <w:rFonts w:asciiTheme="minorEastAsia" w:eastAsiaTheme="minorEastAsia" w:hAnsiTheme="minorEastAsia" w:cs="宋体" w:hint="eastAsia"/>
                <w:spacing w:val="-8"/>
                <w:sz w:val="24"/>
                <w:u w:val="single"/>
              </w:rPr>
              <w:lastRenderedPageBreak/>
              <w:t>开户银行: 中国建设银行股份有限公司北京怀柔府前街支行</w:t>
            </w:r>
          </w:p>
        </w:tc>
      </w:tr>
    </w:tbl>
    <w:p w14:paraId="4AFC97A8" w14:textId="77777777" w:rsidR="00D90C28" w:rsidRDefault="00D90C28">
      <w:pPr>
        <w:tabs>
          <w:tab w:val="left" w:pos="5580"/>
        </w:tabs>
        <w:adjustRightInd w:val="0"/>
        <w:spacing w:line="360" w:lineRule="auto"/>
        <w:jc w:val="distribute"/>
        <w:rPr>
          <w:rFonts w:asciiTheme="minorEastAsia" w:eastAsiaTheme="minorEastAsia" w:hAnsiTheme="minorEastAsia" w:hint="eastAsia"/>
          <w:sz w:val="24"/>
        </w:rPr>
        <w:sectPr w:rsidR="00D90C28">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5752E35E" w14:textId="77777777" w:rsidR="00D90C28" w:rsidRDefault="00000000">
      <w:pPr>
        <w:spacing w:beforeLines="100" w:before="240" w:afterLines="100" w:after="240"/>
        <w:jc w:val="center"/>
        <w:rPr>
          <w:rFonts w:asciiTheme="minorEastAsia" w:eastAsiaTheme="minorEastAsia" w:hAnsiTheme="minorEastAsia" w:hint="eastAsia"/>
          <w:b/>
          <w:sz w:val="28"/>
          <w:szCs w:val="28"/>
        </w:rPr>
      </w:pPr>
      <w:bookmarkStart w:id="61" w:name="_Toc265228355"/>
      <w:bookmarkStart w:id="62" w:name="_Toc305158785"/>
      <w:bookmarkStart w:id="63" w:name="_Toc353825542"/>
      <w:bookmarkStart w:id="64" w:name="_Toc195842882"/>
      <w:bookmarkStart w:id="65" w:name="_Toc150480755"/>
      <w:bookmarkStart w:id="66" w:name="_Toc142311019"/>
      <w:bookmarkStart w:id="67" w:name="_Toc150774722"/>
      <w:bookmarkStart w:id="68" w:name="_Toc353873932"/>
      <w:bookmarkStart w:id="69" w:name="_Toc353873662"/>
      <w:bookmarkStart w:id="70" w:name="_Toc305158859"/>
      <w:bookmarkStart w:id="71" w:name="_Toc226965790"/>
      <w:bookmarkStart w:id="72" w:name="_Toc264969207"/>
      <w:bookmarkStart w:id="73" w:name="_Toc226337213"/>
      <w:bookmarkStart w:id="74" w:name="_Toc127151517"/>
      <w:r>
        <w:rPr>
          <w:rFonts w:asciiTheme="minorEastAsia" w:eastAsiaTheme="minorEastAsia" w:hAnsiTheme="minorEastAsia"/>
          <w:b/>
          <w:sz w:val="28"/>
          <w:szCs w:val="28"/>
        </w:rPr>
        <w:lastRenderedPageBreak/>
        <w:t>投标人须知</w:t>
      </w:r>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21E97719" w14:textId="77777777" w:rsidR="00D90C28" w:rsidRDefault="00000000">
      <w:pPr>
        <w:pStyle w:val="22"/>
        <w:tabs>
          <w:tab w:val="center" w:pos="4592"/>
          <w:tab w:val="left" w:pos="7860"/>
        </w:tabs>
        <w:spacing w:before="0" w:line="360" w:lineRule="auto"/>
        <w:jc w:val="left"/>
        <w:rPr>
          <w:rFonts w:asciiTheme="minorEastAsia" w:eastAsiaTheme="minorEastAsia" w:hAnsiTheme="minorEastAsia" w:cs="宋体" w:hint="eastAsia"/>
          <w:sz w:val="24"/>
          <w:szCs w:val="24"/>
        </w:rPr>
      </w:pPr>
      <w:bookmarkStart w:id="75" w:name="_Toc520356143"/>
      <w:bookmarkStart w:id="76" w:name="_Toc127151518"/>
      <w:r>
        <w:rPr>
          <w:rFonts w:asciiTheme="minorEastAsia" w:eastAsiaTheme="minorEastAsia" w:hAnsiTheme="minorEastAsia" w:cs="宋体" w:hint="eastAsia"/>
          <w:sz w:val="24"/>
          <w:szCs w:val="24"/>
        </w:rPr>
        <w:tab/>
      </w:r>
      <w:bookmarkStart w:id="77" w:name="_Toc150480756"/>
      <w:bookmarkStart w:id="78" w:name="_Toc151193832"/>
      <w:bookmarkStart w:id="79" w:name="_Toc226965708"/>
      <w:bookmarkStart w:id="80" w:name="_Toc142311020"/>
      <w:bookmarkStart w:id="81" w:name="_Toc151193760"/>
      <w:bookmarkStart w:id="82" w:name="_Toc151190145"/>
      <w:bookmarkStart w:id="83" w:name="_Toc151193616"/>
      <w:bookmarkStart w:id="84" w:name="_Toc151193906"/>
      <w:bookmarkStart w:id="85" w:name="_Toc150774723"/>
      <w:bookmarkStart w:id="86" w:name="_Toc264969208"/>
      <w:bookmarkStart w:id="87" w:name="_Toc150509269"/>
      <w:bookmarkStart w:id="88" w:name="_Toc305158786"/>
      <w:bookmarkStart w:id="89" w:name="_Toc265228356"/>
      <w:bookmarkStart w:id="90" w:name="_Toc226309762"/>
      <w:bookmarkStart w:id="91" w:name="_Toc226965791"/>
      <w:bookmarkStart w:id="92" w:name="_Toc305158860"/>
      <w:bookmarkStart w:id="93" w:name="_Toc150774618"/>
      <w:bookmarkStart w:id="94" w:name="_Toc226337214"/>
      <w:bookmarkStart w:id="95" w:name="_Toc195842883"/>
      <w:bookmarkStart w:id="96" w:name="_Toc151193688"/>
      <w:r>
        <w:rPr>
          <w:rFonts w:asciiTheme="minorEastAsia" w:eastAsiaTheme="minorEastAsia" w:hAnsiTheme="minorEastAsia" w:cs="宋体" w:hint="eastAsia"/>
          <w:sz w:val="24"/>
          <w:szCs w:val="24"/>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asciiTheme="minorEastAsia" w:eastAsiaTheme="minorEastAsia" w:hAnsiTheme="minorEastAsia" w:cs="宋体" w:hint="eastAsia"/>
          <w:sz w:val="24"/>
          <w:szCs w:val="24"/>
        </w:rPr>
        <w:tab/>
      </w:r>
    </w:p>
    <w:p w14:paraId="148ACDC8"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97" w:name="_Toc265228357"/>
      <w:bookmarkStart w:id="98" w:name="_Toc305158787"/>
      <w:bookmarkStart w:id="99" w:name="_Toc264969209"/>
      <w:bookmarkStart w:id="100" w:name="_Toc305158861"/>
      <w:r>
        <w:rPr>
          <w:rFonts w:asciiTheme="minorEastAsia" w:eastAsiaTheme="minorEastAsia" w:hAnsiTheme="minorEastAsia" w:cs="宋体" w:hint="eastAsia"/>
          <w:sz w:val="24"/>
        </w:rPr>
        <w:t>1采购人、采购代理机构、投标人</w:t>
      </w:r>
      <w:bookmarkEnd w:id="97"/>
      <w:bookmarkEnd w:id="98"/>
      <w:bookmarkEnd w:id="99"/>
      <w:bookmarkEnd w:id="100"/>
      <w:r>
        <w:rPr>
          <w:rFonts w:asciiTheme="minorEastAsia" w:eastAsiaTheme="minorEastAsia" w:hAnsiTheme="minorEastAsia" w:cs="宋体" w:hint="eastAsia"/>
          <w:sz w:val="24"/>
        </w:rPr>
        <w:t>、联合体</w:t>
      </w:r>
    </w:p>
    <w:p w14:paraId="2C052103" w14:textId="77777777" w:rsidR="00D90C28"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1.1采购人、采购代理机构：指依法进行政府采购的国家机关、事业单位、团体组织，及其委托的采购代理机构。本项目采购人、采购代理机构见第一章《投标邀请》。</w:t>
      </w:r>
    </w:p>
    <w:p w14:paraId="5BD04223" w14:textId="77777777" w:rsidR="00D90C28"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1.2投标人（也称“供应商”、“申请人”）：指向采购人提供货物、工程或者服务的法人、其他组织或者自然人。</w:t>
      </w:r>
    </w:p>
    <w:p w14:paraId="5F860E95" w14:textId="77777777" w:rsidR="00D90C28"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1.3联合体：指两个以上的自然人、法人或者其他组织组成一个联合体，以一个供应商的身份共同参加政府采购。</w:t>
      </w:r>
    </w:p>
    <w:p w14:paraId="34EA4A1D"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101" w:name="_Toc164229215"/>
      <w:bookmarkStart w:id="102" w:name="_Toc151193908"/>
      <w:bookmarkStart w:id="103" w:name="_Toc149720813"/>
      <w:bookmarkStart w:id="104" w:name="_Toc151190147"/>
      <w:bookmarkStart w:id="105" w:name="_Toc264969210"/>
      <w:bookmarkStart w:id="106" w:name="_Toc150774725"/>
      <w:bookmarkStart w:id="107" w:name="_Toc226965710"/>
      <w:bookmarkStart w:id="108" w:name="_Toc127151721"/>
      <w:bookmarkStart w:id="109" w:name="_Toc142311022"/>
      <w:bookmarkStart w:id="110" w:name="_Toc127161434"/>
      <w:bookmarkStart w:id="111" w:name="_Toc164608634"/>
      <w:bookmarkStart w:id="112" w:name="_Toc150509271"/>
      <w:bookmarkStart w:id="113" w:name="_Toc226309764"/>
      <w:bookmarkStart w:id="114" w:name="_Toc305158788"/>
      <w:bookmarkStart w:id="115" w:name="_Toc151193618"/>
      <w:bookmarkStart w:id="116" w:name="_Toc151193690"/>
      <w:bookmarkStart w:id="117" w:name="_Toc164351614"/>
      <w:bookmarkStart w:id="118" w:name="_Toc305158862"/>
      <w:bookmarkStart w:id="119" w:name="_Toc150480758"/>
      <w:bookmarkStart w:id="120" w:name="_Toc127151520"/>
      <w:bookmarkStart w:id="121" w:name="_Toc226965793"/>
      <w:bookmarkStart w:id="122" w:name="_Toc265228358"/>
      <w:bookmarkStart w:id="123" w:name="_Toc195842885"/>
      <w:bookmarkStart w:id="124" w:name="_Toc164608789"/>
      <w:bookmarkStart w:id="125" w:name="_Toc150774620"/>
      <w:bookmarkStart w:id="126" w:name="_Toc164229361"/>
      <w:bookmarkStart w:id="127" w:name="_Toc151193834"/>
      <w:bookmarkStart w:id="128" w:name="_Toc151193762"/>
      <w:bookmarkStart w:id="129" w:name="_Toc226337216"/>
      <w:r>
        <w:rPr>
          <w:rFonts w:asciiTheme="minorEastAsia" w:eastAsiaTheme="minorEastAsia" w:hAnsiTheme="minorEastAsia" w:cs="宋体" w:hint="eastAsia"/>
          <w:sz w:val="24"/>
        </w:rPr>
        <w:t>2资金来源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asciiTheme="minorEastAsia" w:eastAsiaTheme="minorEastAsia" w:hAnsiTheme="minorEastAsia" w:cs="宋体" w:hint="eastAsia"/>
          <w:sz w:val="24"/>
        </w:rPr>
        <w:t>、项目属性、科研仪器设备采购、核心产品</w:t>
      </w:r>
    </w:p>
    <w:p w14:paraId="1B2A082A"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2.1资金来源为财政性资金和/或本项目采购中无法与财政性资金分割的非财政性资金。</w:t>
      </w:r>
    </w:p>
    <w:p w14:paraId="3687EDA1"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2.2项目属性见《投标人须知资料表》。</w:t>
      </w:r>
    </w:p>
    <w:p w14:paraId="17B40013"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2.3是否属于科研仪器设备采购见《投标人须知资料表》。</w:t>
      </w:r>
    </w:p>
    <w:p w14:paraId="6F73906C" w14:textId="77777777" w:rsidR="00D90C28"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2.4核心产品见《投标人须知资料表》。</w:t>
      </w:r>
    </w:p>
    <w:p w14:paraId="3F786FED"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3现场考察、开标前答疑会</w:t>
      </w:r>
    </w:p>
    <w:p w14:paraId="0A6AB822"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3.1若《投标人须知资料表》中规定了组织现场考察、召开开标前答疑会，则投标人应按要求在规定的时间和地点参加。</w:t>
      </w:r>
      <w:bookmarkStart w:id="130" w:name="_Toc127151522"/>
      <w:bookmarkStart w:id="131" w:name="_Toc265228360"/>
      <w:bookmarkStart w:id="132" w:name="_Toc151190149"/>
      <w:bookmarkStart w:id="133" w:name="_Toc151193620"/>
      <w:bookmarkStart w:id="134" w:name="_Toc305158864"/>
      <w:bookmarkStart w:id="135" w:name="_Toc151193836"/>
      <w:bookmarkStart w:id="136" w:name="_Toc195842887"/>
      <w:bookmarkStart w:id="137" w:name="_Toc151193910"/>
      <w:bookmarkStart w:id="138" w:name="_Toc226965712"/>
      <w:bookmarkStart w:id="139" w:name="_Toc226337218"/>
      <w:bookmarkStart w:id="140" w:name="_Toc226309766"/>
      <w:bookmarkStart w:id="141" w:name="_Toc151193692"/>
      <w:bookmarkStart w:id="142" w:name="_Toc150480760"/>
      <w:bookmarkStart w:id="143" w:name="_Toc151193764"/>
      <w:bookmarkStart w:id="144" w:name="_Toc142311024"/>
      <w:bookmarkStart w:id="145" w:name="_Toc520356146"/>
      <w:bookmarkStart w:id="146" w:name="_Toc264969212"/>
      <w:bookmarkStart w:id="147" w:name="_Toc305158790"/>
      <w:bookmarkStart w:id="148" w:name="_Toc150774622"/>
      <w:bookmarkStart w:id="149" w:name="_Toc226965795"/>
      <w:bookmarkStart w:id="150" w:name="_Toc150774727"/>
      <w:bookmarkStart w:id="151" w:name="_Toc150509273"/>
    </w:p>
    <w:p w14:paraId="3B26AC72"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3.2由于未参加现场考察或开标前答疑会而导致对项目实际情况不了解，影响投标文件编制、投标报价准确性、综合因素响应不全面等问题的，由投标人自行承担不利评审后果。</w:t>
      </w:r>
    </w:p>
    <w:p w14:paraId="55B25ED0"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4样品</w:t>
      </w:r>
    </w:p>
    <w:p w14:paraId="36EC43C1"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4.1本项目是否要求投标人提供样品，以及样品制作的标准和要求、是否需要随样品提交相关检测报告、样品的递交与退还等要求见《投标人须知资料表》。</w:t>
      </w:r>
    </w:p>
    <w:p w14:paraId="20F01610"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4.2样品的评审方法以及评审标准等内容见第四章《评标程序、评标方法和评标标准》。</w:t>
      </w:r>
    </w:p>
    <w:p w14:paraId="358B1A36"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5政府采购政策（包括但不限于下列具体政策要求）</w:t>
      </w:r>
    </w:p>
    <w:p w14:paraId="34795E83"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5.1采购本国货物、工程和服务</w:t>
      </w:r>
    </w:p>
    <w:p w14:paraId="2F2B99B6" w14:textId="77777777" w:rsidR="00D90C28"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5.1.1政府采购应当采购本国货物、工程和服务。但有《</w:t>
      </w:r>
      <w:r>
        <w:rPr>
          <w:rFonts w:asciiTheme="minorEastAsia" w:eastAsiaTheme="minorEastAsia" w:hAnsiTheme="minorEastAsia" w:cs="宋体" w:hint="eastAsia"/>
          <w:b/>
          <w:kern w:val="0"/>
          <w:sz w:val="24"/>
        </w:rPr>
        <w:t>中华人民共和国政府采购法</w:t>
      </w:r>
      <w:r>
        <w:rPr>
          <w:rFonts w:asciiTheme="minorEastAsia" w:eastAsiaTheme="minorEastAsia" w:hAnsiTheme="minorEastAsia" w:cs="宋体" w:hint="eastAsia"/>
          <w:kern w:val="0"/>
          <w:sz w:val="24"/>
        </w:rPr>
        <w:t>》第十条规定情形的除外。</w:t>
      </w:r>
    </w:p>
    <w:p w14:paraId="36B4B7F4" w14:textId="77777777" w:rsidR="00D90C28"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5.1.2本项目如接受非本国货物、工程、服务参与投标，则具体要求见第五章《采购需求》。</w:t>
      </w:r>
    </w:p>
    <w:p w14:paraId="4E01E781" w14:textId="77777777" w:rsidR="00D90C28"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A1B0DDD"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5.2中小企业、监狱企业及残疾人福利性单位</w:t>
      </w:r>
    </w:p>
    <w:p w14:paraId="3AEFB47F"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5.2.1中小企业定义：</w:t>
      </w:r>
    </w:p>
    <w:p w14:paraId="18EC447B"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3B0BDC14"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5.2.1.2供应商提供的货物、工程或者服务符合下列情形的，享受中小企业扶持政策：</w:t>
      </w:r>
    </w:p>
    <w:p w14:paraId="5106CA59" w14:textId="77777777" w:rsidR="00D90C28"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（1）在货物采购项目中，货物由中小企业制造，即货物由中小企业生产且使用该中小企业商号或者注册商标；</w:t>
      </w:r>
    </w:p>
    <w:p w14:paraId="0C8DA56E" w14:textId="77777777" w:rsidR="00D90C28"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（2）在工程采购项目中，工程由中小企业承建，即工程施工单位为中小企业；</w:t>
      </w:r>
    </w:p>
    <w:p w14:paraId="3110326C" w14:textId="77777777" w:rsidR="00D90C28"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（3）在服务采购项目中，服务由中小企业承接，即提供服务的人员为中小企业依照《中华人民共和国劳动合同法》订立劳动合同的从业人员。</w:t>
      </w:r>
    </w:p>
    <w:p w14:paraId="556B1B52"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5.2.1.3在货物采购项目中，供应商提供的货物既有中小企业制造货物，也有大型企业制造货物的，不享受中小企业扶持政策。</w:t>
      </w:r>
    </w:p>
    <w:p w14:paraId="0903FA93"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5.2.1.4以联合体形式参加政府采购活动，联合体各方均为中小企业的，联合体视同中小企业。其中，联合体各方均为小微企业的，联合体视同小微企业。</w:t>
      </w:r>
    </w:p>
    <w:p w14:paraId="78B08E73"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55C2B2"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D1AF64F"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5.2.3.1安置的残疾人占本单位在职职工人数的比例不低于25%（含25%），并且安置的残疾人人数不少于10 人（含10 人）；</w:t>
      </w:r>
    </w:p>
    <w:p w14:paraId="0E683820"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5.2.3.2依法与安置的每位残疾人签订了一年以上（含一年）的劳动合同或服务协议；</w:t>
      </w:r>
    </w:p>
    <w:p w14:paraId="4F3DEE2E"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5.2.3.3为安置的每位残疾人按月足额缴纳了基本养老保险、基本医疗保险、失业保险、工伤保险和生育保险等社会保险费；</w:t>
      </w:r>
    </w:p>
    <w:p w14:paraId="15E72A4A"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5.2.3.4通过银行等金融机构向安置的每位残疾人，按月支付了不低于单位所在区县适用的经省级人民政府批准的月最低工资标准的工资；</w:t>
      </w:r>
    </w:p>
    <w:p w14:paraId="604E089C"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5.2.3.5提供本单位制造的货物、承担的工程或者服务（以下简称产品），或者提供其他残疾人福利性单位制造的货物（不包括使用非残疾人福利性单位注册商标的货物）；</w:t>
      </w:r>
    </w:p>
    <w:p w14:paraId="2CAD3D90" w14:textId="77777777" w:rsidR="00D90C28"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D1F7E94"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5.2.4本项目是否专门面向中小企业预留采购份额见第一章《投标邀请》。</w:t>
      </w:r>
    </w:p>
    <w:p w14:paraId="0C47AF43"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5.2.5采购标的对应的中小企业划分标准所属行业见《投标人须知资料表》。</w:t>
      </w:r>
    </w:p>
    <w:p w14:paraId="351B595C"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5.2.6小微企业价格评审优惠的政策调整：见第四章《评标程序、评标方法和评标标准》。</w:t>
      </w:r>
    </w:p>
    <w:p w14:paraId="753FE4DA"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5.3政府采购节能产品、环境标志产品</w:t>
      </w:r>
    </w:p>
    <w:p w14:paraId="2F3B7582"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717CEE0"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7682844"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5.3.3如本项目采购产品属于实施政府强制采购品目清单范围的节能产品，则投标人所报产品必须获得国家确定的认证机构出具的、处于有效期之内的节能产品认证证书，</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sz w:val="24"/>
        </w:rPr>
        <w:t>；</w:t>
      </w:r>
    </w:p>
    <w:p w14:paraId="41DD77B8"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5.3.4非政府强制采购的节能产品或环境标志产品，依据品目清单和认证证书实施政府优先采购。优先采购的具体规定见第四章《评标程序、评标方法和评标标准》（如涉及）。</w:t>
      </w:r>
    </w:p>
    <w:p w14:paraId="68469E77"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5.4正版软件</w:t>
      </w:r>
    </w:p>
    <w:p w14:paraId="783A2626"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9D687B9"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5.5网络安全专用产品</w:t>
      </w:r>
    </w:p>
    <w:p w14:paraId="6621B13A" w14:textId="77777777" w:rsidR="00D90C28" w:rsidRDefault="00000000">
      <w:pPr>
        <w:tabs>
          <w:tab w:val="left" w:pos="90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5.5.1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3598E2ED"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5.6推广使用低挥发性有机化合物（VOCs）</w:t>
      </w:r>
    </w:p>
    <w:p w14:paraId="4546644E" w14:textId="77777777" w:rsidR="00D90C28"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sz w:val="24"/>
        </w:rPr>
        <w:t>；属于推荐性标准的，优先采购，具体见第四章《评标程序、评标方法和评标标准》。</w:t>
      </w:r>
    </w:p>
    <w:p w14:paraId="3882E5BE"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5.7采购需求标准</w:t>
      </w:r>
    </w:p>
    <w:p w14:paraId="10B488F6" w14:textId="77777777" w:rsidR="00D90C28"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5.7.1商品包装、快递包装政府采购需求标准（试行）</w:t>
      </w:r>
    </w:p>
    <w:p w14:paraId="78F6FE29" w14:textId="77777777" w:rsidR="00D90C28" w:rsidRDefault="00000000">
      <w:pPr>
        <w:tabs>
          <w:tab w:val="left" w:pos="900"/>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36815EF6" w14:textId="77777777" w:rsidR="00D90C28" w:rsidRDefault="00000000">
      <w:pPr>
        <w:tabs>
          <w:tab w:val="left" w:pos="2014"/>
        </w:tabs>
        <w:snapToGrid w:val="0"/>
        <w:spacing w:line="360" w:lineRule="auto"/>
        <w:rPr>
          <w:rFonts w:asciiTheme="minorEastAsia" w:eastAsiaTheme="minorEastAsia" w:hAnsiTheme="minorEastAsia" w:cs="宋体" w:hint="eastAsia"/>
          <w:sz w:val="24"/>
        </w:rPr>
      </w:pPr>
      <w:bookmarkStart w:id="152" w:name="_Hlk164953935"/>
      <w:r>
        <w:rPr>
          <w:rFonts w:asciiTheme="minorEastAsia" w:eastAsiaTheme="minorEastAsia" w:hAnsiTheme="minorEastAsia" w:cs="宋体" w:hint="eastAsia"/>
          <w:sz w:val="24"/>
        </w:rPr>
        <w:t xml:space="preserve">5.7.2其他政府采购需求标准 </w:t>
      </w:r>
    </w:p>
    <w:p w14:paraId="1C24C4C8" w14:textId="77777777" w:rsidR="00D90C28" w:rsidRDefault="00000000">
      <w:pPr>
        <w:tabs>
          <w:tab w:val="left" w:pos="900"/>
          <w:tab w:val="left" w:pos="1980"/>
        </w:tabs>
        <w:snapToGrid w:val="0"/>
        <w:spacing w:line="360" w:lineRule="auto"/>
        <w:rPr>
          <w:rFonts w:asciiTheme="minorEastAsia" w:eastAsiaTheme="minorEastAsia" w:hAnsiTheme="minorEastAsia" w:cs="宋体" w:hint="eastAsia"/>
          <w:sz w:val="24"/>
        </w:rPr>
      </w:pPr>
      <w:bookmarkStart w:id="153" w:name="_Hlk164955325"/>
      <w:bookmarkEnd w:id="152"/>
      <w:r>
        <w:rPr>
          <w:rFonts w:asciiTheme="minorEastAsia" w:eastAsiaTheme="minorEastAsia" w:hAnsiTheme="minorEastAsia" w:cs="宋体" w:hint="eastAsia"/>
          <w:sz w:val="24"/>
        </w:rPr>
        <w:t>为贯彻落实《深化政府采购制度改革方案》有关要求，推动政府采购需求标准建设</w:t>
      </w:r>
      <w:bookmarkEnd w:id="153"/>
      <w:r>
        <w:rPr>
          <w:rFonts w:asciiTheme="minorEastAsia" w:eastAsiaTheme="minorEastAsia" w:hAnsiTheme="minorEastAsia" w:cs="宋体" w:hint="eastAsia"/>
          <w:sz w:val="24"/>
        </w:rPr>
        <w:t>，财政部门会同有关部门制定发布的其他政府采购需求标准，本项目如涉及，则具体要求见第五章《采购需求》。</w:t>
      </w:r>
    </w:p>
    <w:p w14:paraId="499DF616"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6.投标费用</w:t>
      </w:r>
    </w:p>
    <w:p w14:paraId="4BF68421"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6.1投标人应自行承担所有与准备和参加投标有关的费用，无论投标的结果如何，采购人或采购代理机构在任何情况下均无承担这些费用的义务和责任。</w:t>
      </w:r>
    </w:p>
    <w:p w14:paraId="4B37D388" w14:textId="77777777" w:rsidR="00D90C28" w:rsidRDefault="00D90C28">
      <w:pPr>
        <w:tabs>
          <w:tab w:val="left" w:pos="1080"/>
        </w:tabs>
        <w:snapToGrid w:val="0"/>
        <w:spacing w:line="360" w:lineRule="auto"/>
        <w:rPr>
          <w:rFonts w:asciiTheme="minorEastAsia" w:eastAsiaTheme="minorEastAsia" w:hAnsiTheme="minorEastAsia" w:cs="宋体" w:hint="eastAsia"/>
          <w:sz w:val="24"/>
        </w:rPr>
      </w:pPr>
      <w:bookmarkStart w:id="154" w:name="_1.8_计量单位"/>
      <w:bookmarkEnd w:id="154"/>
    </w:p>
    <w:p w14:paraId="37BAF7AD" w14:textId="77777777" w:rsidR="00D90C28"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二   招标文件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ABC7793"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155" w:name="_Toc151193837"/>
      <w:bookmarkStart w:id="156" w:name="_Toc149720816"/>
      <w:bookmarkStart w:id="157" w:name="_Toc265228361"/>
      <w:bookmarkStart w:id="158" w:name="_Toc150774623"/>
      <w:bookmarkStart w:id="159" w:name="_Toc226337219"/>
      <w:bookmarkStart w:id="160" w:name="_Toc305158791"/>
      <w:bookmarkStart w:id="161" w:name="_Toc150480761"/>
      <w:bookmarkStart w:id="162" w:name="_Toc127151724"/>
      <w:bookmarkStart w:id="163" w:name="_Toc164351617"/>
      <w:bookmarkStart w:id="164" w:name="_Toc127161437"/>
      <w:bookmarkStart w:id="165" w:name="_Toc151193693"/>
      <w:bookmarkStart w:id="166" w:name="_Toc195842888"/>
      <w:bookmarkStart w:id="167" w:name="_Toc150774728"/>
      <w:bookmarkStart w:id="168" w:name="_Toc142311025"/>
      <w:bookmarkStart w:id="169" w:name="_Toc151193765"/>
      <w:bookmarkStart w:id="170" w:name="_Toc164229364"/>
      <w:bookmarkStart w:id="171" w:name="_Toc150509274"/>
      <w:bookmarkStart w:id="172" w:name="_Toc226965713"/>
      <w:bookmarkStart w:id="173" w:name="_Toc520356147"/>
      <w:bookmarkStart w:id="174" w:name="_Toc164608637"/>
      <w:bookmarkStart w:id="175" w:name="_Toc151190150"/>
      <w:bookmarkStart w:id="176" w:name="_Toc226309767"/>
      <w:bookmarkStart w:id="177" w:name="_Toc226965796"/>
      <w:bookmarkStart w:id="178" w:name="_Toc151193911"/>
      <w:bookmarkStart w:id="179" w:name="_Toc151193621"/>
      <w:bookmarkStart w:id="180" w:name="_Toc164229218"/>
      <w:bookmarkStart w:id="181" w:name="_Toc164608792"/>
      <w:bookmarkStart w:id="182" w:name="_Toc264969213"/>
      <w:bookmarkStart w:id="183" w:name="_Toc305158865"/>
      <w:bookmarkStart w:id="184" w:name="_Toc127151523"/>
      <w:r>
        <w:rPr>
          <w:rFonts w:asciiTheme="minorEastAsia" w:eastAsiaTheme="minorEastAsia" w:hAnsiTheme="minorEastAsia" w:cs="宋体" w:hint="eastAsia"/>
          <w:sz w:val="24"/>
        </w:rPr>
        <w:t>7招标文件构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Fonts w:asciiTheme="minorEastAsia" w:eastAsiaTheme="minorEastAsia" w:hAnsiTheme="minorEastAsia" w:cs="宋体" w:hint="eastAsia"/>
          <w:sz w:val="24"/>
        </w:rPr>
        <w:t>成</w:t>
      </w:r>
    </w:p>
    <w:p w14:paraId="4B440011"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7.1招标文件包括以下部分：</w:t>
      </w:r>
    </w:p>
    <w:p w14:paraId="0AC378D3" w14:textId="77777777" w:rsidR="00D90C28"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投标邀请</w:t>
      </w:r>
    </w:p>
    <w:p w14:paraId="07FEF8AB" w14:textId="77777777" w:rsidR="00D90C28"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投标人须知</w:t>
      </w:r>
    </w:p>
    <w:p w14:paraId="5B966C92" w14:textId="77777777" w:rsidR="00D90C28"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资格审查</w:t>
      </w:r>
    </w:p>
    <w:p w14:paraId="34CFFC93" w14:textId="77777777" w:rsidR="00D90C28"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评标程序、评标方法和评标标准</w:t>
      </w:r>
    </w:p>
    <w:p w14:paraId="2A195D95" w14:textId="77777777" w:rsidR="00D90C28"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采购需求</w:t>
      </w:r>
    </w:p>
    <w:p w14:paraId="2A27F03A" w14:textId="77777777" w:rsidR="00D90C28"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拟签订的合同文本</w:t>
      </w:r>
    </w:p>
    <w:p w14:paraId="5937A567" w14:textId="77777777" w:rsidR="00D90C28"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投标文件格式</w:t>
      </w:r>
    </w:p>
    <w:p w14:paraId="46D1536F"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7.2投标人应认真阅读招标文件的全部内容。投标人应按照招标文件要求提交投标文件并保证所提供的全部资料的真实性，并对招标文件做出实质性响应，否则</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677A9C31" w14:textId="77777777" w:rsidR="00D90C28" w:rsidRDefault="00000000">
      <w:pPr>
        <w:tabs>
          <w:tab w:val="left" w:pos="1080"/>
          <w:tab w:val="left" w:pos="2014"/>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8对招标文件的澄清或修改</w:t>
      </w:r>
    </w:p>
    <w:p w14:paraId="65C6FFF4" w14:textId="77777777" w:rsidR="00D90C28"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8.1采购人或采购代理机构对已发出的招标文件进行必要澄清或者修改的，将在原公告发布媒体上发布更正公告，并以书面形式通知所有获取招标文件的潜在投标人。</w:t>
      </w:r>
    </w:p>
    <w:p w14:paraId="1E563305" w14:textId="77777777" w:rsidR="00D90C28"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8.2上述书面通知，按照获取招标文件的潜在投标人提供的联系方式发出，因提供的信息有误导致通知延迟或无法通知的，采购人或采购代理机构不承担责任。</w:t>
      </w:r>
    </w:p>
    <w:p w14:paraId="6BF01890" w14:textId="77777777" w:rsidR="00D90C28"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4EB2CAB" w14:textId="77777777" w:rsidR="00D90C28" w:rsidRDefault="00D90C28">
      <w:pPr>
        <w:tabs>
          <w:tab w:val="left" w:pos="1080"/>
          <w:tab w:val="left" w:pos="1561"/>
        </w:tabs>
        <w:snapToGrid w:val="0"/>
        <w:spacing w:line="360" w:lineRule="auto"/>
        <w:rPr>
          <w:rFonts w:asciiTheme="minorEastAsia" w:eastAsiaTheme="minorEastAsia" w:hAnsiTheme="minorEastAsia" w:cs="宋体" w:hint="eastAsia"/>
          <w:sz w:val="24"/>
        </w:rPr>
      </w:pPr>
      <w:bookmarkStart w:id="185" w:name="_Toc516367020"/>
      <w:bookmarkStart w:id="186" w:name="_Toc264969216"/>
      <w:bookmarkStart w:id="187" w:name="_Toc226965799"/>
      <w:bookmarkStart w:id="188" w:name="_Toc305158794"/>
      <w:bookmarkStart w:id="189" w:name="_Toc150480764"/>
      <w:bookmarkStart w:id="190" w:name="_Toc151193768"/>
      <w:bookmarkStart w:id="191" w:name="_Toc265228364"/>
      <w:bookmarkStart w:id="192" w:name="_Toc151193914"/>
      <w:bookmarkStart w:id="193" w:name="_Toc150774626"/>
      <w:bookmarkStart w:id="194" w:name="_Toc142311028"/>
      <w:bookmarkStart w:id="195" w:name="_Toc520356150"/>
      <w:bookmarkStart w:id="196" w:name="_Toc151193696"/>
      <w:bookmarkStart w:id="197" w:name="_Toc151193624"/>
      <w:bookmarkStart w:id="198" w:name="_Toc150774731"/>
      <w:bookmarkStart w:id="199" w:name="_Toc127151526"/>
      <w:bookmarkStart w:id="200" w:name="_Toc226337222"/>
      <w:bookmarkStart w:id="201" w:name="_Toc305158868"/>
      <w:bookmarkStart w:id="202" w:name="_Toc151193840"/>
      <w:bookmarkStart w:id="203" w:name="_Toc195842891"/>
      <w:bookmarkStart w:id="204" w:name="_Toc151190153"/>
      <w:bookmarkStart w:id="205" w:name="_Toc226309770"/>
      <w:bookmarkStart w:id="206" w:name="_Toc150509277"/>
      <w:bookmarkStart w:id="207" w:name="_Toc226965716"/>
    </w:p>
    <w:p w14:paraId="7D1D8CBC" w14:textId="77777777" w:rsidR="00D90C28"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三   投标文件</w:t>
      </w:r>
      <w:bookmarkEnd w:id="185"/>
      <w:r>
        <w:rPr>
          <w:rFonts w:asciiTheme="minorEastAsia" w:eastAsiaTheme="minorEastAsia" w:hAnsiTheme="minorEastAsia" w:cs="宋体" w:hint="eastAsia"/>
          <w:sz w:val="24"/>
          <w:szCs w:val="24"/>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71AD08CC"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08" w:name="_Toc127151728"/>
      <w:bookmarkStart w:id="209" w:name="_Toc226965717"/>
      <w:bookmarkStart w:id="210" w:name="_Toc127161441"/>
      <w:bookmarkStart w:id="211" w:name="_Toc520356151"/>
      <w:bookmarkStart w:id="212" w:name="_Toc127151527"/>
      <w:bookmarkStart w:id="213" w:name="_Toc151193915"/>
      <w:bookmarkStart w:id="214" w:name="_Toc151190154"/>
      <w:bookmarkStart w:id="215" w:name="_Toc305158795"/>
      <w:bookmarkStart w:id="216" w:name="_Toc142311029"/>
      <w:bookmarkStart w:id="217" w:name="_Toc226965800"/>
      <w:bookmarkStart w:id="218" w:name="_Toc151193625"/>
      <w:bookmarkStart w:id="219" w:name="_Toc150509278"/>
      <w:bookmarkStart w:id="220" w:name="_Toc195842892"/>
      <w:bookmarkStart w:id="221" w:name="_Toc150480765"/>
      <w:bookmarkStart w:id="222" w:name="_Toc226337223"/>
      <w:bookmarkStart w:id="223" w:name="_Toc164229368"/>
      <w:bookmarkStart w:id="224" w:name="_Toc164608641"/>
      <w:bookmarkStart w:id="225" w:name="_Toc151193697"/>
      <w:bookmarkStart w:id="226" w:name="_Toc151193841"/>
      <w:bookmarkStart w:id="227" w:name="_Toc516367021"/>
      <w:bookmarkStart w:id="228" w:name="_Toc150774732"/>
      <w:bookmarkStart w:id="229" w:name="_Toc164608796"/>
      <w:bookmarkStart w:id="230" w:name="_Toc305158869"/>
      <w:bookmarkStart w:id="231" w:name="_Toc164229222"/>
      <w:bookmarkStart w:id="232" w:name="_Toc264969217"/>
      <w:bookmarkStart w:id="233" w:name="_Toc151193769"/>
      <w:bookmarkStart w:id="234" w:name="_Toc265228365"/>
      <w:bookmarkStart w:id="235" w:name="_Toc149720820"/>
      <w:bookmarkStart w:id="236" w:name="_Toc150774627"/>
      <w:bookmarkStart w:id="237" w:name="_Toc226309771"/>
      <w:bookmarkStart w:id="238" w:name="_Toc164351621"/>
      <w:r>
        <w:rPr>
          <w:rFonts w:asciiTheme="minorEastAsia" w:eastAsiaTheme="minorEastAsia" w:hAnsiTheme="minorEastAsia" w:cs="宋体" w:hint="eastAsia"/>
          <w:sz w:val="24"/>
        </w:rPr>
        <w:t>9投标范围、投标文件中计量单位的使用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asciiTheme="minorEastAsia" w:eastAsiaTheme="minorEastAsia" w:hAnsiTheme="minorEastAsia" w:cs="宋体" w:hint="eastAsia"/>
          <w:sz w:val="24"/>
        </w:rPr>
        <w:t>及投标语言</w:t>
      </w:r>
    </w:p>
    <w:p w14:paraId="163767BB"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9.1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eastAsiaTheme="minorEastAsia" w:hAnsiTheme="minorEastAsia" w:cs="宋体" w:hint="eastAsia"/>
          <w:b/>
          <w:sz w:val="24"/>
        </w:rPr>
        <w:t>无效投标</w:t>
      </w:r>
      <w:r>
        <w:rPr>
          <w:rFonts w:asciiTheme="minorEastAsia" w:eastAsiaTheme="minorEastAsia" w:hAnsiTheme="minorEastAsia" w:cs="宋体" w:hint="eastAsia"/>
          <w:sz w:val="24"/>
        </w:rPr>
        <w:t>。</w:t>
      </w:r>
    </w:p>
    <w:p w14:paraId="669340E1"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9.2除招标文件有特殊要求外，本项目投标所使用的计量单位，应采用中华人民共和国法定计量单位。</w:t>
      </w:r>
    </w:p>
    <w:p w14:paraId="3A2CF0AC"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919D6C4"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39" w:name="_Ref467306195"/>
      <w:bookmarkStart w:id="240" w:name="_Ref467306676"/>
      <w:bookmarkStart w:id="241" w:name="_Toc516367022"/>
      <w:bookmarkStart w:id="242" w:name="_Toc150774628"/>
      <w:bookmarkStart w:id="243" w:name="_Toc150774733"/>
      <w:bookmarkStart w:id="244" w:name="_Toc127161442"/>
      <w:bookmarkStart w:id="245" w:name="_Toc305158870"/>
      <w:bookmarkStart w:id="246" w:name="_Toc150509279"/>
      <w:bookmarkStart w:id="247" w:name="_Toc520356152"/>
      <w:bookmarkStart w:id="248" w:name="_Toc195842893"/>
      <w:bookmarkStart w:id="249" w:name="_Toc265228366"/>
      <w:bookmarkStart w:id="250" w:name="_Toc151193916"/>
      <w:bookmarkStart w:id="251" w:name="_Toc127151729"/>
      <w:bookmarkStart w:id="252" w:name="_Toc149720821"/>
      <w:bookmarkStart w:id="253" w:name="_Toc264969218"/>
      <w:bookmarkStart w:id="254" w:name="_Toc226309772"/>
      <w:bookmarkStart w:id="255" w:name="_Toc151193626"/>
      <w:bookmarkStart w:id="256" w:name="_Toc164229223"/>
      <w:bookmarkStart w:id="257" w:name="_Toc151193842"/>
      <w:bookmarkStart w:id="258" w:name="_Toc150480766"/>
      <w:bookmarkStart w:id="259" w:name="_Toc226965801"/>
      <w:bookmarkStart w:id="260" w:name="_Toc164608797"/>
      <w:bookmarkStart w:id="261" w:name="_Toc127151528"/>
      <w:bookmarkStart w:id="262" w:name="_Toc151193698"/>
      <w:bookmarkStart w:id="263" w:name="_Toc226965718"/>
      <w:bookmarkStart w:id="264" w:name="_Toc151190155"/>
      <w:bookmarkStart w:id="265" w:name="_Toc151193770"/>
      <w:bookmarkStart w:id="266" w:name="_Toc305158796"/>
      <w:bookmarkStart w:id="267" w:name="_Toc142311030"/>
      <w:bookmarkStart w:id="268" w:name="_Toc164229369"/>
      <w:bookmarkStart w:id="269" w:name="_Toc164608642"/>
      <w:bookmarkStart w:id="270" w:name="_Toc226337224"/>
      <w:bookmarkStart w:id="271" w:name="_Toc164351622"/>
      <w:r>
        <w:rPr>
          <w:rFonts w:asciiTheme="minorEastAsia" w:eastAsiaTheme="minorEastAsia" w:hAnsiTheme="minorEastAsia" w:cs="宋体" w:hint="eastAsia"/>
          <w:sz w:val="24"/>
        </w:rPr>
        <w:t>10投标文件</w:t>
      </w:r>
      <w:bookmarkEnd w:id="239"/>
      <w:bookmarkEnd w:id="240"/>
      <w:bookmarkEnd w:id="241"/>
      <w:r>
        <w:rPr>
          <w:rFonts w:asciiTheme="minorEastAsia" w:eastAsiaTheme="minorEastAsia" w:hAnsiTheme="minorEastAsia" w:cs="宋体" w:hint="eastAsia"/>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1F5106B4"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bookmarkStart w:id="272" w:name="_Ref467052588"/>
      <w:r>
        <w:rPr>
          <w:rFonts w:asciiTheme="minorEastAsia" w:eastAsiaTheme="minorEastAsia" w:hAnsiTheme="minorEastAsia" w:cs="宋体" w:hint="eastAsia"/>
          <w:sz w:val="24"/>
        </w:rPr>
        <w:t>10.1投标人应当按照招标文件的要求编制投标文件。投标文件应由《资格证明文件》、《商务技术文件》两部分构成。投标文件的部分格式要求，见第七章《投标文件格式》。</w:t>
      </w:r>
    </w:p>
    <w:p w14:paraId="027AF7A5"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10.2对于招标文件中标记了“实质性格式”文件的，</w:t>
      </w:r>
      <w:r>
        <w:rPr>
          <w:rFonts w:asciiTheme="minorEastAsia" w:eastAsiaTheme="minorEastAsia" w:hAnsiTheme="minorEastAsia"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kern w:val="0"/>
          <w:sz w:val="24"/>
        </w:rPr>
        <w:t>。未标记“实质性格式”的文件和招标文件未提供格式的内容，可由投标人自行编写。</w:t>
      </w:r>
    </w:p>
    <w:p w14:paraId="427B16A9"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10.3第四章《评标程序、评标方法和评标标准》中涉及的证明文件。</w:t>
      </w:r>
    </w:p>
    <w:p w14:paraId="07212133"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1D0356CE"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10.5投标人认为应附的其他材料。</w:t>
      </w:r>
      <w:bookmarkEnd w:id="272"/>
    </w:p>
    <w:p w14:paraId="2425D5EF"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73" w:name="_Toc164229371"/>
      <w:bookmarkStart w:id="274" w:name="_Toc149720823"/>
      <w:bookmarkStart w:id="275" w:name="_Toc195842895"/>
      <w:bookmarkStart w:id="276" w:name="_Toc164229225"/>
      <w:bookmarkStart w:id="277" w:name="_Toc151193628"/>
      <w:bookmarkStart w:id="278" w:name="_Toc164608799"/>
      <w:bookmarkStart w:id="279" w:name="_Toc127151731"/>
      <w:bookmarkStart w:id="280" w:name="_Toc150480768"/>
      <w:bookmarkStart w:id="281" w:name="_Toc127151530"/>
      <w:bookmarkStart w:id="282" w:name="_Toc151193700"/>
      <w:bookmarkStart w:id="283" w:name="_Toc151190157"/>
      <w:bookmarkStart w:id="284" w:name="_Toc150509281"/>
      <w:bookmarkStart w:id="285" w:name="_Toc142311032"/>
      <w:bookmarkStart w:id="286" w:name="_Toc151193844"/>
      <w:bookmarkStart w:id="287" w:name="_Toc164608644"/>
      <w:bookmarkStart w:id="288" w:name="_Toc127161444"/>
      <w:bookmarkStart w:id="289" w:name="_Toc150774735"/>
      <w:bookmarkStart w:id="290" w:name="_Toc151193772"/>
      <w:bookmarkStart w:id="291" w:name="_Toc151193918"/>
      <w:bookmarkStart w:id="292" w:name="_Toc164351624"/>
      <w:bookmarkStart w:id="293" w:name="_Toc520356155"/>
      <w:bookmarkStart w:id="294" w:name="_Toc150774630"/>
      <w:r>
        <w:rPr>
          <w:rFonts w:asciiTheme="minorEastAsia" w:eastAsiaTheme="minorEastAsia" w:hAnsiTheme="minorEastAsia" w:cs="宋体" w:hint="eastAsia"/>
          <w:sz w:val="24"/>
        </w:rPr>
        <w:t>11投标报价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5A8CF509"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11.1所有投标均以人民币为计价货币。</w:t>
      </w:r>
    </w:p>
    <w:p w14:paraId="6CA1317C"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11.2投标人的报价应包括为完成本项目所发生的一切费用和税费，采购人将不再支付报价以外的任何费用。投标人的报价应包括但不限于下列内容，《投标人须知资料表》</w:t>
      </w:r>
      <w:r>
        <w:rPr>
          <w:rFonts w:asciiTheme="minorEastAsia" w:eastAsiaTheme="minorEastAsia" w:hAnsiTheme="minorEastAsia" w:cs="宋体" w:hint="eastAsia"/>
          <w:sz w:val="24"/>
        </w:rPr>
        <w:lastRenderedPageBreak/>
        <w:t>中有特殊规定的，从其规定。</w:t>
      </w:r>
    </w:p>
    <w:p w14:paraId="7EF44C5E"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D22A8C2"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11.2.2按照招标文件要求完成本项目的全部相关费用。 </w:t>
      </w:r>
    </w:p>
    <w:p w14:paraId="35B108FF"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11.3采购人不得向供应商索要或者接受其给予的赠品、回扣或者与采购无关的其他商品、服务。</w:t>
      </w:r>
    </w:p>
    <w:p w14:paraId="63B2F57A"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11.4投标人不能提供任何有选择性或可调整的报价（招标文件另有规定的除外），否则其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6380372A" w14:textId="77777777" w:rsidR="00D90C28" w:rsidRDefault="00000000">
      <w:pPr>
        <w:numPr>
          <w:ilvl w:val="0"/>
          <w:numId w:val="9"/>
        </w:numPr>
        <w:tabs>
          <w:tab w:val="left" w:pos="360"/>
        </w:tabs>
        <w:snapToGrid w:val="0"/>
        <w:spacing w:line="360" w:lineRule="auto"/>
        <w:ind w:left="0" w:firstLine="0"/>
        <w:outlineLvl w:val="1"/>
        <w:rPr>
          <w:rFonts w:asciiTheme="minorEastAsia" w:eastAsiaTheme="minorEastAsia" w:hAnsiTheme="minorEastAsia" w:cs="宋体" w:hint="eastAsia"/>
          <w:sz w:val="24"/>
        </w:rPr>
      </w:pPr>
      <w:bookmarkStart w:id="295" w:name="_Toc151193629"/>
      <w:bookmarkStart w:id="296" w:name="_Toc164229372"/>
      <w:bookmarkStart w:id="297" w:name="_Toc151193845"/>
      <w:bookmarkStart w:id="298" w:name="_Toc151190158"/>
      <w:bookmarkStart w:id="299" w:name="_Toc164608800"/>
      <w:bookmarkStart w:id="300" w:name="_Toc305158799"/>
      <w:bookmarkStart w:id="301" w:name="_Toc226965721"/>
      <w:bookmarkStart w:id="302" w:name="_Toc520356156"/>
      <w:bookmarkStart w:id="303" w:name="_Toc127151732"/>
      <w:bookmarkStart w:id="304" w:name="_Toc164229226"/>
      <w:bookmarkStart w:id="305" w:name="_Toc195842896"/>
      <w:bookmarkStart w:id="306" w:name="_Toc226337227"/>
      <w:bookmarkStart w:id="307" w:name="_Toc151193919"/>
      <w:bookmarkStart w:id="308" w:name="_Toc127151531"/>
      <w:bookmarkStart w:id="309" w:name="_Toc151193701"/>
      <w:bookmarkStart w:id="310" w:name="_Ref467306513"/>
      <w:bookmarkStart w:id="311" w:name="_Toc164351625"/>
      <w:bookmarkStart w:id="312" w:name="_Toc150774736"/>
      <w:bookmarkStart w:id="313" w:name="_Toc226965804"/>
      <w:bookmarkStart w:id="314" w:name="_Toc150774631"/>
      <w:bookmarkStart w:id="315" w:name="_Toc164608645"/>
      <w:bookmarkStart w:id="316" w:name="_Toc151193773"/>
      <w:bookmarkStart w:id="317" w:name="_Toc150480769"/>
      <w:bookmarkStart w:id="318" w:name="_Toc149720824"/>
      <w:bookmarkStart w:id="319" w:name="_Toc150509282"/>
      <w:bookmarkStart w:id="320" w:name="_Toc264969221"/>
      <w:bookmarkStart w:id="321" w:name="_Toc142311033"/>
      <w:bookmarkStart w:id="322" w:name="_Toc305158873"/>
      <w:bookmarkStart w:id="323" w:name="_Toc265228369"/>
      <w:bookmarkStart w:id="324" w:name="_Toc127161445"/>
      <w:bookmarkStart w:id="325" w:name="_Toc226309775"/>
      <w:r>
        <w:rPr>
          <w:rFonts w:asciiTheme="minorEastAsia" w:eastAsiaTheme="minorEastAsia" w:hAnsiTheme="minorEastAsia" w:cs="宋体" w:hint="eastAsia"/>
          <w:sz w:val="24"/>
        </w:rPr>
        <w:t>12投标保证金</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48D12B09"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bookmarkStart w:id="326" w:name="_Ref467306302"/>
      <w:r>
        <w:rPr>
          <w:rFonts w:asciiTheme="minorEastAsia" w:eastAsiaTheme="minorEastAsia" w:hAnsiTheme="minorEastAsia" w:cs="宋体" w:hint="eastAsia"/>
          <w:sz w:val="24"/>
        </w:rPr>
        <w:t>12.1投标人应按《投标人须知资料表》中规定的金额及要求交纳投标保证金</w:t>
      </w:r>
      <w:bookmarkEnd w:id="326"/>
      <w:r>
        <w:rPr>
          <w:rFonts w:asciiTheme="minorEastAsia" w:eastAsiaTheme="minorEastAsia" w:hAnsiTheme="minorEastAsia" w:cs="宋体" w:hint="eastAsia"/>
          <w:sz w:val="24"/>
        </w:rPr>
        <w:t>。投标人自愿超额缴纳投标保证金的，投标文件不做无效处理。</w:t>
      </w:r>
    </w:p>
    <w:p w14:paraId="1B6CDDE0"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12.2交纳投标保证金可采用的形式：政府采购法律法规接受的支票、汇票、本票、网上银行支付或者金融机构、担保机构出具的保函等非现金形式。</w:t>
      </w:r>
    </w:p>
    <w:p w14:paraId="3A88998A"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12.3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27" w:name="_Hlk164959831"/>
      <w:r>
        <w:rPr>
          <w:rFonts w:asciiTheme="minorEastAsia" w:eastAsiaTheme="minorEastAsia" w:hAnsiTheme="minorEastAsia" w:cs="宋体" w:hint="eastAsia"/>
          <w:sz w:val="24"/>
          <w:lang w:bidi="ar"/>
        </w:rPr>
        <w:t>。</w:t>
      </w:r>
      <w:bookmarkEnd w:id="327"/>
      <w:r>
        <w:rPr>
          <w:rFonts w:asciiTheme="minorEastAsia" w:eastAsiaTheme="minorEastAsia" w:hAnsiTheme="minorEastAsia" w:cs="宋体" w:hint="eastAsia"/>
          <w:sz w:val="24"/>
        </w:rPr>
        <w:t>未按上述要求缴纳投标保证金的，其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257721B2"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12.4投标人除需在投标文件中提供“投标保证金凭证”。</w:t>
      </w:r>
    </w:p>
    <w:p w14:paraId="665465FB"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12.5投标保证金有效期同投标有效期。</w:t>
      </w:r>
    </w:p>
    <w:p w14:paraId="4ED9307D"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12.6投标人为联合体的，可以由联合体中的一方或者多方共同交纳投标保证金，其交纳的投标保证金对联合体各方均具有约束力。</w:t>
      </w:r>
    </w:p>
    <w:p w14:paraId="7D26113C"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870253B"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12.7.1投标人在投标截止时间前撤回已提交的投标文件的，自收到投标人书面撤回通知之日起5个工作日内退还已收取的投标保证金；</w:t>
      </w:r>
    </w:p>
    <w:p w14:paraId="41511AC8"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12.7.2中标人的投标保证金，自采购合同签订之日起5个工作日内退还中标人；</w:t>
      </w:r>
    </w:p>
    <w:p w14:paraId="5F7D3608"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12.7.3未中标投标人的投标保证金，自中标通知书发出之日起5个工作日内退还未中标人；</w:t>
      </w:r>
    </w:p>
    <w:p w14:paraId="618EC6C4"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12.7.4终止招标项目已经收取投标保证金的，自终止采购活动后5个工作日内退还已收取的投标保证金及其在银行产生的孳息。</w:t>
      </w:r>
    </w:p>
    <w:p w14:paraId="3D6C42B1"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12.8有下列情形之一的，采购人或采购代理机构可以不予退还投标保证金：</w:t>
      </w:r>
    </w:p>
    <w:p w14:paraId="7D4752F1"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12.8.1投标有效期内投标人撤销投标文件的；</w:t>
      </w:r>
    </w:p>
    <w:p w14:paraId="3445F52B" w14:textId="77777777" w:rsidR="00D90C28" w:rsidRDefault="00000000">
      <w:pPr>
        <w:tabs>
          <w:tab w:val="left" w:pos="900"/>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12.8.2《投标人须知资料表》中规定的其他情形。</w:t>
      </w:r>
    </w:p>
    <w:p w14:paraId="7ADB31C8"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328" w:name="_Toc151193774"/>
      <w:bookmarkStart w:id="329" w:name="_Toc305158874"/>
      <w:bookmarkStart w:id="330" w:name="_Toc142311034"/>
      <w:bookmarkStart w:id="331" w:name="_Toc164351626"/>
      <w:bookmarkStart w:id="332" w:name="_Toc150774632"/>
      <w:bookmarkStart w:id="333" w:name="_Toc151190159"/>
      <w:bookmarkStart w:id="334" w:name="_Toc149720825"/>
      <w:bookmarkStart w:id="335" w:name="_Toc195842897"/>
      <w:bookmarkStart w:id="336" w:name="_Toc164229227"/>
      <w:bookmarkStart w:id="337" w:name="_Toc264969222"/>
      <w:bookmarkStart w:id="338" w:name="_Toc226965805"/>
      <w:bookmarkStart w:id="339" w:name="_Toc164608646"/>
      <w:bookmarkStart w:id="340" w:name="_Toc164608801"/>
      <w:bookmarkStart w:id="341" w:name="_Toc127161446"/>
      <w:bookmarkStart w:id="342" w:name="_Toc151193630"/>
      <w:bookmarkStart w:id="343" w:name="_Toc150774737"/>
      <w:bookmarkStart w:id="344" w:name="_Toc305158800"/>
      <w:bookmarkStart w:id="345" w:name="_Toc520356157"/>
      <w:bookmarkStart w:id="346" w:name="_Toc265228370"/>
      <w:bookmarkStart w:id="347" w:name="_Toc150509283"/>
      <w:bookmarkStart w:id="348" w:name="_Toc127151733"/>
      <w:bookmarkStart w:id="349" w:name="_Toc226309776"/>
      <w:bookmarkStart w:id="350" w:name="_Toc226337228"/>
      <w:bookmarkStart w:id="351" w:name="_Toc226965722"/>
      <w:bookmarkStart w:id="352" w:name="_Toc164229373"/>
      <w:bookmarkStart w:id="353" w:name="_Toc151193920"/>
      <w:bookmarkStart w:id="354" w:name="_Toc127151532"/>
      <w:bookmarkStart w:id="355" w:name="_Toc151193702"/>
      <w:bookmarkStart w:id="356" w:name="_Toc150480770"/>
      <w:bookmarkStart w:id="357" w:name="_Toc151193846"/>
      <w:r>
        <w:rPr>
          <w:rFonts w:asciiTheme="minorEastAsia" w:eastAsiaTheme="minorEastAsia" w:hAnsiTheme="minorEastAsia" w:cs="宋体" w:hint="eastAsia"/>
          <w:sz w:val="24"/>
        </w:rPr>
        <w:t>13投标有效期</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4611CA94"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13.1投标文件应在本招标文件《投标人须知资料表》中规定的投标有效期内保持有效，投标有效期少于招标文件规定期限的，其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33957299"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358" w:name="_Toc127151533"/>
      <w:bookmarkStart w:id="359" w:name="_Toc151190160"/>
      <w:bookmarkStart w:id="360" w:name="_Toc151193631"/>
      <w:bookmarkStart w:id="361" w:name="_Toc151193775"/>
      <w:bookmarkStart w:id="362" w:name="_Toc164229374"/>
      <w:bookmarkStart w:id="363" w:name="_Toc264969223"/>
      <w:bookmarkStart w:id="364" w:name="_Toc151193921"/>
      <w:bookmarkStart w:id="365" w:name="_Toc150480771"/>
      <w:bookmarkStart w:id="366" w:name="_Toc127151734"/>
      <w:bookmarkStart w:id="367" w:name="_Toc151193847"/>
      <w:bookmarkStart w:id="368" w:name="_Toc142311035"/>
      <w:bookmarkStart w:id="369" w:name="_Toc150774633"/>
      <w:bookmarkStart w:id="370" w:name="_Toc226965806"/>
      <w:bookmarkStart w:id="371" w:name="_Toc164608647"/>
      <w:bookmarkStart w:id="372" w:name="_Toc151193703"/>
      <w:bookmarkStart w:id="373" w:name="_Toc150509284"/>
      <w:bookmarkStart w:id="374" w:name="_Toc265228371"/>
      <w:bookmarkStart w:id="375" w:name="_Toc164229228"/>
      <w:bookmarkStart w:id="376" w:name="_Toc164351627"/>
      <w:bookmarkStart w:id="377" w:name="_Toc226309777"/>
      <w:bookmarkStart w:id="378" w:name="_Toc150774738"/>
      <w:bookmarkStart w:id="379" w:name="_Toc127161447"/>
      <w:bookmarkStart w:id="380" w:name="_Toc305158801"/>
      <w:bookmarkStart w:id="381" w:name="_Toc305158875"/>
      <w:bookmarkStart w:id="382" w:name="_Toc226337229"/>
      <w:bookmarkStart w:id="383" w:name="_Toc149720826"/>
      <w:bookmarkStart w:id="384" w:name="_Toc195842898"/>
      <w:bookmarkStart w:id="385" w:name="_Toc226965723"/>
      <w:bookmarkStart w:id="386" w:name="_Toc164608802"/>
      <w:bookmarkStart w:id="387" w:name="_Toc520356158"/>
      <w:r>
        <w:rPr>
          <w:rFonts w:asciiTheme="minorEastAsia" w:eastAsiaTheme="minorEastAsia" w:hAnsiTheme="minorEastAsia" w:cs="宋体" w:hint="eastAsia"/>
          <w:sz w:val="24"/>
        </w:rPr>
        <w:t>14投标文件的签署</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asciiTheme="minorEastAsia" w:eastAsiaTheme="minorEastAsia" w:hAnsiTheme="minorEastAsia" w:cs="宋体" w:hint="eastAsia"/>
          <w:sz w:val="24"/>
        </w:rPr>
        <w:t>、盖章</w:t>
      </w:r>
    </w:p>
    <w:p w14:paraId="075A2177" w14:textId="77777777" w:rsidR="00D90C28" w:rsidRDefault="00000000">
      <w:pPr>
        <w:spacing w:line="360" w:lineRule="auto"/>
        <w:rPr>
          <w:rFonts w:asciiTheme="minorEastAsia" w:eastAsiaTheme="minorEastAsia" w:hAnsiTheme="minorEastAsia" w:cs="宋体" w:hint="eastAsia"/>
          <w:sz w:val="24"/>
        </w:rPr>
      </w:pPr>
      <w:bookmarkStart w:id="388" w:name="_Toc226965807"/>
      <w:bookmarkStart w:id="389" w:name="_Toc226309778"/>
      <w:bookmarkStart w:id="390" w:name="_Toc142311036"/>
      <w:bookmarkStart w:id="391" w:name="_Toc127151534"/>
      <w:bookmarkStart w:id="392" w:name="_Toc151193704"/>
      <w:bookmarkStart w:id="393" w:name="_Toc226337230"/>
      <w:bookmarkStart w:id="394" w:name="_Toc151193848"/>
      <w:bookmarkStart w:id="395" w:name="_Toc150774634"/>
      <w:bookmarkStart w:id="396" w:name="_Toc520356159"/>
      <w:bookmarkStart w:id="397" w:name="_Toc305158876"/>
      <w:bookmarkStart w:id="398" w:name="_Toc150509285"/>
      <w:bookmarkStart w:id="399" w:name="_Toc151190161"/>
      <w:bookmarkStart w:id="400" w:name="_Toc150774739"/>
      <w:bookmarkStart w:id="401" w:name="_Toc226965724"/>
      <w:bookmarkStart w:id="402" w:name="_Toc151193632"/>
      <w:bookmarkStart w:id="403" w:name="_Toc264969224"/>
      <w:bookmarkStart w:id="404" w:name="_Toc151193776"/>
      <w:bookmarkStart w:id="405" w:name="_Toc265228372"/>
      <w:bookmarkStart w:id="406" w:name="_Toc151193922"/>
      <w:bookmarkStart w:id="407" w:name="_Toc150480772"/>
      <w:bookmarkStart w:id="408" w:name="_Toc305158802"/>
      <w:bookmarkStart w:id="409" w:name="_Toc195842899"/>
      <w:r>
        <w:rPr>
          <w:rFonts w:asciiTheme="minorEastAsia" w:eastAsiaTheme="minorEastAsia" w:hAnsiTheme="minorEastAsia" w:cs="宋体" w:hint="eastAsia"/>
          <w:spacing w:val="8"/>
          <w:sz w:val="24"/>
        </w:rPr>
        <w:t>14</w:t>
      </w:r>
      <w:r>
        <w:rPr>
          <w:rFonts w:asciiTheme="minorEastAsia" w:eastAsiaTheme="minorEastAsia" w:hAnsiTheme="minorEastAsia" w:cs="宋体" w:hint="eastAsia"/>
          <w:spacing w:val="7"/>
          <w:sz w:val="24"/>
        </w:rPr>
        <w:t>.</w:t>
      </w:r>
      <w:r>
        <w:rPr>
          <w:rFonts w:asciiTheme="minorEastAsia" w:eastAsiaTheme="minorEastAsia" w:hAnsiTheme="minorEastAsia" w:cs="宋体" w:hint="eastAsia"/>
          <w:spacing w:val="4"/>
          <w:sz w:val="24"/>
        </w:rPr>
        <w:t>1供应商应按投标文件</w:t>
      </w:r>
      <w:r>
        <w:rPr>
          <w:rFonts w:asciiTheme="minorEastAsia" w:eastAsiaTheme="minorEastAsia" w:hAnsiTheme="minorEastAsia" w:cs="宋体" w:hint="eastAsia"/>
          <w:b/>
          <w:bCs/>
          <w:spacing w:val="4"/>
          <w:sz w:val="24"/>
        </w:rPr>
        <w:t>正本1份，副本4份，电子文档1份</w:t>
      </w:r>
      <w:r>
        <w:rPr>
          <w:rFonts w:asciiTheme="minorEastAsia" w:eastAsiaTheme="minorEastAsia" w:hAnsiTheme="minorEastAsia" w:cs="宋体" w:hint="eastAsia"/>
          <w:spacing w:val="4"/>
          <w:sz w:val="24"/>
        </w:rPr>
        <w:t>（采用U盘，均应包含纸质投标文件全部内容（每份电子版中均应含 word 等可编辑文件与投标文件签字盖章扫描后的 pdf 文件各1份，投标文件包括的其他电子文档也应包含在内）准备投标文件</w:t>
      </w:r>
      <w:r>
        <w:rPr>
          <w:rFonts w:asciiTheme="minorEastAsia" w:eastAsiaTheme="minorEastAsia" w:hAnsiTheme="minorEastAsia" w:cs="宋体" w:hint="eastAsia"/>
          <w:spacing w:val="-5"/>
          <w:sz w:val="24"/>
        </w:rPr>
        <w:t>。投标文件正本与副本或者电子文档内容不一致时以正本内容为准。</w:t>
      </w:r>
    </w:p>
    <w:p w14:paraId="27C28974" w14:textId="77777777" w:rsidR="00D90C28" w:rsidRDefault="00000000">
      <w:pPr>
        <w:spacing w:line="360" w:lineRule="auto"/>
        <w:outlineLvl w:val="2"/>
        <w:rPr>
          <w:rFonts w:asciiTheme="minorEastAsia" w:eastAsiaTheme="minorEastAsia" w:hAnsiTheme="minorEastAsia" w:cs="宋体" w:hint="eastAsia"/>
          <w:sz w:val="24"/>
        </w:rPr>
      </w:pPr>
      <w:bookmarkStart w:id="410" w:name="_Toc8465"/>
      <w:r>
        <w:rPr>
          <w:rFonts w:asciiTheme="minorEastAsia" w:eastAsiaTheme="minorEastAsia" w:hAnsiTheme="minorEastAsia" w:cs="宋体" w:hint="eastAsia"/>
          <w:spacing w:val="2"/>
          <w:sz w:val="24"/>
        </w:rPr>
        <w:t>14.2招标文件要求盖章的内容，加盖供应商单位公章</w:t>
      </w:r>
      <w:r>
        <w:rPr>
          <w:rFonts w:asciiTheme="minorEastAsia" w:eastAsiaTheme="minorEastAsia" w:hAnsiTheme="minorEastAsia" w:cs="宋体" w:hint="eastAsia"/>
          <w:spacing w:val="1"/>
          <w:sz w:val="24"/>
        </w:rPr>
        <w:t>。</w:t>
      </w:r>
      <w:bookmarkEnd w:id="410"/>
    </w:p>
    <w:p w14:paraId="6D1FFBF5" w14:textId="77777777" w:rsidR="00D90C28" w:rsidRDefault="00D90C28">
      <w:pPr>
        <w:tabs>
          <w:tab w:val="left" w:pos="900"/>
          <w:tab w:val="left" w:pos="1080"/>
        </w:tabs>
        <w:snapToGrid w:val="0"/>
        <w:spacing w:line="360" w:lineRule="auto"/>
        <w:rPr>
          <w:rFonts w:asciiTheme="minorEastAsia" w:eastAsiaTheme="minorEastAsia" w:hAnsiTheme="minorEastAsia" w:cs="宋体" w:hint="eastAsia"/>
          <w:sz w:val="24"/>
        </w:rPr>
      </w:pPr>
    </w:p>
    <w:p w14:paraId="7F11D784" w14:textId="77777777" w:rsidR="00D90C28"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四   投标文件的提交</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6A85EA59"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11" w:name="_Toc151193849"/>
      <w:bookmarkStart w:id="412" w:name="_Toc264969225"/>
      <w:bookmarkStart w:id="413" w:name="_Toc149720828"/>
      <w:bookmarkStart w:id="414" w:name="_Toc151193633"/>
      <w:bookmarkStart w:id="415" w:name="_Toc127161449"/>
      <w:bookmarkStart w:id="416" w:name="_Toc127151535"/>
      <w:bookmarkStart w:id="417" w:name="_Toc127151736"/>
      <w:bookmarkStart w:id="418" w:name="_Toc164229376"/>
      <w:bookmarkStart w:id="419" w:name="_Toc150774635"/>
      <w:bookmarkStart w:id="420" w:name="_Toc164608649"/>
      <w:bookmarkStart w:id="421" w:name="_Toc142311037"/>
      <w:bookmarkStart w:id="422" w:name="_Toc164608804"/>
      <w:bookmarkStart w:id="423" w:name="_Toc150480773"/>
      <w:bookmarkStart w:id="424" w:name="_Toc164229230"/>
      <w:bookmarkStart w:id="425" w:name="_Toc226965808"/>
      <w:bookmarkStart w:id="426" w:name="_Toc520356160"/>
      <w:bookmarkStart w:id="427" w:name="_Toc305158803"/>
      <w:bookmarkStart w:id="428" w:name="_Toc164351629"/>
      <w:bookmarkStart w:id="429" w:name="_Toc265228373"/>
      <w:bookmarkStart w:id="430" w:name="_Toc151193705"/>
      <w:bookmarkStart w:id="431" w:name="_Toc226337231"/>
      <w:bookmarkStart w:id="432" w:name="_Toc150774740"/>
      <w:bookmarkStart w:id="433" w:name="_Toc305158877"/>
      <w:bookmarkStart w:id="434" w:name="_Toc226309779"/>
      <w:bookmarkStart w:id="435" w:name="_Toc195842900"/>
      <w:bookmarkStart w:id="436" w:name="_Toc151193777"/>
      <w:bookmarkStart w:id="437" w:name="_Toc151193923"/>
      <w:bookmarkStart w:id="438" w:name="_Toc151190162"/>
      <w:bookmarkStart w:id="439" w:name="_Toc226965725"/>
      <w:bookmarkStart w:id="440" w:name="_Toc150509286"/>
      <w:r>
        <w:rPr>
          <w:rFonts w:asciiTheme="minorEastAsia" w:eastAsiaTheme="minorEastAsia" w:hAnsiTheme="minorEastAsia" w:cs="宋体" w:hint="eastAsia"/>
          <w:sz w:val="24"/>
        </w:rPr>
        <w:t>15投标文件的</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asciiTheme="minorEastAsia" w:eastAsiaTheme="minorEastAsia" w:hAnsiTheme="minorEastAsia" w:cs="宋体" w:hint="eastAsia"/>
          <w:sz w:val="24"/>
        </w:rPr>
        <w:t>提交</w:t>
      </w:r>
    </w:p>
    <w:p w14:paraId="2E7C3ADD" w14:textId="77777777" w:rsidR="00D90C28"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15.1投标文件统一用 A4 幅面纸印制，建议对投标文件双面打印。投标文件正本和副本必须胶装成册并编码。</w:t>
      </w:r>
    </w:p>
    <w:p w14:paraId="6EEB04A7" w14:textId="77777777" w:rsidR="00D90C28"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15.2投标文件必须密封递交。对封装材料及样式不作特别规定，但供应商应当保证其封装的可靠性，不致因搬运、堆放等原因散开。投标时，供应商应当将投标文件正本以密封袋/箱单独密封，所有的副本及电子版以密封袋/箱单独密封，或者正、副本及电子版以密封袋/箱放入一个密封包装箱里。密封袋/箱正面和投标文件封面须标明“正本”“副本”“电子版”字样。</w:t>
      </w:r>
    </w:p>
    <w:p w14:paraId="491E68BD" w14:textId="77777777" w:rsidR="00D90C28"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15.3为方便开标唱标，供应商应当将 “开标一览表”单独密封，并在包装袋/箱上标明“开标一览表”字样，在投标时单独递交。“开标一览表”中报价应当与投标文件正本报价相一致，若不一致则以“开标一览表”价格为准。</w:t>
      </w:r>
    </w:p>
    <w:p w14:paraId="2EA4EE0F"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15.4为方便核查投标保证金，供应商应当将“投标保证金”单独密封，并在包装袋/箱上标明 “投标保证金”字样，在投标时单独递交。</w:t>
      </w:r>
    </w:p>
    <w:p w14:paraId="084D6F4C"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15.5在第15.2、第 15.3、第 15.4规定的及其他有关包装袋/箱上均应当清楚标明递交至招标文件中指明的地址。</w:t>
      </w:r>
    </w:p>
    <w:p w14:paraId="1DB372C7"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15.5.1注明招标文件中指明的项目名称、招标编号、包号（如有）和“在（投标截止时间）之前不得启封”的字样。</w:t>
      </w:r>
    </w:p>
    <w:p w14:paraId="084710AA"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15.5.2在包装袋/箱的封装处加盖供应商单位公章或由法定代表人授权的代表签字。</w:t>
      </w:r>
    </w:p>
    <w:p w14:paraId="29571177"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15.6所有包装袋/箱上还应当写明供应商名称和地址，以便其投标被宣布为“迟到”投标时，能原封退回。</w:t>
      </w:r>
    </w:p>
    <w:p w14:paraId="0C45D58E"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15.7如果供应商未按上述要求密封及加写标记，</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对投标文件的误投或过早启封概不负责，其投标属于无效投标,该供应商投标将被拒绝。</w:t>
      </w:r>
    </w:p>
    <w:p w14:paraId="6E1E5B76" w14:textId="77777777" w:rsidR="00D90C28" w:rsidRDefault="00000000">
      <w:pPr>
        <w:spacing w:line="360" w:lineRule="auto"/>
        <w:outlineLvl w:val="1"/>
        <w:rPr>
          <w:rFonts w:asciiTheme="minorEastAsia" w:eastAsiaTheme="minorEastAsia" w:hAnsiTheme="minorEastAsia" w:cs="宋体" w:hint="eastAsia"/>
          <w:sz w:val="24"/>
        </w:rPr>
      </w:pPr>
      <w:bookmarkStart w:id="441" w:name="_Toc25868"/>
      <w:r>
        <w:rPr>
          <w:rFonts w:asciiTheme="minorEastAsia" w:eastAsiaTheme="minorEastAsia" w:hAnsiTheme="minorEastAsia" w:cs="宋体" w:hint="eastAsia"/>
          <w:spacing w:val="-1"/>
          <w:sz w:val="24"/>
        </w:rPr>
        <w:t>16</w:t>
      </w:r>
      <w:r>
        <w:rPr>
          <w:rFonts w:asciiTheme="minorEastAsia" w:eastAsiaTheme="minorEastAsia" w:hAnsiTheme="minorEastAsia" w:cs="宋体" w:hint="eastAsia"/>
          <w:sz w:val="24"/>
        </w:rPr>
        <w:t>投标截止时间</w:t>
      </w:r>
      <w:bookmarkEnd w:id="441"/>
    </w:p>
    <w:p w14:paraId="1DA7A485" w14:textId="77777777" w:rsidR="00D90C28"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2"/>
          <w:sz w:val="24"/>
        </w:rPr>
        <w:t>16.1投</w:t>
      </w:r>
      <w:r>
        <w:rPr>
          <w:rFonts w:asciiTheme="minorEastAsia" w:eastAsiaTheme="minorEastAsia" w:hAnsiTheme="minorEastAsia" w:cs="宋体" w:hint="eastAsia"/>
          <w:spacing w:val="1"/>
          <w:sz w:val="24"/>
        </w:rPr>
        <w:t>标人应在招标文件要求提交投标文件截止时间前，将投标文件递交至招标文件中规定的地点</w:t>
      </w:r>
      <w:r>
        <w:rPr>
          <w:rFonts w:asciiTheme="minorEastAsia" w:eastAsiaTheme="minorEastAsia" w:hAnsiTheme="minorEastAsia" w:cs="宋体" w:hint="eastAsia"/>
          <w:spacing w:val="-8"/>
          <w:sz w:val="24"/>
        </w:rPr>
        <w:t>。</w:t>
      </w:r>
    </w:p>
    <w:p w14:paraId="435F5676"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16.2</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有权按本须知的规定，通过修改招标文件延长投标截止时间。在此情况下，</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和供应商受投标截止时间制约的所有权利和义务均应当延长至新的截止期。</w:t>
      </w:r>
    </w:p>
    <w:p w14:paraId="3B84C608"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16.3拒收情形：招标采购单位将拒绝接收并原封退回在本须知规定的投标截止时间后</w:t>
      </w:r>
      <w:r>
        <w:rPr>
          <w:rFonts w:asciiTheme="minorEastAsia" w:eastAsiaTheme="minorEastAsia" w:hAnsiTheme="minorEastAsia" w:cs="宋体" w:hint="eastAsia"/>
          <w:sz w:val="24"/>
        </w:rPr>
        <w:lastRenderedPageBreak/>
        <w:t>送达的任何投标文件。</w:t>
      </w:r>
    </w:p>
    <w:p w14:paraId="6FAE0096" w14:textId="77777777" w:rsidR="00D90C28" w:rsidRDefault="00000000">
      <w:pPr>
        <w:spacing w:line="360" w:lineRule="auto"/>
        <w:outlineLvl w:val="1"/>
        <w:rPr>
          <w:rFonts w:asciiTheme="minorEastAsia" w:eastAsiaTheme="minorEastAsia" w:hAnsiTheme="minorEastAsia" w:cs="宋体" w:hint="eastAsia"/>
          <w:sz w:val="24"/>
        </w:rPr>
      </w:pPr>
      <w:bookmarkStart w:id="442" w:name="_Toc15789"/>
      <w:r>
        <w:rPr>
          <w:rFonts w:asciiTheme="minorEastAsia" w:eastAsiaTheme="minorEastAsia" w:hAnsiTheme="minorEastAsia" w:cs="宋体" w:hint="eastAsia"/>
          <w:spacing w:val="-1"/>
          <w:sz w:val="24"/>
        </w:rPr>
        <w:t>17投</w:t>
      </w:r>
      <w:r>
        <w:rPr>
          <w:rFonts w:asciiTheme="minorEastAsia" w:eastAsiaTheme="minorEastAsia" w:hAnsiTheme="minorEastAsia" w:cs="宋体" w:hint="eastAsia"/>
          <w:sz w:val="24"/>
        </w:rPr>
        <w:t>标文件的修改与撤回</w:t>
      </w:r>
      <w:bookmarkEnd w:id="442"/>
    </w:p>
    <w:p w14:paraId="015978FA" w14:textId="77777777" w:rsidR="00D90C28"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17.1供应商在投标截止时间前，可以对所递交的投标文件进行补充、修改或者撤回，并书面通知</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pacing w:val="8"/>
          <w:sz w:val="24"/>
        </w:rPr>
        <w:t>。补充、修改的内容应当按招标文件要求签署、盖章，并作为投标文件的组成部分。</w:t>
      </w:r>
    </w:p>
    <w:p w14:paraId="6082B34F" w14:textId="77777777" w:rsidR="00D90C28" w:rsidRDefault="00000000">
      <w:pPr>
        <w:spacing w:line="360" w:lineRule="auto"/>
        <w:outlineLvl w:val="2"/>
        <w:rPr>
          <w:rFonts w:asciiTheme="minorEastAsia" w:eastAsiaTheme="minorEastAsia" w:hAnsiTheme="minorEastAsia" w:cs="宋体" w:hint="eastAsia"/>
          <w:spacing w:val="8"/>
          <w:sz w:val="24"/>
        </w:rPr>
      </w:pPr>
      <w:bookmarkStart w:id="443" w:name="_Toc4304"/>
      <w:r>
        <w:rPr>
          <w:rFonts w:asciiTheme="minorEastAsia" w:eastAsiaTheme="minorEastAsia" w:hAnsiTheme="minorEastAsia" w:cs="宋体" w:hint="eastAsia"/>
          <w:spacing w:val="8"/>
          <w:sz w:val="24"/>
        </w:rPr>
        <w:t>17.2投标截止时间后，供应商不得对其投标文件做任何修改。</w:t>
      </w:r>
      <w:bookmarkEnd w:id="443"/>
    </w:p>
    <w:p w14:paraId="1125C927"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17.3投标截止后，供应商不得撤销其投标，否则其投标保证金将按照本须知的规定不予退还。</w:t>
      </w:r>
    </w:p>
    <w:p w14:paraId="71A287E0" w14:textId="77777777" w:rsidR="00D90C28" w:rsidRDefault="00D90C28">
      <w:pPr>
        <w:tabs>
          <w:tab w:val="left" w:pos="1080"/>
          <w:tab w:val="left" w:pos="2014"/>
        </w:tabs>
        <w:snapToGrid w:val="0"/>
        <w:spacing w:line="360" w:lineRule="auto"/>
        <w:rPr>
          <w:rFonts w:asciiTheme="minorEastAsia" w:eastAsiaTheme="minorEastAsia" w:hAnsiTheme="minorEastAsia" w:cs="宋体" w:hint="eastAsia"/>
          <w:sz w:val="24"/>
        </w:rPr>
      </w:pPr>
    </w:p>
    <w:p w14:paraId="03438AC0" w14:textId="77777777" w:rsidR="00D90C28" w:rsidRDefault="00D90C28">
      <w:pPr>
        <w:spacing w:line="360" w:lineRule="auto"/>
        <w:rPr>
          <w:rFonts w:asciiTheme="minorEastAsia" w:eastAsiaTheme="minorEastAsia" w:hAnsiTheme="minorEastAsia" w:cs="宋体" w:hint="eastAsia"/>
          <w:sz w:val="24"/>
        </w:rPr>
      </w:pPr>
    </w:p>
    <w:p w14:paraId="512E8A4B" w14:textId="77777777" w:rsidR="00D90C28" w:rsidRDefault="00000000">
      <w:pPr>
        <w:pStyle w:val="22"/>
        <w:spacing w:before="0" w:line="360" w:lineRule="auto"/>
        <w:rPr>
          <w:rFonts w:asciiTheme="minorEastAsia" w:eastAsiaTheme="minorEastAsia" w:hAnsiTheme="minorEastAsia" w:cs="宋体" w:hint="eastAsia"/>
          <w:sz w:val="24"/>
          <w:szCs w:val="24"/>
        </w:rPr>
      </w:pPr>
      <w:bookmarkStart w:id="444" w:name="_Toc150480776"/>
      <w:bookmarkStart w:id="445" w:name="_Toc264969228"/>
      <w:bookmarkStart w:id="446" w:name="_Toc151193780"/>
      <w:bookmarkStart w:id="447" w:name="_Toc150774638"/>
      <w:bookmarkStart w:id="448" w:name="_Toc151193852"/>
      <w:bookmarkStart w:id="449" w:name="_Toc151193636"/>
      <w:bookmarkStart w:id="450" w:name="_Toc305158806"/>
      <w:bookmarkStart w:id="451" w:name="_Toc305158880"/>
      <w:bookmarkStart w:id="452" w:name="_Toc127151538"/>
      <w:bookmarkStart w:id="453" w:name="_Toc151193708"/>
      <w:bookmarkStart w:id="454" w:name="_Toc151190165"/>
      <w:bookmarkStart w:id="455" w:name="_Toc151193926"/>
      <w:bookmarkStart w:id="456" w:name="_Toc226965728"/>
      <w:bookmarkStart w:id="457" w:name="_Toc150509289"/>
      <w:bookmarkStart w:id="458" w:name="_Toc265228376"/>
      <w:bookmarkStart w:id="459" w:name="_Toc150774743"/>
      <w:bookmarkStart w:id="460" w:name="_Toc520356163"/>
      <w:bookmarkStart w:id="461" w:name="_Toc226337234"/>
      <w:bookmarkStart w:id="462" w:name="_Toc226965811"/>
      <w:bookmarkStart w:id="463" w:name="_Toc142311040"/>
      <w:bookmarkStart w:id="464" w:name="_Toc226309782"/>
      <w:bookmarkStart w:id="465" w:name="_Toc195842903"/>
      <w:r>
        <w:rPr>
          <w:rFonts w:asciiTheme="minorEastAsia" w:eastAsiaTheme="minorEastAsia" w:hAnsiTheme="minorEastAsia" w:cs="宋体" w:hint="eastAsia"/>
          <w:sz w:val="24"/>
          <w:szCs w:val="24"/>
        </w:rPr>
        <w:t>五   开标、资格审查及评标</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017C2EFA"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66" w:name="_Toc142311041"/>
      <w:bookmarkStart w:id="467" w:name="_Toc151193637"/>
      <w:bookmarkStart w:id="468" w:name="_Toc195842904"/>
      <w:bookmarkStart w:id="469" w:name="_Toc151193781"/>
      <w:bookmarkStart w:id="470" w:name="_Toc151193853"/>
      <w:bookmarkStart w:id="471" w:name="_Toc264969229"/>
      <w:bookmarkStart w:id="472" w:name="_Toc164608808"/>
      <w:bookmarkStart w:id="473" w:name="_Toc127151740"/>
      <w:bookmarkStart w:id="474" w:name="_Toc151193927"/>
      <w:bookmarkStart w:id="475" w:name="_Toc226965812"/>
      <w:bookmarkStart w:id="476" w:name="_Toc164229380"/>
      <w:bookmarkStart w:id="477" w:name="_Toc127151539"/>
      <w:bookmarkStart w:id="478" w:name="_Toc164229234"/>
      <w:bookmarkStart w:id="479" w:name="_Toc150480777"/>
      <w:bookmarkStart w:id="480" w:name="_Toc226309783"/>
      <w:bookmarkStart w:id="481" w:name="_Toc149720832"/>
      <w:bookmarkStart w:id="482" w:name="_Toc150774744"/>
      <w:bookmarkStart w:id="483" w:name="_Toc151190166"/>
      <w:bookmarkStart w:id="484" w:name="_Toc265228377"/>
      <w:bookmarkStart w:id="485" w:name="_Toc164608653"/>
      <w:bookmarkStart w:id="486" w:name="_Toc150509290"/>
      <w:bookmarkStart w:id="487" w:name="_Toc305158881"/>
      <w:bookmarkStart w:id="488" w:name="_Toc164351633"/>
      <w:bookmarkStart w:id="489" w:name="_Toc151193709"/>
      <w:bookmarkStart w:id="490" w:name="_Toc150774639"/>
      <w:bookmarkStart w:id="491" w:name="_Toc520356164"/>
      <w:bookmarkStart w:id="492" w:name="_Toc127161453"/>
      <w:bookmarkStart w:id="493" w:name="_Toc226337235"/>
      <w:bookmarkStart w:id="494" w:name="_Toc226965729"/>
      <w:bookmarkStart w:id="495" w:name="_Toc305158807"/>
      <w:r>
        <w:rPr>
          <w:rFonts w:asciiTheme="minorEastAsia" w:eastAsiaTheme="minorEastAsia" w:hAnsiTheme="minorEastAsia" w:cs="宋体" w:hint="eastAsia"/>
          <w:sz w:val="24"/>
        </w:rPr>
        <w:t>18开标</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1422DB21"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18.1采购人或采购代理机构将按招标文件的规定，在投标截止时间的同一时间和招标文件预先确定的地点组织开标。</w:t>
      </w:r>
    </w:p>
    <w:p w14:paraId="183D3E35"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18.2</w:t>
      </w:r>
      <w:r>
        <w:rPr>
          <w:rFonts w:asciiTheme="minorEastAsia" w:eastAsiaTheme="minorEastAsia" w:hAnsiTheme="minorEastAsia" w:cs="宋体" w:hint="eastAsia"/>
          <w:spacing w:val="4"/>
          <w:sz w:val="24"/>
        </w:rPr>
        <w:t>开标时邀请所有供应商代表、采购人和有关方面代表参加。参加开标的代表应签名报到以证明其出席</w:t>
      </w:r>
      <w:r>
        <w:rPr>
          <w:rFonts w:asciiTheme="minorEastAsia" w:eastAsiaTheme="minorEastAsia" w:hAnsiTheme="minorEastAsia" w:cs="宋体" w:hint="eastAsia"/>
          <w:sz w:val="24"/>
        </w:rPr>
        <w:t>。</w:t>
      </w:r>
    </w:p>
    <w:p w14:paraId="00884598"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18.3</w:t>
      </w:r>
      <w:bookmarkStart w:id="496" w:name="_Hlk143533942"/>
      <w:bookmarkStart w:id="497" w:name="_Toc520356165"/>
      <w:r>
        <w:rPr>
          <w:rFonts w:asciiTheme="minorEastAsia" w:eastAsiaTheme="minorEastAsia" w:hAnsiTheme="minorEastAsia" w:cs="宋体" w:hint="eastAsia"/>
          <w:spacing w:val="4"/>
          <w:sz w:val="24"/>
        </w:rPr>
        <w:t>开标时，由供应商或者其推选的代表检查投标文件的密封情况，也可以由采购人委托的、公证机构检查并公证；经确认无误后，由采购代理机构的工作人员当众拆封并宣读供应商名称、投标价格、价格折扣、书面修改或撤回投标的通知、是否提交了投标保证金等。对于供应商在投标截止时间前递交的投标声明，在开标时当众宣读，评标时有效。未宣读的投标价格、价格折扣等实质内容，评标时不予承认</w:t>
      </w:r>
      <w:r>
        <w:rPr>
          <w:rFonts w:asciiTheme="minorEastAsia" w:eastAsiaTheme="minorEastAsia" w:hAnsiTheme="minorEastAsia" w:cs="宋体" w:hint="eastAsia"/>
          <w:sz w:val="24"/>
        </w:rPr>
        <w:t>。</w:t>
      </w:r>
      <w:bookmarkEnd w:id="496"/>
    </w:p>
    <w:p w14:paraId="06E29B3F"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18.4除了按照本须知的规定原封退回的投标文件之外，采购代理机构开标时不得拒绝任何投标截止时间前的投标。</w:t>
      </w:r>
    </w:p>
    <w:p w14:paraId="3E6A7281" w14:textId="77777777" w:rsidR="00D90C28"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18.5采购代理机构将对开标过程做开标记录，由供应商授权代表或法定代表人签字确认。</w:t>
      </w:r>
    </w:p>
    <w:p w14:paraId="14B78573" w14:textId="77777777" w:rsidR="00D90C28"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lastRenderedPageBreak/>
        <w:t>18</w:t>
      </w:r>
      <w:r>
        <w:rPr>
          <w:rFonts w:asciiTheme="minorEastAsia" w:eastAsiaTheme="minorEastAsia" w:hAnsiTheme="minorEastAsia" w:cs="宋体" w:hint="eastAsia"/>
          <w:spacing w:val="7"/>
          <w:sz w:val="24"/>
        </w:rPr>
        <w:t>.</w:t>
      </w:r>
      <w:r>
        <w:rPr>
          <w:rFonts w:asciiTheme="minorEastAsia" w:eastAsiaTheme="minorEastAsia" w:hAnsiTheme="minorEastAsia" w:cs="宋体" w:hint="eastAsia"/>
          <w:spacing w:val="4"/>
          <w:sz w:val="24"/>
        </w:rPr>
        <w:t>6投标人对开标过程和开标记录有疑义，以及认为采购人、采购代理机构相关</w:t>
      </w:r>
      <w:r>
        <w:rPr>
          <w:rFonts w:asciiTheme="minorEastAsia" w:eastAsiaTheme="minorEastAsia" w:hAnsiTheme="minorEastAsia" w:cs="宋体" w:hint="eastAsia"/>
          <w:spacing w:val="2"/>
          <w:sz w:val="24"/>
        </w:rPr>
        <w:t>工</w:t>
      </w:r>
      <w:r>
        <w:rPr>
          <w:rFonts w:asciiTheme="minorEastAsia" w:eastAsiaTheme="minorEastAsia" w:hAnsiTheme="minorEastAsia" w:cs="宋体" w:hint="eastAsia"/>
          <w:spacing w:val="8"/>
          <w:sz w:val="24"/>
        </w:rPr>
        <w:t>作人员有需要回避的情形的，应当场提出询问或者回避申请。采购人、采购代理机构对投标人提出的询问或者回避申请将及时处理。</w:t>
      </w:r>
    </w:p>
    <w:p w14:paraId="5F87444C"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pacing w:val="8"/>
          <w:sz w:val="24"/>
        </w:rPr>
      </w:pPr>
      <w:bookmarkStart w:id="498" w:name="_Toc12711"/>
      <w:r>
        <w:rPr>
          <w:rFonts w:asciiTheme="minorEastAsia" w:eastAsiaTheme="minorEastAsia" w:hAnsiTheme="minorEastAsia" w:cs="宋体" w:hint="eastAsia"/>
          <w:spacing w:val="8"/>
          <w:sz w:val="24"/>
        </w:rPr>
        <w:t>18.7投标人不足3家的，不予开标。</w:t>
      </w:r>
      <w:bookmarkEnd w:id="498"/>
    </w:p>
    <w:p w14:paraId="6354084D"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19资格审查</w:t>
      </w:r>
    </w:p>
    <w:p w14:paraId="29CF5302"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19.1见第三章《资格审查》。</w:t>
      </w:r>
    </w:p>
    <w:p w14:paraId="11B02FD2"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99" w:name="_Toc164608809"/>
      <w:bookmarkStart w:id="500" w:name="_Toc305158808"/>
      <w:bookmarkStart w:id="501" w:name="_Toc265228378"/>
      <w:bookmarkStart w:id="502" w:name="_Toc127151540"/>
      <w:bookmarkStart w:id="503" w:name="_Toc226337236"/>
      <w:bookmarkStart w:id="504" w:name="_Toc226965813"/>
      <w:bookmarkStart w:id="505" w:name="_Toc150509291"/>
      <w:bookmarkStart w:id="506" w:name="_Toc151190167"/>
      <w:bookmarkStart w:id="507" w:name="_Toc226965730"/>
      <w:bookmarkStart w:id="508" w:name="_Toc226309784"/>
      <w:bookmarkStart w:id="509" w:name="_Toc150480778"/>
      <w:bookmarkStart w:id="510" w:name="_Toc151193854"/>
      <w:bookmarkStart w:id="511" w:name="_Toc195842905"/>
      <w:bookmarkStart w:id="512" w:name="_Toc264969230"/>
      <w:bookmarkStart w:id="513" w:name="_Toc149720833"/>
      <w:bookmarkStart w:id="514" w:name="_Toc142311042"/>
      <w:bookmarkStart w:id="515" w:name="_Toc150774640"/>
      <w:bookmarkStart w:id="516" w:name="_Toc164229381"/>
      <w:bookmarkStart w:id="517" w:name="_Toc305158882"/>
      <w:bookmarkStart w:id="518" w:name="_Toc151193638"/>
      <w:bookmarkStart w:id="519" w:name="_Toc164229235"/>
      <w:bookmarkStart w:id="520" w:name="_Toc151193710"/>
      <w:bookmarkStart w:id="521" w:name="_Toc150774745"/>
      <w:bookmarkStart w:id="522" w:name="_Toc164351634"/>
      <w:bookmarkStart w:id="523" w:name="_Toc164608654"/>
      <w:bookmarkStart w:id="524" w:name="_Toc127161454"/>
      <w:bookmarkStart w:id="525" w:name="_Toc127151741"/>
      <w:bookmarkStart w:id="526" w:name="_Toc151193928"/>
      <w:bookmarkStart w:id="527" w:name="_Toc151193782"/>
      <w:bookmarkEnd w:id="497"/>
      <w:r>
        <w:rPr>
          <w:rFonts w:asciiTheme="minorEastAsia" w:eastAsiaTheme="minorEastAsia" w:hAnsiTheme="minorEastAsia" w:cs="宋体" w:hint="eastAsia"/>
          <w:sz w:val="24"/>
        </w:rPr>
        <w:t>20评标委员会</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2F2758B1"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20.1评标委员会根据政府采购有关规定和本次采购项目的特点进行组建，并负责具体评标事务，独立履行职责。</w:t>
      </w:r>
      <w:bookmarkStart w:id="528" w:name="_Toc520356166"/>
    </w:p>
    <w:p w14:paraId="13824A22"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20.2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29" w:name="_Toc520356169"/>
      <w:bookmarkEnd w:id="528"/>
    </w:p>
    <w:p w14:paraId="0862A6F0"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21评标程序、评标方法和评标标准</w:t>
      </w:r>
    </w:p>
    <w:p w14:paraId="4BAAFB96"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21.2见第四章《评标程序、评标方法和评标标准》。</w:t>
      </w:r>
    </w:p>
    <w:p w14:paraId="79827E62" w14:textId="77777777" w:rsidR="00D90C28" w:rsidRDefault="00D90C28">
      <w:pPr>
        <w:tabs>
          <w:tab w:val="left" w:pos="360"/>
          <w:tab w:val="left" w:pos="1080"/>
        </w:tabs>
        <w:snapToGrid w:val="0"/>
        <w:spacing w:line="360" w:lineRule="auto"/>
        <w:rPr>
          <w:rFonts w:asciiTheme="minorEastAsia" w:eastAsiaTheme="minorEastAsia" w:hAnsiTheme="minorEastAsia" w:cs="宋体" w:hint="eastAsia"/>
          <w:sz w:val="24"/>
        </w:rPr>
      </w:pPr>
    </w:p>
    <w:p w14:paraId="1E376E17" w14:textId="77777777" w:rsidR="00D90C28" w:rsidRDefault="00000000">
      <w:pPr>
        <w:pStyle w:val="22"/>
        <w:spacing w:before="0" w:line="360" w:lineRule="auto"/>
        <w:rPr>
          <w:rFonts w:asciiTheme="minorEastAsia" w:eastAsiaTheme="minorEastAsia" w:hAnsiTheme="minorEastAsia" w:cs="宋体" w:hint="eastAsia"/>
          <w:sz w:val="24"/>
          <w:szCs w:val="24"/>
        </w:rPr>
      </w:pPr>
      <w:bookmarkStart w:id="530" w:name="_Toc265228383"/>
      <w:bookmarkStart w:id="531" w:name="_Toc151193859"/>
      <w:bookmarkStart w:id="532" w:name="_Toc150480783"/>
      <w:bookmarkStart w:id="533" w:name="_Toc142311047"/>
      <w:bookmarkStart w:id="534" w:name="_Toc151193933"/>
      <w:bookmarkStart w:id="535" w:name="_Toc305158887"/>
      <w:bookmarkStart w:id="536" w:name="_Toc151193715"/>
      <w:bookmarkStart w:id="537" w:name="_Toc264969235"/>
      <w:bookmarkStart w:id="538" w:name="_Toc226965735"/>
      <w:bookmarkStart w:id="539" w:name="_Toc226309789"/>
      <w:bookmarkStart w:id="540" w:name="_Toc195842910"/>
      <w:bookmarkStart w:id="541" w:name="_Toc151190172"/>
      <w:bookmarkStart w:id="542" w:name="_Toc151193787"/>
      <w:bookmarkStart w:id="543" w:name="_Toc226337241"/>
      <w:bookmarkStart w:id="544" w:name="_Toc150509296"/>
      <w:bookmarkStart w:id="545" w:name="_Toc151193643"/>
      <w:bookmarkStart w:id="546" w:name="_Toc150774645"/>
      <w:bookmarkStart w:id="547" w:name="_Toc127151545"/>
      <w:bookmarkStart w:id="548" w:name="_Toc226965818"/>
      <w:bookmarkStart w:id="549" w:name="_Toc305158813"/>
      <w:bookmarkStart w:id="550" w:name="_Toc150774750"/>
      <w:r>
        <w:rPr>
          <w:rFonts w:asciiTheme="minorEastAsia" w:eastAsiaTheme="minorEastAsia" w:hAnsiTheme="minorEastAsia" w:cs="宋体" w:hint="eastAsia"/>
          <w:sz w:val="24"/>
          <w:szCs w:val="24"/>
        </w:rPr>
        <w:t xml:space="preserve">六   </w:t>
      </w:r>
      <w:bookmarkEnd w:id="529"/>
      <w:r>
        <w:rPr>
          <w:rFonts w:asciiTheme="minorEastAsia" w:eastAsiaTheme="minorEastAsia" w:hAnsiTheme="minorEastAsia" w:cs="宋体" w:hint="eastAsia"/>
          <w:sz w:val="24"/>
          <w:szCs w:val="24"/>
        </w:rPr>
        <w:t>确定中标</w:t>
      </w:r>
      <w:bookmarkStart w:id="551" w:name="_Toc151193861"/>
      <w:bookmarkStart w:id="552" w:name="_Toc164608816"/>
      <w:bookmarkStart w:id="553" w:name="_Toc151190174"/>
      <w:bookmarkStart w:id="554" w:name="_Toc151193789"/>
      <w:bookmarkStart w:id="555" w:name="_Toc127151547"/>
      <w:bookmarkStart w:id="556" w:name="_Toc142311049"/>
      <w:bookmarkStart w:id="557" w:name="_Toc151193645"/>
      <w:bookmarkStart w:id="558" w:name="_Toc151193717"/>
      <w:bookmarkStart w:id="559" w:name="_Toc127161461"/>
      <w:bookmarkStart w:id="560" w:name="_Toc150509298"/>
      <w:bookmarkStart w:id="561" w:name="_Toc164608661"/>
      <w:bookmarkStart w:id="562" w:name="_Toc127151748"/>
      <w:bookmarkStart w:id="563" w:name="_Toc265228385"/>
      <w:bookmarkStart w:id="564" w:name="_Toc164351641"/>
      <w:bookmarkStart w:id="565" w:name="_Toc226965820"/>
      <w:bookmarkStart w:id="566" w:name="_Toc164229388"/>
      <w:bookmarkStart w:id="567" w:name="_Toc226309791"/>
      <w:bookmarkStart w:id="568" w:name="_Toc150774752"/>
      <w:bookmarkStart w:id="569" w:name="_Toc305158889"/>
      <w:bookmarkStart w:id="570" w:name="_Toc226965737"/>
      <w:bookmarkStart w:id="571" w:name="_Toc151193935"/>
      <w:bookmarkStart w:id="572" w:name="_Toc195842912"/>
      <w:bookmarkStart w:id="573" w:name="_Toc226337243"/>
      <w:bookmarkStart w:id="574" w:name="_Toc150774647"/>
      <w:bookmarkStart w:id="575" w:name="_Toc150480785"/>
      <w:bookmarkStart w:id="576" w:name="_Toc149720840"/>
      <w:bookmarkStart w:id="577" w:name="_Toc164229242"/>
      <w:bookmarkStart w:id="578" w:name="_Toc305158815"/>
      <w:bookmarkStart w:id="579" w:name="_Toc264969237"/>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4F871ED4"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22确定中标人</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0DB686E2"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E6133BD"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580" w:name="_Toc305158891"/>
      <w:bookmarkStart w:id="581" w:name="_Toc305158817"/>
      <w:bookmarkStart w:id="582" w:name="_Toc195842914"/>
      <w:bookmarkStart w:id="583" w:name="_Toc265228387"/>
      <w:bookmarkStart w:id="584" w:name="_Toc150774754"/>
      <w:bookmarkStart w:id="585" w:name="_Toc151193719"/>
      <w:bookmarkStart w:id="586" w:name="_Toc149720842"/>
      <w:bookmarkStart w:id="587" w:name="_Toc127151750"/>
      <w:bookmarkStart w:id="588" w:name="_Toc264969239"/>
      <w:bookmarkStart w:id="589" w:name="_Toc164229244"/>
      <w:bookmarkStart w:id="590" w:name="_Toc164351643"/>
      <w:bookmarkStart w:id="591" w:name="_Toc226965822"/>
      <w:bookmarkStart w:id="592" w:name="_Toc127161463"/>
      <w:bookmarkStart w:id="593" w:name="_Toc151190176"/>
      <w:bookmarkStart w:id="594" w:name="_Toc164229390"/>
      <w:bookmarkStart w:id="595" w:name="_Toc142311051"/>
      <w:bookmarkStart w:id="596" w:name="_Toc151193791"/>
      <w:bookmarkStart w:id="597" w:name="_Toc226309793"/>
      <w:bookmarkStart w:id="598" w:name="_Toc151193647"/>
      <w:bookmarkStart w:id="599" w:name="_Toc164608663"/>
      <w:bookmarkStart w:id="600" w:name="_Toc151193937"/>
      <w:bookmarkStart w:id="601" w:name="_Toc151193863"/>
      <w:bookmarkStart w:id="602" w:name="_Toc226337245"/>
      <w:bookmarkStart w:id="603" w:name="_Toc150509300"/>
      <w:bookmarkStart w:id="604" w:name="_Toc150480787"/>
      <w:bookmarkStart w:id="605" w:name="_Toc150774649"/>
      <w:bookmarkStart w:id="606" w:name="_Toc127151549"/>
      <w:bookmarkStart w:id="607" w:name="_Toc226965739"/>
      <w:bookmarkStart w:id="608" w:name="_Toc164608818"/>
      <w:bookmarkStart w:id="609" w:name="_Toc520356176"/>
      <w:bookmarkStart w:id="610" w:name="_Ref467306425"/>
      <w:bookmarkStart w:id="611" w:name="_Ref467307090"/>
      <w:r>
        <w:rPr>
          <w:rFonts w:asciiTheme="minorEastAsia" w:eastAsiaTheme="minorEastAsia" w:hAnsiTheme="minorEastAsia" w:cs="宋体" w:hint="eastAsia"/>
          <w:sz w:val="24"/>
        </w:rPr>
        <w:t>23中标公告与中标通知书</w:t>
      </w:r>
      <w:bookmarkEnd w:id="580"/>
      <w:bookmarkEnd w:id="581"/>
    </w:p>
    <w:p w14:paraId="620AB6DF"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23.1采购人或采购代理机构自中标人确定之日起2个工作日内，</w:t>
      </w:r>
      <w:r>
        <w:rPr>
          <w:rFonts w:asciiTheme="minorEastAsia" w:eastAsiaTheme="minorEastAsia" w:hAnsiTheme="minorEastAsia" w:cs="宋体" w:hint="eastAsia"/>
          <w:kern w:val="0"/>
          <w:sz w:val="24"/>
        </w:rPr>
        <w:t>在北京市政府采购网、</w:t>
      </w:r>
      <w:r>
        <w:rPr>
          <w:rFonts w:asciiTheme="minorEastAsia" w:eastAsiaTheme="minorEastAsia" w:hAnsiTheme="minorEastAsia" w:cs="宋体" w:hint="eastAsia"/>
          <w:kern w:val="0"/>
          <w:sz w:val="24"/>
        </w:rPr>
        <w:lastRenderedPageBreak/>
        <w:t>中国政府采购网公告中标结果</w:t>
      </w:r>
      <w:r>
        <w:rPr>
          <w:rFonts w:asciiTheme="minorEastAsia" w:eastAsiaTheme="minorEastAsia" w:hAnsiTheme="minorEastAsia" w:cs="宋体" w:hint="eastAsia"/>
          <w:sz w:val="24"/>
        </w:rPr>
        <w:t>，同时向中标人发出中标通知书，中标公告期限为1个工作日。</w:t>
      </w:r>
    </w:p>
    <w:p w14:paraId="5016615A"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23.2中标通知书对采购人和中标供应商均具有法律效力。中标通知书发出后，采购人改变中标结果的，或者中标供应商放弃中标项目的，应当依法承担法律责任。</w:t>
      </w:r>
    </w:p>
    <w:p w14:paraId="05A19975"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24废标</w:t>
      </w:r>
    </w:p>
    <w:p w14:paraId="2388D63A"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24.1在招标采购中，出现下列情形之一的，应予废标：</w:t>
      </w:r>
    </w:p>
    <w:p w14:paraId="538F35CD"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24.1.1符合专业条件的供应商或者对招标文件作实质响应的供应商不足三家的；</w:t>
      </w:r>
    </w:p>
    <w:p w14:paraId="380FE54C"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24.1.2出现影响采购公正的违法、违规行为的；</w:t>
      </w:r>
    </w:p>
    <w:p w14:paraId="54DC56B2"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24.1.3投标人的报价均超过了采购预算，采购人不能支付的；</w:t>
      </w:r>
    </w:p>
    <w:p w14:paraId="23F6CC73"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24.1.4因重大变故，采购任务取消的。</w:t>
      </w:r>
    </w:p>
    <w:p w14:paraId="4E0E0CD3"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24.2.废标后，采购人将废标理由书面通知所有投标人。</w:t>
      </w:r>
    </w:p>
    <w:p w14:paraId="0C0EEB93"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612" w:name="_Toc164229391"/>
      <w:bookmarkStart w:id="613" w:name="_Toc264969240"/>
      <w:bookmarkStart w:id="614" w:name="_Toc151193938"/>
      <w:bookmarkStart w:id="615" w:name="_Toc149720843"/>
      <w:bookmarkStart w:id="616" w:name="_Toc305158818"/>
      <w:bookmarkStart w:id="617" w:name="_Toc151193864"/>
      <w:bookmarkStart w:id="618" w:name="_Toc164351644"/>
      <w:bookmarkStart w:id="619" w:name="_Ref467307204"/>
      <w:bookmarkStart w:id="620" w:name="_Toc150480788"/>
      <w:bookmarkStart w:id="621" w:name="_Toc164229245"/>
      <w:bookmarkStart w:id="622" w:name="_Toc127161464"/>
      <w:bookmarkStart w:id="623" w:name="_Ref467306377"/>
      <w:bookmarkStart w:id="624" w:name="_Toc151193720"/>
      <w:bookmarkStart w:id="625" w:name="_Toc150774755"/>
      <w:bookmarkStart w:id="626" w:name="_Toc150509301"/>
      <w:bookmarkStart w:id="627" w:name="_Toc164608664"/>
      <w:bookmarkStart w:id="628" w:name="_Toc164608819"/>
      <w:bookmarkStart w:id="629" w:name="_Toc226965740"/>
      <w:bookmarkStart w:id="630" w:name="_Toc150774650"/>
      <w:bookmarkStart w:id="631" w:name="_Toc151193792"/>
      <w:bookmarkStart w:id="632" w:name="_Ref467306978"/>
      <w:bookmarkStart w:id="633" w:name="_Ref467307062"/>
      <w:bookmarkStart w:id="634" w:name="_Toc127151751"/>
      <w:bookmarkStart w:id="635" w:name="_Toc226309794"/>
      <w:bookmarkStart w:id="636" w:name="_Toc226337246"/>
      <w:bookmarkStart w:id="637" w:name="_Toc151193648"/>
      <w:bookmarkStart w:id="638" w:name="_Toc127151550"/>
      <w:bookmarkStart w:id="639" w:name="_Toc265228388"/>
      <w:bookmarkStart w:id="640" w:name="_Toc305158892"/>
      <w:bookmarkStart w:id="641" w:name="_Toc195842915"/>
      <w:bookmarkStart w:id="642" w:name="_Toc520356175"/>
      <w:bookmarkStart w:id="643" w:name="_Toc151190177"/>
      <w:bookmarkStart w:id="644" w:name="_Toc142311052"/>
      <w:bookmarkStart w:id="645" w:name="_Toc226965823"/>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Pr>
          <w:rFonts w:asciiTheme="minorEastAsia" w:eastAsiaTheme="minorEastAsia" w:hAnsiTheme="minorEastAsia" w:cs="宋体" w:hint="eastAsia"/>
          <w:sz w:val="24"/>
        </w:rPr>
        <w:t>25签订合同</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3700F9D"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25.1中标人、采购人应当自中标通知书发出之日起30日内，按照招标文件和中标人投标文件的规定签订书面合同。所签订的合同不得对招标文件确定的事项和中标人投标文件作实质性修改。</w:t>
      </w:r>
    </w:p>
    <w:p w14:paraId="6D13D020"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25.2中标人拒绝与采购人签订合同的，采购人可以按照评标报告推荐的中标候选人名单排序，确定下一候选人为中标人，也可以重新开展政府采购活动。</w:t>
      </w:r>
    </w:p>
    <w:p w14:paraId="2C245084"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25.3联合体中标的，联合体各方应当共同与采购人签订合同，就采购合同约定的事项向采购人承担连带责任。</w:t>
      </w:r>
    </w:p>
    <w:p w14:paraId="08319938"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25.4政府采购合同不能转包。</w:t>
      </w:r>
    </w:p>
    <w:p w14:paraId="71CFB4D6"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eastAsiaTheme="minorEastAsia" w:hAnsiTheme="minorEastAsia" w:cs="宋体" w:hint="eastAsia"/>
          <w:b/>
          <w:sz w:val="24"/>
        </w:rPr>
        <w:t>，</w:t>
      </w:r>
      <w:r>
        <w:rPr>
          <w:rFonts w:asciiTheme="minorEastAsia" w:eastAsiaTheme="minorEastAsia" w:hAnsiTheme="minorEastAsia" w:cs="宋体" w:hint="eastAsia"/>
          <w:sz w:val="24"/>
        </w:rPr>
        <w:t>否则</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。中标人就采购项目和分包项目向采购人负责，分包供应商就分包项目承担责任。</w:t>
      </w:r>
    </w:p>
    <w:p w14:paraId="4859581F"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25.6“政采贷”融资指引：详见《投标人须知资料表》。</w:t>
      </w:r>
    </w:p>
    <w:bookmarkEnd w:id="609"/>
    <w:bookmarkEnd w:id="610"/>
    <w:bookmarkEnd w:id="611"/>
    <w:p w14:paraId="26968A22"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26询问与质疑</w:t>
      </w:r>
    </w:p>
    <w:p w14:paraId="783E1144"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26.1询问</w:t>
      </w:r>
    </w:p>
    <w:p w14:paraId="00295285" w14:textId="77777777" w:rsidR="00D90C28" w:rsidRDefault="00000000">
      <w:pPr>
        <w:snapToGrid w:val="0"/>
        <w:spacing w:line="360" w:lineRule="auto"/>
        <w:rPr>
          <w:rFonts w:asciiTheme="minorEastAsia" w:eastAsiaTheme="minorEastAsia" w:hAnsiTheme="minorEastAsia" w:cs="宋体" w:hint="eastAsia"/>
          <w:sz w:val="24"/>
        </w:rPr>
      </w:pPr>
      <w:bookmarkStart w:id="646" w:name="_Hlk179293370"/>
      <w:r>
        <w:rPr>
          <w:rFonts w:asciiTheme="minorEastAsia" w:eastAsiaTheme="minorEastAsia" w:hAnsiTheme="minorEastAsia" w:cs="宋体" w:hint="eastAsia"/>
          <w:sz w:val="24"/>
        </w:rPr>
        <w:t>26.1.1投标人对政府采购活动事项有疑问的，可依法向采购人或采购代理机构提出询问，提出形式见《投标人须知资料表》。</w:t>
      </w:r>
      <w:bookmarkEnd w:id="646"/>
    </w:p>
    <w:p w14:paraId="4C4F72AF"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26.1.2采购人或采购代理机构对供应商依法提出的询问，在3个工作日内作出答复，但答复的内容不得涉及商业秘密。</w:t>
      </w:r>
    </w:p>
    <w:p w14:paraId="1EEF9086"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26.2质疑</w:t>
      </w:r>
    </w:p>
    <w:p w14:paraId="67882A96"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26.2.1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DD6A863"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26.2.2质疑函须使用财政部制定的范本文件。投标人为自然人的，质疑函应当由本人签字；投标人为法人或者其他组织的，质疑函应当由法定代表人、主要负责人，或者其授权代表签字或者盖章，并加盖公章。</w:t>
      </w:r>
    </w:p>
    <w:p w14:paraId="5F06CD62"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26.2.3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3020657" w14:textId="77777777" w:rsidR="00D90C28"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26.2.4投标人应在法定质疑期内一次性提出针对同一采购程序环节的质疑，法定质疑期内针对同一采购程序环节再次提出的质疑，采购人、采购代理机构有权不予答复。</w:t>
      </w:r>
    </w:p>
    <w:p w14:paraId="1FB9F400"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26.3接收询问和质疑的联系部门、联系电话和通讯地址见《投标人须知资料表》。</w:t>
      </w:r>
    </w:p>
    <w:p w14:paraId="3BD266E9"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27代理费</w:t>
      </w:r>
    </w:p>
    <w:p w14:paraId="11C2DA5B" w14:textId="77777777" w:rsidR="00D90C28"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27.1收费对象、收费标准及缴纳时间见《投标人须知资料表》。由中标人支付的，中标人须一次性向采购代理机构缴纳代理费，投标报价应包含代理费用。</w:t>
      </w:r>
    </w:p>
    <w:p w14:paraId="7B3F8323" w14:textId="77777777" w:rsidR="00D90C28" w:rsidRDefault="00D90C28">
      <w:pPr>
        <w:tabs>
          <w:tab w:val="left" w:pos="360"/>
          <w:tab w:val="left" w:pos="1080"/>
        </w:tabs>
        <w:snapToGrid w:val="0"/>
        <w:spacing w:line="360" w:lineRule="auto"/>
        <w:ind w:left="360"/>
        <w:rPr>
          <w:rFonts w:asciiTheme="minorEastAsia" w:eastAsiaTheme="minorEastAsia" w:hAnsiTheme="minorEastAsia" w:hint="eastAsia"/>
          <w:sz w:val="24"/>
        </w:rPr>
      </w:pPr>
    </w:p>
    <w:p w14:paraId="4E96CAC1" w14:textId="77777777" w:rsidR="00D90C28" w:rsidRDefault="00000000">
      <w:pPr>
        <w:spacing w:line="360" w:lineRule="auto"/>
        <w:jc w:val="center"/>
        <w:outlineLvl w:val="0"/>
        <w:rPr>
          <w:rFonts w:asciiTheme="minorEastAsia" w:eastAsiaTheme="minorEastAsia" w:hAnsiTheme="minorEastAsia" w:hint="eastAsia"/>
          <w:b/>
          <w:sz w:val="36"/>
          <w:szCs w:val="36"/>
        </w:rPr>
      </w:pPr>
      <w:bookmarkStart w:id="647" w:name="_Toc265228392"/>
      <w:bookmarkStart w:id="648" w:name="_Toc226337250"/>
      <w:bookmarkStart w:id="649" w:name="_Toc264969244"/>
      <w:bookmarkStart w:id="650" w:name="_Toc305158822"/>
      <w:bookmarkStart w:id="651" w:name="_Toc226965827"/>
      <w:bookmarkStart w:id="652" w:name="_Toc150480792"/>
      <w:bookmarkStart w:id="653" w:name="_Toc127151554"/>
      <w:bookmarkStart w:id="654" w:name="_Toc353873664"/>
      <w:bookmarkStart w:id="655" w:name="_Toc353873934"/>
      <w:bookmarkStart w:id="656" w:name="_Toc150774759"/>
      <w:bookmarkStart w:id="657" w:name="_Toc305158896"/>
      <w:bookmarkStart w:id="658" w:name="_Toc142311056"/>
      <w:bookmarkStart w:id="659" w:name="_Toc353825544"/>
      <w:r>
        <w:rPr>
          <w:rFonts w:asciiTheme="minorEastAsia" w:eastAsiaTheme="minorEastAsia" w:hAnsiTheme="minorEastAsia"/>
          <w:sz w:val="24"/>
        </w:rPr>
        <w:br w:type="page"/>
      </w:r>
      <w:bookmarkStart w:id="660" w:name="_Toc99301421"/>
      <w:r>
        <w:rPr>
          <w:rFonts w:asciiTheme="minorEastAsia" w:eastAsiaTheme="minorEastAsia" w:hAnsiTheme="minorEastAsia"/>
          <w:b/>
          <w:sz w:val="36"/>
          <w:szCs w:val="36"/>
        </w:rPr>
        <w:lastRenderedPageBreak/>
        <w:t xml:space="preserve">第三章   </w:t>
      </w:r>
      <w:bookmarkEnd w:id="647"/>
      <w:bookmarkEnd w:id="648"/>
      <w:bookmarkEnd w:id="649"/>
      <w:bookmarkEnd w:id="650"/>
      <w:bookmarkEnd w:id="651"/>
      <w:bookmarkEnd w:id="652"/>
      <w:bookmarkEnd w:id="653"/>
      <w:bookmarkEnd w:id="654"/>
      <w:bookmarkEnd w:id="655"/>
      <w:bookmarkEnd w:id="656"/>
      <w:bookmarkEnd w:id="657"/>
      <w:bookmarkEnd w:id="658"/>
      <w:bookmarkEnd w:id="659"/>
      <w:r>
        <w:rPr>
          <w:rFonts w:asciiTheme="minorEastAsia" w:eastAsiaTheme="minorEastAsia" w:hAnsiTheme="minorEastAsia"/>
          <w:b/>
          <w:sz w:val="36"/>
          <w:szCs w:val="36"/>
        </w:rPr>
        <w:t>资格审查</w:t>
      </w:r>
      <w:bookmarkStart w:id="661" w:name="_Toc487900382"/>
      <w:bookmarkEnd w:id="660"/>
    </w:p>
    <w:p w14:paraId="09ED1D77" w14:textId="77777777" w:rsidR="00D90C28"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bookmarkStart w:id="662" w:name="_Toc99301422"/>
      <w:r>
        <w:rPr>
          <w:rFonts w:asciiTheme="minorEastAsia" w:eastAsiaTheme="minorEastAsia" w:hAnsiTheme="minorEastAsia" w:cs="宋体" w:hint="eastAsia"/>
          <w:b/>
          <w:sz w:val="24"/>
        </w:rPr>
        <w:t>一、资格审查程序</w:t>
      </w:r>
      <w:bookmarkEnd w:id="662"/>
    </w:p>
    <w:p w14:paraId="68901F6A" w14:textId="77777777" w:rsidR="00D90C28"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1开标结束后，采购人或采购代理机构将根据《资格审查要求》中的规定，对投标人进行资格审查，并形成资格审查结果。</w:t>
      </w:r>
    </w:p>
    <w:p w14:paraId="7C1226C1" w14:textId="77777777" w:rsidR="00D90C28"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2《资格审查要求》中对格式有要求的，除招标文件另有规定外，均为“实质性格式”文件。</w:t>
      </w:r>
    </w:p>
    <w:p w14:paraId="5F65C6FA" w14:textId="77777777" w:rsidR="00D90C28"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3投标人《资格证明文件》有任何一项不符合《资格审查要求》的，资格审查不合格，其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5E8F513D" w14:textId="77777777" w:rsidR="00D90C28"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4资格审查合格的投标人不足3家的，不进行评标。</w:t>
      </w:r>
    </w:p>
    <w:p w14:paraId="3B2C8AFF" w14:textId="77777777" w:rsidR="00D90C28" w:rsidRDefault="00D90C28">
      <w:pPr>
        <w:tabs>
          <w:tab w:val="left" w:pos="360"/>
          <w:tab w:val="left" w:pos="900"/>
        </w:tabs>
        <w:snapToGrid w:val="0"/>
        <w:spacing w:line="360" w:lineRule="auto"/>
        <w:jc w:val="center"/>
        <w:rPr>
          <w:rFonts w:asciiTheme="minorEastAsia" w:eastAsiaTheme="minorEastAsia" w:hAnsiTheme="minorEastAsia" w:cs="宋体" w:hint="eastAsia"/>
          <w:b/>
          <w:sz w:val="24"/>
        </w:rPr>
      </w:pPr>
      <w:bookmarkStart w:id="663" w:name="_Hlk143693557"/>
    </w:p>
    <w:p w14:paraId="36DD1973" w14:textId="77777777" w:rsidR="00D90C28"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二、资格审查要求</w:t>
      </w:r>
      <w:bookmarkEnd w:id="663"/>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D90C28" w14:paraId="6CB5FD32" w14:textId="77777777">
        <w:trPr>
          <w:cantSplit/>
          <w:trHeight w:val="468"/>
          <w:tblHeader/>
        </w:trPr>
        <w:tc>
          <w:tcPr>
            <w:tcW w:w="824" w:type="dxa"/>
            <w:vAlign w:val="center"/>
          </w:tcPr>
          <w:p w14:paraId="5B262F30" w14:textId="77777777" w:rsidR="00D90C28" w:rsidRDefault="00000000">
            <w:pPr>
              <w:tabs>
                <w:tab w:val="left" w:pos="1080"/>
              </w:tabs>
              <w:snapToGrid w:val="0"/>
              <w:jc w:val="center"/>
              <w:rPr>
                <w:rFonts w:asciiTheme="minorEastAsia" w:eastAsiaTheme="minorEastAsia" w:hAnsiTheme="minorEastAsia" w:cs="宋体" w:hint="eastAsia"/>
                <w:b/>
                <w:sz w:val="24"/>
              </w:rPr>
            </w:pPr>
            <w:bookmarkStart w:id="664" w:name="_Hlt487972895"/>
            <w:bookmarkStart w:id="665" w:name="_Hlk143693460"/>
            <w:bookmarkEnd w:id="664"/>
            <w:r>
              <w:rPr>
                <w:rFonts w:asciiTheme="minorEastAsia" w:eastAsiaTheme="minorEastAsia" w:hAnsiTheme="minorEastAsia" w:cs="宋体" w:hint="eastAsia"/>
                <w:b/>
                <w:sz w:val="24"/>
              </w:rPr>
              <w:t>序号</w:t>
            </w:r>
          </w:p>
        </w:tc>
        <w:tc>
          <w:tcPr>
            <w:tcW w:w="1934" w:type="dxa"/>
            <w:vAlign w:val="center"/>
          </w:tcPr>
          <w:p w14:paraId="62ED192E" w14:textId="77777777" w:rsidR="00D90C28"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审查因素</w:t>
            </w:r>
          </w:p>
        </w:tc>
        <w:tc>
          <w:tcPr>
            <w:tcW w:w="4705" w:type="dxa"/>
            <w:vAlign w:val="center"/>
          </w:tcPr>
          <w:p w14:paraId="3CEBE442" w14:textId="77777777" w:rsidR="00D90C28"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审查内容</w:t>
            </w:r>
          </w:p>
        </w:tc>
        <w:tc>
          <w:tcPr>
            <w:tcW w:w="1599" w:type="dxa"/>
            <w:vAlign w:val="center"/>
          </w:tcPr>
          <w:p w14:paraId="40A09D0E" w14:textId="77777777" w:rsidR="00D90C28"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格式要求</w:t>
            </w:r>
          </w:p>
        </w:tc>
      </w:tr>
      <w:tr w:rsidR="00D90C28" w14:paraId="610ABCC4" w14:textId="77777777">
        <w:trPr>
          <w:cantSplit/>
          <w:trHeight w:val="468"/>
        </w:trPr>
        <w:tc>
          <w:tcPr>
            <w:tcW w:w="824" w:type="dxa"/>
            <w:vAlign w:val="center"/>
          </w:tcPr>
          <w:p w14:paraId="1CBF6293"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w:t>
            </w:r>
          </w:p>
        </w:tc>
        <w:tc>
          <w:tcPr>
            <w:tcW w:w="1934" w:type="dxa"/>
            <w:vAlign w:val="center"/>
          </w:tcPr>
          <w:p w14:paraId="75355B2B"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满足《中华人民共和国政府采购法》第二十二条规定</w:t>
            </w:r>
          </w:p>
        </w:tc>
        <w:tc>
          <w:tcPr>
            <w:tcW w:w="4705" w:type="dxa"/>
            <w:vAlign w:val="center"/>
          </w:tcPr>
          <w:p w14:paraId="1AF7828D"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具体规定见第一章《投标邀请》</w:t>
            </w:r>
          </w:p>
        </w:tc>
        <w:tc>
          <w:tcPr>
            <w:tcW w:w="1599" w:type="dxa"/>
            <w:vAlign w:val="center"/>
          </w:tcPr>
          <w:p w14:paraId="24580D80" w14:textId="77777777" w:rsidR="00D90C28" w:rsidRDefault="00D90C28">
            <w:pPr>
              <w:tabs>
                <w:tab w:val="left" w:pos="1080"/>
              </w:tabs>
              <w:snapToGrid w:val="0"/>
              <w:rPr>
                <w:rFonts w:asciiTheme="minorEastAsia" w:eastAsiaTheme="minorEastAsia" w:hAnsiTheme="minorEastAsia" w:cs="宋体" w:hint="eastAsia"/>
                <w:sz w:val="24"/>
              </w:rPr>
            </w:pPr>
          </w:p>
        </w:tc>
      </w:tr>
      <w:tr w:rsidR="00D90C28" w14:paraId="04FDF739" w14:textId="77777777">
        <w:trPr>
          <w:cantSplit/>
          <w:trHeight w:val="468"/>
        </w:trPr>
        <w:tc>
          <w:tcPr>
            <w:tcW w:w="824" w:type="dxa"/>
            <w:vAlign w:val="center"/>
          </w:tcPr>
          <w:p w14:paraId="73F8A02A"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1-1</w:t>
            </w:r>
          </w:p>
        </w:tc>
        <w:tc>
          <w:tcPr>
            <w:tcW w:w="1934" w:type="dxa"/>
            <w:vAlign w:val="center"/>
          </w:tcPr>
          <w:p w14:paraId="242559DB"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营业执照等证明文件</w:t>
            </w:r>
          </w:p>
        </w:tc>
        <w:tc>
          <w:tcPr>
            <w:tcW w:w="4705" w:type="dxa"/>
            <w:vAlign w:val="center"/>
          </w:tcPr>
          <w:p w14:paraId="47F4DDEE"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投标人为企业（包括合伙企业）的，应提供有效的“营业执照”；</w:t>
            </w:r>
          </w:p>
          <w:p w14:paraId="17F2D638"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投标人为事业单位的，应提供有效的“事业单位法人证书”；</w:t>
            </w:r>
          </w:p>
          <w:p w14:paraId="5A10E541"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投标人是非企业机构的，应提供有效的“执业许可证”、“登记证书”等证明文件；</w:t>
            </w:r>
          </w:p>
          <w:p w14:paraId="5537D052"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投标人是个体工商户的，应提供有效的“个体工商户营业执照”；</w:t>
            </w:r>
          </w:p>
          <w:p w14:paraId="593FAE3B"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投标人是自然人的，应提供有效的自然人身份证明。</w:t>
            </w:r>
          </w:p>
          <w:p w14:paraId="7B0C0278"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cs="宋体" w:hint="eastAsia"/>
                <w:iCs/>
                <w:sz w:val="24"/>
              </w:rPr>
              <w:t>银行、保险、石油石化、电力、电信等行业的分支机构，可以提供上述</w:t>
            </w:r>
            <w:r>
              <w:rPr>
                <w:rFonts w:asciiTheme="minorEastAsia" w:eastAsiaTheme="minorEastAsia" w:hAnsiTheme="minorEastAsia" w:cs="宋体" w:hint="eastAsia"/>
                <w:sz w:val="24"/>
              </w:rPr>
              <w:t>授权，也可以提供其所属法人/其他组织的有关文件或制度等能够证明授权其独立开展业务的证明材料。</w:t>
            </w:r>
          </w:p>
        </w:tc>
        <w:tc>
          <w:tcPr>
            <w:tcW w:w="1599" w:type="dxa"/>
            <w:vAlign w:val="center"/>
          </w:tcPr>
          <w:p w14:paraId="16C7AB29" w14:textId="77777777" w:rsidR="00D90C28" w:rsidRDefault="00000000">
            <w:pPr>
              <w:tabs>
                <w:tab w:val="left" w:pos="1080"/>
              </w:tabs>
              <w:snapToGrid w:val="0"/>
              <w:rPr>
                <w:rFonts w:asciiTheme="minorEastAsia" w:eastAsiaTheme="minorEastAsia" w:hAnsiTheme="minorEastAsia" w:cs="宋体" w:hint="eastAsia"/>
                <w:sz w:val="24"/>
              </w:rPr>
            </w:pPr>
            <w:r>
              <w:rPr>
                <w:rFonts w:ascii="宋体" w:hAnsi="宋体" w:cs="宋体" w:hint="eastAsia"/>
                <w:sz w:val="24"/>
              </w:rPr>
              <w:t>复印件加盖公章</w:t>
            </w:r>
          </w:p>
        </w:tc>
      </w:tr>
      <w:tr w:rsidR="00D90C28" w14:paraId="2EE93624" w14:textId="77777777">
        <w:trPr>
          <w:cantSplit/>
          <w:trHeight w:val="468"/>
        </w:trPr>
        <w:tc>
          <w:tcPr>
            <w:tcW w:w="824" w:type="dxa"/>
            <w:vAlign w:val="center"/>
          </w:tcPr>
          <w:p w14:paraId="1E020972"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1-2</w:t>
            </w:r>
          </w:p>
        </w:tc>
        <w:tc>
          <w:tcPr>
            <w:tcW w:w="1934" w:type="dxa"/>
            <w:vAlign w:val="center"/>
          </w:tcPr>
          <w:p w14:paraId="4F3115AF"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投标人资格声明书</w:t>
            </w:r>
          </w:p>
        </w:tc>
        <w:tc>
          <w:tcPr>
            <w:tcW w:w="4705" w:type="dxa"/>
            <w:vAlign w:val="center"/>
          </w:tcPr>
          <w:p w14:paraId="2919A80D"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提供了符合招标文件要求的《投标人资格声明书》。</w:t>
            </w:r>
          </w:p>
        </w:tc>
        <w:tc>
          <w:tcPr>
            <w:tcW w:w="1599" w:type="dxa"/>
            <w:vAlign w:val="center"/>
          </w:tcPr>
          <w:p w14:paraId="5850CD84"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D90C28" w14:paraId="45EA418A" w14:textId="77777777">
        <w:trPr>
          <w:cantSplit/>
          <w:trHeight w:val="468"/>
        </w:trPr>
        <w:tc>
          <w:tcPr>
            <w:tcW w:w="824" w:type="dxa"/>
            <w:vAlign w:val="center"/>
          </w:tcPr>
          <w:p w14:paraId="43CEE037"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1-3</w:t>
            </w:r>
          </w:p>
        </w:tc>
        <w:tc>
          <w:tcPr>
            <w:tcW w:w="1934" w:type="dxa"/>
            <w:vAlign w:val="center"/>
          </w:tcPr>
          <w:p w14:paraId="727C6F5A"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投标人信用记录</w:t>
            </w:r>
          </w:p>
        </w:tc>
        <w:tc>
          <w:tcPr>
            <w:tcW w:w="4705" w:type="dxa"/>
            <w:vAlign w:val="center"/>
          </w:tcPr>
          <w:p w14:paraId="2AC8B394"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查询渠道：信用中国网站和中国政府采购网（www.creditchina.gov.cn、www.ccgp.gov.cn）；</w:t>
            </w:r>
          </w:p>
          <w:p w14:paraId="709DED2F" w14:textId="77777777" w:rsidR="00D90C28" w:rsidRDefault="00000000">
            <w:pPr>
              <w:tabs>
                <w:tab w:val="left" w:pos="900"/>
                <w:tab w:val="left" w:pos="19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截止时点：投标截止时间以后、资格审查阶段采购人或采购代理机构的实际查询时间；</w:t>
            </w:r>
          </w:p>
          <w:p w14:paraId="75A11BA8" w14:textId="77777777" w:rsidR="00D90C28" w:rsidRDefault="00000000">
            <w:pPr>
              <w:tabs>
                <w:tab w:val="left" w:pos="900"/>
                <w:tab w:val="left" w:pos="19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信用信息查询记录和证据留存具体方式：查询结果网页打印页作为查询记录和证据，与其他采购文件一并保存；</w:t>
            </w:r>
          </w:p>
          <w:p w14:paraId="40AEF856"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信用信息的使用原则：经认定的被列入失信被执行人、重大税收违法案件当事人名单、政府采购严重违法失信行为记录名单的投标人，其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。联合体形式投标的，联合体成员存在不良信用记录，视同联合体存在不良信用记录。</w:t>
            </w:r>
          </w:p>
        </w:tc>
        <w:tc>
          <w:tcPr>
            <w:tcW w:w="1599" w:type="dxa"/>
            <w:vAlign w:val="center"/>
          </w:tcPr>
          <w:p w14:paraId="1379E246"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无须投标人提供，由采购人或采购代理机构查询。</w:t>
            </w:r>
          </w:p>
        </w:tc>
      </w:tr>
      <w:tr w:rsidR="00D90C28" w14:paraId="1E07027C" w14:textId="77777777">
        <w:trPr>
          <w:cantSplit/>
          <w:trHeight w:val="468"/>
        </w:trPr>
        <w:tc>
          <w:tcPr>
            <w:tcW w:w="824" w:type="dxa"/>
            <w:vAlign w:val="center"/>
          </w:tcPr>
          <w:p w14:paraId="46E1281E"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1-4</w:t>
            </w:r>
          </w:p>
        </w:tc>
        <w:tc>
          <w:tcPr>
            <w:tcW w:w="1934" w:type="dxa"/>
            <w:vAlign w:val="center"/>
          </w:tcPr>
          <w:p w14:paraId="46CCF0B2"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法律、行政法规规定的其他条件</w:t>
            </w:r>
          </w:p>
        </w:tc>
        <w:tc>
          <w:tcPr>
            <w:tcW w:w="4705" w:type="dxa"/>
            <w:vAlign w:val="center"/>
          </w:tcPr>
          <w:p w14:paraId="3F3AC8C9"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法律、行政法规规定的其他条件</w:t>
            </w:r>
          </w:p>
        </w:tc>
        <w:tc>
          <w:tcPr>
            <w:tcW w:w="1599" w:type="dxa"/>
            <w:vAlign w:val="center"/>
          </w:tcPr>
          <w:p w14:paraId="4D35A4FB"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w:t>
            </w:r>
          </w:p>
        </w:tc>
      </w:tr>
      <w:tr w:rsidR="00D90C28" w14:paraId="1C83C63A" w14:textId="77777777">
        <w:trPr>
          <w:cantSplit/>
          <w:trHeight w:val="468"/>
        </w:trPr>
        <w:tc>
          <w:tcPr>
            <w:tcW w:w="824" w:type="dxa"/>
            <w:vAlign w:val="center"/>
          </w:tcPr>
          <w:p w14:paraId="0DF70599"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w:t>
            </w:r>
          </w:p>
        </w:tc>
        <w:tc>
          <w:tcPr>
            <w:tcW w:w="1934" w:type="dxa"/>
            <w:vAlign w:val="center"/>
          </w:tcPr>
          <w:p w14:paraId="589E7B0C"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落实政府采购政策需满足的资格要求</w:t>
            </w:r>
          </w:p>
        </w:tc>
        <w:tc>
          <w:tcPr>
            <w:tcW w:w="4705" w:type="dxa"/>
            <w:vAlign w:val="center"/>
          </w:tcPr>
          <w:p w14:paraId="52E36B9A"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具体要求见第一章《投标邀请》</w:t>
            </w:r>
          </w:p>
        </w:tc>
        <w:tc>
          <w:tcPr>
            <w:tcW w:w="1599" w:type="dxa"/>
            <w:vAlign w:val="center"/>
          </w:tcPr>
          <w:p w14:paraId="79A3D087" w14:textId="77777777" w:rsidR="00D90C28" w:rsidRDefault="00D90C28">
            <w:pPr>
              <w:tabs>
                <w:tab w:val="left" w:pos="1080"/>
              </w:tabs>
              <w:snapToGrid w:val="0"/>
              <w:rPr>
                <w:rFonts w:asciiTheme="minorEastAsia" w:eastAsiaTheme="minorEastAsia" w:hAnsiTheme="minorEastAsia" w:cs="宋体" w:hint="eastAsia"/>
                <w:sz w:val="24"/>
              </w:rPr>
            </w:pPr>
          </w:p>
        </w:tc>
      </w:tr>
      <w:tr w:rsidR="00D90C28" w14:paraId="3DAFDF99" w14:textId="77777777">
        <w:trPr>
          <w:cantSplit/>
          <w:trHeight w:val="468"/>
        </w:trPr>
        <w:tc>
          <w:tcPr>
            <w:tcW w:w="824" w:type="dxa"/>
            <w:vAlign w:val="center"/>
          </w:tcPr>
          <w:p w14:paraId="06586A3A"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2-1</w:t>
            </w:r>
          </w:p>
        </w:tc>
        <w:tc>
          <w:tcPr>
            <w:tcW w:w="1934" w:type="dxa"/>
            <w:vAlign w:val="center"/>
          </w:tcPr>
          <w:p w14:paraId="08EFEDAB"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中小企业政策证明文件</w:t>
            </w:r>
          </w:p>
        </w:tc>
        <w:tc>
          <w:tcPr>
            <w:tcW w:w="4705" w:type="dxa"/>
            <w:vAlign w:val="center"/>
          </w:tcPr>
          <w:p w14:paraId="777D6E3E"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具体要求见第一章《投标邀请》</w:t>
            </w:r>
          </w:p>
        </w:tc>
        <w:tc>
          <w:tcPr>
            <w:tcW w:w="1599" w:type="dxa"/>
            <w:vAlign w:val="center"/>
          </w:tcPr>
          <w:p w14:paraId="21FB3869" w14:textId="77777777" w:rsidR="00D90C28" w:rsidRDefault="00D90C28">
            <w:pPr>
              <w:tabs>
                <w:tab w:val="left" w:pos="1080"/>
              </w:tabs>
              <w:snapToGrid w:val="0"/>
              <w:rPr>
                <w:rFonts w:asciiTheme="minorEastAsia" w:eastAsiaTheme="minorEastAsia" w:hAnsiTheme="minorEastAsia" w:cs="宋体" w:hint="eastAsia"/>
                <w:sz w:val="24"/>
              </w:rPr>
            </w:pPr>
          </w:p>
        </w:tc>
      </w:tr>
      <w:tr w:rsidR="00D90C28" w14:paraId="30542FBC" w14:textId="77777777">
        <w:trPr>
          <w:cantSplit/>
          <w:trHeight w:val="468"/>
        </w:trPr>
        <w:tc>
          <w:tcPr>
            <w:tcW w:w="824" w:type="dxa"/>
            <w:vAlign w:val="center"/>
          </w:tcPr>
          <w:p w14:paraId="1F21C70D"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2-1-1</w:t>
            </w:r>
          </w:p>
        </w:tc>
        <w:tc>
          <w:tcPr>
            <w:tcW w:w="1934" w:type="dxa"/>
            <w:vAlign w:val="center"/>
          </w:tcPr>
          <w:p w14:paraId="6DDE08B9"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中小企业证明文件</w:t>
            </w:r>
          </w:p>
        </w:tc>
        <w:tc>
          <w:tcPr>
            <w:tcW w:w="4705" w:type="dxa"/>
            <w:vAlign w:val="center"/>
          </w:tcPr>
          <w:p w14:paraId="7A019A96"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当本项目（包）涉及预留份额专门面向中小企业采购，此时建议在《资格证明文件》中提供。</w:t>
            </w:r>
          </w:p>
          <w:p w14:paraId="2A947696"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1、投标人单独投标的，应提供《中小企业声明函》或《残疾人福利性单位声明函》或由省级以上监狱管理局、戒毒管理局（含新疆生产建设兵团）出具的属于监狱企业的证明文件。</w:t>
            </w:r>
          </w:p>
          <w:p w14:paraId="1C962958"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47BCC812"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D90C28" w14:paraId="01FC4C04" w14:textId="77777777">
        <w:trPr>
          <w:cantSplit/>
          <w:trHeight w:val="468"/>
        </w:trPr>
        <w:tc>
          <w:tcPr>
            <w:tcW w:w="824" w:type="dxa"/>
            <w:vAlign w:val="center"/>
          </w:tcPr>
          <w:p w14:paraId="28B806EE"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2-1-2</w:t>
            </w:r>
          </w:p>
        </w:tc>
        <w:tc>
          <w:tcPr>
            <w:tcW w:w="1934" w:type="dxa"/>
            <w:vAlign w:val="center"/>
          </w:tcPr>
          <w:p w14:paraId="36EEA4D0"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拟分包情况说明及分包意向协议</w:t>
            </w:r>
          </w:p>
        </w:tc>
        <w:tc>
          <w:tcPr>
            <w:tcW w:w="4705" w:type="dxa"/>
            <w:vAlign w:val="center"/>
          </w:tcPr>
          <w:p w14:paraId="7C359CEB"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如本项目（包）要求通过分包措施预留部分采购份额面向中小企业采购、且投标人因落实政府采购政策拟进行分包的，必须提供；否则无须提供。</w:t>
            </w:r>
          </w:p>
          <w:p w14:paraId="2FD1F003" w14:textId="77777777" w:rsidR="00D90C28" w:rsidRDefault="00000000">
            <w:pPr>
              <w:tabs>
                <w:tab w:val="left" w:pos="1080"/>
              </w:tabs>
              <w:snapToGrid w:val="0"/>
              <w:jc w:val="left"/>
              <w:rPr>
                <w:rFonts w:asciiTheme="minorEastAsia" w:eastAsiaTheme="minorEastAsia" w:hAnsiTheme="minorEastAsia" w:cs="宋体" w:hint="eastAsia"/>
                <w:b/>
                <w:sz w:val="24"/>
              </w:rPr>
            </w:pPr>
            <w:r>
              <w:rPr>
                <w:rFonts w:asciiTheme="minorEastAsia" w:eastAsiaTheme="minorEastAsia" w:hAnsiTheme="minorEastAsia" w:cs="宋体" w:hint="eastAsia"/>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23F17AAF"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D90C28" w14:paraId="4592134A" w14:textId="77777777">
        <w:trPr>
          <w:cantSplit/>
          <w:trHeight w:val="468"/>
        </w:trPr>
        <w:tc>
          <w:tcPr>
            <w:tcW w:w="824" w:type="dxa"/>
            <w:vAlign w:val="center"/>
          </w:tcPr>
          <w:p w14:paraId="46FCF105"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2-2</w:t>
            </w:r>
          </w:p>
        </w:tc>
        <w:tc>
          <w:tcPr>
            <w:tcW w:w="1934" w:type="dxa"/>
            <w:vAlign w:val="center"/>
          </w:tcPr>
          <w:p w14:paraId="70B7362A"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其它落实政府采购政策的资格要求</w:t>
            </w:r>
          </w:p>
        </w:tc>
        <w:tc>
          <w:tcPr>
            <w:tcW w:w="4705" w:type="dxa"/>
            <w:vAlign w:val="center"/>
          </w:tcPr>
          <w:p w14:paraId="3FA5E8F0" w14:textId="77777777" w:rsidR="00D90C28" w:rsidRDefault="00000000">
            <w:pPr>
              <w:tabs>
                <w:tab w:val="left" w:pos="1080"/>
              </w:tabs>
              <w:snapToGrid w:val="0"/>
              <w:jc w:val="left"/>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如有，见第一章《投标邀请》</w:t>
            </w:r>
          </w:p>
        </w:tc>
        <w:tc>
          <w:tcPr>
            <w:tcW w:w="1599" w:type="dxa"/>
            <w:vAlign w:val="center"/>
          </w:tcPr>
          <w:p w14:paraId="5AE60671"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pacing w:val="-36"/>
                <w:sz w:val="24"/>
              </w:rPr>
              <w:t>提</w:t>
            </w:r>
            <w:r>
              <w:rPr>
                <w:rFonts w:asciiTheme="minorEastAsia" w:eastAsiaTheme="minorEastAsia" w:hAnsiTheme="minorEastAsia" w:cs="宋体" w:hint="eastAsia"/>
                <w:spacing w:val="-29"/>
                <w:sz w:val="24"/>
              </w:rPr>
              <w:t>供证明文</w:t>
            </w:r>
            <w:r>
              <w:rPr>
                <w:rFonts w:asciiTheme="minorEastAsia" w:eastAsiaTheme="minorEastAsia" w:hAnsiTheme="minorEastAsia" w:cs="宋体" w:hint="eastAsia"/>
                <w:spacing w:val="-34"/>
                <w:sz w:val="24"/>
              </w:rPr>
              <w:t>件</w:t>
            </w:r>
            <w:r>
              <w:rPr>
                <w:rFonts w:asciiTheme="minorEastAsia" w:eastAsiaTheme="minorEastAsia" w:hAnsiTheme="minorEastAsia" w:cs="宋体" w:hint="eastAsia"/>
                <w:spacing w:val="-29"/>
                <w:sz w:val="24"/>
              </w:rPr>
              <w:t>的扫描件</w:t>
            </w:r>
            <w:r>
              <w:rPr>
                <w:rFonts w:asciiTheme="minorEastAsia" w:eastAsiaTheme="minorEastAsia" w:hAnsiTheme="minorEastAsia" w:cs="宋体" w:hint="eastAsia"/>
                <w:spacing w:val="-2"/>
                <w:sz w:val="24"/>
              </w:rPr>
              <w:t>加盖公章</w:t>
            </w:r>
          </w:p>
        </w:tc>
      </w:tr>
      <w:tr w:rsidR="00D90C28" w14:paraId="592A039F" w14:textId="77777777">
        <w:trPr>
          <w:cantSplit/>
          <w:trHeight w:val="468"/>
        </w:trPr>
        <w:tc>
          <w:tcPr>
            <w:tcW w:w="824" w:type="dxa"/>
            <w:vAlign w:val="center"/>
          </w:tcPr>
          <w:p w14:paraId="0FFAC97D"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w:t>
            </w:r>
          </w:p>
        </w:tc>
        <w:tc>
          <w:tcPr>
            <w:tcW w:w="1934" w:type="dxa"/>
            <w:vAlign w:val="center"/>
          </w:tcPr>
          <w:p w14:paraId="23107E74"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本项目的特定资格要求</w:t>
            </w:r>
          </w:p>
        </w:tc>
        <w:tc>
          <w:tcPr>
            <w:tcW w:w="4705" w:type="dxa"/>
            <w:vAlign w:val="center"/>
          </w:tcPr>
          <w:p w14:paraId="4ACFEAE7"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如有，见第一章《投标邀请》</w:t>
            </w:r>
          </w:p>
        </w:tc>
        <w:tc>
          <w:tcPr>
            <w:tcW w:w="1599" w:type="dxa"/>
            <w:vAlign w:val="center"/>
          </w:tcPr>
          <w:p w14:paraId="257373B1" w14:textId="77777777" w:rsidR="00D90C28" w:rsidRDefault="00D90C28">
            <w:pPr>
              <w:tabs>
                <w:tab w:val="left" w:pos="1080"/>
              </w:tabs>
              <w:snapToGrid w:val="0"/>
              <w:rPr>
                <w:rFonts w:asciiTheme="minorEastAsia" w:eastAsiaTheme="minorEastAsia" w:hAnsiTheme="minorEastAsia" w:cs="宋体" w:hint="eastAsia"/>
                <w:sz w:val="24"/>
              </w:rPr>
            </w:pPr>
          </w:p>
        </w:tc>
      </w:tr>
      <w:tr w:rsidR="00D90C28" w14:paraId="4FDB6C9B" w14:textId="77777777">
        <w:trPr>
          <w:cantSplit/>
          <w:trHeight w:val="468"/>
        </w:trPr>
        <w:tc>
          <w:tcPr>
            <w:tcW w:w="824" w:type="dxa"/>
            <w:vAlign w:val="center"/>
          </w:tcPr>
          <w:p w14:paraId="3BD9DF0D"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3-1</w:t>
            </w:r>
          </w:p>
        </w:tc>
        <w:tc>
          <w:tcPr>
            <w:tcW w:w="1934" w:type="dxa"/>
            <w:vAlign w:val="center"/>
          </w:tcPr>
          <w:p w14:paraId="304ECBF7"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本项目对于联合体的要求</w:t>
            </w:r>
          </w:p>
        </w:tc>
        <w:tc>
          <w:tcPr>
            <w:tcW w:w="4705" w:type="dxa"/>
            <w:vAlign w:val="center"/>
          </w:tcPr>
          <w:p w14:paraId="59F39F31"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22EFA2F"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2、联合体各成员单位均须提供本表中序号1-1、1-2的证明文件。联合体各成员单位均应满足本表3-2项规定。</w:t>
            </w:r>
          </w:p>
          <w:p w14:paraId="0F40BFAF"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3、本表序号3-3项规定的其他特定资格要求中的每一小项要求，联合体各方中至少应当有一方符合本表中其他资格要求并提供证明文件。</w:t>
            </w:r>
          </w:p>
          <w:p w14:paraId="4206518C"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4、联合体中有同类资质的供应商按照联合体分工承担相同工作的，应当按照资质等级较低的供应商确定资质等级。</w:t>
            </w:r>
          </w:p>
          <w:p w14:paraId="077351D0"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5、以联合体形式参加政府采购活动的，联合体各方不得再单独参加或者与其他供应商另外组成联合体参加同一合同项下的政府采购活动。</w:t>
            </w:r>
          </w:p>
          <w:p w14:paraId="6E1645E4"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6、若联合体中任一成员单位中途退出，则该联合体的</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678437E8"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7、本项目不接受联合体投标时，投标人不得为联合体。</w:t>
            </w:r>
          </w:p>
        </w:tc>
        <w:tc>
          <w:tcPr>
            <w:tcW w:w="1599" w:type="dxa"/>
            <w:vAlign w:val="center"/>
          </w:tcPr>
          <w:p w14:paraId="5661B7B1"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提供《联合协议》原件</w:t>
            </w:r>
          </w:p>
          <w:p w14:paraId="7DD0D72A"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D90C28" w14:paraId="3C4EBDF2" w14:textId="77777777">
        <w:trPr>
          <w:cantSplit/>
          <w:trHeight w:val="468"/>
        </w:trPr>
        <w:tc>
          <w:tcPr>
            <w:tcW w:w="824" w:type="dxa"/>
            <w:vAlign w:val="center"/>
          </w:tcPr>
          <w:p w14:paraId="2FE24403"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3-2</w:t>
            </w:r>
          </w:p>
        </w:tc>
        <w:tc>
          <w:tcPr>
            <w:tcW w:w="1934" w:type="dxa"/>
            <w:vAlign w:val="center"/>
          </w:tcPr>
          <w:p w14:paraId="1657E86E"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政府购买服务承接主体的要求</w:t>
            </w:r>
          </w:p>
        </w:tc>
        <w:tc>
          <w:tcPr>
            <w:tcW w:w="4705" w:type="dxa"/>
            <w:vAlign w:val="center"/>
          </w:tcPr>
          <w:p w14:paraId="457C866C"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如本项目属于政府购买服务，投标人不属于公益一类事业单位、使用事业编制且由财政拨款保障的群团组织。</w:t>
            </w:r>
          </w:p>
        </w:tc>
        <w:tc>
          <w:tcPr>
            <w:tcW w:w="1599" w:type="dxa"/>
            <w:vAlign w:val="center"/>
          </w:tcPr>
          <w:p w14:paraId="553DBB7E"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格式见《投标文件格式》“1-2 投标人资格声明书”</w:t>
            </w:r>
          </w:p>
        </w:tc>
      </w:tr>
      <w:tr w:rsidR="00D90C28" w14:paraId="449BE96D" w14:textId="77777777">
        <w:trPr>
          <w:cantSplit/>
          <w:trHeight w:val="460"/>
        </w:trPr>
        <w:tc>
          <w:tcPr>
            <w:tcW w:w="824" w:type="dxa"/>
            <w:vAlign w:val="center"/>
          </w:tcPr>
          <w:p w14:paraId="33D9B958"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3-3</w:t>
            </w:r>
          </w:p>
        </w:tc>
        <w:tc>
          <w:tcPr>
            <w:tcW w:w="1934" w:type="dxa"/>
            <w:vAlign w:val="center"/>
          </w:tcPr>
          <w:p w14:paraId="42A822EF"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其他特定资格要求</w:t>
            </w:r>
          </w:p>
        </w:tc>
        <w:tc>
          <w:tcPr>
            <w:tcW w:w="4705" w:type="dxa"/>
            <w:vAlign w:val="center"/>
          </w:tcPr>
          <w:p w14:paraId="47510CFB"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如有，见第一章《投标邀请》</w:t>
            </w:r>
          </w:p>
          <w:p w14:paraId="0B6BD114"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注：如联合体中有同类资质的供应商按照联合体分工承担相同工作的，均应当提供资质证书。</w:t>
            </w:r>
          </w:p>
        </w:tc>
        <w:tc>
          <w:tcPr>
            <w:tcW w:w="1599" w:type="dxa"/>
            <w:vAlign w:val="center"/>
          </w:tcPr>
          <w:p w14:paraId="4240A237"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pacing w:val="-36"/>
                <w:sz w:val="24"/>
              </w:rPr>
              <w:t>提</w:t>
            </w:r>
            <w:r>
              <w:rPr>
                <w:rFonts w:asciiTheme="minorEastAsia" w:eastAsiaTheme="minorEastAsia" w:hAnsiTheme="minorEastAsia" w:cs="宋体" w:hint="eastAsia"/>
                <w:spacing w:val="-29"/>
                <w:sz w:val="24"/>
              </w:rPr>
              <w:t>供证明文</w:t>
            </w:r>
            <w:r>
              <w:rPr>
                <w:rFonts w:asciiTheme="minorEastAsia" w:eastAsiaTheme="minorEastAsia" w:hAnsiTheme="minorEastAsia" w:cs="宋体" w:hint="eastAsia"/>
                <w:spacing w:val="-34"/>
                <w:sz w:val="24"/>
              </w:rPr>
              <w:t>件</w:t>
            </w:r>
            <w:r>
              <w:rPr>
                <w:rFonts w:asciiTheme="minorEastAsia" w:eastAsiaTheme="minorEastAsia" w:hAnsiTheme="minorEastAsia" w:cs="宋体" w:hint="eastAsia"/>
                <w:spacing w:val="-29"/>
                <w:sz w:val="24"/>
              </w:rPr>
              <w:t>的扫描件</w:t>
            </w:r>
            <w:r>
              <w:rPr>
                <w:rFonts w:asciiTheme="minorEastAsia" w:eastAsiaTheme="minorEastAsia" w:hAnsiTheme="minorEastAsia" w:cs="宋体" w:hint="eastAsia"/>
                <w:spacing w:val="-2"/>
                <w:sz w:val="24"/>
              </w:rPr>
              <w:t>或复印件加盖公章</w:t>
            </w:r>
          </w:p>
        </w:tc>
      </w:tr>
      <w:tr w:rsidR="00D90C28" w14:paraId="694FC6E5" w14:textId="77777777">
        <w:trPr>
          <w:cantSplit/>
          <w:trHeight w:val="468"/>
        </w:trPr>
        <w:tc>
          <w:tcPr>
            <w:tcW w:w="824" w:type="dxa"/>
            <w:vAlign w:val="center"/>
          </w:tcPr>
          <w:p w14:paraId="2C56E572"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4</w:t>
            </w:r>
          </w:p>
        </w:tc>
        <w:tc>
          <w:tcPr>
            <w:tcW w:w="1934" w:type="dxa"/>
            <w:vAlign w:val="center"/>
          </w:tcPr>
          <w:p w14:paraId="1CAD2101"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w:t>
            </w:r>
          </w:p>
        </w:tc>
        <w:tc>
          <w:tcPr>
            <w:tcW w:w="4705" w:type="dxa"/>
            <w:vAlign w:val="center"/>
          </w:tcPr>
          <w:p w14:paraId="38D7EDFE" w14:textId="77777777" w:rsidR="00D90C28"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按照招标文件的规定提交投标保证金。</w:t>
            </w:r>
          </w:p>
        </w:tc>
        <w:tc>
          <w:tcPr>
            <w:tcW w:w="1599" w:type="dxa"/>
            <w:vAlign w:val="center"/>
          </w:tcPr>
          <w:p w14:paraId="4ED1FFD1" w14:textId="77777777" w:rsidR="00D90C28" w:rsidRDefault="00D90C28">
            <w:pPr>
              <w:tabs>
                <w:tab w:val="left" w:pos="1080"/>
              </w:tabs>
              <w:snapToGrid w:val="0"/>
              <w:rPr>
                <w:rFonts w:asciiTheme="minorEastAsia" w:eastAsiaTheme="minorEastAsia" w:hAnsiTheme="minorEastAsia" w:cs="宋体" w:hint="eastAsia"/>
                <w:sz w:val="24"/>
              </w:rPr>
            </w:pPr>
          </w:p>
        </w:tc>
      </w:tr>
      <w:tr w:rsidR="00D90C28" w14:paraId="6CF468E8" w14:textId="77777777">
        <w:trPr>
          <w:cantSplit/>
          <w:trHeight w:val="468"/>
        </w:trPr>
        <w:tc>
          <w:tcPr>
            <w:tcW w:w="824" w:type="dxa"/>
            <w:vAlign w:val="center"/>
          </w:tcPr>
          <w:p w14:paraId="348E3475" w14:textId="77777777" w:rsidR="00D90C28"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5</w:t>
            </w:r>
          </w:p>
        </w:tc>
        <w:tc>
          <w:tcPr>
            <w:tcW w:w="1934" w:type="dxa"/>
            <w:vAlign w:val="center"/>
          </w:tcPr>
          <w:p w14:paraId="4E7F2A3F" w14:textId="77777777" w:rsidR="00D90C28"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获取招标文件</w:t>
            </w:r>
          </w:p>
        </w:tc>
        <w:tc>
          <w:tcPr>
            <w:tcW w:w="4705" w:type="dxa"/>
            <w:vAlign w:val="center"/>
          </w:tcPr>
          <w:p w14:paraId="7F848022" w14:textId="77777777" w:rsidR="00D90C28" w:rsidRDefault="00000000">
            <w:pPr>
              <w:tabs>
                <w:tab w:val="left" w:pos="1080"/>
              </w:tabs>
              <w:snapToGrid w:val="0"/>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在规定期限内通过北京市政府采购电子交易平台获取所参与包的招标文件。</w:t>
            </w:r>
          </w:p>
          <w:p w14:paraId="1934A2F9" w14:textId="77777777" w:rsidR="00D90C28" w:rsidRDefault="00000000">
            <w:pPr>
              <w:tabs>
                <w:tab w:val="left" w:pos="1080"/>
              </w:tabs>
              <w:snapToGrid w:val="0"/>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注：如本项目接受联合体，且供应商为联合体时，联合体中任一成员获取文件即视为满足要求。</w:t>
            </w:r>
          </w:p>
        </w:tc>
        <w:tc>
          <w:tcPr>
            <w:tcW w:w="1599" w:type="dxa"/>
            <w:vAlign w:val="center"/>
          </w:tcPr>
          <w:p w14:paraId="135CDF6F" w14:textId="77777777" w:rsidR="00D90C28" w:rsidRDefault="00D90C28">
            <w:pPr>
              <w:tabs>
                <w:tab w:val="left" w:pos="1080"/>
              </w:tabs>
              <w:snapToGrid w:val="0"/>
              <w:rPr>
                <w:rFonts w:asciiTheme="minorEastAsia" w:eastAsiaTheme="minorEastAsia" w:hAnsiTheme="minorEastAsia" w:cs="宋体" w:hint="eastAsia"/>
                <w:sz w:val="24"/>
              </w:rPr>
            </w:pPr>
          </w:p>
        </w:tc>
      </w:tr>
    </w:tbl>
    <w:p w14:paraId="77698656" w14:textId="77777777" w:rsidR="00D90C28" w:rsidRDefault="00000000">
      <w:pPr>
        <w:widowControl/>
        <w:jc w:val="left"/>
        <w:rPr>
          <w:rFonts w:asciiTheme="minorEastAsia" w:eastAsiaTheme="minorEastAsia" w:hAnsiTheme="minorEastAsia" w:cs="宋体" w:hint="eastAsia"/>
          <w:sz w:val="24"/>
        </w:rPr>
      </w:pPr>
      <w:bookmarkStart w:id="666" w:name="_Hlt522424701"/>
      <w:bookmarkStart w:id="667" w:name="_Hlt487900425"/>
      <w:bookmarkStart w:id="668" w:name="_Toc127161490"/>
      <w:bookmarkStart w:id="669" w:name="_Toc127151779"/>
      <w:bookmarkStart w:id="670" w:name="_Toc353825550"/>
      <w:bookmarkStart w:id="671" w:name="_Toc226965858"/>
      <w:bookmarkStart w:id="672" w:name="_Toc353873940"/>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61"/>
      <w:bookmarkEnd w:id="665"/>
      <w:bookmarkEnd w:id="666"/>
      <w:bookmarkEnd w:id="667"/>
      <w:r>
        <w:rPr>
          <w:rFonts w:asciiTheme="minorEastAsia" w:eastAsiaTheme="minorEastAsia" w:hAnsiTheme="minorEastAsia" w:cs="宋体" w:hint="eastAsia"/>
          <w:sz w:val="24"/>
        </w:rPr>
        <w:br w:type="page"/>
      </w:r>
    </w:p>
    <w:p w14:paraId="26538D66" w14:textId="77777777" w:rsidR="00D90C28" w:rsidRDefault="00000000">
      <w:pPr>
        <w:spacing w:line="360" w:lineRule="auto"/>
        <w:jc w:val="center"/>
        <w:outlineLvl w:val="0"/>
        <w:rPr>
          <w:rFonts w:asciiTheme="minorEastAsia" w:eastAsiaTheme="minorEastAsia" w:hAnsiTheme="minorEastAsia" w:hint="eastAsia"/>
          <w:b/>
          <w:sz w:val="36"/>
          <w:szCs w:val="36"/>
        </w:rPr>
      </w:pPr>
      <w:bookmarkStart w:id="673" w:name="_Toc99301423"/>
      <w:r>
        <w:rPr>
          <w:rFonts w:asciiTheme="minorEastAsia" w:eastAsiaTheme="minorEastAsia" w:hAnsiTheme="minorEastAsia" w:hint="eastAsia"/>
          <w:b/>
          <w:sz w:val="36"/>
          <w:szCs w:val="36"/>
        </w:rPr>
        <w:lastRenderedPageBreak/>
        <w:t xml:space="preserve">第四章   </w:t>
      </w:r>
      <w:bookmarkStart w:id="674" w:name="_Hlt164229061"/>
      <w:bookmarkEnd w:id="668"/>
      <w:bookmarkEnd w:id="669"/>
      <w:bookmarkEnd w:id="670"/>
      <w:bookmarkEnd w:id="671"/>
      <w:bookmarkEnd w:id="672"/>
      <w:bookmarkEnd w:id="674"/>
      <w:r>
        <w:rPr>
          <w:rFonts w:asciiTheme="minorEastAsia" w:eastAsiaTheme="minorEastAsia" w:hAnsiTheme="minorEastAsia" w:hint="eastAsia"/>
          <w:b/>
          <w:sz w:val="36"/>
          <w:szCs w:val="36"/>
        </w:rPr>
        <w:t>评标程序、评标方法和评标标准</w:t>
      </w:r>
      <w:bookmarkEnd w:id="673"/>
    </w:p>
    <w:p w14:paraId="6E645B24" w14:textId="77777777" w:rsidR="00D90C28"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一、评标方法</w:t>
      </w:r>
    </w:p>
    <w:p w14:paraId="1B097329"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675" w:name="_Toc151193855"/>
      <w:bookmarkStart w:id="676" w:name="_Toc164608655"/>
      <w:bookmarkStart w:id="677" w:name="_Toc150774746"/>
      <w:bookmarkStart w:id="678" w:name="_Toc149720834"/>
      <w:bookmarkStart w:id="679" w:name="_Toc142311043"/>
      <w:bookmarkStart w:id="680" w:name="_Toc151193783"/>
      <w:bookmarkStart w:id="681" w:name="_Toc226309785"/>
      <w:bookmarkStart w:id="682" w:name="_Toc164351635"/>
      <w:bookmarkStart w:id="683" w:name="_Toc150480779"/>
      <w:bookmarkStart w:id="684" w:name="_Toc151190168"/>
      <w:bookmarkStart w:id="685" w:name="_Toc151193711"/>
      <w:bookmarkStart w:id="686" w:name="_Toc226965814"/>
      <w:bookmarkStart w:id="687" w:name="_Toc127161455"/>
      <w:bookmarkStart w:id="688" w:name="_Toc265228379"/>
      <w:bookmarkStart w:id="689" w:name="_Toc127151541"/>
      <w:bookmarkStart w:id="690" w:name="_Toc164229236"/>
      <w:bookmarkStart w:id="691" w:name="_Toc150509292"/>
      <w:bookmarkStart w:id="692" w:name="_Toc127151742"/>
      <w:bookmarkStart w:id="693" w:name="_Toc151193929"/>
      <w:bookmarkStart w:id="694" w:name="_Toc226965731"/>
      <w:bookmarkStart w:id="695" w:name="_Toc164229382"/>
      <w:bookmarkStart w:id="696" w:name="_Toc195842906"/>
      <w:bookmarkStart w:id="697" w:name="_Toc305158809"/>
      <w:bookmarkStart w:id="698" w:name="_Toc164608810"/>
      <w:bookmarkStart w:id="699" w:name="_Toc264969231"/>
      <w:bookmarkStart w:id="700" w:name="_Toc226337237"/>
      <w:bookmarkStart w:id="701" w:name="_Toc305158883"/>
      <w:bookmarkStart w:id="702" w:name="_Toc150774641"/>
      <w:bookmarkStart w:id="703" w:name="_Toc151193639"/>
      <w:bookmarkStart w:id="704" w:name="_Toc353825551"/>
      <w:bookmarkStart w:id="705" w:name="_Toc353873941"/>
      <w:bookmarkStart w:id="706" w:name="_Toc353873935"/>
      <w:bookmarkStart w:id="707" w:name="_Toc127151555"/>
      <w:bookmarkStart w:id="708" w:name="_Toc142311057"/>
      <w:bookmarkStart w:id="709" w:name="_Toc226337251"/>
      <w:bookmarkStart w:id="710" w:name="_Toc305158823"/>
      <w:bookmarkStart w:id="711" w:name="_Toc305158897"/>
      <w:bookmarkStart w:id="712" w:name="_Toc195842920"/>
      <w:bookmarkStart w:id="713" w:name="_Toc353873665"/>
      <w:bookmarkStart w:id="714" w:name="_Toc150480793"/>
      <w:bookmarkStart w:id="715" w:name="_Toc265228393"/>
      <w:bookmarkStart w:id="716" w:name="_Toc353825545"/>
      <w:bookmarkStart w:id="717" w:name="_Toc150774760"/>
      <w:bookmarkStart w:id="718" w:name="_Toc226965828"/>
      <w:bookmarkStart w:id="719" w:name="_Toc264969245"/>
      <w:r>
        <w:rPr>
          <w:rFonts w:asciiTheme="minorEastAsia" w:eastAsiaTheme="minorEastAsia" w:hAnsiTheme="minorEastAsia" w:cs="宋体" w:hint="eastAsia"/>
          <w:sz w:val="24"/>
        </w:rPr>
        <w:t>1投标文件的符合性审查</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5493A1C4"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1.1评标委员会对资格审查合格的投标人的投标文件进行符合性审查，以确定其是否满足招标文件的实质性要求。</w:t>
      </w:r>
      <w:bookmarkStart w:id="720" w:name="_Toc520356167"/>
    </w:p>
    <w:p w14:paraId="3EB1CD0C"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20"/>
      <w:r>
        <w:rPr>
          <w:rFonts w:asciiTheme="minorEastAsia" w:eastAsiaTheme="minorEastAsia" w:hAnsiTheme="minorEastAsia" w:cs="宋体" w:hint="eastAsia"/>
          <w:sz w:val="24"/>
        </w:rPr>
        <w:t>要求的，</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46140DF7" w14:textId="77777777" w:rsidR="00D90C28" w:rsidRDefault="00000000">
      <w:pPr>
        <w:tabs>
          <w:tab w:val="left" w:pos="900"/>
          <w:tab w:val="left" w:pos="1080"/>
          <w:tab w:val="left" w:pos="1589"/>
        </w:tabs>
        <w:snapToGrid w:val="0"/>
        <w:spacing w:line="360" w:lineRule="auto"/>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D90C28" w14:paraId="42ADCD77" w14:textId="77777777">
        <w:trPr>
          <w:trHeight w:val="300"/>
          <w:jc w:val="center"/>
        </w:trPr>
        <w:tc>
          <w:tcPr>
            <w:tcW w:w="732" w:type="dxa"/>
            <w:shd w:val="clear" w:color="auto" w:fill="auto"/>
            <w:vAlign w:val="center"/>
          </w:tcPr>
          <w:p w14:paraId="0A6896F3" w14:textId="77777777" w:rsidR="00D90C28"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序号</w:t>
            </w:r>
          </w:p>
        </w:tc>
        <w:tc>
          <w:tcPr>
            <w:tcW w:w="1769" w:type="dxa"/>
            <w:shd w:val="clear" w:color="auto" w:fill="auto"/>
            <w:vAlign w:val="center"/>
          </w:tcPr>
          <w:p w14:paraId="69739010" w14:textId="77777777" w:rsidR="00D90C28"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审查因素</w:t>
            </w:r>
          </w:p>
        </w:tc>
        <w:tc>
          <w:tcPr>
            <w:tcW w:w="6561" w:type="dxa"/>
            <w:shd w:val="clear" w:color="auto" w:fill="auto"/>
            <w:vAlign w:val="center"/>
          </w:tcPr>
          <w:p w14:paraId="116AA0F7" w14:textId="77777777" w:rsidR="00D90C28"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审查内容</w:t>
            </w:r>
          </w:p>
        </w:tc>
      </w:tr>
      <w:tr w:rsidR="00D90C28" w14:paraId="1D49F600" w14:textId="77777777">
        <w:trPr>
          <w:trHeight w:val="685"/>
          <w:jc w:val="center"/>
        </w:trPr>
        <w:tc>
          <w:tcPr>
            <w:tcW w:w="732" w:type="dxa"/>
            <w:shd w:val="clear" w:color="auto" w:fill="auto"/>
            <w:vAlign w:val="center"/>
          </w:tcPr>
          <w:p w14:paraId="20B02EBE"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w:t>
            </w:r>
          </w:p>
        </w:tc>
        <w:tc>
          <w:tcPr>
            <w:tcW w:w="1769" w:type="dxa"/>
            <w:shd w:val="clear" w:color="auto" w:fill="auto"/>
            <w:vAlign w:val="center"/>
          </w:tcPr>
          <w:p w14:paraId="21FDE0B4"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授权委托书</w:t>
            </w:r>
          </w:p>
        </w:tc>
        <w:tc>
          <w:tcPr>
            <w:tcW w:w="6561" w:type="dxa"/>
            <w:shd w:val="clear" w:color="auto" w:fill="auto"/>
            <w:vAlign w:val="center"/>
          </w:tcPr>
          <w:p w14:paraId="23A21D47"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按招标文件要求提供授权委托书；</w:t>
            </w:r>
          </w:p>
        </w:tc>
      </w:tr>
      <w:tr w:rsidR="00D90C28" w14:paraId="68342330" w14:textId="77777777">
        <w:trPr>
          <w:trHeight w:val="685"/>
          <w:jc w:val="center"/>
        </w:trPr>
        <w:tc>
          <w:tcPr>
            <w:tcW w:w="732" w:type="dxa"/>
            <w:shd w:val="clear" w:color="auto" w:fill="auto"/>
            <w:vAlign w:val="center"/>
          </w:tcPr>
          <w:p w14:paraId="396F233C"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2</w:t>
            </w:r>
          </w:p>
        </w:tc>
        <w:tc>
          <w:tcPr>
            <w:tcW w:w="1769" w:type="dxa"/>
            <w:shd w:val="clear" w:color="auto" w:fill="auto"/>
            <w:vAlign w:val="center"/>
          </w:tcPr>
          <w:p w14:paraId="77A78857"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投标完整性</w:t>
            </w:r>
          </w:p>
        </w:tc>
        <w:tc>
          <w:tcPr>
            <w:tcW w:w="6561" w:type="dxa"/>
            <w:shd w:val="clear" w:color="auto" w:fill="auto"/>
            <w:vAlign w:val="center"/>
          </w:tcPr>
          <w:p w14:paraId="71265FBF"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未将一个采购包中的内容拆分投标；</w:t>
            </w:r>
          </w:p>
        </w:tc>
      </w:tr>
      <w:tr w:rsidR="00D90C28" w14:paraId="2B825822" w14:textId="77777777">
        <w:trPr>
          <w:trHeight w:val="685"/>
          <w:jc w:val="center"/>
        </w:trPr>
        <w:tc>
          <w:tcPr>
            <w:tcW w:w="732" w:type="dxa"/>
            <w:shd w:val="clear" w:color="auto" w:fill="auto"/>
            <w:vAlign w:val="center"/>
          </w:tcPr>
          <w:p w14:paraId="3336CB92"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3</w:t>
            </w:r>
          </w:p>
        </w:tc>
        <w:tc>
          <w:tcPr>
            <w:tcW w:w="1769" w:type="dxa"/>
            <w:shd w:val="clear" w:color="auto" w:fill="auto"/>
            <w:vAlign w:val="center"/>
          </w:tcPr>
          <w:p w14:paraId="582C5F6D"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投标报价</w:t>
            </w:r>
          </w:p>
        </w:tc>
        <w:tc>
          <w:tcPr>
            <w:tcW w:w="6561" w:type="dxa"/>
            <w:shd w:val="clear" w:color="auto" w:fill="auto"/>
            <w:vAlign w:val="center"/>
          </w:tcPr>
          <w:p w14:paraId="3955CC10"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投标报价未</w:t>
            </w:r>
            <w:r>
              <w:rPr>
                <w:rFonts w:asciiTheme="minorEastAsia" w:eastAsiaTheme="minorEastAsia" w:hAnsiTheme="minorEastAsia" w:cs="宋体" w:hint="eastAsia"/>
                <w:sz w:val="24"/>
              </w:rPr>
              <w:t>超过招标文件中规定的项目/采购包预算金额或者项目/采购包最高限价</w:t>
            </w:r>
            <w:r>
              <w:rPr>
                <w:rFonts w:asciiTheme="minorEastAsia" w:eastAsiaTheme="minorEastAsia" w:hAnsiTheme="minorEastAsia" w:cs="宋体" w:hint="eastAsia"/>
                <w:kern w:val="0"/>
                <w:sz w:val="24"/>
              </w:rPr>
              <w:t>；</w:t>
            </w:r>
          </w:p>
        </w:tc>
      </w:tr>
      <w:tr w:rsidR="00D90C28" w14:paraId="5179C8B2" w14:textId="77777777">
        <w:trPr>
          <w:trHeight w:val="685"/>
          <w:jc w:val="center"/>
        </w:trPr>
        <w:tc>
          <w:tcPr>
            <w:tcW w:w="732" w:type="dxa"/>
            <w:shd w:val="clear" w:color="auto" w:fill="auto"/>
            <w:vAlign w:val="center"/>
          </w:tcPr>
          <w:p w14:paraId="427BCD6B"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4</w:t>
            </w:r>
          </w:p>
        </w:tc>
        <w:tc>
          <w:tcPr>
            <w:tcW w:w="1769" w:type="dxa"/>
            <w:shd w:val="clear" w:color="auto" w:fill="auto"/>
            <w:vAlign w:val="center"/>
          </w:tcPr>
          <w:p w14:paraId="22845D23"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报价唯一性</w:t>
            </w:r>
          </w:p>
        </w:tc>
        <w:tc>
          <w:tcPr>
            <w:tcW w:w="6561" w:type="dxa"/>
            <w:shd w:val="clear" w:color="auto" w:fill="auto"/>
            <w:vAlign w:val="center"/>
          </w:tcPr>
          <w:p w14:paraId="4AF5C455"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投标文件未</w:t>
            </w:r>
            <w:r>
              <w:rPr>
                <w:rFonts w:asciiTheme="minorEastAsia" w:eastAsiaTheme="minorEastAsia" w:hAnsiTheme="minorEastAsia" w:cs="宋体" w:hint="eastAsia"/>
                <w:sz w:val="24"/>
              </w:rPr>
              <w:t>出现可选择性或可调整的报价（招标文件另有规定的除外）</w:t>
            </w:r>
            <w:r>
              <w:rPr>
                <w:rFonts w:asciiTheme="minorEastAsia" w:eastAsiaTheme="minorEastAsia" w:hAnsiTheme="minorEastAsia" w:cs="宋体" w:hint="eastAsia"/>
                <w:kern w:val="0"/>
                <w:sz w:val="24"/>
              </w:rPr>
              <w:t>；</w:t>
            </w:r>
          </w:p>
        </w:tc>
      </w:tr>
      <w:tr w:rsidR="00D90C28" w14:paraId="655C2007" w14:textId="77777777">
        <w:trPr>
          <w:trHeight w:val="685"/>
          <w:jc w:val="center"/>
        </w:trPr>
        <w:tc>
          <w:tcPr>
            <w:tcW w:w="732" w:type="dxa"/>
            <w:shd w:val="clear" w:color="auto" w:fill="auto"/>
            <w:vAlign w:val="center"/>
          </w:tcPr>
          <w:p w14:paraId="48152A02"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5</w:t>
            </w:r>
          </w:p>
        </w:tc>
        <w:tc>
          <w:tcPr>
            <w:tcW w:w="1769" w:type="dxa"/>
            <w:shd w:val="clear" w:color="auto" w:fill="auto"/>
            <w:vAlign w:val="center"/>
          </w:tcPr>
          <w:p w14:paraId="6EF9644B"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投标有效期</w:t>
            </w:r>
          </w:p>
        </w:tc>
        <w:tc>
          <w:tcPr>
            <w:tcW w:w="6561" w:type="dxa"/>
            <w:shd w:val="clear" w:color="auto" w:fill="auto"/>
            <w:vAlign w:val="center"/>
          </w:tcPr>
          <w:p w14:paraId="70897BB7"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投标文件中承诺的投标有效期满足招标文件中载明的投标有效期的；</w:t>
            </w:r>
          </w:p>
        </w:tc>
      </w:tr>
      <w:tr w:rsidR="00D90C28" w14:paraId="28C76D40" w14:textId="77777777">
        <w:trPr>
          <w:trHeight w:val="685"/>
          <w:jc w:val="center"/>
        </w:trPr>
        <w:tc>
          <w:tcPr>
            <w:tcW w:w="732" w:type="dxa"/>
            <w:shd w:val="clear" w:color="auto" w:fill="auto"/>
            <w:vAlign w:val="center"/>
          </w:tcPr>
          <w:p w14:paraId="1A4592D3"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6</w:t>
            </w:r>
          </w:p>
        </w:tc>
        <w:tc>
          <w:tcPr>
            <w:tcW w:w="1769" w:type="dxa"/>
            <w:shd w:val="clear" w:color="auto" w:fill="auto"/>
            <w:vAlign w:val="center"/>
          </w:tcPr>
          <w:p w14:paraId="7A1E59CD"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实质性格式</w:t>
            </w:r>
          </w:p>
        </w:tc>
        <w:tc>
          <w:tcPr>
            <w:tcW w:w="6561" w:type="dxa"/>
            <w:shd w:val="clear" w:color="auto" w:fill="auto"/>
            <w:vAlign w:val="center"/>
          </w:tcPr>
          <w:p w14:paraId="796813AB"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标记为“实质性格式”的文件均按招标文件要求提供且签署、盖章的；</w:t>
            </w:r>
          </w:p>
        </w:tc>
      </w:tr>
      <w:tr w:rsidR="00D90C28" w14:paraId="0F33BA41" w14:textId="77777777">
        <w:trPr>
          <w:trHeight w:val="685"/>
          <w:jc w:val="center"/>
        </w:trPr>
        <w:tc>
          <w:tcPr>
            <w:tcW w:w="732" w:type="dxa"/>
            <w:shd w:val="clear" w:color="auto" w:fill="auto"/>
            <w:vAlign w:val="center"/>
          </w:tcPr>
          <w:p w14:paraId="05B6F9E9"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7</w:t>
            </w:r>
          </w:p>
        </w:tc>
        <w:tc>
          <w:tcPr>
            <w:tcW w:w="1769" w:type="dxa"/>
            <w:shd w:val="clear" w:color="auto" w:fill="auto"/>
            <w:vAlign w:val="center"/>
          </w:tcPr>
          <w:p w14:paraId="579E01F6"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★号条款响应</w:t>
            </w:r>
          </w:p>
        </w:tc>
        <w:tc>
          <w:tcPr>
            <w:tcW w:w="6561" w:type="dxa"/>
            <w:shd w:val="clear" w:color="auto" w:fill="auto"/>
            <w:vAlign w:val="center"/>
          </w:tcPr>
          <w:p w14:paraId="63BE1B8C"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投标文件满足招标文件</w:t>
            </w:r>
            <w:r>
              <w:rPr>
                <w:rFonts w:asciiTheme="minorEastAsia" w:eastAsiaTheme="minorEastAsia" w:hAnsiTheme="minorEastAsia" w:cs="宋体" w:hint="eastAsia"/>
                <w:sz w:val="24"/>
              </w:rPr>
              <w:t>第五章《采购需求》</w:t>
            </w:r>
            <w:r>
              <w:rPr>
                <w:rFonts w:asciiTheme="minorEastAsia" w:eastAsiaTheme="minorEastAsia" w:hAnsiTheme="minorEastAsia" w:cs="宋体" w:hint="eastAsia"/>
                <w:kern w:val="0"/>
                <w:sz w:val="24"/>
              </w:rPr>
              <w:t>中★号条款要求的；</w:t>
            </w:r>
          </w:p>
        </w:tc>
      </w:tr>
      <w:tr w:rsidR="00D90C28" w14:paraId="335732E7" w14:textId="77777777">
        <w:trPr>
          <w:trHeight w:val="685"/>
          <w:jc w:val="center"/>
        </w:trPr>
        <w:tc>
          <w:tcPr>
            <w:tcW w:w="732" w:type="dxa"/>
            <w:shd w:val="clear" w:color="auto" w:fill="auto"/>
            <w:vAlign w:val="center"/>
          </w:tcPr>
          <w:p w14:paraId="4E7D14C6"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8</w:t>
            </w:r>
          </w:p>
        </w:tc>
        <w:tc>
          <w:tcPr>
            <w:tcW w:w="1769" w:type="dxa"/>
            <w:shd w:val="clear" w:color="auto" w:fill="auto"/>
            <w:vAlign w:val="center"/>
          </w:tcPr>
          <w:p w14:paraId="2F92BC82"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拟分包情况说明（如有）</w:t>
            </w:r>
          </w:p>
        </w:tc>
        <w:tc>
          <w:tcPr>
            <w:tcW w:w="6561" w:type="dxa"/>
            <w:shd w:val="clear" w:color="auto" w:fill="auto"/>
            <w:vAlign w:val="center"/>
          </w:tcPr>
          <w:p w14:paraId="2B569321"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如本项目（包）非因“落实政府采购政策”亦允许分包，且供应商拟进行分包时，必须提供；否则无须提供；</w:t>
            </w:r>
          </w:p>
        </w:tc>
      </w:tr>
      <w:tr w:rsidR="00D90C28" w14:paraId="16E7F62E" w14:textId="77777777">
        <w:trPr>
          <w:trHeight w:val="685"/>
          <w:jc w:val="center"/>
        </w:trPr>
        <w:tc>
          <w:tcPr>
            <w:tcW w:w="732" w:type="dxa"/>
            <w:shd w:val="clear" w:color="auto" w:fill="auto"/>
            <w:vAlign w:val="center"/>
          </w:tcPr>
          <w:p w14:paraId="3348A08F"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9</w:t>
            </w:r>
          </w:p>
        </w:tc>
        <w:tc>
          <w:tcPr>
            <w:tcW w:w="1769" w:type="dxa"/>
            <w:shd w:val="clear" w:color="auto" w:fill="auto"/>
            <w:vAlign w:val="center"/>
          </w:tcPr>
          <w:p w14:paraId="04446339"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分包其他要求（如有）</w:t>
            </w:r>
          </w:p>
        </w:tc>
        <w:tc>
          <w:tcPr>
            <w:tcW w:w="6561" w:type="dxa"/>
            <w:shd w:val="clear" w:color="auto" w:fill="auto"/>
            <w:vAlign w:val="center"/>
          </w:tcPr>
          <w:p w14:paraId="4E9F29F1" w14:textId="77777777" w:rsidR="00D90C28" w:rsidRDefault="00000000">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分包履行的内容、金额或者比例未超出《投标人须知资料表》中的规定；</w:t>
            </w:r>
          </w:p>
          <w:p w14:paraId="4B18F125"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lastRenderedPageBreak/>
              <w:t>分包承担主体具备《投标人须知资料表》载明的资质条件且提供了资质证书电子件（如有）；</w:t>
            </w:r>
          </w:p>
        </w:tc>
      </w:tr>
      <w:tr w:rsidR="00D90C28" w14:paraId="2BD7D2AB" w14:textId="77777777">
        <w:trPr>
          <w:trHeight w:val="685"/>
          <w:jc w:val="center"/>
        </w:trPr>
        <w:tc>
          <w:tcPr>
            <w:tcW w:w="732" w:type="dxa"/>
            <w:shd w:val="clear" w:color="auto" w:fill="auto"/>
            <w:vAlign w:val="center"/>
          </w:tcPr>
          <w:p w14:paraId="5BDBFF1A"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lastRenderedPageBreak/>
              <w:t>10</w:t>
            </w:r>
          </w:p>
        </w:tc>
        <w:tc>
          <w:tcPr>
            <w:tcW w:w="1769" w:type="dxa"/>
            <w:shd w:val="clear" w:color="auto" w:fill="auto"/>
            <w:vAlign w:val="center"/>
          </w:tcPr>
          <w:p w14:paraId="21D671B9"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报价的修正（如有）</w:t>
            </w:r>
          </w:p>
        </w:tc>
        <w:tc>
          <w:tcPr>
            <w:tcW w:w="6561" w:type="dxa"/>
            <w:shd w:val="clear" w:color="auto" w:fill="auto"/>
            <w:vAlign w:val="center"/>
          </w:tcPr>
          <w:p w14:paraId="3AD5818D"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不涉及报价修正，或投标文件报价出现前后不一致时，投标人对修正后的报价予以确认；（如有）</w:t>
            </w:r>
          </w:p>
        </w:tc>
      </w:tr>
      <w:tr w:rsidR="00D90C28" w14:paraId="703D9131" w14:textId="77777777">
        <w:trPr>
          <w:trHeight w:val="685"/>
          <w:jc w:val="center"/>
        </w:trPr>
        <w:tc>
          <w:tcPr>
            <w:tcW w:w="732" w:type="dxa"/>
            <w:shd w:val="clear" w:color="auto" w:fill="auto"/>
            <w:vAlign w:val="center"/>
          </w:tcPr>
          <w:p w14:paraId="11B9B8CD"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11</w:t>
            </w:r>
          </w:p>
        </w:tc>
        <w:tc>
          <w:tcPr>
            <w:tcW w:w="1769" w:type="dxa"/>
            <w:shd w:val="clear" w:color="auto" w:fill="auto"/>
            <w:vAlign w:val="center"/>
          </w:tcPr>
          <w:p w14:paraId="1CF33950"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报价合理性</w:t>
            </w:r>
          </w:p>
        </w:tc>
        <w:tc>
          <w:tcPr>
            <w:tcW w:w="6561" w:type="dxa"/>
            <w:shd w:val="clear" w:color="auto" w:fill="auto"/>
            <w:vAlign w:val="center"/>
          </w:tcPr>
          <w:p w14:paraId="39EA6550"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报价合理，或</w:t>
            </w:r>
            <w:r>
              <w:rPr>
                <w:rFonts w:asciiTheme="minorEastAsia" w:eastAsiaTheme="minorEastAsia" w:hAnsiTheme="minorEastAsia" w:cs="宋体" w:hint="eastAsia"/>
                <w:sz w:val="24"/>
              </w:rPr>
              <w:t>投标人的报价明显低于其他通过符合性审查投标人的报价，有可能影响产品质量或者不能诚信履约的，能够应评标委员会要求在规定时间内证明其报价合理性的</w:t>
            </w:r>
            <w:r>
              <w:rPr>
                <w:rFonts w:asciiTheme="minorEastAsia" w:eastAsiaTheme="minorEastAsia" w:hAnsiTheme="minorEastAsia" w:cs="宋体" w:hint="eastAsia"/>
                <w:kern w:val="0"/>
                <w:sz w:val="24"/>
              </w:rPr>
              <w:t>；</w:t>
            </w:r>
          </w:p>
        </w:tc>
      </w:tr>
      <w:tr w:rsidR="00D90C28" w14:paraId="144372AB" w14:textId="77777777">
        <w:trPr>
          <w:trHeight w:val="685"/>
          <w:jc w:val="center"/>
        </w:trPr>
        <w:tc>
          <w:tcPr>
            <w:tcW w:w="732" w:type="dxa"/>
            <w:shd w:val="clear" w:color="auto" w:fill="auto"/>
            <w:vAlign w:val="center"/>
          </w:tcPr>
          <w:p w14:paraId="04F7EA8F"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12</w:t>
            </w:r>
          </w:p>
        </w:tc>
        <w:tc>
          <w:tcPr>
            <w:tcW w:w="1769" w:type="dxa"/>
            <w:shd w:val="clear" w:color="auto" w:fill="auto"/>
            <w:vAlign w:val="center"/>
          </w:tcPr>
          <w:p w14:paraId="35EE16D7"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进口产品</w:t>
            </w:r>
          </w:p>
          <w:p w14:paraId="09EEF400"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（如有）</w:t>
            </w:r>
          </w:p>
        </w:tc>
        <w:tc>
          <w:tcPr>
            <w:tcW w:w="6561" w:type="dxa"/>
            <w:shd w:val="clear" w:color="auto" w:fill="auto"/>
            <w:vAlign w:val="center"/>
          </w:tcPr>
          <w:p w14:paraId="2F1358D3"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招标文件不接受进口产品投标的内容时，投标人所投产品不含进口产品；</w:t>
            </w:r>
          </w:p>
        </w:tc>
      </w:tr>
      <w:tr w:rsidR="00D90C28" w14:paraId="3FCA4958" w14:textId="77777777">
        <w:trPr>
          <w:trHeight w:val="685"/>
          <w:jc w:val="center"/>
        </w:trPr>
        <w:tc>
          <w:tcPr>
            <w:tcW w:w="732" w:type="dxa"/>
            <w:shd w:val="clear" w:color="auto" w:fill="auto"/>
            <w:vAlign w:val="center"/>
          </w:tcPr>
          <w:p w14:paraId="7A92BFB1"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13</w:t>
            </w:r>
          </w:p>
        </w:tc>
        <w:tc>
          <w:tcPr>
            <w:tcW w:w="1769" w:type="dxa"/>
            <w:shd w:val="clear" w:color="auto" w:fill="auto"/>
            <w:vAlign w:val="center"/>
          </w:tcPr>
          <w:p w14:paraId="6AD0E4A1"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国家有关部门对投标人的投标产品有强制性规定或要求的</w:t>
            </w:r>
          </w:p>
        </w:tc>
        <w:tc>
          <w:tcPr>
            <w:tcW w:w="6561" w:type="dxa"/>
            <w:shd w:val="clear" w:color="auto" w:fill="auto"/>
            <w:vAlign w:val="center"/>
          </w:tcPr>
          <w:p w14:paraId="6ADFF417"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国家有关部门对投标人的投标产品有强制性规定或要求的（如相应技术、安全、节能和环保等），投标人的投标产品应符合相应规定或要求，并提供证明文件电子件：</w:t>
            </w:r>
          </w:p>
          <w:p w14:paraId="2CA3FD15"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1）采购的产品若属于《节能产品政府采购品目清单》范围中政府强制采购产品，则投标人所报产品必须获得国家确定的认证机构出具的、处于有效期之内的节能产品认证证书；</w:t>
            </w:r>
          </w:p>
          <w:p w14:paraId="2A30E9AB" w14:textId="77777777" w:rsidR="00D90C28" w:rsidRDefault="00000000">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2）</w:t>
            </w:r>
            <w:r>
              <w:rPr>
                <w:rFonts w:asciiTheme="minorEastAsia" w:eastAsiaTheme="minorEastAsia" w:hAnsiTheme="minorEastAsia" w:cs="宋体" w:hint="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Theme="minorEastAsia" w:eastAsiaTheme="minorEastAsia" w:hAnsiTheme="minorEastAsia" w:cs="宋体" w:hint="eastAsia"/>
                <w:kern w:val="0"/>
                <w:sz w:val="24"/>
              </w:rPr>
              <w:t>公安部颁发的计算机信息系统安全专用产品销售许可证</w:t>
            </w:r>
            <w:r>
              <w:rPr>
                <w:rFonts w:asciiTheme="minorEastAsia" w:eastAsiaTheme="minorEastAsia" w:hAnsiTheme="minorEastAsia" w:cs="宋体" w:hint="eastAsia"/>
                <w:sz w:val="24"/>
              </w:rPr>
              <w:t>，且在有效期内，亦视为符合要求）</w:t>
            </w:r>
          </w:p>
          <w:p w14:paraId="31811333"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3）项目中涉及涂料、胶黏剂、油墨、清洗剂等挥发性有机物产品，且属于强制性标准的，供应商应执行符合本市和国家的VOCs 含量限制标准。</w:t>
            </w:r>
          </w:p>
        </w:tc>
      </w:tr>
      <w:tr w:rsidR="00D90C28" w14:paraId="1F1F3E70" w14:textId="77777777">
        <w:trPr>
          <w:trHeight w:val="685"/>
          <w:jc w:val="center"/>
        </w:trPr>
        <w:tc>
          <w:tcPr>
            <w:tcW w:w="732" w:type="dxa"/>
            <w:shd w:val="clear" w:color="auto" w:fill="auto"/>
            <w:vAlign w:val="center"/>
          </w:tcPr>
          <w:p w14:paraId="4E6C8930"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14</w:t>
            </w:r>
          </w:p>
        </w:tc>
        <w:tc>
          <w:tcPr>
            <w:tcW w:w="1769" w:type="dxa"/>
            <w:shd w:val="clear" w:color="auto" w:fill="auto"/>
            <w:vAlign w:val="center"/>
          </w:tcPr>
          <w:p w14:paraId="34D7D692"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公平竞争</w:t>
            </w:r>
          </w:p>
        </w:tc>
        <w:tc>
          <w:tcPr>
            <w:tcW w:w="6561" w:type="dxa"/>
            <w:shd w:val="clear" w:color="auto" w:fill="auto"/>
            <w:vAlign w:val="center"/>
          </w:tcPr>
          <w:p w14:paraId="574F7A9A"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投标人遵循公平竞争的原则，不存在恶意串通，妨碍其他投标人的竞争行为，不存在损害采购人或者其他投标人的合法权益情形的；</w:t>
            </w:r>
          </w:p>
        </w:tc>
      </w:tr>
      <w:tr w:rsidR="00D90C28" w14:paraId="59D21C27" w14:textId="77777777">
        <w:trPr>
          <w:trHeight w:val="685"/>
          <w:jc w:val="center"/>
        </w:trPr>
        <w:tc>
          <w:tcPr>
            <w:tcW w:w="732" w:type="dxa"/>
            <w:shd w:val="clear" w:color="auto" w:fill="auto"/>
            <w:vAlign w:val="center"/>
          </w:tcPr>
          <w:p w14:paraId="0CAB1606"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15</w:t>
            </w:r>
          </w:p>
        </w:tc>
        <w:tc>
          <w:tcPr>
            <w:tcW w:w="1769" w:type="dxa"/>
            <w:shd w:val="clear" w:color="auto" w:fill="auto"/>
            <w:vAlign w:val="center"/>
          </w:tcPr>
          <w:p w14:paraId="1A7894A9"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串通投标</w:t>
            </w:r>
          </w:p>
        </w:tc>
        <w:tc>
          <w:tcPr>
            <w:tcW w:w="6561" w:type="dxa"/>
            <w:shd w:val="clear" w:color="auto" w:fill="auto"/>
            <w:vAlign w:val="center"/>
          </w:tcPr>
          <w:p w14:paraId="1EEBDEE1"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Pr>
                <w:rFonts w:asciiTheme="minorEastAsia" w:eastAsiaTheme="minorEastAsia" w:hAnsiTheme="minorEastAsia" w:cs="宋体" w:hint="eastAsia"/>
                <w:sz w:val="24"/>
              </w:rPr>
              <w:lastRenderedPageBreak/>
              <w:t>的投标文件相互混装；（六）不同投标人的投标保证金从同一单位或者个人的账户转出；</w:t>
            </w:r>
          </w:p>
        </w:tc>
      </w:tr>
      <w:tr w:rsidR="00D90C28" w14:paraId="2BDF3159" w14:textId="77777777">
        <w:trPr>
          <w:trHeight w:val="685"/>
          <w:jc w:val="center"/>
        </w:trPr>
        <w:tc>
          <w:tcPr>
            <w:tcW w:w="732" w:type="dxa"/>
            <w:shd w:val="clear" w:color="auto" w:fill="auto"/>
            <w:vAlign w:val="center"/>
          </w:tcPr>
          <w:p w14:paraId="6C8EE9C5"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lastRenderedPageBreak/>
              <w:t>16</w:t>
            </w:r>
          </w:p>
        </w:tc>
        <w:tc>
          <w:tcPr>
            <w:tcW w:w="1769" w:type="dxa"/>
            <w:shd w:val="clear" w:color="auto" w:fill="auto"/>
            <w:vAlign w:val="center"/>
          </w:tcPr>
          <w:p w14:paraId="41AB1018"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附加条件</w:t>
            </w:r>
          </w:p>
        </w:tc>
        <w:tc>
          <w:tcPr>
            <w:tcW w:w="6561" w:type="dxa"/>
            <w:shd w:val="clear" w:color="auto" w:fill="auto"/>
            <w:vAlign w:val="center"/>
          </w:tcPr>
          <w:p w14:paraId="5A95475A"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投标文件未含有采购人不能接受的附加条件的；</w:t>
            </w:r>
          </w:p>
        </w:tc>
      </w:tr>
      <w:tr w:rsidR="00D90C28" w14:paraId="7C2E5166" w14:textId="77777777">
        <w:trPr>
          <w:trHeight w:val="685"/>
          <w:jc w:val="center"/>
        </w:trPr>
        <w:tc>
          <w:tcPr>
            <w:tcW w:w="732" w:type="dxa"/>
            <w:shd w:val="clear" w:color="auto" w:fill="auto"/>
            <w:vAlign w:val="center"/>
          </w:tcPr>
          <w:p w14:paraId="2C74DB28" w14:textId="77777777" w:rsidR="00D90C28"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17</w:t>
            </w:r>
          </w:p>
        </w:tc>
        <w:tc>
          <w:tcPr>
            <w:tcW w:w="1769" w:type="dxa"/>
            <w:shd w:val="clear" w:color="auto" w:fill="auto"/>
            <w:vAlign w:val="center"/>
          </w:tcPr>
          <w:p w14:paraId="1A084D5F"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其他无效情形</w:t>
            </w:r>
          </w:p>
        </w:tc>
        <w:tc>
          <w:tcPr>
            <w:tcW w:w="6561" w:type="dxa"/>
            <w:shd w:val="clear" w:color="auto" w:fill="auto"/>
            <w:vAlign w:val="center"/>
          </w:tcPr>
          <w:p w14:paraId="4B8D060F" w14:textId="77777777" w:rsidR="00D90C28"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投标人、投标文件不存在不符合法律、法规和招标文件规定的其他无效情形。</w:t>
            </w:r>
          </w:p>
        </w:tc>
      </w:tr>
    </w:tbl>
    <w:p w14:paraId="17F5C219" w14:textId="77777777" w:rsidR="00D90C28" w:rsidRDefault="00D90C28">
      <w:pPr>
        <w:numPr>
          <w:ilvl w:val="0"/>
          <w:numId w:val="10"/>
        </w:numPr>
        <w:tabs>
          <w:tab w:val="left" w:pos="1080"/>
          <w:tab w:val="left" w:pos="1589"/>
        </w:tabs>
        <w:snapToGrid w:val="0"/>
        <w:spacing w:line="360" w:lineRule="auto"/>
        <w:ind w:left="0" w:firstLine="0"/>
        <w:rPr>
          <w:rFonts w:asciiTheme="minorEastAsia" w:eastAsiaTheme="minorEastAsia" w:hAnsiTheme="minorEastAsia" w:cs="宋体" w:hint="eastAsia"/>
          <w:sz w:val="24"/>
        </w:rPr>
        <w:sectPr w:rsidR="00D90C28">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4A23FF4A"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2.投标文件有关事项的澄清或者说明</w:t>
      </w:r>
    </w:p>
    <w:p w14:paraId="62059B4A"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21" w:name="_Hlk144225607"/>
      <w:r>
        <w:rPr>
          <w:rFonts w:asciiTheme="minorEastAsia" w:eastAsiaTheme="minorEastAsia" w:hAnsiTheme="minorEastAsia" w:cs="宋体" w:hint="eastAsia"/>
          <w:sz w:val="24"/>
        </w:rPr>
        <w:t>若投标人为事业单位或其他组织或分支机构，可为单位负责人</w:t>
      </w:r>
      <w:bookmarkEnd w:id="721"/>
      <w:r>
        <w:rPr>
          <w:rFonts w:asciiTheme="minorEastAsia" w:eastAsiaTheme="minorEastAsia" w:hAnsiTheme="minorEastAsia" w:cs="宋体" w:hint="eastAsia"/>
          <w:sz w:val="24"/>
        </w:rPr>
        <w:t>）或其授权的代表签字。投标人的澄清、说明或者补正不得超出投标文件的范围或者改变投标文件的实质性内容。澄清文件将作为投标文件内容的一部分。</w:t>
      </w:r>
    </w:p>
    <w:p w14:paraId="0C2344D2"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heme="minorEastAsia" w:eastAsiaTheme="minorEastAsia" w:hAnsiTheme="minorEastAsia" w:cs="宋体" w:hint="eastAsia"/>
          <w:b/>
          <w:sz w:val="24"/>
        </w:rPr>
        <w:t>无效投标处理</w:t>
      </w:r>
      <w:r>
        <w:rPr>
          <w:rFonts w:asciiTheme="minorEastAsia" w:eastAsiaTheme="minorEastAsia" w:hAnsiTheme="minorEastAsia" w:cs="宋体" w:hint="eastAsia"/>
          <w:sz w:val="24"/>
        </w:rPr>
        <w:t>。</w:t>
      </w:r>
    </w:p>
    <w:p w14:paraId="4013E516"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56484AB1"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2.4投标文件报价出现前后不一致的，按照下列规定修正：</w:t>
      </w:r>
    </w:p>
    <w:p w14:paraId="2E665001" w14:textId="77777777" w:rsidR="00D90C28"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2.4.1招标文件对于报价修正是否另有规定：</w:t>
      </w:r>
    </w:p>
    <w:p w14:paraId="2617F8D4" w14:textId="77777777" w:rsidR="00D90C28"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有，具体规定为：______________</w:t>
      </w:r>
    </w:p>
    <w:p w14:paraId="00B194EB" w14:textId="77777777" w:rsidR="00D90C28"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▇无，按下述2.4.2-2.4.8项规定修正。</w:t>
      </w:r>
    </w:p>
    <w:p w14:paraId="37AA9BD1" w14:textId="77777777" w:rsidR="00D90C28"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2.4.2单独递交的开标一览表（报价表）与投标文件中开标一览表（报价表）内容不一致的，以单独递交的开标一览表（报价表）为准；</w:t>
      </w:r>
    </w:p>
    <w:p w14:paraId="27286D5B" w14:textId="77777777" w:rsidR="00D90C28"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2.4.3投标文件中开标一览表（报价表）内容与投标文件中相应内容不一致的，以开标一览表（报价表）为准；</w:t>
      </w:r>
    </w:p>
    <w:p w14:paraId="54F8057D" w14:textId="77777777" w:rsidR="00D90C28"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2.4.4大写金额和小写金额不一致的，以大写金额为准；</w:t>
      </w:r>
    </w:p>
    <w:p w14:paraId="49F7668C" w14:textId="77777777" w:rsidR="00D90C28"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2.4.5单价金额小数点或者百分比有明显错位的，以开标一览表的总价为准，并修改单价；</w:t>
      </w:r>
    </w:p>
    <w:p w14:paraId="3325F668" w14:textId="77777777" w:rsidR="00D90C28"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2.4.6总价金额与按单价汇总金额不一致的，以单价金额计算结果为准。</w:t>
      </w:r>
    </w:p>
    <w:p w14:paraId="526ABCB0" w14:textId="77777777" w:rsidR="00D90C28"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2.4.7同时出现两种以上不一致的，按照前款规定的顺序修正。</w:t>
      </w:r>
    </w:p>
    <w:p w14:paraId="63D57BA9" w14:textId="77777777" w:rsidR="00D90C28"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2.4.8修正后的报价经投标人书面确认后产生约束力，投标人不确认的，其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0FF5E66D"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2.5落实政府采购政策的价格调整：只有符合第二章《投标人须知》5.2条规定情形的，可以享受中小企业扶持政策，用扣除后的价格参加评审；否则，评标时价格不予扣除。</w:t>
      </w:r>
    </w:p>
    <w:p w14:paraId="6795A9E1"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2.5.1对于未预留份额专门面向中小企业采购的采购项目，以及预留份额项目中的非预留部分采购包，对小微企业报价给予</w:t>
      </w:r>
      <w:r>
        <w:rPr>
          <w:rFonts w:asciiTheme="minorEastAsia" w:eastAsiaTheme="minorEastAsia" w:hAnsiTheme="minorEastAsia" w:cs="宋体" w:hint="eastAsia"/>
          <w:b/>
          <w:bCs/>
          <w:sz w:val="24"/>
          <w:u w:val="single"/>
        </w:rPr>
        <w:t>10%</w:t>
      </w:r>
      <w:r>
        <w:rPr>
          <w:rFonts w:asciiTheme="minorEastAsia" w:eastAsiaTheme="minorEastAsia" w:hAnsiTheme="minorEastAsia" w:cs="宋体" w:hint="eastAsia"/>
          <w:sz w:val="24"/>
        </w:rPr>
        <w:t>的扣除，用扣除后的价格参加评审。</w:t>
      </w:r>
    </w:p>
    <w:p w14:paraId="73A3051C"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Theme="minorEastAsia" w:eastAsiaTheme="minorEastAsia" w:hAnsiTheme="minorEastAsia" w:cs="宋体" w:hint="eastAsia"/>
          <w:sz w:val="24"/>
          <w:u w:val="single"/>
        </w:rPr>
        <w:t>4</w:t>
      </w:r>
      <w:r>
        <w:rPr>
          <w:rFonts w:asciiTheme="minorEastAsia" w:eastAsiaTheme="minorEastAsia" w:hAnsiTheme="minorEastAsia" w:cs="宋体" w:hint="eastAsia"/>
          <w:sz w:val="24"/>
        </w:rPr>
        <w:t>%的扣除，用扣除后的价格参加评审。</w:t>
      </w:r>
    </w:p>
    <w:p w14:paraId="50080459"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2.5.3组成联合体或者接受分包的小微企业与联合体内其他企业、分包企业之间存在直接控股、管理关系的，不享受价格扣除优惠政策。</w:t>
      </w:r>
    </w:p>
    <w:p w14:paraId="5E9BA9DD"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2.5.4价格扣除比例对小型企业和微型企业同等对待，不作区分。</w:t>
      </w:r>
    </w:p>
    <w:p w14:paraId="14D073D5"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2.5.5中小企业参加政府采购活动，应当按照招标文件给定的格式出具《中小企业声明函》，否则不得享受相关中小企业扶持政策。</w:t>
      </w:r>
    </w:p>
    <w:p w14:paraId="1BF85F1D"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2.5.6监狱企业提供了由省级以上监狱管理局、戒毒管理局（含新疆生产建设兵团）出具的属于监狱企业的证明文件的，视同小微企业。</w:t>
      </w:r>
    </w:p>
    <w:p w14:paraId="22659FDF"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2.5.7残疾人福利性单位按招标文件要求提供了《残疾人福利性单位声明函》的，视同小微企业。</w:t>
      </w:r>
    </w:p>
    <w:p w14:paraId="2FB2FAAA" w14:textId="77777777" w:rsidR="00D90C28" w:rsidRDefault="00000000">
      <w:pPr>
        <w:tabs>
          <w:tab w:val="left" w:pos="1080"/>
          <w:tab w:val="left" w:pos="1589"/>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2.5.8若投标人同时属于小型或微型企业、监狱企业、残疾人福利性单位中的两种及以上，将不重复享受小微企业价格扣减的优惠政策。</w:t>
      </w:r>
    </w:p>
    <w:p w14:paraId="00471EA2"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3投标文件的比较和评价</w:t>
      </w:r>
      <w:bookmarkEnd w:id="704"/>
      <w:bookmarkEnd w:id="705"/>
    </w:p>
    <w:p w14:paraId="436EDC48"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3.1评标委员会将按照招标文件中规定的评标方法和标准，对符合性审查合格的投标文件进行商务和技术评估，综合比较与评价；未通过符合性审查的投标文件不得进入比较与评价。</w:t>
      </w:r>
    </w:p>
    <w:p w14:paraId="0F058F2D"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3.2评标方法和评标标准</w:t>
      </w:r>
    </w:p>
    <w:p w14:paraId="63526B1E"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3.2.1本项目采用的评标方法为：</w:t>
      </w:r>
    </w:p>
    <w:p w14:paraId="6BE43975" w14:textId="77777777" w:rsidR="00D90C28" w:rsidRDefault="00000000">
      <w:pPr>
        <w:tabs>
          <w:tab w:val="left" w:pos="900"/>
          <w:tab w:val="left" w:pos="1589"/>
          <w:tab w:val="left" w:pos="170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D7D3C5C" w14:textId="77777777" w:rsidR="00D90C28" w:rsidRDefault="00000000">
      <w:pPr>
        <w:tabs>
          <w:tab w:val="left" w:pos="900"/>
          <w:tab w:val="left" w:pos="1589"/>
          <w:tab w:val="left" w:pos="170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最低评标价法，指投标文件满足招标文件全部实质性要求，且投标报价最低的投标人为中标候选人的评标方法。</w:t>
      </w:r>
    </w:p>
    <w:p w14:paraId="38815CD4"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55D30ED3"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□随机抽取</w:t>
      </w:r>
    </w:p>
    <w:p w14:paraId="1CEC9E61"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□其他方式，具体要求：_____</w:t>
      </w:r>
    </w:p>
    <w:p w14:paraId="3C84AE07" w14:textId="77777777" w:rsidR="00D90C28"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3.2.3非政府强制采购的节能产品或环境标志产品，依据品目清单和认证证书实施政府优先采购。优先采购的具体规定（如涉及）_____。</w:t>
      </w:r>
    </w:p>
    <w:p w14:paraId="491524A0"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4确定</w:t>
      </w:r>
      <w:bookmarkStart w:id="722" w:name="_Toc151193716"/>
      <w:bookmarkStart w:id="723" w:name="_Toc305158814"/>
      <w:bookmarkStart w:id="724" w:name="_Toc195842911"/>
      <w:bookmarkStart w:id="725" w:name="_Toc226965819"/>
      <w:bookmarkStart w:id="726" w:name="_Toc164351640"/>
      <w:bookmarkStart w:id="727" w:name="_Toc164229387"/>
      <w:bookmarkStart w:id="728" w:name="_Toc226965736"/>
      <w:bookmarkStart w:id="729" w:name="_Toc150774751"/>
      <w:bookmarkStart w:id="730" w:name="_Toc305158888"/>
      <w:bookmarkStart w:id="731" w:name="_Toc127161460"/>
      <w:bookmarkStart w:id="732" w:name="_Toc150480784"/>
      <w:bookmarkStart w:id="733" w:name="_Toc164229241"/>
      <w:bookmarkStart w:id="734" w:name="_Toc164608660"/>
      <w:bookmarkStart w:id="735" w:name="_Toc151193788"/>
      <w:bookmarkStart w:id="736" w:name="_Toc264969236"/>
      <w:bookmarkStart w:id="737" w:name="_Toc149720839"/>
      <w:bookmarkStart w:id="738" w:name="_Toc151193860"/>
      <w:bookmarkStart w:id="739" w:name="_Toc127151546"/>
      <w:bookmarkStart w:id="740" w:name="_Toc226337242"/>
      <w:bookmarkStart w:id="741" w:name="_Toc142311048"/>
      <w:bookmarkStart w:id="742" w:name="_Toc127151747"/>
      <w:bookmarkStart w:id="743" w:name="_Toc151190173"/>
      <w:bookmarkStart w:id="744" w:name="_Toc265228384"/>
      <w:bookmarkStart w:id="745" w:name="_Toc226309790"/>
      <w:bookmarkStart w:id="746" w:name="_Toc520356170"/>
      <w:bookmarkStart w:id="747" w:name="_Toc151193934"/>
      <w:bookmarkStart w:id="748" w:name="_Ref467307010"/>
      <w:bookmarkStart w:id="749" w:name="_Toc150509297"/>
      <w:bookmarkStart w:id="750" w:name="_Toc164608815"/>
      <w:bookmarkStart w:id="751" w:name="_Toc151193644"/>
      <w:bookmarkStart w:id="752" w:name="_Toc150774646"/>
      <w:r>
        <w:rPr>
          <w:rFonts w:asciiTheme="minorEastAsia" w:eastAsiaTheme="minorEastAsia" w:hAnsiTheme="minorEastAsia" w:cs="宋体" w:hint="eastAsia"/>
          <w:sz w:val="24"/>
        </w:rPr>
        <w:t>中标候选人名单</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4B2ADF0C"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BBAFCB" w14:textId="77777777" w:rsidR="00D90C28" w:rsidRDefault="00000000">
      <w:pPr>
        <w:pStyle w:val="af5"/>
        <w:tabs>
          <w:tab w:val="left" w:pos="900"/>
          <w:tab w:val="left" w:pos="2127"/>
        </w:tabs>
        <w:adjustRightInd w:val="0"/>
        <w:snapToGrid w:val="0"/>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随机抽取</w:t>
      </w:r>
    </w:p>
    <w:p w14:paraId="2953CFD2" w14:textId="77777777" w:rsidR="00D90C28" w:rsidRDefault="00000000">
      <w:pPr>
        <w:pStyle w:val="af5"/>
        <w:tabs>
          <w:tab w:val="left" w:pos="900"/>
          <w:tab w:val="left" w:pos="2127"/>
        </w:tabs>
        <w:adjustRightInd w:val="0"/>
        <w:snapToGrid w:val="0"/>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▇其他方式，具体要求：</w:t>
      </w:r>
      <w:r>
        <w:rPr>
          <w:rFonts w:asciiTheme="minorEastAsia" w:eastAsiaTheme="minorEastAsia" w:hAnsiTheme="minorEastAsia" w:cs="宋体"/>
          <w:sz w:val="24"/>
          <w:szCs w:val="24"/>
          <w:u w:val="single"/>
        </w:rPr>
        <w:t>得分且投标报价均相同的，以技术部分得分高者为中标人；得分、投标报价且技术部分均相同的，则由评标委员会随机抽取</w:t>
      </w:r>
      <w:r>
        <w:rPr>
          <w:rFonts w:asciiTheme="minorEastAsia" w:eastAsiaTheme="minorEastAsia" w:hAnsiTheme="minorEastAsia" w:cs="宋体"/>
          <w:sz w:val="24"/>
          <w:szCs w:val="24"/>
        </w:rPr>
        <w:t>。</w:t>
      </w:r>
    </w:p>
    <w:p w14:paraId="0F58734C"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F4BF370"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2FC6FECF"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4.4评标委员会要对评分汇总情况进行复核，特别是对排名第一的、报价最低的、投标或响应文件被认定为无效的情形进行重点复核。</w:t>
      </w:r>
    </w:p>
    <w:p w14:paraId="002A0CFE"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4.5评标委员会将根据各投标人的评标排序，依次推荐本项目（各采购包）的中标候选人，起草并签署评标报告。本项目（各采购包）评标委员会共（各）推荐</w:t>
      </w:r>
      <w:r>
        <w:rPr>
          <w:rFonts w:asciiTheme="minorEastAsia" w:eastAsiaTheme="minorEastAsia" w:hAnsiTheme="minorEastAsia" w:cs="宋体" w:hint="eastAsia"/>
          <w:sz w:val="24"/>
          <w:u w:val="single"/>
        </w:rPr>
        <w:t>3</w:t>
      </w:r>
      <w:r>
        <w:rPr>
          <w:rFonts w:asciiTheme="minorEastAsia" w:eastAsiaTheme="minorEastAsia" w:hAnsiTheme="minorEastAsia" w:cs="宋体" w:hint="eastAsia"/>
          <w:sz w:val="24"/>
        </w:rPr>
        <w:t>名中标候选人。</w:t>
      </w:r>
    </w:p>
    <w:p w14:paraId="68410BD1" w14:textId="77777777" w:rsidR="00D90C28"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5报告违法行为</w:t>
      </w:r>
    </w:p>
    <w:p w14:paraId="226F3CD3" w14:textId="77777777" w:rsidR="00D90C28"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5.1评标委员会在评标过程中发现投标人有行贿、提供虚假材料或者串通等违法行为时，应当及时向财政部门报告。</w:t>
      </w:r>
    </w:p>
    <w:p w14:paraId="207D4219" w14:textId="77777777" w:rsidR="00D90C28" w:rsidRDefault="00000000">
      <w:pPr>
        <w:widowControl/>
        <w:jc w:val="center"/>
        <w:rPr>
          <w:rFonts w:asciiTheme="minorEastAsia" w:eastAsiaTheme="minorEastAsia" w:hAnsiTheme="minorEastAsia" w:hint="eastAsia"/>
          <w:b/>
        </w:rPr>
      </w:pPr>
      <w:r>
        <w:rPr>
          <w:rFonts w:asciiTheme="minorEastAsia" w:eastAsiaTheme="minorEastAsia" w:hAnsiTheme="minorEastAsia"/>
          <w:b/>
          <w:sz w:val="24"/>
        </w:rPr>
        <w:t>二、评标标准</w:t>
      </w:r>
    </w:p>
    <w:tbl>
      <w:tblPr>
        <w:tblStyle w:val="1f0"/>
        <w:tblW w:w="8854" w:type="dxa"/>
        <w:tblInd w:w="25" w:type="dxa"/>
        <w:tblLayout w:type="fixed"/>
        <w:tblLook w:val="04A0" w:firstRow="1" w:lastRow="0" w:firstColumn="1" w:lastColumn="0" w:noHBand="0" w:noVBand="1"/>
      </w:tblPr>
      <w:tblGrid>
        <w:gridCol w:w="682"/>
        <w:gridCol w:w="1176"/>
        <w:gridCol w:w="772"/>
        <w:gridCol w:w="4711"/>
        <w:gridCol w:w="1513"/>
      </w:tblGrid>
      <w:tr w:rsidR="00D90C28" w14:paraId="6F627E9D" w14:textId="77777777">
        <w:tc>
          <w:tcPr>
            <w:tcW w:w="682" w:type="dxa"/>
            <w:vAlign w:val="center"/>
          </w:tcPr>
          <w:p w14:paraId="005D6B97"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序号</w:t>
            </w:r>
          </w:p>
        </w:tc>
        <w:tc>
          <w:tcPr>
            <w:tcW w:w="1176" w:type="dxa"/>
            <w:vAlign w:val="center"/>
          </w:tcPr>
          <w:p w14:paraId="1AF51D4E"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评分因素</w:t>
            </w:r>
          </w:p>
        </w:tc>
        <w:tc>
          <w:tcPr>
            <w:tcW w:w="772" w:type="dxa"/>
            <w:vAlign w:val="center"/>
          </w:tcPr>
          <w:p w14:paraId="4871FB93"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分值</w:t>
            </w:r>
          </w:p>
        </w:tc>
        <w:tc>
          <w:tcPr>
            <w:tcW w:w="4711" w:type="dxa"/>
            <w:vAlign w:val="center"/>
          </w:tcPr>
          <w:p w14:paraId="57CD0E24"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评分标准</w:t>
            </w:r>
          </w:p>
        </w:tc>
        <w:tc>
          <w:tcPr>
            <w:tcW w:w="1513" w:type="dxa"/>
            <w:vAlign w:val="center"/>
          </w:tcPr>
          <w:p w14:paraId="70A46FD0"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说明</w:t>
            </w:r>
          </w:p>
        </w:tc>
      </w:tr>
      <w:tr w:rsidR="00D90C28" w14:paraId="0D72D4EF" w14:textId="77777777">
        <w:tc>
          <w:tcPr>
            <w:tcW w:w="8854" w:type="dxa"/>
            <w:gridSpan w:val="5"/>
            <w:vAlign w:val="center"/>
          </w:tcPr>
          <w:p w14:paraId="30A03736"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商务部分（15分）</w:t>
            </w:r>
          </w:p>
        </w:tc>
      </w:tr>
      <w:tr w:rsidR="00D90C28" w14:paraId="79807F2B" w14:textId="77777777">
        <w:tc>
          <w:tcPr>
            <w:tcW w:w="682" w:type="dxa"/>
            <w:vAlign w:val="center"/>
          </w:tcPr>
          <w:p w14:paraId="095F7ECA"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2F8FB412"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类似业绩</w:t>
            </w:r>
          </w:p>
        </w:tc>
        <w:tc>
          <w:tcPr>
            <w:tcW w:w="772" w:type="dxa"/>
            <w:vAlign w:val="center"/>
          </w:tcPr>
          <w:p w14:paraId="36FBE238"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12分</w:t>
            </w:r>
          </w:p>
        </w:tc>
        <w:tc>
          <w:tcPr>
            <w:tcW w:w="4711" w:type="dxa"/>
            <w:vAlign w:val="center"/>
          </w:tcPr>
          <w:p w14:paraId="78224359"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投标人2022年03月起至今（以合同签订时间为准）做过与本项目相同或相似的同类项目业绩，每提供一个业绩得3分，本项最高得12分。（须提供合同首页、内容页、双方签字盖章页的复印件，并加盖公章）</w:t>
            </w:r>
          </w:p>
        </w:tc>
        <w:tc>
          <w:tcPr>
            <w:tcW w:w="1513" w:type="dxa"/>
            <w:vAlign w:val="center"/>
          </w:tcPr>
          <w:p w14:paraId="557EB8B3"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67C304EC" w14:textId="77777777">
        <w:tc>
          <w:tcPr>
            <w:tcW w:w="682" w:type="dxa"/>
            <w:vAlign w:val="center"/>
          </w:tcPr>
          <w:p w14:paraId="519B9426"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w:t>
            </w:r>
          </w:p>
        </w:tc>
        <w:tc>
          <w:tcPr>
            <w:tcW w:w="1176" w:type="dxa"/>
            <w:vAlign w:val="center"/>
          </w:tcPr>
          <w:p w14:paraId="588F55A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履约守信情况</w:t>
            </w:r>
          </w:p>
        </w:tc>
        <w:tc>
          <w:tcPr>
            <w:tcW w:w="772" w:type="dxa"/>
            <w:vAlign w:val="center"/>
          </w:tcPr>
          <w:p w14:paraId="0DD53445"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 3分</w:t>
            </w:r>
          </w:p>
        </w:tc>
        <w:tc>
          <w:tcPr>
            <w:tcW w:w="4711" w:type="dxa"/>
            <w:vAlign w:val="center"/>
          </w:tcPr>
          <w:p w14:paraId="4742FDAD"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履约情况好、无诉讼记录的，得3分，其他情况不得分。（投标人出具相关说明）</w:t>
            </w:r>
          </w:p>
        </w:tc>
        <w:tc>
          <w:tcPr>
            <w:tcW w:w="1513" w:type="dxa"/>
            <w:vAlign w:val="center"/>
          </w:tcPr>
          <w:p w14:paraId="700AC20B"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15BFCB97" w14:textId="77777777">
        <w:tc>
          <w:tcPr>
            <w:tcW w:w="8854" w:type="dxa"/>
            <w:gridSpan w:val="5"/>
            <w:vAlign w:val="center"/>
          </w:tcPr>
          <w:p w14:paraId="3FA0C559"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lastRenderedPageBreak/>
              <w:t>技术部分（65分）</w:t>
            </w:r>
          </w:p>
        </w:tc>
      </w:tr>
      <w:tr w:rsidR="00D90C28" w14:paraId="47749580" w14:textId="77777777">
        <w:trPr>
          <w:trHeight w:val="4150"/>
        </w:trPr>
        <w:tc>
          <w:tcPr>
            <w:tcW w:w="682" w:type="dxa"/>
            <w:vAlign w:val="center"/>
          </w:tcPr>
          <w:p w14:paraId="79F214AD"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57103339"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w:t>
            </w:r>
          </w:p>
        </w:tc>
        <w:tc>
          <w:tcPr>
            <w:tcW w:w="772" w:type="dxa"/>
            <w:vAlign w:val="center"/>
          </w:tcPr>
          <w:p w14:paraId="2389EDA5"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5分</w:t>
            </w:r>
          </w:p>
        </w:tc>
        <w:tc>
          <w:tcPr>
            <w:tcW w:w="4711" w:type="dxa"/>
            <w:vAlign w:val="center"/>
          </w:tcPr>
          <w:p w14:paraId="7D6EA7E8"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综合考虑投标人针对采购需求所提供的项目理解，项目理解包括但不限于项目背景及服务思路等。</w:t>
            </w:r>
          </w:p>
          <w:p w14:paraId="192C6EBD"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项目理解具有针对性、对背景了解深入、服务思路清晰：5分；</w:t>
            </w:r>
          </w:p>
          <w:p w14:paraId="58A0FB16"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项目理解针对性较强、对背景具有一定了解、服务思路较清晰：4分；</w:t>
            </w:r>
          </w:p>
          <w:p w14:paraId="32CD5E3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项目理解针对性一般、对背景了解程度一般、服务思路清晰度一般：3分；</w:t>
            </w:r>
          </w:p>
          <w:p w14:paraId="0BA390E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项目理解针对性较差、对背景了解较少、服务思路无序：2分；</w:t>
            </w:r>
          </w:p>
          <w:p w14:paraId="1CFA1D73"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项目理解不具有针对性、对背景缺少了解、服务思路混乱：1分；</w:t>
            </w:r>
          </w:p>
          <w:p w14:paraId="4248751B"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未提供任何材料：0分。</w:t>
            </w:r>
          </w:p>
        </w:tc>
        <w:tc>
          <w:tcPr>
            <w:tcW w:w="1513" w:type="dxa"/>
            <w:vAlign w:val="center"/>
          </w:tcPr>
          <w:p w14:paraId="70C16CB7"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005A858B" w14:textId="77777777">
        <w:tc>
          <w:tcPr>
            <w:tcW w:w="682" w:type="dxa"/>
            <w:vAlign w:val="center"/>
          </w:tcPr>
          <w:p w14:paraId="5E98346D"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w:t>
            </w:r>
          </w:p>
        </w:tc>
        <w:tc>
          <w:tcPr>
            <w:tcW w:w="1176" w:type="dxa"/>
            <w:vAlign w:val="center"/>
          </w:tcPr>
          <w:p w14:paraId="10202D24"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企业管理制度</w:t>
            </w:r>
          </w:p>
        </w:tc>
        <w:tc>
          <w:tcPr>
            <w:tcW w:w="772" w:type="dxa"/>
            <w:vAlign w:val="center"/>
          </w:tcPr>
          <w:p w14:paraId="3D707500"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8分</w:t>
            </w:r>
          </w:p>
        </w:tc>
        <w:tc>
          <w:tcPr>
            <w:tcW w:w="4711" w:type="dxa"/>
            <w:vAlign w:val="center"/>
          </w:tcPr>
          <w:p w14:paraId="1E456050"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组织机构合理，有完善的管理体系和健全的内部管理规章制度，得8分； </w:t>
            </w:r>
          </w:p>
          <w:p w14:paraId="668C9256"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组织机构基本合理，有较完善管理体系和较健全的内部管理规章制度，得6分； </w:t>
            </w:r>
          </w:p>
          <w:p w14:paraId="39D6CCB4"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组织机构基本合理，管理体系欠完善，内部管理规章制度不健全，得4分； </w:t>
            </w:r>
          </w:p>
          <w:p w14:paraId="0077D89B"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组织机构欠合理，管理体系不完善，内部管理规章制度不健全，得2分； </w:t>
            </w:r>
          </w:p>
          <w:p w14:paraId="10BD632A"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组织机构不合理，管理体系缺失，内部管理规章制度缺失，得1分。 </w:t>
            </w:r>
          </w:p>
          <w:p w14:paraId="4C920638" w14:textId="77777777" w:rsidR="00D90C28" w:rsidRDefault="00000000">
            <w:pPr>
              <w:widowControl/>
              <w:wordWrap w:val="0"/>
              <w:topLinePunct/>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不提供得0分。</w:t>
            </w:r>
          </w:p>
        </w:tc>
        <w:tc>
          <w:tcPr>
            <w:tcW w:w="1513" w:type="dxa"/>
            <w:vAlign w:val="center"/>
          </w:tcPr>
          <w:p w14:paraId="19056E05"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7B927025" w14:textId="77777777">
        <w:tc>
          <w:tcPr>
            <w:tcW w:w="682" w:type="dxa"/>
            <w:vAlign w:val="center"/>
          </w:tcPr>
          <w:p w14:paraId="2BC1E32A"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3</w:t>
            </w:r>
          </w:p>
        </w:tc>
        <w:tc>
          <w:tcPr>
            <w:tcW w:w="1176" w:type="dxa"/>
            <w:vAlign w:val="center"/>
          </w:tcPr>
          <w:p w14:paraId="4834888B"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园区保洁服务方案</w:t>
            </w:r>
          </w:p>
        </w:tc>
        <w:tc>
          <w:tcPr>
            <w:tcW w:w="772" w:type="dxa"/>
            <w:vAlign w:val="center"/>
          </w:tcPr>
          <w:p w14:paraId="22670CE5"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16分</w:t>
            </w:r>
          </w:p>
        </w:tc>
        <w:tc>
          <w:tcPr>
            <w:tcW w:w="4711" w:type="dxa"/>
            <w:vAlign w:val="center"/>
          </w:tcPr>
          <w:p w14:paraId="66668335" w14:textId="77777777" w:rsidR="00D90C28" w:rsidRDefault="00000000">
            <w:pPr>
              <w:spacing w:before="37"/>
              <w:rPr>
                <w:rFonts w:ascii="宋体" w:hAnsi="宋体" w:cs="宋体" w:hint="eastAsia"/>
              </w:rPr>
            </w:pPr>
            <w:r>
              <w:rPr>
                <w:rFonts w:ascii="宋体" w:hAnsi="宋体" w:cs="宋体" w:hint="eastAsia"/>
              </w:rPr>
              <w:t>供应商应根据本招标文件“第四章”要求提供详细百望山森林公园保洁服务作业服务方案。</w:t>
            </w:r>
          </w:p>
          <w:p w14:paraId="05C4762D" w14:textId="77777777" w:rsidR="00D90C28" w:rsidRDefault="00000000">
            <w:pPr>
              <w:spacing w:before="37"/>
              <w:rPr>
                <w:rFonts w:ascii="宋体" w:hAnsi="宋体" w:cs="宋体" w:hint="eastAsia"/>
              </w:rPr>
            </w:pPr>
            <w:r>
              <w:rPr>
                <w:rFonts w:ascii="宋体" w:hAnsi="宋体" w:cs="宋体" w:hint="eastAsia"/>
              </w:rPr>
              <w:t>1.</w:t>
            </w:r>
            <w:r>
              <w:rPr>
                <w:rFonts w:ascii="宋体" w:hAnsi="宋体" w:cs="宋体" w:hint="eastAsia"/>
              </w:rPr>
              <w:t>方案编制完善，能够逐项应答、针对性强、内容合理、科学、可行，完全满足采购需求的，得</w:t>
            </w:r>
            <w:r>
              <w:rPr>
                <w:rFonts w:ascii="宋体" w:hAnsi="宋体" w:cs="宋体" w:hint="eastAsia"/>
              </w:rPr>
              <w:t>16</w:t>
            </w:r>
            <w:r>
              <w:rPr>
                <w:rFonts w:ascii="宋体" w:hAnsi="宋体" w:cs="宋体" w:hint="eastAsia"/>
              </w:rPr>
              <w:t>分；</w:t>
            </w:r>
          </w:p>
          <w:p w14:paraId="5CF661BB" w14:textId="77777777" w:rsidR="00D90C28" w:rsidRDefault="00000000">
            <w:pPr>
              <w:spacing w:before="37"/>
              <w:rPr>
                <w:rFonts w:ascii="宋体" w:hAnsi="宋体" w:cs="宋体" w:hint="eastAsia"/>
              </w:rPr>
            </w:pPr>
            <w:r>
              <w:rPr>
                <w:rFonts w:ascii="宋体" w:hAnsi="宋体" w:cs="宋体" w:hint="eastAsia"/>
              </w:rPr>
              <w:lastRenderedPageBreak/>
              <w:t>2.</w:t>
            </w:r>
            <w:r>
              <w:rPr>
                <w:rFonts w:ascii="宋体" w:hAnsi="宋体" w:cs="宋体" w:hint="eastAsia"/>
              </w:rPr>
              <w:t>方案编制完整、具有针对性、内容可行，满足采购需求的，得</w:t>
            </w:r>
            <w:r>
              <w:rPr>
                <w:rFonts w:ascii="宋体" w:hAnsi="宋体" w:cs="宋体" w:hint="eastAsia"/>
              </w:rPr>
              <w:t>13</w:t>
            </w:r>
            <w:r>
              <w:rPr>
                <w:rFonts w:ascii="宋体" w:hAnsi="宋体" w:cs="宋体" w:hint="eastAsia"/>
              </w:rPr>
              <w:t>分；</w:t>
            </w:r>
          </w:p>
          <w:p w14:paraId="7310246A" w14:textId="77777777" w:rsidR="00D90C28" w:rsidRDefault="00000000">
            <w:pPr>
              <w:spacing w:before="37"/>
              <w:rPr>
                <w:rFonts w:ascii="宋体" w:hAnsi="宋体" w:cs="宋体" w:hint="eastAsia"/>
              </w:rPr>
            </w:pPr>
            <w:r>
              <w:rPr>
                <w:rFonts w:ascii="宋体" w:hAnsi="宋体" w:cs="宋体" w:hint="eastAsia"/>
              </w:rPr>
              <w:t>3.</w:t>
            </w:r>
            <w:r>
              <w:rPr>
                <w:rFonts w:ascii="宋体" w:hAnsi="宋体" w:cs="宋体" w:hint="eastAsia"/>
              </w:rPr>
              <w:t>方案编制内容简单、不具有针对性、或仅部分满足采购需求的，得</w:t>
            </w:r>
            <w:r>
              <w:rPr>
                <w:rFonts w:ascii="宋体" w:hAnsi="宋体" w:cs="宋体" w:hint="eastAsia"/>
              </w:rPr>
              <w:t>10</w:t>
            </w:r>
            <w:r>
              <w:rPr>
                <w:rFonts w:ascii="宋体" w:hAnsi="宋体" w:cs="宋体" w:hint="eastAsia"/>
              </w:rPr>
              <w:t>分；</w:t>
            </w:r>
          </w:p>
          <w:p w14:paraId="4D51DC69"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宋体" w:hAnsi="宋体" w:cs="宋体" w:hint="eastAsia"/>
              </w:rPr>
              <w:t>4.</w:t>
            </w:r>
            <w:r>
              <w:rPr>
                <w:rFonts w:ascii="宋体" w:hAnsi="宋体" w:cs="宋体" w:hint="eastAsia"/>
              </w:rPr>
              <w:t>未提供的，得</w:t>
            </w:r>
            <w:r>
              <w:rPr>
                <w:rFonts w:ascii="宋体" w:hAnsi="宋体" w:cs="宋体" w:hint="eastAsia"/>
              </w:rPr>
              <w:t>0</w:t>
            </w:r>
            <w:r>
              <w:rPr>
                <w:rFonts w:ascii="宋体" w:hAnsi="宋体" w:cs="宋体" w:hint="eastAsia"/>
              </w:rPr>
              <w:t>分。</w:t>
            </w:r>
          </w:p>
        </w:tc>
        <w:tc>
          <w:tcPr>
            <w:tcW w:w="1513" w:type="dxa"/>
            <w:vAlign w:val="center"/>
          </w:tcPr>
          <w:p w14:paraId="5881832E"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7E268BA5" w14:textId="77777777">
        <w:tc>
          <w:tcPr>
            <w:tcW w:w="682" w:type="dxa"/>
            <w:vAlign w:val="center"/>
          </w:tcPr>
          <w:p w14:paraId="3BE545FC"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4</w:t>
            </w:r>
          </w:p>
        </w:tc>
        <w:tc>
          <w:tcPr>
            <w:tcW w:w="1176" w:type="dxa"/>
            <w:vAlign w:val="center"/>
          </w:tcPr>
          <w:p w14:paraId="65BAA8D7"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拟派人员管理方案</w:t>
            </w:r>
          </w:p>
        </w:tc>
        <w:tc>
          <w:tcPr>
            <w:tcW w:w="772" w:type="dxa"/>
            <w:vAlign w:val="center"/>
          </w:tcPr>
          <w:p w14:paraId="44EC2735"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8分</w:t>
            </w:r>
          </w:p>
        </w:tc>
        <w:tc>
          <w:tcPr>
            <w:tcW w:w="4711" w:type="dxa"/>
            <w:vAlign w:val="center"/>
          </w:tcPr>
          <w:p w14:paraId="32A8F3B2"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拟派人员管理方案全面详细、合理周密、考勤管理和绩效管理完整，得8分； </w:t>
            </w:r>
          </w:p>
          <w:p w14:paraId="1699CC88"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拟派人员管理方案全面详细、基本合理、考勤管理和绩效管理一般，得6分； </w:t>
            </w:r>
          </w:p>
          <w:p w14:paraId="25484138"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拟派人员管理方案全面，但不够详细、欠合理，考勤管理和绩效管理一般，得4分；</w:t>
            </w:r>
          </w:p>
          <w:p w14:paraId="5FFAC394"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拟派人员管理方案不够全面，不够详细、存在严重缺陷，得2分； </w:t>
            </w:r>
          </w:p>
          <w:p w14:paraId="322DF47C"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未提供拟派人员管理方案，得0分。</w:t>
            </w:r>
          </w:p>
        </w:tc>
        <w:tc>
          <w:tcPr>
            <w:tcW w:w="1513" w:type="dxa"/>
            <w:vAlign w:val="center"/>
          </w:tcPr>
          <w:p w14:paraId="28090C38"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2ED1B1EC" w14:textId="77777777">
        <w:tc>
          <w:tcPr>
            <w:tcW w:w="682" w:type="dxa"/>
            <w:vAlign w:val="center"/>
          </w:tcPr>
          <w:p w14:paraId="27C827D6"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w:t>
            </w:r>
          </w:p>
        </w:tc>
        <w:tc>
          <w:tcPr>
            <w:tcW w:w="1176" w:type="dxa"/>
            <w:vAlign w:val="center"/>
          </w:tcPr>
          <w:p w14:paraId="44AD0FFD"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保洁人员培训方案</w:t>
            </w:r>
          </w:p>
        </w:tc>
        <w:tc>
          <w:tcPr>
            <w:tcW w:w="772" w:type="dxa"/>
            <w:vAlign w:val="center"/>
          </w:tcPr>
          <w:p w14:paraId="3E4B2F2F"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5分</w:t>
            </w:r>
          </w:p>
        </w:tc>
        <w:tc>
          <w:tcPr>
            <w:tcW w:w="4711" w:type="dxa"/>
            <w:vAlign w:val="center"/>
          </w:tcPr>
          <w:p w14:paraId="655DE27B"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保洁人员培训方案详细、培训内容全面、培训符合本项目拟派人员工作特点，得5分； </w:t>
            </w:r>
          </w:p>
          <w:p w14:paraId="5DC682AA"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培训方案较详细、培训内容基本全面、培训较为符合本项目拟派人员工作特点，得3分； </w:t>
            </w:r>
          </w:p>
          <w:p w14:paraId="238FA8DF"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培训方案粗略、培训内容不全面、培训内容与本项目拟派人员工作特点偏离，得2分；</w:t>
            </w:r>
          </w:p>
          <w:p w14:paraId="594E492E"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培训方案内容不具备可行性，得1分；</w:t>
            </w:r>
          </w:p>
          <w:p w14:paraId="2B5A3F35"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未提供岗前培训方案，得0分。</w:t>
            </w:r>
          </w:p>
        </w:tc>
        <w:tc>
          <w:tcPr>
            <w:tcW w:w="1513" w:type="dxa"/>
            <w:vAlign w:val="center"/>
          </w:tcPr>
          <w:p w14:paraId="40379165"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1BC4DC4F" w14:textId="77777777">
        <w:tc>
          <w:tcPr>
            <w:tcW w:w="682" w:type="dxa"/>
            <w:vAlign w:val="center"/>
          </w:tcPr>
          <w:p w14:paraId="3DA38998"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6</w:t>
            </w:r>
          </w:p>
        </w:tc>
        <w:tc>
          <w:tcPr>
            <w:tcW w:w="1176" w:type="dxa"/>
            <w:vAlign w:val="center"/>
          </w:tcPr>
          <w:p w14:paraId="45E26469"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设备、工具配备情况</w:t>
            </w:r>
          </w:p>
        </w:tc>
        <w:tc>
          <w:tcPr>
            <w:tcW w:w="772" w:type="dxa"/>
            <w:vAlign w:val="center"/>
          </w:tcPr>
          <w:p w14:paraId="1932E1F8"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8分</w:t>
            </w:r>
          </w:p>
        </w:tc>
        <w:tc>
          <w:tcPr>
            <w:tcW w:w="4711" w:type="dxa"/>
            <w:vAlign w:val="center"/>
          </w:tcPr>
          <w:p w14:paraId="5013A80E" w14:textId="77777777" w:rsidR="00D90C28" w:rsidRDefault="00000000">
            <w:pPr>
              <w:spacing w:before="37"/>
              <w:rPr>
                <w:rFonts w:ascii="宋体" w:hAnsi="宋体" w:cs="宋体" w:hint="eastAsia"/>
              </w:rPr>
            </w:pPr>
            <w:r>
              <w:rPr>
                <w:rFonts w:ascii="宋体" w:hAnsi="宋体" w:cs="宋体" w:hint="eastAsia"/>
              </w:rPr>
              <w:t>供应商需提供针对本项目拟投入的设备、工具配备情况。</w:t>
            </w:r>
          </w:p>
          <w:p w14:paraId="1D230D6F" w14:textId="77777777" w:rsidR="00D90C28" w:rsidRDefault="00000000">
            <w:pPr>
              <w:spacing w:before="37"/>
              <w:rPr>
                <w:rFonts w:ascii="宋体" w:hAnsi="宋体" w:cs="宋体" w:hint="eastAsia"/>
              </w:rPr>
            </w:pPr>
            <w:r>
              <w:rPr>
                <w:rFonts w:ascii="宋体" w:hAnsi="宋体" w:cs="宋体" w:hint="eastAsia"/>
              </w:rPr>
              <w:t>设备、工具配备数量充足、合理、种类及功能具有多样性且描述详细，完全满足招标文件要求的，得</w:t>
            </w:r>
            <w:r>
              <w:rPr>
                <w:rFonts w:ascii="宋体" w:hAnsi="宋体" w:cs="宋体" w:hint="eastAsia"/>
              </w:rPr>
              <w:t>8</w:t>
            </w:r>
            <w:r>
              <w:rPr>
                <w:rFonts w:ascii="宋体" w:hAnsi="宋体" w:cs="宋体" w:hint="eastAsia"/>
              </w:rPr>
              <w:t>分；</w:t>
            </w:r>
          </w:p>
          <w:p w14:paraId="64C727D3" w14:textId="77777777" w:rsidR="00D90C28" w:rsidRDefault="00000000">
            <w:pPr>
              <w:spacing w:before="37"/>
              <w:rPr>
                <w:rFonts w:ascii="宋体" w:hAnsi="宋体" w:cs="宋体" w:hint="eastAsia"/>
              </w:rPr>
            </w:pPr>
            <w:r>
              <w:rPr>
                <w:rFonts w:ascii="宋体" w:hAnsi="宋体" w:cs="宋体" w:hint="eastAsia"/>
              </w:rPr>
              <w:t>设备、工具配备数量充足，但种类单一，功能描述欠缺，部分满足招标文件要求的，得</w:t>
            </w:r>
            <w:r>
              <w:rPr>
                <w:rFonts w:ascii="宋体" w:hAnsi="宋体" w:cs="宋体" w:hint="eastAsia"/>
              </w:rPr>
              <w:t>6</w:t>
            </w:r>
            <w:r>
              <w:rPr>
                <w:rFonts w:ascii="宋体" w:hAnsi="宋体" w:cs="宋体" w:hint="eastAsia"/>
              </w:rPr>
              <w:t>分；</w:t>
            </w:r>
          </w:p>
          <w:p w14:paraId="474FB4F3" w14:textId="77777777" w:rsidR="00D90C28" w:rsidRDefault="00000000">
            <w:pPr>
              <w:spacing w:before="37"/>
              <w:rPr>
                <w:rFonts w:ascii="宋体" w:hAnsi="宋体" w:cs="宋体" w:hint="eastAsia"/>
              </w:rPr>
            </w:pPr>
            <w:r>
              <w:rPr>
                <w:rFonts w:ascii="宋体" w:hAnsi="宋体" w:cs="宋体" w:hint="eastAsia"/>
              </w:rPr>
              <w:t>设备、工具配备数量不足，种类单一，功能描述欠</w:t>
            </w:r>
            <w:r>
              <w:rPr>
                <w:rFonts w:ascii="宋体" w:hAnsi="宋体" w:cs="宋体" w:hint="eastAsia"/>
              </w:rPr>
              <w:lastRenderedPageBreak/>
              <w:t>缺，部分满足招标文件要求的，得</w:t>
            </w:r>
            <w:r>
              <w:rPr>
                <w:rFonts w:ascii="宋体" w:hAnsi="宋体" w:cs="宋体" w:hint="eastAsia"/>
              </w:rPr>
              <w:t>4</w:t>
            </w:r>
            <w:r>
              <w:rPr>
                <w:rFonts w:ascii="宋体" w:hAnsi="宋体" w:cs="宋体" w:hint="eastAsia"/>
              </w:rPr>
              <w:t>分；</w:t>
            </w:r>
            <w:r>
              <w:rPr>
                <w:rFonts w:ascii="宋体" w:hAnsi="宋体" w:cs="宋体" w:hint="eastAsia"/>
              </w:rPr>
              <w:t xml:space="preserve"> </w:t>
            </w:r>
          </w:p>
          <w:p w14:paraId="57DDAC50" w14:textId="77777777" w:rsidR="00D90C28" w:rsidRDefault="00000000">
            <w:pPr>
              <w:spacing w:before="37"/>
              <w:rPr>
                <w:rFonts w:ascii="宋体" w:hAnsi="宋体" w:cs="宋体" w:hint="eastAsia"/>
              </w:rPr>
            </w:pPr>
            <w:r>
              <w:rPr>
                <w:rFonts w:ascii="宋体" w:hAnsi="宋体" w:cs="宋体" w:hint="eastAsia"/>
              </w:rPr>
              <w:t>未提供得</w:t>
            </w:r>
            <w:r>
              <w:rPr>
                <w:rFonts w:ascii="宋体" w:hAnsi="宋体" w:cs="宋体" w:hint="eastAsia"/>
              </w:rPr>
              <w:t>0</w:t>
            </w:r>
            <w:r>
              <w:rPr>
                <w:rFonts w:ascii="宋体" w:hAnsi="宋体" w:cs="宋体" w:hint="eastAsia"/>
              </w:rPr>
              <w:t>分。</w:t>
            </w:r>
          </w:p>
        </w:tc>
        <w:tc>
          <w:tcPr>
            <w:tcW w:w="1513" w:type="dxa"/>
            <w:vAlign w:val="center"/>
          </w:tcPr>
          <w:p w14:paraId="6E285153"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18947B8E" w14:textId="77777777">
        <w:tc>
          <w:tcPr>
            <w:tcW w:w="682" w:type="dxa"/>
            <w:vAlign w:val="center"/>
          </w:tcPr>
          <w:p w14:paraId="6A447F9D"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7</w:t>
            </w:r>
          </w:p>
        </w:tc>
        <w:tc>
          <w:tcPr>
            <w:tcW w:w="1176" w:type="dxa"/>
            <w:vAlign w:val="center"/>
          </w:tcPr>
          <w:p w14:paraId="60E09DB9"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服务质量保障方案</w:t>
            </w:r>
          </w:p>
        </w:tc>
        <w:tc>
          <w:tcPr>
            <w:tcW w:w="772" w:type="dxa"/>
            <w:vAlign w:val="center"/>
          </w:tcPr>
          <w:p w14:paraId="240FAD6E"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8分</w:t>
            </w:r>
          </w:p>
        </w:tc>
        <w:tc>
          <w:tcPr>
            <w:tcW w:w="4711" w:type="dxa"/>
            <w:vAlign w:val="center"/>
          </w:tcPr>
          <w:p w14:paraId="087D2C08" w14:textId="77777777" w:rsidR="00D90C28" w:rsidRDefault="00000000">
            <w:pPr>
              <w:wordWrap w:val="0"/>
              <w:topLinePunct/>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方案思路明确，完整、可行；服务及组织形式全面、工作安排合理，工作计划完整、周密、可操作性强，得8分；</w:t>
            </w:r>
          </w:p>
          <w:p w14:paraId="450EE4EE" w14:textId="77777777" w:rsidR="00D90C28" w:rsidRDefault="00000000">
            <w:pPr>
              <w:wordWrap w:val="0"/>
              <w:topLinePunct/>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方案思路比较明确，不完整、但可行；服务及组织形式比较全面、工作安排比较合理，工作计划比较完整、可操作性比较强，得6分；</w:t>
            </w:r>
          </w:p>
          <w:p w14:paraId="677156E0" w14:textId="77777777" w:rsidR="00D90C28" w:rsidRDefault="00000000">
            <w:pPr>
              <w:wordWrap w:val="0"/>
              <w:topLinePunct/>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方案思路、服务及组织形式、工作安排，工作计划等欠合理，缺乏可操作性，得4分；</w:t>
            </w:r>
          </w:p>
          <w:p w14:paraId="021EB61B" w14:textId="77777777" w:rsidR="00D90C28" w:rsidRDefault="00000000">
            <w:pPr>
              <w:wordWrap w:val="0"/>
              <w:topLinePunct/>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方案思路、服务及组织形式、工作安排，工作计划等不合理，不可行，得2分；</w:t>
            </w:r>
          </w:p>
          <w:p w14:paraId="6F3CDE68"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未提供此项说明的得0分。</w:t>
            </w:r>
          </w:p>
        </w:tc>
        <w:tc>
          <w:tcPr>
            <w:tcW w:w="1513" w:type="dxa"/>
            <w:vAlign w:val="center"/>
          </w:tcPr>
          <w:p w14:paraId="0D2D2942"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1EF1C634" w14:textId="77777777">
        <w:tc>
          <w:tcPr>
            <w:tcW w:w="682" w:type="dxa"/>
            <w:vAlign w:val="center"/>
          </w:tcPr>
          <w:p w14:paraId="1354C15E"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w:t>
            </w:r>
          </w:p>
        </w:tc>
        <w:tc>
          <w:tcPr>
            <w:tcW w:w="1176" w:type="dxa"/>
            <w:vAlign w:val="center"/>
          </w:tcPr>
          <w:p w14:paraId="358AF144"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突发事件应急预案</w:t>
            </w:r>
          </w:p>
        </w:tc>
        <w:tc>
          <w:tcPr>
            <w:tcW w:w="772" w:type="dxa"/>
            <w:vAlign w:val="center"/>
          </w:tcPr>
          <w:p w14:paraId="2E56876F"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7分</w:t>
            </w:r>
          </w:p>
        </w:tc>
        <w:tc>
          <w:tcPr>
            <w:tcW w:w="4711" w:type="dxa"/>
            <w:vAlign w:val="center"/>
          </w:tcPr>
          <w:p w14:paraId="48967CF9"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对投标人的突发事件应急预案进行评审：</w:t>
            </w:r>
          </w:p>
          <w:p w14:paraId="50453984"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应急预案考虑全面充分，手段科学，内容详尽，针对性强，可行性高，完全满足采购人服务需求的，得7分；</w:t>
            </w:r>
          </w:p>
          <w:p w14:paraId="0ABC6DB9"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应急预案考虑稍有欠缺，或内容有遗漏，针对性一般，有一定的可行性，基本满足采购人服务需求的，得5分；</w:t>
            </w:r>
          </w:p>
          <w:p w14:paraId="79CA13D7"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应急预案内容缺失较多，仅为常规范本应急方案，针对性较弱，可行性差的，得3分；</w:t>
            </w:r>
          </w:p>
          <w:p w14:paraId="586823CD"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应急预案不具备针对性，不具备可行性的，得1分；</w:t>
            </w:r>
          </w:p>
          <w:p w14:paraId="2E3263B0"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未提供任何相关材料或提供的材料与本项目无关得0分。</w:t>
            </w:r>
          </w:p>
        </w:tc>
        <w:tc>
          <w:tcPr>
            <w:tcW w:w="1513" w:type="dxa"/>
            <w:vAlign w:val="center"/>
          </w:tcPr>
          <w:p w14:paraId="5E272636" w14:textId="77777777" w:rsidR="00D90C28" w:rsidRDefault="00D90C28">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90C28" w14:paraId="02097AE7" w14:textId="77777777">
        <w:tc>
          <w:tcPr>
            <w:tcW w:w="8854" w:type="dxa"/>
            <w:gridSpan w:val="5"/>
            <w:vAlign w:val="center"/>
          </w:tcPr>
          <w:p w14:paraId="3C4D7189"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价格部分（20分）</w:t>
            </w:r>
          </w:p>
        </w:tc>
      </w:tr>
      <w:tr w:rsidR="00D90C28" w14:paraId="40C571E0" w14:textId="77777777">
        <w:tc>
          <w:tcPr>
            <w:tcW w:w="682" w:type="dxa"/>
            <w:vAlign w:val="center"/>
          </w:tcPr>
          <w:p w14:paraId="40BC9322"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1D65676F"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4"/>
                <w:kern w:val="0"/>
                <w:sz w:val="24"/>
              </w:rPr>
              <w:t>投</w:t>
            </w:r>
            <w:r>
              <w:rPr>
                <w:rFonts w:asciiTheme="minorEastAsia" w:eastAsiaTheme="minorEastAsia" w:hAnsiTheme="minorEastAsia" w:cs="宋体"/>
                <w:snapToGrid w:val="0"/>
                <w:spacing w:val="-2"/>
                <w:kern w:val="0"/>
                <w:sz w:val="24"/>
              </w:rPr>
              <w:t>标报价</w:t>
            </w:r>
          </w:p>
        </w:tc>
        <w:tc>
          <w:tcPr>
            <w:tcW w:w="772" w:type="dxa"/>
            <w:vAlign w:val="center"/>
          </w:tcPr>
          <w:p w14:paraId="563DBCE7"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20分</w:t>
            </w:r>
          </w:p>
        </w:tc>
        <w:tc>
          <w:tcPr>
            <w:tcW w:w="4711" w:type="dxa"/>
            <w:vAlign w:val="center"/>
          </w:tcPr>
          <w:p w14:paraId="1984D0DF"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napToGrid w:val="0"/>
                <w:kern w:val="0"/>
                <w:sz w:val="24"/>
              </w:rPr>
            </w:pPr>
            <w:r>
              <w:rPr>
                <w:rFonts w:asciiTheme="minorEastAsia" w:eastAsiaTheme="minorEastAsia" w:hAnsiTheme="minorEastAsia" w:cs="宋体"/>
                <w:snapToGrid w:val="0"/>
                <w:spacing w:val="12"/>
                <w:kern w:val="0"/>
                <w:sz w:val="24"/>
              </w:rPr>
              <w:t>满</w:t>
            </w:r>
            <w:r>
              <w:rPr>
                <w:rFonts w:asciiTheme="minorEastAsia" w:eastAsiaTheme="minorEastAsia" w:hAnsiTheme="minorEastAsia" w:cs="宋体"/>
                <w:snapToGrid w:val="0"/>
                <w:spacing w:val="10"/>
                <w:kern w:val="0"/>
                <w:sz w:val="24"/>
              </w:rPr>
              <w:t>足招标文件要求且投标价格最低</w:t>
            </w:r>
            <w:r>
              <w:rPr>
                <w:rFonts w:asciiTheme="minorEastAsia" w:eastAsiaTheme="minorEastAsia" w:hAnsiTheme="minorEastAsia" w:cs="宋体"/>
                <w:snapToGrid w:val="0"/>
                <w:spacing w:val="-17"/>
                <w:kern w:val="0"/>
                <w:sz w:val="24"/>
              </w:rPr>
              <w:t>的</w:t>
            </w:r>
            <w:r>
              <w:rPr>
                <w:rFonts w:asciiTheme="minorEastAsia" w:eastAsiaTheme="minorEastAsia" w:hAnsiTheme="minorEastAsia" w:cs="宋体"/>
                <w:snapToGrid w:val="0"/>
                <w:spacing w:val="-12"/>
                <w:kern w:val="0"/>
                <w:sz w:val="24"/>
              </w:rPr>
              <w:t>投标报价为评标基准价，其价格分</w:t>
            </w:r>
            <w:r>
              <w:rPr>
                <w:rFonts w:asciiTheme="minorEastAsia" w:eastAsiaTheme="minorEastAsia" w:hAnsiTheme="minorEastAsia" w:cs="宋体"/>
                <w:snapToGrid w:val="0"/>
                <w:spacing w:val="-10"/>
                <w:kern w:val="0"/>
                <w:sz w:val="24"/>
              </w:rPr>
              <w:t>为</w:t>
            </w:r>
            <w:r>
              <w:rPr>
                <w:rFonts w:asciiTheme="minorEastAsia" w:eastAsiaTheme="minorEastAsia" w:hAnsiTheme="minorEastAsia" w:cs="宋体"/>
                <w:snapToGrid w:val="0"/>
                <w:spacing w:val="-9"/>
                <w:kern w:val="0"/>
                <w:sz w:val="24"/>
              </w:rPr>
              <w:t>满</w:t>
            </w:r>
            <w:r>
              <w:rPr>
                <w:rFonts w:asciiTheme="minorEastAsia" w:eastAsiaTheme="minorEastAsia" w:hAnsiTheme="minorEastAsia" w:cs="宋体"/>
                <w:snapToGrid w:val="0"/>
                <w:spacing w:val="-5"/>
                <w:kern w:val="0"/>
                <w:sz w:val="24"/>
              </w:rPr>
              <w:t>分。其他投标人的价格分统一按</w:t>
            </w:r>
            <w:r>
              <w:rPr>
                <w:rFonts w:asciiTheme="minorEastAsia" w:eastAsiaTheme="minorEastAsia" w:hAnsiTheme="minorEastAsia" w:cs="宋体"/>
                <w:snapToGrid w:val="0"/>
                <w:spacing w:val="14"/>
                <w:kern w:val="0"/>
                <w:sz w:val="24"/>
              </w:rPr>
              <w:t>照</w:t>
            </w:r>
            <w:r>
              <w:rPr>
                <w:rFonts w:asciiTheme="minorEastAsia" w:eastAsiaTheme="minorEastAsia" w:hAnsiTheme="minorEastAsia" w:cs="宋体"/>
                <w:snapToGrid w:val="0"/>
                <w:spacing w:val="10"/>
                <w:kern w:val="0"/>
                <w:sz w:val="24"/>
              </w:rPr>
              <w:t>下列公式计算：</w:t>
            </w:r>
          </w:p>
          <w:p w14:paraId="174DC485"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22"/>
                <w:kern w:val="0"/>
                <w:position w:val="4"/>
                <w:sz w:val="24"/>
              </w:rPr>
              <w:lastRenderedPageBreak/>
              <w:t>投标报价得分＝(评标基准价</w:t>
            </w:r>
            <w:r>
              <w:rPr>
                <w:rFonts w:asciiTheme="minorEastAsia" w:eastAsiaTheme="minorEastAsia" w:hAnsiTheme="minorEastAsia"/>
                <w:snapToGrid w:val="0"/>
                <w:spacing w:val="22"/>
                <w:kern w:val="0"/>
                <w:position w:val="4"/>
                <w:sz w:val="24"/>
              </w:rPr>
              <w:t>/</w:t>
            </w:r>
            <w:r>
              <w:rPr>
                <w:rFonts w:asciiTheme="minorEastAsia" w:eastAsiaTheme="minorEastAsia" w:hAnsiTheme="minorEastAsia" w:cs="宋体"/>
                <w:snapToGrid w:val="0"/>
                <w:spacing w:val="22"/>
                <w:kern w:val="0"/>
                <w:position w:val="4"/>
                <w:sz w:val="24"/>
              </w:rPr>
              <w:t>投标报价)×</w:t>
            </w:r>
            <w:r>
              <w:rPr>
                <w:rFonts w:asciiTheme="minorEastAsia" w:eastAsiaTheme="minorEastAsia" w:hAnsiTheme="minorEastAsia" w:cs="宋体"/>
                <w:snapToGrid w:val="0"/>
                <w:spacing w:val="11"/>
                <w:kern w:val="0"/>
                <w:sz w:val="24"/>
              </w:rPr>
              <w:t>分值。</w:t>
            </w:r>
          </w:p>
        </w:tc>
        <w:tc>
          <w:tcPr>
            <w:tcW w:w="1513" w:type="dxa"/>
            <w:vAlign w:val="center"/>
          </w:tcPr>
          <w:p w14:paraId="1D78DD10" w14:textId="77777777" w:rsidR="00D90C28"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11"/>
                <w:kern w:val="0"/>
                <w:sz w:val="24"/>
              </w:rPr>
              <w:lastRenderedPageBreak/>
              <w:t>此</w:t>
            </w:r>
            <w:r>
              <w:rPr>
                <w:rFonts w:asciiTheme="minorEastAsia" w:eastAsiaTheme="minorEastAsia" w:hAnsiTheme="minorEastAsia" w:cs="宋体"/>
                <w:snapToGrid w:val="0"/>
                <w:spacing w:val="10"/>
                <w:kern w:val="0"/>
                <w:sz w:val="24"/>
              </w:rPr>
              <w:t>处投标报价指经过</w:t>
            </w:r>
            <w:r>
              <w:rPr>
                <w:rFonts w:asciiTheme="minorEastAsia" w:eastAsiaTheme="minorEastAsia" w:hAnsiTheme="minorEastAsia" w:cs="宋体"/>
                <w:snapToGrid w:val="0"/>
                <w:spacing w:val="14"/>
                <w:kern w:val="0"/>
                <w:sz w:val="24"/>
              </w:rPr>
              <w:t>报</w:t>
            </w:r>
            <w:r>
              <w:rPr>
                <w:rFonts w:asciiTheme="minorEastAsia" w:eastAsiaTheme="minorEastAsia" w:hAnsiTheme="minorEastAsia" w:cs="宋体"/>
                <w:snapToGrid w:val="0"/>
                <w:spacing w:val="10"/>
                <w:kern w:val="0"/>
                <w:sz w:val="24"/>
              </w:rPr>
              <w:t>价修正，及因落</w:t>
            </w:r>
            <w:r>
              <w:rPr>
                <w:rFonts w:asciiTheme="minorEastAsia" w:eastAsiaTheme="minorEastAsia" w:hAnsiTheme="minorEastAsia" w:cs="宋体"/>
                <w:snapToGrid w:val="0"/>
                <w:spacing w:val="10"/>
                <w:kern w:val="0"/>
                <w:sz w:val="24"/>
              </w:rPr>
              <w:lastRenderedPageBreak/>
              <w:t>实</w:t>
            </w:r>
            <w:r>
              <w:rPr>
                <w:rFonts w:asciiTheme="minorEastAsia" w:eastAsiaTheme="minorEastAsia" w:hAnsiTheme="minorEastAsia" w:cs="宋体"/>
                <w:snapToGrid w:val="0"/>
                <w:spacing w:val="14"/>
                <w:kern w:val="0"/>
                <w:sz w:val="24"/>
              </w:rPr>
              <w:t>政</w:t>
            </w:r>
            <w:r>
              <w:rPr>
                <w:rFonts w:asciiTheme="minorEastAsia" w:eastAsiaTheme="minorEastAsia" w:hAnsiTheme="minorEastAsia" w:cs="宋体"/>
                <w:snapToGrid w:val="0"/>
                <w:spacing w:val="10"/>
                <w:kern w:val="0"/>
                <w:sz w:val="24"/>
              </w:rPr>
              <w:t>府采购政策进行价</w:t>
            </w:r>
            <w:r>
              <w:rPr>
                <w:rFonts w:asciiTheme="minorEastAsia" w:eastAsiaTheme="minorEastAsia" w:hAnsiTheme="minorEastAsia" w:cs="宋体"/>
                <w:snapToGrid w:val="0"/>
                <w:spacing w:val="14"/>
                <w:kern w:val="0"/>
                <w:sz w:val="24"/>
              </w:rPr>
              <w:t>格</w:t>
            </w:r>
            <w:r>
              <w:rPr>
                <w:rFonts w:asciiTheme="minorEastAsia" w:eastAsiaTheme="minorEastAsia" w:hAnsiTheme="minorEastAsia" w:cs="宋体"/>
                <w:snapToGrid w:val="0"/>
                <w:spacing w:val="10"/>
                <w:kern w:val="0"/>
                <w:sz w:val="24"/>
              </w:rPr>
              <w:t>调整后的报价，详</w:t>
            </w:r>
            <w:r>
              <w:rPr>
                <w:rFonts w:asciiTheme="minorEastAsia" w:eastAsiaTheme="minorEastAsia" w:hAnsiTheme="minorEastAsia" w:cs="宋体"/>
                <w:snapToGrid w:val="0"/>
                <w:spacing w:val="-8"/>
                <w:kern w:val="0"/>
                <w:sz w:val="24"/>
              </w:rPr>
              <w:t>见</w:t>
            </w:r>
            <w:r>
              <w:rPr>
                <w:rFonts w:asciiTheme="minorEastAsia" w:eastAsiaTheme="minorEastAsia" w:hAnsiTheme="minorEastAsia" w:cs="宋体"/>
                <w:snapToGrid w:val="0"/>
                <w:spacing w:val="-6"/>
                <w:kern w:val="0"/>
                <w:sz w:val="24"/>
              </w:rPr>
              <w:t>第四章《评标程序、</w:t>
            </w:r>
            <w:r>
              <w:rPr>
                <w:rFonts w:asciiTheme="minorEastAsia" w:eastAsiaTheme="minorEastAsia" w:hAnsiTheme="minorEastAsia" w:cs="宋体"/>
                <w:snapToGrid w:val="0"/>
                <w:spacing w:val="-10"/>
                <w:kern w:val="0"/>
                <w:sz w:val="24"/>
              </w:rPr>
              <w:t>评标方法和评标标</w:t>
            </w:r>
            <w:r>
              <w:rPr>
                <w:rFonts w:asciiTheme="minorEastAsia" w:eastAsiaTheme="minorEastAsia" w:hAnsiTheme="minorEastAsia" w:cs="宋体"/>
                <w:snapToGrid w:val="0"/>
                <w:spacing w:val="-14"/>
                <w:kern w:val="0"/>
                <w:sz w:val="24"/>
              </w:rPr>
              <w:t>准</w:t>
            </w:r>
            <w:r>
              <w:rPr>
                <w:rFonts w:asciiTheme="minorEastAsia" w:eastAsiaTheme="minorEastAsia" w:hAnsiTheme="minorEastAsia" w:cs="宋体"/>
                <w:snapToGrid w:val="0"/>
                <w:spacing w:val="-9"/>
                <w:kern w:val="0"/>
                <w:sz w:val="24"/>
              </w:rPr>
              <w:t>》</w:t>
            </w:r>
            <w:r>
              <w:rPr>
                <w:rFonts w:asciiTheme="minorEastAsia" w:eastAsiaTheme="minorEastAsia" w:hAnsiTheme="minorEastAsia"/>
                <w:snapToGrid w:val="0"/>
                <w:spacing w:val="-7"/>
                <w:kern w:val="0"/>
                <w:sz w:val="24"/>
              </w:rPr>
              <w:t>2.4</w:t>
            </w:r>
            <w:r>
              <w:rPr>
                <w:rFonts w:asciiTheme="minorEastAsia" w:eastAsiaTheme="minorEastAsia" w:hAnsiTheme="minorEastAsia" w:cs="宋体"/>
                <w:snapToGrid w:val="0"/>
                <w:spacing w:val="-7"/>
                <w:kern w:val="0"/>
                <w:sz w:val="24"/>
              </w:rPr>
              <w:t>及</w:t>
            </w:r>
            <w:r>
              <w:rPr>
                <w:rFonts w:asciiTheme="minorEastAsia" w:eastAsiaTheme="minorEastAsia" w:hAnsiTheme="minorEastAsia"/>
                <w:snapToGrid w:val="0"/>
                <w:spacing w:val="-7"/>
                <w:kern w:val="0"/>
                <w:sz w:val="24"/>
              </w:rPr>
              <w:t>2.5</w:t>
            </w:r>
            <w:r>
              <w:rPr>
                <w:rFonts w:asciiTheme="minorEastAsia" w:eastAsiaTheme="minorEastAsia" w:hAnsiTheme="minorEastAsia" w:cs="宋体"/>
                <w:snapToGrid w:val="0"/>
                <w:spacing w:val="-7"/>
                <w:kern w:val="0"/>
                <w:sz w:val="24"/>
              </w:rPr>
              <w:t>。</w:t>
            </w:r>
          </w:p>
        </w:tc>
      </w:tr>
      <w:tr w:rsidR="00D90C28" w14:paraId="77D1214B" w14:textId="77777777">
        <w:tc>
          <w:tcPr>
            <w:tcW w:w="1858" w:type="dxa"/>
            <w:gridSpan w:val="2"/>
            <w:vAlign w:val="center"/>
          </w:tcPr>
          <w:p w14:paraId="71AE67A7"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cs="宋体" w:hint="eastAsia"/>
                <w:snapToGrid w:val="0"/>
                <w:spacing w:val="-4"/>
                <w:kern w:val="0"/>
                <w:sz w:val="24"/>
              </w:rPr>
            </w:pPr>
            <w:r>
              <w:rPr>
                <w:rFonts w:asciiTheme="minorEastAsia" w:eastAsiaTheme="minorEastAsia" w:hAnsiTheme="minorEastAsia" w:cs="宋体" w:hint="eastAsia"/>
                <w:snapToGrid w:val="0"/>
                <w:spacing w:val="-4"/>
                <w:kern w:val="0"/>
                <w:sz w:val="24"/>
              </w:rPr>
              <w:lastRenderedPageBreak/>
              <w:t>合计</w:t>
            </w:r>
          </w:p>
        </w:tc>
        <w:tc>
          <w:tcPr>
            <w:tcW w:w="6996" w:type="dxa"/>
            <w:gridSpan w:val="3"/>
            <w:vAlign w:val="center"/>
          </w:tcPr>
          <w:p w14:paraId="4ACB643C" w14:textId="77777777" w:rsidR="00D90C28" w:rsidRDefault="00000000">
            <w:pPr>
              <w:widowControl/>
              <w:kinsoku w:val="0"/>
              <w:autoSpaceDE w:val="0"/>
              <w:autoSpaceDN w:val="0"/>
              <w:adjustRightInd w:val="0"/>
              <w:snapToGrid w:val="0"/>
              <w:jc w:val="center"/>
              <w:textAlignment w:val="baseline"/>
              <w:rPr>
                <w:rFonts w:asciiTheme="minorEastAsia" w:eastAsiaTheme="minorEastAsia" w:hAnsiTheme="minorEastAsia" w:cs="宋体" w:hint="eastAsia"/>
                <w:snapToGrid w:val="0"/>
                <w:spacing w:val="11"/>
                <w:kern w:val="0"/>
                <w:sz w:val="24"/>
              </w:rPr>
            </w:pPr>
            <w:r>
              <w:rPr>
                <w:rFonts w:asciiTheme="minorEastAsia" w:eastAsiaTheme="minorEastAsia" w:hAnsiTheme="minorEastAsia" w:cs="宋体" w:hint="eastAsia"/>
                <w:snapToGrid w:val="0"/>
                <w:spacing w:val="11"/>
                <w:kern w:val="0"/>
                <w:sz w:val="24"/>
              </w:rPr>
              <w:t>100分</w:t>
            </w:r>
          </w:p>
        </w:tc>
      </w:tr>
    </w:tbl>
    <w:p w14:paraId="2CF72FBC" w14:textId="77777777" w:rsidR="00D90C28" w:rsidRDefault="00D90C28">
      <w:pPr>
        <w:rPr>
          <w:rFonts w:asciiTheme="minorEastAsia" w:eastAsiaTheme="minorEastAsia" w:hAnsiTheme="minorEastAsia" w:cs="宋体" w:hint="eastAsia"/>
          <w:b/>
          <w:bCs/>
          <w:sz w:val="24"/>
        </w:rPr>
      </w:pPr>
    </w:p>
    <w:p w14:paraId="21EF11F2" w14:textId="77777777" w:rsidR="00D90C28" w:rsidRDefault="00000000">
      <w:pPr>
        <w:spacing w:line="360" w:lineRule="auto"/>
        <w:jc w:val="center"/>
        <w:outlineLvl w:val="0"/>
        <w:rPr>
          <w:rFonts w:asciiTheme="minorEastAsia" w:eastAsiaTheme="minorEastAsia" w:hAnsiTheme="minorEastAsia" w:hint="eastAsia"/>
          <w:b/>
          <w:sz w:val="36"/>
          <w:szCs w:val="36"/>
        </w:rPr>
      </w:pPr>
      <w:r>
        <w:rPr>
          <w:rFonts w:asciiTheme="minorEastAsia" w:eastAsiaTheme="minorEastAsia" w:hAnsiTheme="minorEastAsia"/>
          <w:b/>
          <w:sz w:val="36"/>
          <w:szCs w:val="36"/>
        </w:rPr>
        <w:br w:type="page"/>
      </w:r>
      <w:bookmarkStart w:id="753" w:name="_Toc99301424"/>
      <w:r>
        <w:rPr>
          <w:rFonts w:asciiTheme="minorEastAsia" w:eastAsiaTheme="minorEastAsia" w:hAnsiTheme="minorEastAsia"/>
          <w:b/>
          <w:sz w:val="36"/>
          <w:szCs w:val="36"/>
        </w:rPr>
        <w:lastRenderedPageBreak/>
        <w:t>第五章   采购需求</w:t>
      </w:r>
      <w:bookmarkEnd w:id="753"/>
    </w:p>
    <w:p w14:paraId="6B9031CD" w14:textId="77777777" w:rsidR="00D90C28" w:rsidRDefault="00D90C28">
      <w:pPr>
        <w:rPr>
          <w:rFonts w:asciiTheme="minorEastAsia" w:eastAsiaTheme="minorEastAsia" w:hAnsiTheme="minorEastAsia" w:hint="eastAsia"/>
        </w:rPr>
      </w:pPr>
    </w:p>
    <w:p w14:paraId="15D36ADB" w14:textId="77777777" w:rsidR="00D90C28" w:rsidRDefault="00000000">
      <w:pPr>
        <w:pStyle w:val="affff3"/>
        <w:numPr>
          <w:ilvl w:val="0"/>
          <w:numId w:val="11"/>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14:paraId="6AB6FDE4" w14:textId="77777777" w:rsidR="00D90C28" w:rsidRDefault="00000000">
      <w:pPr>
        <w:spacing w:line="360" w:lineRule="auto"/>
        <w:contextualSpacing/>
        <w:rPr>
          <w:b/>
          <w:sz w:val="24"/>
        </w:rPr>
      </w:pPr>
      <w:r>
        <w:rPr>
          <w:rFonts w:hint="eastAsia"/>
          <w:b/>
          <w:sz w:val="24"/>
        </w:rPr>
        <w:t>1</w:t>
      </w:r>
      <w:r>
        <w:rPr>
          <w:rFonts w:hint="eastAsia"/>
          <w:b/>
          <w:sz w:val="24"/>
        </w:rPr>
        <w:t>、采购标的</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2157"/>
        <w:gridCol w:w="1385"/>
        <w:gridCol w:w="3261"/>
      </w:tblGrid>
      <w:tr w:rsidR="00D90C28" w14:paraId="65F145E6" w14:textId="77777777">
        <w:trPr>
          <w:trHeight w:val="454"/>
        </w:trPr>
        <w:tc>
          <w:tcPr>
            <w:tcW w:w="688" w:type="dxa"/>
            <w:vAlign w:val="center"/>
          </w:tcPr>
          <w:p w14:paraId="093705B9" w14:textId="77777777" w:rsidR="00D90C28" w:rsidRDefault="00000000">
            <w:pPr>
              <w:jc w:val="center"/>
              <w:rPr>
                <w:bCs/>
              </w:rPr>
            </w:pPr>
            <w:r>
              <w:rPr>
                <w:bCs/>
              </w:rPr>
              <w:t>包号</w:t>
            </w:r>
          </w:p>
        </w:tc>
        <w:tc>
          <w:tcPr>
            <w:tcW w:w="1520" w:type="dxa"/>
            <w:vAlign w:val="center"/>
          </w:tcPr>
          <w:p w14:paraId="1EE34148" w14:textId="77777777" w:rsidR="00D90C28" w:rsidRDefault="00000000">
            <w:pPr>
              <w:jc w:val="center"/>
              <w:rPr>
                <w:bCs/>
              </w:rPr>
            </w:pPr>
            <w:r>
              <w:rPr>
                <w:bCs/>
              </w:rPr>
              <w:t>标的名称</w:t>
            </w:r>
          </w:p>
        </w:tc>
        <w:tc>
          <w:tcPr>
            <w:tcW w:w="2157" w:type="dxa"/>
            <w:vAlign w:val="center"/>
          </w:tcPr>
          <w:p w14:paraId="0F4C2E0B" w14:textId="77777777" w:rsidR="00D90C28" w:rsidRDefault="00000000">
            <w:pPr>
              <w:jc w:val="center"/>
              <w:rPr>
                <w:bCs/>
              </w:rPr>
            </w:pPr>
            <w:r>
              <w:rPr>
                <w:bCs/>
              </w:rPr>
              <w:t>采购包</w:t>
            </w:r>
          </w:p>
          <w:p w14:paraId="788F0906" w14:textId="77777777" w:rsidR="00D90C28" w:rsidRDefault="00000000">
            <w:pPr>
              <w:jc w:val="center"/>
              <w:rPr>
                <w:bCs/>
              </w:rPr>
            </w:pPr>
            <w:r>
              <w:rPr>
                <w:bCs/>
              </w:rPr>
              <w:t>预算金额</w:t>
            </w:r>
          </w:p>
          <w:p w14:paraId="225A31C1" w14:textId="77777777" w:rsidR="00D90C28" w:rsidRDefault="00000000">
            <w:pPr>
              <w:jc w:val="center"/>
              <w:rPr>
                <w:bCs/>
              </w:rPr>
            </w:pPr>
            <w:r>
              <w:rPr>
                <w:bCs/>
              </w:rPr>
              <w:t>（万元）</w:t>
            </w:r>
          </w:p>
        </w:tc>
        <w:tc>
          <w:tcPr>
            <w:tcW w:w="1385" w:type="dxa"/>
            <w:vAlign w:val="center"/>
          </w:tcPr>
          <w:p w14:paraId="79337547" w14:textId="77777777" w:rsidR="00D90C28" w:rsidRDefault="00000000">
            <w:pPr>
              <w:jc w:val="center"/>
              <w:rPr>
                <w:bCs/>
              </w:rPr>
            </w:pPr>
            <w:r>
              <w:rPr>
                <w:bCs/>
              </w:rPr>
              <w:t>数量</w:t>
            </w:r>
          </w:p>
        </w:tc>
        <w:tc>
          <w:tcPr>
            <w:tcW w:w="3261" w:type="dxa"/>
            <w:vAlign w:val="center"/>
          </w:tcPr>
          <w:p w14:paraId="46271F87" w14:textId="77777777" w:rsidR="00D90C28" w:rsidRDefault="00000000">
            <w:pPr>
              <w:jc w:val="center"/>
            </w:pPr>
            <w:r>
              <w:t>简要技术需求或服务要求</w:t>
            </w:r>
          </w:p>
        </w:tc>
      </w:tr>
      <w:tr w:rsidR="00D90C28" w14:paraId="180E6874" w14:textId="77777777">
        <w:trPr>
          <w:trHeight w:val="454"/>
        </w:trPr>
        <w:tc>
          <w:tcPr>
            <w:tcW w:w="688" w:type="dxa"/>
            <w:vAlign w:val="center"/>
          </w:tcPr>
          <w:p w14:paraId="741369CF" w14:textId="77777777" w:rsidR="00D90C28" w:rsidRDefault="00000000">
            <w:pPr>
              <w:jc w:val="center"/>
              <w:rPr>
                <w:bCs/>
              </w:rPr>
            </w:pPr>
            <w:r>
              <w:rPr>
                <w:bCs/>
              </w:rPr>
              <w:t>0</w:t>
            </w:r>
            <w:r>
              <w:rPr>
                <w:rFonts w:hint="eastAsia"/>
                <w:bCs/>
              </w:rPr>
              <w:t>3</w:t>
            </w:r>
          </w:p>
        </w:tc>
        <w:tc>
          <w:tcPr>
            <w:tcW w:w="1520" w:type="dxa"/>
            <w:vAlign w:val="center"/>
          </w:tcPr>
          <w:p w14:paraId="27CF2190" w14:textId="77777777" w:rsidR="00D90C28" w:rsidRDefault="00000000">
            <w:pPr>
              <w:jc w:val="center"/>
              <w:rPr>
                <w:bCs/>
              </w:rPr>
            </w:pPr>
            <w:r>
              <w:rPr>
                <w:rFonts w:asciiTheme="minorEastAsia" w:eastAsiaTheme="minorEastAsia" w:hAnsiTheme="minorEastAsia" w:cs="宋体" w:hint="eastAsia"/>
                <w:sz w:val="24"/>
              </w:rPr>
              <w:t>百望山森林公园运营管理-卫生保洁</w:t>
            </w:r>
          </w:p>
        </w:tc>
        <w:tc>
          <w:tcPr>
            <w:tcW w:w="2157" w:type="dxa"/>
            <w:vAlign w:val="center"/>
          </w:tcPr>
          <w:p w14:paraId="5047526D" w14:textId="77777777" w:rsidR="00D90C28" w:rsidRDefault="00000000">
            <w:pPr>
              <w:jc w:val="center"/>
              <w:rPr>
                <w:bCs/>
              </w:rPr>
            </w:pPr>
            <w:r>
              <w:rPr>
                <w:rFonts w:asciiTheme="minorEastAsia" w:eastAsiaTheme="minorEastAsia" w:hAnsiTheme="minorEastAsia" w:cs="宋体" w:hint="eastAsia"/>
                <w:sz w:val="24"/>
              </w:rPr>
              <w:t>339.40343</w:t>
            </w:r>
          </w:p>
        </w:tc>
        <w:tc>
          <w:tcPr>
            <w:tcW w:w="1385" w:type="dxa"/>
            <w:vAlign w:val="center"/>
          </w:tcPr>
          <w:p w14:paraId="5B31F384" w14:textId="77777777" w:rsidR="00D90C28" w:rsidRDefault="00000000">
            <w:pPr>
              <w:jc w:val="center"/>
              <w:rPr>
                <w:bCs/>
              </w:rPr>
            </w:pPr>
            <w:r>
              <w:rPr>
                <w:rFonts w:asciiTheme="minorEastAsia" w:eastAsiaTheme="minorEastAsia" w:hAnsiTheme="minorEastAsia" w:cs="宋体" w:hint="eastAsia"/>
                <w:bCs/>
                <w:sz w:val="24"/>
              </w:rPr>
              <w:t>1</w:t>
            </w:r>
          </w:p>
        </w:tc>
        <w:tc>
          <w:tcPr>
            <w:tcW w:w="3261" w:type="dxa"/>
            <w:vAlign w:val="center"/>
          </w:tcPr>
          <w:p w14:paraId="2657F994" w14:textId="0B5A6478" w:rsidR="00D90C28" w:rsidRDefault="00000000">
            <w:pPr>
              <w:jc w:val="center"/>
            </w:pPr>
            <w:r>
              <w:rPr>
                <w:rFonts w:asciiTheme="minorEastAsia" w:eastAsiaTheme="minorEastAsia" w:hAnsiTheme="minorEastAsia" w:cs="宋体" w:hint="eastAsia"/>
                <w:kern w:val="0"/>
                <w:sz w:val="24"/>
              </w:rPr>
              <w:t>园区清扫保洁、垃圾分类和垃圾清运，包括固定厕所</w:t>
            </w:r>
            <w:r w:rsidR="00054A49">
              <w:rPr>
                <w:rFonts w:asciiTheme="minorEastAsia" w:eastAsiaTheme="minorEastAsia" w:hAnsiTheme="minorEastAsia" w:cs="宋体" w:hint="eastAsia"/>
                <w:kern w:val="0"/>
                <w:sz w:val="24"/>
              </w:rPr>
              <w:t xml:space="preserve"> </w:t>
            </w:r>
            <w:r>
              <w:rPr>
                <w:rFonts w:asciiTheme="minorEastAsia" w:eastAsiaTheme="minorEastAsia" w:hAnsiTheme="minorEastAsia" w:cs="宋体" w:hint="eastAsia"/>
                <w:kern w:val="0"/>
                <w:sz w:val="24"/>
              </w:rPr>
              <w:t>处、临时厕所</w:t>
            </w:r>
            <w:r w:rsidR="00054A49">
              <w:rPr>
                <w:rFonts w:asciiTheme="minorEastAsia" w:eastAsiaTheme="minorEastAsia" w:hAnsiTheme="minorEastAsia" w:cs="宋体" w:hint="eastAsia"/>
                <w:kern w:val="0"/>
                <w:sz w:val="24"/>
              </w:rPr>
              <w:t xml:space="preserve"> </w:t>
            </w:r>
            <w:r>
              <w:rPr>
                <w:rFonts w:asciiTheme="minorEastAsia" w:eastAsiaTheme="minorEastAsia" w:hAnsiTheme="minorEastAsia" w:cs="宋体" w:hint="eastAsia"/>
                <w:kern w:val="0"/>
                <w:sz w:val="24"/>
              </w:rPr>
              <w:t>处、广场和铺装道路72000平方米、绿地426690平方米、水面水体10000平方米的保洁作业。(详见采购需求)</w:t>
            </w:r>
          </w:p>
        </w:tc>
      </w:tr>
    </w:tbl>
    <w:p w14:paraId="7BC9DAC4" w14:textId="77777777" w:rsidR="00D90C28" w:rsidRDefault="00000000">
      <w:pPr>
        <w:spacing w:line="360" w:lineRule="auto"/>
        <w:rPr>
          <w:rFonts w:ascii="宋体" w:hAnsi="宋体" w:hint="eastAsia"/>
          <w:sz w:val="24"/>
        </w:rPr>
      </w:pPr>
      <w:r>
        <w:rPr>
          <w:rFonts w:ascii="宋体" w:hAnsi="宋体" w:hint="eastAsia"/>
          <w:b/>
          <w:bCs/>
          <w:sz w:val="24"/>
        </w:rPr>
        <w:t>2、实施内容及规模：</w:t>
      </w:r>
    </w:p>
    <w:p w14:paraId="09DA8CFD" w14:textId="77777777" w:rsidR="00D90C28" w:rsidRDefault="00000000">
      <w:pPr>
        <w:spacing w:line="360" w:lineRule="auto"/>
        <w:ind w:firstLineChars="200" w:firstLine="480"/>
        <w:rPr>
          <w:rFonts w:ascii="宋体" w:hAnsi="宋体" w:hint="eastAsia"/>
          <w:sz w:val="24"/>
        </w:rPr>
      </w:pPr>
      <w:r>
        <w:rPr>
          <w:rFonts w:ascii="宋体" w:hAnsi="宋体" w:hint="eastAsia"/>
          <w:sz w:val="24"/>
        </w:rPr>
        <w:t>本项目位于海淀区西北旺镇黑山扈北口19号，总占地246.34公顷。项目实施内容包括卫生保洁工作。</w:t>
      </w:r>
    </w:p>
    <w:p w14:paraId="205F7C16" w14:textId="77777777" w:rsidR="00D90C28" w:rsidRDefault="00000000">
      <w:pPr>
        <w:spacing w:line="360" w:lineRule="auto"/>
        <w:rPr>
          <w:rFonts w:ascii="宋体" w:hAnsi="宋体" w:hint="eastAsia"/>
          <w:b/>
          <w:bCs/>
          <w:sz w:val="24"/>
        </w:rPr>
      </w:pPr>
      <w:r>
        <w:rPr>
          <w:rFonts w:ascii="宋体" w:hAnsi="宋体" w:hint="eastAsia"/>
          <w:b/>
          <w:bCs/>
          <w:sz w:val="24"/>
        </w:rPr>
        <w:t>3、项目实施单位概况</w:t>
      </w:r>
    </w:p>
    <w:p w14:paraId="0A2817FC" w14:textId="77777777" w:rsidR="00D90C28" w:rsidRDefault="00000000">
      <w:pPr>
        <w:spacing w:line="360" w:lineRule="auto"/>
        <w:ind w:firstLineChars="200" w:firstLine="480"/>
        <w:rPr>
          <w:rFonts w:ascii="宋体" w:hAnsi="宋体" w:hint="eastAsia"/>
          <w:sz w:val="24"/>
        </w:rPr>
      </w:pPr>
      <w:r>
        <w:rPr>
          <w:rFonts w:ascii="宋体" w:hAnsi="宋体" w:hint="eastAsia"/>
          <w:sz w:val="24"/>
        </w:rPr>
        <w:t>首都绿色文化碑林管理处（以下简称碑林）成立于1996年，根据京绿办发〔2021〕191号文件精神，碑林管理处主要承担首都绿色文化碑林管理和园林绿化文史资料收集整理、负责管辖范围内森林资源和生物多样性保护、森林防火、林业有害生物防治、林业科技推广示范、科普教育、公园管理等工作。</w:t>
      </w:r>
    </w:p>
    <w:p w14:paraId="3F2CD6AB" w14:textId="0EEB6238" w:rsidR="00D90C28" w:rsidRDefault="00000000">
      <w:pPr>
        <w:spacing w:line="360" w:lineRule="auto"/>
        <w:ind w:firstLineChars="200" w:firstLine="480"/>
        <w:rPr>
          <w:rFonts w:ascii="宋体" w:hAnsi="宋体" w:hint="eastAsia"/>
          <w:sz w:val="24"/>
        </w:rPr>
      </w:pPr>
      <w:r>
        <w:rPr>
          <w:rFonts w:ascii="宋体" w:hAnsi="宋体" w:hint="eastAsia"/>
          <w:sz w:val="24"/>
        </w:rPr>
        <w:t>百望山森林公园，是首都绿色文化碑林管理处在其管护国有林地基础上，报请原北京市林业局批准设立的，森林公园运营范围与碑林管理处国有林地范围一致，位于北京西郊小西山最东端，地处北京西山永定河文化带，距天安门17.8公里，距北五环肖家河桥仅3公里，是距离市区最近的森林公园之一，主峰海拔210米，面积246.34公顷，其中有林地227.46公顷，占总面积的92.34%，公园内不仅有丰富的森林资源，还有以绿色文化主题的碑刻、碑亭、碑廊、艺术墙等</w:t>
      </w:r>
      <w:r>
        <w:rPr>
          <w:rFonts w:ascii="宋体" w:hAnsi="宋体" w:hint="eastAsia"/>
          <w:sz w:val="24"/>
        </w:rPr>
        <w:lastRenderedPageBreak/>
        <w:t>绿色文化资源，有古树纪念园、红叶观赏区、桃花源记等景观观赏资源，有黑山扈战斗纪念园、佘太君庙、教子台等红色爱国旅游资源，同时，公园辖区及周边还是猛禽迁徙的重要通道，有大批专业观鸟团队、爱好者在园内观测，因此百望山森林公园是集绿色生态文化、红色爱国、登山游览、科普教育、猛禽观测等资源集为一体的城市森林公园，随着公园的发展，园内景观效果、基础设施等均在逐年提升，年接待游客量达百万余人</w:t>
      </w:r>
      <w:r w:rsidR="00054A49">
        <w:rPr>
          <w:rFonts w:ascii="宋体" w:hAnsi="宋体" w:hint="eastAsia"/>
          <w:sz w:val="24"/>
        </w:rPr>
        <w:t>。</w:t>
      </w:r>
      <w:r>
        <w:rPr>
          <w:rFonts w:ascii="宋体" w:hAnsi="宋体" w:hint="eastAsia"/>
          <w:sz w:val="24"/>
        </w:rPr>
        <w:t>。</w:t>
      </w:r>
    </w:p>
    <w:p w14:paraId="363439D6" w14:textId="77777777" w:rsidR="00D90C28" w:rsidRDefault="00D90C28">
      <w:pPr>
        <w:spacing w:line="360" w:lineRule="auto"/>
        <w:rPr>
          <w:rFonts w:ascii="宋体" w:hAnsi="宋体" w:hint="eastAsia"/>
          <w:sz w:val="24"/>
        </w:rPr>
      </w:pPr>
    </w:p>
    <w:p w14:paraId="0C9B86CF" w14:textId="77777777" w:rsidR="00D90C28" w:rsidRPr="00054A49" w:rsidRDefault="00000000">
      <w:pPr>
        <w:spacing w:line="360" w:lineRule="auto"/>
        <w:rPr>
          <w:rFonts w:ascii="宋体" w:hAnsi="宋体" w:hint="eastAsia"/>
          <w:b/>
          <w:bCs/>
          <w:sz w:val="24"/>
        </w:rPr>
      </w:pPr>
      <w:r w:rsidRPr="00054A49">
        <w:rPr>
          <w:rFonts w:ascii="宋体" w:hAnsi="宋体" w:hint="eastAsia"/>
          <w:b/>
          <w:bCs/>
          <w:sz w:val="24"/>
        </w:rPr>
        <w:t>4、商务要求：</w:t>
      </w:r>
    </w:p>
    <w:p w14:paraId="458F724A" w14:textId="79509DA5" w:rsidR="00D90C28" w:rsidRPr="00054A49" w:rsidRDefault="00000000">
      <w:pPr>
        <w:spacing w:line="360" w:lineRule="auto"/>
        <w:ind w:firstLineChars="200" w:firstLine="480"/>
        <w:rPr>
          <w:bCs/>
          <w:sz w:val="24"/>
        </w:rPr>
      </w:pPr>
      <w:r w:rsidRPr="00054A49">
        <w:rPr>
          <w:rFonts w:ascii="宋体" w:hAnsi="宋体" w:hint="eastAsia"/>
          <w:sz w:val="24"/>
        </w:rPr>
        <w:t>服务期限：</w:t>
      </w:r>
      <w:r w:rsidRPr="00054A49">
        <w:rPr>
          <w:rFonts w:hint="eastAsia"/>
          <w:sz w:val="24"/>
        </w:rPr>
        <w:t>一年。</w:t>
      </w:r>
    </w:p>
    <w:p w14:paraId="2B20587A" w14:textId="77777777" w:rsidR="00D90C28" w:rsidRDefault="00000000">
      <w:pPr>
        <w:pStyle w:val="affff3"/>
        <w:numPr>
          <w:ilvl w:val="0"/>
          <w:numId w:val="11"/>
        </w:numPr>
        <w:spacing w:line="360" w:lineRule="auto"/>
        <w:ind w:firstLineChars="0"/>
        <w:rPr>
          <w:rFonts w:ascii="宋体" w:hAnsi="宋体" w:hint="eastAsia"/>
          <w:b/>
          <w:bCs/>
          <w:sz w:val="24"/>
        </w:rPr>
      </w:pPr>
      <w:r>
        <w:rPr>
          <w:rFonts w:ascii="宋体" w:hAnsi="宋体" w:hint="eastAsia"/>
          <w:b/>
          <w:bCs/>
          <w:sz w:val="24"/>
        </w:rPr>
        <w:t>技术要求：</w:t>
      </w:r>
    </w:p>
    <w:p w14:paraId="12EF00C3" w14:textId="77777777" w:rsidR="00D90C28" w:rsidRDefault="00000000">
      <w:pPr>
        <w:spacing w:line="360" w:lineRule="auto"/>
        <w:ind w:firstLineChars="200" w:firstLine="480"/>
        <w:rPr>
          <w:rFonts w:ascii="宋体" w:hAnsi="宋体" w:hint="eastAsia"/>
          <w:sz w:val="24"/>
        </w:rPr>
      </w:pPr>
      <w:r>
        <w:rPr>
          <w:rFonts w:ascii="宋体" w:hAnsi="宋体" w:hint="eastAsia"/>
          <w:sz w:val="24"/>
        </w:rPr>
        <w:t>1、通过</w:t>
      </w:r>
      <w:r>
        <w:rPr>
          <w:rFonts w:ascii="宋体" w:hAnsi="宋体"/>
          <w:sz w:val="24"/>
        </w:rPr>
        <w:t>加大园区卫生保洁力度，垃圾及时清理，保持园区卫生，垃圾分类清运处理，为游人创造整洁、干净、舒适的游览环境。</w:t>
      </w:r>
    </w:p>
    <w:p w14:paraId="75FCF468" w14:textId="77777777" w:rsidR="00D90C28" w:rsidRDefault="00000000">
      <w:pPr>
        <w:spacing w:line="360" w:lineRule="auto"/>
        <w:ind w:firstLineChars="200" w:firstLine="480"/>
        <w:rPr>
          <w:rFonts w:ascii="宋体" w:hAnsi="宋体" w:hint="eastAsia"/>
          <w:sz w:val="24"/>
        </w:rPr>
      </w:pPr>
      <w:r>
        <w:rPr>
          <w:rFonts w:ascii="宋体" w:hAnsi="宋体" w:hint="eastAsia"/>
          <w:sz w:val="24"/>
        </w:rPr>
        <w:t>1）.卫生保洁</w:t>
      </w:r>
    </w:p>
    <w:p w14:paraId="04392322" w14:textId="77777777" w:rsidR="00D90C28" w:rsidRDefault="00000000">
      <w:pPr>
        <w:spacing w:line="360" w:lineRule="auto"/>
        <w:ind w:firstLineChars="200" w:firstLine="480"/>
        <w:rPr>
          <w:rFonts w:ascii="宋体" w:hAnsi="宋体" w:hint="eastAsia"/>
          <w:sz w:val="24"/>
        </w:rPr>
      </w:pPr>
      <w:r>
        <w:rPr>
          <w:rFonts w:ascii="宋体" w:hAnsi="宋体" w:hint="eastAsia"/>
          <w:sz w:val="24"/>
        </w:rPr>
        <w:t>通过配备厕所专职保洁人员、巡回保洁人员、垃圾分类人员以及委托专业水体清理机构，全方位对园区卫生环境开展保洁作业，严控质量标准，加大巡查力度，节假日、旅游高峰期等增加保洁频次，为游客创造干净舒适的游园环境。</w:t>
      </w:r>
    </w:p>
    <w:p w14:paraId="1F0591D1" w14:textId="77777777" w:rsidR="00D90C28" w:rsidRDefault="00000000">
      <w:pPr>
        <w:spacing w:line="360" w:lineRule="auto"/>
        <w:ind w:firstLineChars="200" w:firstLine="480"/>
        <w:rPr>
          <w:rFonts w:ascii="宋体" w:hAnsi="宋体" w:hint="eastAsia"/>
          <w:sz w:val="24"/>
        </w:rPr>
      </w:pPr>
      <w:r>
        <w:rPr>
          <w:rFonts w:ascii="宋体" w:hAnsi="宋体" w:hint="eastAsia"/>
          <w:sz w:val="24"/>
        </w:rPr>
        <w:t>2）.垃圾清运</w:t>
      </w:r>
    </w:p>
    <w:p w14:paraId="33B7B6D3" w14:textId="77777777" w:rsidR="00D90C28" w:rsidRDefault="00000000">
      <w:pPr>
        <w:spacing w:line="360" w:lineRule="auto"/>
        <w:ind w:firstLineChars="200" w:firstLine="480"/>
        <w:rPr>
          <w:rFonts w:ascii="宋体" w:hAnsi="宋体" w:hint="eastAsia"/>
          <w:sz w:val="24"/>
        </w:rPr>
      </w:pPr>
      <w:r>
        <w:rPr>
          <w:rFonts w:ascii="宋体" w:hAnsi="宋体" w:hint="eastAsia"/>
          <w:sz w:val="24"/>
        </w:rPr>
        <w:t>委托垃圾清运机构每日对园区产生的垃圾、厨余垃圾进行清运，假日、旅游高峰期等增加清运频次，做到“日产日清”。</w:t>
      </w:r>
    </w:p>
    <w:p w14:paraId="29ED8376" w14:textId="77777777" w:rsidR="00D90C28" w:rsidRDefault="00000000">
      <w:pPr>
        <w:spacing w:line="360" w:lineRule="auto"/>
        <w:ind w:firstLineChars="200" w:firstLine="480"/>
        <w:rPr>
          <w:rFonts w:ascii="宋体" w:hAnsi="宋体" w:hint="eastAsia"/>
          <w:sz w:val="24"/>
        </w:rPr>
      </w:pPr>
      <w:r>
        <w:rPr>
          <w:rFonts w:ascii="宋体" w:hAnsi="宋体" w:hint="eastAsia"/>
          <w:sz w:val="24"/>
        </w:rPr>
        <w:t>3）.厕所日常运营和维修</w:t>
      </w:r>
    </w:p>
    <w:p w14:paraId="17D9124C" w14:textId="77777777" w:rsidR="00D90C28" w:rsidRDefault="00000000">
      <w:pPr>
        <w:spacing w:line="360" w:lineRule="auto"/>
        <w:ind w:firstLineChars="200" w:firstLine="480"/>
        <w:rPr>
          <w:rFonts w:ascii="宋体" w:hAnsi="宋体" w:hint="eastAsia"/>
          <w:sz w:val="24"/>
        </w:rPr>
      </w:pPr>
      <w:r>
        <w:rPr>
          <w:rFonts w:ascii="宋体" w:hAnsi="宋体" w:hint="eastAsia"/>
          <w:sz w:val="24"/>
        </w:rPr>
        <w:t>加强日常卫生间洗手液、卫生纸、抹布、扫把、墩布等低值易耗品管理，合理储备，使用高峰时段加大储备量，保洁人员随时检查随时补充，确保满足游客和保洁人员使用需求，及时维修卫生间设备设施，保障水电供应，确保正常运转。</w:t>
      </w:r>
    </w:p>
    <w:p w14:paraId="7D9FAB92" w14:textId="77777777" w:rsidR="00D90C28" w:rsidRDefault="00000000">
      <w:pPr>
        <w:spacing w:line="360" w:lineRule="auto"/>
        <w:ind w:firstLineChars="200" w:firstLine="480"/>
        <w:rPr>
          <w:rFonts w:ascii="宋体" w:hAnsi="宋体" w:hint="eastAsia"/>
          <w:sz w:val="24"/>
        </w:rPr>
      </w:pPr>
      <w:r>
        <w:rPr>
          <w:rFonts w:ascii="宋体" w:hAnsi="宋体" w:hint="eastAsia"/>
          <w:sz w:val="24"/>
        </w:rPr>
        <w:t>（1）卫生保洁工作量情况</w:t>
      </w:r>
    </w:p>
    <w:p w14:paraId="7186088E" w14:textId="22B0826D" w:rsidR="00D90C28" w:rsidRDefault="00000000">
      <w:pPr>
        <w:spacing w:line="360" w:lineRule="auto"/>
        <w:ind w:firstLineChars="200" w:firstLine="480"/>
        <w:rPr>
          <w:rFonts w:ascii="宋体" w:hAnsi="宋体" w:hint="eastAsia"/>
          <w:sz w:val="24"/>
        </w:rPr>
      </w:pPr>
      <w:r>
        <w:rPr>
          <w:rFonts w:ascii="宋体" w:hAnsi="宋体" w:hint="eastAsia"/>
          <w:sz w:val="24"/>
        </w:rPr>
        <w:t>卫生保洁工作包括完成全年园内的固定厕所、临时厕所、72000平方米的广</w:t>
      </w:r>
      <w:r>
        <w:rPr>
          <w:rFonts w:ascii="宋体" w:hAnsi="宋体" w:hint="eastAsia"/>
          <w:sz w:val="24"/>
        </w:rPr>
        <w:lastRenderedPageBreak/>
        <w:t>场及铺装道路、426690平方米的绿地及10000平方米的水面水体保洁工作，完成全年的垃圾清运工作。</w:t>
      </w:r>
    </w:p>
    <w:p w14:paraId="3E032DFE" w14:textId="77777777" w:rsidR="00D90C28" w:rsidRDefault="00000000">
      <w:pPr>
        <w:spacing w:line="360" w:lineRule="auto"/>
        <w:ind w:firstLineChars="200" w:firstLine="480"/>
        <w:rPr>
          <w:rFonts w:ascii="宋体" w:hAnsi="宋体" w:hint="eastAsia"/>
          <w:sz w:val="24"/>
        </w:rPr>
      </w:pPr>
      <w:r>
        <w:rPr>
          <w:rFonts w:ascii="宋体" w:hAnsi="宋体" w:hint="eastAsia"/>
          <w:sz w:val="24"/>
        </w:rPr>
        <w:t>（2）作业范围及人员安排</w:t>
      </w:r>
    </w:p>
    <w:p w14:paraId="1B082D3C" w14:textId="77777777" w:rsidR="00D90C28" w:rsidRDefault="00000000">
      <w:pPr>
        <w:spacing w:line="360" w:lineRule="auto"/>
        <w:ind w:firstLineChars="200" w:firstLine="480"/>
        <w:rPr>
          <w:rFonts w:ascii="宋体" w:hAnsi="宋体" w:hint="eastAsia"/>
          <w:sz w:val="24"/>
        </w:rPr>
      </w:pPr>
      <w:r>
        <w:rPr>
          <w:rFonts w:ascii="宋体" w:hAnsi="宋体" w:hint="eastAsia"/>
          <w:sz w:val="24"/>
        </w:rPr>
        <w:t>百望山森林公园全园，包括园区的清扫保洁、垃圾分类和垃圾清运，具体人员安排如下：</w:t>
      </w:r>
    </w:p>
    <w:p w14:paraId="23BC26F9" w14:textId="77777777" w:rsidR="00D90C28" w:rsidRDefault="00000000">
      <w:pPr>
        <w:spacing w:line="360" w:lineRule="auto"/>
        <w:ind w:firstLineChars="1300" w:firstLine="3120"/>
        <w:rPr>
          <w:rFonts w:ascii="宋体" w:hAnsi="宋体" w:hint="eastAsia"/>
          <w:sz w:val="24"/>
        </w:rPr>
      </w:pPr>
      <w:r>
        <w:rPr>
          <w:rFonts w:ascii="宋体" w:hAnsi="宋体" w:hint="eastAsia"/>
          <w:sz w:val="24"/>
        </w:rPr>
        <w:t>表3-2 卫生保洁人员安排</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
        <w:gridCol w:w="2217"/>
        <w:gridCol w:w="1109"/>
        <w:gridCol w:w="3630"/>
      </w:tblGrid>
      <w:tr w:rsidR="00D90C28" w14:paraId="1C8EF8FB" w14:textId="77777777">
        <w:trPr>
          <w:trHeight w:val="397"/>
          <w:jc w:val="center"/>
        </w:trPr>
        <w:tc>
          <w:tcPr>
            <w:tcW w:w="805" w:type="pct"/>
            <w:vAlign w:val="center"/>
          </w:tcPr>
          <w:p w14:paraId="042FDF93" w14:textId="77777777" w:rsidR="00D90C28" w:rsidRDefault="00000000">
            <w:pPr>
              <w:jc w:val="center"/>
              <w:rPr>
                <w:rFonts w:ascii="宋体" w:hAnsi="宋体" w:cs="宋体" w:hint="eastAsia"/>
                <w:b/>
                <w:bCs/>
                <w:szCs w:val="21"/>
              </w:rPr>
            </w:pPr>
            <w:r>
              <w:rPr>
                <w:rFonts w:ascii="宋体" w:hAnsi="宋体" w:cs="宋体" w:hint="eastAsia"/>
                <w:b/>
                <w:bCs/>
                <w:szCs w:val="21"/>
              </w:rPr>
              <w:t>场所</w:t>
            </w:r>
          </w:p>
        </w:tc>
        <w:tc>
          <w:tcPr>
            <w:tcW w:w="1336" w:type="pct"/>
            <w:vAlign w:val="center"/>
          </w:tcPr>
          <w:p w14:paraId="3BA0B7F6" w14:textId="77777777" w:rsidR="00D90C28" w:rsidRDefault="00000000">
            <w:pPr>
              <w:jc w:val="center"/>
              <w:rPr>
                <w:rFonts w:ascii="宋体" w:hAnsi="宋体" w:cs="宋体" w:hint="eastAsia"/>
                <w:b/>
                <w:bCs/>
                <w:szCs w:val="21"/>
              </w:rPr>
            </w:pPr>
            <w:r>
              <w:rPr>
                <w:rFonts w:ascii="宋体" w:hAnsi="宋体" w:cs="宋体" w:hint="eastAsia"/>
                <w:b/>
                <w:bCs/>
                <w:szCs w:val="21"/>
              </w:rPr>
              <w:t>地点</w:t>
            </w:r>
          </w:p>
        </w:tc>
        <w:tc>
          <w:tcPr>
            <w:tcW w:w="669" w:type="pct"/>
            <w:vAlign w:val="center"/>
          </w:tcPr>
          <w:p w14:paraId="1FBE1CA1" w14:textId="77777777" w:rsidR="00D90C28" w:rsidRDefault="00000000">
            <w:pPr>
              <w:jc w:val="center"/>
              <w:rPr>
                <w:rFonts w:ascii="宋体" w:hAnsi="宋体" w:cs="宋体" w:hint="eastAsia"/>
                <w:b/>
                <w:bCs/>
                <w:szCs w:val="21"/>
              </w:rPr>
            </w:pPr>
            <w:r>
              <w:rPr>
                <w:rFonts w:ascii="宋体" w:hAnsi="宋体" w:cs="宋体" w:hint="eastAsia"/>
                <w:b/>
                <w:bCs/>
                <w:szCs w:val="21"/>
              </w:rPr>
              <w:t>人数</w:t>
            </w:r>
          </w:p>
        </w:tc>
        <w:tc>
          <w:tcPr>
            <w:tcW w:w="2188" w:type="pct"/>
            <w:vAlign w:val="center"/>
          </w:tcPr>
          <w:p w14:paraId="5B5D122C" w14:textId="77777777" w:rsidR="00D90C28" w:rsidRDefault="00000000">
            <w:pPr>
              <w:jc w:val="center"/>
              <w:rPr>
                <w:rFonts w:ascii="宋体" w:hAnsi="宋体" w:cs="宋体" w:hint="eastAsia"/>
                <w:b/>
                <w:bCs/>
                <w:szCs w:val="21"/>
              </w:rPr>
            </w:pPr>
            <w:r>
              <w:rPr>
                <w:rFonts w:ascii="宋体" w:hAnsi="宋体" w:cs="宋体" w:hint="eastAsia"/>
                <w:b/>
                <w:bCs/>
                <w:szCs w:val="21"/>
              </w:rPr>
              <w:t>具体职责</w:t>
            </w:r>
          </w:p>
        </w:tc>
      </w:tr>
      <w:tr w:rsidR="00D90C28" w14:paraId="4BEBDCA4" w14:textId="77777777">
        <w:trPr>
          <w:trHeight w:val="481"/>
          <w:jc w:val="center"/>
        </w:trPr>
        <w:tc>
          <w:tcPr>
            <w:tcW w:w="805" w:type="pct"/>
            <w:vAlign w:val="center"/>
          </w:tcPr>
          <w:p w14:paraId="33F2643D" w14:textId="77777777" w:rsidR="00D90C28" w:rsidRDefault="00000000">
            <w:pPr>
              <w:jc w:val="left"/>
              <w:rPr>
                <w:rFonts w:ascii="宋体" w:hAnsi="宋体" w:cs="宋体" w:hint="eastAsia"/>
                <w:szCs w:val="21"/>
              </w:rPr>
            </w:pPr>
            <w:r>
              <w:rPr>
                <w:rFonts w:ascii="宋体" w:hAnsi="宋体" w:cs="宋体" w:hint="eastAsia"/>
                <w:szCs w:val="21"/>
              </w:rPr>
              <w:t>固定厕所保洁人员（全年开放）</w:t>
            </w:r>
          </w:p>
        </w:tc>
        <w:tc>
          <w:tcPr>
            <w:tcW w:w="1336" w:type="pct"/>
            <w:vAlign w:val="center"/>
          </w:tcPr>
          <w:p w14:paraId="74FC54B2" w14:textId="77777777" w:rsidR="00D90C28" w:rsidRDefault="00000000">
            <w:pPr>
              <w:jc w:val="left"/>
              <w:rPr>
                <w:rFonts w:ascii="宋体" w:hAnsi="宋体" w:cs="宋体" w:hint="eastAsia"/>
                <w:szCs w:val="21"/>
              </w:rPr>
            </w:pPr>
            <w:r>
              <w:rPr>
                <w:rFonts w:ascii="宋体" w:hAnsi="宋体" w:cs="宋体" w:hint="eastAsia"/>
                <w:szCs w:val="21"/>
              </w:rPr>
              <w:t>净园、北门停车场、2号路路口、友谊亭、游击队之林</w:t>
            </w:r>
          </w:p>
        </w:tc>
        <w:tc>
          <w:tcPr>
            <w:tcW w:w="669" w:type="pct"/>
            <w:vMerge w:val="restart"/>
            <w:vAlign w:val="center"/>
          </w:tcPr>
          <w:p w14:paraId="0F4A1705" w14:textId="77777777" w:rsidR="00D90C28" w:rsidRDefault="00000000">
            <w:pPr>
              <w:jc w:val="left"/>
              <w:rPr>
                <w:rFonts w:ascii="宋体" w:hAnsi="宋体" w:cs="宋体" w:hint="eastAsia"/>
                <w:szCs w:val="21"/>
              </w:rPr>
            </w:pPr>
            <w:r>
              <w:rPr>
                <w:rFonts w:ascii="宋体" w:hAnsi="宋体" w:cs="宋体" w:hint="eastAsia"/>
                <w:szCs w:val="21"/>
              </w:rPr>
              <w:t>1</w:t>
            </w:r>
            <w:r>
              <w:rPr>
                <w:rFonts w:ascii="宋体" w:hAnsi="宋体" w:cs="宋体"/>
                <w:szCs w:val="21"/>
                <w:lang w:val="en"/>
              </w:rPr>
              <w:t>4.67</w:t>
            </w:r>
            <w:r>
              <w:rPr>
                <w:rFonts w:ascii="宋体" w:hAnsi="宋体" w:cs="宋体" w:hint="eastAsia"/>
                <w:szCs w:val="21"/>
              </w:rPr>
              <w:t>人（平均值，每个固定厕所2人，每个临时厕所1人）</w:t>
            </w:r>
          </w:p>
        </w:tc>
        <w:tc>
          <w:tcPr>
            <w:tcW w:w="2188" w:type="pct"/>
            <w:vMerge w:val="restart"/>
            <w:vAlign w:val="center"/>
          </w:tcPr>
          <w:p w14:paraId="2861D317" w14:textId="77777777" w:rsidR="00D90C28" w:rsidRDefault="00000000">
            <w:pPr>
              <w:jc w:val="left"/>
              <w:rPr>
                <w:rFonts w:ascii="宋体" w:hAnsi="宋体" w:cs="宋体" w:hint="eastAsia"/>
                <w:szCs w:val="21"/>
              </w:rPr>
            </w:pPr>
            <w:r>
              <w:rPr>
                <w:rFonts w:ascii="宋体" w:hAnsi="宋体" w:cs="宋体" w:hint="eastAsia"/>
                <w:szCs w:val="21"/>
              </w:rPr>
              <w:t>统一着装、挂牌上岗；即脏即扫、巡回作业；及时清除厕所地面污渍、污垢、脚印等，做到清洁无异味，地面干燥；厕所指引标识牌制作齐全；购置保洁用品，为游客提供卫生纸和洗手液；公布保洁人员信息，开展文明如厕宣传</w:t>
            </w:r>
          </w:p>
        </w:tc>
      </w:tr>
      <w:tr w:rsidR="00D90C28" w14:paraId="4B242774" w14:textId="77777777">
        <w:trPr>
          <w:trHeight w:val="481"/>
          <w:jc w:val="center"/>
        </w:trPr>
        <w:tc>
          <w:tcPr>
            <w:tcW w:w="805" w:type="pct"/>
            <w:vAlign w:val="center"/>
          </w:tcPr>
          <w:p w14:paraId="327C5DC4" w14:textId="77777777" w:rsidR="00D90C28" w:rsidRDefault="00000000">
            <w:pPr>
              <w:jc w:val="left"/>
              <w:rPr>
                <w:rFonts w:ascii="宋体" w:hAnsi="宋体" w:cs="宋体" w:hint="eastAsia"/>
                <w:szCs w:val="21"/>
              </w:rPr>
            </w:pPr>
            <w:r>
              <w:rPr>
                <w:rFonts w:ascii="宋体" w:hAnsi="宋体" w:cs="宋体" w:hint="eastAsia"/>
                <w:szCs w:val="21"/>
              </w:rPr>
              <w:t>临时卫生间保洁人员（每年3月-11月开放）</w:t>
            </w:r>
          </w:p>
        </w:tc>
        <w:tc>
          <w:tcPr>
            <w:tcW w:w="1336" w:type="pct"/>
            <w:vAlign w:val="center"/>
          </w:tcPr>
          <w:p w14:paraId="6825E80A" w14:textId="77777777" w:rsidR="00D90C28" w:rsidRDefault="00000000">
            <w:pPr>
              <w:jc w:val="left"/>
              <w:rPr>
                <w:rFonts w:ascii="宋体" w:hAnsi="宋体" w:cs="宋体" w:hint="eastAsia"/>
                <w:szCs w:val="21"/>
              </w:rPr>
            </w:pPr>
            <w:r>
              <w:rPr>
                <w:rFonts w:ascii="宋体" w:hAnsi="宋体" w:cs="宋体" w:hint="eastAsia"/>
                <w:szCs w:val="21"/>
              </w:rPr>
              <w:t>3号路、五岔口、山顶、中德平台、桃花源、黑山扈战斗纪念园</w:t>
            </w:r>
          </w:p>
        </w:tc>
        <w:tc>
          <w:tcPr>
            <w:tcW w:w="669" w:type="pct"/>
            <w:vMerge/>
            <w:vAlign w:val="center"/>
          </w:tcPr>
          <w:p w14:paraId="1143BE8C" w14:textId="77777777" w:rsidR="00D90C28" w:rsidRDefault="00D90C28">
            <w:pPr>
              <w:jc w:val="left"/>
              <w:rPr>
                <w:rFonts w:ascii="宋体" w:hAnsi="宋体" w:cs="宋体" w:hint="eastAsia"/>
                <w:szCs w:val="21"/>
              </w:rPr>
            </w:pPr>
          </w:p>
        </w:tc>
        <w:tc>
          <w:tcPr>
            <w:tcW w:w="2188" w:type="pct"/>
            <w:vMerge/>
            <w:vAlign w:val="center"/>
          </w:tcPr>
          <w:p w14:paraId="6EF1BE73" w14:textId="77777777" w:rsidR="00D90C28" w:rsidRDefault="00D90C28">
            <w:pPr>
              <w:jc w:val="left"/>
              <w:rPr>
                <w:rFonts w:ascii="宋体" w:hAnsi="宋体" w:cs="宋体" w:hint="eastAsia"/>
                <w:szCs w:val="21"/>
              </w:rPr>
            </w:pPr>
          </w:p>
        </w:tc>
      </w:tr>
      <w:tr w:rsidR="00D90C28" w14:paraId="0B33B0DE" w14:textId="77777777">
        <w:trPr>
          <w:trHeight w:val="751"/>
          <w:jc w:val="center"/>
        </w:trPr>
        <w:tc>
          <w:tcPr>
            <w:tcW w:w="805" w:type="pct"/>
            <w:vAlign w:val="center"/>
          </w:tcPr>
          <w:p w14:paraId="450A79B6" w14:textId="77777777" w:rsidR="00D90C28" w:rsidRDefault="00000000">
            <w:pPr>
              <w:jc w:val="left"/>
              <w:rPr>
                <w:rFonts w:ascii="宋体" w:hAnsi="宋体" w:cs="宋体" w:hint="eastAsia"/>
                <w:szCs w:val="21"/>
              </w:rPr>
            </w:pPr>
            <w:r>
              <w:rPr>
                <w:rFonts w:ascii="宋体" w:hAnsi="宋体" w:cs="宋体" w:hint="eastAsia"/>
                <w:szCs w:val="21"/>
              </w:rPr>
              <w:t>广场及道路铺装巡回保洁人员</w:t>
            </w:r>
          </w:p>
        </w:tc>
        <w:tc>
          <w:tcPr>
            <w:tcW w:w="1336" w:type="pct"/>
            <w:vAlign w:val="center"/>
          </w:tcPr>
          <w:p w14:paraId="3DEC1C86" w14:textId="77777777" w:rsidR="00D90C28" w:rsidRDefault="00000000">
            <w:pPr>
              <w:jc w:val="left"/>
              <w:rPr>
                <w:rFonts w:ascii="宋体" w:hAnsi="宋体" w:cs="宋体" w:hint="eastAsia"/>
                <w:szCs w:val="21"/>
              </w:rPr>
            </w:pPr>
            <w:r>
              <w:rPr>
                <w:rFonts w:ascii="宋体" w:hAnsi="宋体" w:cs="宋体" w:hint="eastAsia"/>
                <w:szCs w:val="21"/>
              </w:rPr>
              <w:t>停车场、碑林、游览步道、木栈道、平台</w:t>
            </w:r>
          </w:p>
        </w:tc>
        <w:tc>
          <w:tcPr>
            <w:tcW w:w="669" w:type="pct"/>
            <w:vMerge w:val="restart"/>
            <w:vAlign w:val="center"/>
          </w:tcPr>
          <w:p w14:paraId="260F1F9E" w14:textId="77777777" w:rsidR="00D90C28" w:rsidRDefault="00000000">
            <w:pPr>
              <w:jc w:val="left"/>
              <w:rPr>
                <w:rFonts w:ascii="宋体" w:hAnsi="宋体" w:cs="宋体" w:hint="eastAsia"/>
                <w:szCs w:val="21"/>
              </w:rPr>
            </w:pPr>
            <w:r>
              <w:rPr>
                <w:rFonts w:ascii="宋体" w:hAnsi="宋体" w:cs="宋体" w:hint="eastAsia"/>
                <w:szCs w:val="21"/>
              </w:rPr>
              <w:t>30人</w:t>
            </w:r>
          </w:p>
        </w:tc>
        <w:tc>
          <w:tcPr>
            <w:tcW w:w="2188" w:type="pct"/>
            <w:vMerge w:val="restart"/>
            <w:vAlign w:val="center"/>
          </w:tcPr>
          <w:p w14:paraId="2D3CA932" w14:textId="77777777" w:rsidR="00D90C28" w:rsidRDefault="00000000">
            <w:pPr>
              <w:jc w:val="left"/>
              <w:rPr>
                <w:rFonts w:ascii="宋体" w:hAnsi="宋体" w:cs="宋体" w:hint="eastAsia"/>
                <w:szCs w:val="21"/>
              </w:rPr>
            </w:pPr>
            <w:r>
              <w:rPr>
                <w:rFonts w:ascii="宋体" w:hAnsi="宋体" w:cs="宋体" w:hint="eastAsia"/>
                <w:szCs w:val="21"/>
              </w:rPr>
              <w:t>每日清扫两遍，并擦拭桌椅、健身器材、标识牌、垃圾桶等；清扫完毕后开始巡回保洁，重点区域每小时巡回一遍；开展垃圾分类宣传，保洁用品、垃圾箱等购置修理；垃圾清运。</w:t>
            </w:r>
          </w:p>
        </w:tc>
      </w:tr>
      <w:tr w:rsidR="00D90C28" w14:paraId="22065417" w14:textId="77777777">
        <w:trPr>
          <w:trHeight w:val="90"/>
          <w:jc w:val="center"/>
        </w:trPr>
        <w:tc>
          <w:tcPr>
            <w:tcW w:w="805" w:type="pct"/>
            <w:vAlign w:val="center"/>
          </w:tcPr>
          <w:p w14:paraId="5914F5FC" w14:textId="77777777" w:rsidR="00D90C28" w:rsidRDefault="00000000">
            <w:pPr>
              <w:jc w:val="left"/>
              <w:rPr>
                <w:rFonts w:ascii="宋体" w:hAnsi="宋体" w:cs="宋体" w:hint="eastAsia"/>
                <w:szCs w:val="21"/>
              </w:rPr>
            </w:pPr>
            <w:r>
              <w:rPr>
                <w:rFonts w:ascii="宋体" w:hAnsi="宋体" w:cs="宋体" w:hint="eastAsia"/>
                <w:szCs w:val="21"/>
              </w:rPr>
              <w:t>绿地巡回保洁人员</w:t>
            </w:r>
          </w:p>
        </w:tc>
        <w:tc>
          <w:tcPr>
            <w:tcW w:w="1336" w:type="pct"/>
            <w:vAlign w:val="center"/>
          </w:tcPr>
          <w:p w14:paraId="142DAD60" w14:textId="77777777" w:rsidR="00D90C28" w:rsidRDefault="00000000">
            <w:pPr>
              <w:jc w:val="left"/>
              <w:rPr>
                <w:rFonts w:ascii="宋体" w:hAnsi="宋体" w:cs="宋体" w:hint="eastAsia"/>
                <w:szCs w:val="21"/>
              </w:rPr>
            </w:pPr>
            <w:r>
              <w:rPr>
                <w:rFonts w:ascii="宋体" w:hAnsi="宋体" w:cs="宋体" w:hint="eastAsia"/>
                <w:szCs w:val="21"/>
              </w:rPr>
              <w:t>19公里游览步道两侧及红叶区、游客集中区绿地</w:t>
            </w:r>
          </w:p>
        </w:tc>
        <w:tc>
          <w:tcPr>
            <w:tcW w:w="669" w:type="pct"/>
            <w:vMerge/>
            <w:vAlign w:val="center"/>
          </w:tcPr>
          <w:p w14:paraId="3760F3C6" w14:textId="77777777" w:rsidR="00D90C28" w:rsidRDefault="00D90C28">
            <w:pPr>
              <w:jc w:val="left"/>
              <w:rPr>
                <w:rFonts w:ascii="宋体" w:hAnsi="宋体" w:cs="宋体" w:hint="eastAsia"/>
                <w:szCs w:val="21"/>
              </w:rPr>
            </w:pPr>
          </w:p>
        </w:tc>
        <w:tc>
          <w:tcPr>
            <w:tcW w:w="2188" w:type="pct"/>
            <w:vMerge/>
            <w:vAlign w:val="center"/>
          </w:tcPr>
          <w:p w14:paraId="1D74B9BD" w14:textId="77777777" w:rsidR="00D90C28" w:rsidRDefault="00D90C28">
            <w:pPr>
              <w:jc w:val="left"/>
              <w:rPr>
                <w:rFonts w:ascii="宋体" w:hAnsi="宋体" w:cs="宋体" w:hint="eastAsia"/>
                <w:szCs w:val="21"/>
                <w:lang w:val="en"/>
              </w:rPr>
            </w:pPr>
          </w:p>
        </w:tc>
      </w:tr>
      <w:tr w:rsidR="00D90C28" w14:paraId="325D7041" w14:textId="77777777">
        <w:trPr>
          <w:trHeight w:val="397"/>
          <w:jc w:val="center"/>
        </w:trPr>
        <w:tc>
          <w:tcPr>
            <w:tcW w:w="805" w:type="pct"/>
            <w:vAlign w:val="center"/>
          </w:tcPr>
          <w:p w14:paraId="67D4B452" w14:textId="77777777" w:rsidR="00D90C28" w:rsidRDefault="00000000">
            <w:pPr>
              <w:jc w:val="left"/>
              <w:rPr>
                <w:rFonts w:ascii="宋体" w:hAnsi="宋体" w:cs="宋体" w:hint="eastAsia"/>
                <w:szCs w:val="21"/>
              </w:rPr>
            </w:pPr>
            <w:r>
              <w:rPr>
                <w:rFonts w:ascii="宋体" w:hAnsi="宋体" w:cs="宋体" w:hint="eastAsia"/>
                <w:szCs w:val="21"/>
              </w:rPr>
              <w:t>垃圾分类保洁人员</w:t>
            </w:r>
          </w:p>
        </w:tc>
        <w:tc>
          <w:tcPr>
            <w:tcW w:w="1336" w:type="pct"/>
            <w:vAlign w:val="center"/>
          </w:tcPr>
          <w:p w14:paraId="66168FF1" w14:textId="77777777" w:rsidR="00D90C28" w:rsidRDefault="00000000">
            <w:pPr>
              <w:jc w:val="left"/>
              <w:rPr>
                <w:rFonts w:ascii="宋体" w:hAnsi="宋体" w:cs="宋体" w:hint="eastAsia"/>
                <w:szCs w:val="21"/>
              </w:rPr>
            </w:pPr>
            <w:r>
              <w:rPr>
                <w:rFonts w:ascii="宋体" w:hAnsi="宋体" w:cs="宋体" w:hint="eastAsia"/>
                <w:szCs w:val="21"/>
              </w:rPr>
              <w:t>负责全园的垃圾分类工作</w:t>
            </w:r>
          </w:p>
        </w:tc>
        <w:tc>
          <w:tcPr>
            <w:tcW w:w="669" w:type="pct"/>
            <w:vAlign w:val="center"/>
          </w:tcPr>
          <w:p w14:paraId="0A9D0ECF" w14:textId="77777777" w:rsidR="00D90C28" w:rsidRDefault="00000000">
            <w:pPr>
              <w:jc w:val="left"/>
              <w:rPr>
                <w:rFonts w:ascii="宋体" w:hAnsi="宋体" w:cs="宋体" w:hint="eastAsia"/>
                <w:szCs w:val="21"/>
              </w:rPr>
            </w:pPr>
            <w:r>
              <w:rPr>
                <w:rFonts w:ascii="宋体" w:hAnsi="宋体" w:cs="宋体" w:hint="eastAsia"/>
                <w:szCs w:val="21"/>
              </w:rPr>
              <w:t>3人</w:t>
            </w:r>
          </w:p>
        </w:tc>
        <w:tc>
          <w:tcPr>
            <w:tcW w:w="2188" w:type="pct"/>
            <w:vAlign w:val="center"/>
          </w:tcPr>
          <w:p w14:paraId="464DD126" w14:textId="77777777" w:rsidR="00D90C28" w:rsidRDefault="00000000">
            <w:pPr>
              <w:jc w:val="left"/>
              <w:rPr>
                <w:rFonts w:ascii="宋体" w:hAnsi="宋体" w:cs="宋体" w:hint="eastAsia"/>
                <w:szCs w:val="21"/>
              </w:rPr>
            </w:pPr>
            <w:r>
              <w:rPr>
                <w:rFonts w:ascii="宋体" w:hAnsi="宋体" w:cs="宋体" w:hint="eastAsia"/>
                <w:szCs w:val="21"/>
              </w:rPr>
              <w:t>做好每日垃圾分类统计</w:t>
            </w:r>
          </w:p>
        </w:tc>
      </w:tr>
      <w:tr w:rsidR="00D90C28" w14:paraId="5AE68C3C" w14:textId="77777777">
        <w:trPr>
          <w:trHeight w:val="397"/>
          <w:jc w:val="center"/>
        </w:trPr>
        <w:tc>
          <w:tcPr>
            <w:tcW w:w="805" w:type="pct"/>
            <w:vAlign w:val="center"/>
          </w:tcPr>
          <w:p w14:paraId="45A83219" w14:textId="77777777" w:rsidR="00D90C28" w:rsidRDefault="00000000">
            <w:pPr>
              <w:jc w:val="left"/>
              <w:rPr>
                <w:rFonts w:ascii="宋体" w:hAnsi="宋体" w:cs="宋体" w:hint="eastAsia"/>
                <w:szCs w:val="21"/>
              </w:rPr>
            </w:pPr>
            <w:r>
              <w:rPr>
                <w:rFonts w:ascii="宋体" w:hAnsi="宋体" w:cs="宋体" w:hint="eastAsia"/>
                <w:szCs w:val="21"/>
              </w:rPr>
              <w:t>水面</w:t>
            </w:r>
          </w:p>
        </w:tc>
        <w:tc>
          <w:tcPr>
            <w:tcW w:w="1336" w:type="pct"/>
            <w:vAlign w:val="center"/>
          </w:tcPr>
          <w:p w14:paraId="6096C3AB" w14:textId="77777777" w:rsidR="00D90C28" w:rsidRDefault="00000000">
            <w:pPr>
              <w:jc w:val="left"/>
              <w:rPr>
                <w:rFonts w:ascii="宋体" w:hAnsi="宋体" w:cs="宋体" w:hint="eastAsia"/>
                <w:szCs w:val="21"/>
              </w:rPr>
            </w:pPr>
            <w:r>
              <w:rPr>
                <w:rFonts w:ascii="宋体" w:hAnsi="宋体" w:cs="宋体" w:hint="eastAsia"/>
                <w:szCs w:val="21"/>
              </w:rPr>
              <w:t>天澄湖、小微湿地、友谊亭及百年水系蓄水池</w:t>
            </w:r>
          </w:p>
        </w:tc>
        <w:tc>
          <w:tcPr>
            <w:tcW w:w="669" w:type="pct"/>
            <w:vAlign w:val="center"/>
          </w:tcPr>
          <w:p w14:paraId="12DD681E" w14:textId="77777777" w:rsidR="00D90C28" w:rsidRDefault="00000000">
            <w:pPr>
              <w:jc w:val="left"/>
              <w:rPr>
                <w:rFonts w:ascii="宋体" w:hAnsi="宋体" w:cs="宋体" w:hint="eastAsia"/>
                <w:szCs w:val="21"/>
              </w:rPr>
            </w:pPr>
            <w:r>
              <w:rPr>
                <w:rFonts w:ascii="宋体" w:hAnsi="宋体" w:cs="宋体" w:hint="eastAsia"/>
                <w:szCs w:val="21"/>
              </w:rPr>
              <w:t>0</w:t>
            </w:r>
          </w:p>
        </w:tc>
        <w:tc>
          <w:tcPr>
            <w:tcW w:w="2188" w:type="pct"/>
            <w:vAlign w:val="center"/>
          </w:tcPr>
          <w:p w14:paraId="52EFF714" w14:textId="77777777" w:rsidR="00D90C28" w:rsidRDefault="00000000">
            <w:pPr>
              <w:jc w:val="left"/>
              <w:rPr>
                <w:rFonts w:ascii="宋体" w:hAnsi="宋体" w:cs="宋体" w:hint="eastAsia"/>
                <w:szCs w:val="21"/>
              </w:rPr>
            </w:pPr>
            <w:r>
              <w:rPr>
                <w:rFonts w:ascii="宋体" w:hAnsi="宋体" w:cs="宋体" w:hint="eastAsia"/>
                <w:szCs w:val="21"/>
              </w:rPr>
              <w:t>聘请专业机构定期开展清理，清理水面漂浮物（垃圾、落叶等）及多余水生植物，保证水体无异味、水面洁净。</w:t>
            </w:r>
          </w:p>
        </w:tc>
      </w:tr>
    </w:tbl>
    <w:p w14:paraId="599ECF0F" w14:textId="77777777" w:rsidR="00D90C28" w:rsidRDefault="00D90C28">
      <w:pPr>
        <w:pStyle w:val="21"/>
        <w:ind w:left="840" w:hanging="420"/>
      </w:pPr>
    </w:p>
    <w:p w14:paraId="3C7A568E" w14:textId="77777777" w:rsidR="00D90C28" w:rsidRDefault="00000000">
      <w:pPr>
        <w:spacing w:line="360" w:lineRule="auto"/>
        <w:ind w:firstLineChars="200" w:firstLine="480"/>
        <w:rPr>
          <w:rFonts w:ascii="宋体" w:hAnsi="宋体" w:hint="eastAsia"/>
          <w:sz w:val="24"/>
        </w:rPr>
      </w:pPr>
      <w:r>
        <w:rPr>
          <w:rFonts w:ascii="宋体" w:hAnsi="宋体" w:hint="eastAsia"/>
          <w:sz w:val="24"/>
        </w:rPr>
        <w:t>（3）垃圾清运</w:t>
      </w:r>
    </w:p>
    <w:p w14:paraId="3C5752D6" w14:textId="77777777" w:rsidR="00D90C28" w:rsidRDefault="00000000">
      <w:pPr>
        <w:spacing w:line="360" w:lineRule="auto"/>
        <w:ind w:firstLineChars="200" w:firstLine="480"/>
        <w:rPr>
          <w:rFonts w:ascii="宋体" w:hAnsi="宋体" w:hint="eastAsia"/>
          <w:sz w:val="24"/>
        </w:rPr>
      </w:pPr>
      <w:r>
        <w:rPr>
          <w:rFonts w:ascii="宋体" w:hAnsi="宋体" w:hint="eastAsia"/>
          <w:sz w:val="24"/>
        </w:rPr>
        <w:t>委托垃圾清运机构每日对园区产生的垃圾、厨余垃圾进行清运，假日、旅游</w:t>
      </w:r>
      <w:r>
        <w:rPr>
          <w:rFonts w:ascii="宋体" w:hAnsi="宋体" w:hint="eastAsia"/>
          <w:sz w:val="24"/>
        </w:rPr>
        <w:lastRenderedPageBreak/>
        <w:t>高峰期等增加清运频次，做到“日产日清”。</w:t>
      </w:r>
    </w:p>
    <w:p w14:paraId="7D11BFFE" w14:textId="77777777" w:rsidR="00D90C28" w:rsidRDefault="00000000">
      <w:pPr>
        <w:spacing w:line="360" w:lineRule="auto"/>
        <w:ind w:firstLineChars="200" w:firstLine="480"/>
        <w:rPr>
          <w:rFonts w:ascii="宋体" w:hAnsi="宋体" w:hint="eastAsia"/>
          <w:sz w:val="24"/>
        </w:rPr>
      </w:pPr>
      <w:r>
        <w:rPr>
          <w:rFonts w:ascii="宋体" w:hAnsi="宋体" w:hint="eastAsia"/>
          <w:sz w:val="24"/>
        </w:rPr>
        <w:t>（4）厕所日常运营</w:t>
      </w:r>
    </w:p>
    <w:p w14:paraId="2CFF74D3" w14:textId="77777777" w:rsidR="00D90C28" w:rsidRDefault="00000000">
      <w:pPr>
        <w:spacing w:line="360" w:lineRule="auto"/>
        <w:ind w:firstLineChars="200" w:firstLine="480"/>
        <w:rPr>
          <w:rFonts w:ascii="宋体" w:hAnsi="宋体" w:hint="eastAsia"/>
          <w:sz w:val="24"/>
        </w:rPr>
      </w:pPr>
      <w:r>
        <w:rPr>
          <w:rFonts w:ascii="宋体" w:hAnsi="宋体" w:hint="eastAsia"/>
          <w:sz w:val="24"/>
        </w:rPr>
        <w:t>加强日常卫生间洗手液、卫生纸、抹布、扫把、墩布等低值易耗品管理，合理储备，使用高峰时段加大储备量，保洁人员随时检查随时补充，确保满足游客和保洁人员使用需求。</w:t>
      </w:r>
    </w:p>
    <w:p w14:paraId="5F319EBD" w14:textId="77777777" w:rsidR="00D90C28" w:rsidRDefault="00000000">
      <w:pPr>
        <w:spacing w:line="360" w:lineRule="auto"/>
        <w:ind w:firstLineChars="200" w:firstLine="480"/>
        <w:rPr>
          <w:rFonts w:ascii="宋体" w:hAnsi="宋体" w:hint="eastAsia"/>
          <w:sz w:val="24"/>
        </w:rPr>
      </w:pPr>
      <w:r>
        <w:rPr>
          <w:rFonts w:ascii="宋体" w:hAnsi="宋体" w:hint="eastAsia"/>
          <w:sz w:val="24"/>
        </w:rPr>
        <w:t>（5）厕所维修</w:t>
      </w:r>
    </w:p>
    <w:p w14:paraId="0DA39B92" w14:textId="77777777" w:rsidR="00D90C28" w:rsidRDefault="00000000">
      <w:pPr>
        <w:spacing w:line="360" w:lineRule="auto"/>
        <w:ind w:firstLineChars="200" w:firstLine="480"/>
        <w:rPr>
          <w:rFonts w:ascii="宋体" w:hAnsi="宋体" w:hint="eastAsia"/>
          <w:sz w:val="24"/>
        </w:rPr>
      </w:pPr>
      <w:r>
        <w:rPr>
          <w:rFonts w:ascii="宋体" w:hAnsi="宋体" w:hint="eastAsia"/>
          <w:sz w:val="24"/>
        </w:rPr>
        <w:t>保洁人员每日对卫生间内各类设备设施，包括但不限于洗手池、水龙头、干手机、门窗桌椅、便器等开展检查，如损坏及时通知维修人员进行维修，同时保障水电供应，确保厕所正常运转。</w:t>
      </w:r>
    </w:p>
    <w:p w14:paraId="5893DA86" w14:textId="77777777" w:rsidR="00D90C28" w:rsidRDefault="00000000">
      <w:pPr>
        <w:spacing w:line="360" w:lineRule="auto"/>
        <w:ind w:firstLineChars="200" w:firstLine="480"/>
        <w:rPr>
          <w:rFonts w:ascii="宋体" w:hAnsi="宋体" w:hint="eastAsia"/>
          <w:sz w:val="24"/>
        </w:rPr>
      </w:pPr>
      <w:r>
        <w:rPr>
          <w:rFonts w:ascii="宋体" w:hAnsi="宋体" w:hint="eastAsia"/>
          <w:sz w:val="24"/>
        </w:rPr>
        <w:t>2、需提供所需日常清洁耗材</w:t>
      </w:r>
    </w:p>
    <w:tbl>
      <w:tblPr>
        <w:tblW w:w="8864" w:type="dxa"/>
        <w:tblInd w:w="93" w:type="dxa"/>
        <w:tblLook w:val="04A0" w:firstRow="1" w:lastRow="0" w:firstColumn="1" w:lastColumn="0" w:noHBand="0" w:noVBand="1"/>
      </w:tblPr>
      <w:tblGrid>
        <w:gridCol w:w="1229"/>
        <w:gridCol w:w="2083"/>
        <w:gridCol w:w="3238"/>
        <w:gridCol w:w="1157"/>
        <w:gridCol w:w="1157"/>
      </w:tblGrid>
      <w:tr w:rsidR="00D90C28" w14:paraId="2CF96D9A" w14:textId="77777777">
        <w:trPr>
          <w:trHeight w:val="451"/>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32025" w14:textId="77777777" w:rsidR="00D90C28" w:rsidRDefault="00000000">
            <w:pPr>
              <w:widowControl/>
              <w:spacing w:line="240" w:lineRule="atLeast"/>
              <w:jc w:val="center"/>
              <w:textAlignment w:val="center"/>
              <w:rPr>
                <w:rFonts w:ascii="宋体" w:hAnsi="宋体" w:cs="宋体" w:hint="eastAsia"/>
                <w:b/>
                <w:bCs/>
                <w:color w:val="000000"/>
                <w:szCs w:val="21"/>
              </w:rPr>
            </w:pPr>
            <w:r>
              <w:rPr>
                <w:rFonts w:ascii="宋体" w:hAnsi="宋体" w:cs="宋体" w:hint="eastAsia"/>
                <w:b/>
                <w:bCs/>
                <w:color w:val="000000"/>
                <w:kern w:val="0"/>
                <w:szCs w:val="21"/>
                <w:lang w:bidi="ar"/>
              </w:rPr>
              <w:t>序号</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500A3" w14:textId="77777777" w:rsidR="00D90C28" w:rsidRDefault="00000000">
            <w:pPr>
              <w:widowControl/>
              <w:spacing w:line="240" w:lineRule="atLeast"/>
              <w:jc w:val="center"/>
              <w:textAlignment w:val="center"/>
              <w:rPr>
                <w:rFonts w:ascii="宋体" w:hAnsi="宋体" w:cs="宋体" w:hint="eastAsia"/>
                <w:b/>
                <w:bCs/>
                <w:color w:val="000000"/>
                <w:szCs w:val="21"/>
              </w:rPr>
            </w:pPr>
            <w:r>
              <w:rPr>
                <w:rFonts w:ascii="宋体" w:hAnsi="宋体" w:cs="宋体" w:hint="eastAsia"/>
                <w:b/>
                <w:bCs/>
                <w:color w:val="000000"/>
                <w:kern w:val="0"/>
                <w:szCs w:val="21"/>
                <w:lang w:bidi="ar"/>
              </w:rPr>
              <w:t>项目</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634D9" w14:textId="77777777" w:rsidR="00D90C28" w:rsidRDefault="00000000">
            <w:pPr>
              <w:widowControl/>
              <w:spacing w:line="240" w:lineRule="atLeast"/>
              <w:jc w:val="center"/>
              <w:textAlignment w:val="center"/>
              <w:rPr>
                <w:rFonts w:ascii="宋体" w:hAnsi="宋体" w:cs="宋体" w:hint="eastAsia"/>
                <w:b/>
                <w:bCs/>
                <w:color w:val="000000"/>
                <w:szCs w:val="21"/>
              </w:rPr>
            </w:pPr>
            <w:r>
              <w:rPr>
                <w:rFonts w:ascii="宋体" w:hAnsi="宋体" w:cs="宋体" w:hint="eastAsia"/>
                <w:b/>
                <w:bCs/>
                <w:color w:val="000000"/>
                <w:kern w:val="0"/>
                <w:szCs w:val="21"/>
                <w:lang w:bidi="ar"/>
              </w:rPr>
              <w:t>内容</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6352F" w14:textId="77777777" w:rsidR="00D90C28" w:rsidRDefault="00000000">
            <w:pPr>
              <w:widowControl/>
              <w:spacing w:line="240" w:lineRule="atLeast"/>
              <w:jc w:val="center"/>
              <w:textAlignment w:val="center"/>
              <w:rPr>
                <w:rFonts w:ascii="宋体" w:hAnsi="宋体" w:cs="宋体" w:hint="eastAsia"/>
                <w:b/>
                <w:bCs/>
                <w:color w:val="000000"/>
                <w:szCs w:val="21"/>
              </w:rPr>
            </w:pPr>
            <w:r>
              <w:rPr>
                <w:rFonts w:ascii="宋体" w:hAnsi="宋体" w:cs="宋体" w:hint="eastAsia"/>
                <w:b/>
                <w:bCs/>
                <w:color w:val="000000"/>
                <w:kern w:val="0"/>
                <w:szCs w:val="21"/>
                <w:lang w:bidi="ar"/>
              </w:rPr>
              <w:t>单位</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32970" w14:textId="77777777" w:rsidR="00D90C28" w:rsidRDefault="00000000">
            <w:pPr>
              <w:widowControl/>
              <w:spacing w:line="240" w:lineRule="atLeast"/>
              <w:jc w:val="center"/>
              <w:textAlignment w:val="center"/>
              <w:rPr>
                <w:rFonts w:ascii="宋体" w:hAnsi="宋体" w:cs="宋体" w:hint="eastAsia"/>
                <w:b/>
                <w:bCs/>
                <w:color w:val="000000"/>
                <w:szCs w:val="21"/>
              </w:rPr>
            </w:pPr>
            <w:r>
              <w:rPr>
                <w:rFonts w:ascii="宋体" w:hAnsi="宋体" w:cs="宋体" w:hint="eastAsia"/>
                <w:b/>
                <w:bCs/>
                <w:color w:val="000000"/>
                <w:kern w:val="0"/>
                <w:szCs w:val="21"/>
                <w:lang w:bidi="ar"/>
              </w:rPr>
              <w:t>数量</w:t>
            </w:r>
          </w:p>
        </w:tc>
      </w:tr>
      <w:tr w:rsidR="00D90C28" w14:paraId="74B28F30"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E8475"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1</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C82B4"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84消毒液</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EF328"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一箱4桶</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30F1D"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箱</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78D3F"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80</w:t>
            </w:r>
          </w:p>
        </w:tc>
      </w:tr>
      <w:tr w:rsidR="00D90C28" w14:paraId="792CA28F"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C1476"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2</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99543"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洁厕灵</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FED20"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大桶3.78升，一箱4桶</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8DC65"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箱</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C0947"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70</w:t>
            </w:r>
          </w:p>
        </w:tc>
      </w:tr>
      <w:tr w:rsidR="00D90C28" w14:paraId="5C1016B2"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549E0"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3</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FEF05"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洗手液</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141B9"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抑菌洗手液300g，一箱12瓶</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324CF"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箱</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7E16E"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80</w:t>
            </w:r>
          </w:p>
        </w:tc>
      </w:tr>
      <w:tr w:rsidR="00D90C28" w14:paraId="5CAFC680"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38D6B"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4</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52B25"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大垃圾袋</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50C38"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大垃圾袋80*100cm</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2C21F"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包</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DE9D0"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150</w:t>
            </w:r>
          </w:p>
        </w:tc>
      </w:tr>
      <w:tr w:rsidR="00D90C28" w14:paraId="48A01FFD"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EF297"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5</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D7FBE"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小垃圾袋</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A83A5"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简丫抽绳垃圾袋45*50cm</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9593C"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卷</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13C39"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48</w:t>
            </w:r>
          </w:p>
        </w:tc>
      </w:tr>
      <w:tr w:rsidR="00D90C28" w14:paraId="72BBA3C8"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7F91D"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6</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C9CF5"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大扫把</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E5186"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大扫把一体式3斤1把</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A5873"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套</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FF44A"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200</w:t>
            </w:r>
          </w:p>
        </w:tc>
      </w:tr>
      <w:tr w:rsidR="00D90C28" w14:paraId="23067499"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714E3"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7</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90B3B"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手套</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083D6" w14:textId="77777777" w:rsidR="00D90C28" w:rsidRDefault="00D90C28">
            <w:pPr>
              <w:widowControl/>
              <w:spacing w:line="240" w:lineRule="atLeast"/>
              <w:jc w:val="left"/>
              <w:textAlignment w:val="center"/>
              <w:rPr>
                <w:rFonts w:ascii="宋体" w:hAnsi="宋体" w:cs="宋体" w:hint="eastAsia"/>
                <w:color w:val="000000"/>
                <w:szCs w:val="21"/>
              </w:rPr>
            </w:pP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EABCB"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双</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158BF"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200</w:t>
            </w:r>
          </w:p>
        </w:tc>
      </w:tr>
      <w:tr w:rsidR="00D90C28" w14:paraId="013AFDDD"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3E9EC"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8</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1E27F"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墩布</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ADADC"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旋转拖把</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AF0A8"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把</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F227D"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60</w:t>
            </w:r>
          </w:p>
        </w:tc>
      </w:tr>
      <w:tr w:rsidR="00D90C28" w14:paraId="43721866"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9C2DA"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9</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50E8D"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垃圾夹</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BDEA2"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不锈钢垃圾夹</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8DB85"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把</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A6218"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100</w:t>
            </w:r>
          </w:p>
        </w:tc>
      </w:tr>
      <w:tr w:rsidR="00D90C28" w14:paraId="5D440A9D"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EC731"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10</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C56E0"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卫生纸</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DB26E"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180m</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304BE"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箱</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9E49D"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860</w:t>
            </w:r>
          </w:p>
        </w:tc>
      </w:tr>
      <w:tr w:rsidR="00D90C28" w14:paraId="011ADB03" w14:textId="77777777">
        <w:trPr>
          <w:trHeight w:val="854"/>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80FFD"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11</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A266A"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空气清新剂</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0919D" w14:textId="77777777" w:rsidR="00D90C28" w:rsidRDefault="00D90C28">
            <w:pPr>
              <w:widowControl/>
              <w:spacing w:line="240" w:lineRule="atLeast"/>
              <w:jc w:val="left"/>
              <w:textAlignment w:val="center"/>
              <w:rPr>
                <w:rFonts w:ascii="宋体" w:hAnsi="宋体" w:cs="宋体" w:hint="eastAsia"/>
                <w:color w:val="000000"/>
                <w:szCs w:val="21"/>
              </w:rPr>
            </w:pP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F1D76"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瓶</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A0126"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320</w:t>
            </w:r>
          </w:p>
        </w:tc>
      </w:tr>
      <w:tr w:rsidR="00D90C28" w14:paraId="6AED2D91"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0AB26"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12</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2BF52"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卫生球</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2B58A" w14:textId="77777777" w:rsidR="00D90C28" w:rsidRDefault="00D90C28">
            <w:pPr>
              <w:widowControl/>
              <w:spacing w:line="240" w:lineRule="atLeast"/>
              <w:jc w:val="left"/>
              <w:textAlignment w:val="center"/>
              <w:rPr>
                <w:rFonts w:ascii="宋体" w:hAnsi="宋体" w:cs="宋体" w:hint="eastAsia"/>
                <w:color w:val="000000"/>
                <w:szCs w:val="21"/>
              </w:rPr>
            </w:pP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B0F48"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袋</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5EDB5"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160</w:t>
            </w:r>
          </w:p>
        </w:tc>
      </w:tr>
      <w:tr w:rsidR="00D90C28" w14:paraId="6942AAF8"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9F469"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13</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226CD"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杀虫剂</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76B54" w14:textId="77777777" w:rsidR="00D90C28" w:rsidRDefault="00D90C28">
            <w:pPr>
              <w:widowControl/>
              <w:spacing w:line="240" w:lineRule="atLeast"/>
              <w:jc w:val="left"/>
              <w:textAlignment w:val="center"/>
              <w:rPr>
                <w:rFonts w:ascii="宋体" w:hAnsi="宋体" w:cs="宋体" w:hint="eastAsia"/>
                <w:color w:val="000000"/>
                <w:szCs w:val="21"/>
              </w:rPr>
            </w:pP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D3BB9"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瓶</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9099E"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369</w:t>
            </w:r>
          </w:p>
        </w:tc>
      </w:tr>
      <w:tr w:rsidR="00D90C28" w14:paraId="78FE459F" w14:textId="77777777">
        <w:trPr>
          <w:trHeight w:val="427"/>
        </w:trPr>
        <w:tc>
          <w:tcPr>
            <w:tcW w:w="1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5CB41"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szCs w:val="21"/>
              </w:rPr>
              <w:t>14</w:t>
            </w:r>
          </w:p>
        </w:tc>
        <w:tc>
          <w:tcPr>
            <w:tcW w:w="2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34A51" w14:textId="77777777" w:rsidR="00D90C28" w:rsidRDefault="00000000">
            <w:pPr>
              <w:widowControl/>
              <w:spacing w:line="240" w:lineRule="atLeast"/>
              <w:jc w:val="left"/>
              <w:textAlignment w:val="center"/>
              <w:rPr>
                <w:rFonts w:ascii="宋体" w:hAnsi="宋体" w:cs="宋体" w:hint="eastAsia"/>
                <w:color w:val="000000"/>
                <w:szCs w:val="21"/>
              </w:rPr>
            </w:pPr>
            <w:r>
              <w:rPr>
                <w:rFonts w:ascii="宋体" w:hAnsi="宋体" w:cs="宋体" w:hint="eastAsia"/>
                <w:color w:val="000000"/>
                <w:kern w:val="0"/>
                <w:szCs w:val="21"/>
                <w:lang w:bidi="ar"/>
              </w:rPr>
              <w:t>垃圾桶</w:t>
            </w:r>
          </w:p>
        </w:tc>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6C6C4" w14:textId="77777777" w:rsidR="00D90C28" w:rsidRDefault="00D90C28">
            <w:pPr>
              <w:widowControl/>
              <w:spacing w:line="240" w:lineRule="atLeast"/>
              <w:rPr>
                <w:rFonts w:ascii="宋体" w:hAnsi="宋体" w:cs="宋体" w:hint="eastAsia"/>
                <w:color w:val="000000"/>
                <w:szCs w:val="21"/>
              </w:rPr>
            </w:pP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40FAA"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个</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9CB05" w14:textId="77777777" w:rsidR="00D90C28" w:rsidRDefault="00000000">
            <w:pPr>
              <w:widowControl/>
              <w:spacing w:line="240" w:lineRule="atLeast"/>
              <w:jc w:val="center"/>
              <w:textAlignment w:val="center"/>
              <w:rPr>
                <w:rFonts w:ascii="宋体" w:hAnsi="宋体" w:cs="宋体" w:hint="eastAsia"/>
                <w:color w:val="000000"/>
                <w:szCs w:val="21"/>
              </w:rPr>
            </w:pPr>
            <w:r>
              <w:rPr>
                <w:rFonts w:ascii="宋体" w:hAnsi="宋体" w:cs="宋体" w:hint="eastAsia"/>
                <w:color w:val="000000"/>
                <w:kern w:val="0"/>
                <w:szCs w:val="21"/>
                <w:lang w:bidi="ar"/>
              </w:rPr>
              <w:t>10</w:t>
            </w:r>
          </w:p>
        </w:tc>
      </w:tr>
    </w:tbl>
    <w:p w14:paraId="4DC1D78D" w14:textId="77777777" w:rsidR="00D90C28" w:rsidRDefault="00D90C28">
      <w:pPr>
        <w:pStyle w:val="21"/>
        <w:ind w:left="840" w:hanging="420"/>
      </w:pPr>
    </w:p>
    <w:p w14:paraId="2077208E" w14:textId="77777777" w:rsidR="00D90C28" w:rsidRDefault="00000000">
      <w:pPr>
        <w:spacing w:line="360" w:lineRule="auto"/>
        <w:ind w:firstLineChars="200" w:firstLine="420"/>
      </w:pPr>
      <w:r>
        <w:rPr>
          <w:rFonts w:hint="eastAsia"/>
        </w:rPr>
        <w:lastRenderedPageBreak/>
        <w:t>注：报价中须含以上日常清洁耗材</w:t>
      </w:r>
    </w:p>
    <w:p w14:paraId="1528A362" w14:textId="77777777" w:rsidR="00D90C28" w:rsidRDefault="00000000">
      <w:pPr>
        <w:pStyle w:val="21"/>
        <w:ind w:leftChars="11" w:left="122" w:hangingChars="47" w:hanging="99"/>
      </w:pPr>
      <w:r>
        <w:rPr>
          <w:rFonts w:hint="eastAsia"/>
        </w:rPr>
        <w:br w:type="page"/>
      </w:r>
    </w:p>
    <w:p w14:paraId="53109821" w14:textId="77777777" w:rsidR="00D90C28" w:rsidRDefault="00D90C28">
      <w:pPr>
        <w:spacing w:line="360" w:lineRule="auto"/>
        <w:ind w:firstLineChars="200" w:firstLine="480"/>
        <w:rPr>
          <w:rFonts w:ascii="宋体" w:hAnsi="宋体" w:hint="eastAsia"/>
          <w:sz w:val="24"/>
        </w:rPr>
      </w:pPr>
    </w:p>
    <w:p w14:paraId="3EA9064D" w14:textId="77777777" w:rsidR="00D90C28" w:rsidRPr="0072155A" w:rsidRDefault="00000000" w:rsidP="0072155A">
      <w:pPr>
        <w:spacing w:line="360" w:lineRule="auto"/>
        <w:ind w:firstLineChars="500" w:firstLine="1807"/>
        <w:rPr>
          <w:rFonts w:asciiTheme="minorEastAsia" w:eastAsiaTheme="minorEastAsia" w:hAnsiTheme="minorEastAsia" w:hint="eastAsia"/>
          <w:b/>
          <w:sz w:val="36"/>
          <w:szCs w:val="36"/>
        </w:rPr>
      </w:pPr>
      <w:bookmarkStart w:id="754" w:name="_Toc99301425"/>
      <w:r w:rsidRPr="0072155A">
        <w:rPr>
          <w:rFonts w:asciiTheme="minorEastAsia" w:eastAsiaTheme="minorEastAsia" w:hAnsiTheme="minorEastAsia"/>
          <w:b/>
          <w:sz w:val="36"/>
          <w:szCs w:val="36"/>
        </w:rPr>
        <w:t>第六章   拟签订的合同文本</w:t>
      </w:r>
      <w:bookmarkEnd w:id="754"/>
    </w:p>
    <w:p w14:paraId="7563896B" w14:textId="77777777" w:rsidR="00D90C28" w:rsidRDefault="00000000">
      <w:pPr>
        <w:tabs>
          <w:tab w:val="left" w:pos="900"/>
          <w:tab w:val="left" w:pos="1080"/>
        </w:tabs>
        <w:snapToGrid w:val="0"/>
        <w:spacing w:line="360" w:lineRule="auto"/>
        <w:jc w:val="center"/>
        <w:rPr>
          <w:rFonts w:asciiTheme="minorEastAsia" w:eastAsiaTheme="minorEastAsia" w:hAnsiTheme="minorEastAsia" w:hint="eastAsia"/>
          <w:bCs/>
          <w:kern w:val="0"/>
          <w:sz w:val="18"/>
          <w:szCs w:val="18"/>
        </w:rPr>
      </w:pPr>
      <w:r w:rsidRPr="0072155A">
        <w:rPr>
          <w:rFonts w:asciiTheme="minorEastAsia" w:eastAsiaTheme="minorEastAsia" w:hAnsiTheme="minorEastAsia" w:hint="eastAsia"/>
          <w:bCs/>
          <w:kern w:val="0"/>
          <w:sz w:val="18"/>
          <w:szCs w:val="18"/>
        </w:rPr>
        <w:t>（以下合同仅作为参考样本，具体合同要求以签订前采购人规定为准）</w:t>
      </w:r>
    </w:p>
    <w:p w14:paraId="069BB8B9" w14:textId="77777777" w:rsidR="00D90C28" w:rsidRDefault="00000000">
      <w:pPr>
        <w:spacing w:line="360" w:lineRule="auto"/>
        <w:rPr>
          <w:rFonts w:ascii="宋体" w:hAnsi="宋体" w:cs="宋体" w:hint="eastAsia"/>
          <w:b/>
          <w:sz w:val="36"/>
          <w:szCs w:val="36"/>
        </w:rPr>
      </w:pPr>
      <w:r>
        <w:rPr>
          <w:rFonts w:hint="eastAsia"/>
        </w:rPr>
        <w:br w:type="page"/>
      </w:r>
    </w:p>
    <w:p w14:paraId="1F0A4596" w14:textId="77777777" w:rsidR="00D90C28" w:rsidRDefault="00000000">
      <w:pPr>
        <w:snapToGrid w:val="0"/>
        <w:jc w:val="center"/>
        <w:rPr>
          <w:rFonts w:asciiTheme="majorEastAsia" w:eastAsiaTheme="majorEastAsia" w:hAnsiTheme="majorEastAsia" w:hint="eastAsia"/>
          <w:kern w:val="44"/>
          <w:sz w:val="36"/>
          <w:szCs w:val="36"/>
        </w:rPr>
      </w:pPr>
      <w:r>
        <w:rPr>
          <w:rFonts w:asciiTheme="majorEastAsia" w:eastAsiaTheme="majorEastAsia" w:hAnsiTheme="majorEastAsia" w:hint="eastAsia"/>
          <w:b/>
          <w:kern w:val="44"/>
          <w:sz w:val="36"/>
          <w:szCs w:val="36"/>
        </w:rPr>
        <w:lastRenderedPageBreak/>
        <w:t>百望山森林公园</w:t>
      </w:r>
      <w:r>
        <w:rPr>
          <w:rFonts w:asciiTheme="majorEastAsia" w:eastAsiaTheme="majorEastAsia" w:hAnsiTheme="majorEastAsia" w:hint="eastAsia"/>
          <w:b/>
          <w:kern w:val="44"/>
          <w:sz w:val="36"/>
          <w:szCs w:val="36"/>
          <w:u w:val="single"/>
        </w:rPr>
        <w:t>卫生保洁</w:t>
      </w:r>
      <w:r>
        <w:rPr>
          <w:rFonts w:asciiTheme="majorEastAsia" w:eastAsiaTheme="majorEastAsia" w:hAnsiTheme="majorEastAsia" w:hint="eastAsia"/>
          <w:b/>
          <w:kern w:val="44"/>
          <w:sz w:val="36"/>
          <w:szCs w:val="36"/>
        </w:rPr>
        <w:t>服务合同</w:t>
      </w:r>
    </w:p>
    <w:p w14:paraId="681C3DB1" w14:textId="77777777" w:rsidR="00D90C28" w:rsidRDefault="00D90C28">
      <w:pPr>
        <w:snapToGrid w:val="0"/>
        <w:spacing w:line="360" w:lineRule="auto"/>
        <w:rPr>
          <w:rFonts w:asciiTheme="majorEastAsia" w:eastAsiaTheme="majorEastAsia" w:hAnsiTheme="majorEastAsia" w:hint="eastAsia"/>
          <w:sz w:val="24"/>
        </w:rPr>
      </w:pPr>
    </w:p>
    <w:p w14:paraId="1E77A3F7" w14:textId="77777777" w:rsidR="00D90C28" w:rsidRDefault="00D90C28">
      <w:pPr>
        <w:snapToGrid w:val="0"/>
        <w:spacing w:line="360" w:lineRule="auto"/>
        <w:rPr>
          <w:rFonts w:asciiTheme="majorEastAsia" w:eastAsiaTheme="majorEastAsia" w:hAnsiTheme="majorEastAsia" w:hint="eastAsia"/>
          <w:sz w:val="24"/>
        </w:rPr>
      </w:pPr>
    </w:p>
    <w:p w14:paraId="6EDA0D73"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甲    方：首都绿色文化碑林管理处</w:t>
      </w:r>
    </w:p>
    <w:p w14:paraId="3E42E2FF" w14:textId="77777777" w:rsidR="00D90C28" w:rsidRDefault="00000000">
      <w:pPr>
        <w:snapToGrid w:val="0"/>
        <w:spacing w:line="360" w:lineRule="auto"/>
        <w:rPr>
          <w:rFonts w:asciiTheme="majorEastAsia" w:eastAsiaTheme="majorEastAsia" w:hAnsiTheme="majorEastAsia" w:hint="eastAsia"/>
          <w:sz w:val="28"/>
          <w:szCs w:val="28"/>
          <w:u w:val="single"/>
        </w:rPr>
      </w:pPr>
      <w:r>
        <w:rPr>
          <w:rFonts w:asciiTheme="majorEastAsia" w:eastAsiaTheme="majorEastAsia" w:hAnsiTheme="majorEastAsia" w:hint="eastAsia"/>
          <w:sz w:val="28"/>
          <w:szCs w:val="28"/>
        </w:rPr>
        <w:t>地    址：</w:t>
      </w:r>
      <w:r>
        <w:rPr>
          <w:rFonts w:asciiTheme="majorEastAsia" w:eastAsiaTheme="majorEastAsia" w:hAnsiTheme="majorEastAsia" w:cs="楷体_GB2312" w:hint="eastAsia"/>
          <w:sz w:val="28"/>
          <w:szCs w:val="28"/>
          <w:u w:val="single"/>
          <w:lang w:val="zh-CN"/>
        </w:rPr>
        <w:t>北京市海淀区西北旺镇黑山扈北口</w:t>
      </w:r>
      <w:r>
        <w:rPr>
          <w:rFonts w:asciiTheme="majorEastAsia" w:eastAsiaTheme="majorEastAsia" w:hAnsiTheme="majorEastAsia" w:cs="楷体_GB2312" w:hint="eastAsia"/>
          <w:sz w:val="28"/>
          <w:szCs w:val="28"/>
          <w:u w:val="single"/>
        </w:rPr>
        <w:t>19号</w:t>
      </w:r>
    </w:p>
    <w:p w14:paraId="270B31F8" w14:textId="77777777" w:rsidR="00D90C28" w:rsidRDefault="00000000">
      <w:pPr>
        <w:snapToGrid w:val="0"/>
        <w:spacing w:line="360" w:lineRule="auto"/>
        <w:rPr>
          <w:rFonts w:asciiTheme="majorEastAsia" w:eastAsiaTheme="majorEastAsia" w:hAnsiTheme="majorEastAsia" w:hint="eastAsia"/>
          <w:sz w:val="28"/>
          <w:szCs w:val="28"/>
          <w:u w:val="single"/>
        </w:rPr>
      </w:pPr>
      <w:r>
        <w:rPr>
          <w:rFonts w:asciiTheme="majorEastAsia" w:eastAsiaTheme="majorEastAsia" w:hAnsiTheme="majorEastAsia" w:hint="eastAsia"/>
          <w:sz w:val="28"/>
          <w:szCs w:val="28"/>
        </w:rPr>
        <w:t>联系电话：</w:t>
      </w:r>
      <w:r>
        <w:rPr>
          <w:rFonts w:asciiTheme="majorEastAsia" w:eastAsiaTheme="majorEastAsia" w:hAnsiTheme="majorEastAsia" w:cs="楷体_GB2312" w:hint="eastAsia"/>
          <w:sz w:val="28"/>
          <w:szCs w:val="28"/>
          <w:u w:val="single"/>
          <w:lang w:val="zh-CN"/>
        </w:rPr>
        <w:t>（010）</w:t>
      </w:r>
      <w:r>
        <w:rPr>
          <w:rFonts w:asciiTheme="majorEastAsia" w:eastAsiaTheme="majorEastAsia" w:hAnsiTheme="majorEastAsia" w:cs="楷体_GB2312" w:hint="eastAsia"/>
          <w:sz w:val="28"/>
          <w:szCs w:val="28"/>
          <w:u w:val="single"/>
        </w:rPr>
        <w:t>62884356</w:t>
      </w:r>
    </w:p>
    <w:p w14:paraId="7388CF0F" w14:textId="77777777" w:rsidR="00D90C28" w:rsidRDefault="00000000">
      <w:pPr>
        <w:snapToGrid w:val="0"/>
        <w:spacing w:line="360" w:lineRule="auto"/>
        <w:rPr>
          <w:rFonts w:asciiTheme="majorEastAsia" w:eastAsiaTheme="majorEastAsia" w:hAnsiTheme="majorEastAsia" w:cs="楷体_GB2312" w:hint="eastAsia"/>
          <w:sz w:val="28"/>
          <w:szCs w:val="28"/>
          <w:u w:val="single"/>
          <w:lang w:val="en"/>
        </w:rPr>
      </w:pPr>
      <w:r>
        <w:rPr>
          <w:rFonts w:asciiTheme="majorEastAsia" w:eastAsiaTheme="majorEastAsia" w:hAnsiTheme="majorEastAsia" w:hint="eastAsia"/>
          <w:sz w:val="28"/>
          <w:szCs w:val="28"/>
        </w:rPr>
        <w:t>传    真：</w:t>
      </w:r>
      <w:r>
        <w:rPr>
          <w:rFonts w:asciiTheme="majorEastAsia" w:eastAsiaTheme="majorEastAsia" w:hAnsiTheme="majorEastAsia" w:cs="楷体_GB2312" w:hint="eastAsia"/>
          <w:sz w:val="28"/>
          <w:szCs w:val="28"/>
          <w:u w:val="single"/>
          <w:lang w:val="zh-CN"/>
        </w:rPr>
        <w:t>（010）</w:t>
      </w:r>
      <w:r>
        <w:rPr>
          <w:rFonts w:asciiTheme="majorEastAsia" w:eastAsiaTheme="majorEastAsia" w:hAnsiTheme="majorEastAsia" w:cs="楷体_GB2312"/>
          <w:sz w:val="28"/>
          <w:szCs w:val="28"/>
          <w:u w:val="single"/>
          <w:lang w:val="en"/>
        </w:rPr>
        <w:t xml:space="preserve"> </w:t>
      </w:r>
    </w:p>
    <w:p w14:paraId="627C55BA"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户  名：</w:t>
      </w:r>
    </w:p>
    <w:p w14:paraId="56F1B455"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开 户 行：</w:t>
      </w:r>
    </w:p>
    <w:p w14:paraId="11A01313"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账  号：</w:t>
      </w:r>
    </w:p>
    <w:p w14:paraId="45086C7C" w14:textId="77777777" w:rsidR="00D90C28" w:rsidRDefault="00D90C28">
      <w:pPr>
        <w:snapToGrid w:val="0"/>
        <w:spacing w:line="360" w:lineRule="auto"/>
        <w:rPr>
          <w:rFonts w:asciiTheme="majorEastAsia" w:eastAsiaTheme="majorEastAsia" w:hAnsiTheme="majorEastAsia" w:hint="eastAsia"/>
          <w:sz w:val="28"/>
          <w:szCs w:val="28"/>
        </w:rPr>
      </w:pPr>
    </w:p>
    <w:p w14:paraId="6F36ADCE"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乙    方：</w:t>
      </w:r>
    </w:p>
    <w:p w14:paraId="1FB6B318"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地    址：</w:t>
      </w:r>
    </w:p>
    <w:p w14:paraId="3F0171EA"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电    话：</w:t>
      </w:r>
    </w:p>
    <w:p w14:paraId="357C01D0"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传    真：</w:t>
      </w:r>
    </w:p>
    <w:p w14:paraId="715E604D"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 xml:space="preserve">户  名： </w:t>
      </w:r>
    </w:p>
    <w:p w14:paraId="4CA15EB6"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开 户 行：</w:t>
      </w:r>
    </w:p>
    <w:p w14:paraId="65BB45F4" w14:textId="77777777" w:rsidR="00D90C28" w:rsidRDefault="00000000">
      <w:pPr>
        <w:snapToGrid w:val="0"/>
        <w:spacing w:line="360" w:lineRule="auto"/>
        <w:rPr>
          <w:rFonts w:asciiTheme="majorEastAsia" w:eastAsiaTheme="majorEastAsia" w:hAnsiTheme="majorEastAsia" w:hint="eastAsia"/>
          <w:sz w:val="28"/>
          <w:szCs w:val="28"/>
        </w:rPr>
      </w:pPr>
      <w:r>
        <w:rPr>
          <w:rFonts w:asciiTheme="majorEastAsia" w:eastAsiaTheme="majorEastAsia" w:hAnsiTheme="majorEastAsia" w:hint="eastAsia"/>
          <w:sz w:val="28"/>
          <w:szCs w:val="28"/>
        </w:rPr>
        <w:t>账  号：</w:t>
      </w:r>
    </w:p>
    <w:p w14:paraId="5C7799AD" w14:textId="77777777" w:rsidR="00D90C28" w:rsidRDefault="00D90C28">
      <w:pPr>
        <w:snapToGrid w:val="0"/>
        <w:spacing w:line="360" w:lineRule="auto"/>
        <w:rPr>
          <w:rFonts w:asciiTheme="majorEastAsia" w:eastAsiaTheme="majorEastAsia" w:hAnsiTheme="majorEastAsia" w:hint="eastAsia"/>
          <w:sz w:val="28"/>
          <w:szCs w:val="28"/>
          <w:u w:val="single"/>
        </w:rPr>
      </w:pPr>
    </w:p>
    <w:p w14:paraId="387DFEB8" w14:textId="77777777" w:rsidR="00D90C28" w:rsidRDefault="00D90C28" w:rsidP="0072155A">
      <w:pPr>
        <w:spacing w:line="360" w:lineRule="auto"/>
        <w:rPr>
          <w:rFonts w:asciiTheme="majorEastAsia" w:eastAsiaTheme="majorEastAsia" w:hAnsiTheme="majorEastAsia" w:hint="eastAsia"/>
          <w:sz w:val="24"/>
        </w:rPr>
        <w:sectPr w:rsidR="00D90C28">
          <w:pgSz w:w="11906" w:h="16838"/>
          <w:pgMar w:top="1440" w:right="1800" w:bottom="1440" w:left="1800" w:header="720" w:footer="720" w:gutter="0"/>
          <w:cols w:space="720"/>
          <w:docGrid w:type="lines" w:linePitch="312"/>
        </w:sectPr>
      </w:pPr>
    </w:p>
    <w:p w14:paraId="54A1A4D2"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lastRenderedPageBreak/>
        <w:t>根据《中国人民共和国民法典》等有关法律、法规的规定，甲乙双方在自愿、平等、公开、诚实信用的基础上，就甲方卫生保洁有关工作事宜，协商订立本合同。乙方的针对本项目的投标文件为本合同的组成部分。</w:t>
      </w:r>
    </w:p>
    <w:p w14:paraId="583CED2C" w14:textId="77777777" w:rsidR="00D90C28" w:rsidRDefault="00000000">
      <w:pPr>
        <w:widowControl/>
        <w:spacing w:line="360" w:lineRule="auto"/>
        <w:rPr>
          <w:rFonts w:asciiTheme="majorEastAsia" w:eastAsiaTheme="majorEastAsia" w:hAnsiTheme="majorEastAsia" w:cs="宋体" w:hint="eastAsia"/>
          <w:b/>
          <w:sz w:val="24"/>
        </w:rPr>
      </w:pPr>
      <w:r>
        <w:rPr>
          <w:rFonts w:asciiTheme="majorEastAsia" w:eastAsiaTheme="majorEastAsia" w:hAnsiTheme="majorEastAsia" w:cs="宋体" w:hint="eastAsia"/>
          <w:b/>
          <w:sz w:val="24"/>
        </w:rPr>
        <w:t>第一节、服务范围及服务内容</w:t>
      </w:r>
    </w:p>
    <w:p w14:paraId="34638581" w14:textId="77777777" w:rsidR="00D90C28" w:rsidRDefault="00000000">
      <w:pPr>
        <w:spacing w:line="500" w:lineRule="exact"/>
        <w:ind w:firstLineChars="200" w:firstLine="482"/>
        <w:rPr>
          <w:rFonts w:asciiTheme="majorEastAsia" w:eastAsiaTheme="majorEastAsia" w:hAnsiTheme="majorEastAsia" w:cs="宋体" w:hint="eastAsia"/>
          <w:b/>
          <w:sz w:val="24"/>
        </w:rPr>
      </w:pPr>
      <w:r>
        <w:rPr>
          <w:rFonts w:asciiTheme="majorEastAsia" w:eastAsiaTheme="majorEastAsia" w:hAnsiTheme="majorEastAsia" w:cs="宋体" w:hint="eastAsia"/>
          <w:b/>
          <w:sz w:val="24"/>
        </w:rPr>
        <w:t>一、保洁内容及数量</w:t>
      </w:r>
    </w:p>
    <w:p w14:paraId="69057B81" w14:textId="77777777" w:rsidR="00D90C28" w:rsidRDefault="00000000">
      <w:pPr>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2025年百望山森林公园卫生保洁工作包括：完成全年园内的6处固定厕所、5处临时厕所、72000平方米的广场及铺装道路、426690平方米的绿地及10000平方米的水面水体保洁工作，完成全年的垃圾清运、低值易耗品管理、厕所设备维修保养、垃圾桶购置更新等内容等工作。</w:t>
      </w:r>
    </w:p>
    <w:p w14:paraId="125FF54F" w14:textId="77777777" w:rsidR="00D90C28" w:rsidRDefault="00000000">
      <w:pPr>
        <w:spacing w:line="500" w:lineRule="exact"/>
        <w:ind w:firstLineChars="200" w:firstLine="482"/>
        <w:rPr>
          <w:rFonts w:asciiTheme="majorEastAsia" w:eastAsiaTheme="majorEastAsia" w:hAnsiTheme="majorEastAsia" w:cs="宋体" w:hint="eastAsia"/>
          <w:b/>
          <w:bCs/>
          <w:sz w:val="24"/>
        </w:rPr>
      </w:pPr>
      <w:r>
        <w:rPr>
          <w:rFonts w:asciiTheme="majorEastAsia" w:eastAsiaTheme="majorEastAsia" w:hAnsiTheme="majorEastAsia" w:cs="宋体" w:hint="eastAsia"/>
          <w:b/>
          <w:bCs/>
          <w:sz w:val="24"/>
        </w:rPr>
        <w:t>二、卫生保洁人员安排</w:t>
      </w:r>
    </w:p>
    <w:tbl>
      <w:tblPr>
        <w:tblW w:w="51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866"/>
        <w:gridCol w:w="1911"/>
        <w:gridCol w:w="955"/>
        <w:gridCol w:w="3129"/>
      </w:tblGrid>
      <w:tr w:rsidR="00D90C28" w14:paraId="6C5E5F7A" w14:textId="77777777">
        <w:trPr>
          <w:trHeight w:val="397"/>
          <w:jc w:val="center"/>
        </w:trPr>
        <w:tc>
          <w:tcPr>
            <w:tcW w:w="425" w:type="pct"/>
            <w:vAlign w:val="center"/>
          </w:tcPr>
          <w:p w14:paraId="06528B54" w14:textId="77777777" w:rsidR="00D90C28" w:rsidRDefault="00000000">
            <w:pPr>
              <w:jc w:val="center"/>
              <w:rPr>
                <w:rFonts w:asciiTheme="majorEastAsia" w:eastAsiaTheme="majorEastAsia" w:hAnsiTheme="majorEastAsia" w:cs="宋体" w:hint="eastAsia"/>
                <w:b/>
                <w:bCs/>
                <w:szCs w:val="21"/>
              </w:rPr>
            </w:pPr>
            <w:r>
              <w:rPr>
                <w:rFonts w:asciiTheme="majorEastAsia" w:eastAsiaTheme="majorEastAsia" w:hAnsiTheme="majorEastAsia" w:cs="宋体" w:hint="eastAsia"/>
                <w:b/>
                <w:bCs/>
                <w:szCs w:val="21"/>
              </w:rPr>
              <w:t>序号</w:t>
            </w:r>
          </w:p>
        </w:tc>
        <w:tc>
          <w:tcPr>
            <w:tcW w:w="1085" w:type="pct"/>
            <w:vAlign w:val="center"/>
          </w:tcPr>
          <w:p w14:paraId="27B7CEC3" w14:textId="77777777" w:rsidR="00D90C28" w:rsidRDefault="00000000">
            <w:pPr>
              <w:jc w:val="center"/>
              <w:rPr>
                <w:rFonts w:asciiTheme="majorEastAsia" w:eastAsiaTheme="majorEastAsia" w:hAnsiTheme="majorEastAsia" w:cs="宋体" w:hint="eastAsia"/>
                <w:b/>
                <w:bCs/>
                <w:szCs w:val="21"/>
              </w:rPr>
            </w:pPr>
            <w:r>
              <w:rPr>
                <w:rFonts w:asciiTheme="majorEastAsia" w:eastAsiaTheme="majorEastAsia" w:hAnsiTheme="majorEastAsia" w:cs="宋体" w:hint="eastAsia"/>
                <w:b/>
                <w:bCs/>
                <w:szCs w:val="21"/>
              </w:rPr>
              <w:t>场所</w:t>
            </w:r>
          </w:p>
        </w:tc>
        <w:tc>
          <w:tcPr>
            <w:tcW w:w="1111" w:type="pct"/>
            <w:vAlign w:val="center"/>
          </w:tcPr>
          <w:p w14:paraId="5183DFFD" w14:textId="77777777" w:rsidR="00D90C28" w:rsidRDefault="00000000">
            <w:pPr>
              <w:jc w:val="center"/>
              <w:rPr>
                <w:rFonts w:asciiTheme="majorEastAsia" w:eastAsiaTheme="majorEastAsia" w:hAnsiTheme="majorEastAsia" w:cs="宋体" w:hint="eastAsia"/>
                <w:b/>
                <w:bCs/>
                <w:szCs w:val="21"/>
              </w:rPr>
            </w:pPr>
            <w:r>
              <w:rPr>
                <w:rFonts w:asciiTheme="majorEastAsia" w:eastAsiaTheme="majorEastAsia" w:hAnsiTheme="majorEastAsia" w:cs="宋体" w:hint="eastAsia"/>
                <w:b/>
                <w:bCs/>
                <w:szCs w:val="21"/>
              </w:rPr>
              <w:t>地点</w:t>
            </w:r>
          </w:p>
        </w:tc>
        <w:tc>
          <w:tcPr>
            <w:tcW w:w="556" w:type="pct"/>
            <w:vAlign w:val="center"/>
          </w:tcPr>
          <w:p w14:paraId="4B34BBE2" w14:textId="77777777" w:rsidR="00D90C28" w:rsidRDefault="00000000">
            <w:pPr>
              <w:jc w:val="center"/>
              <w:rPr>
                <w:rFonts w:asciiTheme="majorEastAsia" w:eastAsiaTheme="majorEastAsia" w:hAnsiTheme="majorEastAsia" w:cs="宋体" w:hint="eastAsia"/>
                <w:b/>
                <w:bCs/>
                <w:szCs w:val="21"/>
              </w:rPr>
            </w:pPr>
            <w:r>
              <w:rPr>
                <w:rFonts w:asciiTheme="majorEastAsia" w:eastAsiaTheme="majorEastAsia" w:hAnsiTheme="majorEastAsia" w:cs="宋体" w:hint="eastAsia"/>
                <w:b/>
                <w:bCs/>
                <w:szCs w:val="21"/>
              </w:rPr>
              <w:t>人数</w:t>
            </w:r>
          </w:p>
        </w:tc>
        <w:tc>
          <w:tcPr>
            <w:tcW w:w="1820" w:type="pct"/>
            <w:vAlign w:val="center"/>
          </w:tcPr>
          <w:p w14:paraId="4118B82D" w14:textId="77777777" w:rsidR="00D90C28" w:rsidRDefault="00000000">
            <w:pPr>
              <w:jc w:val="center"/>
              <w:rPr>
                <w:rFonts w:asciiTheme="majorEastAsia" w:eastAsiaTheme="majorEastAsia" w:hAnsiTheme="majorEastAsia" w:cs="宋体" w:hint="eastAsia"/>
                <w:b/>
                <w:bCs/>
                <w:szCs w:val="21"/>
              </w:rPr>
            </w:pPr>
            <w:r>
              <w:rPr>
                <w:rFonts w:asciiTheme="majorEastAsia" w:eastAsiaTheme="majorEastAsia" w:hAnsiTheme="majorEastAsia" w:cs="宋体" w:hint="eastAsia"/>
                <w:b/>
                <w:bCs/>
                <w:szCs w:val="21"/>
              </w:rPr>
              <w:t>具体职责</w:t>
            </w:r>
          </w:p>
        </w:tc>
      </w:tr>
      <w:tr w:rsidR="00D90C28" w14:paraId="57FCC20F" w14:textId="77777777">
        <w:trPr>
          <w:trHeight w:val="481"/>
          <w:jc w:val="center"/>
        </w:trPr>
        <w:tc>
          <w:tcPr>
            <w:tcW w:w="425" w:type="pct"/>
            <w:vAlign w:val="center"/>
          </w:tcPr>
          <w:p w14:paraId="7B81AFF2"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1</w:t>
            </w:r>
          </w:p>
        </w:tc>
        <w:tc>
          <w:tcPr>
            <w:tcW w:w="1085" w:type="pct"/>
            <w:vAlign w:val="center"/>
          </w:tcPr>
          <w:p w14:paraId="3947D505"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固定厕所保洁人员（黑山扈战斗纪念园厕所每年3月-11月开放，其他全年开放）</w:t>
            </w:r>
          </w:p>
        </w:tc>
        <w:tc>
          <w:tcPr>
            <w:tcW w:w="1111" w:type="pct"/>
            <w:vAlign w:val="center"/>
          </w:tcPr>
          <w:p w14:paraId="13C3EF45"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净园、北门停车场、2号路路口、友谊亭、游击队之林、黑山扈战斗纪念园</w:t>
            </w:r>
          </w:p>
        </w:tc>
        <w:tc>
          <w:tcPr>
            <w:tcW w:w="556" w:type="pct"/>
            <w:vMerge w:val="restart"/>
            <w:vAlign w:val="center"/>
          </w:tcPr>
          <w:p w14:paraId="5EBEE45C"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14.6人（平均值，每个固定厕所2人，每个临时厕所1人）</w:t>
            </w:r>
          </w:p>
        </w:tc>
        <w:tc>
          <w:tcPr>
            <w:tcW w:w="1820" w:type="pct"/>
            <w:vMerge w:val="restart"/>
            <w:vAlign w:val="center"/>
          </w:tcPr>
          <w:p w14:paraId="5C4B8366"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统一着装、挂牌上岗；即脏即扫、巡回作业；及时清除厕所地面污渍、污垢、脚印等，做到清洁无异味，地面干燥；厕所指引标识牌制作齐全；购置保洁用品，为游客提供卫生纸和洗手液；公布保洁人员信息，开展文明如厕宣传</w:t>
            </w:r>
          </w:p>
        </w:tc>
      </w:tr>
      <w:tr w:rsidR="00D90C28" w14:paraId="125A1073" w14:textId="77777777">
        <w:trPr>
          <w:trHeight w:val="481"/>
          <w:jc w:val="center"/>
        </w:trPr>
        <w:tc>
          <w:tcPr>
            <w:tcW w:w="425" w:type="pct"/>
            <w:vAlign w:val="center"/>
          </w:tcPr>
          <w:p w14:paraId="16ADA9C5"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2</w:t>
            </w:r>
          </w:p>
        </w:tc>
        <w:tc>
          <w:tcPr>
            <w:tcW w:w="1085" w:type="pct"/>
            <w:vAlign w:val="center"/>
          </w:tcPr>
          <w:p w14:paraId="1F56A8C2"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临时卫生间保洁人员（每年3月-11月开放）</w:t>
            </w:r>
          </w:p>
        </w:tc>
        <w:tc>
          <w:tcPr>
            <w:tcW w:w="1111" w:type="pct"/>
            <w:vAlign w:val="center"/>
          </w:tcPr>
          <w:p w14:paraId="5A94EB2C"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3号路、五岔口、山顶、中德平台、桃花源</w:t>
            </w:r>
          </w:p>
        </w:tc>
        <w:tc>
          <w:tcPr>
            <w:tcW w:w="556" w:type="pct"/>
            <w:vMerge/>
            <w:vAlign w:val="center"/>
          </w:tcPr>
          <w:p w14:paraId="1E0EE8E1" w14:textId="77777777" w:rsidR="00D90C28" w:rsidRDefault="00D90C28">
            <w:pPr>
              <w:jc w:val="left"/>
              <w:rPr>
                <w:rFonts w:asciiTheme="majorEastAsia" w:eastAsiaTheme="majorEastAsia" w:hAnsiTheme="majorEastAsia" w:cs="宋体" w:hint="eastAsia"/>
                <w:szCs w:val="21"/>
              </w:rPr>
            </w:pPr>
          </w:p>
        </w:tc>
        <w:tc>
          <w:tcPr>
            <w:tcW w:w="1820" w:type="pct"/>
            <w:vMerge/>
            <w:vAlign w:val="center"/>
          </w:tcPr>
          <w:p w14:paraId="3D08B6D0" w14:textId="77777777" w:rsidR="00D90C28" w:rsidRDefault="00D90C28">
            <w:pPr>
              <w:jc w:val="left"/>
              <w:rPr>
                <w:rFonts w:asciiTheme="majorEastAsia" w:eastAsiaTheme="majorEastAsia" w:hAnsiTheme="majorEastAsia" w:cs="宋体" w:hint="eastAsia"/>
                <w:szCs w:val="21"/>
              </w:rPr>
            </w:pPr>
          </w:p>
        </w:tc>
      </w:tr>
      <w:tr w:rsidR="00D90C28" w14:paraId="0865463B" w14:textId="77777777">
        <w:trPr>
          <w:trHeight w:val="751"/>
          <w:jc w:val="center"/>
        </w:trPr>
        <w:tc>
          <w:tcPr>
            <w:tcW w:w="425" w:type="pct"/>
            <w:vAlign w:val="center"/>
          </w:tcPr>
          <w:p w14:paraId="2435B8D0"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3</w:t>
            </w:r>
          </w:p>
        </w:tc>
        <w:tc>
          <w:tcPr>
            <w:tcW w:w="1085" w:type="pct"/>
            <w:vAlign w:val="center"/>
          </w:tcPr>
          <w:p w14:paraId="3BFFBD68"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广场及道路铺装巡回保洁人员</w:t>
            </w:r>
          </w:p>
        </w:tc>
        <w:tc>
          <w:tcPr>
            <w:tcW w:w="1111" w:type="pct"/>
            <w:vAlign w:val="center"/>
          </w:tcPr>
          <w:p w14:paraId="5D12214F"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停车场、碑林、游览步道、木栈道、平台</w:t>
            </w:r>
          </w:p>
        </w:tc>
        <w:tc>
          <w:tcPr>
            <w:tcW w:w="556" w:type="pct"/>
            <w:vMerge w:val="restart"/>
            <w:vAlign w:val="center"/>
          </w:tcPr>
          <w:p w14:paraId="1B94CE6F"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30人</w:t>
            </w:r>
          </w:p>
        </w:tc>
        <w:tc>
          <w:tcPr>
            <w:tcW w:w="1820" w:type="pct"/>
            <w:vMerge w:val="restart"/>
            <w:vAlign w:val="center"/>
          </w:tcPr>
          <w:p w14:paraId="36C04008"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每日清扫两遍，并擦拭桌椅、健身器材、标识牌、垃圾桶等；清扫完毕后开始巡回保洁；开展垃圾分类宣传，保洁用品、垃圾箱等购置修理；垃圾清运。</w:t>
            </w:r>
          </w:p>
        </w:tc>
      </w:tr>
      <w:tr w:rsidR="00D90C28" w14:paraId="0B406977" w14:textId="77777777">
        <w:trPr>
          <w:trHeight w:val="90"/>
          <w:jc w:val="center"/>
        </w:trPr>
        <w:tc>
          <w:tcPr>
            <w:tcW w:w="425" w:type="pct"/>
            <w:vAlign w:val="center"/>
          </w:tcPr>
          <w:p w14:paraId="3043F850"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4</w:t>
            </w:r>
          </w:p>
        </w:tc>
        <w:tc>
          <w:tcPr>
            <w:tcW w:w="1085" w:type="pct"/>
            <w:vAlign w:val="center"/>
          </w:tcPr>
          <w:p w14:paraId="3A99D55A"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绿地巡回保洁人员</w:t>
            </w:r>
          </w:p>
        </w:tc>
        <w:tc>
          <w:tcPr>
            <w:tcW w:w="1111" w:type="pct"/>
            <w:vAlign w:val="center"/>
          </w:tcPr>
          <w:p w14:paraId="3A9AB1B1"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19公里游览步道两侧及红叶区、游客集中区绿地</w:t>
            </w:r>
          </w:p>
        </w:tc>
        <w:tc>
          <w:tcPr>
            <w:tcW w:w="556" w:type="pct"/>
            <w:vMerge/>
            <w:vAlign w:val="center"/>
          </w:tcPr>
          <w:p w14:paraId="5B9F9E87" w14:textId="77777777" w:rsidR="00D90C28" w:rsidRDefault="00D90C28">
            <w:pPr>
              <w:jc w:val="left"/>
              <w:rPr>
                <w:rFonts w:asciiTheme="majorEastAsia" w:eastAsiaTheme="majorEastAsia" w:hAnsiTheme="majorEastAsia" w:cs="宋体" w:hint="eastAsia"/>
                <w:szCs w:val="21"/>
              </w:rPr>
            </w:pPr>
          </w:p>
        </w:tc>
        <w:tc>
          <w:tcPr>
            <w:tcW w:w="1820" w:type="pct"/>
            <w:vMerge/>
            <w:vAlign w:val="center"/>
          </w:tcPr>
          <w:p w14:paraId="159188F9" w14:textId="77777777" w:rsidR="00D90C28" w:rsidRDefault="00D90C28">
            <w:pPr>
              <w:jc w:val="left"/>
              <w:rPr>
                <w:rFonts w:asciiTheme="majorEastAsia" w:eastAsiaTheme="majorEastAsia" w:hAnsiTheme="majorEastAsia" w:cs="宋体" w:hint="eastAsia"/>
                <w:szCs w:val="21"/>
                <w:lang w:val="en"/>
              </w:rPr>
            </w:pPr>
          </w:p>
        </w:tc>
      </w:tr>
      <w:tr w:rsidR="00D90C28" w14:paraId="464DFD7D" w14:textId="77777777">
        <w:trPr>
          <w:trHeight w:val="397"/>
          <w:jc w:val="center"/>
        </w:trPr>
        <w:tc>
          <w:tcPr>
            <w:tcW w:w="425" w:type="pct"/>
            <w:vAlign w:val="center"/>
          </w:tcPr>
          <w:p w14:paraId="411AA5C4"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5</w:t>
            </w:r>
          </w:p>
        </w:tc>
        <w:tc>
          <w:tcPr>
            <w:tcW w:w="1085" w:type="pct"/>
            <w:vAlign w:val="center"/>
          </w:tcPr>
          <w:p w14:paraId="36561823"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垃圾分类保洁人员</w:t>
            </w:r>
          </w:p>
        </w:tc>
        <w:tc>
          <w:tcPr>
            <w:tcW w:w="1111" w:type="pct"/>
            <w:vAlign w:val="center"/>
          </w:tcPr>
          <w:p w14:paraId="1FE8B894"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负责全园的垃圾分类工作</w:t>
            </w:r>
          </w:p>
        </w:tc>
        <w:tc>
          <w:tcPr>
            <w:tcW w:w="556" w:type="pct"/>
            <w:vAlign w:val="center"/>
          </w:tcPr>
          <w:p w14:paraId="3DFDD2A4"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3人</w:t>
            </w:r>
          </w:p>
        </w:tc>
        <w:tc>
          <w:tcPr>
            <w:tcW w:w="1820" w:type="pct"/>
            <w:vAlign w:val="center"/>
          </w:tcPr>
          <w:p w14:paraId="4D86C55A"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分别在东门、北门、山顶进行垃圾分类，做好每日垃圾分类统计</w:t>
            </w:r>
          </w:p>
        </w:tc>
      </w:tr>
      <w:tr w:rsidR="00D90C28" w14:paraId="2A7AE1E2" w14:textId="77777777">
        <w:trPr>
          <w:trHeight w:val="397"/>
          <w:jc w:val="center"/>
        </w:trPr>
        <w:tc>
          <w:tcPr>
            <w:tcW w:w="425" w:type="pct"/>
            <w:vAlign w:val="center"/>
          </w:tcPr>
          <w:p w14:paraId="39027E8D"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lastRenderedPageBreak/>
              <w:t>6</w:t>
            </w:r>
          </w:p>
        </w:tc>
        <w:tc>
          <w:tcPr>
            <w:tcW w:w="1085" w:type="pct"/>
            <w:vAlign w:val="center"/>
          </w:tcPr>
          <w:p w14:paraId="2FBDAE68"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水面</w:t>
            </w:r>
          </w:p>
        </w:tc>
        <w:tc>
          <w:tcPr>
            <w:tcW w:w="1111" w:type="pct"/>
            <w:vAlign w:val="center"/>
          </w:tcPr>
          <w:p w14:paraId="1AD894B0"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天澄湖、小微湿地、友谊亭及百年水系蓄水池</w:t>
            </w:r>
          </w:p>
        </w:tc>
        <w:tc>
          <w:tcPr>
            <w:tcW w:w="556" w:type="pct"/>
            <w:vAlign w:val="center"/>
          </w:tcPr>
          <w:p w14:paraId="01CCF3AA"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0人</w:t>
            </w:r>
          </w:p>
        </w:tc>
        <w:tc>
          <w:tcPr>
            <w:tcW w:w="1820" w:type="pct"/>
            <w:vAlign w:val="center"/>
          </w:tcPr>
          <w:p w14:paraId="2EAC7E6D"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定期开展清理，清理水面漂浮物（垃圾、落叶等）及多余水生植物，保证水体无异味、水面洁净。</w:t>
            </w:r>
          </w:p>
        </w:tc>
      </w:tr>
      <w:tr w:rsidR="00D90C28" w14:paraId="52EA5425" w14:textId="77777777">
        <w:trPr>
          <w:trHeight w:val="397"/>
          <w:jc w:val="center"/>
        </w:trPr>
        <w:tc>
          <w:tcPr>
            <w:tcW w:w="425" w:type="pct"/>
            <w:vAlign w:val="center"/>
          </w:tcPr>
          <w:p w14:paraId="4738741E" w14:textId="77777777" w:rsidR="00D90C28" w:rsidRDefault="00D90C28">
            <w:pPr>
              <w:jc w:val="left"/>
              <w:rPr>
                <w:rFonts w:asciiTheme="majorEastAsia" w:eastAsiaTheme="majorEastAsia" w:hAnsiTheme="majorEastAsia" w:cs="宋体" w:hint="eastAsia"/>
                <w:szCs w:val="21"/>
              </w:rPr>
            </w:pPr>
          </w:p>
        </w:tc>
        <w:tc>
          <w:tcPr>
            <w:tcW w:w="1085" w:type="pct"/>
            <w:vAlign w:val="center"/>
          </w:tcPr>
          <w:p w14:paraId="5BCB74A5"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合计</w:t>
            </w:r>
          </w:p>
        </w:tc>
        <w:tc>
          <w:tcPr>
            <w:tcW w:w="1111" w:type="pct"/>
            <w:vAlign w:val="center"/>
          </w:tcPr>
          <w:p w14:paraId="2746BE4D" w14:textId="77777777" w:rsidR="00D90C28" w:rsidRDefault="00D90C28">
            <w:pPr>
              <w:jc w:val="left"/>
              <w:rPr>
                <w:rFonts w:asciiTheme="majorEastAsia" w:eastAsiaTheme="majorEastAsia" w:hAnsiTheme="majorEastAsia" w:cs="宋体" w:hint="eastAsia"/>
                <w:szCs w:val="21"/>
              </w:rPr>
            </w:pPr>
          </w:p>
        </w:tc>
        <w:tc>
          <w:tcPr>
            <w:tcW w:w="556" w:type="pct"/>
            <w:vAlign w:val="center"/>
          </w:tcPr>
          <w:p w14:paraId="5FFF5A13" w14:textId="77777777" w:rsidR="00D90C28" w:rsidRDefault="00000000">
            <w:pPr>
              <w:jc w:val="left"/>
              <w:rPr>
                <w:rFonts w:asciiTheme="majorEastAsia" w:eastAsiaTheme="majorEastAsia" w:hAnsiTheme="majorEastAsia" w:cs="宋体" w:hint="eastAsia"/>
                <w:szCs w:val="21"/>
              </w:rPr>
            </w:pPr>
            <w:r>
              <w:rPr>
                <w:rFonts w:asciiTheme="majorEastAsia" w:eastAsiaTheme="majorEastAsia" w:hAnsiTheme="majorEastAsia" w:cs="宋体" w:hint="eastAsia"/>
                <w:szCs w:val="21"/>
              </w:rPr>
              <w:t>47.6人</w:t>
            </w:r>
          </w:p>
        </w:tc>
        <w:tc>
          <w:tcPr>
            <w:tcW w:w="1820" w:type="pct"/>
            <w:vAlign w:val="center"/>
          </w:tcPr>
          <w:p w14:paraId="622F7D64" w14:textId="77777777" w:rsidR="00D90C28" w:rsidRDefault="00D90C28">
            <w:pPr>
              <w:jc w:val="left"/>
              <w:rPr>
                <w:rFonts w:asciiTheme="majorEastAsia" w:eastAsiaTheme="majorEastAsia" w:hAnsiTheme="majorEastAsia" w:cs="宋体" w:hint="eastAsia"/>
                <w:szCs w:val="21"/>
              </w:rPr>
            </w:pPr>
          </w:p>
        </w:tc>
      </w:tr>
    </w:tbl>
    <w:p w14:paraId="02AB0216" w14:textId="77777777" w:rsidR="00D90C28" w:rsidRDefault="00D90C28">
      <w:pPr>
        <w:pStyle w:val="aff3"/>
        <w:tabs>
          <w:tab w:val="left" w:pos="567"/>
        </w:tabs>
        <w:ind w:firstLineChars="0" w:firstLine="0"/>
        <w:rPr>
          <w:rFonts w:asciiTheme="majorEastAsia" w:eastAsiaTheme="majorEastAsia" w:hAnsiTheme="majorEastAsia" w:hint="eastAsia"/>
        </w:rPr>
      </w:pPr>
    </w:p>
    <w:p w14:paraId="757BB605" w14:textId="77777777" w:rsidR="00D90C28" w:rsidRDefault="00000000">
      <w:pPr>
        <w:spacing w:line="500" w:lineRule="exact"/>
        <w:ind w:firstLineChars="200" w:firstLine="482"/>
        <w:rPr>
          <w:rFonts w:asciiTheme="majorEastAsia" w:eastAsiaTheme="majorEastAsia" w:hAnsiTheme="majorEastAsia" w:cs="宋体" w:hint="eastAsia"/>
          <w:b/>
          <w:sz w:val="24"/>
        </w:rPr>
      </w:pPr>
      <w:r>
        <w:rPr>
          <w:rFonts w:asciiTheme="majorEastAsia" w:eastAsiaTheme="majorEastAsia" w:hAnsiTheme="majorEastAsia" w:cs="宋体" w:hint="eastAsia"/>
          <w:b/>
          <w:sz w:val="24"/>
        </w:rPr>
        <w:t>三、保洁任务：</w:t>
      </w:r>
    </w:p>
    <w:p w14:paraId="2602C838" w14:textId="77777777" w:rsidR="00D90C28" w:rsidRDefault="00000000">
      <w:pPr>
        <w:numPr>
          <w:ilvl w:val="0"/>
          <w:numId w:val="12"/>
        </w:numPr>
        <w:suppressAutoHyphens/>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路面保洁，包括百望山森林公园辖区范围内广场、道路、铺装场地、绿地等，包括但不限于游览大路：一号路至六号路6条游览大路，111步道、331步道、351步道等共计10条登山步道，还包括各景点广场、碑亭碑墙、绿地林地、草堂办公区、老办公区周边等。</w:t>
      </w:r>
    </w:p>
    <w:p w14:paraId="53C7D433" w14:textId="77777777" w:rsidR="00D90C28" w:rsidRDefault="00000000">
      <w:pPr>
        <w:numPr>
          <w:ilvl w:val="0"/>
          <w:numId w:val="12"/>
        </w:numPr>
        <w:suppressAutoHyphens/>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卫生间保洁，包括6处固定卫生间、5处临时卫生间，其中，固定卫生间除黑山扈战斗纪念园卫生间外，为全年开放；黑山扈战斗纪念园卫生间和5处临时卫生间开放时间为3月-11月。</w:t>
      </w:r>
    </w:p>
    <w:p w14:paraId="342489C9" w14:textId="77777777" w:rsidR="00D90C28" w:rsidRDefault="00000000">
      <w:pPr>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3.水体保洁，包括天澄湖、友谊亭后蓄水池、271步道崖壁蓄水池、小微湿地水系、百年水系蓄水池等，共计10000平方米。</w:t>
      </w:r>
    </w:p>
    <w:p w14:paraId="78C6B504" w14:textId="77777777" w:rsidR="00D90C28" w:rsidRDefault="00000000">
      <w:pPr>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4.垃圾清运，包括生活垃圾及厨余垃圾，日产日清。</w:t>
      </w:r>
    </w:p>
    <w:p w14:paraId="7A1B41DA" w14:textId="77777777" w:rsidR="00D90C28" w:rsidRDefault="00000000">
      <w:pPr>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5.低值易耗品管理，按需采购保洁相关物品，确保保洁工作正常开展。</w:t>
      </w:r>
    </w:p>
    <w:p w14:paraId="02BA3B84" w14:textId="77777777" w:rsidR="00D90C28" w:rsidRDefault="00000000">
      <w:pPr>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6.厕所设备维修保养，对卫生间内设备设施开展巡检维修，包括但不限于便器侧位、感应器、水龙头、洗手池、水管阀门等，确保正常运行；购置更新园区10处不锈钢固定垃圾桶。</w:t>
      </w:r>
    </w:p>
    <w:p w14:paraId="3D89D90C" w14:textId="77777777" w:rsidR="00D90C28" w:rsidRDefault="00000000">
      <w:pPr>
        <w:spacing w:line="360" w:lineRule="auto"/>
        <w:ind w:firstLineChars="200" w:firstLine="482"/>
        <w:rPr>
          <w:rFonts w:asciiTheme="majorEastAsia" w:eastAsiaTheme="majorEastAsia" w:hAnsiTheme="majorEastAsia" w:cs="宋体" w:hint="eastAsia"/>
          <w:b/>
          <w:sz w:val="24"/>
        </w:rPr>
      </w:pPr>
      <w:r>
        <w:rPr>
          <w:rFonts w:asciiTheme="majorEastAsia" w:eastAsiaTheme="majorEastAsia" w:hAnsiTheme="majorEastAsia" w:cs="宋体" w:hint="eastAsia"/>
          <w:b/>
          <w:sz w:val="24"/>
        </w:rPr>
        <w:t>四、服务内容及标准</w:t>
      </w:r>
    </w:p>
    <w:p w14:paraId="6C586DA3" w14:textId="77777777" w:rsidR="00D90C28" w:rsidRDefault="00000000">
      <w:pPr>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1.《北京市公园管理中心园容卫生保洁工作标准指导意见（试行）》</w:t>
      </w:r>
    </w:p>
    <w:p w14:paraId="1772F39D" w14:textId="77777777" w:rsidR="00D90C28" w:rsidRDefault="00000000">
      <w:pPr>
        <w:spacing w:line="500" w:lineRule="exact"/>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2.《百望山森林公园保洁服务规范》</w:t>
      </w:r>
    </w:p>
    <w:p w14:paraId="2FF88901" w14:textId="77777777" w:rsidR="00D90C28" w:rsidRDefault="00000000">
      <w:pPr>
        <w:spacing w:line="360" w:lineRule="auto"/>
        <w:rPr>
          <w:rFonts w:asciiTheme="majorEastAsia" w:eastAsiaTheme="majorEastAsia" w:hAnsiTheme="majorEastAsia" w:cs="宋体" w:hint="eastAsia"/>
          <w:b/>
          <w:sz w:val="24"/>
        </w:rPr>
      </w:pPr>
      <w:r>
        <w:rPr>
          <w:rFonts w:asciiTheme="majorEastAsia" w:eastAsiaTheme="majorEastAsia" w:hAnsiTheme="majorEastAsia" w:cs="宋体" w:hint="eastAsia"/>
          <w:b/>
          <w:sz w:val="24"/>
        </w:rPr>
        <w:t>第二节、服务承包费支付</w:t>
      </w:r>
    </w:p>
    <w:p w14:paraId="6CACC354" w14:textId="77777777" w:rsidR="00D90C28" w:rsidRDefault="00000000">
      <w:pPr>
        <w:spacing w:line="360" w:lineRule="auto"/>
        <w:ind w:firstLineChars="200" w:firstLine="482"/>
        <w:rPr>
          <w:rFonts w:asciiTheme="majorEastAsia" w:eastAsiaTheme="majorEastAsia" w:hAnsiTheme="majorEastAsia" w:cs="宋体" w:hint="eastAsia"/>
          <w:b/>
          <w:sz w:val="24"/>
        </w:rPr>
      </w:pPr>
      <w:r>
        <w:rPr>
          <w:rFonts w:asciiTheme="majorEastAsia" w:eastAsiaTheme="majorEastAsia" w:hAnsiTheme="majorEastAsia" w:cs="宋体" w:hint="eastAsia"/>
          <w:b/>
          <w:sz w:val="24"/>
        </w:rPr>
        <w:lastRenderedPageBreak/>
        <w:t>一、本保洁服务的收费方式为包干制</w:t>
      </w:r>
    </w:p>
    <w:p w14:paraId="3ACE50CC"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1.本节所称服务承包费系指乙方为甲方提供本协议项下全部保洁服务的费用，包括乙方为提供服务所需的一切成本、利润及税费，除此之外，甲方不再承担任何其他费用。</w:t>
      </w:r>
    </w:p>
    <w:p w14:paraId="17FE6F83"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2.在乙方履行合同的基础上，甲方支付给乙方服务承包费。</w:t>
      </w:r>
    </w:p>
    <w:p w14:paraId="1708C06C"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3.实行包干制，盈余或者亏损均由乙方享有或者承担；乙方不得以亏损为由要求增加费用、降低服务标准或减少服务项目。</w:t>
      </w:r>
    </w:p>
    <w:p w14:paraId="45CA9BD1" w14:textId="77777777" w:rsidR="00D90C28" w:rsidRDefault="00000000">
      <w:pPr>
        <w:spacing w:line="360" w:lineRule="auto"/>
        <w:ind w:firstLineChars="200" w:firstLine="482"/>
        <w:rPr>
          <w:rFonts w:asciiTheme="majorEastAsia" w:eastAsiaTheme="majorEastAsia" w:hAnsiTheme="majorEastAsia" w:cs="宋体" w:hint="eastAsia"/>
          <w:b/>
          <w:bCs/>
          <w:sz w:val="24"/>
        </w:rPr>
      </w:pPr>
      <w:r>
        <w:rPr>
          <w:rFonts w:asciiTheme="majorEastAsia" w:eastAsiaTheme="majorEastAsia" w:hAnsiTheme="majorEastAsia" w:cs="宋体" w:hint="eastAsia"/>
          <w:b/>
          <w:bCs/>
          <w:sz w:val="24"/>
        </w:rPr>
        <w:t>二、付款方式</w:t>
      </w:r>
    </w:p>
    <w:p w14:paraId="08C87DB1"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服务承包费总金额为人民币XXX元整（小写￥XXX元）。</w:t>
      </w:r>
    </w:p>
    <w:p w14:paraId="0E8A9DD6" w14:textId="77777777" w:rsidR="00D90C28" w:rsidRDefault="00000000">
      <w:pPr>
        <w:snapToGrid w:val="0"/>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1.在乙方履行合同的基础上，甲方支付给乙方合同金额。总承包经费为：       元（大写人民币         ）。每三个月为一个作业考核期，在承包经费总额范围内，经甲方确认，甲方支付乙方承包经费。  年  月  日前，支付至合同总金额的30%；  年  月  日前，支付至合同总金额的60%；  年  月  日前，支付至合同总金额的90%；  年  月  日前，支付至合同总金额的100%。在每个作业考核期满后，乙方应向甲方提供等额增值税       发票（税率：  6% ），甲方收到发票后__日内支付约定经费。如果乙方未按照合同约定开具并交付发票，甲方有权延后支付且不承担延期支付责任。</w:t>
      </w:r>
    </w:p>
    <w:p w14:paraId="76D5C67F" w14:textId="77777777" w:rsidR="00D90C28" w:rsidRDefault="00000000">
      <w:pPr>
        <w:snapToGrid w:val="0"/>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2.甲乙双方签订合同1个月内，乙方出具10%银行履约保函。</w:t>
      </w:r>
    </w:p>
    <w:p w14:paraId="022CF957" w14:textId="77777777" w:rsidR="00D90C28" w:rsidRPr="0072155A" w:rsidRDefault="00000000">
      <w:pPr>
        <w:snapToGrid w:val="0"/>
        <w:spacing w:line="360" w:lineRule="auto"/>
        <w:ind w:firstLineChars="200" w:firstLine="480"/>
        <w:rPr>
          <w:rFonts w:asciiTheme="majorEastAsia" w:eastAsiaTheme="majorEastAsia" w:hAnsiTheme="majorEastAsia" w:hint="eastAsia"/>
        </w:rPr>
      </w:pPr>
      <w:r>
        <w:rPr>
          <w:rFonts w:asciiTheme="majorEastAsia" w:eastAsiaTheme="majorEastAsia" w:hAnsiTheme="majorEastAsia" w:cs="宋体" w:hint="eastAsia"/>
          <w:sz w:val="24"/>
        </w:rPr>
        <w:t>3.乙方在服务期限内未按合同上约定的工作标准对甲方园区进行保洁作业的，甲方有权依据《北京市公园管理中心园容卫生保洁工作标</w:t>
      </w:r>
      <w:r w:rsidRPr="0072155A">
        <w:rPr>
          <w:rFonts w:asciiTheme="majorEastAsia" w:eastAsiaTheme="majorEastAsia" w:hAnsiTheme="majorEastAsia" w:cs="宋体" w:hint="eastAsia"/>
          <w:sz w:val="24"/>
        </w:rPr>
        <w:t>准指导意见（试行）》及百望山森林公园相关管理规定进行绩效考核以及扣除相应服务承包费，若卫生检查中出现考核评分少于85分、受到上级或本单位领导检查批评情况的，甲方将扣除5000元服务费（以书面通知单为准）。</w:t>
      </w:r>
    </w:p>
    <w:p w14:paraId="1266342F" w14:textId="77777777" w:rsidR="00D90C28" w:rsidRDefault="00000000">
      <w:pPr>
        <w:spacing w:line="360" w:lineRule="auto"/>
        <w:rPr>
          <w:rFonts w:asciiTheme="majorEastAsia" w:eastAsiaTheme="majorEastAsia" w:hAnsiTheme="majorEastAsia" w:cs="宋体" w:hint="eastAsia"/>
          <w:b/>
          <w:sz w:val="24"/>
        </w:rPr>
      </w:pPr>
      <w:r>
        <w:rPr>
          <w:rFonts w:asciiTheme="majorEastAsia" w:eastAsiaTheme="majorEastAsia" w:hAnsiTheme="majorEastAsia" w:cs="宋体" w:hint="eastAsia"/>
          <w:b/>
          <w:sz w:val="24"/>
        </w:rPr>
        <w:t>第三节、甲乙双方的权利义务</w:t>
      </w:r>
    </w:p>
    <w:p w14:paraId="75EC9DAE" w14:textId="77777777" w:rsidR="00D90C28" w:rsidRDefault="00000000">
      <w:pPr>
        <w:spacing w:line="360" w:lineRule="auto"/>
        <w:ind w:firstLineChars="200" w:firstLine="482"/>
        <w:rPr>
          <w:rFonts w:asciiTheme="majorEastAsia" w:eastAsiaTheme="majorEastAsia" w:hAnsiTheme="majorEastAsia" w:cs="宋体" w:hint="eastAsia"/>
          <w:b/>
          <w:sz w:val="24"/>
        </w:rPr>
      </w:pPr>
      <w:r>
        <w:rPr>
          <w:rFonts w:asciiTheme="majorEastAsia" w:eastAsiaTheme="majorEastAsia" w:hAnsiTheme="majorEastAsia" w:cs="宋体" w:hint="eastAsia"/>
          <w:b/>
          <w:sz w:val="24"/>
        </w:rPr>
        <w:t>一、甲方的权利和义务</w:t>
      </w:r>
    </w:p>
    <w:p w14:paraId="116A0C4F"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lastRenderedPageBreak/>
        <w:t>1.为乙方承接保洁工作提供支持（提供保洁工作所需的水、电、取暖能源的正常供应及入园证件、设备办理的相关事宜）。</w:t>
      </w:r>
    </w:p>
    <w:p w14:paraId="2C66DBFC"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2.为乙方保洁人员、驻园管理者提供上岗期间工作用房和管理办公用房。</w:t>
      </w:r>
    </w:p>
    <w:p w14:paraId="01122F9D"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3.为乙方保洁设备、物品提供库存保管用房和会议临时用房。</w:t>
      </w:r>
    </w:p>
    <w:p w14:paraId="31B93E14"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4.为乙方提供甲方园区内相关的管理规定。</w:t>
      </w:r>
    </w:p>
    <w:p w14:paraId="2A8F46E8"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5.为应对突发事件，甲方有权保留一套所有保洁用房的钥匙。</w:t>
      </w:r>
    </w:p>
    <w:p w14:paraId="559FF5C1"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6.按时向乙方支付服务承包费用。</w:t>
      </w:r>
    </w:p>
    <w:p w14:paraId="74A3C989"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7.甲方管理部门有权按照保洁行业相关标准和甲方各项规章制度对乙方作业进行监督、检查、指导。</w:t>
      </w:r>
    </w:p>
    <w:p w14:paraId="4A777BD0"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8.甲方管理部门将按照岗位投入分配计划数量不定期对保洁人员在岗在位情况进行抽查，并将抽查结果列入保洁日常绩效考核，如出现以上人员数量未达标准，甲方有权对乙方进行处罚。在重点节假日或特殊时期，乙方须征得甲方同意后，可根据工作需要调整保洁人员数量。</w:t>
      </w:r>
    </w:p>
    <w:p w14:paraId="64D5BBE4"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9.对不满足公园要求及违反甲方规章制度的保洁员，甲方管理部门将有权通报乙方，责成整改，要求乙方更换保洁员。</w:t>
      </w:r>
    </w:p>
    <w:p w14:paraId="76961827"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10.《北京市公园管理中心园容卫生保洁工作标准指导意见（试行）》以及公园相关管理规定为本合同最终服务管理、保洁作业执行标准，甲方有权依据此文件对乙方保洁服务工作开展进行监督指导、工作要求、资金奖惩、责任追究、项目评估、费用支付及合同终止，且甲方有权在本合同签订后根据甲方运营情况及国家管理部门相关要求等修改或增加公园管理规定。</w:t>
      </w:r>
    </w:p>
    <w:p w14:paraId="772999CF" w14:textId="77777777" w:rsidR="00D90C28" w:rsidRDefault="00000000">
      <w:pPr>
        <w:spacing w:line="360" w:lineRule="auto"/>
        <w:ind w:firstLineChars="200" w:firstLine="482"/>
        <w:rPr>
          <w:rFonts w:asciiTheme="majorEastAsia" w:eastAsiaTheme="majorEastAsia" w:hAnsiTheme="majorEastAsia" w:cs="宋体" w:hint="eastAsia"/>
          <w:b/>
          <w:sz w:val="24"/>
        </w:rPr>
      </w:pPr>
      <w:r>
        <w:rPr>
          <w:rFonts w:asciiTheme="majorEastAsia" w:eastAsiaTheme="majorEastAsia" w:hAnsiTheme="majorEastAsia" w:cs="宋体" w:hint="eastAsia"/>
          <w:b/>
          <w:sz w:val="24"/>
        </w:rPr>
        <w:t>二、乙方的权利和义务</w:t>
      </w:r>
    </w:p>
    <w:p w14:paraId="11FE8DF7"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（1）保洁管理</w:t>
      </w:r>
    </w:p>
    <w:p w14:paraId="6D9908A1"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乙方须设立项目经理，全权负责保洁工作质量和服务方面的管理、监督、协调工作，按照甲方规范和要求管理好清扫保洁服务工作，保证保洁质量和服务时长，保证完全服从甲方进行的工作调配，并保证按时按质完成甲方交予的工作。</w:t>
      </w:r>
    </w:p>
    <w:p w14:paraId="22ED08C5" w14:textId="77777777" w:rsidR="00D90C28" w:rsidRDefault="00000000">
      <w:pPr>
        <w:spacing w:line="360" w:lineRule="auto"/>
        <w:ind w:firstLineChars="200" w:firstLine="480"/>
        <w:rPr>
          <w:rFonts w:asciiTheme="majorEastAsia" w:eastAsiaTheme="majorEastAsia" w:hAnsiTheme="majorEastAsia" w:cs="宋体" w:hint="eastAsia"/>
        </w:rPr>
      </w:pPr>
      <w:r>
        <w:rPr>
          <w:rFonts w:asciiTheme="majorEastAsia" w:eastAsiaTheme="majorEastAsia" w:hAnsiTheme="majorEastAsia" w:cs="宋体" w:hint="eastAsia"/>
          <w:sz w:val="24"/>
        </w:rPr>
        <w:lastRenderedPageBreak/>
        <w:t>2.乙方应按甲方要求保障配备足够数量的保洁人员，能够高效地完成本合同中约定的保洁作业，并将全部保洁人员的名单及身份证复印件提交至甲方备案，并有责任按照合同要求做好保洁人员岗前培训。</w:t>
      </w:r>
    </w:p>
    <w:p w14:paraId="7A761FD7" w14:textId="77777777" w:rsidR="00D90C28" w:rsidRDefault="00000000">
      <w:pPr>
        <w:spacing w:line="360" w:lineRule="auto"/>
        <w:ind w:firstLineChars="200" w:firstLine="480"/>
        <w:rPr>
          <w:rFonts w:asciiTheme="majorEastAsia" w:eastAsiaTheme="majorEastAsia" w:hAnsiTheme="majorEastAsia" w:cs="宋体" w:hint="eastAsia"/>
        </w:rPr>
      </w:pPr>
      <w:r>
        <w:rPr>
          <w:rFonts w:asciiTheme="majorEastAsia" w:eastAsiaTheme="majorEastAsia" w:hAnsiTheme="majorEastAsia" w:cs="宋体" w:hint="eastAsia"/>
          <w:sz w:val="24"/>
        </w:rPr>
        <w:t>3.除甲方提出外，乙方调整项目负责人需征求甲方书面同意。</w:t>
      </w:r>
    </w:p>
    <w:p w14:paraId="20B076BD"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4.乙方能够按照甲方管理部门的工作要求报送相关管理信息及数据。</w:t>
      </w:r>
    </w:p>
    <w:p w14:paraId="2CC7FF69"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5.在合同期限内，乙方作业应严格遵照国家、北京市相关政策执行。如合同执行期间，遇政策调整或新政出台，乙方应及时参照执行。</w:t>
      </w:r>
    </w:p>
    <w:p w14:paraId="0F9E3551"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6.保洁人员在作业中与游客发生的服务事故、安全事故以及影响甲方各方面公众社会形象的突发事件，乙方应立即着手处理解决。须以文字形式报送甲方处理流程、结果和整改措施。甲方有权根据影响程度下达处理决定直至解除合同，如甲方决定解除合同，将提前15天书面通知对方。</w:t>
      </w:r>
    </w:p>
    <w:p w14:paraId="4370138E"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（2）保洁作业</w:t>
      </w:r>
    </w:p>
    <w:p w14:paraId="3DAB1217"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乙方负责确保服务保洁人员岗位、人员构成、服务质量、工作标准的符合甲方规定，按照甲方要求及时调整上岗人数，保证上岗时长，优质完成涉及本合同规定的服务内容，不断改进工作，提高服务质量，积极与甲方进行沟通。</w:t>
      </w:r>
    </w:p>
    <w:p w14:paraId="66E1DE96"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2.乙方人员按甲方规定着装，确保服务人员统一着装，干净整洁。</w:t>
      </w:r>
    </w:p>
    <w:p w14:paraId="0224FF5B"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3.乙方人员应规范文明开展保洁服务，熟知公园基本情况和文明规范用语，能帮助游客解答基本游园问题，为游客提供园区服务电话、道路指引和简单的帮助，与游客沟通时热情端庄，严禁与游客发生争执，打造服务团队良好形象。</w:t>
      </w:r>
    </w:p>
    <w:p w14:paraId="6064F7E2"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4.乙方人员应爱护甲方的设备设施，节约水电能源及各种耗材，发生损坏情况，乙方应承担赔偿责任，保洁作业人员与设备使用应遵守甲方园区内相关的管理规定。</w:t>
      </w:r>
    </w:p>
    <w:p w14:paraId="1C86914B"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5.乙方自行采购用于保洁作业的工具物品、设备设施、低值易耗品等，应做好提前保养和检查，确保设备设施安全合格，性能完好，外观整洁。低值易耗品的采购计划、采购明细等应按甲方要求定期进行汇报，并接受甲方监督检查。</w:t>
      </w:r>
    </w:p>
    <w:p w14:paraId="71809BD9"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lastRenderedPageBreak/>
        <w:t>6.对未能按照合同书中规定履行其职责以及在工作中表现不好或不遵守甲方各工作制度的保洁人员，在接到甲方通知后三天内进行调换。</w:t>
      </w:r>
    </w:p>
    <w:p w14:paraId="6DE7B71C" w14:textId="77777777" w:rsidR="00D90C28" w:rsidRDefault="00000000">
      <w:pPr>
        <w:spacing w:line="360" w:lineRule="auto"/>
        <w:ind w:firstLineChars="200" w:firstLine="480"/>
        <w:rPr>
          <w:rFonts w:asciiTheme="majorEastAsia" w:eastAsiaTheme="majorEastAsia" w:hAnsiTheme="majorEastAsia" w:cs="宋体" w:hint="eastAsia"/>
        </w:rPr>
      </w:pPr>
      <w:r>
        <w:rPr>
          <w:rFonts w:asciiTheme="majorEastAsia" w:eastAsiaTheme="majorEastAsia" w:hAnsiTheme="majorEastAsia" w:cs="宋体" w:hint="eastAsia"/>
          <w:sz w:val="24"/>
        </w:rPr>
        <w:t>（3）劳动保障</w:t>
      </w:r>
    </w:p>
    <w:p w14:paraId="6D68A0EF"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1.乙方应当保证其为甲方提供保洁服务的人员均与乙方有合法的劳动关系或劳务关系，并按照法律规定支付工资、缴纳社保，不存在任何劳动纠纷。</w:t>
      </w:r>
    </w:p>
    <w:p w14:paraId="61F2E317"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乙方应为其保洁人员购买人身保险，一旦乙方保洁员工及管理人员在为甲方提供服务的过程中发生任何意外事件，乙方应及时出面解决。若乙方未为保洁人员购买人身保险，保洁人员在从事保洁工作中造成人身、财产损失，或造成甲方、第三方人身、财产损失的，由乙方承担全部责任。</w:t>
      </w:r>
    </w:p>
    <w:p w14:paraId="3DFEC358"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3.乙方同意并承诺，甲方与乙方之间是服务承包关系，乙方的任何人员均与甲方之间不存在任何劳动、劳务、雇佣及劳务派遣关系。甲方要求乙方增加、减少或更换保洁人员的行为均不构成保洁人员劳动关系的任何改变；乙方与其项目管理人员及保洁人员之间的任何劳动纠纷均与甲方无关，所签署的劳动合同及附件中应明确注明本条款。</w:t>
      </w:r>
    </w:p>
    <w:p w14:paraId="7198E693" w14:textId="77777777" w:rsidR="00D90C28" w:rsidRDefault="00000000">
      <w:pPr>
        <w:spacing w:line="360" w:lineRule="auto"/>
        <w:ind w:firstLineChars="200" w:firstLine="480"/>
        <w:rPr>
          <w:rFonts w:asciiTheme="majorEastAsia" w:eastAsiaTheme="majorEastAsia" w:hAnsiTheme="majorEastAsia" w:cs="宋体" w:hint="eastAsia"/>
        </w:rPr>
      </w:pPr>
      <w:r>
        <w:rPr>
          <w:rFonts w:asciiTheme="majorEastAsia" w:eastAsiaTheme="majorEastAsia" w:hAnsiTheme="majorEastAsia" w:cs="宋体" w:hint="eastAsia"/>
          <w:sz w:val="24"/>
        </w:rPr>
        <w:t>4.乙方负责保洁人员的各种技能培训及安全、内保、防火、防盗等知识教育，强化为游客的服务意识，遵守甲方和乙方的各项规章制度。</w:t>
      </w:r>
    </w:p>
    <w:p w14:paraId="11D28CEB"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（4）其他</w:t>
      </w:r>
    </w:p>
    <w:p w14:paraId="5574BC0E"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设备维保：确保各厕所的卫生清洁质量、游客如厕用品供应不断档和各种设施设备的正常使用，出现甲方规定的职责范围内损坏故障问题应及时维修更换，按甲方要求购置更新10处不锈钢固定垃圾桶，出现其他故障应及时报告。</w:t>
      </w:r>
    </w:p>
    <w:p w14:paraId="7A5F5720" w14:textId="77777777" w:rsidR="00D90C28" w:rsidRDefault="00000000">
      <w:pPr>
        <w:spacing w:line="360" w:lineRule="auto"/>
        <w:ind w:firstLineChars="200" w:firstLine="480"/>
        <w:rPr>
          <w:rFonts w:asciiTheme="majorEastAsia" w:eastAsiaTheme="majorEastAsia" w:hAnsiTheme="majorEastAsia" w:cs="宋体" w:hint="eastAsia"/>
        </w:rPr>
      </w:pPr>
      <w:r>
        <w:rPr>
          <w:rFonts w:asciiTheme="majorEastAsia" w:eastAsiaTheme="majorEastAsia" w:hAnsiTheme="majorEastAsia" w:cs="宋体" w:hint="eastAsia"/>
          <w:sz w:val="24"/>
        </w:rPr>
        <w:t>2.垃圾清运：每日清理的垃圾应正确收纳至甲方规定地点，做到日产日清，游客高峰期加大清运频次，应正确清运至垃圾处理机构消纳，严禁遗撒、倾倒至社会其他区域；做好垃圾分类工作，及时报送每日垃圾清运报表，开展垃圾分类引导工作。</w:t>
      </w:r>
    </w:p>
    <w:p w14:paraId="369E5200"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3.甲方提供的工作、管理用房，乙方不得以任何形式转租、转让或抵押与第三方，如出现上述情况，甲方可无条件单方停止合同执行，同时追究乙方相关法</w:t>
      </w:r>
      <w:r>
        <w:rPr>
          <w:rFonts w:asciiTheme="majorEastAsia" w:eastAsiaTheme="majorEastAsia" w:hAnsiTheme="majorEastAsia" w:cs="宋体" w:hint="eastAsia"/>
          <w:sz w:val="24"/>
        </w:rPr>
        <w:lastRenderedPageBreak/>
        <w:t>律责任与经济赔偿。</w:t>
      </w:r>
    </w:p>
    <w:p w14:paraId="72BC88B6" w14:textId="77777777" w:rsidR="00D90C28" w:rsidRDefault="00000000">
      <w:pPr>
        <w:spacing w:line="360" w:lineRule="auto"/>
        <w:rPr>
          <w:rFonts w:asciiTheme="majorEastAsia" w:eastAsiaTheme="majorEastAsia" w:hAnsiTheme="majorEastAsia" w:cs="宋体" w:hint="eastAsia"/>
          <w:sz w:val="24"/>
        </w:rPr>
      </w:pPr>
      <w:r>
        <w:rPr>
          <w:rFonts w:asciiTheme="majorEastAsia" w:eastAsiaTheme="majorEastAsia" w:hAnsiTheme="majorEastAsia" w:cs="宋体" w:hint="eastAsia"/>
          <w:b/>
          <w:sz w:val="24"/>
        </w:rPr>
        <w:t>第四节、违约责任</w:t>
      </w:r>
    </w:p>
    <w:p w14:paraId="45D5AF98" w14:textId="77777777" w:rsidR="00D90C28" w:rsidRPr="0072155A" w:rsidRDefault="00000000">
      <w:pPr>
        <w:snapToGrid w:val="0"/>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1.遇</w:t>
      </w:r>
      <w:r w:rsidRPr="0072155A">
        <w:rPr>
          <w:rFonts w:asciiTheme="majorEastAsia" w:eastAsiaTheme="majorEastAsia" w:hAnsiTheme="majorEastAsia" w:cs="宋体" w:hint="eastAsia"/>
          <w:sz w:val="24"/>
        </w:rPr>
        <w:t>特殊天气（雪天、雨天当日，风天次日）时，乙方须保证严格按公园特殊天气工作预案开展工作，若没有达到上述工作要求，每发生一次，甲方有权扣除服务费5000元（以书面通知单为准）。</w:t>
      </w:r>
    </w:p>
    <w:p w14:paraId="31BE2F43" w14:textId="77777777" w:rsidR="00D90C28" w:rsidRPr="0072155A" w:rsidRDefault="00000000">
      <w:pPr>
        <w:spacing w:line="360" w:lineRule="auto"/>
        <w:ind w:firstLineChars="200" w:firstLine="480"/>
        <w:rPr>
          <w:rFonts w:asciiTheme="majorEastAsia" w:eastAsiaTheme="majorEastAsia" w:hAnsiTheme="majorEastAsia" w:cs="宋体" w:hint="eastAsia"/>
          <w:sz w:val="24"/>
        </w:rPr>
      </w:pPr>
      <w:r w:rsidRPr="0072155A">
        <w:rPr>
          <w:rFonts w:asciiTheme="majorEastAsia" w:eastAsiaTheme="majorEastAsia" w:hAnsiTheme="majorEastAsia" w:cs="宋体" w:hint="eastAsia"/>
          <w:sz w:val="24"/>
        </w:rPr>
        <w:t>2.乙方人员在园作业期间，如发生违反国家、北京市相关法律法规及公园各项管理规章制度之情况，或因乙方给甲方带来负面影响的，甲方有权视情节严重程度扣除服务费5000元至20000元（以书面通知单为准）。</w:t>
      </w:r>
    </w:p>
    <w:p w14:paraId="6827FD65"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3.乙方在承包甲方保洁服务工作期间，乙方工作人员发生的任何伤、亡事故以及产生的一切相关费用均由乙方自行处理解决，甲方不承担任何法律责任。</w:t>
      </w:r>
    </w:p>
    <w:p w14:paraId="613106A6"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4.因乙方履行本合同项下义务而导致的任何第三人或甲方的人身及财产损失均由乙方承担赔偿责任。</w:t>
      </w:r>
    </w:p>
    <w:p w14:paraId="30D8EAEB"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5.在执行本合同期间，对发生三次及三次以上的游客有效投诉或在检查中不能达到本合同中规定的工作标准的责任人，甲方有权要求乙方更换责任人。如乙方人员发生重大服务或安全生产事故，给甲方造成严重损失或较大负面影响，甲方有权要求乙方支付总服务承包费用的10%的违约金，同时甲方有权单方终止此合同的执行。</w:t>
      </w:r>
    </w:p>
    <w:p w14:paraId="0CB90055"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6.因乙方未能履行协议给甲方造成的经济损失（如水路、电源未及时关闭，造成设施跑水、冻裂、消防安全事故等），乙方应无条件按实物损坏情况进行原价赔偿。</w:t>
      </w:r>
    </w:p>
    <w:p w14:paraId="304E70E1"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7.因双方各自原因共同造成的损失由双方各自承担责任。因不可预见的因素造成的损失双方互不追究责任。</w:t>
      </w:r>
    </w:p>
    <w:p w14:paraId="4C4D43D3"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8.除本合同另有约定外，甲乙双方可以结合本保洁项目的具体情况和服务需求以附件的形式对违约责任进行详细约定。违约行为给对方造成损失的，均应承担相应的赔偿责任。</w:t>
      </w:r>
    </w:p>
    <w:p w14:paraId="4B2FD88F"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9.</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甲方未按照约定支付费用的，乙方有权解除合同。财政拨付原因导致甲</w:t>
      </w:r>
      <w:r>
        <w:rPr>
          <w:rFonts w:asciiTheme="majorEastAsia" w:eastAsiaTheme="majorEastAsia" w:hAnsiTheme="majorEastAsia" w:cs="宋体" w:hint="eastAsia"/>
          <w:sz w:val="24"/>
        </w:rPr>
        <w:lastRenderedPageBreak/>
        <w:t>方延期付款，甲方不承担任何违约责任，乙方予以充分理解。</w:t>
      </w:r>
    </w:p>
    <w:p w14:paraId="0593B6CD" w14:textId="77777777" w:rsidR="00D90C28" w:rsidRDefault="00D90C28">
      <w:pPr>
        <w:pStyle w:val="af0"/>
        <w:rPr>
          <w:rFonts w:asciiTheme="majorEastAsia" w:eastAsiaTheme="majorEastAsia" w:hAnsiTheme="majorEastAsia" w:hint="eastAsia"/>
          <w:lang w:val="en-GB"/>
        </w:rPr>
      </w:pPr>
    </w:p>
    <w:p w14:paraId="0ED88994" w14:textId="77777777" w:rsidR="00D90C28" w:rsidRDefault="00000000">
      <w:pPr>
        <w:spacing w:line="360" w:lineRule="auto"/>
        <w:rPr>
          <w:rFonts w:asciiTheme="majorEastAsia" w:eastAsiaTheme="majorEastAsia" w:hAnsiTheme="majorEastAsia" w:cs="宋体" w:hint="eastAsia"/>
          <w:b/>
          <w:sz w:val="24"/>
        </w:rPr>
      </w:pPr>
      <w:r>
        <w:rPr>
          <w:rFonts w:asciiTheme="majorEastAsia" w:eastAsiaTheme="majorEastAsia" w:hAnsiTheme="majorEastAsia" w:cs="宋体" w:hint="eastAsia"/>
          <w:b/>
          <w:sz w:val="24"/>
        </w:rPr>
        <w:t>第五节、保洁人员临时办公</w:t>
      </w:r>
    </w:p>
    <w:p w14:paraId="2422A199"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1.为保障甲方园区卫生保洁工作的顺利开展，及时响应极端天气(雪天、大风、汛期、杨柳飞絮、落叶期等)作业预案，确保保洁人员随时到岗到位，甲方可提供给乙方使用临时办公用房。</w:t>
      </w:r>
    </w:p>
    <w:p w14:paraId="5F9E3236"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甲方与乙方针对保洁人员驻园行为应签订安全责任书，应明确治安、用电、消防等安全事宜。甲方管理部门有权随时检查、督促乙方用水、用电、用气、防火、防盗等安全事项，对乙方存在的安全隐患，有权要求其及时纠正，如果影响到整体安全，有权要求乙方进行整改或停业。</w:t>
      </w:r>
    </w:p>
    <w:p w14:paraId="52F93455"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3.乙方不得利用临时办公场所进行非法活动，损害国家、集体、他人及甲方利益的行为，乙方必须遵守国家有关法律、法规，不得在临时办公、休息场所内从事违纪、违规、违法等非法活动，因乙方发生火灾及失盗，乙方应自行承担责任，对他人造成损失的应承担相应的经济赔偿责任。</w:t>
      </w:r>
    </w:p>
    <w:p w14:paraId="3D597E3D"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4.临时办公场所使用期内，如遇政府或甲方上级部门拆迁、行政规划等非甲方意志所能决定的因素，需要拆除房屋的，乙方应无条件腾空，交由甲方处理，双方均不予补偿或赔偿；若发生不可抗力之事件，甲乙双方各自承担自己的损失。</w:t>
      </w:r>
    </w:p>
    <w:p w14:paraId="2D4CD070" w14:textId="77777777" w:rsidR="00D90C28" w:rsidRDefault="00000000">
      <w:pPr>
        <w:spacing w:line="360" w:lineRule="auto"/>
        <w:rPr>
          <w:rFonts w:asciiTheme="majorEastAsia" w:eastAsiaTheme="majorEastAsia" w:hAnsiTheme="majorEastAsia" w:cs="宋体" w:hint="eastAsia"/>
          <w:b/>
          <w:sz w:val="24"/>
        </w:rPr>
      </w:pPr>
      <w:r>
        <w:rPr>
          <w:rFonts w:asciiTheme="majorEastAsia" w:eastAsiaTheme="majorEastAsia" w:hAnsiTheme="majorEastAsia" w:cs="宋体" w:hint="eastAsia"/>
          <w:b/>
          <w:sz w:val="24"/>
        </w:rPr>
        <w:t>第六节、其他</w:t>
      </w:r>
    </w:p>
    <w:p w14:paraId="76E53033" w14:textId="77777777" w:rsidR="00D90C28" w:rsidRDefault="00000000">
      <w:pPr>
        <w:spacing w:line="360" w:lineRule="auto"/>
        <w:ind w:firstLineChars="200" w:firstLine="482"/>
        <w:rPr>
          <w:rFonts w:asciiTheme="majorEastAsia" w:eastAsiaTheme="majorEastAsia" w:hAnsiTheme="majorEastAsia" w:cs="宋体" w:hint="eastAsia"/>
          <w:sz w:val="24"/>
        </w:rPr>
      </w:pPr>
      <w:r>
        <w:rPr>
          <w:rFonts w:asciiTheme="majorEastAsia" w:eastAsiaTheme="majorEastAsia" w:hAnsiTheme="majorEastAsia" w:cs="宋体" w:hint="eastAsia"/>
          <w:b/>
          <w:sz w:val="24"/>
        </w:rPr>
        <w:t>一、</w:t>
      </w:r>
      <w:r>
        <w:rPr>
          <w:rFonts w:asciiTheme="majorEastAsia" w:eastAsiaTheme="majorEastAsia" w:hAnsiTheme="majorEastAsia" w:cs="宋体" w:hint="eastAsia"/>
          <w:sz w:val="24"/>
        </w:rPr>
        <w:t>合同的期限</w:t>
      </w:r>
    </w:p>
    <w:p w14:paraId="51771AB9"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1年。</w:t>
      </w:r>
    </w:p>
    <w:p w14:paraId="61491155"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二、合同的终止</w:t>
      </w:r>
    </w:p>
    <w:p w14:paraId="4B2AD9D2"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1.本合同终止后，甲乙双方应当相互配合，共同做好保洁工作的交接和善后工作。</w:t>
      </w:r>
    </w:p>
    <w:p w14:paraId="45F3355D"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2.因乙方未能按本合同工作要求及标准履约，甲方有权即时终止本合同，并不承担任何责任。</w:t>
      </w:r>
    </w:p>
    <w:p w14:paraId="1E531617"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lastRenderedPageBreak/>
        <w:t>三、合同的修改</w:t>
      </w:r>
    </w:p>
    <w:p w14:paraId="74833A02"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1.合同期内，如遇保洁区域变更情况，甲乙双方可根据实际承包区域就用工岗位、承包资金等事项共同协商解决，签订补充协议。</w:t>
      </w:r>
    </w:p>
    <w:p w14:paraId="69554DC5"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2.对本合同的任何修改、补充须经双方书面确定，与本合同具有同等的法律效力。修改、补充的内容不得与本合同文本的内容相抵触。</w:t>
      </w:r>
    </w:p>
    <w:p w14:paraId="08955FE7"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四、争议的解决</w:t>
      </w:r>
    </w:p>
    <w:p w14:paraId="658CD285"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合同履行过程中发生争议的，双方可通过友好协商解决；不愿协商、调解或者协商、调解不成的，任意一方均可以向北京市海淀区人民法院提起诉讼。</w:t>
      </w:r>
    </w:p>
    <w:p w14:paraId="66751B98"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五、合同的效力</w:t>
      </w:r>
    </w:p>
    <w:p w14:paraId="35B089E9" w14:textId="77777777" w:rsidR="00D90C28" w:rsidRDefault="00000000">
      <w:pPr>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1.本合同一式陆份，甲方、乙方各执叁份，具有同等法律约束力。</w:t>
      </w:r>
    </w:p>
    <w:p w14:paraId="50A77481" w14:textId="77777777" w:rsidR="00D90C28" w:rsidRDefault="00000000">
      <w:pPr>
        <w:adjustRightInd w:val="0"/>
        <w:snapToGrid w:val="0"/>
        <w:spacing w:line="360" w:lineRule="auto"/>
        <w:ind w:firstLineChars="200" w:firstLine="480"/>
        <w:rPr>
          <w:rFonts w:asciiTheme="majorEastAsia" w:eastAsiaTheme="majorEastAsia" w:hAnsiTheme="majorEastAsia" w:cs="宋体" w:hint="eastAsia"/>
          <w:sz w:val="24"/>
        </w:rPr>
      </w:pPr>
      <w:r>
        <w:rPr>
          <w:rFonts w:asciiTheme="majorEastAsia" w:eastAsiaTheme="majorEastAsia" w:hAnsiTheme="majorEastAsia" w:cs="宋体" w:hint="eastAsia"/>
          <w:sz w:val="24"/>
        </w:rPr>
        <w:t>2.本合同经双方盖章后生效。（以下无正文）</w:t>
      </w:r>
    </w:p>
    <w:p w14:paraId="2F00E19D" w14:textId="77777777" w:rsidR="00D90C28" w:rsidRPr="004206CD" w:rsidRDefault="00D90C28">
      <w:pPr>
        <w:pStyle w:val="111"/>
        <w:rPr>
          <w:rFonts w:asciiTheme="majorEastAsia" w:eastAsiaTheme="majorEastAsia" w:hAnsiTheme="majorEastAsia" w:hint="eastAsia"/>
        </w:rPr>
      </w:pPr>
    </w:p>
    <w:p w14:paraId="4FDC1EFF" w14:textId="77777777" w:rsidR="00D90C28" w:rsidRDefault="00D90C28">
      <w:pPr>
        <w:widowControl/>
        <w:spacing w:line="360" w:lineRule="auto"/>
        <w:rPr>
          <w:rFonts w:asciiTheme="majorEastAsia" w:eastAsiaTheme="majorEastAsia" w:hAnsiTheme="majorEastAsia" w:cs="宋体" w:hint="eastAsia"/>
          <w:spacing w:val="-2"/>
          <w:kern w:val="0"/>
          <w:sz w:val="24"/>
        </w:rPr>
      </w:pPr>
    </w:p>
    <w:p w14:paraId="4A9E0A1B" w14:textId="77777777" w:rsidR="00D90C28" w:rsidRDefault="00000000">
      <w:pPr>
        <w:widowControl/>
        <w:spacing w:line="360" w:lineRule="auto"/>
        <w:rPr>
          <w:rFonts w:asciiTheme="majorEastAsia" w:eastAsiaTheme="majorEastAsia" w:hAnsiTheme="majorEastAsia" w:cs="宋体" w:hint="eastAsia"/>
          <w:spacing w:val="-2"/>
          <w:kern w:val="0"/>
          <w:sz w:val="24"/>
        </w:rPr>
      </w:pPr>
      <w:r>
        <w:rPr>
          <w:rFonts w:asciiTheme="majorEastAsia" w:eastAsiaTheme="majorEastAsia" w:hAnsiTheme="majorEastAsia" w:cs="宋体" w:hint="eastAsia"/>
          <w:sz w:val="24"/>
        </w:rPr>
        <w:t>（以下无正文）</w:t>
      </w:r>
    </w:p>
    <w:p w14:paraId="2BF6961C" w14:textId="77777777" w:rsidR="00D90C28" w:rsidRDefault="00000000">
      <w:pPr>
        <w:widowControl/>
        <w:spacing w:line="360" w:lineRule="auto"/>
        <w:rPr>
          <w:rFonts w:asciiTheme="majorEastAsia" w:eastAsiaTheme="majorEastAsia" w:hAnsiTheme="majorEastAsia" w:cs="宋体" w:hint="eastAsia"/>
          <w:spacing w:val="-2"/>
          <w:kern w:val="0"/>
          <w:sz w:val="24"/>
        </w:rPr>
      </w:pPr>
      <w:r>
        <w:rPr>
          <w:rFonts w:asciiTheme="majorEastAsia" w:eastAsiaTheme="majorEastAsia" w:hAnsiTheme="majorEastAsia" w:cs="宋体" w:hint="eastAsia"/>
          <w:spacing w:val="-2"/>
          <w:kern w:val="0"/>
          <w:sz w:val="24"/>
        </w:rPr>
        <w:t>甲方：首都绿色文化碑林管理处         乙方：</w:t>
      </w:r>
    </w:p>
    <w:p w14:paraId="2DE98405" w14:textId="77777777" w:rsidR="00D90C28" w:rsidRDefault="00000000">
      <w:pPr>
        <w:widowControl/>
        <w:spacing w:line="360" w:lineRule="auto"/>
        <w:rPr>
          <w:rFonts w:asciiTheme="majorEastAsia" w:eastAsiaTheme="majorEastAsia" w:hAnsiTheme="majorEastAsia" w:cs="宋体" w:hint="eastAsia"/>
          <w:spacing w:val="-2"/>
          <w:kern w:val="0"/>
          <w:sz w:val="24"/>
        </w:rPr>
      </w:pPr>
      <w:r>
        <w:rPr>
          <w:rFonts w:asciiTheme="majorEastAsia" w:eastAsiaTheme="majorEastAsia" w:hAnsiTheme="majorEastAsia" w:cs="宋体" w:hint="eastAsia"/>
          <w:spacing w:val="-2"/>
          <w:kern w:val="0"/>
          <w:sz w:val="24"/>
        </w:rPr>
        <w:t>（盖章）                          （盖章）</w:t>
      </w:r>
    </w:p>
    <w:p w14:paraId="727A711B" w14:textId="77777777" w:rsidR="00D90C28" w:rsidRDefault="00000000">
      <w:pPr>
        <w:widowControl/>
        <w:spacing w:line="360" w:lineRule="auto"/>
        <w:rPr>
          <w:rFonts w:asciiTheme="majorEastAsia" w:eastAsiaTheme="majorEastAsia" w:hAnsiTheme="majorEastAsia" w:cs="宋体" w:hint="eastAsia"/>
          <w:spacing w:val="-2"/>
          <w:kern w:val="0"/>
          <w:sz w:val="24"/>
        </w:rPr>
      </w:pPr>
      <w:r>
        <w:rPr>
          <w:rFonts w:asciiTheme="majorEastAsia" w:eastAsiaTheme="majorEastAsia" w:hAnsiTheme="majorEastAsia" w:cs="宋体" w:hint="eastAsia"/>
          <w:spacing w:val="-2"/>
          <w:kern w:val="0"/>
          <w:sz w:val="24"/>
        </w:rPr>
        <w:t>法定代表人或委托代理人             法定代表人或委托代理人</w:t>
      </w:r>
    </w:p>
    <w:p w14:paraId="5E5208FA" w14:textId="77777777" w:rsidR="00D90C28" w:rsidRDefault="00000000">
      <w:pPr>
        <w:widowControl/>
        <w:spacing w:line="360" w:lineRule="auto"/>
        <w:rPr>
          <w:rFonts w:asciiTheme="majorEastAsia" w:eastAsiaTheme="majorEastAsia" w:hAnsiTheme="majorEastAsia" w:cs="宋体" w:hint="eastAsia"/>
          <w:spacing w:val="-2"/>
          <w:kern w:val="0"/>
          <w:sz w:val="24"/>
        </w:rPr>
      </w:pPr>
      <w:r>
        <w:rPr>
          <w:rFonts w:asciiTheme="majorEastAsia" w:eastAsiaTheme="majorEastAsia" w:hAnsiTheme="majorEastAsia" w:cs="宋体" w:hint="eastAsia"/>
          <w:spacing w:val="-2"/>
          <w:kern w:val="0"/>
          <w:sz w:val="24"/>
        </w:rPr>
        <w:t>（签字）                          （签字）</w:t>
      </w:r>
    </w:p>
    <w:p w14:paraId="0C2F3584" w14:textId="77777777" w:rsidR="00D90C28" w:rsidRDefault="00000000">
      <w:pPr>
        <w:widowControl/>
        <w:spacing w:line="360" w:lineRule="auto"/>
        <w:rPr>
          <w:rFonts w:asciiTheme="majorEastAsia" w:eastAsiaTheme="majorEastAsia" w:hAnsiTheme="majorEastAsia" w:cs="宋体" w:hint="eastAsia"/>
          <w:spacing w:val="-2"/>
          <w:kern w:val="0"/>
          <w:sz w:val="24"/>
        </w:rPr>
      </w:pPr>
      <w:r>
        <w:rPr>
          <w:rFonts w:asciiTheme="majorEastAsia" w:eastAsiaTheme="majorEastAsia" w:hAnsiTheme="majorEastAsia" w:cs="宋体" w:hint="eastAsia"/>
          <w:spacing w:val="-2"/>
          <w:kern w:val="0"/>
          <w:sz w:val="24"/>
        </w:rPr>
        <w:t>项目负责人/部门负责人：</w:t>
      </w:r>
    </w:p>
    <w:p w14:paraId="0A24C280" w14:textId="64C8808A" w:rsidR="00D90C28" w:rsidRDefault="00000000">
      <w:pPr>
        <w:widowControl/>
        <w:spacing w:line="360" w:lineRule="auto"/>
        <w:rPr>
          <w:rFonts w:asciiTheme="majorEastAsia" w:eastAsiaTheme="majorEastAsia" w:hAnsiTheme="majorEastAsia" w:cs="宋体" w:hint="eastAsia"/>
          <w:spacing w:val="-2"/>
          <w:kern w:val="0"/>
          <w:sz w:val="24"/>
        </w:rPr>
      </w:pPr>
      <w:r>
        <w:rPr>
          <w:rFonts w:asciiTheme="majorEastAsia" w:eastAsiaTheme="majorEastAsia" w:hAnsiTheme="majorEastAsia" w:cs="宋体" w:hint="eastAsia"/>
          <w:spacing w:val="-2"/>
          <w:kern w:val="0"/>
          <w:sz w:val="24"/>
        </w:rPr>
        <w:t>签署日期：2025年月  日         签署日期：20</w:t>
      </w:r>
      <w:r w:rsidR="0072155A">
        <w:rPr>
          <w:rFonts w:asciiTheme="majorEastAsia" w:eastAsiaTheme="majorEastAsia" w:hAnsiTheme="majorEastAsia" w:cs="宋体" w:hint="eastAsia"/>
          <w:spacing w:val="-2"/>
          <w:kern w:val="0"/>
          <w:sz w:val="24"/>
        </w:rPr>
        <w:t>25</w:t>
      </w:r>
      <w:r>
        <w:rPr>
          <w:rFonts w:asciiTheme="majorEastAsia" w:eastAsiaTheme="majorEastAsia" w:hAnsiTheme="majorEastAsia" w:cs="宋体" w:hint="eastAsia"/>
          <w:spacing w:val="-2"/>
          <w:kern w:val="0"/>
          <w:sz w:val="24"/>
        </w:rPr>
        <w:t xml:space="preserve"> 年月  日</w:t>
      </w:r>
      <w:r>
        <w:rPr>
          <w:rFonts w:asciiTheme="majorEastAsia" w:eastAsiaTheme="majorEastAsia" w:hAnsiTheme="majorEastAsia" w:cs="宋体" w:hint="eastAsia"/>
          <w:spacing w:val="-2"/>
          <w:kern w:val="0"/>
          <w:sz w:val="24"/>
        </w:rPr>
        <w:tab/>
      </w:r>
    </w:p>
    <w:p w14:paraId="3F466F28" w14:textId="77777777" w:rsidR="00D90C28" w:rsidRDefault="00D90C28">
      <w:pPr>
        <w:rPr>
          <w:rFonts w:asciiTheme="majorEastAsia" w:eastAsiaTheme="majorEastAsia" w:hAnsiTheme="majorEastAsia" w:cs="宋体" w:hint="eastAsia"/>
        </w:rPr>
        <w:sectPr w:rsidR="00D90C28">
          <w:footerReference w:type="default" r:id="rId20"/>
          <w:pgSz w:w="11906" w:h="16838"/>
          <w:pgMar w:top="1440" w:right="1800" w:bottom="1440" w:left="1800" w:header="720" w:footer="720" w:gutter="0"/>
          <w:cols w:space="720"/>
          <w:docGrid w:type="lines" w:linePitch="312"/>
        </w:sectPr>
      </w:pPr>
    </w:p>
    <w:p w14:paraId="0C233663" w14:textId="77777777" w:rsidR="00D90C28" w:rsidRDefault="00000000">
      <w:pPr>
        <w:pStyle w:val="af0"/>
        <w:ind w:left="1300" w:hanging="880"/>
        <w:jc w:val="center"/>
        <w:rPr>
          <w:rFonts w:asciiTheme="majorEastAsia" w:eastAsiaTheme="majorEastAsia" w:hAnsiTheme="majorEastAsia" w:cs="方正小标宋简体" w:hint="eastAsia"/>
          <w:sz w:val="44"/>
          <w:szCs w:val="44"/>
        </w:rPr>
      </w:pPr>
      <w:r>
        <w:rPr>
          <w:rFonts w:asciiTheme="majorEastAsia" w:eastAsiaTheme="majorEastAsia" w:hAnsiTheme="majorEastAsia" w:cs="方正小标宋简体" w:hint="eastAsia"/>
          <w:sz w:val="44"/>
          <w:szCs w:val="44"/>
        </w:rPr>
        <w:lastRenderedPageBreak/>
        <w:t>百望山森林公园保洁服务规范</w:t>
      </w:r>
    </w:p>
    <w:p w14:paraId="3DEA3A2C" w14:textId="77777777" w:rsidR="00D90C28" w:rsidRDefault="00000000">
      <w:pPr>
        <w:spacing w:line="560" w:lineRule="exact"/>
        <w:ind w:firstLineChars="200" w:firstLine="643"/>
        <w:rPr>
          <w:rFonts w:asciiTheme="majorEastAsia" w:eastAsiaTheme="majorEastAsia" w:hAnsiTheme="majorEastAsia" w:cs="黑体" w:hint="eastAsia"/>
          <w:b/>
          <w:bCs/>
          <w:sz w:val="32"/>
          <w:szCs w:val="32"/>
        </w:rPr>
      </w:pPr>
      <w:r>
        <w:rPr>
          <w:rFonts w:asciiTheme="majorEastAsia" w:eastAsiaTheme="majorEastAsia" w:hAnsiTheme="majorEastAsia" w:cs="黑体" w:hint="eastAsia"/>
          <w:b/>
          <w:bCs/>
          <w:sz w:val="32"/>
          <w:szCs w:val="32"/>
        </w:rPr>
        <w:t>一、目的</w:t>
      </w:r>
    </w:p>
    <w:p w14:paraId="5DC68B64"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为高质量做好百望山森林公园卫生保洁工作，为游客创造优美整洁、干净舒适的游园环境，规范化精细化作业要求，不断提升公园保洁工作管理水平，特制定本方案。</w:t>
      </w:r>
    </w:p>
    <w:p w14:paraId="24DE5A44" w14:textId="77777777" w:rsidR="00D90C28" w:rsidRDefault="00000000">
      <w:pPr>
        <w:spacing w:line="560" w:lineRule="exact"/>
        <w:ind w:firstLineChars="200" w:firstLine="640"/>
        <w:rPr>
          <w:rFonts w:asciiTheme="majorEastAsia" w:eastAsiaTheme="majorEastAsia" w:hAnsiTheme="majorEastAsia" w:cs="黑体" w:hint="eastAsia"/>
          <w:sz w:val="32"/>
          <w:szCs w:val="32"/>
        </w:rPr>
      </w:pPr>
      <w:r>
        <w:rPr>
          <w:rFonts w:asciiTheme="majorEastAsia" w:eastAsiaTheme="majorEastAsia" w:hAnsiTheme="majorEastAsia" w:cs="黑体" w:hint="eastAsia"/>
          <w:sz w:val="32"/>
          <w:szCs w:val="32"/>
        </w:rPr>
        <w:t>二、制定依据</w:t>
      </w:r>
    </w:p>
    <w:p w14:paraId="01399B81"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根据《北京市公园管理中心园容卫生保洁工作标准指导意见（试行）》（以下简称《指导意见》）制定本服务规范，各项保洁作业应严格按照《指导意见》进行，《指导意见》未提及的按照本服务规范进行作业。</w:t>
      </w:r>
    </w:p>
    <w:p w14:paraId="1A0F4B34" w14:textId="77777777" w:rsidR="00D90C28" w:rsidRDefault="00000000">
      <w:pPr>
        <w:spacing w:line="560" w:lineRule="exact"/>
        <w:ind w:firstLineChars="200" w:firstLine="640"/>
        <w:rPr>
          <w:rFonts w:asciiTheme="majorEastAsia" w:eastAsiaTheme="majorEastAsia" w:hAnsiTheme="majorEastAsia" w:cs="黑体" w:hint="eastAsia"/>
          <w:sz w:val="32"/>
          <w:szCs w:val="32"/>
        </w:rPr>
      </w:pPr>
      <w:r>
        <w:rPr>
          <w:rFonts w:asciiTheme="majorEastAsia" w:eastAsiaTheme="majorEastAsia" w:hAnsiTheme="majorEastAsia" w:cs="黑体" w:hint="eastAsia"/>
          <w:sz w:val="32"/>
          <w:szCs w:val="32"/>
        </w:rPr>
        <w:t>三、保洁工作开展</w:t>
      </w:r>
    </w:p>
    <w:p w14:paraId="57C4CB3A" w14:textId="77777777" w:rsidR="00D90C28" w:rsidRDefault="00000000">
      <w:pPr>
        <w:spacing w:line="560" w:lineRule="exact"/>
        <w:ind w:firstLineChars="200" w:firstLine="640"/>
        <w:rPr>
          <w:rFonts w:asciiTheme="majorEastAsia" w:eastAsiaTheme="majorEastAsia" w:hAnsiTheme="majorEastAsia" w:cs="楷体_GB2312" w:hint="eastAsia"/>
          <w:sz w:val="32"/>
          <w:szCs w:val="32"/>
        </w:rPr>
      </w:pPr>
      <w:r>
        <w:rPr>
          <w:rFonts w:asciiTheme="majorEastAsia" w:eastAsiaTheme="majorEastAsia" w:hAnsiTheme="majorEastAsia" w:cs="楷体_GB2312" w:hint="eastAsia"/>
          <w:sz w:val="32"/>
          <w:szCs w:val="32"/>
        </w:rPr>
        <w:t>（一）分区管理</w:t>
      </w:r>
    </w:p>
    <w:p w14:paraId="33B56466" w14:textId="77777777" w:rsidR="00D90C28" w:rsidRDefault="00000000">
      <w:pPr>
        <w:spacing w:line="560" w:lineRule="exact"/>
        <w:ind w:firstLineChars="200" w:firstLine="643"/>
        <w:rPr>
          <w:rFonts w:asciiTheme="majorEastAsia" w:eastAsiaTheme="majorEastAsia" w:hAnsiTheme="majorEastAsia" w:cs="仿宋_GB2312" w:hint="eastAsia"/>
          <w:b/>
          <w:bCs/>
          <w:sz w:val="32"/>
          <w:szCs w:val="32"/>
        </w:rPr>
      </w:pPr>
      <w:r>
        <w:rPr>
          <w:rFonts w:asciiTheme="majorEastAsia" w:eastAsiaTheme="majorEastAsia" w:hAnsiTheme="majorEastAsia" w:cs="仿宋_GB2312" w:hint="eastAsia"/>
          <w:b/>
          <w:bCs/>
          <w:sz w:val="32"/>
          <w:szCs w:val="32"/>
        </w:rPr>
        <w:t>1.一级管理区域</w:t>
      </w:r>
    </w:p>
    <w:p w14:paraId="50D963A3"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每天清扫两次，早开园前开展“大扫帚”保洁工作，清扫完毕后，开始巡回保洁，每两小时巡回保洁1次，对每人所负责的区域路段进行巡查和杂物的清理。包括：</w:t>
      </w:r>
    </w:p>
    <w:p w14:paraId="3ED0421A"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（1）公园两门区（包括两停车场、广场、绿化祖国碑亭碑廊）、公园办公区；</w:t>
      </w:r>
    </w:p>
    <w:p w14:paraId="5684A9C6"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（2）园内主要大道：一号路全域，北门-森林剧场-大草坪-惠风桥-木栈道-抗日纪念园-儿时山林-古树纪念园-309路口，三号路全域，包括道路两侧绿地林地内可视范围内垃圾。</w:t>
      </w:r>
    </w:p>
    <w:p w14:paraId="3A71F1F6"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lastRenderedPageBreak/>
        <w:t>（3）主要登山小道：111步道、331步道；</w:t>
      </w:r>
    </w:p>
    <w:p w14:paraId="405C4CD3"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（4）水体：包括天澄湖、6个百年水系蓄水池、以及多个生态蓄水池及周边绿地林地。</w:t>
      </w:r>
    </w:p>
    <w:p w14:paraId="2FFC080E" w14:textId="77777777" w:rsidR="00D90C28" w:rsidRDefault="00000000">
      <w:pPr>
        <w:spacing w:line="560" w:lineRule="exact"/>
        <w:ind w:firstLineChars="200" w:firstLine="643"/>
        <w:rPr>
          <w:rFonts w:asciiTheme="majorEastAsia" w:eastAsiaTheme="majorEastAsia" w:hAnsiTheme="majorEastAsia" w:cs="仿宋_GB2312" w:hint="eastAsia"/>
          <w:b/>
          <w:bCs/>
          <w:sz w:val="32"/>
          <w:szCs w:val="32"/>
        </w:rPr>
      </w:pPr>
      <w:r>
        <w:rPr>
          <w:rFonts w:asciiTheme="majorEastAsia" w:eastAsiaTheme="majorEastAsia" w:hAnsiTheme="majorEastAsia" w:cs="仿宋_GB2312" w:hint="eastAsia"/>
          <w:b/>
          <w:bCs/>
          <w:sz w:val="32"/>
          <w:szCs w:val="32"/>
        </w:rPr>
        <w:t>2.二级管理区域</w:t>
      </w:r>
    </w:p>
    <w:p w14:paraId="72CDCCE9"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二级管理区域每天完成清扫一次，清扫工作结束后，开始巡回保洁，每天完成巡护保洁2次，对每人所负责的区域路段进行巡查和杂物的清理。</w:t>
      </w:r>
    </w:p>
    <w:p w14:paraId="5C3AFFF4"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包括：西环路至古树平台路段，友谊亭至望乡亭路段，中德合作区域平台，其他小路步道，半山腰腰道。</w:t>
      </w:r>
    </w:p>
    <w:p w14:paraId="5E7A107A" w14:textId="77777777" w:rsidR="00D90C28" w:rsidRDefault="00000000">
      <w:pPr>
        <w:spacing w:line="560" w:lineRule="exact"/>
        <w:ind w:firstLineChars="200" w:firstLine="643"/>
        <w:rPr>
          <w:rFonts w:asciiTheme="majorEastAsia" w:eastAsiaTheme="majorEastAsia" w:hAnsiTheme="majorEastAsia" w:cs="仿宋_GB2312" w:hint="eastAsia"/>
          <w:b/>
          <w:bCs/>
          <w:sz w:val="32"/>
          <w:szCs w:val="32"/>
        </w:rPr>
      </w:pPr>
      <w:r>
        <w:rPr>
          <w:rFonts w:asciiTheme="majorEastAsia" w:eastAsiaTheme="majorEastAsia" w:hAnsiTheme="majorEastAsia" w:cs="仿宋_GB2312" w:hint="eastAsia"/>
          <w:b/>
          <w:bCs/>
          <w:sz w:val="32"/>
          <w:szCs w:val="32"/>
        </w:rPr>
        <w:t>3.三级管理区域</w:t>
      </w:r>
    </w:p>
    <w:p w14:paraId="0BD6F430"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三级管理区，每天完成巡回保洁一次，以捡拾垃圾为主，小路周边林地内不能见到白色污染。如遇到特殊情况，安排人员进行清扫。</w:t>
      </w:r>
    </w:p>
    <w:p w14:paraId="50627D13"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包括：黑山头路、4号路，后山小路。</w:t>
      </w:r>
    </w:p>
    <w:p w14:paraId="6D651F1C" w14:textId="77777777" w:rsidR="00D90C28" w:rsidRDefault="00000000">
      <w:pPr>
        <w:spacing w:line="560" w:lineRule="exact"/>
        <w:ind w:firstLineChars="200" w:firstLine="640"/>
        <w:rPr>
          <w:rFonts w:asciiTheme="majorEastAsia" w:eastAsiaTheme="majorEastAsia" w:hAnsiTheme="majorEastAsia" w:cs="楷体_GB2312" w:hint="eastAsia"/>
          <w:sz w:val="32"/>
          <w:szCs w:val="32"/>
        </w:rPr>
      </w:pPr>
      <w:r>
        <w:rPr>
          <w:rFonts w:asciiTheme="majorEastAsia" w:eastAsiaTheme="majorEastAsia" w:hAnsiTheme="majorEastAsia" w:cs="楷体_GB2312" w:hint="eastAsia"/>
          <w:sz w:val="32"/>
          <w:szCs w:val="32"/>
        </w:rPr>
        <w:t>（二）工作时间</w:t>
      </w:r>
    </w:p>
    <w:p w14:paraId="5B6773E0"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1.依照当前开园时间，在开园之前完成一次“大扫帚”扫除作业，开始正常巡回保洁。</w:t>
      </w:r>
    </w:p>
    <w:p w14:paraId="2AD53836"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2.开园期间各岗位依照职责展开工作。</w:t>
      </w:r>
    </w:p>
    <w:p w14:paraId="50DA2F4E"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3.依照当前规定的下班时间执行，如遇重大活动服务保障、客流高峰、极端天气等情况，按照管理处统一要求延长下班时间。</w:t>
      </w:r>
    </w:p>
    <w:p w14:paraId="5D55AC4F"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4.垃圾清运时间。每日闭园后游客较少时完成清运，垃圾较多</w:t>
      </w:r>
      <w:r>
        <w:rPr>
          <w:rFonts w:asciiTheme="majorEastAsia" w:eastAsiaTheme="majorEastAsia" w:hAnsiTheme="majorEastAsia" w:cs="仿宋_GB2312" w:hint="eastAsia"/>
          <w:sz w:val="32"/>
          <w:szCs w:val="32"/>
        </w:rPr>
        <w:lastRenderedPageBreak/>
        <w:t>时加密清运频次。</w:t>
      </w:r>
    </w:p>
    <w:p w14:paraId="3AC03EE5" w14:textId="77777777" w:rsidR="00D90C28" w:rsidRDefault="00000000">
      <w:pPr>
        <w:spacing w:line="560" w:lineRule="exact"/>
        <w:ind w:firstLineChars="200" w:firstLine="640"/>
        <w:rPr>
          <w:rFonts w:asciiTheme="majorEastAsia" w:eastAsiaTheme="majorEastAsia" w:hAnsiTheme="majorEastAsia" w:cs="楷体_GB2312" w:hint="eastAsia"/>
          <w:sz w:val="32"/>
          <w:szCs w:val="32"/>
        </w:rPr>
      </w:pPr>
      <w:r>
        <w:rPr>
          <w:rFonts w:asciiTheme="majorEastAsia" w:eastAsiaTheme="majorEastAsia" w:hAnsiTheme="majorEastAsia" w:cs="楷体_GB2312" w:hint="eastAsia"/>
          <w:sz w:val="32"/>
          <w:szCs w:val="32"/>
        </w:rPr>
        <w:t>（三）工作标准</w:t>
      </w:r>
    </w:p>
    <w:p w14:paraId="7C39BC1E" w14:textId="77777777" w:rsidR="00D90C28" w:rsidRDefault="00000000">
      <w:pPr>
        <w:spacing w:line="560" w:lineRule="exact"/>
        <w:ind w:firstLineChars="200" w:firstLine="640"/>
        <w:rPr>
          <w:rFonts w:asciiTheme="majorEastAsia" w:eastAsiaTheme="majorEastAsia" w:hAnsiTheme="majorEastAsia" w:cs="仿宋_GB2312" w:hint="eastAsia"/>
          <w:sz w:val="32"/>
          <w:szCs w:val="32"/>
        </w:rPr>
      </w:pPr>
      <w:r>
        <w:rPr>
          <w:rFonts w:asciiTheme="majorEastAsia" w:eastAsiaTheme="majorEastAsia" w:hAnsiTheme="majorEastAsia" w:cs="仿宋_GB2312" w:hint="eastAsia"/>
          <w:sz w:val="32"/>
          <w:szCs w:val="32"/>
        </w:rPr>
        <w:t>工作标准参照《北京市公园管理中心园容卫生保洁工作标准指导意见》执行，做到“</w:t>
      </w:r>
      <w:r>
        <w:rPr>
          <w:rFonts w:asciiTheme="majorEastAsia" w:eastAsiaTheme="majorEastAsia" w:hAnsiTheme="majorEastAsia" w:cs="仿宋" w:hint="eastAsia"/>
          <w:sz w:val="32"/>
          <w:szCs w:val="32"/>
        </w:rPr>
        <w:t>三不外露、六不见、八不乱</w:t>
      </w:r>
      <w:r>
        <w:rPr>
          <w:rFonts w:asciiTheme="majorEastAsia" w:eastAsiaTheme="majorEastAsia" w:hAnsiTheme="majorEastAsia" w:cs="仿宋_GB2312" w:hint="eastAsia"/>
          <w:sz w:val="32"/>
          <w:szCs w:val="32"/>
        </w:rPr>
        <w:t>”，</w:t>
      </w:r>
      <w:r>
        <w:rPr>
          <w:rFonts w:asciiTheme="majorEastAsia" w:eastAsiaTheme="majorEastAsia" w:hAnsiTheme="majorEastAsia" w:cs="仿宋" w:hint="eastAsia"/>
          <w:sz w:val="32"/>
          <w:szCs w:val="32"/>
        </w:rPr>
        <w:t>立体保洁，</w:t>
      </w:r>
      <w:r>
        <w:rPr>
          <w:rFonts w:asciiTheme="majorEastAsia" w:eastAsiaTheme="majorEastAsia" w:hAnsiTheme="majorEastAsia" w:cs="仿宋" w:hint="eastAsia"/>
          <w:bCs/>
          <w:sz w:val="32"/>
          <w:szCs w:val="32"/>
        </w:rPr>
        <w:t>游览区卫生保洁做</w:t>
      </w:r>
      <w:r>
        <w:rPr>
          <w:rFonts w:asciiTheme="majorEastAsia" w:eastAsiaTheme="majorEastAsia" w:hAnsiTheme="majorEastAsia" w:cs="仿宋" w:hint="eastAsia"/>
          <w:sz w:val="32"/>
          <w:szCs w:val="32"/>
        </w:rPr>
        <w:t>到“抓两头，保中间，全日不断线</w:t>
      </w:r>
      <w:r>
        <w:rPr>
          <w:rFonts w:asciiTheme="majorEastAsia" w:eastAsiaTheme="majorEastAsia" w:hAnsiTheme="majorEastAsia" w:cs="仿宋_GB2312" w:hint="eastAsia"/>
          <w:sz w:val="32"/>
          <w:szCs w:val="32"/>
        </w:rPr>
        <w:t>，全方位立体保洁”，游人越多，保洁越勤，确保保洁服务质量。</w:t>
      </w:r>
    </w:p>
    <w:p w14:paraId="4DF2BE70" w14:textId="77777777" w:rsidR="00D90C28" w:rsidRDefault="00000000">
      <w:pPr>
        <w:spacing w:line="560" w:lineRule="exact"/>
        <w:ind w:firstLineChars="200" w:firstLine="640"/>
        <w:rPr>
          <w:rFonts w:asciiTheme="majorEastAsia" w:eastAsiaTheme="majorEastAsia" w:hAnsiTheme="majorEastAsia" w:cs="黑体" w:hint="eastAsia"/>
          <w:sz w:val="32"/>
          <w:szCs w:val="32"/>
        </w:rPr>
      </w:pPr>
      <w:r>
        <w:rPr>
          <w:rFonts w:asciiTheme="majorEastAsia" w:eastAsiaTheme="majorEastAsia" w:hAnsiTheme="majorEastAsia" w:cs="黑体" w:hint="eastAsia"/>
          <w:sz w:val="32"/>
          <w:szCs w:val="32"/>
        </w:rPr>
        <w:t>四、检查考核</w:t>
      </w:r>
    </w:p>
    <w:p w14:paraId="7480AC1F" w14:textId="77777777" w:rsidR="00D90C28" w:rsidRDefault="00000000">
      <w:pPr>
        <w:spacing w:line="560" w:lineRule="exact"/>
        <w:ind w:firstLineChars="200" w:firstLine="640"/>
        <w:rPr>
          <w:rFonts w:asciiTheme="majorEastAsia" w:eastAsiaTheme="majorEastAsia" w:hAnsiTheme="majorEastAsia" w:cs="仿宋" w:hint="eastAsia"/>
          <w:bCs/>
          <w:sz w:val="32"/>
          <w:szCs w:val="32"/>
        </w:rPr>
      </w:pPr>
      <w:r>
        <w:rPr>
          <w:rFonts w:asciiTheme="majorEastAsia" w:eastAsiaTheme="majorEastAsia" w:hAnsiTheme="majorEastAsia" w:cs="仿宋" w:hint="eastAsia"/>
          <w:bCs/>
          <w:sz w:val="32"/>
          <w:szCs w:val="32"/>
        </w:rPr>
        <w:t>（1）日常检查</w:t>
      </w:r>
    </w:p>
    <w:p w14:paraId="07580E83" w14:textId="77777777" w:rsidR="00D90C28" w:rsidRDefault="00000000">
      <w:pPr>
        <w:spacing w:line="560" w:lineRule="exact"/>
        <w:ind w:firstLineChars="200" w:firstLine="640"/>
        <w:rPr>
          <w:rFonts w:asciiTheme="majorEastAsia" w:eastAsiaTheme="majorEastAsia" w:hAnsiTheme="majorEastAsia" w:cs="仿宋" w:hint="eastAsia"/>
          <w:bCs/>
          <w:sz w:val="32"/>
          <w:szCs w:val="32"/>
        </w:rPr>
      </w:pPr>
      <w:r>
        <w:rPr>
          <w:rFonts w:asciiTheme="majorEastAsia" w:eastAsiaTheme="majorEastAsia" w:hAnsiTheme="majorEastAsia" w:cs="仿宋" w:hint="eastAsia"/>
          <w:bCs/>
          <w:sz w:val="32"/>
          <w:szCs w:val="32"/>
        </w:rPr>
        <w:t>由保洁责任科室和保洁公司共同开展日常巡检，保洁公司填写日卫生检查记录表，及时发现整改卫生问题，督促保洁人员做好保洁服务，填写后交由保洁责任科室审核。</w:t>
      </w:r>
    </w:p>
    <w:p w14:paraId="583164C5" w14:textId="77777777" w:rsidR="00D90C28" w:rsidRDefault="00000000">
      <w:pPr>
        <w:spacing w:line="560" w:lineRule="exact"/>
        <w:ind w:firstLineChars="200" w:firstLine="640"/>
        <w:rPr>
          <w:rFonts w:asciiTheme="majorEastAsia" w:eastAsiaTheme="majorEastAsia" w:hAnsiTheme="majorEastAsia" w:cs="仿宋" w:hint="eastAsia"/>
          <w:bCs/>
          <w:sz w:val="32"/>
          <w:szCs w:val="32"/>
        </w:rPr>
      </w:pPr>
      <w:r>
        <w:rPr>
          <w:rFonts w:asciiTheme="majorEastAsia" w:eastAsiaTheme="majorEastAsia" w:hAnsiTheme="majorEastAsia" w:cs="仿宋" w:hint="eastAsia"/>
          <w:bCs/>
          <w:sz w:val="32"/>
          <w:szCs w:val="32"/>
        </w:rPr>
        <w:t>（2）专项检查</w:t>
      </w:r>
    </w:p>
    <w:p w14:paraId="79F3C7B5" w14:textId="77777777" w:rsidR="00D90C28" w:rsidRDefault="00000000">
      <w:pPr>
        <w:spacing w:line="560" w:lineRule="exact"/>
        <w:ind w:firstLineChars="200" w:firstLine="640"/>
        <w:rPr>
          <w:rFonts w:asciiTheme="majorEastAsia" w:eastAsiaTheme="majorEastAsia" w:hAnsiTheme="majorEastAsia" w:cs="仿宋" w:hint="eastAsia"/>
          <w:bCs/>
          <w:sz w:val="32"/>
          <w:szCs w:val="32"/>
        </w:rPr>
      </w:pPr>
      <w:r>
        <w:rPr>
          <w:rFonts w:asciiTheme="majorEastAsia" w:eastAsiaTheme="majorEastAsia" w:hAnsiTheme="majorEastAsia" w:cs="仿宋" w:hint="eastAsia"/>
          <w:bCs/>
          <w:sz w:val="32"/>
          <w:szCs w:val="32"/>
        </w:rPr>
        <w:t>保洁责任科室每月至少4次对全园卫生情况开展专项检查，详细记录检查人、检查时间、巡查路线等内容，写出需要整改的问题，交由保洁公司整改后进行反馈签字。</w:t>
      </w:r>
    </w:p>
    <w:p w14:paraId="18416B69" w14:textId="77777777" w:rsidR="00D90C28" w:rsidRDefault="00000000">
      <w:pPr>
        <w:spacing w:line="560" w:lineRule="exact"/>
        <w:ind w:firstLineChars="200" w:firstLine="640"/>
        <w:rPr>
          <w:rFonts w:asciiTheme="majorEastAsia" w:eastAsiaTheme="majorEastAsia" w:hAnsiTheme="majorEastAsia" w:cs="仿宋" w:hint="eastAsia"/>
          <w:bCs/>
          <w:sz w:val="32"/>
          <w:szCs w:val="32"/>
        </w:rPr>
      </w:pPr>
      <w:r>
        <w:rPr>
          <w:rFonts w:asciiTheme="majorEastAsia" w:eastAsiaTheme="majorEastAsia" w:hAnsiTheme="majorEastAsia" w:cs="仿宋" w:hint="eastAsia"/>
          <w:bCs/>
          <w:sz w:val="32"/>
          <w:szCs w:val="32"/>
        </w:rPr>
        <w:t>（3）考核评分</w:t>
      </w:r>
    </w:p>
    <w:p w14:paraId="20C249FA" w14:textId="77777777" w:rsidR="00D90C28" w:rsidRDefault="00000000">
      <w:pPr>
        <w:spacing w:line="560" w:lineRule="exact"/>
        <w:ind w:firstLineChars="200" w:firstLine="640"/>
        <w:rPr>
          <w:rFonts w:asciiTheme="majorEastAsia" w:eastAsiaTheme="majorEastAsia" w:hAnsiTheme="majorEastAsia" w:cs="仿宋" w:hint="eastAsia"/>
          <w:bCs/>
          <w:sz w:val="32"/>
          <w:szCs w:val="32"/>
        </w:rPr>
      </w:pPr>
      <w:r>
        <w:rPr>
          <w:rFonts w:asciiTheme="majorEastAsia" w:eastAsiaTheme="majorEastAsia" w:hAnsiTheme="majorEastAsia" w:cs="仿宋" w:hint="eastAsia"/>
          <w:bCs/>
          <w:sz w:val="32"/>
          <w:szCs w:val="32"/>
        </w:rPr>
        <w:t>依据日常检查、专项检查等情况，对保洁工作开展考核评分，包括日常保洁管理、园区卫生情况、垃圾清运分类、消杀情况等内容，计算出月度考核平均分作为绩效考核依据。</w:t>
      </w:r>
    </w:p>
    <w:p w14:paraId="589CC373" w14:textId="77777777" w:rsidR="00D90C28" w:rsidRDefault="00D90C28">
      <w:pPr>
        <w:pStyle w:val="21"/>
        <w:ind w:left="840" w:hanging="420"/>
      </w:pPr>
    </w:p>
    <w:p w14:paraId="1103057F" w14:textId="77777777" w:rsidR="00D90C28" w:rsidRDefault="00D90C28">
      <w:pPr>
        <w:tabs>
          <w:tab w:val="left" w:pos="900"/>
          <w:tab w:val="left" w:pos="1080"/>
        </w:tabs>
        <w:snapToGrid w:val="0"/>
        <w:spacing w:line="360" w:lineRule="auto"/>
        <w:jc w:val="center"/>
        <w:rPr>
          <w:rFonts w:asciiTheme="minorEastAsia" w:eastAsiaTheme="minorEastAsia" w:hAnsiTheme="minorEastAsia" w:hint="eastAsia"/>
          <w:bCs/>
          <w:kern w:val="0"/>
          <w:sz w:val="18"/>
          <w:szCs w:val="18"/>
        </w:rPr>
      </w:pPr>
    </w:p>
    <w:p w14:paraId="3BF69022" w14:textId="77777777" w:rsidR="00D90C28" w:rsidRDefault="00000000">
      <w:pPr>
        <w:widowControl/>
        <w:jc w:val="left"/>
        <w:rPr>
          <w:rFonts w:eastAsiaTheme="minorEastAsia"/>
        </w:rPr>
      </w:pPr>
      <w:bookmarkStart w:id="755" w:name="_Toc99301426"/>
      <w:r>
        <w:rPr>
          <w:rFonts w:eastAsiaTheme="minorEastAsia"/>
        </w:rPr>
        <w:br w:type="page"/>
      </w:r>
    </w:p>
    <w:p w14:paraId="7D044EA0" w14:textId="77777777" w:rsidR="00D90C28" w:rsidRDefault="00D90C28">
      <w:pPr>
        <w:tabs>
          <w:tab w:val="left" w:pos="0"/>
          <w:tab w:val="left" w:pos="567"/>
          <w:tab w:val="left" w:pos="993"/>
          <w:tab w:val="left" w:pos="1134"/>
        </w:tabs>
        <w:spacing w:line="360" w:lineRule="auto"/>
        <w:jc w:val="center"/>
        <w:outlineLvl w:val="0"/>
        <w:rPr>
          <w:rFonts w:eastAsiaTheme="minorEastAsia"/>
        </w:rPr>
      </w:pPr>
    </w:p>
    <w:p w14:paraId="29494E02" w14:textId="77777777" w:rsidR="00D90C28" w:rsidRDefault="00000000">
      <w:pPr>
        <w:spacing w:line="360" w:lineRule="auto"/>
        <w:jc w:val="center"/>
        <w:outlineLvl w:val="0"/>
        <w:rPr>
          <w:rFonts w:asciiTheme="minorEastAsia" w:eastAsiaTheme="minorEastAsia" w:hAnsiTheme="minorEastAsia" w:hint="eastAsia"/>
          <w:b/>
          <w:sz w:val="36"/>
          <w:szCs w:val="36"/>
        </w:rPr>
      </w:pPr>
      <w:bookmarkStart w:id="756" w:name="_Hlk186473437"/>
      <w:r>
        <w:rPr>
          <w:rFonts w:asciiTheme="minorEastAsia" w:eastAsiaTheme="minorEastAsia" w:hAnsiTheme="minorEastAsia"/>
          <w:b/>
          <w:sz w:val="36"/>
          <w:szCs w:val="36"/>
        </w:rPr>
        <w:t>第七章   投标文件格式</w:t>
      </w:r>
      <w:bookmarkEnd w:id="755"/>
    </w:p>
    <w:p w14:paraId="7C425C31" w14:textId="77777777" w:rsidR="00D90C28" w:rsidRDefault="00D90C28">
      <w:pPr>
        <w:tabs>
          <w:tab w:val="left" w:pos="900"/>
          <w:tab w:val="left" w:pos="1980"/>
        </w:tabs>
        <w:snapToGrid w:val="0"/>
        <w:spacing w:line="360" w:lineRule="auto"/>
        <w:ind w:left="142"/>
        <w:rPr>
          <w:rFonts w:asciiTheme="minorEastAsia" w:eastAsiaTheme="minorEastAsia" w:hAnsiTheme="minorEastAsia" w:hint="eastAsia"/>
          <w:b/>
          <w:sz w:val="24"/>
        </w:rPr>
      </w:pPr>
    </w:p>
    <w:p w14:paraId="18D7D038" w14:textId="77777777" w:rsidR="00D90C28" w:rsidRDefault="00D90C28">
      <w:pPr>
        <w:tabs>
          <w:tab w:val="left" w:pos="900"/>
          <w:tab w:val="left" w:pos="1980"/>
        </w:tabs>
        <w:snapToGrid w:val="0"/>
        <w:spacing w:line="360" w:lineRule="auto"/>
        <w:ind w:left="142"/>
        <w:rPr>
          <w:rFonts w:asciiTheme="minorEastAsia" w:eastAsiaTheme="minorEastAsia" w:hAnsiTheme="minorEastAsia" w:cs="宋体" w:hint="eastAsia"/>
          <w:b/>
          <w:sz w:val="24"/>
        </w:rPr>
      </w:pPr>
    </w:p>
    <w:p w14:paraId="2A5BB71B" w14:textId="77777777" w:rsidR="00D90C28"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b/>
          <w:sz w:val="24"/>
        </w:rPr>
        <w:t>投标人编制文件须知</w:t>
      </w:r>
    </w:p>
    <w:p w14:paraId="1B8C5A95" w14:textId="77777777" w:rsidR="00D90C28"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1、投标人按照本部分的顺序编制投标文件（资格证明文件）、投标文件（商务技术文件），编制中涉及格式资料的，应按照本部分提供的内容和格式（所有表格的格式可扩展）填写提交。</w:t>
      </w:r>
    </w:p>
    <w:p w14:paraId="727BBC73" w14:textId="77777777" w:rsidR="00D90C28" w:rsidRDefault="00000000">
      <w:pPr>
        <w:tabs>
          <w:tab w:val="left" w:pos="900"/>
          <w:tab w:val="left" w:pos="1980"/>
        </w:tabs>
        <w:snapToGrid w:val="0"/>
        <w:spacing w:line="360" w:lineRule="auto"/>
        <w:ind w:left="142"/>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2、</w:t>
      </w:r>
      <w:r>
        <w:rPr>
          <w:rFonts w:asciiTheme="minorEastAsia" w:eastAsiaTheme="minorEastAsia" w:hAnsiTheme="minorEastAsia" w:cs="宋体" w:hint="eastAsia"/>
          <w:kern w:val="0"/>
          <w:sz w:val="24"/>
        </w:rPr>
        <w:t>对于招标文件中标记了“实质性格式”文件的，</w:t>
      </w:r>
      <w:r>
        <w:rPr>
          <w:rFonts w:asciiTheme="minorEastAsia" w:eastAsiaTheme="minorEastAsia" w:hAnsiTheme="minorEastAsia"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kern w:val="0"/>
          <w:sz w:val="24"/>
        </w:rPr>
        <w:t>。未标记“实质性格式”的文件和招标文件未提供格式的内容，可由投标人自行编写。</w:t>
      </w:r>
    </w:p>
    <w:p w14:paraId="0FF97C12" w14:textId="77777777" w:rsidR="00D90C28"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sz w:val="24"/>
        </w:rPr>
        <w:t>3、全部声明和问题的回答及所附材料必须是真实的、准确的和完整的。</w:t>
      </w:r>
    </w:p>
    <w:p w14:paraId="71196E6A" w14:textId="77777777" w:rsidR="00D90C28" w:rsidRDefault="00000000">
      <w:pPr>
        <w:widowControl/>
        <w:jc w:val="left"/>
        <w:rPr>
          <w:rFonts w:asciiTheme="minorEastAsia" w:eastAsiaTheme="minorEastAsia" w:hAnsiTheme="minorEastAsia" w:hint="eastAsia"/>
          <w:sz w:val="24"/>
        </w:rPr>
      </w:pPr>
      <w:r>
        <w:rPr>
          <w:rFonts w:asciiTheme="minorEastAsia" w:eastAsiaTheme="minorEastAsia" w:hAnsiTheme="minorEastAsia"/>
          <w:sz w:val="24"/>
        </w:rPr>
        <w:br w:type="page"/>
      </w:r>
    </w:p>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14:paraId="77ADDB54" w14:textId="77777777" w:rsidR="00D90C28" w:rsidRDefault="00000000">
      <w:pPr>
        <w:keepNext/>
        <w:keepLines/>
        <w:autoSpaceDE w:val="0"/>
        <w:autoSpaceDN w:val="0"/>
        <w:adjustRightInd w:val="0"/>
        <w:spacing w:before="120" w:line="300" w:lineRule="auto"/>
        <w:jc w:val="left"/>
        <w:outlineLvl w:val="1"/>
        <w:rPr>
          <w:rFonts w:asciiTheme="minorEastAsia" w:eastAsiaTheme="minorEastAsia" w:hAnsiTheme="minorEastAsia" w:hint="eastAsia"/>
          <w:b/>
          <w:kern w:val="0"/>
          <w:sz w:val="30"/>
          <w:szCs w:val="20"/>
        </w:rPr>
      </w:pPr>
      <w:r>
        <w:rPr>
          <w:rFonts w:asciiTheme="minorEastAsia" w:eastAsiaTheme="minorEastAsia" w:hAnsiTheme="minorEastAsia"/>
          <w:b/>
          <w:spacing w:val="20"/>
          <w:sz w:val="24"/>
        </w:rPr>
        <w:lastRenderedPageBreak/>
        <w:t>一、资格证明文件格式</w:t>
      </w:r>
    </w:p>
    <w:p w14:paraId="63C42B69" w14:textId="77777777" w:rsidR="00D90C28" w:rsidRDefault="00D90C28">
      <w:pPr>
        <w:rPr>
          <w:rFonts w:asciiTheme="minorEastAsia" w:eastAsiaTheme="minorEastAsia" w:hAnsiTheme="minorEastAsia" w:hint="eastAsia"/>
          <w:b/>
          <w:spacing w:val="20"/>
          <w:szCs w:val="21"/>
        </w:rPr>
      </w:pPr>
    </w:p>
    <w:p w14:paraId="77C24BC2" w14:textId="77777777" w:rsidR="00D90C28" w:rsidRDefault="00000000">
      <w:pPr>
        <w:rPr>
          <w:rFonts w:asciiTheme="minorEastAsia" w:eastAsiaTheme="minorEastAsia" w:hAnsiTheme="minorEastAsia" w:hint="eastAsia"/>
          <w:b/>
          <w:sz w:val="24"/>
        </w:rPr>
      </w:pPr>
      <w:r>
        <w:rPr>
          <w:rFonts w:asciiTheme="minorEastAsia" w:eastAsiaTheme="minorEastAsia" w:hAnsiTheme="minorEastAsia"/>
          <w:b/>
          <w:spacing w:val="20"/>
          <w:sz w:val="24"/>
        </w:rPr>
        <w:t>投标文件（资格证明文件）</w:t>
      </w:r>
      <w:r>
        <w:rPr>
          <w:rFonts w:asciiTheme="minorEastAsia" w:eastAsiaTheme="minorEastAsia" w:hAnsiTheme="minorEastAsia"/>
          <w:b/>
          <w:sz w:val="24"/>
        </w:rPr>
        <w:t>封面（非实质性格式）</w:t>
      </w:r>
    </w:p>
    <w:p w14:paraId="73E151E7" w14:textId="77777777" w:rsidR="00D90C28" w:rsidRDefault="00D90C28">
      <w:pPr>
        <w:jc w:val="center"/>
        <w:rPr>
          <w:rFonts w:asciiTheme="minorEastAsia" w:eastAsiaTheme="minorEastAsia" w:hAnsiTheme="minorEastAsia" w:hint="eastAsia"/>
          <w:szCs w:val="21"/>
        </w:rPr>
      </w:pPr>
    </w:p>
    <w:p w14:paraId="260FF1A6" w14:textId="77777777" w:rsidR="00D90C28" w:rsidRDefault="00000000">
      <w:pPr>
        <w:jc w:val="center"/>
        <w:rPr>
          <w:rFonts w:asciiTheme="minorEastAsia" w:eastAsiaTheme="minorEastAsia" w:hAnsiTheme="minorEastAsia" w:hint="eastAsia"/>
          <w:b/>
          <w:spacing w:val="60"/>
          <w:sz w:val="84"/>
          <w:szCs w:val="84"/>
        </w:rPr>
      </w:pPr>
      <w:r>
        <w:rPr>
          <w:rFonts w:asciiTheme="minorEastAsia" w:eastAsiaTheme="minorEastAsia" w:hAnsiTheme="minorEastAsia"/>
          <w:b/>
          <w:spacing w:val="60"/>
          <w:sz w:val="84"/>
          <w:szCs w:val="84"/>
        </w:rPr>
        <w:t>投 标 文 件</w:t>
      </w:r>
    </w:p>
    <w:p w14:paraId="4CB621FB" w14:textId="77777777" w:rsidR="00D90C28" w:rsidRDefault="00000000">
      <w:pPr>
        <w:jc w:val="center"/>
        <w:rPr>
          <w:rFonts w:asciiTheme="minorEastAsia" w:eastAsiaTheme="minorEastAsia" w:hAnsiTheme="minorEastAsia" w:hint="eastAsia"/>
          <w:b/>
          <w:spacing w:val="60"/>
          <w:sz w:val="52"/>
          <w:szCs w:val="52"/>
        </w:rPr>
      </w:pPr>
      <w:r>
        <w:rPr>
          <w:rFonts w:asciiTheme="minorEastAsia" w:eastAsiaTheme="minorEastAsia" w:hAnsiTheme="minorEastAsia"/>
          <w:b/>
          <w:spacing w:val="60"/>
          <w:sz w:val="52"/>
          <w:szCs w:val="52"/>
        </w:rPr>
        <w:t>（资格证明文件）</w:t>
      </w:r>
    </w:p>
    <w:p w14:paraId="02426843" w14:textId="77777777" w:rsidR="00D90C28" w:rsidRDefault="00D90C28">
      <w:pPr>
        <w:ind w:firstLineChars="150" w:firstLine="542"/>
        <w:rPr>
          <w:rFonts w:asciiTheme="minorEastAsia" w:eastAsiaTheme="minorEastAsia" w:hAnsiTheme="minorEastAsia" w:hint="eastAsia"/>
          <w:b/>
          <w:spacing w:val="20"/>
          <w:sz w:val="32"/>
          <w:szCs w:val="32"/>
        </w:rPr>
      </w:pPr>
    </w:p>
    <w:p w14:paraId="48A69028" w14:textId="77777777" w:rsidR="00D90C28" w:rsidRDefault="00D90C28">
      <w:pPr>
        <w:ind w:firstLineChars="150" w:firstLine="542"/>
        <w:rPr>
          <w:rFonts w:asciiTheme="minorEastAsia" w:eastAsiaTheme="minorEastAsia" w:hAnsiTheme="minorEastAsia" w:hint="eastAsia"/>
          <w:b/>
          <w:spacing w:val="20"/>
          <w:sz w:val="32"/>
          <w:szCs w:val="32"/>
        </w:rPr>
      </w:pPr>
    </w:p>
    <w:p w14:paraId="38F522C1" w14:textId="77777777" w:rsidR="00D90C28"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项目名称:</w:t>
      </w:r>
    </w:p>
    <w:p w14:paraId="2F4316E3" w14:textId="77777777" w:rsidR="00D90C28"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项目编号/包号：</w:t>
      </w:r>
    </w:p>
    <w:p w14:paraId="3BD1D4F6" w14:textId="77777777" w:rsidR="00D90C28" w:rsidRDefault="00D90C28">
      <w:pPr>
        <w:ind w:firstLineChars="150" w:firstLine="542"/>
        <w:rPr>
          <w:rFonts w:asciiTheme="minorEastAsia" w:eastAsiaTheme="minorEastAsia" w:hAnsiTheme="minorEastAsia" w:hint="eastAsia"/>
          <w:b/>
          <w:spacing w:val="20"/>
          <w:sz w:val="32"/>
          <w:szCs w:val="32"/>
        </w:rPr>
      </w:pPr>
    </w:p>
    <w:p w14:paraId="7BE3BAAE" w14:textId="77777777" w:rsidR="00D90C28" w:rsidRDefault="00D90C28">
      <w:pPr>
        <w:ind w:firstLineChars="150" w:firstLine="542"/>
        <w:rPr>
          <w:rFonts w:asciiTheme="minorEastAsia" w:eastAsiaTheme="minorEastAsia" w:hAnsiTheme="minorEastAsia" w:hint="eastAsia"/>
          <w:b/>
          <w:spacing w:val="20"/>
          <w:sz w:val="32"/>
          <w:szCs w:val="32"/>
        </w:rPr>
      </w:pPr>
    </w:p>
    <w:p w14:paraId="6A7D92D4" w14:textId="77777777" w:rsidR="00D90C28" w:rsidRDefault="00D90C28">
      <w:pPr>
        <w:jc w:val="center"/>
        <w:rPr>
          <w:rFonts w:asciiTheme="minorEastAsia" w:eastAsiaTheme="minorEastAsia" w:hAnsiTheme="minorEastAsia" w:hint="eastAsia"/>
          <w:b/>
          <w:sz w:val="32"/>
          <w:szCs w:val="32"/>
        </w:rPr>
      </w:pPr>
    </w:p>
    <w:p w14:paraId="6E76C553" w14:textId="77777777" w:rsidR="00D90C28" w:rsidRDefault="00D90C28">
      <w:pPr>
        <w:jc w:val="center"/>
        <w:rPr>
          <w:rFonts w:asciiTheme="minorEastAsia" w:eastAsiaTheme="minorEastAsia" w:hAnsiTheme="minorEastAsia" w:hint="eastAsia"/>
          <w:b/>
          <w:sz w:val="32"/>
          <w:szCs w:val="32"/>
        </w:rPr>
      </w:pPr>
    </w:p>
    <w:p w14:paraId="5D7CFA16" w14:textId="77777777" w:rsidR="00D90C28" w:rsidRDefault="00D90C28">
      <w:pPr>
        <w:jc w:val="center"/>
        <w:rPr>
          <w:rFonts w:asciiTheme="minorEastAsia" w:eastAsiaTheme="minorEastAsia" w:hAnsiTheme="minorEastAsia" w:hint="eastAsia"/>
          <w:b/>
          <w:sz w:val="32"/>
          <w:szCs w:val="32"/>
        </w:rPr>
      </w:pPr>
    </w:p>
    <w:p w14:paraId="1E92FE6D" w14:textId="77777777" w:rsidR="00D90C28" w:rsidRDefault="00D90C28">
      <w:pPr>
        <w:jc w:val="center"/>
        <w:rPr>
          <w:rFonts w:asciiTheme="minorEastAsia" w:eastAsiaTheme="minorEastAsia" w:hAnsiTheme="minorEastAsia" w:hint="eastAsia"/>
          <w:b/>
          <w:spacing w:val="20"/>
          <w:sz w:val="32"/>
          <w:szCs w:val="32"/>
        </w:rPr>
      </w:pPr>
    </w:p>
    <w:p w14:paraId="08376CAC" w14:textId="77777777" w:rsidR="00D90C28" w:rsidRDefault="00D90C28">
      <w:pPr>
        <w:jc w:val="center"/>
        <w:rPr>
          <w:rFonts w:asciiTheme="minorEastAsia" w:eastAsiaTheme="minorEastAsia" w:hAnsiTheme="minorEastAsia" w:hint="eastAsia"/>
          <w:b/>
          <w:spacing w:val="20"/>
          <w:sz w:val="32"/>
          <w:szCs w:val="32"/>
        </w:rPr>
      </w:pPr>
    </w:p>
    <w:p w14:paraId="5150CA7D" w14:textId="77777777" w:rsidR="00D90C28" w:rsidRDefault="00D90C28">
      <w:pPr>
        <w:jc w:val="center"/>
        <w:rPr>
          <w:rFonts w:asciiTheme="minorEastAsia" w:eastAsiaTheme="minorEastAsia" w:hAnsiTheme="minorEastAsia" w:hint="eastAsia"/>
          <w:b/>
          <w:spacing w:val="20"/>
          <w:sz w:val="32"/>
          <w:szCs w:val="32"/>
        </w:rPr>
      </w:pPr>
    </w:p>
    <w:p w14:paraId="23750C9B" w14:textId="77777777" w:rsidR="00D90C28" w:rsidRDefault="00000000">
      <w:pPr>
        <w:spacing w:line="360" w:lineRule="auto"/>
        <w:ind w:firstLineChars="400" w:firstLine="1445"/>
        <w:jc w:val="left"/>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投标人名称：</w:t>
      </w:r>
    </w:p>
    <w:p w14:paraId="5C715F10" w14:textId="77777777" w:rsidR="00D90C28" w:rsidRDefault="00D90C28">
      <w:pPr>
        <w:jc w:val="center"/>
        <w:rPr>
          <w:rFonts w:asciiTheme="minorEastAsia" w:eastAsiaTheme="minorEastAsia" w:hAnsiTheme="minorEastAsia" w:hint="eastAsia"/>
          <w:b/>
          <w:sz w:val="32"/>
          <w:szCs w:val="32"/>
        </w:rPr>
      </w:pPr>
    </w:p>
    <w:p w14:paraId="0458D0F7" w14:textId="77777777" w:rsidR="00D90C28" w:rsidRDefault="00000000">
      <w:pPr>
        <w:rPr>
          <w:rFonts w:asciiTheme="minorEastAsia" w:eastAsiaTheme="minorEastAsia" w:hAnsiTheme="minorEastAsia" w:hint="eastAsia"/>
          <w:b/>
        </w:rPr>
      </w:pPr>
      <w:r>
        <w:rPr>
          <w:rFonts w:asciiTheme="minorEastAsia" w:eastAsiaTheme="minorEastAsia" w:hAnsiTheme="minorEastAsia"/>
          <w:b/>
          <w:spacing w:val="20"/>
          <w:sz w:val="32"/>
          <w:szCs w:val="32"/>
        </w:rPr>
        <w:lastRenderedPageBreak/>
        <w:br w:type="page"/>
      </w:r>
    </w:p>
    <w:p w14:paraId="5E5559A3" w14:textId="77777777" w:rsidR="00D90C28" w:rsidRDefault="00000000">
      <w:pPr>
        <w:numPr>
          <w:ilvl w:val="0"/>
          <w:numId w:val="13"/>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rPr>
        <w:lastRenderedPageBreak/>
        <w:t>满足《中华人民共和国政府采购法》第二十二条规定</w:t>
      </w:r>
    </w:p>
    <w:p w14:paraId="0B5CAE1D" w14:textId="77777777" w:rsidR="00D90C28"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1-1 营业执照等证明文件</w:t>
      </w:r>
    </w:p>
    <w:p w14:paraId="7D905796" w14:textId="77777777" w:rsidR="00D90C28" w:rsidRDefault="00D90C28">
      <w:pPr>
        <w:tabs>
          <w:tab w:val="left" w:pos="1080"/>
        </w:tabs>
        <w:snapToGrid w:val="0"/>
        <w:rPr>
          <w:rFonts w:asciiTheme="minorEastAsia" w:eastAsiaTheme="minorEastAsia" w:hAnsiTheme="minorEastAsia" w:hint="eastAsia"/>
          <w:sz w:val="24"/>
        </w:rPr>
      </w:pPr>
    </w:p>
    <w:p w14:paraId="257D1985" w14:textId="77777777" w:rsidR="00D90C28"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rPr>
        <w:br w:type="page"/>
      </w:r>
    </w:p>
    <w:p w14:paraId="4B48B8E4" w14:textId="77777777" w:rsidR="00D90C28" w:rsidRDefault="00000000">
      <w:pPr>
        <w:pStyle w:val="30"/>
        <w:rPr>
          <w:rFonts w:asciiTheme="minorEastAsia" w:eastAsiaTheme="minorEastAsia" w:hAnsiTheme="minorEastAsia" w:hint="eastAsia"/>
          <w:b w:val="0"/>
          <w:bCs/>
          <w:u w:val="none"/>
        </w:rPr>
      </w:pPr>
      <w:r>
        <w:rPr>
          <w:rFonts w:asciiTheme="minorEastAsia" w:eastAsiaTheme="minorEastAsia" w:hAnsiTheme="minorEastAsia"/>
          <w:b w:val="0"/>
          <w:u w:val="none"/>
        </w:rPr>
        <w:lastRenderedPageBreak/>
        <w:t>1-2 投标人资格声明书</w:t>
      </w:r>
    </w:p>
    <w:p w14:paraId="3FE9D7CC" w14:textId="77777777" w:rsidR="00D90C28" w:rsidRDefault="00000000">
      <w:pPr>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投标人资格声明书</w:t>
      </w:r>
    </w:p>
    <w:p w14:paraId="09088634" w14:textId="77777777" w:rsidR="00D90C28" w:rsidRDefault="00D90C28">
      <w:pPr>
        <w:tabs>
          <w:tab w:val="left" w:pos="5580"/>
        </w:tabs>
        <w:spacing w:line="360" w:lineRule="auto"/>
        <w:rPr>
          <w:rFonts w:asciiTheme="minorEastAsia" w:eastAsiaTheme="minorEastAsia" w:hAnsiTheme="minorEastAsia" w:hint="eastAsia"/>
          <w:sz w:val="24"/>
        </w:rPr>
      </w:pPr>
    </w:p>
    <w:p w14:paraId="27112B3F"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58B4C5C2" w14:textId="77777777" w:rsidR="00D90C28"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在参与本次项目投标中，我单位承诺：</w:t>
      </w:r>
    </w:p>
    <w:p w14:paraId="2A139452" w14:textId="77777777" w:rsidR="00D90C28" w:rsidRDefault="00000000">
      <w:pPr>
        <w:numPr>
          <w:ilvl w:val="0"/>
          <w:numId w:val="14"/>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具有良好的商业信誉和健全的财务会计制度；</w:t>
      </w:r>
    </w:p>
    <w:p w14:paraId="4C2DD665" w14:textId="77777777" w:rsidR="00D90C28" w:rsidRDefault="00000000">
      <w:pPr>
        <w:numPr>
          <w:ilvl w:val="0"/>
          <w:numId w:val="14"/>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具有履行合同所必需的设备和专业技术能力；</w:t>
      </w:r>
    </w:p>
    <w:p w14:paraId="1586BAE8" w14:textId="77777777" w:rsidR="00D90C28" w:rsidRDefault="00000000">
      <w:pPr>
        <w:numPr>
          <w:ilvl w:val="0"/>
          <w:numId w:val="14"/>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有依法缴纳税收和社会保障资金的良好记录；</w:t>
      </w:r>
    </w:p>
    <w:p w14:paraId="6CBD246E" w14:textId="77777777" w:rsidR="00D90C28" w:rsidRDefault="00000000">
      <w:pPr>
        <w:numPr>
          <w:ilvl w:val="0"/>
          <w:numId w:val="14"/>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F2B7B1C" w14:textId="77777777" w:rsidR="00D90C28" w:rsidRDefault="00000000">
      <w:pPr>
        <w:numPr>
          <w:ilvl w:val="0"/>
          <w:numId w:val="14"/>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321EB16C" w14:textId="77777777" w:rsidR="00D90C28" w:rsidRDefault="00000000">
      <w:pPr>
        <w:numPr>
          <w:ilvl w:val="0"/>
          <w:numId w:val="14"/>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5E894450" w14:textId="77777777" w:rsidR="00D90C28" w:rsidRDefault="00000000">
      <w:pPr>
        <w:numPr>
          <w:ilvl w:val="0"/>
          <w:numId w:val="14"/>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D90C28" w14:paraId="010DD6D6" w14:textId="77777777">
        <w:trPr>
          <w:trHeight w:val="430"/>
          <w:jc w:val="center"/>
        </w:trPr>
        <w:tc>
          <w:tcPr>
            <w:tcW w:w="950" w:type="dxa"/>
            <w:vAlign w:val="center"/>
          </w:tcPr>
          <w:p w14:paraId="530EA739" w14:textId="77777777" w:rsidR="00D90C28"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4574" w:type="dxa"/>
            <w:vAlign w:val="center"/>
          </w:tcPr>
          <w:p w14:paraId="743220B4" w14:textId="77777777" w:rsidR="00D90C28"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单位名称</w:t>
            </w:r>
          </w:p>
        </w:tc>
        <w:tc>
          <w:tcPr>
            <w:tcW w:w="2976" w:type="dxa"/>
            <w:vAlign w:val="center"/>
          </w:tcPr>
          <w:p w14:paraId="421D81EA" w14:textId="77777777" w:rsidR="00D90C28"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相互关系</w:t>
            </w:r>
          </w:p>
        </w:tc>
      </w:tr>
      <w:tr w:rsidR="00D90C28" w14:paraId="76FE43C4" w14:textId="77777777">
        <w:trPr>
          <w:trHeight w:val="430"/>
          <w:jc w:val="center"/>
        </w:trPr>
        <w:tc>
          <w:tcPr>
            <w:tcW w:w="950" w:type="dxa"/>
            <w:vAlign w:val="center"/>
          </w:tcPr>
          <w:p w14:paraId="0AF787A4" w14:textId="77777777" w:rsidR="00D90C28"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1</w:t>
            </w:r>
          </w:p>
        </w:tc>
        <w:tc>
          <w:tcPr>
            <w:tcW w:w="4574" w:type="dxa"/>
            <w:vAlign w:val="center"/>
          </w:tcPr>
          <w:p w14:paraId="551B6563" w14:textId="77777777" w:rsidR="00D90C28" w:rsidRDefault="00D90C28">
            <w:pPr>
              <w:jc w:val="center"/>
              <w:rPr>
                <w:rFonts w:asciiTheme="minorEastAsia" w:eastAsiaTheme="minorEastAsia" w:hAnsiTheme="minorEastAsia" w:hint="eastAsia"/>
                <w:sz w:val="24"/>
              </w:rPr>
            </w:pPr>
          </w:p>
        </w:tc>
        <w:tc>
          <w:tcPr>
            <w:tcW w:w="2976" w:type="dxa"/>
            <w:vAlign w:val="center"/>
          </w:tcPr>
          <w:p w14:paraId="170D5EE5" w14:textId="77777777" w:rsidR="00D90C28" w:rsidRDefault="00D90C28">
            <w:pPr>
              <w:jc w:val="center"/>
              <w:rPr>
                <w:rFonts w:asciiTheme="minorEastAsia" w:eastAsiaTheme="minorEastAsia" w:hAnsiTheme="minorEastAsia" w:hint="eastAsia"/>
                <w:sz w:val="24"/>
              </w:rPr>
            </w:pPr>
          </w:p>
        </w:tc>
      </w:tr>
      <w:tr w:rsidR="00D90C28" w14:paraId="56A02FCE" w14:textId="77777777">
        <w:trPr>
          <w:trHeight w:val="430"/>
          <w:jc w:val="center"/>
        </w:trPr>
        <w:tc>
          <w:tcPr>
            <w:tcW w:w="950" w:type="dxa"/>
            <w:vAlign w:val="center"/>
          </w:tcPr>
          <w:p w14:paraId="137AA879" w14:textId="77777777" w:rsidR="00D90C28"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4574" w:type="dxa"/>
            <w:vAlign w:val="center"/>
          </w:tcPr>
          <w:p w14:paraId="639DDD95" w14:textId="77777777" w:rsidR="00D90C28" w:rsidRDefault="00D90C28">
            <w:pPr>
              <w:jc w:val="center"/>
              <w:rPr>
                <w:rFonts w:asciiTheme="minorEastAsia" w:eastAsiaTheme="minorEastAsia" w:hAnsiTheme="minorEastAsia" w:hint="eastAsia"/>
                <w:sz w:val="24"/>
              </w:rPr>
            </w:pPr>
          </w:p>
        </w:tc>
        <w:tc>
          <w:tcPr>
            <w:tcW w:w="2976" w:type="dxa"/>
            <w:vAlign w:val="center"/>
          </w:tcPr>
          <w:p w14:paraId="3A4A7CBD" w14:textId="77777777" w:rsidR="00D90C28" w:rsidRDefault="00D90C28">
            <w:pPr>
              <w:jc w:val="center"/>
              <w:rPr>
                <w:rFonts w:asciiTheme="minorEastAsia" w:eastAsiaTheme="minorEastAsia" w:hAnsiTheme="minorEastAsia" w:hint="eastAsia"/>
                <w:sz w:val="24"/>
              </w:rPr>
            </w:pPr>
          </w:p>
        </w:tc>
      </w:tr>
      <w:tr w:rsidR="00D90C28" w14:paraId="1EFC5866" w14:textId="77777777">
        <w:trPr>
          <w:trHeight w:val="430"/>
          <w:jc w:val="center"/>
        </w:trPr>
        <w:tc>
          <w:tcPr>
            <w:tcW w:w="950" w:type="dxa"/>
            <w:vAlign w:val="center"/>
          </w:tcPr>
          <w:p w14:paraId="5A56E72C" w14:textId="77777777" w:rsidR="00D90C28"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4574" w:type="dxa"/>
            <w:vAlign w:val="center"/>
          </w:tcPr>
          <w:p w14:paraId="52EF6E0E" w14:textId="77777777" w:rsidR="00D90C28" w:rsidRDefault="00D90C28">
            <w:pPr>
              <w:jc w:val="center"/>
              <w:rPr>
                <w:rFonts w:asciiTheme="minorEastAsia" w:eastAsiaTheme="minorEastAsia" w:hAnsiTheme="minorEastAsia" w:hint="eastAsia"/>
                <w:sz w:val="24"/>
              </w:rPr>
            </w:pPr>
          </w:p>
        </w:tc>
        <w:tc>
          <w:tcPr>
            <w:tcW w:w="2976" w:type="dxa"/>
            <w:vAlign w:val="center"/>
          </w:tcPr>
          <w:p w14:paraId="465DFE94" w14:textId="77777777" w:rsidR="00D90C28" w:rsidRDefault="00D90C28">
            <w:pPr>
              <w:jc w:val="center"/>
              <w:rPr>
                <w:rFonts w:asciiTheme="minorEastAsia" w:eastAsiaTheme="minorEastAsia" w:hAnsiTheme="minorEastAsia" w:hint="eastAsia"/>
                <w:sz w:val="24"/>
              </w:rPr>
            </w:pPr>
          </w:p>
        </w:tc>
      </w:tr>
    </w:tbl>
    <w:p w14:paraId="51D7F25B" w14:textId="77777777" w:rsidR="00D90C28" w:rsidRDefault="00D90C28">
      <w:pPr>
        <w:rPr>
          <w:rFonts w:asciiTheme="minorEastAsia" w:eastAsiaTheme="minorEastAsia" w:hAnsiTheme="minorEastAsia" w:hint="eastAsia"/>
        </w:rPr>
      </w:pPr>
    </w:p>
    <w:p w14:paraId="64797AD4" w14:textId="77777777" w:rsidR="00D90C28" w:rsidRDefault="00000000">
      <w:pPr>
        <w:ind w:firstLineChars="200" w:firstLine="480"/>
        <w:rPr>
          <w:rFonts w:asciiTheme="minorEastAsia" w:eastAsiaTheme="minorEastAsia" w:hAnsiTheme="minorEastAsia" w:hint="eastAsia"/>
          <w:sz w:val="24"/>
          <w:szCs w:val="22"/>
        </w:rPr>
      </w:pPr>
      <w:r>
        <w:rPr>
          <w:rFonts w:asciiTheme="minorEastAsia" w:eastAsiaTheme="minorEastAsia" w:hAnsiTheme="minorEastAsia"/>
          <w:sz w:val="24"/>
        </w:rPr>
        <w:lastRenderedPageBreak/>
        <w:t>上述声明真实有效，否则我方负全部责任。</w:t>
      </w:r>
    </w:p>
    <w:p w14:paraId="2369F4D4" w14:textId="77777777" w:rsidR="00D90C28" w:rsidRDefault="00D90C28">
      <w:pPr>
        <w:spacing w:line="360" w:lineRule="auto"/>
        <w:rPr>
          <w:rFonts w:asciiTheme="minorEastAsia" w:eastAsiaTheme="minorEastAsia" w:hAnsiTheme="minorEastAsia" w:hint="eastAsia"/>
          <w:sz w:val="24"/>
        </w:rPr>
      </w:pPr>
    </w:p>
    <w:p w14:paraId="32E22C61" w14:textId="77777777" w:rsidR="00D90C28" w:rsidRDefault="00000000">
      <w:pPr>
        <w:autoSpaceDE w:val="0"/>
        <w:autoSpaceDN w:val="0"/>
        <w:adjustRightInd w:val="0"/>
        <w:snapToGrid w:val="0"/>
        <w:spacing w:before="25" w:after="25" w:line="360" w:lineRule="auto"/>
        <w:jc w:val="right"/>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29CD4408"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szCs w:val="20"/>
        </w:rPr>
        <w:t xml:space="preserve">日期：_____年______月______日   </w:t>
      </w:r>
    </w:p>
    <w:p w14:paraId="42B7A2A0" w14:textId="77777777" w:rsidR="00D90C28" w:rsidRDefault="00000000">
      <w:pPr>
        <w:spacing w:line="360" w:lineRule="auto"/>
        <w:rPr>
          <w:rFonts w:asciiTheme="minorEastAsia" w:eastAsiaTheme="minorEastAsia" w:hAnsiTheme="minorEastAsia" w:hint="eastAsia"/>
          <w:sz w:val="24"/>
        </w:rPr>
      </w:pPr>
      <w:r>
        <w:rPr>
          <w:rFonts w:asciiTheme="minorEastAsia" w:eastAsiaTheme="minorEastAsia" w:hAnsiTheme="minorEastAsia"/>
          <w:sz w:val="24"/>
        </w:rPr>
        <w:t>说明：供应商承诺不实的，依据《政府采购法》第七十七条“提供虚假材料谋取中标、成交的”有关规定予以处理。</w:t>
      </w:r>
    </w:p>
    <w:p w14:paraId="19E6A50D" w14:textId="77777777" w:rsidR="00D90C28" w:rsidRDefault="00D90C28">
      <w:pPr>
        <w:tabs>
          <w:tab w:val="left" w:pos="5580"/>
        </w:tabs>
        <w:spacing w:line="360" w:lineRule="auto"/>
        <w:rPr>
          <w:rFonts w:asciiTheme="minorEastAsia" w:eastAsiaTheme="minorEastAsia" w:hAnsiTheme="minorEastAsia" w:hint="eastAsia"/>
          <w:sz w:val="24"/>
        </w:rPr>
        <w:sectPr w:rsidR="00D90C28">
          <w:pgSz w:w="11907" w:h="16840"/>
          <w:pgMar w:top="1418" w:right="1134" w:bottom="1418" w:left="1701" w:header="851" w:footer="851" w:gutter="0"/>
          <w:cols w:space="720"/>
          <w:docGrid w:linePitch="462"/>
        </w:sectPr>
      </w:pPr>
    </w:p>
    <w:p w14:paraId="40569DCB" w14:textId="77777777" w:rsidR="00D90C28" w:rsidRDefault="00000000">
      <w:pPr>
        <w:numPr>
          <w:ilvl w:val="0"/>
          <w:numId w:val="13"/>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落实政府采购政策需满足的资格要求（如有）</w:t>
      </w:r>
    </w:p>
    <w:p w14:paraId="55F045D1" w14:textId="77777777" w:rsidR="00D90C28"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2-1 中小企业政策证明文件</w:t>
      </w:r>
    </w:p>
    <w:p w14:paraId="7DB3514B"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说明：</w:t>
      </w:r>
    </w:p>
    <w:p w14:paraId="63429970"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D054CCF"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F6062FD"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FC249D1"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（4）如本项目（包）预留部分采购项目预算专门面向中小企业采购，且要求供应商以联合体形式参加采购活动</w:t>
      </w:r>
      <w:r>
        <w:rPr>
          <w:rFonts w:asciiTheme="minorEastAsia" w:eastAsiaTheme="minorEastAsia" w:hAnsiTheme="minorEastAsia"/>
        </w:rPr>
        <w:t>，</w:t>
      </w:r>
      <w:bookmarkStart w:id="757" w:name="_Hlk145526067"/>
      <w:r>
        <w:rPr>
          <w:rFonts w:asciiTheme="minorEastAsia" w:eastAsiaTheme="minorEastAsia" w:hAnsiTheme="minorEastAsia"/>
          <w:sz w:val="24"/>
        </w:rPr>
        <w:t>如供应商为联合体的，</w:t>
      </w:r>
      <w:bookmarkEnd w:id="757"/>
      <w:r>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B96C2D2"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（5）中小企业声明函填写注意事项</w:t>
      </w:r>
    </w:p>
    <w:p w14:paraId="11BCE1B6"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1）《中小企业声明函》由参加政府采购活动的投标人出具。联合体投标的，《中小企业声明函》可由牵头人出具。</w:t>
      </w:r>
    </w:p>
    <w:p w14:paraId="162BBA7E"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w:t>
      </w:r>
      <w:r>
        <w:rPr>
          <w:rFonts w:asciiTheme="minorEastAsia" w:eastAsiaTheme="minorEastAsia" w:hAnsiTheme="minorEastAsia"/>
          <w:sz w:val="24"/>
        </w:rPr>
        <w:lastRenderedPageBreak/>
        <w:t>业承担的具体内容或者中小企业的具体分包内容。</w:t>
      </w:r>
    </w:p>
    <w:p w14:paraId="269E302B"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1DAAA489"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asciiTheme="minorEastAsia" w:eastAsiaTheme="minorEastAsia" w:hAnsiTheme="minorEastAsia" w:hint="eastAsia"/>
          <w:sz w:val="24"/>
        </w:rPr>
        <w:t>《金融业企业划型标准规定》（〔</w:t>
      </w:r>
      <w:r>
        <w:rPr>
          <w:rFonts w:asciiTheme="minorEastAsia" w:eastAsiaTheme="minorEastAsia" w:hAnsiTheme="minorEastAsia"/>
          <w:sz w:val="24"/>
        </w:rPr>
        <w:t>2015</w:t>
      </w:r>
      <w:r>
        <w:rPr>
          <w:rFonts w:asciiTheme="minorEastAsia" w:eastAsiaTheme="minorEastAsia" w:hAnsiTheme="minorEastAsia" w:hint="eastAsia"/>
          <w:sz w:val="24"/>
        </w:rPr>
        <w:t>〕</w:t>
      </w:r>
      <w:r>
        <w:rPr>
          <w:rFonts w:asciiTheme="minorEastAsia" w:eastAsiaTheme="minorEastAsia" w:hAnsiTheme="minorEastAsia"/>
          <w:sz w:val="24"/>
        </w:rPr>
        <w:t xml:space="preserve">309 </w:t>
      </w:r>
      <w:r>
        <w:rPr>
          <w:rFonts w:asciiTheme="minorEastAsia" w:eastAsiaTheme="minorEastAsia" w:hAnsiTheme="minorEastAsia" w:hint="eastAsia"/>
          <w:sz w:val="24"/>
        </w:rPr>
        <w:t>号）等国务院批准的中小企业划分标准执行</w:t>
      </w:r>
      <w:r>
        <w:rPr>
          <w:rFonts w:asciiTheme="minorEastAsia" w:eastAsiaTheme="minorEastAsia" w:hAnsiTheme="minorEastAsia"/>
          <w:sz w:val="24"/>
        </w:rPr>
        <w:t>。</w:t>
      </w:r>
    </w:p>
    <w:p w14:paraId="3676D71D" w14:textId="77777777" w:rsidR="00D90C28" w:rsidRDefault="00D90C28">
      <w:pPr>
        <w:tabs>
          <w:tab w:val="left" w:pos="5580"/>
        </w:tabs>
        <w:spacing w:line="360" w:lineRule="auto"/>
        <w:rPr>
          <w:rFonts w:asciiTheme="minorEastAsia" w:eastAsiaTheme="minorEastAsia" w:hAnsiTheme="minorEastAsia" w:hint="eastAsia"/>
          <w:sz w:val="24"/>
        </w:rPr>
      </w:pPr>
    </w:p>
    <w:p w14:paraId="082747FC"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br w:type="page"/>
      </w:r>
    </w:p>
    <w:p w14:paraId="660136DB" w14:textId="77777777" w:rsidR="00D90C28" w:rsidRDefault="00000000">
      <w:pPr>
        <w:pStyle w:val="4"/>
        <w:rPr>
          <w:rFonts w:asciiTheme="minorEastAsia" w:eastAsiaTheme="minorEastAsia" w:hAnsiTheme="minorEastAsia" w:hint="eastAsia"/>
        </w:rPr>
      </w:pPr>
      <w:r>
        <w:rPr>
          <w:rFonts w:asciiTheme="minorEastAsia" w:eastAsiaTheme="minorEastAsia" w:hAnsiTheme="minorEastAsia"/>
        </w:rPr>
        <w:lastRenderedPageBreak/>
        <w:t>2-1-1 中小企业证明文件</w:t>
      </w:r>
    </w:p>
    <w:p w14:paraId="57A2651F" w14:textId="77777777" w:rsidR="00D90C28"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t>中小企业声明函（货物）格式</w:t>
      </w:r>
      <w:r>
        <w:rPr>
          <w:rFonts w:asciiTheme="minorEastAsia" w:eastAsiaTheme="minorEastAsia" w:hAnsiTheme="minorEastAsia" w:hint="eastAsia"/>
          <w:b/>
          <w:bCs/>
          <w:sz w:val="36"/>
          <w:szCs w:val="36"/>
        </w:rPr>
        <w:t>（本项目不适用）</w:t>
      </w:r>
    </w:p>
    <w:p w14:paraId="0C0E2FE1"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74F8782"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行业；制造商为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610E459D"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行业；制造商为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7B918B7F"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w:t>
      </w:r>
    </w:p>
    <w:p w14:paraId="19A183D2"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644ACC5B"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本企业对上述声明内容的真实性负责。如有虚假，将依法承担相应责任。</w:t>
      </w:r>
    </w:p>
    <w:p w14:paraId="248E9A53" w14:textId="77777777" w:rsidR="00D90C28" w:rsidRDefault="00D90C28">
      <w:pPr>
        <w:spacing w:line="360" w:lineRule="auto"/>
        <w:ind w:firstLine="504"/>
        <w:rPr>
          <w:rFonts w:asciiTheme="minorEastAsia" w:eastAsiaTheme="minorEastAsia" w:hAnsiTheme="minorEastAsia" w:hint="eastAsia"/>
          <w:spacing w:val="6"/>
          <w:sz w:val="24"/>
        </w:rPr>
      </w:pPr>
    </w:p>
    <w:p w14:paraId="0DC31EC6"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11804363"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00A5DBF3" w14:textId="77777777" w:rsidR="00D90C28" w:rsidRDefault="00D90C28">
      <w:pPr>
        <w:spacing w:line="360" w:lineRule="auto"/>
        <w:ind w:right="360" w:firstLine="480"/>
        <w:jc w:val="right"/>
        <w:rPr>
          <w:rFonts w:asciiTheme="minorEastAsia" w:eastAsiaTheme="minorEastAsia" w:hAnsiTheme="minorEastAsia" w:hint="eastAsia"/>
          <w:sz w:val="24"/>
        </w:rPr>
      </w:pPr>
    </w:p>
    <w:p w14:paraId="75F3A87B" w14:textId="77777777" w:rsidR="00D90C28" w:rsidRDefault="00D90C28">
      <w:pPr>
        <w:spacing w:line="360" w:lineRule="auto"/>
        <w:ind w:right="360" w:firstLine="480"/>
        <w:jc w:val="right"/>
        <w:rPr>
          <w:rFonts w:asciiTheme="minorEastAsia" w:eastAsiaTheme="minorEastAsia" w:hAnsiTheme="minorEastAsia" w:hint="eastAsia"/>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D90C28" w14:paraId="74032541" w14:textId="77777777">
        <w:tc>
          <w:tcPr>
            <w:tcW w:w="8946" w:type="dxa"/>
            <w:shd w:val="clear" w:color="auto" w:fill="auto"/>
          </w:tcPr>
          <w:p w14:paraId="1F936129" w14:textId="77777777" w:rsidR="00D90C28"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37B913C4" w14:textId="77777777" w:rsidR="00D90C28" w:rsidRDefault="00D90C28">
      <w:pPr>
        <w:autoSpaceDE w:val="0"/>
        <w:autoSpaceDN w:val="0"/>
        <w:adjustRightInd w:val="0"/>
        <w:ind w:firstLine="420"/>
        <w:jc w:val="left"/>
        <w:rPr>
          <w:rFonts w:asciiTheme="minorEastAsia" w:eastAsiaTheme="minorEastAsia" w:hAnsiTheme="minorEastAsia" w:hint="eastAsia"/>
          <w:sz w:val="24"/>
        </w:rPr>
      </w:pPr>
    </w:p>
    <w:p w14:paraId="5238286F" w14:textId="77777777" w:rsidR="00D90C28" w:rsidRDefault="00D90C28">
      <w:pPr>
        <w:spacing w:line="360" w:lineRule="auto"/>
        <w:rPr>
          <w:rFonts w:asciiTheme="minorEastAsia" w:eastAsiaTheme="minorEastAsia" w:hAnsiTheme="minorEastAsia" w:hint="eastAsia"/>
          <w:sz w:val="24"/>
        </w:rPr>
      </w:pPr>
    </w:p>
    <w:p w14:paraId="4F74092F" w14:textId="77777777" w:rsidR="00D90C28" w:rsidRDefault="00000000">
      <w:pPr>
        <w:spacing w:beforeLines="100" w:before="240" w:afterLines="100" w:after="240" w:line="360" w:lineRule="auto"/>
        <w:jc w:val="center"/>
        <w:rPr>
          <w:rFonts w:asciiTheme="minorEastAsia" w:eastAsiaTheme="minorEastAsia" w:hAnsiTheme="minorEastAsia" w:hint="eastAsia"/>
          <w:b/>
          <w:bCs/>
          <w:sz w:val="36"/>
          <w:szCs w:val="36"/>
        </w:rPr>
      </w:pPr>
      <w:r>
        <w:rPr>
          <w:rFonts w:asciiTheme="minorEastAsia" w:eastAsiaTheme="minorEastAsia" w:hAnsiTheme="minorEastAsia"/>
          <w:sz w:val="24"/>
        </w:rPr>
        <w:br w:type="page"/>
      </w:r>
      <w:r>
        <w:rPr>
          <w:rFonts w:asciiTheme="minorEastAsia" w:eastAsiaTheme="minorEastAsia" w:hAnsiTheme="minorEastAsia"/>
          <w:b/>
          <w:bCs/>
          <w:sz w:val="36"/>
          <w:szCs w:val="36"/>
        </w:rPr>
        <w:lastRenderedPageBreak/>
        <w:t>中小企业声明函（工程、服务）格式</w:t>
      </w:r>
    </w:p>
    <w:p w14:paraId="31912844"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8C28A87"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4A491E01"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7210F8B5" w14:textId="77777777" w:rsidR="00D90C28" w:rsidRDefault="00D90C28">
      <w:pPr>
        <w:spacing w:line="360" w:lineRule="auto"/>
        <w:ind w:firstLine="504"/>
        <w:rPr>
          <w:rFonts w:asciiTheme="minorEastAsia" w:eastAsiaTheme="minorEastAsia" w:hAnsiTheme="minorEastAsia" w:hint="eastAsia"/>
          <w:spacing w:val="6"/>
          <w:sz w:val="24"/>
        </w:rPr>
      </w:pPr>
    </w:p>
    <w:p w14:paraId="10222A9F"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w:t>
      </w:r>
    </w:p>
    <w:p w14:paraId="09C9DAC6"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1FDA9C92"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本企业对上述声明内容的真实性负责。如有虚假，将依法承担相应责任。</w:t>
      </w:r>
    </w:p>
    <w:p w14:paraId="20B56130" w14:textId="77777777" w:rsidR="00D90C28" w:rsidRDefault="00D90C28">
      <w:pPr>
        <w:spacing w:line="360" w:lineRule="auto"/>
        <w:ind w:right="360" w:firstLine="480"/>
        <w:jc w:val="right"/>
        <w:rPr>
          <w:rFonts w:asciiTheme="minorEastAsia" w:eastAsiaTheme="minorEastAsia" w:hAnsiTheme="minorEastAsia" w:hint="eastAsia"/>
          <w:sz w:val="24"/>
        </w:rPr>
      </w:pPr>
    </w:p>
    <w:p w14:paraId="695E213D"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5B2E00D8"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0EE33696" w14:textId="77777777" w:rsidR="00D90C28" w:rsidRDefault="00D90C28">
      <w:pPr>
        <w:adjustRightInd w:val="0"/>
        <w:snapToGrid w:val="0"/>
        <w:jc w:val="left"/>
        <w:rPr>
          <w:rFonts w:asciiTheme="minorEastAsia" w:eastAsiaTheme="minorEastAsia" w:hAnsiTheme="minorEastAsia" w:hint="eastAsia"/>
          <w:sz w:val="24"/>
          <w:szCs w:val="21"/>
        </w:rPr>
      </w:pPr>
    </w:p>
    <w:p w14:paraId="3DB1E359" w14:textId="77777777" w:rsidR="00D90C28" w:rsidRDefault="00D90C28">
      <w:pPr>
        <w:adjustRightInd w:val="0"/>
        <w:snapToGrid w:val="0"/>
        <w:jc w:val="left"/>
        <w:rPr>
          <w:rFonts w:asciiTheme="minorEastAsia" w:eastAsiaTheme="minorEastAsia" w:hAnsiTheme="minorEastAsia"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D90C28" w14:paraId="75DCD87A" w14:textId="77777777">
        <w:tc>
          <w:tcPr>
            <w:tcW w:w="8946" w:type="dxa"/>
            <w:shd w:val="clear" w:color="auto" w:fill="auto"/>
          </w:tcPr>
          <w:p w14:paraId="6C6B926A" w14:textId="77777777" w:rsidR="00D90C28"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3469B6C8" w14:textId="77777777" w:rsidR="00D90C28" w:rsidRDefault="00D90C28">
      <w:pPr>
        <w:adjustRightInd w:val="0"/>
        <w:snapToGrid w:val="0"/>
        <w:jc w:val="left"/>
        <w:rPr>
          <w:rFonts w:asciiTheme="minorEastAsia" w:eastAsiaTheme="minorEastAsia" w:hAnsiTheme="minorEastAsia" w:hint="eastAsia"/>
          <w:szCs w:val="21"/>
          <w:vertAlign w:val="superscript"/>
        </w:rPr>
      </w:pPr>
    </w:p>
    <w:p w14:paraId="5695F73D" w14:textId="77777777" w:rsidR="00D90C28" w:rsidRDefault="00D90C28">
      <w:pPr>
        <w:spacing w:line="360" w:lineRule="auto"/>
        <w:ind w:right="360" w:firstLine="480"/>
        <w:jc w:val="right"/>
        <w:rPr>
          <w:rFonts w:asciiTheme="minorEastAsia" w:eastAsiaTheme="minorEastAsia" w:hAnsiTheme="minorEastAsia" w:hint="eastAsia"/>
          <w:sz w:val="24"/>
        </w:rPr>
      </w:pPr>
    </w:p>
    <w:p w14:paraId="523ABE2B" w14:textId="77777777" w:rsidR="00D90C28" w:rsidRDefault="00D90C28">
      <w:pPr>
        <w:spacing w:line="360" w:lineRule="auto"/>
        <w:ind w:right="360" w:firstLine="480"/>
        <w:jc w:val="right"/>
        <w:rPr>
          <w:rFonts w:asciiTheme="minorEastAsia" w:eastAsiaTheme="minorEastAsia" w:hAnsiTheme="minorEastAsia" w:hint="eastAsia"/>
          <w:sz w:val="24"/>
        </w:rPr>
      </w:pPr>
    </w:p>
    <w:p w14:paraId="329E5DC0" w14:textId="77777777" w:rsidR="00D90C28"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007F5855" w14:textId="77777777" w:rsidR="00D90C28"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lastRenderedPageBreak/>
        <w:t>残疾人福利性单位声明函格式</w:t>
      </w:r>
      <w:r>
        <w:rPr>
          <w:rFonts w:asciiTheme="minorEastAsia" w:eastAsiaTheme="minorEastAsia" w:hAnsiTheme="minorEastAsia"/>
          <w:b/>
          <w:sz w:val="36"/>
          <w:szCs w:val="36"/>
        </w:rPr>
        <w:t xml:space="preserve"> </w:t>
      </w:r>
    </w:p>
    <w:p w14:paraId="306C7698" w14:textId="77777777" w:rsidR="00D90C28" w:rsidRDefault="00000000">
      <w:pPr>
        <w:spacing w:line="588" w:lineRule="exact"/>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 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4C0E6429" w14:textId="77777777" w:rsidR="00D90C28" w:rsidRDefault="00000000">
      <w:pPr>
        <w:spacing w:line="588" w:lineRule="exact"/>
        <w:ind w:firstLine="482"/>
        <w:rPr>
          <w:rFonts w:asciiTheme="minorEastAsia" w:eastAsiaTheme="minorEastAsia" w:hAnsiTheme="minorEastAsia" w:hint="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5F254E0D" w14:textId="77777777" w:rsidR="00D90C28" w:rsidRDefault="00000000">
      <w:pPr>
        <w:spacing w:line="588" w:lineRule="exact"/>
        <w:ind w:firstLine="482"/>
        <w:rPr>
          <w:rFonts w:asciiTheme="minorEastAsia" w:eastAsiaTheme="minorEastAsia" w:hAnsiTheme="minorEastAsia" w:hint="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5302017" w14:textId="77777777" w:rsidR="00D90C28" w:rsidRDefault="00000000">
      <w:pPr>
        <w:spacing w:line="588" w:lineRule="exact"/>
        <w:ind w:firstLineChars="200" w:firstLine="506"/>
        <w:rPr>
          <w:rFonts w:asciiTheme="minorEastAsia" w:eastAsiaTheme="minorEastAsia" w:hAnsiTheme="minorEastAsia" w:hint="eastAsia"/>
          <w:spacing w:val="6"/>
          <w:sz w:val="24"/>
        </w:rPr>
      </w:pPr>
      <w:r>
        <w:rPr>
          <w:rFonts w:asciiTheme="minorEastAsia" w:eastAsiaTheme="minorEastAsia" w:hAnsiTheme="minorEastAsia"/>
          <w:b/>
          <w:spacing w:val="6"/>
          <w:sz w:val="24"/>
        </w:rPr>
        <w:t>本单位对上述声明的真实性负责。如有虚假，将依法承担相应责任。</w:t>
      </w:r>
    </w:p>
    <w:p w14:paraId="124BE441" w14:textId="77777777" w:rsidR="00D90C28" w:rsidRDefault="00D90C28">
      <w:pPr>
        <w:spacing w:line="588" w:lineRule="exact"/>
        <w:ind w:firstLineChars="200" w:firstLine="504"/>
        <w:rPr>
          <w:rFonts w:asciiTheme="minorEastAsia" w:eastAsiaTheme="minorEastAsia" w:hAnsiTheme="minorEastAsia" w:hint="eastAsia"/>
          <w:spacing w:val="6"/>
          <w:sz w:val="24"/>
        </w:rPr>
      </w:pPr>
    </w:p>
    <w:p w14:paraId="0480598C" w14:textId="77777777" w:rsidR="00D90C28" w:rsidRDefault="00D90C28">
      <w:pPr>
        <w:spacing w:line="588" w:lineRule="exact"/>
        <w:ind w:firstLineChars="200" w:firstLine="504"/>
        <w:rPr>
          <w:rFonts w:asciiTheme="minorEastAsia" w:eastAsiaTheme="minorEastAsia" w:hAnsiTheme="minorEastAsia" w:hint="eastAsia"/>
          <w:spacing w:val="6"/>
          <w:sz w:val="24"/>
        </w:rPr>
      </w:pPr>
    </w:p>
    <w:p w14:paraId="4AF811B9" w14:textId="77777777" w:rsidR="00D90C28"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单位名称（盖章）：</w:t>
      </w:r>
    </w:p>
    <w:p w14:paraId="29CCB316" w14:textId="77777777" w:rsidR="00D90C28"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日  期：</w:t>
      </w:r>
    </w:p>
    <w:p w14:paraId="2CFF1468" w14:textId="77777777" w:rsidR="00D90C28"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50BEA336" w14:textId="77777777" w:rsidR="00D90C28"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 xml:space="preserve">2-2 </w:t>
      </w:r>
      <w:r>
        <w:rPr>
          <w:rFonts w:asciiTheme="minorEastAsia" w:eastAsiaTheme="minorEastAsia" w:hAnsiTheme="minorEastAsia"/>
          <w:sz w:val="24"/>
        </w:rPr>
        <w:t>其它落实政府采购政策的资格要求</w:t>
      </w:r>
      <w:r>
        <w:rPr>
          <w:rFonts w:asciiTheme="minorEastAsia" w:eastAsiaTheme="minorEastAsia" w:hAnsiTheme="minorEastAsia"/>
          <w:sz w:val="24"/>
          <w:szCs w:val="20"/>
        </w:rPr>
        <w:t>（如有）</w:t>
      </w:r>
    </w:p>
    <w:p w14:paraId="3C8828C2" w14:textId="77777777" w:rsidR="00D90C28" w:rsidRDefault="00D90C28">
      <w:pPr>
        <w:widowControl/>
        <w:jc w:val="left"/>
        <w:rPr>
          <w:rFonts w:asciiTheme="minorEastAsia" w:eastAsiaTheme="minorEastAsia" w:hAnsiTheme="minorEastAsia" w:hint="eastAsia"/>
          <w:sz w:val="24"/>
        </w:rPr>
      </w:pPr>
    </w:p>
    <w:p w14:paraId="4E9061A8" w14:textId="77777777" w:rsidR="00D90C28" w:rsidRDefault="00000000">
      <w:pPr>
        <w:widowControl/>
        <w:jc w:val="left"/>
        <w:rPr>
          <w:rFonts w:asciiTheme="minorEastAsia" w:eastAsiaTheme="minorEastAsia" w:hAnsiTheme="minorEastAsia" w:hint="eastAsia"/>
          <w:sz w:val="24"/>
        </w:rPr>
      </w:pPr>
      <w:r>
        <w:rPr>
          <w:rFonts w:asciiTheme="minorEastAsia" w:eastAsiaTheme="minorEastAsia" w:hAnsiTheme="minorEastAsia"/>
          <w:sz w:val="24"/>
        </w:rPr>
        <w:br w:type="page"/>
      </w:r>
    </w:p>
    <w:p w14:paraId="13FF594E" w14:textId="77777777" w:rsidR="00D90C28" w:rsidRDefault="00000000">
      <w:pPr>
        <w:numPr>
          <w:ilvl w:val="0"/>
          <w:numId w:val="13"/>
        </w:numPr>
        <w:tabs>
          <w:tab w:val="left" w:pos="360"/>
        </w:tabs>
        <w:snapToGrid w:val="0"/>
        <w:spacing w:line="360" w:lineRule="auto"/>
        <w:outlineLvl w:val="1"/>
        <w:rPr>
          <w:rFonts w:asciiTheme="minorEastAsia" w:eastAsiaTheme="minorEastAsia" w:hAnsiTheme="minorEastAsia" w:hint="eastAsia"/>
          <w:sz w:val="24"/>
        </w:rPr>
      </w:pPr>
      <w:r>
        <w:rPr>
          <w:rFonts w:asciiTheme="minorEastAsia" w:eastAsiaTheme="minorEastAsia" w:hAnsiTheme="minorEastAsia"/>
          <w:sz w:val="24"/>
        </w:rPr>
        <w:lastRenderedPageBreak/>
        <w:t>本项目的特定资格要求</w:t>
      </w:r>
      <w:r>
        <w:rPr>
          <w:rFonts w:asciiTheme="minorEastAsia" w:eastAsiaTheme="minorEastAsia" w:hAnsiTheme="minorEastAsia"/>
          <w:sz w:val="24"/>
          <w:szCs w:val="20"/>
        </w:rPr>
        <w:t>（如有）</w:t>
      </w:r>
    </w:p>
    <w:p w14:paraId="4611AEB2" w14:textId="77777777" w:rsidR="00D90C28"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3-1 联合协议（如有）</w:t>
      </w:r>
    </w:p>
    <w:p w14:paraId="2F67C6B2" w14:textId="77777777" w:rsidR="00D90C28" w:rsidRDefault="00000000">
      <w:pPr>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联合协议</w:t>
      </w:r>
    </w:p>
    <w:p w14:paraId="3B3E60F3" w14:textId="77777777" w:rsidR="00D90C28" w:rsidRDefault="00000000">
      <w:pPr>
        <w:spacing w:line="360" w:lineRule="auto"/>
        <w:ind w:firstLineChars="345" w:firstLine="828"/>
        <w:rPr>
          <w:rFonts w:asciiTheme="minorEastAsia" w:eastAsiaTheme="minorEastAsia" w:hAnsiTheme="minorEastAsia" w:hint="eastAsia"/>
          <w:bCs/>
        </w:rPr>
      </w:pPr>
      <w:r>
        <w:rPr>
          <w:rFonts w:asciiTheme="minorEastAsia" w:eastAsiaTheme="minorEastAsia" w:hAnsiTheme="minorEastAsia"/>
          <w:bCs/>
          <w:sz w:val="24"/>
        </w:rPr>
        <w:t>______ 、 _____ 及 _____就“________（项目名称）</w:t>
      </w:r>
      <w:r>
        <w:rPr>
          <w:rFonts w:asciiTheme="minorEastAsia" w:eastAsiaTheme="minorEastAsia" w:hAnsiTheme="minorEastAsia"/>
          <w:sz w:val="24"/>
        </w:rPr>
        <w:t>”____包</w:t>
      </w:r>
      <w:r>
        <w:rPr>
          <w:rFonts w:asciiTheme="minorEastAsia" w:eastAsiaTheme="minorEastAsia" w:hAnsiTheme="minorEastAsia"/>
          <w:bCs/>
          <w:sz w:val="24"/>
        </w:rPr>
        <w:t>招标项目的投标事宜，经各方充分协商一致，达成如下协议：</w:t>
      </w:r>
    </w:p>
    <w:p w14:paraId="631A0C4A" w14:textId="77777777" w:rsidR="00D90C28" w:rsidRDefault="00000000">
      <w:pPr>
        <w:numPr>
          <w:ilvl w:val="0"/>
          <w:numId w:val="15"/>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由_________牵头，_________、__________参加，组成联合体共同进行招标项目的投标工作。</w:t>
      </w:r>
    </w:p>
    <w:p w14:paraId="79564DB1" w14:textId="77777777" w:rsidR="00D90C28" w:rsidRDefault="00000000">
      <w:pPr>
        <w:numPr>
          <w:ilvl w:val="0"/>
          <w:numId w:val="15"/>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联合体中标后，联合体各方共同与采购人签订合同，就采购合同约定的事项对采购人承担连带责任。</w:t>
      </w:r>
    </w:p>
    <w:p w14:paraId="7EEF8532" w14:textId="77777777" w:rsidR="00D90C28" w:rsidRDefault="00000000">
      <w:pPr>
        <w:numPr>
          <w:ilvl w:val="0"/>
          <w:numId w:val="15"/>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联合体各方均同意由牵头人代表其他联合体成员单位按招标文件要求出具《授权委托书》。</w:t>
      </w:r>
    </w:p>
    <w:p w14:paraId="45D5BFC8" w14:textId="77777777" w:rsidR="00D90C28" w:rsidRDefault="00000000">
      <w:pPr>
        <w:numPr>
          <w:ilvl w:val="0"/>
          <w:numId w:val="15"/>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牵头人为项目的总负责单位；组织各参加方进行项目实施工作。</w:t>
      </w:r>
    </w:p>
    <w:p w14:paraId="342B35CC" w14:textId="77777777" w:rsidR="00D90C28" w:rsidRDefault="00000000">
      <w:pPr>
        <w:numPr>
          <w:ilvl w:val="0"/>
          <w:numId w:val="15"/>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______负责_____，具体工作范围、内容以投标文件及合同为准。</w:t>
      </w:r>
    </w:p>
    <w:p w14:paraId="78BB9A4A" w14:textId="77777777" w:rsidR="00D90C28" w:rsidRDefault="00000000">
      <w:pPr>
        <w:numPr>
          <w:ilvl w:val="0"/>
          <w:numId w:val="15"/>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______负责_____，具体工作范围、内容以投标文件及合同为准。</w:t>
      </w:r>
    </w:p>
    <w:p w14:paraId="501AF827" w14:textId="77777777" w:rsidR="00D90C28" w:rsidRDefault="00000000">
      <w:pPr>
        <w:numPr>
          <w:ilvl w:val="0"/>
          <w:numId w:val="15"/>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______负责_____（如有），具体工作范围、内容以投标文件及合同为准。</w:t>
      </w:r>
    </w:p>
    <w:p w14:paraId="35AEBFF8" w14:textId="77777777" w:rsidR="00D90C28" w:rsidRDefault="00000000">
      <w:pPr>
        <w:numPr>
          <w:ilvl w:val="0"/>
          <w:numId w:val="15"/>
        </w:numPr>
        <w:spacing w:line="360" w:lineRule="auto"/>
        <w:rPr>
          <w:rFonts w:asciiTheme="minorEastAsia" w:eastAsiaTheme="minorEastAsia" w:hAnsiTheme="minorEastAsia" w:hint="eastAsia"/>
          <w:sz w:val="24"/>
        </w:rPr>
      </w:pPr>
      <w:r>
        <w:rPr>
          <w:rFonts w:asciiTheme="minorEastAsia" w:eastAsiaTheme="minorEastAsia" w:hAnsiTheme="minorEastAsia"/>
          <w:sz w:val="24"/>
        </w:rPr>
        <w:t>本项目联合协议合同总额为________元，联合体各成员按照如下比例分摊（按联合体成员分别列明）：</w:t>
      </w:r>
    </w:p>
    <w:p w14:paraId="0C0751BB" w14:textId="77777777" w:rsidR="00D90C28"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（1）</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0FD73519" w14:textId="77777777" w:rsidR="00D90C28"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（2）</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4E1CC278" w14:textId="77777777" w:rsidR="00D90C28"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405D4CE3" w14:textId="77777777" w:rsidR="00D90C28" w:rsidRDefault="00000000">
      <w:pPr>
        <w:numPr>
          <w:ilvl w:val="0"/>
          <w:numId w:val="15"/>
        </w:numPr>
        <w:tabs>
          <w:tab w:val="left" w:pos="993"/>
        </w:tabs>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以联合体形式参加政府采购活动的，联合体各方不得再单独参加或者与其他供应</w:t>
      </w:r>
      <w:r>
        <w:rPr>
          <w:rFonts w:asciiTheme="minorEastAsia" w:eastAsiaTheme="minorEastAsia" w:hAnsiTheme="minorEastAsia"/>
          <w:bCs/>
          <w:sz w:val="24"/>
        </w:rPr>
        <w:lastRenderedPageBreak/>
        <w:t>商另外组成联合体参加同一合同项下的政府采购活动。</w:t>
      </w:r>
    </w:p>
    <w:p w14:paraId="565B6B64" w14:textId="77777777" w:rsidR="00D90C28" w:rsidRDefault="00000000">
      <w:pPr>
        <w:numPr>
          <w:ilvl w:val="0"/>
          <w:numId w:val="15"/>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其他约定（如有）：_______。</w:t>
      </w:r>
    </w:p>
    <w:p w14:paraId="0C33CDBF" w14:textId="77777777" w:rsidR="00D90C28" w:rsidRDefault="00000000">
      <w:pPr>
        <w:tabs>
          <w:tab w:val="left" w:pos="780"/>
        </w:tabs>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bCs/>
          <w:sz w:val="24"/>
        </w:rPr>
        <w:t>本协议自各方盖章后生效，采购合同履行完毕后自动失效。如未中标，本协议自动终止。</w:t>
      </w:r>
      <w:r>
        <w:rPr>
          <w:rFonts w:asciiTheme="minorEastAsia" w:eastAsiaTheme="minorEastAsia" w:hAnsiTheme="minorEastAsia"/>
          <w:sz w:val="24"/>
        </w:rPr>
        <w:br w:type="page"/>
      </w:r>
    </w:p>
    <w:p w14:paraId="3A68D9E0" w14:textId="77777777" w:rsidR="00D90C28"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lastRenderedPageBreak/>
        <w:t>联合体牵头人名称：</w:t>
      </w:r>
      <w:r>
        <w:rPr>
          <w:rFonts w:asciiTheme="minorEastAsia" w:eastAsiaTheme="minorEastAsia" w:hAnsiTheme="minorEastAsia"/>
          <w:sz w:val="24"/>
          <w:szCs w:val="20"/>
        </w:rPr>
        <w:t>______</w:t>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t xml:space="preserve"> 联合体成员名称：</w:t>
      </w:r>
      <w:r>
        <w:rPr>
          <w:rFonts w:asciiTheme="minorEastAsia" w:eastAsiaTheme="minorEastAsia" w:hAnsiTheme="minorEastAsia"/>
          <w:sz w:val="24"/>
          <w:szCs w:val="20"/>
        </w:rPr>
        <w:t>______</w:t>
      </w:r>
    </w:p>
    <w:p w14:paraId="637B36C5" w14:textId="77777777" w:rsidR="00D90C28"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盖章：</w:t>
      </w:r>
      <w:r>
        <w:rPr>
          <w:rFonts w:asciiTheme="minorEastAsia" w:eastAsiaTheme="minorEastAsia" w:hAnsiTheme="minorEastAsia"/>
          <w:sz w:val="24"/>
          <w:szCs w:val="20"/>
        </w:rPr>
        <w:t>______</w:t>
      </w:r>
      <w:r>
        <w:rPr>
          <w:rFonts w:asciiTheme="minorEastAsia" w:eastAsiaTheme="minorEastAsia" w:hAnsiTheme="minorEastAsia"/>
          <w:sz w:val="24"/>
        </w:rPr>
        <w:t xml:space="preserve">                           盖章：</w:t>
      </w:r>
      <w:r>
        <w:rPr>
          <w:rFonts w:asciiTheme="minorEastAsia" w:eastAsiaTheme="minorEastAsia" w:hAnsiTheme="minorEastAsia"/>
          <w:sz w:val="24"/>
          <w:szCs w:val="20"/>
        </w:rPr>
        <w:t>______</w:t>
      </w:r>
    </w:p>
    <w:p w14:paraId="08F11FF3" w14:textId="77777777" w:rsidR="00D90C28" w:rsidRDefault="00D90C28">
      <w:pPr>
        <w:spacing w:line="360" w:lineRule="auto"/>
        <w:ind w:firstLine="471"/>
        <w:rPr>
          <w:rFonts w:asciiTheme="minorEastAsia" w:eastAsiaTheme="minorEastAsia" w:hAnsiTheme="minorEastAsia" w:hint="eastAsia"/>
          <w:sz w:val="24"/>
        </w:rPr>
      </w:pPr>
    </w:p>
    <w:p w14:paraId="256374D6" w14:textId="77777777" w:rsidR="00D90C28" w:rsidRDefault="00D90C28">
      <w:pPr>
        <w:spacing w:line="360" w:lineRule="auto"/>
        <w:ind w:firstLine="471"/>
        <w:rPr>
          <w:rFonts w:asciiTheme="minorEastAsia" w:eastAsiaTheme="minorEastAsia" w:hAnsiTheme="minorEastAsia" w:hint="eastAsia"/>
          <w:sz w:val="24"/>
        </w:rPr>
      </w:pPr>
    </w:p>
    <w:p w14:paraId="7385FB1F" w14:textId="77777777" w:rsidR="00D90C28"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联合体成员名称：</w:t>
      </w:r>
      <w:r>
        <w:rPr>
          <w:rFonts w:asciiTheme="minorEastAsia" w:eastAsiaTheme="minorEastAsia" w:hAnsiTheme="minorEastAsia"/>
          <w:sz w:val="24"/>
          <w:szCs w:val="20"/>
        </w:rPr>
        <w:t>______</w:t>
      </w:r>
    </w:p>
    <w:p w14:paraId="75FFDC1B" w14:textId="77777777" w:rsidR="00D90C28"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盖章：</w:t>
      </w:r>
      <w:r>
        <w:rPr>
          <w:rFonts w:asciiTheme="minorEastAsia" w:eastAsiaTheme="minorEastAsia" w:hAnsiTheme="minorEastAsia"/>
          <w:sz w:val="24"/>
          <w:szCs w:val="20"/>
        </w:rPr>
        <w:t>______</w:t>
      </w:r>
      <w:r>
        <w:rPr>
          <w:rFonts w:asciiTheme="minorEastAsia" w:eastAsiaTheme="minorEastAsia" w:hAnsiTheme="minorEastAsia"/>
          <w:sz w:val="24"/>
        </w:rPr>
        <w:t xml:space="preserve">                                </w:t>
      </w:r>
    </w:p>
    <w:p w14:paraId="73ABDDC8" w14:textId="77777777" w:rsidR="00D90C28" w:rsidRDefault="00D90C28">
      <w:pPr>
        <w:spacing w:line="360" w:lineRule="auto"/>
        <w:ind w:firstLine="471"/>
        <w:rPr>
          <w:rFonts w:asciiTheme="minorEastAsia" w:eastAsiaTheme="minorEastAsia" w:hAnsiTheme="minorEastAsia" w:hint="eastAsia"/>
          <w:sz w:val="24"/>
        </w:rPr>
      </w:pPr>
    </w:p>
    <w:p w14:paraId="23684A1A" w14:textId="77777777" w:rsidR="00D90C28" w:rsidRDefault="00D90C28">
      <w:pPr>
        <w:spacing w:line="360" w:lineRule="auto"/>
        <w:ind w:firstLine="471"/>
        <w:rPr>
          <w:rFonts w:asciiTheme="minorEastAsia" w:eastAsiaTheme="minorEastAsia" w:hAnsiTheme="minorEastAsia" w:hint="eastAsia"/>
          <w:sz w:val="24"/>
        </w:rPr>
      </w:pPr>
    </w:p>
    <w:p w14:paraId="72EF9871" w14:textId="77777777" w:rsidR="00D90C28" w:rsidRDefault="00D90C28">
      <w:pPr>
        <w:spacing w:line="360" w:lineRule="auto"/>
        <w:ind w:left="480"/>
        <w:jc w:val="right"/>
        <w:rPr>
          <w:rFonts w:asciiTheme="minorEastAsia" w:eastAsiaTheme="minorEastAsia" w:hAnsiTheme="minorEastAsia" w:hint="eastAsia"/>
          <w:sz w:val="24"/>
        </w:rPr>
      </w:pPr>
    </w:p>
    <w:p w14:paraId="6CB80E73" w14:textId="77777777" w:rsidR="00D90C28" w:rsidRDefault="00000000">
      <w:pPr>
        <w:spacing w:line="360" w:lineRule="auto"/>
        <w:ind w:left="480"/>
        <w:jc w:val="right"/>
        <w:rPr>
          <w:rFonts w:asciiTheme="minorEastAsia" w:eastAsiaTheme="minorEastAsia" w:hAnsiTheme="minorEastAsia" w:hint="eastAsia"/>
          <w:sz w:val="24"/>
        </w:rPr>
      </w:pPr>
      <w:r>
        <w:rPr>
          <w:rFonts w:asciiTheme="minorEastAsia" w:eastAsiaTheme="minorEastAsia" w:hAnsiTheme="minorEastAsia"/>
          <w:sz w:val="24"/>
          <w:szCs w:val="20"/>
        </w:rPr>
        <w:t>日期：_____年______月______日</w:t>
      </w:r>
    </w:p>
    <w:p w14:paraId="6C0F4517" w14:textId="77777777" w:rsidR="00D90C28" w:rsidRDefault="00D90C28">
      <w:pPr>
        <w:spacing w:line="360" w:lineRule="auto"/>
        <w:ind w:left="480"/>
        <w:jc w:val="right"/>
        <w:rPr>
          <w:rFonts w:asciiTheme="minorEastAsia" w:eastAsiaTheme="minorEastAsia" w:hAnsiTheme="minorEastAsia" w:hint="eastAsia"/>
          <w:b/>
          <w:sz w:val="24"/>
        </w:rPr>
      </w:pPr>
    </w:p>
    <w:p w14:paraId="20DA722D" w14:textId="77777777" w:rsidR="00D90C28" w:rsidRDefault="00D90C28">
      <w:pPr>
        <w:tabs>
          <w:tab w:val="left" w:pos="8280"/>
        </w:tabs>
        <w:spacing w:line="360" w:lineRule="auto"/>
        <w:ind w:firstLine="480"/>
        <w:rPr>
          <w:rFonts w:asciiTheme="minorEastAsia" w:eastAsiaTheme="minorEastAsia" w:hAnsiTheme="minorEastAsia" w:hint="eastAsia"/>
          <w:sz w:val="24"/>
        </w:rPr>
      </w:pPr>
    </w:p>
    <w:p w14:paraId="775AF4B2" w14:textId="77777777" w:rsidR="00D90C28" w:rsidRDefault="00D90C28">
      <w:pPr>
        <w:tabs>
          <w:tab w:val="left" w:pos="8280"/>
        </w:tabs>
        <w:spacing w:line="360" w:lineRule="auto"/>
        <w:ind w:firstLine="480"/>
        <w:rPr>
          <w:rFonts w:asciiTheme="minorEastAsia" w:eastAsiaTheme="minorEastAsia" w:hAnsiTheme="minorEastAsia" w:hint="eastAsia"/>
          <w:sz w:val="24"/>
        </w:rPr>
      </w:pPr>
    </w:p>
    <w:p w14:paraId="776A5463" w14:textId="77777777" w:rsidR="00D90C28"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注：</w:t>
      </w:r>
    </w:p>
    <w:p w14:paraId="45344064" w14:textId="77777777" w:rsidR="00D90C28"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1. 如本项目（包）接受供应商以联合体形式参加采购活动，且供应商以联合体形式参与时，须提供《联合协议》，否则</w:t>
      </w:r>
      <w:r>
        <w:rPr>
          <w:rFonts w:asciiTheme="minorEastAsia" w:eastAsiaTheme="minorEastAsia" w:hAnsiTheme="minorEastAsia"/>
          <w:b/>
          <w:sz w:val="24"/>
        </w:rPr>
        <w:t>投标无效</w:t>
      </w:r>
      <w:r>
        <w:rPr>
          <w:rFonts w:asciiTheme="minorEastAsia" w:eastAsiaTheme="minorEastAsia" w:hAnsiTheme="minorEastAsia"/>
          <w:sz w:val="24"/>
        </w:rPr>
        <w:t>。</w:t>
      </w:r>
    </w:p>
    <w:p w14:paraId="009721DC" w14:textId="77777777" w:rsidR="00D90C28"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2. 联合体各方成员须在本协议上共同盖章。</w:t>
      </w:r>
    </w:p>
    <w:p w14:paraId="40FAAD1E" w14:textId="77777777" w:rsidR="00D90C28"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br w:type="page"/>
      </w:r>
    </w:p>
    <w:p w14:paraId="6BD03A94" w14:textId="77777777" w:rsidR="00D90C28"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3-2 其他特定资格要求</w:t>
      </w:r>
    </w:p>
    <w:p w14:paraId="2E642D89" w14:textId="77777777" w:rsidR="00D90C28"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5433BEA7" w14:textId="77777777" w:rsidR="00D90C28" w:rsidRDefault="00000000">
      <w:pPr>
        <w:numPr>
          <w:ilvl w:val="0"/>
          <w:numId w:val="13"/>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投标保证金凭证/交款单据电子件</w:t>
      </w:r>
    </w:p>
    <w:p w14:paraId="6025FD5C" w14:textId="77777777" w:rsidR="00D90C28" w:rsidRDefault="00D90C28">
      <w:pPr>
        <w:spacing w:line="360" w:lineRule="auto"/>
        <w:rPr>
          <w:rFonts w:asciiTheme="minorEastAsia" w:eastAsiaTheme="minorEastAsia" w:hAnsiTheme="minorEastAsia" w:hint="eastAsia"/>
          <w:sz w:val="24"/>
          <w:szCs w:val="20"/>
        </w:rPr>
      </w:pPr>
    </w:p>
    <w:p w14:paraId="2C759375" w14:textId="77777777" w:rsidR="00D90C28" w:rsidRDefault="00D90C28">
      <w:pPr>
        <w:spacing w:line="360" w:lineRule="auto"/>
        <w:rPr>
          <w:rFonts w:asciiTheme="minorEastAsia" w:eastAsiaTheme="minorEastAsia" w:hAnsiTheme="minorEastAsia" w:hint="eastAsia"/>
          <w:sz w:val="24"/>
          <w:szCs w:val="20"/>
        </w:rPr>
      </w:pPr>
    </w:p>
    <w:p w14:paraId="35A6AB99" w14:textId="77777777" w:rsidR="00D90C28" w:rsidRDefault="00000000">
      <w:pPr>
        <w:widowControl/>
        <w:jc w:val="left"/>
        <w:rPr>
          <w:rFonts w:asciiTheme="minorEastAsia" w:eastAsiaTheme="minorEastAsia" w:hAnsiTheme="minorEastAsia" w:hint="eastAsia"/>
          <w:kern w:val="0"/>
          <w:sz w:val="24"/>
          <w:szCs w:val="20"/>
        </w:rPr>
      </w:pPr>
      <w:r>
        <w:rPr>
          <w:rFonts w:asciiTheme="minorEastAsia" w:eastAsiaTheme="minorEastAsia" w:hAnsiTheme="minorEastAsia"/>
          <w:sz w:val="24"/>
          <w:szCs w:val="20"/>
        </w:rPr>
        <w:br w:type="page"/>
      </w:r>
    </w:p>
    <w:p w14:paraId="5611D9FB" w14:textId="77777777" w:rsidR="00D90C28" w:rsidRDefault="00000000">
      <w:pPr>
        <w:keepNext/>
        <w:keepLines/>
        <w:autoSpaceDE w:val="0"/>
        <w:autoSpaceDN w:val="0"/>
        <w:adjustRightInd w:val="0"/>
        <w:spacing w:before="120" w:line="300" w:lineRule="auto"/>
        <w:jc w:val="left"/>
        <w:outlineLvl w:val="1"/>
        <w:rPr>
          <w:rFonts w:asciiTheme="minorEastAsia" w:eastAsiaTheme="minorEastAsia" w:hAnsiTheme="minorEastAsia" w:hint="eastAsia"/>
          <w:b/>
          <w:spacing w:val="20"/>
          <w:sz w:val="24"/>
        </w:rPr>
      </w:pPr>
      <w:r>
        <w:rPr>
          <w:rFonts w:asciiTheme="minorEastAsia" w:eastAsiaTheme="minorEastAsia" w:hAnsiTheme="minorEastAsia"/>
          <w:b/>
          <w:spacing w:val="20"/>
          <w:sz w:val="24"/>
        </w:rPr>
        <w:lastRenderedPageBreak/>
        <w:t>二、商务技术文件格式</w:t>
      </w:r>
    </w:p>
    <w:p w14:paraId="05E46461" w14:textId="77777777" w:rsidR="00D90C28" w:rsidRDefault="00D90C28">
      <w:pPr>
        <w:rPr>
          <w:rFonts w:asciiTheme="minorEastAsia" w:eastAsiaTheme="minorEastAsia" w:hAnsiTheme="minorEastAsia" w:hint="eastAsia"/>
          <w:b/>
          <w:spacing w:val="20"/>
          <w:szCs w:val="21"/>
        </w:rPr>
      </w:pPr>
    </w:p>
    <w:p w14:paraId="25EB89D3" w14:textId="77777777" w:rsidR="00D90C28" w:rsidRDefault="00000000">
      <w:pPr>
        <w:rPr>
          <w:rFonts w:asciiTheme="minorEastAsia" w:eastAsiaTheme="minorEastAsia" w:hAnsiTheme="minorEastAsia" w:hint="eastAsia"/>
          <w:b/>
          <w:sz w:val="24"/>
        </w:rPr>
      </w:pPr>
      <w:r>
        <w:rPr>
          <w:rFonts w:asciiTheme="minorEastAsia" w:eastAsiaTheme="minorEastAsia" w:hAnsiTheme="minorEastAsia"/>
          <w:b/>
          <w:spacing w:val="20"/>
          <w:sz w:val="24"/>
        </w:rPr>
        <w:t>投标文件（商务技术文件）</w:t>
      </w:r>
      <w:r>
        <w:rPr>
          <w:rFonts w:asciiTheme="minorEastAsia" w:eastAsiaTheme="minorEastAsia" w:hAnsiTheme="minorEastAsia"/>
          <w:b/>
          <w:sz w:val="24"/>
        </w:rPr>
        <w:t>封面（非实质性格式）</w:t>
      </w:r>
    </w:p>
    <w:p w14:paraId="58131A0D" w14:textId="77777777" w:rsidR="00D90C28" w:rsidRDefault="00D90C28">
      <w:pPr>
        <w:jc w:val="center"/>
        <w:rPr>
          <w:rFonts w:asciiTheme="minorEastAsia" w:eastAsiaTheme="minorEastAsia" w:hAnsiTheme="minorEastAsia" w:hint="eastAsia"/>
          <w:szCs w:val="21"/>
        </w:rPr>
      </w:pPr>
    </w:p>
    <w:p w14:paraId="6FDB399D" w14:textId="77777777" w:rsidR="00D90C28" w:rsidRDefault="00000000">
      <w:pPr>
        <w:jc w:val="center"/>
        <w:rPr>
          <w:rFonts w:asciiTheme="minorEastAsia" w:eastAsiaTheme="minorEastAsia" w:hAnsiTheme="minorEastAsia" w:hint="eastAsia"/>
          <w:b/>
          <w:spacing w:val="60"/>
          <w:sz w:val="84"/>
          <w:szCs w:val="84"/>
        </w:rPr>
      </w:pPr>
      <w:r>
        <w:rPr>
          <w:rFonts w:asciiTheme="minorEastAsia" w:eastAsiaTheme="minorEastAsia" w:hAnsiTheme="minorEastAsia"/>
          <w:b/>
          <w:spacing w:val="60"/>
          <w:sz w:val="84"/>
          <w:szCs w:val="84"/>
        </w:rPr>
        <w:t>投 标 文 件</w:t>
      </w:r>
    </w:p>
    <w:p w14:paraId="483E3485" w14:textId="77777777" w:rsidR="00D90C28" w:rsidRDefault="00000000">
      <w:pPr>
        <w:jc w:val="center"/>
        <w:rPr>
          <w:rFonts w:asciiTheme="minorEastAsia" w:eastAsiaTheme="minorEastAsia" w:hAnsiTheme="minorEastAsia" w:hint="eastAsia"/>
          <w:b/>
          <w:spacing w:val="60"/>
          <w:sz w:val="52"/>
          <w:szCs w:val="52"/>
        </w:rPr>
      </w:pPr>
      <w:r>
        <w:rPr>
          <w:rFonts w:asciiTheme="minorEastAsia" w:eastAsiaTheme="minorEastAsia" w:hAnsiTheme="minorEastAsia"/>
          <w:b/>
          <w:spacing w:val="60"/>
          <w:sz w:val="52"/>
          <w:szCs w:val="52"/>
        </w:rPr>
        <w:t>（商务技术文件）</w:t>
      </w:r>
    </w:p>
    <w:p w14:paraId="1571AF28" w14:textId="77777777" w:rsidR="00D90C28" w:rsidRDefault="00D90C28">
      <w:pPr>
        <w:ind w:firstLineChars="150" w:firstLine="542"/>
        <w:rPr>
          <w:rFonts w:asciiTheme="minorEastAsia" w:eastAsiaTheme="minorEastAsia" w:hAnsiTheme="minorEastAsia" w:hint="eastAsia"/>
          <w:b/>
          <w:spacing w:val="20"/>
          <w:sz w:val="32"/>
          <w:szCs w:val="32"/>
        </w:rPr>
      </w:pPr>
    </w:p>
    <w:p w14:paraId="45594708" w14:textId="77777777" w:rsidR="00D90C28" w:rsidRDefault="00D90C28">
      <w:pPr>
        <w:ind w:firstLineChars="150" w:firstLine="542"/>
        <w:rPr>
          <w:rFonts w:asciiTheme="minorEastAsia" w:eastAsiaTheme="minorEastAsia" w:hAnsiTheme="minorEastAsia" w:hint="eastAsia"/>
          <w:b/>
          <w:spacing w:val="20"/>
          <w:sz w:val="32"/>
          <w:szCs w:val="32"/>
        </w:rPr>
      </w:pPr>
    </w:p>
    <w:p w14:paraId="0D06CBE9" w14:textId="77777777" w:rsidR="00D90C28"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项目名称:</w:t>
      </w:r>
    </w:p>
    <w:p w14:paraId="58C9607E" w14:textId="77777777" w:rsidR="00D90C28"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项目编号/包号：</w:t>
      </w:r>
    </w:p>
    <w:p w14:paraId="40879A1D" w14:textId="77777777" w:rsidR="00D90C28" w:rsidRDefault="00D90C28">
      <w:pPr>
        <w:ind w:firstLineChars="150" w:firstLine="542"/>
        <w:rPr>
          <w:rFonts w:asciiTheme="minorEastAsia" w:eastAsiaTheme="minorEastAsia" w:hAnsiTheme="minorEastAsia" w:hint="eastAsia"/>
          <w:b/>
          <w:spacing w:val="20"/>
          <w:sz w:val="32"/>
          <w:szCs w:val="32"/>
        </w:rPr>
      </w:pPr>
    </w:p>
    <w:p w14:paraId="2D302A4C" w14:textId="77777777" w:rsidR="00D90C28" w:rsidRDefault="00D90C28">
      <w:pPr>
        <w:ind w:firstLineChars="150" w:firstLine="542"/>
        <w:rPr>
          <w:rFonts w:asciiTheme="minorEastAsia" w:eastAsiaTheme="minorEastAsia" w:hAnsiTheme="minorEastAsia" w:hint="eastAsia"/>
          <w:b/>
          <w:spacing w:val="20"/>
          <w:sz w:val="32"/>
          <w:szCs w:val="32"/>
        </w:rPr>
      </w:pPr>
    </w:p>
    <w:p w14:paraId="2BD35E55" w14:textId="77777777" w:rsidR="00D90C28" w:rsidRDefault="00D90C28">
      <w:pPr>
        <w:jc w:val="center"/>
        <w:rPr>
          <w:rFonts w:asciiTheme="minorEastAsia" w:eastAsiaTheme="minorEastAsia" w:hAnsiTheme="minorEastAsia" w:hint="eastAsia"/>
          <w:b/>
          <w:sz w:val="32"/>
          <w:szCs w:val="32"/>
        </w:rPr>
      </w:pPr>
    </w:p>
    <w:p w14:paraId="66D6A99C" w14:textId="77777777" w:rsidR="00D90C28" w:rsidRDefault="00D90C28">
      <w:pPr>
        <w:jc w:val="center"/>
        <w:rPr>
          <w:rFonts w:asciiTheme="minorEastAsia" w:eastAsiaTheme="minorEastAsia" w:hAnsiTheme="minorEastAsia" w:hint="eastAsia"/>
          <w:b/>
          <w:sz w:val="32"/>
          <w:szCs w:val="32"/>
        </w:rPr>
      </w:pPr>
    </w:p>
    <w:p w14:paraId="5435B17E" w14:textId="77777777" w:rsidR="00D90C28" w:rsidRDefault="00D90C28">
      <w:pPr>
        <w:jc w:val="center"/>
        <w:rPr>
          <w:rFonts w:asciiTheme="minorEastAsia" w:eastAsiaTheme="minorEastAsia" w:hAnsiTheme="minorEastAsia" w:hint="eastAsia"/>
          <w:b/>
          <w:sz w:val="32"/>
          <w:szCs w:val="32"/>
        </w:rPr>
      </w:pPr>
    </w:p>
    <w:p w14:paraId="2AE7173A" w14:textId="77777777" w:rsidR="00D90C28" w:rsidRDefault="00D90C28">
      <w:pPr>
        <w:jc w:val="center"/>
        <w:rPr>
          <w:rFonts w:asciiTheme="minorEastAsia" w:eastAsiaTheme="minorEastAsia" w:hAnsiTheme="minorEastAsia" w:hint="eastAsia"/>
          <w:b/>
          <w:spacing w:val="20"/>
          <w:sz w:val="32"/>
          <w:szCs w:val="32"/>
        </w:rPr>
      </w:pPr>
    </w:p>
    <w:p w14:paraId="7E72C77C" w14:textId="77777777" w:rsidR="00D90C28" w:rsidRDefault="00D90C28">
      <w:pPr>
        <w:jc w:val="center"/>
        <w:rPr>
          <w:rFonts w:asciiTheme="minorEastAsia" w:eastAsiaTheme="minorEastAsia" w:hAnsiTheme="minorEastAsia" w:hint="eastAsia"/>
          <w:b/>
          <w:spacing w:val="20"/>
          <w:sz w:val="32"/>
          <w:szCs w:val="32"/>
        </w:rPr>
      </w:pPr>
    </w:p>
    <w:p w14:paraId="145BE1D3" w14:textId="77777777" w:rsidR="00D90C28" w:rsidRDefault="00D90C28">
      <w:pPr>
        <w:jc w:val="center"/>
        <w:rPr>
          <w:rFonts w:asciiTheme="minorEastAsia" w:eastAsiaTheme="minorEastAsia" w:hAnsiTheme="minorEastAsia" w:hint="eastAsia"/>
          <w:b/>
          <w:spacing w:val="20"/>
          <w:sz w:val="32"/>
          <w:szCs w:val="32"/>
        </w:rPr>
      </w:pPr>
    </w:p>
    <w:p w14:paraId="23F32635" w14:textId="77777777" w:rsidR="00D90C28" w:rsidRDefault="00000000">
      <w:pPr>
        <w:spacing w:line="360" w:lineRule="auto"/>
        <w:ind w:firstLineChars="400" w:firstLine="1445"/>
        <w:jc w:val="left"/>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投标人名称：</w:t>
      </w:r>
    </w:p>
    <w:p w14:paraId="420D8ED4" w14:textId="77777777" w:rsidR="00D90C28" w:rsidRDefault="00D90C28">
      <w:pPr>
        <w:jc w:val="center"/>
        <w:rPr>
          <w:rFonts w:asciiTheme="minorEastAsia" w:eastAsiaTheme="minorEastAsia" w:hAnsiTheme="minorEastAsia" w:hint="eastAsia"/>
          <w:b/>
          <w:sz w:val="32"/>
          <w:szCs w:val="32"/>
        </w:rPr>
      </w:pPr>
    </w:p>
    <w:p w14:paraId="1D2D311C" w14:textId="77777777" w:rsidR="00D90C28" w:rsidRDefault="00000000">
      <w:pPr>
        <w:widowControl/>
        <w:jc w:val="left"/>
        <w:rPr>
          <w:rFonts w:asciiTheme="minorEastAsia" w:eastAsiaTheme="minorEastAsia" w:hAnsiTheme="minorEastAsia" w:hint="eastAsia"/>
          <w:b/>
          <w:sz w:val="24"/>
        </w:rPr>
      </w:pPr>
      <w:r>
        <w:rPr>
          <w:rFonts w:asciiTheme="minorEastAsia" w:eastAsiaTheme="minorEastAsia" w:hAnsiTheme="minorEastAsia"/>
          <w:b/>
          <w:sz w:val="24"/>
        </w:rPr>
        <w:lastRenderedPageBreak/>
        <w:br w:type="page"/>
      </w:r>
    </w:p>
    <w:p w14:paraId="69C1CDB2" w14:textId="77777777" w:rsidR="00D90C28" w:rsidRDefault="00000000">
      <w:pPr>
        <w:numPr>
          <w:ilvl w:val="0"/>
          <w:numId w:val="16"/>
        </w:numPr>
        <w:tabs>
          <w:tab w:val="left" w:pos="360"/>
        </w:tabs>
        <w:snapToGrid w:val="0"/>
        <w:spacing w:line="360" w:lineRule="auto"/>
        <w:outlineLvl w:val="1"/>
        <w:rPr>
          <w:rFonts w:asciiTheme="minorEastAsia" w:eastAsiaTheme="minorEastAsia" w:hAnsiTheme="minorEastAsia" w:hint="eastAsia"/>
          <w:sz w:val="24"/>
          <w:szCs w:val="20"/>
        </w:rPr>
      </w:pPr>
      <w:bookmarkStart w:id="758" w:name="_Hlt520355504"/>
      <w:bookmarkStart w:id="759" w:name="_Hlt520274407"/>
      <w:bookmarkStart w:id="760" w:name="_Hlt520271212"/>
      <w:bookmarkStart w:id="761" w:name="_Hlt520350918"/>
      <w:bookmarkStart w:id="762" w:name="_Hlt520274393"/>
      <w:bookmarkStart w:id="763" w:name="_Hlt520343392"/>
      <w:bookmarkStart w:id="764" w:name="_Hlt520274065"/>
      <w:bookmarkStart w:id="765" w:name="_Hlt520273711"/>
      <w:bookmarkStart w:id="766" w:name="_Hlt520343000"/>
      <w:bookmarkStart w:id="767" w:name="_Hlt520274121"/>
      <w:bookmarkStart w:id="768" w:name="_Toc480942349"/>
      <w:bookmarkStart w:id="769" w:name="_Ref467988698"/>
      <w:bookmarkStart w:id="770" w:name="_Toc226337252"/>
      <w:bookmarkStart w:id="771" w:name="_Toc226965829"/>
      <w:bookmarkStart w:id="772" w:name="_Toc142311058"/>
      <w:bookmarkStart w:id="773" w:name="_Toc195842921"/>
      <w:bookmarkStart w:id="774" w:name="_Toc150480794"/>
      <w:bookmarkStart w:id="775" w:name="_Toc520356217"/>
      <w:bookmarkStart w:id="776" w:name="_Toc150774761"/>
      <w:bookmarkStart w:id="777" w:name="_Toc226309800"/>
      <w:bookmarkStart w:id="778" w:name="_Toc127151556"/>
      <w:bookmarkStart w:id="779" w:name="_Toc226965746"/>
      <w:bookmarkEnd w:id="758"/>
      <w:bookmarkEnd w:id="759"/>
      <w:bookmarkEnd w:id="760"/>
      <w:bookmarkEnd w:id="761"/>
      <w:bookmarkEnd w:id="762"/>
      <w:bookmarkEnd w:id="763"/>
      <w:bookmarkEnd w:id="764"/>
      <w:bookmarkEnd w:id="765"/>
      <w:bookmarkEnd w:id="766"/>
      <w:bookmarkEnd w:id="767"/>
      <w:r>
        <w:rPr>
          <w:rFonts w:asciiTheme="minorEastAsia" w:eastAsiaTheme="minorEastAsia" w:hAnsiTheme="minorEastAsia"/>
          <w:sz w:val="24"/>
        </w:rPr>
        <w:lastRenderedPageBreak/>
        <w:t>投标</w:t>
      </w:r>
      <w:bookmarkEnd w:id="768"/>
      <w:bookmarkEnd w:id="769"/>
      <w:r>
        <w:rPr>
          <w:rFonts w:asciiTheme="minorEastAsia" w:eastAsiaTheme="minorEastAsia" w:hAnsiTheme="minorEastAsia"/>
          <w:sz w:val="24"/>
        </w:rPr>
        <w:t>书</w:t>
      </w:r>
      <w:bookmarkEnd w:id="770"/>
      <w:bookmarkEnd w:id="771"/>
      <w:bookmarkEnd w:id="772"/>
      <w:bookmarkEnd w:id="773"/>
      <w:bookmarkEnd w:id="774"/>
      <w:bookmarkEnd w:id="775"/>
      <w:bookmarkEnd w:id="776"/>
      <w:bookmarkEnd w:id="777"/>
      <w:bookmarkEnd w:id="778"/>
      <w:bookmarkEnd w:id="779"/>
      <w:r>
        <w:rPr>
          <w:rFonts w:asciiTheme="minorEastAsia" w:eastAsiaTheme="minorEastAsia" w:hAnsiTheme="minorEastAsia"/>
          <w:sz w:val="24"/>
          <w:szCs w:val="20"/>
        </w:rPr>
        <w:t>（实质性格式）</w:t>
      </w:r>
    </w:p>
    <w:p w14:paraId="4AFD0D4A" w14:textId="77777777" w:rsidR="00D90C28" w:rsidRDefault="00D90C28">
      <w:pPr>
        <w:tabs>
          <w:tab w:val="left" w:pos="5580"/>
        </w:tabs>
        <w:spacing w:line="360" w:lineRule="auto"/>
        <w:rPr>
          <w:rFonts w:asciiTheme="minorEastAsia" w:eastAsiaTheme="minorEastAsia" w:hAnsiTheme="minorEastAsia" w:hint="eastAsia"/>
          <w:sz w:val="24"/>
        </w:rPr>
      </w:pPr>
    </w:p>
    <w:p w14:paraId="68F3B1BD" w14:textId="77777777" w:rsidR="00D90C28" w:rsidRDefault="00000000">
      <w:pPr>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投标书</w:t>
      </w:r>
    </w:p>
    <w:p w14:paraId="67F6820A"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76E7A66D" w14:textId="77777777" w:rsidR="00D90C28" w:rsidRDefault="00D90C28">
      <w:pPr>
        <w:tabs>
          <w:tab w:val="left" w:pos="5580"/>
        </w:tabs>
        <w:spacing w:line="360" w:lineRule="auto"/>
        <w:rPr>
          <w:rFonts w:asciiTheme="minorEastAsia" w:eastAsiaTheme="minorEastAsia" w:hAnsiTheme="minorEastAsia" w:hint="eastAsia"/>
          <w:sz w:val="24"/>
          <w:szCs w:val="20"/>
        </w:rPr>
      </w:pPr>
    </w:p>
    <w:p w14:paraId="2FE899E9" w14:textId="77777777" w:rsidR="00D90C28" w:rsidRDefault="00000000">
      <w:pPr>
        <w:tabs>
          <w:tab w:val="left" w:pos="5580"/>
        </w:tabs>
        <w:spacing w:line="360" w:lineRule="auto"/>
        <w:ind w:firstLine="408"/>
        <w:rPr>
          <w:rFonts w:asciiTheme="minorEastAsia" w:eastAsiaTheme="minorEastAsia" w:hAnsiTheme="minorEastAsia" w:hint="eastAsia"/>
          <w:sz w:val="24"/>
          <w:szCs w:val="20"/>
        </w:rPr>
      </w:pPr>
      <w:r>
        <w:rPr>
          <w:rFonts w:asciiTheme="minorEastAsia" w:eastAsiaTheme="minorEastAsia" w:hAnsiTheme="minorEastAsia"/>
          <w:sz w:val="24"/>
          <w:szCs w:val="20"/>
        </w:rPr>
        <w:t>我方参加你方就___________（项目名称，项目编号/包号）组织的招标活动，并对此项目进行投标。</w:t>
      </w:r>
    </w:p>
    <w:p w14:paraId="0965524B" w14:textId="77777777" w:rsidR="00D90C28" w:rsidRDefault="00000000">
      <w:pPr>
        <w:tabs>
          <w:tab w:val="left" w:pos="5580"/>
        </w:tabs>
        <w:spacing w:line="360" w:lineRule="auto"/>
        <w:ind w:firstLine="408"/>
        <w:rPr>
          <w:rFonts w:asciiTheme="minorEastAsia" w:eastAsiaTheme="minorEastAsia" w:hAnsiTheme="minorEastAsia" w:hint="eastAsia"/>
          <w:sz w:val="24"/>
          <w:szCs w:val="20"/>
        </w:rPr>
      </w:pPr>
      <w:r>
        <w:rPr>
          <w:rFonts w:asciiTheme="minorEastAsia" w:eastAsiaTheme="minorEastAsia" w:hAnsiTheme="minorEastAsia"/>
          <w:sz w:val="24"/>
          <w:szCs w:val="20"/>
        </w:rPr>
        <w:t>1. 我方</w:t>
      </w:r>
      <w:r>
        <w:rPr>
          <w:rFonts w:asciiTheme="minorEastAsia" w:eastAsiaTheme="minorEastAsia" w:hAnsiTheme="minorEastAsia"/>
          <w:sz w:val="24"/>
        </w:rPr>
        <w:t>已详细审查全部招标文件</w:t>
      </w:r>
      <w:r>
        <w:rPr>
          <w:rFonts w:asciiTheme="minorEastAsia" w:eastAsiaTheme="minorEastAsia" w:hAnsiTheme="minorEastAsia"/>
          <w:sz w:val="24"/>
          <w:szCs w:val="20"/>
        </w:rPr>
        <w:t>，自愿参与投标并承诺如下：</w:t>
      </w:r>
    </w:p>
    <w:p w14:paraId="0F12C823" w14:textId="77777777" w:rsidR="00D90C28" w:rsidRDefault="00000000">
      <w:pPr>
        <w:tabs>
          <w:tab w:val="left" w:pos="720"/>
          <w:tab w:val="left" w:pos="900"/>
        </w:tabs>
        <w:spacing w:line="360" w:lineRule="auto"/>
        <w:ind w:left="360" w:firstLineChars="30" w:firstLine="72"/>
        <w:rPr>
          <w:rFonts w:asciiTheme="minorEastAsia" w:eastAsiaTheme="minorEastAsia" w:hAnsiTheme="minorEastAsia" w:hint="eastAsia"/>
          <w:sz w:val="24"/>
          <w:szCs w:val="20"/>
        </w:rPr>
      </w:pPr>
      <w:r>
        <w:rPr>
          <w:rFonts w:asciiTheme="minorEastAsia" w:eastAsiaTheme="minorEastAsia" w:hAnsiTheme="minorEastAsia"/>
          <w:sz w:val="24"/>
          <w:szCs w:val="20"/>
        </w:rPr>
        <w:t>（1）本投标有效期为自提交投标文件的截止之日起</w:t>
      </w:r>
      <w:r>
        <w:rPr>
          <w:rFonts w:asciiTheme="minorEastAsia" w:eastAsiaTheme="minorEastAsia" w:hAnsiTheme="minorEastAsia"/>
          <w:sz w:val="24"/>
        </w:rPr>
        <w:t>_____</w:t>
      </w:r>
      <w:r>
        <w:rPr>
          <w:rFonts w:asciiTheme="minorEastAsia" w:eastAsiaTheme="minorEastAsia" w:hAnsiTheme="minorEastAsia"/>
          <w:sz w:val="24"/>
          <w:szCs w:val="20"/>
        </w:rPr>
        <w:t>个日历日。</w:t>
      </w:r>
    </w:p>
    <w:p w14:paraId="5E94A5BA" w14:textId="77777777" w:rsidR="00D90C28" w:rsidRDefault="00000000">
      <w:pPr>
        <w:tabs>
          <w:tab w:val="left" w:pos="720"/>
          <w:tab w:val="left" w:pos="900"/>
        </w:tabs>
        <w:spacing w:line="360" w:lineRule="auto"/>
        <w:ind w:left="360" w:firstLineChars="30" w:firstLine="72"/>
        <w:rPr>
          <w:rFonts w:asciiTheme="minorEastAsia" w:eastAsiaTheme="minorEastAsia" w:hAnsiTheme="minorEastAsia" w:hint="eastAsia"/>
          <w:sz w:val="24"/>
          <w:szCs w:val="20"/>
        </w:rPr>
      </w:pPr>
      <w:r>
        <w:rPr>
          <w:rFonts w:asciiTheme="minorEastAsia" w:eastAsiaTheme="minorEastAsia" w:hAnsiTheme="minorEastAsia"/>
          <w:sz w:val="24"/>
          <w:szCs w:val="20"/>
        </w:rPr>
        <w:t>（2）除合同条款及采购需求偏离表列出的偏离外，我方响应招标文件的全部要求。</w:t>
      </w:r>
    </w:p>
    <w:p w14:paraId="07A6C78F" w14:textId="77777777" w:rsidR="00D90C28" w:rsidRDefault="00000000">
      <w:pPr>
        <w:tabs>
          <w:tab w:val="left" w:pos="5580"/>
        </w:tabs>
        <w:spacing w:line="360" w:lineRule="auto"/>
        <w:ind w:firstLineChars="175" w:firstLine="420"/>
        <w:rPr>
          <w:rFonts w:asciiTheme="minorEastAsia" w:eastAsiaTheme="minorEastAsia" w:hAnsiTheme="minorEastAsia" w:hint="eastAsia"/>
          <w:sz w:val="24"/>
          <w:szCs w:val="20"/>
        </w:rPr>
      </w:pPr>
      <w:r>
        <w:rPr>
          <w:rFonts w:asciiTheme="minorEastAsia" w:eastAsiaTheme="minorEastAsia" w:hAnsiTheme="minorEastAsia"/>
          <w:sz w:val="24"/>
          <w:szCs w:val="20"/>
        </w:rPr>
        <w:t>（3）我方已提供的全部文件资料是真实、准确的，并对此承担一切法律后果。</w:t>
      </w:r>
    </w:p>
    <w:p w14:paraId="24427D83" w14:textId="77777777" w:rsidR="00D90C28" w:rsidRDefault="00000000">
      <w:pPr>
        <w:tabs>
          <w:tab w:val="left" w:pos="5580"/>
        </w:tabs>
        <w:spacing w:line="360" w:lineRule="auto"/>
        <w:ind w:firstLineChars="175" w:firstLine="420"/>
        <w:rPr>
          <w:rFonts w:asciiTheme="minorEastAsia" w:eastAsiaTheme="minorEastAsia" w:hAnsiTheme="minorEastAsia" w:hint="eastAsia"/>
          <w:sz w:val="24"/>
        </w:rPr>
      </w:pPr>
      <w:r>
        <w:rPr>
          <w:rFonts w:asciiTheme="minorEastAsia" w:eastAsiaTheme="minorEastAsia" w:hAnsiTheme="minorEastAsia"/>
          <w:sz w:val="24"/>
          <w:szCs w:val="20"/>
        </w:rPr>
        <w:t>（4）如我方中标，我方将在法律规定的期限内与你方签订合同，按照招标文件要求提交履约保证金，并在合同约定的期限内完成合同规定的全部义务。</w:t>
      </w:r>
    </w:p>
    <w:p w14:paraId="25D5C5C9" w14:textId="77777777" w:rsidR="00D90C28" w:rsidRDefault="00000000">
      <w:pPr>
        <w:spacing w:line="360" w:lineRule="auto"/>
        <w:ind w:left="420"/>
        <w:rPr>
          <w:rFonts w:asciiTheme="minorEastAsia" w:eastAsiaTheme="minorEastAsia" w:hAnsiTheme="minorEastAsia" w:hint="eastAsia"/>
          <w:sz w:val="24"/>
        </w:rPr>
      </w:pPr>
      <w:r>
        <w:rPr>
          <w:rFonts w:asciiTheme="minorEastAsia" w:eastAsiaTheme="minorEastAsia" w:hAnsiTheme="minorEastAsia"/>
          <w:sz w:val="24"/>
        </w:rPr>
        <w:t>2. 其他补充条款（如有）：</w:t>
      </w:r>
      <w:r>
        <w:rPr>
          <w:rFonts w:asciiTheme="minorEastAsia" w:eastAsiaTheme="minorEastAsia" w:hAnsiTheme="minorEastAsia"/>
          <w:sz w:val="24"/>
          <w:szCs w:val="20"/>
        </w:rPr>
        <w:t>___________</w:t>
      </w:r>
      <w:r>
        <w:rPr>
          <w:rFonts w:asciiTheme="minorEastAsia" w:eastAsiaTheme="minorEastAsia" w:hAnsiTheme="minorEastAsia"/>
          <w:sz w:val="24"/>
        </w:rPr>
        <w:t>。</w:t>
      </w:r>
    </w:p>
    <w:p w14:paraId="15117688" w14:textId="77777777" w:rsidR="00D90C28"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与本投标有关的一切正式往来信函请寄：</w:t>
      </w:r>
    </w:p>
    <w:p w14:paraId="59FCEFF5" w14:textId="77777777" w:rsidR="00D90C28" w:rsidRDefault="00D90C28">
      <w:pPr>
        <w:tabs>
          <w:tab w:val="left" w:pos="5580"/>
        </w:tabs>
        <w:spacing w:line="360" w:lineRule="auto"/>
        <w:ind w:left="420"/>
        <w:rPr>
          <w:rFonts w:asciiTheme="minorEastAsia" w:eastAsiaTheme="minorEastAsia" w:hAnsiTheme="minorEastAsia" w:hint="eastAsia"/>
          <w:sz w:val="24"/>
          <w:szCs w:val="20"/>
        </w:rPr>
      </w:pPr>
    </w:p>
    <w:p w14:paraId="578E7ED1" w14:textId="77777777" w:rsidR="00D90C28"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地址_________________________     传真____________________________</w:t>
      </w:r>
    </w:p>
    <w:p w14:paraId="10A3F896" w14:textId="77777777" w:rsidR="00D90C28"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电话_________________________     电子函件________________________</w:t>
      </w:r>
    </w:p>
    <w:p w14:paraId="7D84521A" w14:textId="77777777" w:rsidR="00D90C28" w:rsidRDefault="00D90C28">
      <w:pPr>
        <w:tabs>
          <w:tab w:val="left" w:pos="5580"/>
        </w:tabs>
        <w:spacing w:line="360" w:lineRule="auto"/>
        <w:ind w:left="420"/>
        <w:rPr>
          <w:rFonts w:asciiTheme="minorEastAsia" w:eastAsiaTheme="minorEastAsia" w:hAnsiTheme="minorEastAsia" w:hint="eastAsia"/>
          <w:sz w:val="24"/>
          <w:szCs w:val="20"/>
        </w:rPr>
      </w:pPr>
    </w:p>
    <w:p w14:paraId="584EB7D0" w14:textId="77777777" w:rsidR="00D90C28"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投标人名称（加盖公章） ___________</w:t>
      </w:r>
    </w:p>
    <w:p w14:paraId="5EEE96E1" w14:textId="77777777" w:rsidR="00D90C28"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 xml:space="preserve">日期：_____年______月______日    </w:t>
      </w:r>
    </w:p>
    <w:p w14:paraId="021F1A4C" w14:textId="77777777" w:rsidR="00D90C28" w:rsidRDefault="00D90C28">
      <w:pPr>
        <w:tabs>
          <w:tab w:val="left" w:pos="5580"/>
        </w:tabs>
        <w:spacing w:line="360" w:lineRule="auto"/>
        <w:ind w:left="420"/>
        <w:rPr>
          <w:rFonts w:asciiTheme="minorEastAsia" w:eastAsiaTheme="minorEastAsia" w:hAnsiTheme="minorEastAsia" w:hint="eastAsia"/>
          <w:sz w:val="24"/>
          <w:szCs w:val="20"/>
          <w:u w:val="single"/>
        </w:rPr>
      </w:pPr>
    </w:p>
    <w:p w14:paraId="7E407FF1" w14:textId="77777777" w:rsidR="00D90C28" w:rsidRDefault="00000000">
      <w:pPr>
        <w:widowControl/>
        <w:jc w:val="left"/>
        <w:rPr>
          <w:rFonts w:asciiTheme="minorEastAsia" w:eastAsiaTheme="minorEastAsia" w:hAnsiTheme="minorEastAsia" w:hint="eastAsia"/>
          <w:sz w:val="24"/>
        </w:rPr>
      </w:pPr>
      <w:bookmarkStart w:id="780" w:name="_Hlt520355938"/>
      <w:bookmarkStart w:id="781" w:name="_Hlt520356243"/>
      <w:bookmarkStart w:id="782" w:name="_Toc195842922"/>
      <w:bookmarkStart w:id="783" w:name="_Toc226309801"/>
      <w:bookmarkStart w:id="784" w:name="_Toc520356218"/>
      <w:bookmarkStart w:id="785" w:name="_Toc226337253"/>
      <w:bookmarkStart w:id="786" w:name="_Toc150480795"/>
      <w:bookmarkStart w:id="787" w:name="_Toc226965830"/>
      <w:bookmarkStart w:id="788" w:name="_Toc142311059"/>
      <w:bookmarkStart w:id="789" w:name="_Toc150774762"/>
      <w:bookmarkStart w:id="790" w:name="_Toc226965747"/>
      <w:bookmarkStart w:id="791" w:name="_Toc305158899"/>
      <w:bookmarkStart w:id="792" w:name="_Toc127151557"/>
      <w:bookmarkStart w:id="793" w:name="_Toc265228395"/>
      <w:bookmarkStart w:id="794" w:name="_Ref467988705"/>
      <w:bookmarkStart w:id="795" w:name="_Toc305158825"/>
      <w:bookmarkStart w:id="796" w:name="_Toc480942350"/>
      <w:bookmarkStart w:id="797" w:name="_Toc264969247"/>
      <w:bookmarkEnd w:id="780"/>
      <w:bookmarkEnd w:id="781"/>
      <w:r>
        <w:rPr>
          <w:rFonts w:asciiTheme="minorEastAsia" w:eastAsiaTheme="minorEastAsia" w:hAnsiTheme="minorEastAsia"/>
          <w:sz w:val="24"/>
        </w:rPr>
        <w:lastRenderedPageBreak/>
        <w:br w:type="page"/>
      </w:r>
    </w:p>
    <w:p w14:paraId="0B793273" w14:textId="77777777" w:rsidR="00D90C28" w:rsidRDefault="00000000">
      <w:pPr>
        <w:numPr>
          <w:ilvl w:val="0"/>
          <w:numId w:val="16"/>
        </w:numPr>
        <w:tabs>
          <w:tab w:val="left" w:pos="360"/>
        </w:tabs>
        <w:snapToGrid w:val="0"/>
        <w:spacing w:line="360" w:lineRule="auto"/>
        <w:outlineLvl w:val="1"/>
        <w:rPr>
          <w:rFonts w:asciiTheme="minorEastAsia" w:eastAsiaTheme="minorEastAsia" w:hAnsiTheme="minorEastAsia" w:hint="eastAsia"/>
          <w:sz w:val="24"/>
        </w:rPr>
      </w:pPr>
      <w:r>
        <w:rPr>
          <w:rFonts w:asciiTheme="minorEastAsia" w:eastAsiaTheme="minorEastAsia" w:hAnsiTheme="minorEastAsia"/>
          <w:sz w:val="24"/>
        </w:rPr>
        <w:lastRenderedPageBreak/>
        <w:t>授权委托书（实质性格式）</w:t>
      </w:r>
    </w:p>
    <w:p w14:paraId="43910D90" w14:textId="77777777" w:rsidR="00D90C28" w:rsidRDefault="00000000">
      <w:pPr>
        <w:spacing w:line="360" w:lineRule="exact"/>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授权委托书</w:t>
      </w:r>
    </w:p>
    <w:p w14:paraId="2EC23876" w14:textId="77777777" w:rsidR="00D90C28" w:rsidRDefault="00D90C28">
      <w:pPr>
        <w:spacing w:line="360" w:lineRule="auto"/>
        <w:ind w:firstLine="420"/>
        <w:rPr>
          <w:rFonts w:asciiTheme="minorEastAsia" w:eastAsiaTheme="minorEastAsia" w:hAnsiTheme="minorEastAsia" w:hint="eastAsia"/>
          <w:sz w:val="24"/>
          <w:szCs w:val="20"/>
        </w:rPr>
      </w:pPr>
    </w:p>
    <w:p w14:paraId="6BFCD6F7" w14:textId="77777777" w:rsidR="00D90C28"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本人</w:t>
      </w:r>
      <w:r>
        <w:rPr>
          <w:rFonts w:asciiTheme="minorEastAsia" w:eastAsiaTheme="minorEastAsia" w:hAnsiTheme="minorEastAsia"/>
          <w:sz w:val="24"/>
          <w:lang w:val="zh-CN"/>
        </w:rPr>
        <w:t>_______</w:t>
      </w:r>
      <w:r>
        <w:rPr>
          <w:rFonts w:asciiTheme="minorEastAsia" w:eastAsiaTheme="minorEastAsia" w:hAnsiTheme="minorEastAsia"/>
          <w:sz w:val="24"/>
          <w:szCs w:val="20"/>
        </w:rPr>
        <w:t>（姓名）系</w:t>
      </w:r>
      <w:r>
        <w:rPr>
          <w:rFonts w:asciiTheme="minorEastAsia" w:eastAsiaTheme="minorEastAsia" w:hAnsiTheme="minorEastAsia"/>
          <w:sz w:val="24"/>
          <w:lang w:val="zh-CN"/>
        </w:rPr>
        <w:t>________________</w:t>
      </w:r>
      <w:r>
        <w:rPr>
          <w:rFonts w:asciiTheme="minorEastAsia" w:eastAsiaTheme="minorEastAsia" w:hAnsiTheme="minorEastAsia"/>
          <w:sz w:val="24"/>
          <w:szCs w:val="20"/>
        </w:rPr>
        <w:t>（投标人名称）的法定代表人（单位负责人），现委托</w:t>
      </w:r>
      <w:r>
        <w:rPr>
          <w:rFonts w:asciiTheme="minorEastAsia" w:eastAsiaTheme="minorEastAsia" w:hAnsiTheme="minorEastAsia"/>
          <w:sz w:val="24"/>
          <w:lang w:val="zh-CN"/>
        </w:rPr>
        <w:t>_______</w:t>
      </w:r>
      <w:r>
        <w:rPr>
          <w:rFonts w:asciiTheme="minorEastAsia" w:eastAsiaTheme="minorEastAsia" w:hAnsiTheme="minorEastAsia"/>
          <w:sz w:val="24"/>
          <w:szCs w:val="20"/>
        </w:rPr>
        <w:t>（姓名）为我方代理人。代理人根据授权，以我方名义签署、澄清确认、提交、撤回、修改</w:t>
      </w:r>
      <w:r>
        <w:rPr>
          <w:rFonts w:asciiTheme="minorEastAsia" w:eastAsiaTheme="minorEastAsia" w:hAnsiTheme="minorEastAsia"/>
          <w:sz w:val="24"/>
          <w:lang w:val="zh-CN"/>
        </w:rPr>
        <w:t>________________</w:t>
      </w:r>
      <w:r>
        <w:rPr>
          <w:rFonts w:asciiTheme="minorEastAsia" w:eastAsiaTheme="minorEastAsia" w:hAnsiTheme="minorEastAsia"/>
          <w:sz w:val="24"/>
          <w:szCs w:val="20"/>
        </w:rPr>
        <w:t>（项目名称）投标文件和处理有关事宜，其法律后果由我方承担。</w:t>
      </w:r>
    </w:p>
    <w:p w14:paraId="5DCFA23D" w14:textId="77777777" w:rsidR="00D90C28"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委托期限：自本授权委托书签署之日起至投标有效期届满之日止。</w:t>
      </w:r>
    </w:p>
    <w:p w14:paraId="018FD634" w14:textId="77777777" w:rsidR="00D90C28"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代理人无转委托权。</w:t>
      </w:r>
      <w:r>
        <w:rPr>
          <w:rFonts w:asciiTheme="minorEastAsia" w:eastAsiaTheme="minorEastAsia" w:hAnsiTheme="minorEastAsia"/>
          <w:sz w:val="24"/>
          <w:szCs w:val="20"/>
        </w:rPr>
        <w:cr/>
      </w:r>
    </w:p>
    <w:p w14:paraId="06194CC8" w14:textId="77777777" w:rsidR="00D90C28" w:rsidRDefault="00000000">
      <w:pPr>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：________________</w:t>
      </w:r>
    </w:p>
    <w:p w14:paraId="13A33781" w14:textId="77777777" w:rsidR="00D90C28" w:rsidRDefault="00000000">
      <w:pPr>
        <w:spacing w:line="360" w:lineRule="auto"/>
        <w:rPr>
          <w:rFonts w:asciiTheme="minorEastAsia" w:eastAsiaTheme="minorEastAsia" w:hAnsiTheme="minorEastAsia" w:hint="eastAsia"/>
          <w:sz w:val="24"/>
          <w:szCs w:val="20"/>
        </w:rPr>
      </w:pPr>
      <w:r>
        <w:rPr>
          <w:rFonts w:asciiTheme="minorEastAsia" w:eastAsiaTheme="minorEastAsia" w:hAnsiTheme="minorEastAsia"/>
          <w:sz w:val="24"/>
          <w:szCs w:val="20"/>
        </w:rPr>
        <w:t>法定代表人（单位负责人）（签字或签章）：</w:t>
      </w:r>
      <w:r>
        <w:rPr>
          <w:rFonts w:asciiTheme="minorEastAsia" w:eastAsiaTheme="minorEastAsia" w:hAnsiTheme="minorEastAsia"/>
          <w:sz w:val="24"/>
          <w:lang w:val="zh-CN"/>
        </w:rPr>
        <w:t>________________</w:t>
      </w:r>
    </w:p>
    <w:p w14:paraId="7794FA3A" w14:textId="77777777" w:rsidR="00D90C28"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委托代理人（签字或签章）：</w:t>
      </w:r>
      <w:r>
        <w:rPr>
          <w:rFonts w:asciiTheme="minorEastAsia" w:eastAsiaTheme="minorEastAsia" w:hAnsiTheme="minorEastAsia"/>
          <w:sz w:val="24"/>
          <w:lang w:val="zh-CN"/>
        </w:rPr>
        <w:t>________________</w:t>
      </w:r>
      <w:r>
        <w:rPr>
          <w:rFonts w:asciiTheme="minorEastAsia" w:eastAsiaTheme="minorEastAsia" w:hAnsiTheme="minorEastAsia"/>
          <w:sz w:val="24"/>
        </w:rPr>
        <w:t xml:space="preserve">    </w:t>
      </w:r>
      <w:r>
        <w:rPr>
          <w:rFonts w:asciiTheme="minorEastAsia" w:eastAsiaTheme="minorEastAsia" w:hAnsiTheme="minorEastAsia"/>
          <w:sz w:val="24"/>
          <w:lang w:val="zh-CN"/>
        </w:rPr>
        <w:t xml:space="preserve">                      </w:t>
      </w:r>
    </w:p>
    <w:p w14:paraId="29508401" w14:textId="77777777" w:rsidR="00D90C28"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日期：_____年______月______日</w:t>
      </w:r>
    </w:p>
    <w:p w14:paraId="10E4ECDD" w14:textId="77777777" w:rsidR="00D90C28" w:rsidRDefault="00D90C28">
      <w:pPr>
        <w:tabs>
          <w:tab w:val="left" w:pos="5580"/>
        </w:tabs>
        <w:spacing w:line="360" w:lineRule="auto"/>
        <w:ind w:firstLineChars="200" w:firstLine="480"/>
        <w:rPr>
          <w:rFonts w:asciiTheme="minorEastAsia" w:eastAsiaTheme="minorEastAsia" w:hAnsiTheme="minorEastAsia" w:hint="eastAsia"/>
          <w:sz w:val="24"/>
          <w:szCs w:val="20"/>
        </w:rPr>
      </w:pPr>
    </w:p>
    <w:p w14:paraId="395F8D3D" w14:textId="77777777" w:rsidR="00D90C28" w:rsidRDefault="00000000">
      <w:pPr>
        <w:tabs>
          <w:tab w:val="left" w:pos="5580"/>
        </w:tabs>
        <w:spacing w:line="360" w:lineRule="auto"/>
        <w:rPr>
          <w:rFonts w:asciiTheme="minorEastAsia" w:eastAsiaTheme="minorEastAsia" w:hAnsiTheme="minorEastAsia" w:hint="eastAsia"/>
          <w:sz w:val="24"/>
          <w:szCs w:val="20"/>
        </w:rPr>
      </w:pPr>
      <w:r>
        <w:rPr>
          <w:rFonts w:asciiTheme="minorEastAsia" w:eastAsiaTheme="minorEastAsia" w:hAnsiTheme="minorEastAsia"/>
          <w:sz w:val="24"/>
          <w:szCs w:val="20"/>
        </w:rPr>
        <w:t>附：法定代表人</w:t>
      </w:r>
      <w:r>
        <w:rPr>
          <w:rFonts w:asciiTheme="minorEastAsia" w:eastAsiaTheme="minorEastAsia" w:hAnsiTheme="minorEastAsia" w:hint="eastAsia"/>
          <w:sz w:val="24"/>
          <w:szCs w:val="20"/>
        </w:rPr>
        <w:t>（单位负责人）</w:t>
      </w:r>
      <w:r>
        <w:rPr>
          <w:rFonts w:asciiTheme="minorEastAsia" w:eastAsiaTheme="minorEastAsia" w:hAnsiTheme="minorEastAsia"/>
          <w:sz w:val="24"/>
          <w:szCs w:val="20"/>
        </w:rPr>
        <w:t>及委托代理人身份证明文件电子件：</w:t>
      </w:r>
    </w:p>
    <w:p w14:paraId="21BA246B" w14:textId="77777777" w:rsidR="00D90C28" w:rsidRDefault="00D90C28">
      <w:pPr>
        <w:tabs>
          <w:tab w:val="left" w:pos="5580"/>
        </w:tabs>
        <w:spacing w:line="360" w:lineRule="auto"/>
        <w:jc w:val="left"/>
        <w:rPr>
          <w:rFonts w:asciiTheme="minorEastAsia" w:eastAsiaTheme="minorEastAsia" w:hAnsiTheme="minorEastAsia" w:hint="eastAsia"/>
          <w:sz w:val="24"/>
          <w:szCs w:val="20"/>
        </w:rPr>
      </w:pPr>
    </w:p>
    <w:p w14:paraId="7D13ECBE" w14:textId="77777777" w:rsidR="00D90C28" w:rsidRDefault="00D90C28">
      <w:pPr>
        <w:tabs>
          <w:tab w:val="left" w:pos="5580"/>
        </w:tabs>
        <w:spacing w:line="360" w:lineRule="auto"/>
        <w:jc w:val="left"/>
        <w:rPr>
          <w:rFonts w:asciiTheme="minorEastAsia" w:eastAsiaTheme="minorEastAsia" w:hAnsiTheme="minorEastAsia" w:hint="eastAsia"/>
          <w:sz w:val="24"/>
          <w:szCs w:val="20"/>
        </w:rPr>
      </w:pPr>
    </w:p>
    <w:p w14:paraId="006E26FE" w14:textId="77777777" w:rsidR="00D90C28" w:rsidRDefault="00D90C28">
      <w:pPr>
        <w:tabs>
          <w:tab w:val="left" w:pos="5580"/>
        </w:tabs>
        <w:spacing w:line="360" w:lineRule="auto"/>
        <w:jc w:val="left"/>
        <w:rPr>
          <w:rFonts w:asciiTheme="minorEastAsia" w:eastAsiaTheme="minorEastAsia" w:hAnsiTheme="minorEastAsia" w:hint="eastAsia"/>
          <w:sz w:val="24"/>
          <w:szCs w:val="20"/>
        </w:rPr>
      </w:pPr>
    </w:p>
    <w:p w14:paraId="1CDA9C64" w14:textId="77777777" w:rsidR="00D90C28" w:rsidRDefault="00D90C28">
      <w:pPr>
        <w:tabs>
          <w:tab w:val="left" w:pos="5580"/>
        </w:tabs>
        <w:spacing w:line="360" w:lineRule="auto"/>
        <w:jc w:val="left"/>
        <w:rPr>
          <w:rFonts w:asciiTheme="minorEastAsia" w:eastAsiaTheme="minorEastAsia" w:hAnsiTheme="minorEastAsia" w:hint="eastAsia"/>
          <w:sz w:val="24"/>
          <w:szCs w:val="20"/>
        </w:rPr>
      </w:pPr>
    </w:p>
    <w:p w14:paraId="09AE7210" w14:textId="77777777" w:rsidR="00D90C28" w:rsidRDefault="00D90C28">
      <w:pPr>
        <w:tabs>
          <w:tab w:val="left" w:pos="5580"/>
        </w:tabs>
        <w:spacing w:line="360" w:lineRule="auto"/>
        <w:jc w:val="left"/>
        <w:rPr>
          <w:rFonts w:asciiTheme="minorEastAsia" w:eastAsiaTheme="minorEastAsia" w:hAnsiTheme="minorEastAsia" w:hint="eastAsia"/>
          <w:sz w:val="24"/>
          <w:szCs w:val="20"/>
        </w:rPr>
      </w:pPr>
    </w:p>
    <w:p w14:paraId="045A849A" w14:textId="77777777" w:rsidR="00D90C28"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说明：</w:t>
      </w:r>
    </w:p>
    <w:p w14:paraId="1F9DCD4B" w14:textId="77777777" w:rsidR="00D90C28"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1.若供应商为事业单位或其他组织或分支机构，则法定代表人（单位负责人）处的签</w:t>
      </w:r>
      <w:r>
        <w:rPr>
          <w:rFonts w:asciiTheme="minorEastAsia" w:eastAsiaTheme="minorEastAsia" w:hAnsiTheme="minorEastAsia"/>
          <w:sz w:val="24"/>
          <w:szCs w:val="20"/>
        </w:rPr>
        <w:lastRenderedPageBreak/>
        <w:t>署人可为单位负责人。</w:t>
      </w:r>
    </w:p>
    <w:p w14:paraId="03D98111" w14:textId="77777777" w:rsidR="00D90C28"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A391798" w14:textId="77777777" w:rsidR="00D90C28"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3.供应商为自然人的情形，可不提供本《授权委托书》。</w:t>
      </w:r>
    </w:p>
    <w:p w14:paraId="0B4AFD13" w14:textId="77777777" w:rsidR="00D90C28" w:rsidRDefault="00000000">
      <w:pPr>
        <w:tabs>
          <w:tab w:val="left" w:pos="5580"/>
        </w:tabs>
        <w:spacing w:line="360" w:lineRule="auto"/>
        <w:jc w:val="left"/>
        <w:rPr>
          <w:rFonts w:asciiTheme="minorEastAsia" w:eastAsiaTheme="minorEastAsia" w:hAnsiTheme="minorEastAsia" w:hint="eastAsia"/>
          <w:sz w:val="30"/>
          <w:szCs w:val="30"/>
        </w:rPr>
      </w:pPr>
      <w:r>
        <w:rPr>
          <w:rFonts w:asciiTheme="minorEastAsia" w:eastAsiaTheme="minorEastAsia" w:hAnsiTheme="minorEastAsia"/>
          <w:sz w:val="24"/>
          <w:szCs w:val="20"/>
        </w:rPr>
        <w:t>4.供应商应随本《授权委托书》同时提供法定代表人（单位负责人）及委托代理人的有效的身份证</w:t>
      </w:r>
      <w:r>
        <w:rPr>
          <w:rFonts w:asciiTheme="minorEastAsia" w:eastAsiaTheme="minorEastAsia" w:hAnsiTheme="minorEastAsia" w:hint="eastAsia"/>
          <w:sz w:val="24"/>
          <w:szCs w:val="20"/>
        </w:rPr>
        <w:t>或</w:t>
      </w:r>
      <w:r>
        <w:rPr>
          <w:rFonts w:asciiTheme="minorEastAsia" w:eastAsiaTheme="minorEastAsia" w:hAnsiTheme="minorEastAsia"/>
          <w:sz w:val="24"/>
          <w:szCs w:val="20"/>
        </w:rPr>
        <w:t>护照等身份证明文件电子件。提供身份证的，应同时提供身份证</w:t>
      </w:r>
      <w:r>
        <w:rPr>
          <w:rFonts w:asciiTheme="minorEastAsia" w:eastAsiaTheme="minorEastAsia" w:hAnsiTheme="minorEastAsia"/>
          <w:b/>
          <w:sz w:val="24"/>
          <w:szCs w:val="20"/>
        </w:rPr>
        <w:t>双面</w:t>
      </w:r>
      <w:r>
        <w:rPr>
          <w:rFonts w:asciiTheme="minorEastAsia" w:eastAsiaTheme="minorEastAsia" w:hAnsiTheme="minorEastAsia"/>
          <w:sz w:val="24"/>
          <w:szCs w:val="20"/>
        </w:rPr>
        <w:t>电子件。</w:t>
      </w:r>
      <w:r>
        <w:rPr>
          <w:rFonts w:asciiTheme="minorEastAsia" w:eastAsiaTheme="minorEastAsia" w:hAnsiTheme="minorEastAsia"/>
          <w:sz w:val="30"/>
          <w:szCs w:val="30"/>
        </w:rPr>
        <w:br w:type="page"/>
      </w:r>
    </w:p>
    <w:p w14:paraId="56DB6B69" w14:textId="77777777" w:rsidR="00D90C28" w:rsidRDefault="00000000">
      <w:pPr>
        <w:spacing w:line="360" w:lineRule="exact"/>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lastRenderedPageBreak/>
        <w:t>法定代表人（单位负责人）身份证明</w:t>
      </w:r>
    </w:p>
    <w:p w14:paraId="3AB48D1C" w14:textId="77777777" w:rsidR="00D90C28" w:rsidRDefault="00D90C28">
      <w:pPr>
        <w:kinsoku w:val="0"/>
        <w:overflowPunct w:val="0"/>
        <w:spacing w:line="200" w:lineRule="exact"/>
        <w:rPr>
          <w:rFonts w:asciiTheme="minorEastAsia" w:eastAsiaTheme="minorEastAsia" w:hAnsiTheme="minorEastAsia" w:hint="eastAsia"/>
          <w:sz w:val="20"/>
          <w:szCs w:val="20"/>
        </w:rPr>
      </w:pPr>
    </w:p>
    <w:p w14:paraId="3B964F94"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1077A388" w14:textId="77777777" w:rsidR="00D90C28" w:rsidRDefault="00000000">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hint="eastAsia"/>
        </w:rPr>
      </w:pPr>
      <w:r>
        <w:rPr>
          <w:rFonts w:asciiTheme="minorEastAsia" w:eastAsiaTheme="minorEastAsia" w:hAnsiTheme="minorEastAsia"/>
        </w:rPr>
        <w:t>兹证明，</w:t>
      </w:r>
    </w:p>
    <w:p w14:paraId="58C945D0" w14:textId="77777777" w:rsidR="00D90C28" w:rsidRDefault="00000000">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hint="eastAsia"/>
        </w:rPr>
      </w:pPr>
      <w:r>
        <w:rPr>
          <w:rFonts w:asciiTheme="minorEastAsia" w:eastAsiaTheme="minorEastAsia" w:hAnsiTheme="minorEastAsia"/>
        </w:rPr>
        <w:t>姓名：____性别：____年龄：____职务：____</w:t>
      </w:r>
    </w:p>
    <w:p w14:paraId="3C881940" w14:textId="77777777" w:rsidR="00D90C28" w:rsidRDefault="00D90C28">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4C3D7A2D" w14:textId="77777777" w:rsidR="00D90C28"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r>
        <w:rPr>
          <w:rFonts w:asciiTheme="minorEastAsia" w:eastAsiaTheme="minorEastAsia" w:hAnsiTheme="minorEastAsia"/>
        </w:rPr>
        <w:t>系</w:t>
      </w:r>
      <w:r>
        <w:rPr>
          <w:rFonts w:asciiTheme="minorEastAsia" w:eastAsiaTheme="minorEastAsia" w:hAnsiTheme="minorEastAsia"/>
          <w:u w:val="single"/>
        </w:rPr>
        <w:tab/>
      </w:r>
      <w:r>
        <w:rPr>
          <w:rFonts w:asciiTheme="minorEastAsia" w:eastAsiaTheme="minorEastAsia" w:hAnsiTheme="minorEastAsia"/>
        </w:rPr>
        <w:t>（投标人名称）的法定代表人（单位负责人）。</w:t>
      </w:r>
    </w:p>
    <w:p w14:paraId="6D84E696" w14:textId="77777777" w:rsidR="00D90C28" w:rsidRDefault="00D90C28">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1E8F0B52" w14:textId="77777777" w:rsidR="00D90C28" w:rsidRDefault="00000000">
      <w:pPr>
        <w:pStyle w:val="af0"/>
        <w:kinsoku w:val="0"/>
        <w:overflowPunct w:val="0"/>
        <w:spacing w:line="583" w:lineRule="auto"/>
        <w:ind w:right="-46"/>
        <w:rPr>
          <w:rFonts w:asciiTheme="minorEastAsia" w:eastAsiaTheme="minorEastAsia" w:hAnsiTheme="minorEastAsia" w:hint="eastAsia"/>
          <w:szCs w:val="20"/>
        </w:rPr>
      </w:pPr>
      <w:r>
        <w:rPr>
          <w:rFonts w:asciiTheme="minorEastAsia" w:eastAsiaTheme="minorEastAsia" w:hAnsiTheme="minorEastAsia"/>
          <w:szCs w:val="20"/>
        </w:rPr>
        <w:t>附：法定代表人（单位负责人）身份证</w:t>
      </w:r>
      <w:r>
        <w:rPr>
          <w:rFonts w:asciiTheme="minorEastAsia" w:eastAsiaTheme="minorEastAsia" w:hAnsiTheme="minorEastAsia" w:hint="eastAsia"/>
          <w:szCs w:val="20"/>
        </w:rPr>
        <w:t>或</w:t>
      </w:r>
      <w:r>
        <w:rPr>
          <w:rFonts w:asciiTheme="minorEastAsia" w:eastAsiaTheme="minorEastAsia" w:hAnsiTheme="minorEastAsia"/>
          <w:szCs w:val="20"/>
        </w:rPr>
        <w:t>护照等身份证明文件电子件：</w:t>
      </w:r>
    </w:p>
    <w:p w14:paraId="70B201F5" w14:textId="77777777" w:rsidR="00D90C28" w:rsidRDefault="00D90C28">
      <w:pPr>
        <w:pStyle w:val="af0"/>
        <w:kinsoku w:val="0"/>
        <w:overflowPunct w:val="0"/>
        <w:spacing w:line="583" w:lineRule="auto"/>
        <w:ind w:right="4305"/>
        <w:rPr>
          <w:rFonts w:asciiTheme="minorEastAsia" w:eastAsiaTheme="minorEastAsia" w:hAnsiTheme="minorEastAsia" w:hint="eastAsia"/>
          <w:spacing w:val="-3"/>
        </w:rPr>
      </w:pPr>
    </w:p>
    <w:p w14:paraId="7802048B" w14:textId="77777777" w:rsidR="00D90C28"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：________________</w:t>
      </w:r>
    </w:p>
    <w:p w14:paraId="0075421C" w14:textId="77777777" w:rsidR="00D90C28" w:rsidRDefault="00000000">
      <w:pPr>
        <w:pStyle w:val="af0"/>
        <w:kinsoku w:val="0"/>
        <w:overflowPunct w:val="0"/>
        <w:spacing w:line="583" w:lineRule="auto"/>
        <w:ind w:right="95"/>
        <w:rPr>
          <w:rFonts w:asciiTheme="minorEastAsia" w:eastAsiaTheme="minorEastAsia" w:hAnsiTheme="minorEastAsia" w:hint="eastAsia"/>
          <w:spacing w:val="-3"/>
        </w:rPr>
      </w:pPr>
      <w:r>
        <w:rPr>
          <w:rFonts w:asciiTheme="minorEastAsia" w:eastAsiaTheme="minorEastAsia" w:hAnsiTheme="minorEastAsia"/>
          <w:spacing w:val="-3"/>
        </w:rPr>
        <w:t>法定代表人（</w:t>
      </w:r>
      <w:r>
        <w:rPr>
          <w:rFonts w:asciiTheme="minorEastAsia" w:eastAsiaTheme="minorEastAsia" w:hAnsiTheme="minorEastAsia"/>
        </w:rPr>
        <w:t>单位负责人</w:t>
      </w:r>
      <w:r>
        <w:rPr>
          <w:rFonts w:asciiTheme="minorEastAsia" w:eastAsiaTheme="minorEastAsia" w:hAnsiTheme="minorEastAsia"/>
          <w:spacing w:val="-3"/>
        </w:rPr>
        <w:t>）（签字或签章）：_______</w:t>
      </w:r>
    </w:p>
    <w:p w14:paraId="2D75D828" w14:textId="77777777" w:rsidR="00D90C28" w:rsidRDefault="00D90C28">
      <w:pPr>
        <w:autoSpaceDE w:val="0"/>
        <w:autoSpaceDN w:val="0"/>
        <w:adjustRightInd w:val="0"/>
        <w:snapToGrid w:val="0"/>
        <w:spacing w:line="360" w:lineRule="auto"/>
        <w:rPr>
          <w:rFonts w:asciiTheme="minorEastAsia" w:eastAsiaTheme="minorEastAsia" w:hAnsiTheme="minorEastAsia" w:hint="eastAsia"/>
          <w:sz w:val="24"/>
        </w:rPr>
      </w:pPr>
    </w:p>
    <w:p w14:paraId="1CF241EA" w14:textId="77777777" w:rsidR="00D90C28"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日期：_____年______月______日</w:t>
      </w:r>
    </w:p>
    <w:p w14:paraId="14D762A6" w14:textId="77777777" w:rsidR="00D90C28" w:rsidRDefault="00D90C28">
      <w:pPr>
        <w:widowControl/>
        <w:jc w:val="left"/>
        <w:rPr>
          <w:rFonts w:asciiTheme="minorEastAsia" w:eastAsiaTheme="minorEastAsia" w:hAnsiTheme="minorEastAsia" w:hint="eastAsia"/>
          <w:i/>
          <w:sz w:val="24"/>
          <w:szCs w:val="20"/>
          <w:u w:val="single"/>
        </w:rPr>
      </w:pPr>
    </w:p>
    <w:p w14:paraId="25F031B7" w14:textId="77777777" w:rsidR="00D90C28"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0AB00C8B" w14:textId="77777777" w:rsidR="00D90C28" w:rsidRDefault="00000000">
      <w:pPr>
        <w:numPr>
          <w:ilvl w:val="0"/>
          <w:numId w:val="16"/>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开标一览表</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heme="minorEastAsia" w:eastAsiaTheme="minorEastAsia" w:hAnsiTheme="minorEastAsia"/>
          <w:sz w:val="24"/>
          <w:szCs w:val="20"/>
        </w:rPr>
        <w:t>（实质性格式）</w:t>
      </w:r>
    </w:p>
    <w:p w14:paraId="1EDDDE2B" w14:textId="77777777" w:rsidR="00D90C28" w:rsidRDefault="00000000">
      <w:pPr>
        <w:spacing w:line="360" w:lineRule="exact"/>
        <w:jc w:val="center"/>
        <w:rPr>
          <w:rFonts w:asciiTheme="minorEastAsia" w:eastAsiaTheme="minorEastAsia" w:hAnsiTheme="minorEastAsia" w:hint="eastAsia"/>
          <w:b/>
          <w:sz w:val="36"/>
          <w:szCs w:val="36"/>
        </w:rPr>
      </w:pPr>
      <w:bookmarkStart w:id="798" w:name="_Toc164608672"/>
      <w:bookmarkStart w:id="799" w:name="_Toc195842923"/>
      <w:bookmarkStart w:id="800" w:name="_Toc226965831"/>
      <w:bookmarkStart w:id="801" w:name="_Toc265228396"/>
      <w:bookmarkStart w:id="802" w:name="_Toc226965748"/>
      <w:bookmarkStart w:id="803" w:name="_Toc226337254"/>
      <w:bookmarkStart w:id="804" w:name="_Toc305158900"/>
      <w:bookmarkStart w:id="805" w:name="_Toc264969248"/>
      <w:bookmarkStart w:id="806" w:name="_Toc305158826"/>
      <w:bookmarkStart w:id="807" w:name="_Toc164608827"/>
      <w:bookmarkStart w:id="808" w:name="_Toc226309802"/>
      <w:r>
        <w:rPr>
          <w:rFonts w:asciiTheme="minorEastAsia" w:eastAsiaTheme="minorEastAsia" w:hAnsiTheme="minorEastAsia"/>
          <w:b/>
          <w:sz w:val="36"/>
          <w:szCs w:val="36"/>
        </w:rPr>
        <w:t>开标一览表</w:t>
      </w:r>
      <w:bookmarkEnd w:id="798"/>
      <w:bookmarkEnd w:id="799"/>
      <w:bookmarkEnd w:id="800"/>
      <w:bookmarkEnd w:id="801"/>
      <w:bookmarkEnd w:id="802"/>
      <w:bookmarkEnd w:id="803"/>
      <w:bookmarkEnd w:id="804"/>
      <w:bookmarkEnd w:id="805"/>
      <w:bookmarkEnd w:id="806"/>
      <w:bookmarkEnd w:id="807"/>
      <w:bookmarkEnd w:id="808"/>
    </w:p>
    <w:p w14:paraId="40A0D327" w14:textId="77777777" w:rsidR="00D90C28" w:rsidRDefault="00D90C28">
      <w:pPr>
        <w:tabs>
          <w:tab w:val="left" w:pos="1800"/>
          <w:tab w:val="left" w:pos="5580"/>
        </w:tabs>
        <w:spacing w:line="360" w:lineRule="auto"/>
        <w:jc w:val="left"/>
        <w:rPr>
          <w:rFonts w:asciiTheme="minorEastAsia" w:eastAsiaTheme="minorEastAsia" w:hAnsiTheme="minorEastAsia" w:hint="eastAsia"/>
          <w:i/>
          <w:sz w:val="24"/>
        </w:rPr>
      </w:pPr>
    </w:p>
    <w:p w14:paraId="74D151D9" w14:textId="77777777" w:rsidR="00D90C28" w:rsidRDefault="00000000">
      <w:pPr>
        <w:tabs>
          <w:tab w:val="left" w:pos="1800"/>
          <w:tab w:val="left" w:pos="5580"/>
        </w:tabs>
        <w:spacing w:line="360" w:lineRule="auto"/>
        <w:ind w:firstLineChars="100" w:firstLine="240"/>
        <w:jc w:val="left"/>
        <w:rPr>
          <w:rFonts w:asciiTheme="minorEastAsia" w:eastAsiaTheme="minorEastAsia" w:hAnsiTheme="minorEastAsia" w:hint="eastAsia"/>
          <w:sz w:val="24"/>
          <w:u w:val="single"/>
        </w:rPr>
      </w:pPr>
      <w:r>
        <w:rPr>
          <w:rFonts w:asciiTheme="minorEastAsia" w:eastAsiaTheme="minorEastAsia" w:hAnsiTheme="minorEastAsia"/>
          <w:sz w:val="24"/>
        </w:rPr>
        <w:t>项目编号：_____________________     项目名称：____________</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1"/>
        <w:gridCol w:w="4092"/>
        <w:gridCol w:w="2195"/>
        <w:gridCol w:w="2191"/>
      </w:tblGrid>
      <w:tr w:rsidR="00D90C28" w14:paraId="50A747A4" w14:textId="77777777">
        <w:trPr>
          <w:trHeight w:val="539"/>
          <w:jc w:val="center"/>
        </w:trPr>
        <w:tc>
          <w:tcPr>
            <w:tcW w:w="761" w:type="dxa"/>
            <w:vMerge w:val="restart"/>
            <w:vAlign w:val="center"/>
          </w:tcPr>
          <w:p w14:paraId="1D3DEFB7" w14:textId="77777777" w:rsidR="00D90C28"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包号</w:t>
            </w:r>
          </w:p>
        </w:tc>
        <w:tc>
          <w:tcPr>
            <w:tcW w:w="4092" w:type="dxa"/>
            <w:vMerge w:val="restart"/>
            <w:vAlign w:val="center"/>
          </w:tcPr>
          <w:p w14:paraId="6C21F8F3" w14:textId="77777777" w:rsidR="00D90C28"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投标人名称</w:t>
            </w:r>
          </w:p>
        </w:tc>
        <w:tc>
          <w:tcPr>
            <w:tcW w:w="4386" w:type="dxa"/>
            <w:gridSpan w:val="2"/>
            <w:vAlign w:val="center"/>
          </w:tcPr>
          <w:p w14:paraId="6E586854" w14:textId="77777777" w:rsidR="00D90C28"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投标报价</w:t>
            </w:r>
          </w:p>
        </w:tc>
      </w:tr>
      <w:tr w:rsidR="00D90C28" w14:paraId="76861D88" w14:textId="77777777">
        <w:trPr>
          <w:trHeight w:val="681"/>
          <w:jc w:val="center"/>
        </w:trPr>
        <w:tc>
          <w:tcPr>
            <w:tcW w:w="761" w:type="dxa"/>
            <w:vMerge/>
            <w:vAlign w:val="center"/>
          </w:tcPr>
          <w:p w14:paraId="3C74326C" w14:textId="77777777" w:rsidR="00D90C28" w:rsidRDefault="00D90C28">
            <w:pPr>
              <w:tabs>
                <w:tab w:val="left" w:pos="5580"/>
              </w:tabs>
              <w:jc w:val="center"/>
              <w:rPr>
                <w:rFonts w:asciiTheme="minorEastAsia" w:eastAsiaTheme="minorEastAsia" w:hAnsiTheme="minorEastAsia" w:hint="eastAsia"/>
                <w:sz w:val="24"/>
              </w:rPr>
            </w:pPr>
          </w:p>
        </w:tc>
        <w:tc>
          <w:tcPr>
            <w:tcW w:w="4092" w:type="dxa"/>
            <w:vMerge/>
            <w:vAlign w:val="center"/>
          </w:tcPr>
          <w:p w14:paraId="50BF3CE3" w14:textId="77777777" w:rsidR="00D90C28" w:rsidRDefault="00D90C28">
            <w:pPr>
              <w:tabs>
                <w:tab w:val="left" w:pos="5580"/>
              </w:tabs>
              <w:jc w:val="center"/>
              <w:rPr>
                <w:rFonts w:asciiTheme="minorEastAsia" w:eastAsiaTheme="minorEastAsia" w:hAnsiTheme="minorEastAsia" w:hint="eastAsia"/>
                <w:sz w:val="24"/>
              </w:rPr>
            </w:pPr>
          </w:p>
        </w:tc>
        <w:tc>
          <w:tcPr>
            <w:tcW w:w="2195" w:type="dxa"/>
            <w:vAlign w:val="center"/>
          </w:tcPr>
          <w:p w14:paraId="538FC0A2" w14:textId="77777777" w:rsidR="00D90C28"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大写</w:t>
            </w:r>
          </w:p>
        </w:tc>
        <w:tc>
          <w:tcPr>
            <w:tcW w:w="2191" w:type="dxa"/>
            <w:vAlign w:val="center"/>
          </w:tcPr>
          <w:p w14:paraId="4CDDDD78" w14:textId="77777777" w:rsidR="00D90C28"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小写</w:t>
            </w:r>
          </w:p>
        </w:tc>
      </w:tr>
      <w:tr w:rsidR="00D90C28" w14:paraId="161F234C" w14:textId="77777777">
        <w:trPr>
          <w:trHeight w:val="991"/>
          <w:jc w:val="center"/>
        </w:trPr>
        <w:tc>
          <w:tcPr>
            <w:tcW w:w="761" w:type="dxa"/>
            <w:vAlign w:val="center"/>
          </w:tcPr>
          <w:p w14:paraId="1227DB8D" w14:textId="77777777" w:rsidR="00D90C28" w:rsidRDefault="00D90C28">
            <w:pPr>
              <w:tabs>
                <w:tab w:val="left" w:pos="5580"/>
              </w:tabs>
              <w:jc w:val="center"/>
              <w:rPr>
                <w:rFonts w:asciiTheme="minorEastAsia" w:eastAsiaTheme="minorEastAsia" w:hAnsiTheme="minorEastAsia" w:hint="eastAsia"/>
                <w:sz w:val="24"/>
              </w:rPr>
            </w:pPr>
          </w:p>
        </w:tc>
        <w:tc>
          <w:tcPr>
            <w:tcW w:w="4092" w:type="dxa"/>
            <w:vAlign w:val="center"/>
          </w:tcPr>
          <w:p w14:paraId="1E1E6E7E" w14:textId="77777777" w:rsidR="00D90C28" w:rsidRDefault="00D90C28">
            <w:pPr>
              <w:tabs>
                <w:tab w:val="left" w:pos="5580"/>
              </w:tabs>
              <w:jc w:val="center"/>
              <w:rPr>
                <w:rFonts w:asciiTheme="minorEastAsia" w:eastAsiaTheme="minorEastAsia" w:hAnsiTheme="minorEastAsia" w:hint="eastAsia"/>
                <w:sz w:val="24"/>
              </w:rPr>
            </w:pPr>
          </w:p>
        </w:tc>
        <w:tc>
          <w:tcPr>
            <w:tcW w:w="2195" w:type="dxa"/>
            <w:vAlign w:val="center"/>
          </w:tcPr>
          <w:p w14:paraId="10818914" w14:textId="77777777" w:rsidR="00D90C28" w:rsidRDefault="00D90C28">
            <w:pPr>
              <w:tabs>
                <w:tab w:val="left" w:pos="5580"/>
              </w:tabs>
              <w:jc w:val="center"/>
              <w:rPr>
                <w:rFonts w:asciiTheme="minorEastAsia" w:eastAsiaTheme="minorEastAsia" w:hAnsiTheme="minorEastAsia" w:hint="eastAsia"/>
                <w:sz w:val="24"/>
              </w:rPr>
            </w:pPr>
          </w:p>
        </w:tc>
        <w:tc>
          <w:tcPr>
            <w:tcW w:w="2191" w:type="dxa"/>
            <w:vAlign w:val="center"/>
          </w:tcPr>
          <w:p w14:paraId="54748BAC" w14:textId="77777777" w:rsidR="00D90C28" w:rsidRDefault="00D90C28">
            <w:pPr>
              <w:tabs>
                <w:tab w:val="left" w:pos="5580"/>
              </w:tabs>
              <w:jc w:val="center"/>
              <w:rPr>
                <w:rFonts w:asciiTheme="minorEastAsia" w:eastAsiaTheme="minorEastAsia" w:hAnsiTheme="minorEastAsia" w:hint="eastAsia"/>
                <w:sz w:val="24"/>
              </w:rPr>
            </w:pPr>
          </w:p>
        </w:tc>
      </w:tr>
    </w:tbl>
    <w:p w14:paraId="4399DDF8" w14:textId="77777777" w:rsidR="00D90C28" w:rsidRDefault="00D90C28">
      <w:pPr>
        <w:autoSpaceDE w:val="0"/>
        <w:autoSpaceDN w:val="0"/>
        <w:adjustRightInd w:val="0"/>
        <w:jc w:val="left"/>
        <w:rPr>
          <w:rFonts w:asciiTheme="minorEastAsia" w:eastAsiaTheme="minorEastAsia" w:hAnsiTheme="minorEastAsia" w:hint="eastAsia"/>
          <w:kern w:val="0"/>
          <w:sz w:val="24"/>
        </w:rPr>
      </w:pPr>
    </w:p>
    <w:p w14:paraId="00E55840" w14:textId="77777777" w:rsidR="00D90C28" w:rsidRDefault="00000000">
      <w:pPr>
        <w:autoSpaceDE w:val="0"/>
        <w:autoSpaceDN w:val="0"/>
        <w:adjustRightInd w:val="0"/>
        <w:jc w:val="left"/>
        <w:rPr>
          <w:rFonts w:asciiTheme="minorEastAsia" w:eastAsiaTheme="minorEastAsia" w:hAnsiTheme="minorEastAsia" w:hint="eastAsia"/>
          <w:sz w:val="24"/>
          <w:szCs w:val="20"/>
        </w:rPr>
      </w:pPr>
      <w:r>
        <w:rPr>
          <w:rFonts w:asciiTheme="minorEastAsia" w:eastAsiaTheme="minorEastAsia" w:hAnsiTheme="minorEastAsia"/>
          <w:kern w:val="0"/>
          <w:sz w:val="24"/>
        </w:rPr>
        <w:t>注：1</w:t>
      </w:r>
      <w:r>
        <w:rPr>
          <w:rFonts w:asciiTheme="minorEastAsia" w:eastAsiaTheme="minorEastAsia" w:hAnsiTheme="minorEastAsia"/>
          <w:sz w:val="24"/>
          <w:szCs w:val="20"/>
        </w:rPr>
        <w:t>.此表中，每包的投标报价应和《投标分项报价表》中的总价相一致。</w:t>
      </w:r>
    </w:p>
    <w:p w14:paraId="79774AF7" w14:textId="77777777" w:rsidR="00D90C28" w:rsidRDefault="00000000">
      <w:pPr>
        <w:tabs>
          <w:tab w:val="left" w:pos="5580"/>
        </w:tabs>
        <w:ind w:firstLineChars="200" w:firstLine="480"/>
        <w:rPr>
          <w:rFonts w:asciiTheme="minorEastAsia" w:eastAsiaTheme="minorEastAsia" w:hAnsiTheme="minorEastAsia" w:hint="eastAsia"/>
          <w:sz w:val="24"/>
          <w:szCs w:val="20"/>
        </w:rPr>
      </w:pPr>
      <w:r>
        <w:rPr>
          <w:rFonts w:asciiTheme="minorEastAsia" w:eastAsiaTheme="minorEastAsia" w:hAnsiTheme="minorEastAsia"/>
          <w:sz w:val="24"/>
          <w:szCs w:val="20"/>
        </w:rPr>
        <w:t>2.本表必须按包分别填写。</w:t>
      </w:r>
    </w:p>
    <w:p w14:paraId="7083DD04" w14:textId="77777777" w:rsidR="00D90C28" w:rsidRDefault="00D90C28">
      <w:pPr>
        <w:autoSpaceDE w:val="0"/>
        <w:autoSpaceDN w:val="0"/>
        <w:adjustRightInd w:val="0"/>
        <w:snapToGrid w:val="0"/>
        <w:spacing w:before="25" w:after="25" w:line="360" w:lineRule="auto"/>
        <w:rPr>
          <w:rFonts w:asciiTheme="minorEastAsia" w:eastAsiaTheme="minorEastAsia" w:hAnsiTheme="minorEastAsia" w:hint="eastAsia"/>
          <w:sz w:val="24"/>
          <w:lang w:val="zh-CN"/>
        </w:rPr>
      </w:pPr>
    </w:p>
    <w:p w14:paraId="0DC2CE6E"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0575FBB3"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w:t>
      </w:r>
    </w:p>
    <w:p w14:paraId="1A45BC2D"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0050BC08" w14:textId="77777777" w:rsidR="00D90C28" w:rsidRDefault="00D90C28">
      <w:pPr>
        <w:widowControl/>
        <w:jc w:val="left"/>
        <w:rPr>
          <w:rFonts w:asciiTheme="minorEastAsia" w:eastAsiaTheme="minorEastAsia" w:hAnsiTheme="minorEastAsia" w:hint="eastAsia"/>
          <w:sz w:val="24"/>
          <w:szCs w:val="20"/>
        </w:rPr>
      </w:pPr>
      <w:bookmarkStart w:id="809" w:name="_Toc150480796"/>
      <w:bookmarkStart w:id="810" w:name="_Toc226309803"/>
      <w:bookmarkStart w:id="811" w:name="_Toc127151558"/>
      <w:bookmarkStart w:id="812" w:name="_Toc305158901"/>
      <w:bookmarkStart w:id="813" w:name="_Toc264969249"/>
      <w:bookmarkStart w:id="814" w:name="_Toc226965749"/>
      <w:bookmarkStart w:id="815" w:name="_Toc142311060"/>
      <w:bookmarkStart w:id="816" w:name="_Toc265228397"/>
      <w:bookmarkStart w:id="817" w:name="_Toc226965832"/>
      <w:bookmarkStart w:id="818" w:name="_Toc305158827"/>
      <w:bookmarkStart w:id="819" w:name="_Toc226337255"/>
      <w:bookmarkStart w:id="820" w:name="_Toc150774763"/>
      <w:bookmarkStart w:id="821" w:name="_Toc195842924"/>
    </w:p>
    <w:p w14:paraId="344A1C6E" w14:textId="77777777" w:rsidR="00D90C28" w:rsidRDefault="00D90C28">
      <w:pPr>
        <w:widowControl/>
        <w:jc w:val="left"/>
        <w:rPr>
          <w:rFonts w:asciiTheme="minorEastAsia" w:eastAsiaTheme="minorEastAsia" w:hAnsiTheme="minorEastAsia" w:hint="eastAsia"/>
          <w:sz w:val="24"/>
          <w:szCs w:val="20"/>
        </w:rPr>
      </w:pPr>
    </w:p>
    <w:p w14:paraId="1A31712C" w14:textId="77777777" w:rsidR="00D90C28" w:rsidRDefault="00D90C28">
      <w:pPr>
        <w:numPr>
          <w:ilvl w:val="0"/>
          <w:numId w:val="16"/>
        </w:numPr>
        <w:tabs>
          <w:tab w:val="left" w:pos="360"/>
        </w:tabs>
        <w:snapToGrid w:val="0"/>
        <w:spacing w:line="360" w:lineRule="auto"/>
        <w:outlineLvl w:val="1"/>
        <w:rPr>
          <w:rFonts w:asciiTheme="minorEastAsia" w:eastAsiaTheme="minorEastAsia" w:hAnsiTheme="minorEastAsia" w:hint="eastAsia"/>
          <w:sz w:val="24"/>
          <w:szCs w:val="20"/>
        </w:rPr>
        <w:sectPr w:rsidR="00D90C28">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75CF523D" w14:textId="77777777" w:rsidR="00D90C28" w:rsidRDefault="00000000">
      <w:pPr>
        <w:numPr>
          <w:ilvl w:val="0"/>
          <w:numId w:val="16"/>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投标分项报价表</w:t>
      </w:r>
      <w:bookmarkEnd w:id="809"/>
      <w:bookmarkEnd w:id="810"/>
      <w:bookmarkEnd w:id="811"/>
      <w:bookmarkEnd w:id="812"/>
      <w:bookmarkEnd w:id="813"/>
      <w:bookmarkEnd w:id="814"/>
      <w:bookmarkEnd w:id="815"/>
      <w:bookmarkEnd w:id="816"/>
      <w:bookmarkEnd w:id="817"/>
      <w:bookmarkEnd w:id="818"/>
      <w:bookmarkEnd w:id="819"/>
      <w:bookmarkEnd w:id="820"/>
      <w:bookmarkEnd w:id="821"/>
      <w:r>
        <w:rPr>
          <w:rFonts w:asciiTheme="minorEastAsia" w:eastAsiaTheme="minorEastAsia" w:hAnsiTheme="minorEastAsia"/>
          <w:sz w:val="24"/>
          <w:szCs w:val="20"/>
        </w:rPr>
        <w:t>（实质性格式）</w:t>
      </w:r>
    </w:p>
    <w:p w14:paraId="2D92E346" w14:textId="77777777" w:rsidR="00D90C28" w:rsidRDefault="00D90C28">
      <w:pPr>
        <w:spacing w:line="360" w:lineRule="exact"/>
        <w:jc w:val="center"/>
        <w:rPr>
          <w:rFonts w:asciiTheme="minorEastAsia" w:eastAsiaTheme="minorEastAsia" w:hAnsiTheme="minorEastAsia" w:hint="eastAsia"/>
          <w:sz w:val="36"/>
          <w:szCs w:val="36"/>
        </w:rPr>
      </w:pPr>
    </w:p>
    <w:p w14:paraId="7725CAAB" w14:textId="77777777" w:rsidR="00D90C28" w:rsidRDefault="00000000">
      <w:pPr>
        <w:tabs>
          <w:tab w:val="left" w:pos="1800"/>
          <w:tab w:val="left" w:pos="5580"/>
        </w:tabs>
        <w:rPr>
          <w:rFonts w:asciiTheme="minorEastAsia" w:eastAsiaTheme="minorEastAsia" w:hAnsiTheme="minorEastAsia" w:hint="eastAsia"/>
          <w:sz w:val="24"/>
        </w:rPr>
      </w:pPr>
      <w:r>
        <w:rPr>
          <w:rFonts w:asciiTheme="minorEastAsia" w:eastAsiaTheme="minorEastAsia" w:hAnsiTheme="minorEastAsia"/>
          <w:sz w:val="24"/>
        </w:rPr>
        <w:t>项目编号/包号：___________ 项目名称：__________报价单位：人民币元</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D90C28" w14:paraId="7EAE54EF" w14:textId="77777777">
        <w:trPr>
          <w:trHeight w:val="20"/>
          <w:jc w:val="center"/>
        </w:trPr>
        <w:tc>
          <w:tcPr>
            <w:tcW w:w="593" w:type="dxa"/>
            <w:vAlign w:val="center"/>
          </w:tcPr>
          <w:p w14:paraId="7FDD04F1" w14:textId="77777777" w:rsidR="00D90C28"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序号</w:t>
            </w:r>
          </w:p>
        </w:tc>
        <w:tc>
          <w:tcPr>
            <w:tcW w:w="2866" w:type="dxa"/>
            <w:vAlign w:val="center"/>
          </w:tcPr>
          <w:p w14:paraId="5D139772" w14:textId="77777777" w:rsidR="00D90C28"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分项名称</w:t>
            </w:r>
          </w:p>
        </w:tc>
        <w:tc>
          <w:tcPr>
            <w:tcW w:w="1314" w:type="dxa"/>
            <w:vAlign w:val="center"/>
          </w:tcPr>
          <w:p w14:paraId="53A5E108" w14:textId="77777777" w:rsidR="00D90C28"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单价（元）</w:t>
            </w:r>
          </w:p>
        </w:tc>
        <w:tc>
          <w:tcPr>
            <w:tcW w:w="1177" w:type="dxa"/>
            <w:vAlign w:val="center"/>
          </w:tcPr>
          <w:p w14:paraId="1DB6C9F9" w14:textId="77777777" w:rsidR="00D90C28"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数量</w:t>
            </w:r>
          </w:p>
        </w:tc>
        <w:tc>
          <w:tcPr>
            <w:tcW w:w="1312" w:type="dxa"/>
            <w:vAlign w:val="center"/>
          </w:tcPr>
          <w:p w14:paraId="086F15AD" w14:textId="77777777" w:rsidR="00D90C28"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合价（元）</w:t>
            </w:r>
          </w:p>
        </w:tc>
        <w:tc>
          <w:tcPr>
            <w:tcW w:w="1666" w:type="dxa"/>
            <w:vAlign w:val="center"/>
          </w:tcPr>
          <w:p w14:paraId="289F3483" w14:textId="77777777" w:rsidR="00D90C28"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备注/说明</w:t>
            </w:r>
          </w:p>
        </w:tc>
      </w:tr>
      <w:tr w:rsidR="00D90C28" w14:paraId="212B8F33" w14:textId="77777777">
        <w:trPr>
          <w:trHeight w:val="509"/>
          <w:jc w:val="center"/>
        </w:trPr>
        <w:tc>
          <w:tcPr>
            <w:tcW w:w="593" w:type="dxa"/>
            <w:vAlign w:val="center"/>
          </w:tcPr>
          <w:p w14:paraId="00FD62BE"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1</w:t>
            </w:r>
          </w:p>
        </w:tc>
        <w:tc>
          <w:tcPr>
            <w:tcW w:w="2866" w:type="dxa"/>
            <w:vAlign w:val="center"/>
          </w:tcPr>
          <w:p w14:paraId="13C1C7B3" w14:textId="77777777" w:rsidR="00D90C28" w:rsidRDefault="00D90C28">
            <w:pPr>
              <w:adjustRightInd w:val="0"/>
              <w:snapToGrid w:val="0"/>
              <w:jc w:val="center"/>
              <w:rPr>
                <w:rFonts w:asciiTheme="minorEastAsia" w:eastAsiaTheme="minorEastAsia" w:hAnsiTheme="minorEastAsia" w:hint="eastAsia"/>
                <w:sz w:val="24"/>
              </w:rPr>
            </w:pPr>
          </w:p>
        </w:tc>
        <w:tc>
          <w:tcPr>
            <w:tcW w:w="1314" w:type="dxa"/>
            <w:vAlign w:val="center"/>
          </w:tcPr>
          <w:p w14:paraId="0C16EC1B" w14:textId="77777777" w:rsidR="00D90C28" w:rsidRDefault="00D90C28">
            <w:pPr>
              <w:adjustRightInd w:val="0"/>
              <w:snapToGrid w:val="0"/>
              <w:jc w:val="center"/>
              <w:rPr>
                <w:rFonts w:asciiTheme="minorEastAsia" w:eastAsiaTheme="minorEastAsia" w:hAnsiTheme="minorEastAsia" w:hint="eastAsia"/>
                <w:sz w:val="24"/>
              </w:rPr>
            </w:pPr>
          </w:p>
        </w:tc>
        <w:tc>
          <w:tcPr>
            <w:tcW w:w="1177" w:type="dxa"/>
            <w:vAlign w:val="center"/>
          </w:tcPr>
          <w:p w14:paraId="666C9120" w14:textId="77777777" w:rsidR="00D90C28" w:rsidRDefault="00D90C28">
            <w:pPr>
              <w:adjustRightInd w:val="0"/>
              <w:snapToGrid w:val="0"/>
              <w:jc w:val="center"/>
              <w:rPr>
                <w:rFonts w:asciiTheme="minorEastAsia" w:eastAsiaTheme="minorEastAsia" w:hAnsiTheme="minorEastAsia" w:hint="eastAsia"/>
                <w:sz w:val="24"/>
              </w:rPr>
            </w:pPr>
          </w:p>
        </w:tc>
        <w:tc>
          <w:tcPr>
            <w:tcW w:w="1312" w:type="dxa"/>
            <w:vAlign w:val="center"/>
          </w:tcPr>
          <w:p w14:paraId="6E085B7E" w14:textId="77777777" w:rsidR="00D90C28" w:rsidRDefault="00D90C28">
            <w:pPr>
              <w:adjustRightInd w:val="0"/>
              <w:snapToGrid w:val="0"/>
              <w:jc w:val="center"/>
              <w:rPr>
                <w:rFonts w:asciiTheme="minorEastAsia" w:eastAsiaTheme="minorEastAsia" w:hAnsiTheme="minorEastAsia" w:hint="eastAsia"/>
                <w:sz w:val="24"/>
              </w:rPr>
            </w:pPr>
          </w:p>
        </w:tc>
        <w:tc>
          <w:tcPr>
            <w:tcW w:w="1666" w:type="dxa"/>
            <w:vAlign w:val="center"/>
          </w:tcPr>
          <w:p w14:paraId="51AAD148"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51498D2B" w14:textId="77777777">
        <w:trPr>
          <w:trHeight w:val="415"/>
          <w:jc w:val="center"/>
        </w:trPr>
        <w:tc>
          <w:tcPr>
            <w:tcW w:w="593" w:type="dxa"/>
            <w:vAlign w:val="center"/>
          </w:tcPr>
          <w:p w14:paraId="1F215B6A"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2866" w:type="dxa"/>
            <w:vAlign w:val="center"/>
          </w:tcPr>
          <w:p w14:paraId="5DBCBAB6" w14:textId="77777777" w:rsidR="00D90C28" w:rsidRDefault="00D90C28">
            <w:pPr>
              <w:adjustRightInd w:val="0"/>
              <w:snapToGrid w:val="0"/>
              <w:jc w:val="center"/>
              <w:rPr>
                <w:rFonts w:asciiTheme="minorEastAsia" w:eastAsiaTheme="minorEastAsia" w:hAnsiTheme="minorEastAsia" w:hint="eastAsia"/>
                <w:sz w:val="24"/>
              </w:rPr>
            </w:pPr>
          </w:p>
        </w:tc>
        <w:tc>
          <w:tcPr>
            <w:tcW w:w="1314" w:type="dxa"/>
            <w:vAlign w:val="center"/>
          </w:tcPr>
          <w:p w14:paraId="2C53C3B7" w14:textId="77777777" w:rsidR="00D90C28" w:rsidRDefault="00D90C28">
            <w:pPr>
              <w:adjustRightInd w:val="0"/>
              <w:snapToGrid w:val="0"/>
              <w:jc w:val="center"/>
              <w:rPr>
                <w:rFonts w:asciiTheme="minorEastAsia" w:eastAsiaTheme="minorEastAsia" w:hAnsiTheme="minorEastAsia" w:hint="eastAsia"/>
                <w:sz w:val="24"/>
              </w:rPr>
            </w:pPr>
          </w:p>
        </w:tc>
        <w:tc>
          <w:tcPr>
            <w:tcW w:w="1177" w:type="dxa"/>
            <w:vAlign w:val="center"/>
          </w:tcPr>
          <w:p w14:paraId="24881707" w14:textId="77777777" w:rsidR="00D90C28" w:rsidRDefault="00D90C28">
            <w:pPr>
              <w:adjustRightInd w:val="0"/>
              <w:snapToGrid w:val="0"/>
              <w:jc w:val="center"/>
              <w:rPr>
                <w:rFonts w:asciiTheme="minorEastAsia" w:eastAsiaTheme="minorEastAsia" w:hAnsiTheme="minorEastAsia" w:hint="eastAsia"/>
                <w:sz w:val="24"/>
              </w:rPr>
            </w:pPr>
          </w:p>
        </w:tc>
        <w:tc>
          <w:tcPr>
            <w:tcW w:w="1312" w:type="dxa"/>
            <w:vAlign w:val="center"/>
          </w:tcPr>
          <w:p w14:paraId="13E82F54" w14:textId="77777777" w:rsidR="00D90C28" w:rsidRDefault="00D90C28">
            <w:pPr>
              <w:adjustRightInd w:val="0"/>
              <w:snapToGrid w:val="0"/>
              <w:jc w:val="center"/>
              <w:rPr>
                <w:rFonts w:asciiTheme="minorEastAsia" w:eastAsiaTheme="minorEastAsia" w:hAnsiTheme="minorEastAsia" w:hint="eastAsia"/>
                <w:sz w:val="24"/>
              </w:rPr>
            </w:pPr>
          </w:p>
        </w:tc>
        <w:tc>
          <w:tcPr>
            <w:tcW w:w="1666" w:type="dxa"/>
            <w:vAlign w:val="center"/>
          </w:tcPr>
          <w:p w14:paraId="4D6C5D71"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3622F2F4" w14:textId="77777777">
        <w:trPr>
          <w:trHeight w:val="407"/>
          <w:jc w:val="center"/>
        </w:trPr>
        <w:tc>
          <w:tcPr>
            <w:tcW w:w="593" w:type="dxa"/>
            <w:vAlign w:val="center"/>
          </w:tcPr>
          <w:p w14:paraId="0DB991A7"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3</w:t>
            </w:r>
          </w:p>
        </w:tc>
        <w:tc>
          <w:tcPr>
            <w:tcW w:w="2866" w:type="dxa"/>
            <w:vAlign w:val="center"/>
          </w:tcPr>
          <w:p w14:paraId="23155DC8"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1314" w:type="dxa"/>
            <w:vAlign w:val="center"/>
          </w:tcPr>
          <w:p w14:paraId="05BB7848" w14:textId="77777777" w:rsidR="00D90C28" w:rsidRDefault="00D90C28">
            <w:pPr>
              <w:adjustRightInd w:val="0"/>
              <w:snapToGrid w:val="0"/>
              <w:jc w:val="center"/>
              <w:rPr>
                <w:rFonts w:asciiTheme="minorEastAsia" w:eastAsiaTheme="minorEastAsia" w:hAnsiTheme="minorEastAsia" w:hint="eastAsia"/>
                <w:sz w:val="24"/>
              </w:rPr>
            </w:pPr>
          </w:p>
        </w:tc>
        <w:tc>
          <w:tcPr>
            <w:tcW w:w="1177" w:type="dxa"/>
            <w:vAlign w:val="center"/>
          </w:tcPr>
          <w:p w14:paraId="04022598" w14:textId="77777777" w:rsidR="00D90C28" w:rsidRDefault="00D90C28">
            <w:pPr>
              <w:adjustRightInd w:val="0"/>
              <w:snapToGrid w:val="0"/>
              <w:jc w:val="center"/>
              <w:rPr>
                <w:rFonts w:asciiTheme="minorEastAsia" w:eastAsiaTheme="minorEastAsia" w:hAnsiTheme="minorEastAsia" w:hint="eastAsia"/>
                <w:sz w:val="24"/>
              </w:rPr>
            </w:pPr>
          </w:p>
        </w:tc>
        <w:tc>
          <w:tcPr>
            <w:tcW w:w="1312" w:type="dxa"/>
            <w:vAlign w:val="center"/>
          </w:tcPr>
          <w:p w14:paraId="6168FDFA" w14:textId="77777777" w:rsidR="00D90C28" w:rsidRDefault="00D90C28">
            <w:pPr>
              <w:adjustRightInd w:val="0"/>
              <w:snapToGrid w:val="0"/>
              <w:jc w:val="center"/>
              <w:rPr>
                <w:rFonts w:asciiTheme="minorEastAsia" w:eastAsiaTheme="minorEastAsia" w:hAnsiTheme="minorEastAsia" w:hint="eastAsia"/>
                <w:sz w:val="24"/>
              </w:rPr>
            </w:pPr>
          </w:p>
        </w:tc>
        <w:tc>
          <w:tcPr>
            <w:tcW w:w="1666" w:type="dxa"/>
            <w:vAlign w:val="center"/>
          </w:tcPr>
          <w:p w14:paraId="13E43DC9"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09D6B231" w14:textId="77777777">
        <w:trPr>
          <w:trHeight w:val="407"/>
          <w:jc w:val="center"/>
        </w:trPr>
        <w:tc>
          <w:tcPr>
            <w:tcW w:w="5950" w:type="dxa"/>
            <w:gridSpan w:val="4"/>
            <w:vAlign w:val="center"/>
          </w:tcPr>
          <w:p w14:paraId="75CF578C"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b/>
                <w:sz w:val="24"/>
              </w:rPr>
              <w:t>总价（元）</w:t>
            </w:r>
          </w:p>
        </w:tc>
        <w:tc>
          <w:tcPr>
            <w:tcW w:w="1312" w:type="dxa"/>
            <w:vAlign w:val="center"/>
          </w:tcPr>
          <w:p w14:paraId="2E5E9F0E" w14:textId="77777777" w:rsidR="00D90C28" w:rsidRDefault="00D90C28">
            <w:pPr>
              <w:adjustRightInd w:val="0"/>
              <w:snapToGrid w:val="0"/>
              <w:jc w:val="center"/>
              <w:rPr>
                <w:rFonts w:asciiTheme="minorEastAsia" w:eastAsiaTheme="minorEastAsia" w:hAnsiTheme="minorEastAsia" w:hint="eastAsia"/>
                <w:sz w:val="24"/>
              </w:rPr>
            </w:pPr>
          </w:p>
        </w:tc>
        <w:tc>
          <w:tcPr>
            <w:tcW w:w="1666" w:type="dxa"/>
            <w:vAlign w:val="center"/>
          </w:tcPr>
          <w:p w14:paraId="7F08A609" w14:textId="77777777" w:rsidR="00D90C28" w:rsidRDefault="00D90C28">
            <w:pPr>
              <w:adjustRightInd w:val="0"/>
              <w:snapToGrid w:val="0"/>
              <w:jc w:val="center"/>
              <w:rPr>
                <w:rFonts w:asciiTheme="minorEastAsia" w:eastAsiaTheme="minorEastAsia" w:hAnsiTheme="minorEastAsia" w:hint="eastAsia"/>
                <w:sz w:val="24"/>
              </w:rPr>
            </w:pPr>
          </w:p>
        </w:tc>
      </w:tr>
    </w:tbl>
    <w:p w14:paraId="0C7EAC4A" w14:textId="77777777" w:rsidR="00D90C28" w:rsidRDefault="00D90C28">
      <w:pPr>
        <w:tabs>
          <w:tab w:val="left" w:pos="1800"/>
          <w:tab w:val="left" w:pos="5580"/>
        </w:tabs>
        <w:jc w:val="left"/>
        <w:rPr>
          <w:rFonts w:asciiTheme="minorEastAsia" w:eastAsiaTheme="minorEastAsia" w:hAnsiTheme="minorEastAsia" w:hint="eastAsia"/>
          <w:sz w:val="24"/>
        </w:rPr>
      </w:pPr>
    </w:p>
    <w:p w14:paraId="72A445FB" w14:textId="77777777" w:rsidR="00D90C28" w:rsidRDefault="00D90C28">
      <w:pPr>
        <w:tabs>
          <w:tab w:val="left" w:pos="1800"/>
          <w:tab w:val="left" w:pos="5580"/>
        </w:tabs>
        <w:jc w:val="left"/>
        <w:rPr>
          <w:rFonts w:asciiTheme="minorEastAsia" w:eastAsiaTheme="minorEastAsia" w:hAnsiTheme="minorEastAsia" w:hint="eastAsia"/>
          <w:sz w:val="24"/>
        </w:rPr>
      </w:pPr>
    </w:p>
    <w:p w14:paraId="231DA9BE" w14:textId="77777777" w:rsidR="00D90C28" w:rsidRDefault="00D90C28">
      <w:pPr>
        <w:tabs>
          <w:tab w:val="left" w:pos="1800"/>
          <w:tab w:val="left" w:pos="5580"/>
        </w:tabs>
        <w:jc w:val="left"/>
        <w:rPr>
          <w:rFonts w:asciiTheme="minorEastAsia" w:eastAsiaTheme="minorEastAsia" w:hAnsiTheme="minorEastAsia" w:hint="eastAsia"/>
          <w:sz w:val="24"/>
        </w:rPr>
      </w:pPr>
    </w:p>
    <w:p w14:paraId="4405A5BB" w14:textId="77777777" w:rsidR="00D90C28" w:rsidRDefault="00D90C28">
      <w:pPr>
        <w:tabs>
          <w:tab w:val="left" w:pos="1800"/>
          <w:tab w:val="left" w:pos="5580"/>
        </w:tabs>
        <w:jc w:val="left"/>
        <w:rPr>
          <w:rFonts w:asciiTheme="minorEastAsia" w:eastAsiaTheme="minorEastAsia" w:hAnsiTheme="minorEastAsia" w:hint="eastAsia"/>
          <w:sz w:val="24"/>
        </w:rPr>
      </w:pPr>
    </w:p>
    <w:p w14:paraId="27B3CA41" w14:textId="77777777" w:rsidR="00D90C28"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注：1.本表应按包分别填写。</w:t>
      </w:r>
    </w:p>
    <w:p w14:paraId="3762F8DB" w14:textId="77777777" w:rsidR="00D90C28"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2.如果不提供分项报价将视为没有实质性响应招标文件。</w:t>
      </w:r>
    </w:p>
    <w:p w14:paraId="6AF1A9D8" w14:textId="77777777" w:rsidR="00D90C28"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3.上述各项的详细规格（如有），可另页描述。</w:t>
      </w:r>
    </w:p>
    <w:p w14:paraId="540DBDD3" w14:textId="77777777" w:rsidR="00D90C28"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4.制造商规模列应填写</w:t>
      </w:r>
      <w:bookmarkStart w:id="822" w:name="_Hlk168431865"/>
      <w:bookmarkStart w:id="823" w:name="_Hlk168431972"/>
      <w:bookmarkStart w:id="824" w:name="_Hlk144194261"/>
      <w:r>
        <w:rPr>
          <w:rFonts w:asciiTheme="minorEastAsia" w:eastAsiaTheme="minorEastAsia" w:hAnsiTheme="minorEastAsia" w:hint="eastAsia"/>
          <w:sz w:val="24"/>
        </w:rPr>
        <w:t>“大型”、</w:t>
      </w:r>
      <w:bookmarkEnd w:id="822"/>
      <w:r>
        <w:rPr>
          <w:rFonts w:asciiTheme="minorEastAsia" w:eastAsiaTheme="minorEastAsia" w:hAnsiTheme="minorEastAsia"/>
          <w:sz w:val="24"/>
        </w:rPr>
        <w:t>“</w:t>
      </w:r>
      <w:bookmarkEnd w:id="823"/>
      <w:r>
        <w:rPr>
          <w:rFonts w:asciiTheme="minorEastAsia" w:eastAsiaTheme="minorEastAsia" w:hAnsiTheme="minorEastAsia"/>
          <w:sz w:val="24"/>
        </w:rPr>
        <w:t>中型”、“小型”、“微型”或“其他”</w:t>
      </w:r>
      <w:bookmarkEnd w:id="824"/>
      <w:r>
        <w:rPr>
          <w:rFonts w:asciiTheme="minorEastAsia" w:eastAsiaTheme="minorEastAsia" w:hAnsiTheme="minorEastAsia"/>
          <w:sz w:val="24"/>
        </w:rPr>
        <w:t>，且不应与《中小企业声明函》或《拟分包情况说明》中内容矛盾。制造商所属性别请填写“男”</w:t>
      </w:r>
      <w:r>
        <w:rPr>
          <w:rFonts w:asciiTheme="minorEastAsia" w:eastAsiaTheme="minorEastAsia" w:hAnsiTheme="minorEastAsia" w:hint="eastAsia"/>
          <w:sz w:val="24"/>
        </w:rPr>
        <w:t>或</w:t>
      </w:r>
      <w:r>
        <w:rPr>
          <w:rFonts w:asciiTheme="minorEastAsia" w:eastAsiaTheme="minorEastAsia" w:hAnsiTheme="minorEastAsia"/>
          <w:sz w:val="24"/>
        </w:rPr>
        <w:t>“女”，</w:t>
      </w:r>
      <w:r>
        <w:rPr>
          <w:rFonts w:asciiTheme="minorEastAsia" w:eastAsiaTheme="minorEastAsia" w:hAnsiTheme="minorEastAsia" w:hint="eastAsia"/>
          <w:sz w:val="24"/>
        </w:rPr>
        <w:t xml:space="preserve"> 指拥有制造商5</w:t>
      </w:r>
      <w:r>
        <w:rPr>
          <w:rFonts w:asciiTheme="minorEastAsia" w:eastAsiaTheme="minorEastAsia" w:hAnsiTheme="minorEastAsia"/>
          <w:sz w:val="24"/>
        </w:rPr>
        <w:t>1%</w:t>
      </w:r>
      <w:r>
        <w:rPr>
          <w:rFonts w:asciiTheme="minorEastAsia" w:eastAsiaTheme="minorEastAsia" w:hAnsiTheme="minorEastAsia" w:hint="eastAsia"/>
          <w:sz w:val="24"/>
        </w:rPr>
        <w:t>以上绝对所有权的性别；绝对所有权拥有者可以是一个人，也可以是多人合计计算</w:t>
      </w:r>
      <w:r>
        <w:rPr>
          <w:rFonts w:asciiTheme="minorEastAsia" w:eastAsiaTheme="minorEastAsia" w:hAnsiTheme="minorEastAsia"/>
          <w:sz w:val="24"/>
        </w:rPr>
        <w:t>。外商投资类型请填写“外商单独投资”、“外商部分投资”</w:t>
      </w:r>
      <w:r>
        <w:rPr>
          <w:rFonts w:asciiTheme="minorEastAsia" w:eastAsiaTheme="minorEastAsia" w:hAnsiTheme="minorEastAsia" w:hint="eastAsia"/>
          <w:sz w:val="24"/>
        </w:rPr>
        <w:t>或</w:t>
      </w:r>
      <w:r>
        <w:rPr>
          <w:rFonts w:asciiTheme="minorEastAsia" w:eastAsiaTheme="minorEastAsia" w:hAnsiTheme="minorEastAsia"/>
          <w:sz w:val="24"/>
        </w:rPr>
        <w:t>“内资”。</w:t>
      </w:r>
    </w:p>
    <w:p w14:paraId="2E383952"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3DFBC752"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w:t>
      </w:r>
    </w:p>
    <w:p w14:paraId="7F1A6808"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3315F38B" w14:textId="77777777" w:rsidR="00D90C28" w:rsidRDefault="00000000">
      <w:pPr>
        <w:numPr>
          <w:ilvl w:val="0"/>
          <w:numId w:val="16"/>
        </w:numPr>
        <w:tabs>
          <w:tab w:val="left" w:pos="360"/>
        </w:tabs>
        <w:snapToGrid w:val="0"/>
        <w:spacing w:line="360" w:lineRule="auto"/>
        <w:outlineLvl w:val="1"/>
        <w:rPr>
          <w:rFonts w:asciiTheme="minorEastAsia" w:eastAsiaTheme="minorEastAsia" w:hAnsiTheme="minorEastAsia" w:hint="eastAsia"/>
          <w:sz w:val="24"/>
          <w:szCs w:val="20"/>
        </w:rPr>
      </w:pPr>
      <w:bookmarkStart w:id="825" w:name="_Toc195842927"/>
      <w:bookmarkStart w:id="826" w:name="_Toc226337258"/>
      <w:bookmarkStart w:id="827" w:name="_Toc150774765"/>
      <w:bookmarkStart w:id="828" w:name="_Toc264969252"/>
      <w:bookmarkStart w:id="829" w:name="_Toc305158830"/>
      <w:bookmarkStart w:id="830" w:name="_Toc150480798"/>
      <w:bookmarkStart w:id="831" w:name="_Toc226309806"/>
      <w:bookmarkStart w:id="832" w:name="_Toc142311062"/>
      <w:bookmarkStart w:id="833" w:name="_Toc265228400"/>
      <w:bookmarkStart w:id="834" w:name="_Toc127151562"/>
      <w:bookmarkStart w:id="835" w:name="_Toc305158904"/>
      <w:bookmarkStart w:id="836" w:name="_Toc226965752"/>
      <w:bookmarkStart w:id="837" w:name="_Toc226965835"/>
      <w:bookmarkStart w:id="838" w:name="_Toc305158903"/>
      <w:bookmarkStart w:id="839" w:name="_Toc226965834"/>
      <w:bookmarkStart w:id="840" w:name="_Toc226337257"/>
      <w:bookmarkStart w:id="841" w:name="_Toc142311061"/>
      <w:bookmarkStart w:id="842" w:name="_Toc226965751"/>
      <w:bookmarkStart w:id="843" w:name="_Toc195842926"/>
      <w:bookmarkStart w:id="844" w:name="_Toc264969251"/>
      <w:bookmarkStart w:id="845" w:name="_Toc150480797"/>
      <w:bookmarkStart w:id="846" w:name="_Toc226309805"/>
      <w:bookmarkStart w:id="847" w:name="_Toc127151561"/>
      <w:bookmarkStart w:id="848" w:name="_Toc265228399"/>
      <w:bookmarkStart w:id="849" w:name="_Toc305158829"/>
      <w:bookmarkStart w:id="850" w:name="_Toc150774764"/>
      <w:r>
        <w:rPr>
          <w:rFonts w:asciiTheme="minorEastAsia" w:eastAsiaTheme="minorEastAsia" w:hAnsiTheme="minorEastAsia"/>
          <w:sz w:val="24"/>
          <w:szCs w:val="20"/>
        </w:rPr>
        <w:br w:type="page"/>
      </w:r>
      <w:r>
        <w:rPr>
          <w:rFonts w:asciiTheme="minorEastAsia" w:eastAsiaTheme="minorEastAsia" w:hAnsiTheme="minorEastAsia"/>
          <w:sz w:val="24"/>
          <w:szCs w:val="20"/>
        </w:rPr>
        <w:lastRenderedPageBreak/>
        <w:t>合同条款偏离表</w:t>
      </w:r>
      <w:bookmarkEnd w:id="825"/>
      <w:bookmarkEnd w:id="826"/>
      <w:bookmarkEnd w:id="827"/>
      <w:bookmarkEnd w:id="828"/>
      <w:bookmarkEnd w:id="829"/>
      <w:bookmarkEnd w:id="830"/>
      <w:bookmarkEnd w:id="831"/>
      <w:bookmarkEnd w:id="832"/>
      <w:bookmarkEnd w:id="833"/>
      <w:bookmarkEnd w:id="834"/>
      <w:bookmarkEnd w:id="835"/>
      <w:bookmarkEnd w:id="836"/>
      <w:bookmarkEnd w:id="837"/>
      <w:r>
        <w:rPr>
          <w:rFonts w:asciiTheme="minorEastAsia" w:eastAsiaTheme="minorEastAsia" w:hAnsiTheme="minorEastAsia"/>
          <w:sz w:val="24"/>
          <w:szCs w:val="20"/>
        </w:rPr>
        <w:t>（实质性格式）</w:t>
      </w:r>
    </w:p>
    <w:p w14:paraId="6C2CE00E" w14:textId="77777777" w:rsidR="00D90C28" w:rsidRDefault="00D90C28">
      <w:pPr>
        <w:spacing w:line="360" w:lineRule="auto"/>
        <w:rPr>
          <w:rFonts w:asciiTheme="minorEastAsia" w:eastAsiaTheme="minorEastAsia" w:hAnsiTheme="minorEastAsia" w:hint="eastAsia"/>
          <w:sz w:val="24"/>
          <w:szCs w:val="20"/>
        </w:rPr>
      </w:pPr>
    </w:p>
    <w:p w14:paraId="109C5AA5" w14:textId="77777777" w:rsidR="00D90C28" w:rsidRDefault="00000000">
      <w:pPr>
        <w:tabs>
          <w:tab w:val="left" w:pos="2775"/>
          <w:tab w:val="center" w:pos="4153"/>
        </w:tabs>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合同条款偏离表</w:t>
      </w:r>
    </w:p>
    <w:p w14:paraId="594E3299" w14:textId="77777777" w:rsidR="00D90C28" w:rsidRDefault="00D90C28">
      <w:pPr>
        <w:spacing w:line="360" w:lineRule="auto"/>
        <w:rPr>
          <w:rFonts w:asciiTheme="minorEastAsia" w:eastAsiaTheme="minorEastAsia" w:hAnsiTheme="minorEastAsia" w:hint="eastAsia"/>
          <w:sz w:val="24"/>
          <w:szCs w:val="20"/>
        </w:rPr>
      </w:pPr>
    </w:p>
    <w:p w14:paraId="27F7FC70" w14:textId="77777777" w:rsidR="00D90C28" w:rsidRDefault="00000000">
      <w:pPr>
        <w:tabs>
          <w:tab w:val="left" w:pos="1800"/>
          <w:tab w:val="left" w:pos="5580"/>
        </w:tabs>
        <w:spacing w:line="360" w:lineRule="auto"/>
        <w:ind w:firstLineChars="150" w:firstLine="360"/>
        <w:jc w:val="left"/>
        <w:rPr>
          <w:rFonts w:asciiTheme="minorEastAsia" w:eastAsiaTheme="minorEastAsia" w:hAnsiTheme="minorEastAsia" w:hint="eastAsia"/>
          <w:sz w:val="24"/>
        </w:rPr>
      </w:pPr>
      <w:r>
        <w:rPr>
          <w:rFonts w:asciiTheme="minorEastAsia" w:eastAsiaTheme="minorEastAsia" w:hAnsiTheme="minorEastAsia"/>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D90C28" w14:paraId="40C79AF6" w14:textId="77777777">
        <w:trPr>
          <w:trHeight w:val="930"/>
          <w:jc w:val="center"/>
        </w:trPr>
        <w:tc>
          <w:tcPr>
            <w:tcW w:w="1130" w:type="dxa"/>
            <w:vAlign w:val="center"/>
          </w:tcPr>
          <w:p w14:paraId="6F9C1AE5" w14:textId="77777777" w:rsidR="00D90C28" w:rsidRDefault="00000000">
            <w:pPr>
              <w:adjustRightInd w:val="0"/>
              <w:snapToGrid w:val="0"/>
              <w:jc w:val="center"/>
              <w:rPr>
                <w:rFonts w:asciiTheme="minorEastAsia" w:eastAsiaTheme="minorEastAsia" w:hAnsiTheme="minorEastAsia" w:hint="eastAsia"/>
                <w:sz w:val="24"/>
              </w:rPr>
            </w:pPr>
            <w:bookmarkStart w:id="851" w:name="_Hlk144279231"/>
            <w:r>
              <w:rPr>
                <w:rFonts w:asciiTheme="minorEastAsia" w:eastAsiaTheme="minorEastAsia" w:hAnsiTheme="minorEastAsia"/>
                <w:sz w:val="24"/>
              </w:rPr>
              <w:t>序号</w:t>
            </w:r>
          </w:p>
        </w:tc>
        <w:tc>
          <w:tcPr>
            <w:tcW w:w="1734" w:type="dxa"/>
            <w:vAlign w:val="center"/>
          </w:tcPr>
          <w:p w14:paraId="52C0A499"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szCs w:val="21"/>
              </w:rPr>
              <w:t>招标文件</w:t>
            </w:r>
            <w:r>
              <w:rPr>
                <w:rFonts w:asciiTheme="minorEastAsia" w:eastAsiaTheme="minorEastAsia" w:hAnsiTheme="minorEastAsia"/>
                <w:sz w:val="24"/>
              </w:rPr>
              <w:t>条目号（页码）</w:t>
            </w:r>
          </w:p>
        </w:tc>
        <w:tc>
          <w:tcPr>
            <w:tcW w:w="1632" w:type="dxa"/>
            <w:vAlign w:val="center"/>
          </w:tcPr>
          <w:p w14:paraId="43776084"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szCs w:val="21"/>
              </w:rPr>
              <w:t>招标文件</w:t>
            </w:r>
            <w:r>
              <w:rPr>
                <w:rFonts w:asciiTheme="minorEastAsia" w:eastAsiaTheme="minorEastAsia" w:hAnsiTheme="minorEastAsia"/>
                <w:sz w:val="24"/>
              </w:rPr>
              <w:t>要求</w:t>
            </w:r>
          </w:p>
        </w:tc>
        <w:tc>
          <w:tcPr>
            <w:tcW w:w="1632" w:type="dxa"/>
            <w:vAlign w:val="center"/>
          </w:tcPr>
          <w:p w14:paraId="55BE871C"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投标文件内容</w:t>
            </w:r>
          </w:p>
        </w:tc>
        <w:tc>
          <w:tcPr>
            <w:tcW w:w="1825" w:type="dxa"/>
            <w:vAlign w:val="center"/>
          </w:tcPr>
          <w:p w14:paraId="0952313D"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偏离情况</w:t>
            </w:r>
          </w:p>
        </w:tc>
        <w:tc>
          <w:tcPr>
            <w:tcW w:w="1109" w:type="dxa"/>
            <w:vAlign w:val="center"/>
          </w:tcPr>
          <w:p w14:paraId="3137B280"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说明</w:t>
            </w:r>
          </w:p>
        </w:tc>
      </w:tr>
      <w:tr w:rsidR="00D90C28" w14:paraId="66776D99" w14:textId="77777777">
        <w:trPr>
          <w:trHeight w:val="930"/>
          <w:jc w:val="center"/>
        </w:trPr>
        <w:tc>
          <w:tcPr>
            <w:tcW w:w="9062" w:type="dxa"/>
            <w:gridSpan w:val="6"/>
            <w:vAlign w:val="center"/>
          </w:tcPr>
          <w:p w14:paraId="4490ADA1" w14:textId="77777777" w:rsidR="00D90C28" w:rsidRDefault="00000000">
            <w:pPr>
              <w:adjustRightInd w:val="0"/>
              <w:snapToGrid w:val="0"/>
              <w:jc w:val="left"/>
              <w:rPr>
                <w:rFonts w:asciiTheme="minorEastAsia" w:eastAsiaTheme="minorEastAsia" w:hAnsiTheme="minorEastAsia" w:hint="eastAsia"/>
                <w:bCs/>
                <w:sz w:val="24"/>
              </w:rPr>
            </w:pPr>
            <w:r>
              <w:rPr>
                <w:rFonts w:asciiTheme="minorEastAsia" w:eastAsiaTheme="minorEastAsia" w:hAnsiTheme="minorEastAsia"/>
                <w:b/>
                <w:sz w:val="24"/>
              </w:rPr>
              <w:t>对本项目合同条款的偏离情况</w:t>
            </w:r>
            <w:r>
              <w:rPr>
                <w:rFonts w:asciiTheme="minorEastAsia" w:eastAsiaTheme="minorEastAsia" w:hAnsiTheme="minorEastAsia"/>
                <w:bCs/>
                <w:sz w:val="24"/>
              </w:rPr>
              <w:t>（应进行选择，未选择</w:t>
            </w:r>
            <w:r>
              <w:rPr>
                <w:rFonts w:asciiTheme="minorEastAsia" w:eastAsiaTheme="minorEastAsia" w:hAnsiTheme="minorEastAsia"/>
                <w:b/>
                <w:sz w:val="24"/>
              </w:rPr>
              <w:t>投标无效</w:t>
            </w:r>
            <w:r>
              <w:rPr>
                <w:rFonts w:asciiTheme="minorEastAsia" w:eastAsiaTheme="minorEastAsia" w:hAnsiTheme="minorEastAsia"/>
                <w:bCs/>
                <w:sz w:val="24"/>
              </w:rPr>
              <w:t>）：</w:t>
            </w:r>
          </w:p>
          <w:p w14:paraId="7D61C04B" w14:textId="77777777" w:rsidR="00D90C28" w:rsidRDefault="00000000">
            <w:pPr>
              <w:adjustRightInd w:val="0"/>
              <w:snapToGrid w:val="0"/>
              <w:jc w:val="left"/>
              <w:rPr>
                <w:rFonts w:asciiTheme="minorEastAsia" w:eastAsiaTheme="minorEastAsia" w:hAnsiTheme="minorEastAsia" w:hint="eastAsia"/>
                <w:sz w:val="24"/>
              </w:rPr>
            </w:pPr>
            <w:r>
              <w:rPr>
                <w:rFonts w:asciiTheme="minorEastAsia" w:eastAsiaTheme="minorEastAsia" w:hAnsiTheme="minorEastAsia"/>
                <w:b/>
                <w:sz w:val="24"/>
              </w:rPr>
              <w:t>□无偏离</w:t>
            </w:r>
            <w:r>
              <w:rPr>
                <w:rFonts w:asciiTheme="minorEastAsia" w:eastAsiaTheme="minorEastAsia" w:hAnsiTheme="minorEastAsia"/>
                <w:sz w:val="24"/>
              </w:rPr>
              <w:t>（</w:t>
            </w:r>
            <w:r>
              <w:rPr>
                <w:rFonts w:asciiTheme="minorEastAsia" w:eastAsiaTheme="minorEastAsia" w:hAnsiTheme="minorEastAsia"/>
                <w:sz w:val="24"/>
                <w:szCs w:val="21"/>
              </w:rPr>
              <w:t>如无偏离，仅选择无偏离即可；</w:t>
            </w:r>
            <w:r>
              <w:rPr>
                <w:rFonts w:asciiTheme="minorEastAsia" w:eastAsiaTheme="minorEastAsia" w:hAnsiTheme="minorEastAsia"/>
                <w:bCs/>
                <w:sz w:val="24"/>
              </w:rPr>
              <w:t>无偏离即为</w:t>
            </w:r>
            <w:r>
              <w:rPr>
                <w:rFonts w:asciiTheme="minorEastAsia" w:eastAsiaTheme="minorEastAsia" w:hAnsiTheme="minorEastAsia"/>
                <w:sz w:val="24"/>
              </w:rPr>
              <w:t>对合同条款中的所有要求，均视作供应商已对之理解和响应。）</w:t>
            </w:r>
          </w:p>
          <w:p w14:paraId="2A1AF00A" w14:textId="77777777" w:rsidR="00D90C28" w:rsidRDefault="00000000">
            <w:pPr>
              <w:adjustRightInd w:val="0"/>
              <w:snapToGrid w:val="0"/>
              <w:jc w:val="left"/>
              <w:rPr>
                <w:rFonts w:asciiTheme="minorEastAsia" w:eastAsiaTheme="minorEastAsia" w:hAnsiTheme="minorEastAsia" w:hint="eastAsia"/>
                <w:sz w:val="24"/>
              </w:rPr>
            </w:pPr>
            <w:r>
              <w:rPr>
                <w:rFonts w:asciiTheme="minorEastAsia" w:eastAsiaTheme="minorEastAsia" w:hAnsiTheme="minorEastAsia"/>
                <w:b/>
                <w:sz w:val="24"/>
              </w:rPr>
              <w:t>□有偏离</w:t>
            </w:r>
            <w:r>
              <w:rPr>
                <w:rFonts w:asciiTheme="minorEastAsia" w:eastAsiaTheme="minorEastAsia" w:hAnsiTheme="minorEastAsia"/>
                <w:sz w:val="24"/>
              </w:rPr>
              <w:t>（</w:t>
            </w:r>
            <w:r>
              <w:rPr>
                <w:rFonts w:asciiTheme="minorEastAsia" w:eastAsiaTheme="minorEastAsia" w:hAnsiTheme="minorEastAsia"/>
                <w:sz w:val="24"/>
                <w:szCs w:val="21"/>
              </w:rPr>
              <w:t>如有偏离，</w:t>
            </w:r>
            <w:r>
              <w:rPr>
                <w:rFonts w:asciiTheme="minorEastAsia" w:eastAsiaTheme="minorEastAsia" w:hAnsiTheme="minorEastAsia"/>
                <w:sz w:val="24"/>
              </w:rPr>
              <w:t>则应在本表中对</w:t>
            </w:r>
            <w:r>
              <w:rPr>
                <w:rFonts w:asciiTheme="minorEastAsia" w:eastAsiaTheme="minorEastAsia" w:hAnsiTheme="minorEastAsia" w:hint="eastAsia"/>
                <w:sz w:val="24"/>
              </w:rPr>
              <w:t>负</w:t>
            </w:r>
            <w:r>
              <w:rPr>
                <w:rFonts w:asciiTheme="minorEastAsia" w:eastAsiaTheme="minorEastAsia" w:hAnsiTheme="minorEastAsia"/>
                <w:sz w:val="24"/>
              </w:rPr>
              <w:t>偏离项逐一列明，否则</w:t>
            </w:r>
            <w:r>
              <w:rPr>
                <w:rFonts w:asciiTheme="minorEastAsia" w:eastAsiaTheme="minorEastAsia" w:hAnsiTheme="minorEastAsia"/>
                <w:b/>
                <w:bCs/>
                <w:sz w:val="24"/>
              </w:rPr>
              <w:t>投标无效</w:t>
            </w:r>
            <w:r>
              <w:rPr>
                <w:rFonts w:asciiTheme="minorEastAsia" w:eastAsiaTheme="minorEastAsia" w:hAnsiTheme="minorEastAsia"/>
                <w:sz w:val="24"/>
              </w:rPr>
              <w:t>；对合同条款中的所有要求，除本表列明的偏离外，均视作供应商已对之理解和响应。）</w:t>
            </w:r>
          </w:p>
        </w:tc>
      </w:tr>
      <w:tr w:rsidR="00D90C28" w14:paraId="2FE39AF1" w14:textId="77777777">
        <w:trPr>
          <w:trHeight w:val="930"/>
          <w:jc w:val="center"/>
        </w:trPr>
        <w:tc>
          <w:tcPr>
            <w:tcW w:w="1130" w:type="dxa"/>
            <w:vAlign w:val="center"/>
          </w:tcPr>
          <w:p w14:paraId="0EB468BE" w14:textId="77777777" w:rsidR="00D90C28" w:rsidRDefault="00D90C28">
            <w:pPr>
              <w:adjustRightInd w:val="0"/>
              <w:snapToGrid w:val="0"/>
              <w:jc w:val="center"/>
              <w:rPr>
                <w:rFonts w:asciiTheme="minorEastAsia" w:eastAsiaTheme="minorEastAsia" w:hAnsiTheme="minorEastAsia" w:hint="eastAsia"/>
                <w:sz w:val="24"/>
              </w:rPr>
            </w:pPr>
          </w:p>
        </w:tc>
        <w:tc>
          <w:tcPr>
            <w:tcW w:w="1734" w:type="dxa"/>
            <w:vAlign w:val="center"/>
          </w:tcPr>
          <w:p w14:paraId="3A22F28D" w14:textId="77777777" w:rsidR="00D90C28" w:rsidRDefault="00D90C28">
            <w:pPr>
              <w:adjustRightInd w:val="0"/>
              <w:snapToGrid w:val="0"/>
              <w:jc w:val="center"/>
              <w:rPr>
                <w:rFonts w:asciiTheme="minorEastAsia" w:eastAsiaTheme="minorEastAsia" w:hAnsiTheme="minorEastAsia" w:hint="eastAsia"/>
                <w:sz w:val="24"/>
              </w:rPr>
            </w:pPr>
          </w:p>
        </w:tc>
        <w:tc>
          <w:tcPr>
            <w:tcW w:w="1632" w:type="dxa"/>
            <w:vAlign w:val="center"/>
          </w:tcPr>
          <w:p w14:paraId="69BFE788" w14:textId="77777777" w:rsidR="00D90C28" w:rsidRDefault="00D90C28">
            <w:pPr>
              <w:adjustRightInd w:val="0"/>
              <w:snapToGrid w:val="0"/>
              <w:jc w:val="center"/>
              <w:rPr>
                <w:rFonts w:asciiTheme="minorEastAsia" w:eastAsiaTheme="minorEastAsia" w:hAnsiTheme="minorEastAsia" w:hint="eastAsia"/>
                <w:sz w:val="24"/>
              </w:rPr>
            </w:pPr>
          </w:p>
        </w:tc>
        <w:tc>
          <w:tcPr>
            <w:tcW w:w="1632" w:type="dxa"/>
            <w:vAlign w:val="center"/>
          </w:tcPr>
          <w:p w14:paraId="02224438" w14:textId="77777777" w:rsidR="00D90C28" w:rsidRDefault="00D90C28">
            <w:pPr>
              <w:adjustRightInd w:val="0"/>
              <w:snapToGrid w:val="0"/>
              <w:jc w:val="center"/>
              <w:rPr>
                <w:rFonts w:asciiTheme="minorEastAsia" w:eastAsiaTheme="minorEastAsia" w:hAnsiTheme="minorEastAsia" w:hint="eastAsia"/>
                <w:sz w:val="24"/>
              </w:rPr>
            </w:pPr>
          </w:p>
        </w:tc>
        <w:tc>
          <w:tcPr>
            <w:tcW w:w="1825" w:type="dxa"/>
            <w:vAlign w:val="center"/>
          </w:tcPr>
          <w:p w14:paraId="779FDCD3" w14:textId="77777777" w:rsidR="00D90C28" w:rsidRDefault="00D90C28">
            <w:pPr>
              <w:adjustRightInd w:val="0"/>
              <w:snapToGrid w:val="0"/>
              <w:jc w:val="center"/>
              <w:rPr>
                <w:rFonts w:asciiTheme="minorEastAsia" w:eastAsiaTheme="minorEastAsia" w:hAnsiTheme="minorEastAsia" w:hint="eastAsia"/>
                <w:sz w:val="24"/>
              </w:rPr>
            </w:pPr>
          </w:p>
        </w:tc>
        <w:tc>
          <w:tcPr>
            <w:tcW w:w="1109" w:type="dxa"/>
            <w:vAlign w:val="center"/>
          </w:tcPr>
          <w:p w14:paraId="4AE78B9B"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17A8BA6C" w14:textId="77777777">
        <w:trPr>
          <w:trHeight w:val="930"/>
          <w:jc w:val="center"/>
        </w:trPr>
        <w:tc>
          <w:tcPr>
            <w:tcW w:w="1130" w:type="dxa"/>
            <w:vAlign w:val="center"/>
          </w:tcPr>
          <w:p w14:paraId="49BBDD07" w14:textId="77777777" w:rsidR="00D90C28" w:rsidRDefault="00D90C28">
            <w:pPr>
              <w:adjustRightInd w:val="0"/>
              <w:snapToGrid w:val="0"/>
              <w:jc w:val="center"/>
              <w:rPr>
                <w:rFonts w:asciiTheme="minorEastAsia" w:eastAsiaTheme="minorEastAsia" w:hAnsiTheme="minorEastAsia" w:hint="eastAsia"/>
                <w:sz w:val="24"/>
              </w:rPr>
            </w:pPr>
          </w:p>
        </w:tc>
        <w:tc>
          <w:tcPr>
            <w:tcW w:w="1734" w:type="dxa"/>
            <w:vAlign w:val="center"/>
          </w:tcPr>
          <w:p w14:paraId="471B2857" w14:textId="77777777" w:rsidR="00D90C28" w:rsidRDefault="00D90C28">
            <w:pPr>
              <w:adjustRightInd w:val="0"/>
              <w:snapToGrid w:val="0"/>
              <w:jc w:val="center"/>
              <w:rPr>
                <w:rFonts w:asciiTheme="minorEastAsia" w:eastAsiaTheme="minorEastAsia" w:hAnsiTheme="minorEastAsia" w:hint="eastAsia"/>
                <w:sz w:val="24"/>
              </w:rPr>
            </w:pPr>
          </w:p>
        </w:tc>
        <w:tc>
          <w:tcPr>
            <w:tcW w:w="1632" w:type="dxa"/>
            <w:vAlign w:val="center"/>
          </w:tcPr>
          <w:p w14:paraId="77E7606D" w14:textId="77777777" w:rsidR="00D90C28" w:rsidRDefault="00D90C28">
            <w:pPr>
              <w:adjustRightInd w:val="0"/>
              <w:snapToGrid w:val="0"/>
              <w:jc w:val="center"/>
              <w:rPr>
                <w:rFonts w:asciiTheme="minorEastAsia" w:eastAsiaTheme="minorEastAsia" w:hAnsiTheme="minorEastAsia" w:hint="eastAsia"/>
                <w:sz w:val="24"/>
              </w:rPr>
            </w:pPr>
          </w:p>
        </w:tc>
        <w:tc>
          <w:tcPr>
            <w:tcW w:w="1632" w:type="dxa"/>
            <w:vAlign w:val="center"/>
          </w:tcPr>
          <w:p w14:paraId="026B391A" w14:textId="77777777" w:rsidR="00D90C28" w:rsidRDefault="00D90C28">
            <w:pPr>
              <w:adjustRightInd w:val="0"/>
              <w:snapToGrid w:val="0"/>
              <w:jc w:val="center"/>
              <w:rPr>
                <w:rFonts w:asciiTheme="minorEastAsia" w:eastAsiaTheme="minorEastAsia" w:hAnsiTheme="minorEastAsia" w:hint="eastAsia"/>
                <w:sz w:val="24"/>
              </w:rPr>
            </w:pPr>
          </w:p>
        </w:tc>
        <w:tc>
          <w:tcPr>
            <w:tcW w:w="1825" w:type="dxa"/>
            <w:vAlign w:val="center"/>
          </w:tcPr>
          <w:p w14:paraId="667A4587" w14:textId="77777777" w:rsidR="00D90C28" w:rsidRDefault="00D90C28">
            <w:pPr>
              <w:adjustRightInd w:val="0"/>
              <w:snapToGrid w:val="0"/>
              <w:jc w:val="center"/>
              <w:rPr>
                <w:rFonts w:asciiTheme="minorEastAsia" w:eastAsiaTheme="minorEastAsia" w:hAnsiTheme="minorEastAsia" w:hint="eastAsia"/>
                <w:sz w:val="24"/>
              </w:rPr>
            </w:pPr>
          </w:p>
        </w:tc>
        <w:tc>
          <w:tcPr>
            <w:tcW w:w="1109" w:type="dxa"/>
            <w:vAlign w:val="center"/>
          </w:tcPr>
          <w:p w14:paraId="7BCA36E4"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7FE16B0E" w14:textId="77777777">
        <w:trPr>
          <w:trHeight w:val="930"/>
          <w:jc w:val="center"/>
        </w:trPr>
        <w:tc>
          <w:tcPr>
            <w:tcW w:w="1130" w:type="dxa"/>
            <w:vAlign w:val="center"/>
          </w:tcPr>
          <w:p w14:paraId="3F0482CC" w14:textId="77777777" w:rsidR="00D90C28" w:rsidRDefault="00D90C28">
            <w:pPr>
              <w:adjustRightInd w:val="0"/>
              <w:snapToGrid w:val="0"/>
              <w:jc w:val="center"/>
              <w:rPr>
                <w:rFonts w:asciiTheme="minorEastAsia" w:eastAsiaTheme="minorEastAsia" w:hAnsiTheme="minorEastAsia" w:hint="eastAsia"/>
                <w:sz w:val="24"/>
              </w:rPr>
            </w:pPr>
          </w:p>
        </w:tc>
        <w:tc>
          <w:tcPr>
            <w:tcW w:w="1734" w:type="dxa"/>
            <w:vAlign w:val="center"/>
          </w:tcPr>
          <w:p w14:paraId="2B1AA37A" w14:textId="77777777" w:rsidR="00D90C28" w:rsidRDefault="00D90C28">
            <w:pPr>
              <w:adjustRightInd w:val="0"/>
              <w:snapToGrid w:val="0"/>
              <w:jc w:val="center"/>
              <w:rPr>
                <w:rFonts w:asciiTheme="minorEastAsia" w:eastAsiaTheme="minorEastAsia" w:hAnsiTheme="minorEastAsia" w:hint="eastAsia"/>
                <w:sz w:val="24"/>
              </w:rPr>
            </w:pPr>
          </w:p>
        </w:tc>
        <w:tc>
          <w:tcPr>
            <w:tcW w:w="1632" w:type="dxa"/>
            <w:vAlign w:val="center"/>
          </w:tcPr>
          <w:p w14:paraId="37FE5138" w14:textId="77777777" w:rsidR="00D90C28" w:rsidRDefault="00D90C28">
            <w:pPr>
              <w:adjustRightInd w:val="0"/>
              <w:snapToGrid w:val="0"/>
              <w:jc w:val="center"/>
              <w:rPr>
                <w:rFonts w:asciiTheme="minorEastAsia" w:eastAsiaTheme="minorEastAsia" w:hAnsiTheme="minorEastAsia" w:hint="eastAsia"/>
                <w:sz w:val="24"/>
              </w:rPr>
            </w:pPr>
          </w:p>
        </w:tc>
        <w:tc>
          <w:tcPr>
            <w:tcW w:w="1632" w:type="dxa"/>
            <w:vAlign w:val="center"/>
          </w:tcPr>
          <w:p w14:paraId="327E9947" w14:textId="77777777" w:rsidR="00D90C28" w:rsidRDefault="00D90C28">
            <w:pPr>
              <w:adjustRightInd w:val="0"/>
              <w:snapToGrid w:val="0"/>
              <w:jc w:val="center"/>
              <w:rPr>
                <w:rFonts w:asciiTheme="minorEastAsia" w:eastAsiaTheme="minorEastAsia" w:hAnsiTheme="minorEastAsia" w:hint="eastAsia"/>
                <w:sz w:val="24"/>
              </w:rPr>
            </w:pPr>
          </w:p>
        </w:tc>
        <w:tc>
          <w:tcPr>
            <w:tcW w:w="1825" w:type="dxa"/>
            <w:vAlign w:val="center"/>
          </w:tcPr>
          <w:p w14:paraId="3DCAFAA8" w14:textId="77777777" w:rsidR="00D90C28" w:rsidRDefault="00D90C28">
            <w:pPr>
              <w:adjustRightInd w:val="0"/>
              <w:snapToGrid w:val="0"/>
              <w:jc w:val="center"/>
              <w:rPr>
                <w:rFonts w:asciiTheme="minorEastAsia" w:eastAsiaTheme="minorEastAsia" w:hAnsiTheme="minorEastAsia" w:hint="eastAsia"/>
                <w:sz w:val="24"/>
              </w:rPr>
            </w:pPr>
          </w:p>
        </w:tc>
        <w:tc>
          <w:tcPr>
            <w:tcW w:w="1109" w:type="dxa"/>
            <w:vAlign w:val="center"/>
          </w:tcPr>
          <w:p w14:paraId="2EFECBE9"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7534ECD0" w14:textId="77777777">
        <w:trPr>
          <w:trHeight w:val="930"/>
          <w:jc w:val="center"/>
        </w:trPr>
        <w:tc>
          <w:tcPr>
            <w:tcW w:w="1130" w:type="dxa"/>
            <w:vAlign w:val="center"/>
          </w:tcPr>
          <w:p w14:paraId="05D4E7E2" w14:textId="77777777" w:rsidR="00D90C28" w:rsidRDefault="00D90C28">
            <w:pPr>
              <w:adjustRightInd w:val="0"/>
              <w:snapToGrid w:val="0"/>
              <w:jc w:val="center"/>
              <w:rPr>
                <w:rFonts w:asciiTheme="minorEastAsia" w:eastAsiaTheme="minorEastAsia" w:hAnsiTheme="minorEastAsia" w:hint="eastAsia"/>
                <w:sz w:val="24"/>
              </w:rPr>
            </w:pPr>
          </w:p>
        </w:tc>
        <w:tc>
          <w:tcPr>
            <w:tcW w:w="1734" w:type="dxa"/>
            <w:vAlign w:val="center"/>
          </w:tcPr>
          <w:p w14:paraId="53D07CE0" w14:textId="77777777" w:rsidR="00D90C28" w:rsidRDefault="00D90C28">
            <w:pPr>
              <w:adjustRightInd w:val="0"/>
              <w:snapToGrid w:val="0"/>
              <w:jc w:val="center"/>
              <w:rPr>
                <w:rFonts w:asciiTheme="minorEastAsia" w:eastAsiaTheme="minorEastAsia" w:hAnsiTheme="minorEastAsia" w:hint="eastAsia"/>
                <w:sz w:val="24"/>
              </w:rPr>
            </w:pPr>
          </w:p>
        </w:tc>
        <w:tc>
          <w:tcPr>
            <w:tcW w:w="1632" w:type="dxa"/>
            <w:vAlign w:val="center"/>
          </w:tcPr>
          <w:p w14:paraId="00538AED" w14:textId="77777777" w:rsidR="00D90C28" w:rsidRDefault="00D90C28">
            <w:pPr>
              <w:adjustRightInd w:val="0"/>
              <w:snapToGrid w:val="0"/>
              <w:jc w:val="center"/>
              <w:rPr>
                <w:rFonts w:asciiTheme="minorEastAsia" w:eastAsiaTheme="minorEastAsia" w:hAnsiTheme="minorEastAsia" w:hint="eastAsia"/>
                <w:sz w:val="24"/>
              </w:rPr>
            </w:pPr>
          </w:p>
        </w:tc>
        <w:tc>
          <w:tcPr>
            <w:tcW w:w="1632" w:type="dxa"/>
            <w:vAlign w:val="center"/>
          </w:tcPr>
          <w:p w14:paraId="200548A4" w14:textId="77777777" w:rsidR="00D90C28" w:rsidRDefault="00D90C28">
            <w:pPr>
              <w:adjustRightInd w:val="0"/>
              <w:snapToGrid w:val="0"/>
              <w:jc w:val="center"/>
              <w:rPr>
                <w:rFonts w:asciiTheme="minorEastAsia" w:eastAsiaTheme="minorEastAsia" w:hAnsiTheme="minorEastAsia" w:hint="eastAsia"/>
                <w:sz w:val="24"/>
              </w:rPr>
            </w:pPr>
          </w:p>
        </w:tc>
        <w:tc>
          <w:tcPr>
            <w:tcW w:w="1825" w:type="dxa"/>
            <w:vAlign w:val="center"/>
          </w:tcPr>
          <w:p w14:paraId="05C08B4F" w14:textId="77777777" w:rsidR="00D90C28" w:rsidRDefault="00D90C28">
            <w:pPr>
              <w:adjustRightInd w:val="0"/>
              <w:snapToGrid w:val="0"/>
              <w:jc w:val="center"/>
              <w:rPr>
                <w:rFonts w:asciiTheme="minorEastAsia" w:eastAsiaTheme="minorEastAsia" w:hAnsiTheme="minorEastAsia" w:hint="eastAsia"/>
                <w:sz w:val="24"/>
              </w:rPr>
            </w:pPr>
          </w:p>
        </w:tc>
        <w:tc>
          <w:tcPr>
            <w:tcW w:w="1109" w:type="dxa"/>
            <w:vAlign w:val="center"/>
          </w:tcPr>
          <w:p w14:paraId="46ACFB63" w14:textId="77777777" w:rsidR="00D90C28" w:rsidRDefault="00D90C28">
            <w:pPr>
              <w:adjustRightInd w:val="0"/>
              <w:snapToGrid w:val="0"/>
              <w:jc w:val="center"/>
              <w:rPr>
                <w:rFonts w:asciiTheme="minorEastAsia" w:eastAsiaTheme="minorEastAsia" w:hAnsiTheme="minorEastAsia" w:hint="eastAsia"/>
                <w:sz w:val="24"/>
              </w:rPr>
            </w:pPr>
          </w:p>
        </w:tc>
      </w:tr>
      <w:bookmarkEnd w:id="851"/>
    </w:tbl>
    <w:p w14:paraId="0A6DDE54" w14:textId="77777777" w:rsidR="00D90C28" w:rsidRDefault="00D90C28">
      <w:pPr>
        <w:tabs>
          <w:tab w:val="left" w:pos="1800"/>
          <w:tab w:val="left" w:pos="5580"/>
        </w:tabs>
        <w:jc w:val="left"/>
        <w:rPr>
          <w:rFonts w:asciiTheme="minorEastAsia" w:eastAsiaTheme="minorEastAsia" w:hAnsiTheme="minorEastAsia" w:hint="eastAsia"/>
          <w:sz w:val="24"/>
        </w:rPr>
      </w:pPr>
    </w:p>
    <w:p w14:paraId="33F6EC3F"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rPr>
      </w:pPr>
      <w:r>
        <w:rPr>
          <w:rFonts w:asciiTheme="minorEastAsia" w:eastAsiaTheme="minorEastAsia" w:hAnsiTheme="minorEastAsia" w:hint="eastAsia"/>
          <w:sz w:val="24"/>
        </w:rPr>
        <w:t>注：1.“偏离情况”列应据实填写“正偏离”或“负偏离”。</w:t>
      </w:r>
    </w:p>
    <w:p w14:paraId="22D1FB6A"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b/>
          <w:bCs/>
          <w:sz w:val="24"/>
        </w:rPr>
        <w:t>本项目</w:t>
      </w:r>
      <w:r>
        <w:rPr>
          <w:rFonts w:asciiTheme="minorEastAsia" w:eastAsiaTheme="minorEastAsia" w:hAnsiTheme="minorEastAsia" w:hint="eastAsia"/>
          <w:b/>
          <w:bCs/>
          <w:sz w:val="24"/>
        </w:rPr>
        <w:t>合同条款</w:t>
      </w:r>
      <w:r>
        <w:rPr>
          <w:rFonts w:asciiTheme="minorEastAsia" w:eastAsiaTheme="minorEastAsia" w:hAnsiTheme="minorEastAsia"/>
          <w:b/>
          <w:bCs/>
          <w:sz w:val="24"/>
        </w:rPr>
        <w:t>不接受负偏离情形</w:t>
      </w:r>
      <w:r>
        <w:rPr>
          <w:rFonts w:asciiTheme="minorEastAsia" w:eastAsiaTheme="minorEastAsia" w:hAnsiTheme="minorEastAsia" w:hint="eastAsia"/>
          <w:b/>
          <w:bCs/>
          <w:sz w:val="24"/>
        </w:rPr>
        <w:t>，否则视为投标无效。</w:t>
      </w:r>
    </w:p>
    <w:p w14:paraId="6CA6D2C5"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56F0B16C"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6AD35EC3"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49E75992" w14:textId="77777777" w:rsidR="00D90C28" w:rsidRDefault="00000000">
      <w:pPr>
        <w:numPr>
          <w:ilvl w:val="0"/>
          <w:numId w:val="16"/>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Theme="minorEastAsia" w:eastAsiaTheme="minorEastAsia" w:hAnsiTheme="minorEastAsia"/>
          <w:sz w:val="24"/>
          <w:szCs w:val="20"/>
        </w:rPr>
        <w:lastRenderedPageBreak/>
        <w:t>采购需求偏离表（实质性格式）</w:t>
      </w:r>
    </w:p>
    <w:p w14:paraId="4B642442" w14:textId="77777777" w:rsidR="00D90C28" w:rsidRDefault="00000000">
      <w:pPr>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采购需求偏离表</w:t>
      </w:r>
    </w:p>
    <w:p w14:paraId="5BCFD93B" w14:textId="77777777" w:rsidR="00D90C28" w:rsidRDefault="00000000">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r>
        <w:rPr>
          <w:rFonts w:asciiTheme="minorEastAsia" w:eastAsiaTheme="minorEastAsia" w:hAnsiTheme="minorEastAsia"/>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D90C28" w14:paraId="48DB7597" w14:textId="77777777">
        <w:trPr>
          <w:trHeight w:val="1053"/>
          <w:jc w:val="center"/>
        </w:trPr>
        <w:tc>
          <w:tcPr>
            <w:tcW w:w="775" w:type="dxa"/>
            <w:vAlign w:val="center"/>
          </w:tcPr>
          <w:p w14:paraId="4FCDA3CB"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1482" w:type="dxa"/>
            <w:vAlign w:val="center"/>
          </w:tcPr>
          <w:p w14:paraId="1F118A26"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招标文件条目号(页码)</w:t>
            </w:r>
          </w:p>
        </w:tc>
        <w:tc>
          <w:tcPr>
            <w:tcW w:w="2384" w:type="dxa"/>
            <w:vAlign w:val="center"/>
          </w:tcPr>
          <w:p w14:paraId="7EEDA0C1"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招标文件要求</w:t>
            </w:r>
          </w:p>
        </w:tc>
        <w:tc>
          <w:tcPr>
            <w:tcW w:w="2126" w:type="dxa"/>
            <w:vAlign w:val="center"/>
          </w:tcPr>
          <w:p w14:paraId="7D3CFADB"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投标响应内容</w:t>
            </w:r>
          </w:p>
        </w:tc>
        <w:tc>
          <w:tcPr>
            <w:tcW w:w="1875" w:type="dxa"/>
            <w:vAlign w:val="center"/>
          </w:tcPr>
          <w:p w14:paraId="27708F62"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偏离情况</w:t>
            </w:r>
          </w:p>
        </w:tc>
        <w:tc>
          <w:tcPr>
            <w:tcW w:w="1009" w:type="dxa"/>
            <w:vAlign w:val="center"/>
          </w:tcPr>
          <w:p w14:paraId="243964C4" w14:textId="77777777" w:rsidR="00D90C28"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说明</w:t>
            </w:r>
          </w:p>
        </w:tc>
      </w:tr>
      <w:tr w:rsidR="00D90C28" w14:paraId="16CEB761" w14:textId="77777777">
        <w:trPr>
          <w:trHeight w:val="930"/>
          <w:jc w:val="center"/>
        </w:trPr>
        <w:tc>
          <w:tcPr>
            <w:tcW w:w="775" w:type="dxa"/>
            <w:vAlign w:val="center"/>
          </w:tcPr>
          <w:p w14:paraId="263AF926" w14:textId="77777777" w:rsidR="00D90C28" w:rsidRDefault="00D90C28">
            <w:pPr>
              <w:adjustRightInd w:val="0"/>
              <w:snapToGrid w:val="0"/>
              <w:jc w:val="center"/>
              <w:rPr>
                <w:rFonts w:asciiTheme="minorEastAsia" w:eastAsiaTheme="minorEastAsia" w:hAnsiTheme="minorEastAsia" w:hint="eastAsia"/>
                <w:sz w:val="24"/>
              </w:rPr>
            </w:pPr>
          </w:p>
        </w:tc>
        <w:tc>
          <w:tcPr>
            <w:tcW w:w="1482" w:type="dxa"/>
            <w:vAlign w:val="center"/>
          </w:tcPr>
          <w:p w14:paraId="3F74F1BC" w14:textId="77777777" w:rsidR="00D90C28" w:rsidRDefault="00D90C28">
            <w:pPr>
              <w:adjustRightInd w:val="0"/>
              <w:snapToGrid w:val="0"/>
              <w:jc w:val="center"/>
              <w:rPr>
                <w:rFonts w:asciiTheme="minorEastAsia" w:eastAsiaTheme="minorEastAsia" w:hAnsiTheme="minorEastAsia" w:hint="eastAsia"/>
                <w:sz w:val="24"/>
              </w:rPr>
            </w:pPr>
          </w:p>
        </w:tc>
        <w:tc>
          <w:tcPr>
            <w:tcW w:w="2384" w:type="dxa"/>
            <w:vAlign w:val="center"/>
          </w:tcPr>
          <w:p w14:paraId="046A855A" w14:textId="77777777" w:rsidR="00D90C28" w:rsidRDefault="00D90C28">
            <w:pPr>
              <w:adjustRightInd w:val="0"/>
              <w:snapToGrid w:val="0"/>
              <w:jc w:val="center"/>
              <w:rPr>
                <w:rFonts w:asciiTheme="minorEastAsia" w:eastAsiaTheme="minorEastAsia" w:hAnsiTheme="minorEastAsia" w:hint="eastAsia"/>
                <w:sz w:val="24"/>
              </w:rPr>
            </w:pPr>
          </w:p>
        </w:tc>
        <w:tc>
          <w:tcPr>
            <w:tcW w:w="2126" w:type="dxa"/>
            <w:vAlign w:val="center"/>
          </w:tcPr>
          <w:p w14:paraId="058A8F30" w14:textId="77777777" w:rsidR="00D90C28" w:rsidRDefault="00D90C28">
            <w:pPr>
              <w:adjustRightInd w:val="0"/>
              <w:snapToGrid w:val="0"/>
              <w:jc w:val="center"/>
              <w:rPr>
                <w:rFonts w:asciiTheme="minorEastAsia" w:eastAsiaTheme="minorEastAsia" w:hAnsiTheme="minorEastAsia" w:hint="eastAsia"/>
                <w:sz w:val="24"/>
              </w:rPr>
            </w:pPr>
          </w:p>
        </w:tc>
        <w:tc>
          <w:tcPr>
            <w:tcW w:w="1875" w:type="dxa"/>
            <w:vAlign w:val="center"/>
          </w:tcPr>
          <w:p w14:paraId="2FA3CE79" w14:textId="77777777" w:rsidR="00D90C28" w:rsidRDefault="00D90C28">
            <w:pPr>
              <w:adjustRightInd w:val="0"/>
              <w:snapToGrid w:val="0"/>
              <w:jc w:val="center"/>
              <w:rPr>
                <w:rFonts w:asciiTheme="minorEastAsia" w:eastAsiaTheme="minorEastAsia" w:hAnsiTheme="minorEastAsia" w:hint="eastAsia"/>
                <w:sz w:val="24"/>
              </w:rPr>
            </w:pPr>
          </w:p>
        </w:tc>
        <w:tc>
          <w:tcPr>
            <w:tcW w:w="1009" w:type="dxa"/>
            <w:vAlign w:val="center"/>
          </w:tcPr>
          <w:p w14:paraId="3A34CDFA"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63B12508" w14:textId="77777777">
        <w:trPr>
          <w:trHeight w:val="930"/>
          <w:jc w:val="center"/>
        </w:trPr>
        <w:tc>
          <w:tcPr>
            <w:tcW w:w="775" w:type="dxa"/>
            <w:vAlign w:val="center"/>
          </w:tcPr>
          <w:p w14:paraId="135DC9A0" w14:textId="77777777" w:rsidR="00D90C28" w:rsidRDefault="00D90C28">
            <w:pPr>
              <w:adjustRightInd w:val="0"/>
              <w:snapToGrid w:val="0"/>
              <w:jc w:val="center"/>
              <w:rPr>
                <w:rFonts w:asciiTheme="minorEastAsia" w:eastAsiaTheme="minorEastAsia" w:hAnsiTheme="minorEastAsia" w:hint="eastAsia"/>
                <w:sz w:val="24"/>
              </w:rPr>
            </w:pPr>
          </w:p>
        </w:tc>
        <w:tc>
          <w:tcPr>
            <w:tcW w:w="1482" w:type="dxa"/>
            <w:vAlign w:val="center"/>
          </w:tcPr>
          <w:p w14:paraId="100CBA3F" w14:textId="77777777" w:rsidR="00D90C28" w:rsidRDefault="00D90C28">
            <w:pPr>
              <w:adjustRightInd w:val="0"/>
              <w:snapToGrid w:val="0"/>
              <w:jc w:val="center"/>
              <w:rPr>
                <w:rFonts w:asciiTheme="minorEastAsia" w:eastAsiaTheme="minorEastAsia" w:hAnsiTheme="minorEastAsia" w:hint="eastAsia"/>
                <w:sz w:val="24"/>
              </w:rPr>
            </w:pPr>
          </w:p>
        </w:tc>
        <w:tc>
          <w:tcPr>
            <w:tcW w:w="2384" w:type="dxa"/>
            <w:vAlign w:val="center"/>
          </w:tcPr>
          <w:p w14:paraId="5351C26D" w14:textId="77777777" w:rsidR="00D90C28" w:rsidRDefault="00D90C28">
            <w:pPr>
              <w:adjustRightInd w:val="0"/>
              <w:snapToGrid w:val="0"/>
              <w:jc w:val="center"/>
              <w:rPr>
                <w:rFonts w:asciiTheme="minorEastAsia" w:eastAsiaTheme="minorEastAsia" w:hAnsiTheme="minorEastAsia" w:hint="eastAsia"/>
                <w:sz w:val="24"/>
              </w:rPr>
            </w:pPr>
          </w:p>
        </w:tc>
        <w:tc>
          <w:tcPr>
            <w:tcW w:w="2126" w:type="dxa"/>
            <w:vAlign w:val="center"/>
          </w:tcPr>
          <w:p w14:paraId="029CAAA4" w14:textId="77777777" w:rsidR="00D90C28" w:rsidRDefault="00D90C28">
            <w:pPr>
              <w:adjustRightInd w:val="0"/>
              <w:snapToGrid w:val="0"/>
              <w:jc w:val="center"/>
              <w:rPr>
                <w:rFonts w:asciiTheme="minorEastAsia" w:eastAsiaTheme="minorEastAsia" w:hAnsiTheme="minorEastAsia" w:hint="eastAsia"/>
                <w:sz w:val="24"/>
              </w:rPr>
            </w:pPr>
          </w:p>
        </w:tc>
        <w:tc>
          <w:tcPr>
            <w:tcW w:w="1875" w:type="dxa"/>
            <w:vAlign w:val="center"/>
          </w:tcPr>
          <w:p w14:paraId="4F4AFD4A" w14:textId="77777777" w:rsidR="00D90C28" w:rsidRDefault="00D90C28">
            <w:pPr>
              <w:adjustRightInd w:val="0"/>
              <w:snapToGrid w:val="0"/>
              <w:jc w:val="center"/>
              <w:rPr>
                <w:rFonts w:asciiTheme="minorEastAsia" w:eastAsiaTheme="minorEastAsia" w:hAnsiTheme="minorEastAsia" w:hint="eastAsia"/>
                <w:sz w:val="24"/>
              </w:rPr>
            </w:pPr>
          </w:p>
        </w:tc>
        <w:tc>
          <w:tcPr>
            <w:tcW w:w="1009" w:type="dxa"/>
            <w:vAlign w:val="center"/>
          </w:tcPr>
          <w:p w14:paraId="0AE3E411"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453C0944" w14:textId="77777777">
        <w:trPr>
          <w:trHeight w:val="930"/>
          <w:jc w:val="center"/>
        </w:trPr>
        <w:tc>
          <w:tcPr>
            <w:tcW w:w="775" w:type="dxa"/>
            <w:vAlign w:val="center"/>
          </w:tcPr>
          <w:p w14:paraId="1DE6A157" w14:textId="77777777" w:rsidR="00D90C28" w:rsidRDefault="00D90C28">
            <w:pPr>
              <w:adjustRightInd w:val="0"/>
              <w:snapToGrid w:val="0"/>
              <w:jc w:val="center"/>
              <w:rPr>
                <w:rFonts w:asciiTheme="minorEastAsia" w:eastAsiaTheme="minorEastAsia" w:hAnsiTheme="minorEastAsia" w:hint="eastAsia"/>
                <w:sz w:val="24"/>
              </w:rPr>
            </w:pPr>
          </w:p>
        </w:tc>
        <w:tc>
          <w:tcPr>
            <w:tcW w:w="1482" w:type="dxa"/>
            <w:vAlign w:val="center"/>
          </w:tcPr>
          <w:p w14:paraId="33C83CA1" w14:textId="77777777" w:rsidR="00D90C28" w:rsidRDefault="00D90C28">
            <w:pPr>
              <w:adjustRightInd w:val="0"/>
              <w:snapToGrid w:val="0"/>
              <w:jc w:val="center"/>
              <w:rPr>
                <w:rFonts w:asciiTheme="minorEastAsia" w:eastAsiaTheme="minorEastAsia" w:hAnsiTheme="minorEastAsia" w:hint="eastAsia"/>
                <w:sz w:val="24"/>
              </w:rPr>
            </w:pPr>
          </w:p>
        </w:tc>
        <w:tc>
          <w:tcPr>
            <w:tcW w:w="2384" w:type="dxa"/>
            <w:vAlign w:val="center"/>
          </w:tcPr>
          <w:p w14:paraId="23CAC4E8" w14:textId="77777777" w:rsidR="00D90C28" w:rsidRDefault="00D90C28">
            <w:pPr>
              <w:adjustRightInd w:val="0"/>
              <w:snapToGrid w:val="0"/>
              <w:jc w:val="center"/>
              <w:rPr>
                <w:rFonts w:asciiTheme="minorEastAsia" w:eastAsiaTheme="minorEastAsia" w:hAnsiTheme="minorEastAsia" w:hint="eastAsia"/>
                <w:sz w:val="24"/>
              </w:rPr>
            </w:pPr>
          </w:p>
        </w:tc>
        <w:tc>
          <w:tcPr>
            <w:tcW w:w="2126" w:type="dxa"/>
            <w:vAlign w:val="center"/>
          </w:tcPr>
          <w:p w14:paraId="34F0B8A5" w14:textId="77777777" w:rsidR="00D90C28" w:rsidRDefault="00D90C28">
            <w:pPr>
              <w:adjustRightInd w:val="0"/>
              <w:snapToGrid w:val="0"/>
              <w:jc w:val="center"/>
              <w:rPr>
                <w:rFonts w:asciiTheme="minorEastAsia" w:eastAsiaTheme="minorEastAsia" w:hAnsiTheme="minorEastAsia" w:hint="eastAsia"/>
                <w:sz w:val="24"/>
              </w:rPr>
            </w:pPr>
          </w:p>
        </w:tc>
        <w:tc>
          <w:tcPr>
            <w:tcW w:w="1875" w:type="dxa"/>
            <w:vAlign w:val="center"/>
          </w:tcPr>
          <w:p w14:paraId="11E86CE8" w14:textId="77777777" w:rsidR="00D90C28" w:rsidRDefault="00D90C28">
            <w:pPr>
              <w:adjustRightInd w:val="0"/>
              <w:snapToGrid w:val="0"/>
              <w:jc w:val="center"/>
              <w:rPr>
                <w:rFonts w:asciiTheme="minorEastAsia" w:eastAsiaTheme="minorEastAsia" w:hAnsiTheme="minorEastAsia" w:hint="eastAsia"/>
                <w:sz w:val="24"/>
              </w:rPr>
            </w:pPr>
          </w:p>
        </w:tc>
        <w:tc>
          <w:tcPr>
            <w:tcW w:w="1009" w:type="dxa"/>
            <w:vAlign w:val="center"/>
          </w:tcPr>
          <w:p w14:paraId="1CA6C764"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0612B078" w14:textId="77777777">
        <w:trPr>
          <w:trHeight w:val="930"/>
          <w:jc w:val="center"/>
        </w:trPr>
        <w:tc>
          <w:tcPr>
            <w:tcW w:w="775" w:type="dxa"/>
            <w:vAlign w:val="center"/>
          </w:tcPr>
          <w:p w14:paraId="2B3C498D" w14:textId="77777777" w:rsidR="00D90C28" w:rsidRDefault="00D90C28">
            <w:pPr>
              <w:adjustRightInd w:val="0"/>
              <w:snapToGrid w:val="0"/>
              <w:jc w:val="center"/>
              <w:rPr>
                <w:rFonts w:asciiTheme="minorEastAsia" w:eastAsiaTheme="minorEastAsia" w:hAnsiTheme="minorEastAsia" w:hint="eastAsia"/>
                <w:sz w:val="24"/>
              </w:rPr>
            </w:pPr>
          </w:p>
        </w:tc>
        <w:tc>
          <w:tcPr>
            <w:tcW w:w="1482" w:type="dxa"/>
            <w:vAlign w:val="center"/>
          </w:tcPr>
          <w:p w14:paraId="42DE6384" w14:textId="77777777" w:rsidR="00D90C28" w:rsidRDefault="00D90C28">
            <w:pPr>
              <w:adjustRightInd w:val="0"/>
              <w:snapToGrid w:val="0"/>
              <w:jc w:val="center"/>
              <w:rPr>
                <w:rFonts w:asciiTheme="minorEastAsia" w:eastAsiaTheme="minorEastAsia" w:hAnsiTheme="minorEastAsia" w:hint="eastAsia"/>
                <w:sz w:val="24"/>
              </w:rPr>
            </w:pPr>
          </w:p>
        </w:tc>
        <w:tc>
          <w:tcPr>
            <w:tcW w:w="2384" w:type="dxa"/>
            <w:vAlign w:val="center"/>
          </w:tcPr>
          <w:p w14:paraId="689C88C1" w14:textId="77777777" w:rsidR="00D90C28" w:rsidRDefault="00D90C28">
            <w:pPr>
              <w:adjustRightInd w:val="0"/>
              <w:snapToGrid w:val="0"/>
              <w:jc w:val="center"/>
              <w:rPr>
                <w:rFonts w:asciiTheme="minorEastAsia" w:eastAsiaTheme="minorEastAsia" w:hAnsiTheme="minorEastAsia" w:hint="eastAsia"/>
                <w:sz w:val="24"/>
              </w:rPr>
            </w:pPr>
          </w:p>
        </w:tc>
        <w:tc>
          <w:tcPr>
            <w:tcW w:w="2126" w:type="dxa"/>
            <w:vAlign w:val="center"/>
          </w:tcPr>
          <w:p w14:paraId="58375118" w14:textId="77777777" w:rsidR="00D90C28" w:rsidRDefault="00D90C28">
            <w:pPr>
              <w:adjustRightInd w:val="0"/>
              <w:snapToGrid w:val="0"/>
              <w:jc w:val="center"/>
              <w:rPr>
                <w:rFonts w:asciiTheme="minorEastAsia" w:eastAsiaTheme="minorEastAsia" w:hAnsiTheme="minorEastAsia" w:hint="eastAsia"/>
                <w:sz w:val="24"/>
              </w:rPr>
            </w:pPr>
          </w:p>
        </w:tc>
        <w:tc>
          <w:tcPr>
            <w:tcW w:w="1875" w:type="dxa"/>
            <w:vAlign w:val="center"/>
          </w:tcPr>
          <w:p w14:paraId="5D2EDEA8" w14:textId="77777777" w:rsidR="00D90C28" w:rsidRDefault="00D90C28">
            <w:pPr>
              <w:adjustRightInd w:val="0"/>
              <w:snapToGrid w:val="0"/>
              <w:jc w:val="center"/>
              <w:rPr>
                <w:rFonts w:asciiTheme="minorEastAsia" w:eastAsiaTheme="minorEastAsia" w:hAnsiTheme="minorEastAsia" w:hint="eastAsia"/>
                <w:sz w:val="24"/>
              </w:rPr>
            </w:pPr>
          </w:p>
        </w:tc>
        <w:tc>
          <w:tcPr>
            <w:tcW w:w="1009" w:type="dxa"/>
            <w:vAlign w:val="center"/>
          </w:tcPr>
          <w:p w14:paraId="6A20C42C"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601C39AF" w14:textId="77777777">
        <w:trPr>
          <w:trHeight w:val="930"/>
          <w:jc w:val="center"/>
        </w:trPr>
        <w:tc>
          <w:tcPr>
            <w:tcW w:w="775" w:type="dxa"/>
            <w:vAlign w:val="center"/>
          </w:tcPr>
          <w:p w14:paraId="16088EF6" w14:textId="77777777" w:rsidR="00D90C28" w:rsidRDefault="00D90C28">
            <w:pPr>
              <w:adjustRightInd w:val="0"/>
              <w:snapToGrid w:val="0"/>
              <w:jc w:val="center"/>
              <w:rPr>
                <w:rFonts w:asciiTheme="minorEastAsia" w:eastAsiaTheme="minorEastAsia" w:hAnsiTheme="minorEastAsia" w:hint="eastAsia"/>
                <w:sz w:val="24"/>
              </w:rPr>
            </w:pPr>
          </w:p>
        </w:tc>
        <w:tc>
          <w:tcPr>
            <w:tcW w:w="1482" w:type="dxa"/>
            <w:vAlign w:val="center"/>
          </w:tcPr>
          <w:p w14:paraId="61614304" w14:textId="77777777" w:rsidR="00D90C28" w:rsidRDefault="00D90C28">
            <w:pPr>
              <w:adjustRightInd w:val="0"/>
              <w:snapToGrid w:val="0"/>
              <w:jc w:val="center"/>
              <w:rPr>
                <w:rFonts w:asciiTheme="minorEastAsia" w:eastAsiaTheme="minorEastAsia" w:hAnsiTheme="minorEastAsia" w:hint="eastAsia"/>
                <w:sz w:val="24"/>
              </w:rPr>
            </w:pPr>
          </w:p>
        </w:tc>
        <w:tc>
          <w:tcPr>
            <w:tcW w:w="2384" w:type="dxa"/>
            <w:vAlign w:val="center"/>
          </w:tcPr>
          <w:p w14:paraId="6B54CD83" w14:textId="77777777" w:rsidR="00D90C28" w:rsidRDefault="00D90C28">
            <w:pPr>
              <w:adjustRightInd w:val="0"/>
              <w:snapToGrid w:val="0"/>
              <w:jc w:val="center"/>
              <w:rPr>
                <w:rFonts w:asciiTheme="minorEastAsia" w:eastAsiaTheme="minorEastAsia" w:hAnsiTheme="minorEastAsia" w:hint="eastAsia"/>
                <w:sz w:val="24"/>
              </w:rPr>
            </w:pPr>
          </w:p>
        </w:tc>
        <w:tc>
          <w:tcPr>
            <w:tcW w:w="2126" w:type="dxa"/>
            <w:vAlign w:val="center"/>
          </w:tcPr>
          <w:p w14:paraId="2F5D0B5C" w14:textId="77777777" w:rsidR="00D90C28" w:rsidRDefault="00D90C28">
            <w:pPr>
              <w:adjustRightInd w:val="0"/>
              <w:snapToGrid w:val="0"/>
              <w:jc w:val="center"/>
              <w:rPr>
                <w:rFonts w:asciiTheme="minorEastAsia" w:eastAsiaTheme="minorEastAsia" w:hAnsiTheme="minorEastAsia" w:hint="eastAsia"/>
                <w:sz w:val="24"/>
              </w:rPr>
            </w:pPr>
          </w:p>
        </w:tc>
        <w:tc>
          <w:tcPr>
            <w:tcW w:w="1875" w:type="dxa"/>
            <w:vAlign w:val="center"/>
          </w:tcPr>
          <w:p w14:paraId="1F898A23" w14:textId="77777777" w:rsidR="00D90C28" w:rsidRDefault="00D90C28">
            <w:pPr>
              <w:adjustRightInd w:val="0"/>
              <w:snapToGrid w:val="0"/>
              <w:jc w:val="center"/>
              <w:rPr>
                <w:rFonts w:asciiTheme="minorEastAsia" w:eastAsiaTheme="minorEastAsia" w:hAnsiTheme="minorEastAsia" w:hint="eastAsia"/>
                <w:sz w:val="24"/>
              </w:rPr>
            </w:pPr>
          </w:p>
        </w:tc>
        <w:tc>
          <w:tcPr>
            <w:tcW w:w="1009" w:type="dxa"/>
            <w:vAlign w:val="center"/>
          </w:tcPr>
          <w:p w14:paraId="7A851FA7" w14:textId="77777777" w:rsidR="00D90C28" w:rsidRDefault="00D90C28">
            <w:pPr>
              <w:adjustRightInd w:val="0"/>
              <w:snapToGrid w:val="0"/>
              <w:jc w:val="center"/>
              <w:rPr>
                <w:rFonts w:asciiTheme="minorEastAsia" w:eastAsiaTheme="minorEastAsia" w:hAnsiTheme="minorEastAsia" w:hint="eastAsia"/>
                <w:sz w:val="24"/>
              </w:rPr>
            </w:pPr>
          </w:p>
        </w:tc>
      </w:tr>
      <w:tr w:rsidR="00D90C28" w14:paraId="436BC655" w14:textId="77777777">
        <w:trPr>
          <w:trHeight w:val="930"/>
          <w:jc w:val="center"/>
        </w:trPr>
        <w:tc>
          <w:tcPr>
            <w:tcW w:w="775" w:type="dxa"/>
            <w:vAlign w:val="center"/>
          </w:tcPr>
          <w:p w14:paraId="35DDDDB2" w14:textId="77777777" w:rsidR="00D90C28" w:rsidRDefault="00D90C28">
            <w:pPr>
              <w:adjustRightInd w:val="0"/>
              <w:snapToGrid w:val="0"/>
              <w:jc w:val="center"/>
              <w:rPr>
                <w:rFonts w:asciiTheme="minorEastAsia" w:eastAsiaTheme="minorEastAsia" w:hAnsiTheme="minorEastAsia" w:hint="eastAsia"/>
                <w:sz w:val="24"/>
              </w:rPr>
            </w:pPr>
          </w:p>
        </w:tc>
        <w:tc>
          <w:tcPr>
            <w:tcW w:w="1482" w:type="dxa"/>
            <w:vAlign w:val="center"/>
          </w:tcPr>
          <w:p w14:paraId="1B8EB774" w14:textId="77777777" w:rsidR="00D90C28" w:rsidRDefault="00D90C28">
            <w:pPr>
              <w:adjustRightInd w:val="0"/>
              <w:snapToGrid w:val="0"/>
              <w:jc w:val="center"/>
              <w:rPr>
                <w:rFonts w:asciiTheme="minorEastAsia" w:eastAsiaTheme="minorEastAsia" w:hAnsiTheme="minorEastAsia" w:hint="eastAsia"/>
                <w:sz w:val="24"/>
              </w:rPr>
            </w:pPr>
          </w:p>
        </w:tc>
        <w:tc>
          <w:tcPr>
            <w:tcW w:w="2384" w:type="dxa"/>
            <w:vAlign w:val="center"/>
          </w:tcPr>
          <w:p w14:paraId="4D20A30C" w14:textId="77777777" w:rsidR="00D90C28" w:rsidRDefault="00D90C28">
            <w:pPr>
              <w:adjustRightInd w:val="0"/>
              <w:snapToGrid w:val="0"/>
              <w:jc w:val="center"/>
              <w:rPr>
                <w:rFonts w:asciiTheme="minorEastAsia" w:eastAsiaTheme="minorEastAsia" w:hAnsiTheme="minorEastAsia" w:hint="eastAsia"/>
                <w:sz w:val="24"/>
              </w:rPr>
            </w:pPr>
          </w:p>
        </w:tc>
        <w:tc>
          <w:tcPr>
            <w:tcW w:w="2126" w:type="dxa"/>
            <w:vAlign w:val="center"/>
          </w:tcPr>
          <w:p w14:paraId="781BEF41" w14:textId="77777777" w:rsidR="00D90C28" w:rsidRDefault="00D90C28">
            <w:pPr>
              <w:adjustRightInd w:val="0"/>
              <w:snapToGrid w:val="0"/>
              <w:jc w:val="center"/>
              <w:rPr>
                <w:rFonts w:asciiTheme="minorEastAsia" w:eastAsiaTheme="minorEastAsia" w:hAnsiTheme="minorEastAsia" w:hint="eastAsia"/>
                <w:sz w:val="24"/>
              </w:rPr>
            </w:pPr>
          </w:p>
        </w:tc>
        <w:tc>
          <w:tcPr>
            <w:tcW w:w="1875" w:type="dxa"/>
            <w:vAlign w:val="center"/>
          </w:tcPr>
          <w:p w14:paraId="62B68008" w14:textId="77777777" w:rsidR="00D90C28" w:rsidRDefault="00D90C28">
            <w:pPr>
              <w:adjustRightInd w:val="0"/>
              <w:snapToGrid w:val="0"/>
              <w:jc w:val="center"/>
              <w:rPr>
                <w:rFonts w:asciiTheme="minorEastAsia" w:eastAsiaTheme="minorEastAsia" w:hAnsiTheme="minorEastAsia" w:hint="eastAsia"/>
                <w:sz w:val="24"/>
              </w:rPr>
            </w:pPr>
          </w:p>
        </w:tc>
        <w:tc>
          <w:tcPr>
            <w:tcW w:w="1009" w:type="dxa"/>
            <w:vAlign w:val="center"/>
          </w:tcPr>
          <w:p w14:paraId="0E5A90A5" w14:textId="77777777" w:rsidR="00D90C28" w:rsidRDefault="00D90C28">
            <w:pPr>
              <w:adjustRightInd w:val="0"/>
              <w:snapToGrid w:val="0"/>
              <w:jc w:val="center"/>
              <w:rPr>
                <w:rFonts w:asciiTheme="minorEastAsia" w:eastAsiaTheme="minorEastAsia" w:hAnsiTheme="minorEastAsia" w:hint="eastAsia"/>
                <w:sz w:val="24"/>
              </w:rPr>
            </w:pPr>
          </w:p>
        </w:tc>
      </w:tr>
    </w:tbl>
    <w:p w14:paraId="18A49428" w14:textId="77777777" w:rsidR="00D90C28" w:rsidRDefault="00D90C28">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7CD47DDF" w14:textId="77777777" w:rsidR="00D90C28" w:rsidRDefault="00D90C28">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7EEDCED1" w14:textId="77777777" w:rsidR="00D90C28"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w:t>
      </w:r>
    </w:p>
    <w:p w14:paraId="04241D0B" w14:textId="77777777" w:rsidR="00D90C28"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1. 对招标文件中的所有商务、技术要求，除本表所列明的所有偏离外，均视作供应商已对之理解和响应。此表中若无任何文字说明，内容为空白的，</w:t>
      </w:r>
      <w:r>
        <w:rPr>
          <w:rFonts w:asciiTheme="minorEastAsia" w:eastAsiaTheme="minorEastAsia" w:hAnsiTheme="minorEastAsia"/>
          <w:b/>
          <w:sz w:val="24"/>
        </w:rPr>
        <w:t>投标无效。</w:t>
      </w:r>
    </w:p>
    <w:p w14:paraId="787ADEDF" w14:textId="77777777" w:rsidR="00D90C28"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2.“偏离情况”列应据实填写“无偏离”、“正偏离”或“负偏离”。</w:t>
      </w:r>
    </w:p>
    <w:p w14:paraId="1CC513D7" w14:textId="77777777" w:rsidR="00D90C28"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hint="eastAsia"/>
          <w:sz w:val="24"/>
        </w:rPr>
        <w:t>3.</w:t>
      </w:r>
      <w:r>
        <w:rPr>
          <w:rFonts w:asciiTheme="minorEastAsia" w:eastAsiaTheme="minorEastAsia" w:hAnsiTheme="minorEastAsia"/>
          <w:b/>
          <w:bCs/>
          <w:sz w:val="24"/>
        </w:rPr>
        <w:t>本项目</w:t>
      </w:r>
      <w:r>
        <w:rPr>
          <w:rFonts w:asciiTheme="minorEastAsia" w:eastAsiaTheme="minorEastAsia" w:hAnsiTheme="minorEastAsia" w:hint="eastAsia"/>
          <w:b/>
          <w:bCs/>
          <w:sz w:val="24"/>
        </w:rPr>
        <w:t>采购需求</w:t>
      </w:r>
      <w:r>
        <w:rPr>
          <w:rFonts w:asciiTheme="minorEastAsia" w:eastAsiaTheme="minorEastAsia" w:hAnsiTheme="minorEastAsia"/>
          <w:b/>
          <w:bCs/>
          <w:sz w:val="24"/>
        </w:rPr>
        <w:t>不接受负偏离情形</w:t>
      </w:r>
      <w:r>
        <w:rPr>
          <w:rFonts w:asciiTheme="minorEastAsia" w:eastAsiaTheme="minorEastAsia" w:hAnsiTheme="minorEastAsia" w:hint="eastAsia"/>
          <w:b/>
          <w:bCs/>
          <w:sz w:val="24"/>
        </w:rPr>
        <w:t>，否则视为投标无效。</w:t>
      </w:r>
    </w:p>
    <w:p w14:paraId="4F96D846" w14:textId="77777777" w:rsidR="00D90C28" w:rsidRDefault="00D90C28">
      <w:pPr>
        <w:tabs>
          <w:tab w:val="left" w:pos="1800"/>
          <w:tab w:val="left" w:pos="5580"/>
        </w:tabs>
        <w:jc w:val="left"/>
        <w:rPr>
          <w:rFonts w:asciiTheme="minorEastAsia" w:eastAsiaTheme="minorEastAsia" w:hAnsiTheme="minorEastAsia" w:hint="eastAsia"/>
          <w:sz w:val="24"/>
        </w:rPr>
      </w:pPr>
    </w:p>
    <w:p w14:paraId="68F3E5F8" w14:textId="77777777" w:rsidR="00D90C28" w:rsidRDefault="00D90C28">
      <w:pPr>
        <w:tabs>
          <w:tab w:val="left" w:pos="1800"/>
          <w:tab w:val="left" w:pos="5580"/>
        </w:tabs>
        <w:jc w:val="left"/>
        <w:rPr>
          <w:rFonts w:asciiTheme="minorEastAsia" w:eastAsiaTheme="minorEastAsia" w:hAnsiTheme="minorEastAsia" w:hint="eastAsia"/>
          <w:sz w:val="24"/>
        </w:rPr>
      </w:pPr>
    </w:p>
    <w:p w14:paraId="6FCA548D" w14:textId="77777777" w:rsidR="00D90C28" w:rsidRDefault="00D90C28">
      <w:pPr>
        <w:tabs>
          <w:tab w:val="left" w:pos="1800"/>
          <w:tab w:val="left" w:pos="5580"/>
        </w:tabs>
        <w:jc w:val="left"/>
        <w:rPr>
          <w:rFonts w:asciiTheme="minorEastAsia" w:eastAsiaTheme="minorEastAsia" w:hAnsiTheme="minorEastAsia" w:hint="eastAsia"/>
          <w:sz w:val="24"/>
        </w:rPr>
      </w:pPr>
    </w:p>
    <w:p w14:paraId="401A8FEC" w14:textId="77777777" w:rsidR="00D90C28" w:rsidRDefault="00D90C28">
      <w:pPr>
        <w:rPr>
          <w:rFonts w:asciiTheme="minorEastAsia" w:eastAsiaTheme="minorEastAsia" w:hAnsiTheme="minorEastAsia" w:hint="eastAsia"/>
          <w:sz w:val="24"/>
          <w:szCs w:val="20"/>
        </w:rPr>
      </w:pPr>
    </w:p>
    <w:p w14:paraId="56101D63"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434431D6"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2A38B489" w14:textId="77777777" w:rsidR="00D90C28"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5C72C4C8" w14:textId="77777777" w:rsidR="00D90C28" w:rsidRDefault="00000000">
      <w:pPr>
        <w:numPr>
          <w:ilvl w:val="0"/>
          <w:numId w:val="16"/>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r>
        <w:rPr>
          <w:rFonts w:asciiTheme="minorEastAsia" w:eastAsiaTheme="minorEastAsia" w:hAnsiTheme="minorEastAsia"/>
          <w:sz w:val="24"/>
          <w:szCs w:val="20"/>
        </w:rPr>
        <w:lastRenderedPageBreak/>
        <w:t>中小企业证明文件</w:t>
      </w:r>
    </w:p>
    <w:p w14:paraId="39F424C4"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说明：</w:t>
      </w:r>
    </w:p>
    <w:p w14:paraId="6633538F"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A19856A"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0202600"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0C5E9676" w14:textId="77777777" w:rsidR="00D90C28"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3BED2C8" w14:textId="77777777" w:rsidR="00D90C28" w:rsidRDefault="00000000">
      <w:pPr>
        <w:widowControl/>
        <w:jc w:val="left"/>
        <w:rPr>
          <w:rFonts w:asciiTheme="minorEastAsia" w:eastAsiaTheme="minorEastAsia" w:hAnsiTheme="minorEastAsia" w:hint="eastAsia"/>
          <w:b/>
          <w:bCs/>
          <w:sz w:val="24"/>
        </w:rPr>
      </w:pPr>
      <w:r>
        <w:rPr>
          <w:rFonts w:asciiTheme="minorEastAsia" w:eastAsiaTheme="minorEastAsia" w:hAnsiTheme="minorEastAsia"/>
          <w:b/>
          <w:bCs/>
          <w:sz w:val="24"/>
        </w:rPr>
        <w:br w:type="page"/>
      </w:r>
    </w:p>
    <w:p w14:paraId="6AA9190C" w14:textId="77777777" w:rsidR="00D90C28"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lastRenderedPageBreak/>
        <w:t>中小企业声明函（货物）格式</w:t>
      </w:r>
      <w:r>
        <w:rPr>
          <w:rFonts w:asciiTheme="minorEastAsia" w:eastAsiaTheme="minorEastAsia" w:hAnsiTheme="minorEastAsia" w:hint="eastAsia"/>
          <w:b/>
          <w:bCs/>
          <w:sz w:val="36"/>
          <w:szCs w:val="36"/>
        </w:rPr>
        <w:t>（本项目不适用）</w:t>
      </w:r>
    </w:p>
    <w:p w14:paraId="7432CBC1" w14:textId="77777777" w:rsidR="00D90C28" w:rsidRDefault="00000000">
      <w:pPr>
        <w:autoSpaceDE w:val="0"/>
        <w:autoSpaceDN w:val="0"/>
        <w:spacing w:line="360" w:lineRule="auto"/>
        <w:ind w:left="220" w:right="415" w:firstLine="640"/>
        <w:jc w:val="left"/>
        <w:rPr>
          <w:rFonts w:asciiTheme="minorEastAsia" w:eastAsiaTheme="minorEastAsia" w:hAnsiTheme="minorEastAsia" w:hint="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14:paraId="5BBFA89E" w14:textId="77777777" w:rsidR="00D90C28" w:rsidRDefault="00000000">
      <w:pPr>
        <w:numPr>
          <w:ilvl w:val="0"/>
          <w:numId w:val="17"/>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w:t>
      </w:r>
      <w:hyperlink w:anchor="_bookmark0" w:history="1">
        <w:r w:rsidR="00D90C28">
          <w:rPr>
            <w:rFonts w:asciiTheme="minorEastAsia" w:eastAsiaTheme="minorEastAsia" w:hAnsiTheme="minorEastAsia"/>
            <w:kern w:val="0"/>
            <w:position w:val="16"/>
            <w:sz w:val="24"/>
            <w:u w:color="000000"/>
          </w:rPr>
          <w:t>1</w:t>
        </w:r>
      </w:hyperlink>
      <w:r>
        <w:rPr>
          <w:rFonts w:asciiTheme="minorEastAsia" w:eastAsiaTheme="minorEastAsia" w:hAnsiTheme="minorEastAsia"/>
          <w:kern w:val="0"/>
          <w:sz w:val="24"/>
          <w:u w:color="000000"/>
        </w:rPr>
        <w:t>，属于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62B498D4" w14:textId="77777777" w:rsidR="00D90C28" w:rsidRDefault="00000000">
      <w:pPr>
        <w:numPr>
          <w:ilvl w:val="0"/>
          <w:numId w:val="17"/>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4557D847" w14:textId="77777777" w:rsidR="00D90C28" w:rsidRDefault="00000000">
      <w:pPr>
        <w:autoSpaceDE w:val="0"/>
        <w:autoSpaceDN w:val="0"/>
        <w:spacing w:line="360" w:lineRule="auto"/>
        <w:ind w:left="860"/>
        <w:jc w:val="left"/>
        <w:rPr>
          <w:rFonts w:asciiTheme="minorEastAsia" w:eastAsiaTheme="minorEastAsia" w:hAnsiTheme="minorEastAsia" w:hint="eastAsia"/>
          <w:kern w:val="0"/>
          <w:sz w:val="24"/>
        </w:rPr>
      </w:pPr>
      <w:r>
        <w:rPr>
          <w:rFonts w:asciiTheme="minorEastAsia" w:eastAsiaTheme="minorEastAsia" w:hAnsiTheme="minorEastAsia"/>
          <w:kern w:val="0"/>
          <w:sz w:val="24"/>
        </w:rPr>
        <w:t>……</w:t>
      </w:r>
    </w:p>
    <w:p w14:paraId="5610FEC6" w14:textId="77777777" w:rsidR="00D90C28" w:rsidRDefault="00000000">
      <w:pPr>
        <w:autoSpaceDE w:val="0"/>
        <w:autoSpaceDN w:val="0"/>
        <w:spacing w:line="360" w:lineRule="auto"/>
        <w:ind w:left="220" w:right="417" w:firstLine="645"/>
        <w:rPr>
          <w:rFonts w:asciiTheme="minorEastAsia" w:eastAsiaTheme="minorEastAsia" w:hAnsiTheme="minorEastAsia" w:hint="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650AC9BE" w14:textId="77777777" w:rsidR="00D90C28" w:rsidRDefault="00000000">
      <w:pPr>
        <w:autoSpaceDE w:val="0"/>
        <w:autoSpaceDN w:val="0"/>
        <w:spacing w:line="360" w:lineRule="auto"/>
        <w:ind w:left="220" w:right="372" w:firstLine="645"/>
        <w:jc w:val="left"/>
        <w:rPr>
          <w:rFonts w:asciiTheme="minorEastAsia" w:eastAsiaTheme="minorEastAsia" w:hAnsiTheme="minorEastAsia" w:hint="eastAsia"/>
          <w:kern w:val="0"/>
          <w:sz w:val="24"/>
        </w:rPr>
      </w:pPr>
      <w:r>
        <w:rPr>
          <w:rFonts w:asciiTheme="minorEastAsia" w:eastAsiaTheme="minorEastAsia" w:hAnsiTheme="minorEastAsia"/>
          <w:kern w:val="0"/>
          <w:sz w:val="24"/>
        </w:rPr>
        <w:t>本企业对上述声明内容的真实性负责。如有虚假，将依法承担相应责任。</w:t>
      </w:r>
    </w:p>
    <w:p w14:paraId="69EA79BA" w14:textId="77777777" w:rsidR="00D90C28" w:rsidRDefault="00D90C28">
      <w:pPr>
        <w:spacing w:line="360" w:lineRule="auto"/>
        <w:ind w:firstLine="504"/>
        <w:rPr>
          <w:rFonts w:asciiTheme="minorEastAsia" w:eastAsiaTheme="minorEastAsia" w:hAnsiTheme="minorEastAsia" w:hint="eastAsia"/>
          <w:spacing w:val="6"/>
          <w:sz w:val="24"/>
        </w:rPr>
      </w:pPr>
    </w:p>
    <w:p w14:paraId="634CD080" w14:textId="77777777" w:rsidR="00D90C28" w:rsidRDefault="00D90C28">
      <w:pPr>
        <w:spacing w:line="360" w:lineRule="auto"/>
        <w:ind w:firstLine="504"/>
        <w:rPr>
          <w:rFonts w:asciiTheme="minorEastAsia" w:eastAsiaTheme="minorEastAsia" w:hAnsiTheme="minorEastAsia" w:hint="eastAsia"/>
          <w:spacing w:val="6"/>
          <w:sz w:val="24"/>
        </w:rPr>
      </w:pPr>
    </w:p>
    <w:p w14:paraId="14E7A8FA"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164A3692"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381C37E9" w14:textId="77777777" w:rsidR="00D90C28" w:rsidRDefault="00D90C28">
      <w:pPr>
        <w:spacing w:line="360" w:lineRule="auto"/>
        <w:ind w:right="360" w:firstLine="480"/>
        <w:jc w:val="right"/>
        <w:rPr>
          <w:rFonts w:asciiTheme="minorEastAsia" w:eastAsiaTheme="minorEastAsia" w:hAnsiTheme="minorEastAsia" w:hint="eastAsia"/>
          <w:sz w:val="24"/>
        </w:rPr>
      </w:pPr>
    </w:p>
    <w:p w14:paraId="2D99BA51" w14:textId="77777777" w:rsidR="00D90C28" w:rsidRDefault="00D90C28">
      <w:pPr>
        <w:spacing w:line="360" w:lineRule="auto"/>
        <w:ind w:right="360" w:firstLine="480"/>
        <w:jc w:val="right"/>
        <w:rPr>
          <w:rFonts w:asciiTheme="minorEastAsia" w:eastAsiaTheme="minorEastAsia" w:hAnsiTheme="minorEastAsia" w:hint="eastAsia"/>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D90C28" w14:paraId="3673E6C7" w14:textId="77777777">
        <w:tc>
          <w:tcPr>
            <w:tcW w:w="8946" w:type="dxa"/>
            <w:shd w:val="clear" w:color="auto" w:fill="auto"/>
          </w:tcPr>
          <w:p w14:paraId="7D8D72A4" w14:textId="77777777" w:rsidR="00D90C28"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17693B09" w14:textId="77777777" w:rsidR="00D90C28" w:rsidRDefault="00D90C28">
      <w:pPr>
        <w:autoSpaceDE w:val="0"/>
        <w:autoSpaceDN w:val="0"/>
        <w:adjustRightInd w:val="0"/>
        <w:ind w:firstLine="420"/>
        <w:jc w:val="left"/>
        <w:rPr>
          <w:rFonts w:asciiTheme="minorEastAsia" w:eastAsiaTheme="minorEastAsia" w:hAnsiTheme="minorEastAsia" w:hint="eastAsia"/>
          <w:sz w:val="24"/>
        </w:rPr>
      </w:pPr>
    </w:p>
    <w:p w14:paraId="3B0A7A79" w14:textId="77777777" w:rsidR="00D90C28" w:rsidRDefault="00D90C28">
      <w:pPr>
        <w:spacing w:line="360" w:lineRule="auto"/>
        <w:rPr>
          <w:rFonts w:asciiTheme="minorEastAsia" w:eastAsiaTheme="minorEastAsia" w:hAnsiTheme="minorEastAsia" w:hint="eastAsia"/>
          <w:sz w:val="24"/>
        </w:rPr>
      </w:pPr>
    </w:p>
    <w:p w14:paraId="1C094242" w14:textId="77777777" w:rsidR="00D90C28" w:rsidRDefault="00000000">
      <w:pPr>
        <w:spacing w:beforeLines="100" w:before="240" w:afterLines="100" w:after="240" w:line="360" w:lineRule="auto"/>
        <w:jc w:val="center"/>
        <w:rPr>
          <w:rFonts w:asciiTheme="minorEastAsia" w:eastAsiaTheme="minorEastAsia" w:hAnsiTheme="minorEastAsia" w:hint="eastAsia"/>
          <w:b/>
          <w:bCs/>
          <w:sz w:val="36"/>
          <w:szCs w:val="36"/>
        </w:rPr>
      </w:pPr>
      <w:r>
        <w:rPr>
          <w:rFonts w:asciiTheme="minorEastAsia" w:eastAsiaTheme="minorEastAsia" w:hAnsiTheme="minorEastAsia"/>
          <w:sz w:val="24"/>
        </w:rPr>
        <w:br w:type="page"/>
      </w:r>
      <w:r>
        <w:rPr>
          <w:rFonts w:asciiTheme="minorEastAsia" w:eastAsiaTheme="minorEastAsia" w:hAnsiTheme="minorEastAsia"/>
          <w:b/>
          <w:bCs/>
          <w:sz w:val="36"/>
          <w:szCs w:val="36"/>
        </w:rPr>
        <w:lastRenderedPageBreak/>
        <w:t>中小企业声明函（工程、服务）格式</w:t>
      </w:r>
    </w:p>
    <w:p w14:paraId="2A3FB0B3" w14:textId="77777777" w:rsidR="00D90C28" w:rsidRDefault="00000000">
      <w:pPr>
        <w:autoSpaceDE w:val="0"/>
        <w:autoSpaceDN w:val="0"/>
        <w:spacing w:line="360" w:lineRule="auto"/>
        <w:ind w:left="220" w:right="415" w:firstLine="640"/>
        <w:jc w:val="left"/>
        <w:rPr>
          <w:rFonts w:asciiTheme="minorEastAsia" w:eastAsiaTheme="minorEastAsia" w:hAnsiTheme="minorEastAsia" w:hint="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86A8AE2" w14:textId="77777777" w:rsidR="00D90C28" w:rsidRDefault="00000000">
      <w:pPr>
        <w:numPr>
          <w:ilvl w:val="0"/>
          <w:numId w:val="18"/>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hint="eastAsia"/>
          <w:kern w:val="0"/>
          <w:sz w:val="24"/>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w:t>
      </w:r>
      <w:r>
        <w:rPr>
          <w:rFonts w:asciiTheme="minorEastAsia" w:eastAsiaTheme="minorEastAsia" w:hAnsiTheme="minorEastAsia"/>
          <w:kern w:val="0"/>
          <w:sz w:val="24"/>
        </w:rPr>
        <w:t>承建（承接）企业为</w:t>
      </w:r>
      <w:r>
        <w:rPr>
          <w:rFonts w:asciiTheme="minorEastAsia" w:eastAsiaTheme="minorEastAsia" w:hAnsiTheme="minorEastAsia"/>
          <w:i/>
          <w:kern w:val="0"/>
          <w:sz w:val="24"/>
          <w:u w:val="single"/>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w:t>
      </w:r>
      <w:hyperlink w:anchor="_bookmark1" w:history="1">
        <w:r w:rsidR="00D90C28">
          <w:rPr>
            <w:rFonts w:asciiTheme="minorEastAsia" w:eastAsiaTheme="minorEastAsia" w:hAnsiTheme="minorEastAsia"/>
            <w:kern w:val="0"/>
            <w:position w:val="16"/>
            <w:sz w:val="24"/>
          </w:rPr>
          <w:t>1</w:t>
        </w:r>
      </w:hyperlink>
      <w:r>
        <w:rPr>
          <w:rFonts w:asciiTheme="minorEastAsia" w:eastAsiaTheme="minorEastAsia" w:hAnsiTheme="minorEastAsia"/>
          <w:kern w:val="0"/>
          <w:sz w:val="24"/>
        </w:rPr>
        <w:t>，属于</w:t>
      </w:r>
      <w:r>
        <w:rPr>
          <w:rFonts w:asciiTheme="minorEastAsia" w:eastAsiaTheme="minorEastAsia" w:hAnsiTheme="minorEastAsia"/>
          <w:i/>
          <w:kern w:val="0"/>
          <w:sz w:val="24"/>
          <w:u w:val="single"/>
        </w:rPr>
        <w:t>（中型企业、小型企业、微型企业）</w:t>
      </w:r>
      <w:r>
        <w:rPr>
          <w:rFonts w:asciiTheme="minorEastAsia" w:eastAsiaTheme="minorEastAsia" w:hAnsiTheme="minorEastAsia"/>
          <w:kern w:val="0"/>
          <w:sz w:val="24"/>
        </w:rPr>
        <w:t>；</w:t>
      </w:r>
    </w:p>
    <w:p w14:paraId="5A5EE15B" w14:textId="77777777" w:rsidR="00D90C28" w:rsidRDefault="00000000">
      <w:pPr>
        <w:numPr>
          <w:ilvl w:val="0"/>
          <w:numId w:val="18"/>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；承建（承接）企业为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04F8576C" w14:textId="77777777" w:rsidR="00D90C28" w:rsidRDefault="00000000">
      <w:pPr>
        <w:autoSpaceDE w:val="0"/>
        <w:autoSpaceDN w:val="0"/>
        <w:spacing w:line="360" w:lineRule="auto"/>
        <w:ind w:left="860"/>
        <w:jc w:val="left"/>
        <w:rPr>
          <w:rFonts w:asciiTheme="minorEastAsia" w:eastAsiaTheme="minorEastAsia" w:hAnsiTheme="minorEastAsia" w:hint="eastAsia"/>
          <w:kern w:val="0"/>
          <w:sz w:val="24"/>
        </w:rPr>
      </w:pPr>
      <w:r>
        <w:rPr>
          <w:rFonts w:asciiTheme="minorEastAsia" w:eastAsiaTheme="minorEastAsia" w:hAnsiTheme="minorEastAsia"/>
          <w:kern w:val="0"/>
          <w:sz w:val="24"/>
        </w:rPr>
        <w:t>……</w:t>
      </w:r>
    </w:p>
    <w:p w14:paraId="463E8B46" w14:textId="77777777" w:rsidR="00D90C28" w:rsidRDefault="00000000">
      <w:pPr>
        <w:autoSpaceDE w:val="0"/>
        <w:autoSpaceDN w:val="0"/>
        <w:spacing w:line="360" w:lineRule="auto"/>
        <w:ind w:left="220" w:right="417" w:firstLine="645"/>
        <w:rPr>
          <w:rFonts w:asciiTheme="minorEastAsia" w:eastAsiaTheme="minorEastAsia" w:hAnsiTheme="minorEastAsia" w:hint="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6871C961" w14:textId="77777777" w:rsidR="00D90C28"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kern w:val="0"/>
          <w:sz w:val="24"/>
        </w:rPr>
        <w:t>本企业对上述声明内容的真实性负责。如有虚假，将依法承担相应责任。</w:t>
      </w:r>
    </w:p>
    <w:p w14:paraId="70477CFB" w14:textId="77777777" w:rsidR="00D90C28" w:rsidRDefault="00D90C28">
      <w:pPr>
        <w:spacing w:line="360" w:lineRule="auto"/>
        <w:ind w:firstLine="504"/>
        <w:rPr>
          <w:rFonts w:asciiTheme="minorEastAsia" w:eastAsiaTheme="minorEastAsia" w:hAnsiTheme="minorEastAsia" w:hint="eastAsia"/>
          <w:spacing w:val="6"/>
          <w:sz w:val="24"/>
        </w:rPr>
      </w:pPr>
    </w:p>
    <w:p w14:paraId="019294DC" w14:textId="77777777" w:rsidR="00D90C28" w:rsidRDefault="00D90C28">
      <w:pPr>
        <w:spacing w:line="360" w:lineRule="auto"/>
        <w:ind w:right="360" w:firstLine="480"/>
        <w:jc w:val="right"/>
        <w:rPr>
          <w:rFonts w:asciiTheme="minorEastAsia" w:eastAsiaTheme="minorEastAsia" w:hAnsiTheme="minorEastAsia" w:hint="eastAsia"/>
          <w:sz w:val="24"/>
        </w:rPr>
      </w:pPr>
    </w:p>
    <w:p w14:paraId="6F657025"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218C2C70" w14:textId="77777777" w:rsidR="00D90C28"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19918068" w14:textId="77777777" w:rsidR="00D90C28" w:rsidRDefault="00D90C28">
      <w:pPr>
        <w:spacing w:line="360" w:lineRule="auto"/>
        <w:ind w:right="360" w:firstLine="480"/>
        <w:jc w:val="right"/>
        <w:rPr>
          <w:rFonts w:asciiTheme="minorEastAsia" w:eastAsiaTheme="minorEastAsia" w:hAnsiTheme="minorEastAsia" w:hint="eastAsia"/>
          <w:sz w:val="24"/>
        </w:rPr>
      </w:pPr>
    </w:p>
    <w:p w14:paraId="7DF7E6B3" w14:textId="77777777" w:rsidR="00D90C28" w:rsidRDefault="00D90C28">
      <w:pPr>
        <w:adjustRightInd w:val="0"/>
        <w:snapToGrid w:val="0"/>
        <w:jc w:val="left"/>
        <w:rPr>
          <w:rFonts w:asciiTheme="minorEastAsia" w:eastAsiaTheme="minorEastAsia" w:hAnsiTheme="minorEastAsia"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D90C28" w14:paraId="694DDACC" w14:textId="77777777">
        <w:tc>
          <w:tcPr>
            <w:tcW w:w="8946" w:type="dxa"/>
            <w:shd w:val="clear" w:color="auto" w:fill="auto"/>
          </w:tcPr>
          <w:p w14:paraId="2A5A67D3" w14:textId="77777777" w:rsidR="00D90C28"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6ACFB972" w14:textId="77777777" w:rsidR="00D90C28" w:rsidRDefault="00D90C28">
      <w:pPr>
        <w:adjustRightInd w:val="0"/>
        <w:snapToGrid w:val="0"/>
        <w:jc w:val="left"/>
        <w:rPr>
          <w:rFonts w:asciiTheme="minorEastAsia" w:eastAsiaTheme="minorEastAsia" w:hAnsiTheme="minorEastAsia" w:hint="eastAsia"/>
          <w:szCs w:val="21"/>
          <w:vertAlign w:val="superscript"/>
        </w:rPr>
      </w:pPr>
    </w:p>
    <w:p w14:paraId="3E0A357D" w14:textId="77777777" w:rsidR="00D90C28" w:rsidRDefault="00D90C28">
      <w:pPr>
        <w:spacing w:line="360" w:lineRule="auto"/>
        <w:ind w:right="360" w:firstLine="480"/>
        <w:jc w:val="right"/>
        <w:rPr>
          <w:rFonts w:asciiTheme="minorEastAsia" w:eastAsiaTheme="minorEastAsia" w:hAnsiTheme="minorEastAsia" w:hint="eastAsia"/>
          <w:sz w:val="24"/>
        </w:rPr>
      </w:pPr>
    </w:p>
    <w:p w14:paraId="28B2C59E" w14:textId="77777777" w:rsidR="00D90C28" w:rsidRDefault="00D90C28">
      <w:pPr>
        <w:spacing w:line="360" w:lineRule="auto"/>
        <w:ind w:right="360" w:firstLine="480"/>
        <w:jc w:val="right"/>
        <w:rPr>
          <w:rFonts w:asciiTheme="minorEastAsia" w:eastAsiaTheme="minorEastAsia" w:hAnsiTheme="minorEastAsia" w:hint="eastAsia"/>
          <w:sz w:val="24"/>
        </w:rPr>
      </w:pPr>
    </w:p>
    <w:p w14:paraId="6D5403A1" w14:textId="77777777" w:rsidR="00D90C28"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4B1C3165" w14:textId="77777777" w:rsidR="00D90C28" w:rsidRDefault="00000000">
      <w:pPr>
        <w:spacing w:beforeLines="100" w:before="240" w:afterLines="100" w:after="240" w:line="360" w:lineRule="auto"/>
        <w:jc w:val="center"/>
        <w:rPr>
          <w:rFonts w:asciiTheme="minorEastAsia" w:eastAsiaTheme="minorEastAsia" w:hAnsiTheme="minorEastAsia" w:hint="eastAsia"/>
          <w:sz w:val="36"/>
          <w:szCs w:val="36"/>
        </w:rPr>
      </w:pPr>
      <w:r>
        <w:rPr>
          <w:rFonts w:asciiTheme="minorEastAsia" w:eastAsiaTheme="minorEastAsia" w:hAnsiTheme="minorEastAsia"/>
          <w:b/>
          <w:bCs/>
          <w:sz w:val="36"/>
          <w:szCs w:val="36"/>
        </w:rPr>
        <w:lastRenderedPageBreak/>
        <w:t>残疾人福利性单位声明函格式</w:t>
      </w:r>
      <w:r>
        <w:rPr>
          <w:rFonts w:asciiTheme="minorEastAsia" w:eastAsiaTheme="minorEastAsia" w:hAnsiTheme="minorEastAsia"/>
          <w:sz w:val="36"/>
          <w:szCs w:val="36"/>
        </w:rPr>
        <w:t xml:space="preserve"> </w:t>
      </w:r>
    </w:p>
    <w:p w14:paraId="139FDDEA" w14:textId="77777777" w:rsidR="00D90C28" w:rsidRDefault="00000000">
      <w:pPr>
        <w:spacing w:line="588" w:lineRule="exact"/>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771114E6" w14:textId="77777777" w:rsidR="00D90C28" w:rsidRDefault="00000000">
      <w:pPr>
        <w:spacing w:line="588" w:lineRule="exact"/>
        <w:ind w:firstLine="482"/>
        <w:rPr>
          <w:rFonts w:asciiTheme="minorEastAsia" w:eastAsiaTheme="minorEastAsia" w:hAnsiTheme="minorEastAsia" w:hint="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655BB2EA" w14:textId="77777777" w:rsidR="00D90C28" w:rsidRDefault="00000000">
      <w:pPr>
        <w:spacing w:line="588" w:lineRule="exact"/>
        <w:ind w:firstLine="482"/>
        <w:rPr>
          <w:rFonts w:asciiTheme="minorEastAsia" w:eastAsiaTheme="minorEastAsia" w:hAnsiTheme="minorEastAsia" w:hint="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9EBA27D" w14:textId="77777777" w:rsidR="00D90C28" w:rsidRDefault="00000000">
      <w:pPr>
        <w:spacing w:line="588" w:lineRule="exact"/>
        <w:ind w:firstLineChars="200" w:firstLine="506"/>
        <w:rPr>
          <w:rFonts w:asciiTheme="minorEastAsia" w:eastAsiaTheme="minorEastAsia" w:hAnsiTheme="minorEastAsia" w:hint="eastAsia"/>
          <w:spacing w:val="6"/>
          <w:sz w:val="24"/>
        </w:rPr>
      </w:pPr>
      <w:r>
        <w:rPr>
          <w:rFonts w:asciiTheme="minorEastAsia" w:eastAsiaTheme="minorEastAsia" w:hAnsiTheme="minorEastAsia"/>
          <w:b/>
          <w:spacing w:val="6"/>
          <w:sz w:val="24"/>
        </w:rPr>
        <w:t>本单位对上述声明的真实性负责。如有虚假，将依法承担相应责任。</w:t>
      </w:r>
    </w:p>
    <w:p w14:paraId="2FC542F8" w14:textId="77777777" w:rsidR="00D90C28" w:rsidRDefault="00D90C28">
      <w:pPr>
        <w:spacing w:line="588" w:lineRule="exact"/>
        <w:ind w:firstLineChars="200" w:firstLine="504"/>
        <w:rPr>
          <w:rFonts w:asciiTheme="minorEastAsia" w:eastAsiaTheme="minorEastAsia" w:hAnsiTheme="minorEastAsia" w:hint="eastAsia"/>
          <w:spacing w:val="6"/>
          <w:sz w:val="24"/>
        </w:rPr>
      </w:pPr>
    </w:p>
    <w:p w14:paraId="3DA6E85B" w14:textId="77777777" w:rsidR="00D90C28" w:rsidRDefault="00D90C28">
      <w:pPr>
        <w:spacing w:line="588" w:lineRule="exact"/>
        <w:ind w:firstLineChars="200" w:firstLine="504"/>
        <w:rPr>
          <w:rFonts w:asciiTheme="minorEastAsia" w:eastAsiaTheme="minorEastAsia" w:hAnsiTheme="minorEastAsia" w:hint="eastAsia"/>
          <w:spacing w:val="6"/>
          <w:sz w:val="24"/>
        </w:rPr>
      </w:pPr>
    </w:p>
    <w:p w14:paraId="472CB0BE" w14:textId="77777777" w:rsidR="00D90C28"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单位名称（盖章）：</w:t>
      </w:r>
    </w:p>
    <w:p w14:paraId="18854005" w14:textId="77777777" w:rsidR="00D90C28"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日  期：</w:t>
      </w:r>
    </w:p>
    <w:p w14:paraId="4AF5AEDF" w14:textId="77777777" w:rsidR="00D90C28" w:rsidRDefault="00000000">
      <w:pPr>
        <w:numPr>
          <w:ilvl w:val="0"/>
          <w:numId w:val="16"/>
        </w:numPr>
        <w:tabs>
          <w:tab w:val="left" w:pos="360"/>
        </w:tabs>
        <w:snapToGrid w:val="0"/>
        <w:spacing w:line="360" w:lineRule="auto"/>
        <w:outlineLvl w:val="1"/>
        <w:rPr>
          <w:rFonts w:asciiTheme="minorEastAsia" w:eastAsiaTheme="minorEastAsia" w:hAnsiTheme="minorEastAsia" w:hint="eastAsia"/>
          <w:b/>
          <w:sz w:val="24"/>
        </w:rPr>
      </w:pPr>
      <w:r>
        <w:rPr>
          <w:rFonts w:asciiTheme="minorEastAsia" w:eastAsiaTheme="minorEastAsia" w:hAnsiTheme="minorEastAsia"/>
          <w:szCs w:val="20"/>
        </w:rPr>
        <w:br w:type="page"/>
      </w:r>
      <w:bookmarkStart w:id="852" w:name="_Hlk176956326"/>
    </w:p>
    <w:bookmarkEnd w:id="852"/>
    <w:p w14:paraId="4E427D8C" w14:textId="77777777" w:rsidR="00D90C28" w:rsidRDefault="00000000">
      <w:pPr>
        <w:tabs>
          <w:tab w:val="left" w:pos="360"/>
          <w:tab w:val="left" w:pos="90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hint="eastAsia"/>
          <w:sz w:val="24"/>
          <w:szCs w:val="20"/>
        </w:rPr>
        <w:lastRenderedPageBreak/>
        <w:t>8</w:t>
      </w:r>
      <w:r>
        <w:rPr>
          <w:rFonts w:asciiTheme="minorEastAsia" w:eastAsiaTheme="minorEastAsia" w:hAnsiTheme="minorEastAsia"/>
          <w:sz w:val="24"/>
          <w:szCs w:val="20"/>
        </w:rPr>
        <w:t>招标文件要求提供或投标人认为应附的其他材料</w:t>
      </w:r>
    </w:p>
    <w:p w14:paraId="67D74A36" w14:textId="77777777" w:rsidR="00D90C28"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hint="eastAsia"/>
          <w:sz w:val="24"/>
          <w:szCs w:val="20"/>
        </w:rPr>
        <w:t>8</w:t>
      </w:r>
      <w:r>
        <w:rPr>
          <w:rFonts w:asciiTheme="minorEastAsia" w:eastAsiaTheme="minorEastAsia" w:hAnsiTheme="minorEastAsia"/>
          <w:sz w:val="24"/>
          <w:szCs w:val="20"/>
        </w:rPr>
        <w:t>-1</w:t>
      </w:r>
      <w:r>
        <w:rPr>
          <w:rFonts w:asciiTheme="minorEastAsia" w:eastAsiaTheme="minorEastAsia" w:hAnsiTheme="minorEastAsia" w:hint="eastAsia"/>
          <w:sz w:val="24"/>
          <w:szCs w:val="20"/>
        </w:rPr>
        <w:t>供应商信息采集表</w:t>
      </w:r>
    </w:p>
    <w:tbl>
      <w:tblPr>
        <w:tblStyle w:val="aff5"/>
        <w:tblW w:w="9062" w:type="dxa"/>
        <w:tblLayout w:type="fixed"/>
        <w:tblLook w:val="04A0" w:firstRow="1" w:lastRow="0" w:firstColumn="1" w:lastColumn="0" w:noHBand="0" w:noVBand="1"/>
      </w:tblPr>
      <w:tblGrid>
        <w:gridCol w:w="3022"/>
        <w:gridCol w:w="3021"/>
        <w:gridCol w:w="3019"/>
      </w:tblGrid>
      <w:tr w:rsidR="00D90C28" w14:paraId="2BAD3175" w14:textId="77777777">
        <w:trPr>
          <w:trHeight w:val="380"/>
        </w:trPr>
        <w:tc>
          <w:tcPr>
            <w:tcW w:w="3022" w:type="dxa"/>
          </w:tcPr>
          <w:p w14:paraId="4946D81A" w14:textId="77777777" w:rsidR="00D90C28"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供应商名称</w:t>
            </w:r>
          </w:p>
        </w:tc>
        <w:tc>
          <w:tcPr>
            <w:tcW w:w="3021" w:type="dxa"/>
          </w:tcPr>
          <w:p w14:paraId="3DDD3928" w14:textId="77777777" w:rsidR="00D90C28"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供应商所属性别</w:t>
            </w:r>
          </w:p>
        </w:tc>
        <w:tc>
          <w:tcPr>
            <w:tcW w:w="3019" w:type="dxa"/>
          </w:tcPr>
          <w:p w14:paraId="6AE699F5" w14:textId="77777777" w:rsidR="00D90C28"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外商投资类型</w:t>
            </w:r>
          </w:p>
        </w:tc>
      </w:tr>
      <w:tr w:rsidR="00D90C28" w14:paraId="63E522A4" w14:textId="77777777">
        <w:trPr>
          <w:trHeight w:val="414"/>
        </w:trPr>
        <w:tc>
          <w:tcPr>
            <w:tcW w:w="3022" w:type="dxa"/>
          </w:tcPr>
          <w:p w14:paraId="2E4F2D3F" w14:textId="77777777" w:rsidR="00D90C28" w:rsidRDefault="00D90C28">
            <w:pPr>
              <w:rPr>
                <w:rFonts w:asciiTheme="minorEastAsia" w:eastAsiaTheme="minorEastAsia" w:hAnsiTheme="minorEastAsia" w:hint="eastAsia"/>
                <w:sz w:val="24"/>
              </w:rPr>
            </w:pPr>
          </w:p>
        </w:tc>
        <w:tc>
          <w:tcPr>
            <w:tcW w:w="3021" w:type="dxa"/>
          </w:tcPr>
          <w:p w14:paraId="2E879843" w14:textId="77777777" w:rsidR="00D90C28" w:rsidRDefault="00D90C28">
            <w:pPr>
              <w:rPr>
                <w:rFonts w:asciiTheme="minorEastAsia" w:eastAsiaTheme="minorEastAsia" w:hAnsiTheme="minorEastAsia" w:hint="eastAsia"/>
                <w:sz w:val="24"/>
              </w:rPr>
            </w:pPr>
          </w:p>
        </w:tc>
        <w:tc>
          <w:tcPr>
            <w:tcW w:w="3019" w:type="dxa"/>
          </w:tcPr>
          <w:p w14:paraId="22E91C08" w14:textId="77777777" w:rsidR="00D90C28" w:rsidRDefault="00D90C28">
            <w:pPr>
              <w:rPr>
                <w:rFonts w:asciiTheme="minorEastAsia" w:eastAsiaTheme="minorEastAsia" w:hAnsiTheme="minorEastAsia" w:hint="eastAsia"/>
                <w:sz w:val="24"/>
              </w:rPr>
            </w:pPr>
          </w:p>
        </w:tc>
      </w:tr>
      <w:tr w:rsidR="00D90C28" w14:paraId="24544DDB" w14:textId="77777777">
        <w:trPr>
          <w:trHeight w:val="419"/>
        </w:trPr>
        <w:tc>
          <w:tcPr>
            <w:tcW w:w="3022" w:type="dxa"/>
          </w:tcPr>
          <w:p w14:paraId="686ECF35" w14:textId="77777777" w:rsidR="00D90C28" w:rsidRDefault="00D90C28">
            <w:pPr>
              <w:rPr>
                <w:rFonts w:asciiTheme="minorEastAsia" w:eastAsiaTheme="minorEastAsia" w:hAnsiTheme="minorEastAsia" w:hint="eastAsia"/>
                <w:sz w:val="24"/>
              </w:rPr>
            </w:pPr>
          </w:p>
        </w:tc>
        <w:tc>
          <w:tcPr>
            <w:tcW w:w="3021" w:type="dxa"/>
          </w:tcPr>
          <w:p w14:paraId="7E101817" w14:textId="77777777" w:rsidR="00D90C28" w:rsidRDefault="00D90C28">
            <w:pPr>
              <w:rPr>
                <w:rFonts w:asciiTheme="minorEastAsia" w:eastAsiaTheme="minorEastAsia" w:hAnsiTheme="minorEastAsia" w:hint="eastAsia"/>
                <w:sz w:val="24"/>
              </w:rPr>
            </w:pPr>
          </w:p>
        </w:tc>
        <w:tc>
          <w:tcPr>
            <w:tcW w:w="3019" w:type="dxa"/>
          </w:tcPr>
          <w:p w14:paraId="4A792384" w14:textId="77777777" w:rsidR="00D90C28" w:rsidRDefault="00D90C28">
            <w:pPr>
              <w:rPr>
                <w:rFonts w:asciiTheme="minorEastAsia" w:eastAsiaTheme="minorEastAsia" w:hAnsiTheme="minorEastAsia" w:hint="eastAsia"/>
                <w:sz w:val="24"/>
              </w:rPr>
            </w:pPr>
          </w:p>
        </w:tc>
      </w:tr>
      <w:tr w:rsidR="00D90C28" w14:paraId="780FA5B4" w14:textId="77777777">
        <w:trPr>
          <w:trHeight w:val="411"/>
        </w:trPr>
        <w:tc>
          <w:tcPr>
            <w:tcW w:w="3022" w:type="dxa"/>
          </w:tcPr>
          <w:p w14:paraId="513B884C" w14:textId="77777777" w:rsidR="00D90C28" w:rsidRDefault="00D90C28">
            <w:pPr>
              <w:rPr>
                <w:rFonts w:asciiTheme="minorEastAsia" w:eastAsiaTheme="minorEastAsia" w:hAnsiTheme="minorEastAsia" w:hint="eastAsia"/>
                <w:sz w:val="24"/>
              </w:rPr>
            </w:pPr>
          </w:p>
        </w:tc>
        <w:tc>
          <w:tcPr>
            <w:tcW w:w="3021" w:type="dxa"/>
          </w:tcPr>
          <w:p w14:paraId="73E8BF39" w14:textId="77777777" w:rsidR="00D90C28" w:rsidRDefault="00D90C28">
            <w:pPr>
              <w:rPr>
                <w:rFonts w:asciiTheme="minorEastAsia" w:eastAsiaTheme="minorEastAsia" w:hAnsiTheme="minorEastAsia" w:hint="eastAsia"/>
                <w:sz w:val="24"/>
              </w:rPr>
            </w:pPr>
          </w:p>
        </w:tc>
        <w:tc>
          <w:tcPr>
            <w:tcW w:w="3019" w:type="dxa"/>
          </w:tcPr>
          <w:p w14:paraId="42FCD1F6" w14:textId="77777777" w:rsidR="00D90C28" w:rsidRDefault="00D90C28">
            <w:pPr>
              <w:rPr>
                <w:rFonts w:asciiTheme="minorEastAsia" w:eastAsiaTheme="minorEastAsia" w:hAnsiTheme="minorEastAsia" w:hint="eastAsia"/>
                <w:sz w:val="24"/>
              </w:rPr>
            </w:pPr>
          </w:p>
        </w:tc>
      </w:tr>
      <w:tr w:rsidR="00D90C28" w14:paraId="6A685820" w14:textId="77777777">
        <w:trPr>
          <w:trHeight w:val="274"/>
        </w:trPr>
        <w:tc>
          <w:tcPr>
            <w:tcW w:w="3022" w:type="dxa"/>
          </w:tcPr>
          <w:p w14:paraId="0B54D458" w14:textId="77777777" w:rsidR="00D90C28" w:rsidRDefault="00D90C28">
            <w:pPr>
              <w:rPr>
                <w:rFonts w:asciiTheme="minorEastAsia" w:eastAsiaTheme="minorEastAsia" w:hAnsiTheme="minorEastAsia" w:hint="eastAsia"/>
                <w:sz w:val="24"/>
              </w:rPr>
            </w:pPr>
          </w:p>
        </w:tc>
        <w:tc>
          <w:tcPr>
            <w:tcW w:w="3021" w:type="dxa"/>
          </w:tcPr>
          <w:p w14:paraId="5062E173" w14:textId="77777777" w:rsidR="00D90C28" w:rsidRDefault="00D90C28">
            <w:pPr>
              <w:rPr>
                <w:rFonts w:asciiTheme="minorEastAsia" w:eastAsiaTheme="minorEastAsia" w:hAnsiTheme="minorEastAsia" w:hint="eastAsia"/>
                <w:sz w:val="24"/>
              </w:rPr>
            </w:pPr>
          </w:p>
        </w:tc>
        <w:tc>
          <w:tcPr>
            <w:tcW w:w="3019" w:type="dxa"/>
          </w:tcPr>
          <w:p w14:paraId="7C6FDC6E" w14:textId="77777777" w:rsidR="00D90C28" w:rsidRDefault="00D90C28">
            <w:pPr>
              <w:rPr>
                <w:rFonts w:asciiTheme="minorEastAsia" w:eastAsiaTheme="minorEastAsia" w:hAnsiTheme="minorEastAsia" w:hint="eastAsia"/>
                <w:sz w:val="24"/>
              </w:rPr>
            </w:pPr>
          </w:p>
        </w:tc>
      </w:tr>
    </w:tbl>
    <w:p w14:paraId="4009C0AE" w14:textId="77777777" w:rsidR="00D90C28"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注：1.供应商如为联合体，则应填写联合体各成员信息。</w:t>
      </w:r>
    </w:p>
    <w:p w14:paraId="5131B31E" w14:textId="77777777" w:rsidR="00D90C28"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2.供应商所属性别请填写“男”</w:t>
      </w:r>
      <w:r>
        <w:rPr>
          <w:rFonts w:asciiTheme="minorEastAsia" w:eastAsiaTheme="minorEastAsia" w:hAnsiTheme="minorEastAsia" w:hint="eastAsia"/>
          <w:sz w:val="24"/>
        </w:rPr>
        <w:t>或</w:t>
      </w:r>
      <w:r>
        <w:rPr>
          <w:rFonts w:asciiTheme="minorEastAsia" w:eastAsiaTheme="minorEastAsia" w:hAnsiTheme="minorEastAsia"/>
          <w:sz w:val="24"/>
        </w:rPr>
        <w:t>“女”，</w:t>
      </w:r>
      <w:r>
        <w:rPr>
          <w:rFonts w:asciiTheme="minorEastAsia" w:eastAsiaTheme="minorEastAsia" w:hAnsiTheme="minorEastAsia" w:hint="eastAsia"/>
          <w:sz w:val="24"/>
        </w:rPr>
        <w:t>指拥有供应商5</w:t>
      </w:r>
      <w:r>
        <w:rPr>
          <w:rFonts w:asciiTheme="minorEastAsia" w:eastAsiaTheme="minorEastAsia" w:hAnsiTheme="minorEastAsia"/>
          <w:sz w:val="24"/>
        </w:rPr>
        <w:t>1%</w:t>
      </w:r>
      <w:r>
        <w:rPr>
          <w:rFonts w:asciiTheme="minorEastAsia" w:eastAsiaTheme="minorEastAsia" w:hAnsiTheme="minorEastAsia" w:hint="eastAsia"/>
          <w:sz w:val="24"/>
        </w:rPr>
        <w:t>以上绝对所有权的性别；绝对所有权拥有者可以是一个人，也可以是多人合计计算</w:t>
      </w:r>
      <w:r>
        <w:rPr>
          <w:rFonts w:asciiTheme="minorEastAsia" w:eastAsiaTheme="minorEastAsia" w:hAnsiTheme="minorEastAsia"/>
          <w:sz w:val="24"/>
        </w:rPr>
        <w:t>。</w:t>
      </w:r>
    </w:p>
    <w:p w14:paraId="7AB172EA" w14:textId="77777777" w:rsidR="00D90C28"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3.外商投资类型请填写“外商单独投资”、“外商部分投资”</w:t>
      </w:r>
      <w:r>
        <w:rPr>
          <w:rFonts w:asciiTheme="minorEastAsia" w:eastAsiaTheme="minorEastAsia" w:hAnsiTheme="minorEastAsia" w:hint="eastAsia"/>
          <w:sz w:val="24"/>
        </w:rPr>
        <w:t>或</w:t>
      </w:r>
      <w:r>
        <w:rPr>
          <w:rFonts w:asciiTheme="minorEastAsia" w:eastAsiaTheme="minorEastAsia" w:hAnsiTheme="minorEastAsia"/>
          <w:sz w:val="24"/>
        </w:rPr>
        <w:t>“内资”。</w:t>
      </w:r>
    </w:p>
    <w:bookmarkEnd w:id="756"/>
    <w:p w14:paraId="0492863B" w14:textId="77777777" w:rsidR="00D90C28" w:rsidRDefault="00D90C28">
      <w:pPr>
        <w:widowControl/>
        <w:jc w:val="left"/>
        <w:rPr>
          <w:rFonts w:asciiTheme="minorEastAsia" w:eastAsiaTheme="minorEastAsia" w:hAnsiTheme="minorEastAsia" w:hint="eastAsia"/>
          <w:b/>
          <w:sz w:val="36"/>
          <w:szCs w:val="36"/>
        </w:rPr>
      </w:pPr>
    </w:p>
    <w:sectPr w:rsidR="00D90C2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8406A" w14:textId="77777777" w:rsidR="00E93F84" w:rsidRDefault="00E93F84">
      <w:pPr>
        <w:spacing w:after="0" w:line="240" w:lineRule="auto"/>
      </w:pPr>
      <w:r>
        <w:separator/>
      </w:r>
    </w:p>
  </w:endnote>
  <w:endnote w:type="continuationSeparator" w:id="0">
    <w:p w14:paraId="6C2D97F4" w14:textId="77777777" w:rsidR="00E93F84" w:rsidRDefault="00E93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方正楷体_GBK"/>
    <w:charset w:val="86"/>
    <w:family w:val="auto"/>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方正小标宋简体">
    <w:charset w:val="86"/>
    <w:family w:val="script"/>
    <w:pitch w:val="default"/>
    <w:sig w:usb0="A00002BF" w:usb1="184F6CFA" w:usb2="00000012"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573F6" w14:textId="77777777" w:rsidR="00D90C28" w:rsidRDefault="00000000">
    <w:pPr>
      <w:pStyle w:val="afa"/>
      <w:framePr w:wrap="around" w:vAnchor="text" w:hAnchor="margin" w:xAlign="center" w:y="1"/>
      <w:rPr>
        <w:rStyle w:val="aff7"/>
      </w:rPr>
    </w:pPr>
    <w:r>
      <w:fldChar w:fldCharType="begin"/>
    </w:r>
    <w:r>
      <w:rPr>
        <w:rStyle w:val="aff7"/>
      </w:rPr>
      <w:instrText xml:space="preserve">PAGE  </w:instrText>
    </w:r>
    <w:r>
      <w:fldChar w:fldCharType="end"/>
    </w:r>
  </w:p>
  <w:p w14:paraId="2B0E6137" w14:textId="77777777" w:rsidR="00D90C28" w:rsidRDefault="00D90C28">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2A19" w14:textId="77777777" w:rsidR="00D90C28" w:rsidRDefault="00D90C28">
    <w:pPr>
      <w:pStyle w:val="afa"/>
      <w:framePr w:wrap="around" w:vAnchor="text" w:hAnchor="margin" w:y="1"/>
      <w:ind w:right="360"/>
      <w:rPr>
        <w:rStyle w:val="aff7"/>
      </w:rPr>
    </w:pPr>
  </w:p>
  <w:p w14:paraId="43D1D899" w14:textId="77777777" w:rsidR="00D90C28" w:rsidRDefault="00D90C28">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2E8EF" w14:textId="77777777" w:rsidR="00D90C28" w:rsidRDefault="00D90C28">
    <w:pPr>
      <w:pStyle w:val="afa"/>
      <w:framePr w:wrap="around" w:vAnchor="text" w:hAnchor="margin" w:xAlign="right" w:y="1"/>
      <w:rPr>
        <w:rStyle w:val="aff7"/>
      </w:rPr>
    </w:pPr>
  </w:p>
  <w:p w14:paraId="376ED764" w14:textId="77777777" w:rsidR="00D90C28" w:rsidRDefault="00D90C28">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57D00626" w14:textId="77777777" w:rsidR="00D90C28"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12EE" w14:textId="77777777" w:rsidR="00D90C28"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69A704B5" w14:textId="77777777" w:rsidR="00D90C28" w:rsidRDefault="00D90C28">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C4754" w14:textId="77777777" w:rsidR="00D90C28" w:rsidRDefault="00D90C28">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1773688"/>
      <w:docPartObj>
        <w:docPartGallery w:val="AutoText"/>
      </w:docPartObj>
    </w:sdtPr>
    <w:sdtContent>
      <w:p w14:paraId="7862EA24" w14:textId="77777777" w:rsidR="00D90C28" w:rsidRDefault="00000000">
        <w:pPr>
          <w:pStyle w:val="afa"/>
          <w:jc w:val="center"/>
        </w:pPr>
        <w:r>
          <w:fldChar w:fldCharType="begin"/>
        </w:r>
        <w:r>
          <w:instrText>PAGE   \* MERGEFORMAT</w:instrText>
        </w:r>
        <w:r>
          <w:fldChar w:fldCharType="separate"/>
        </w:r>
        <w:r>
          <w:rPr>
            <w:lang w:val="zh-CN"/>
          </w:rPr>
          <w:t>2</w:t>
        </w:r>
        <w:r>
          <w:fldChar w:fldCharType="end"/>
        </w:r>
      </w:p>
    </w:sdtContent>
  </w:sdt>
  <w:p w14:paraId="05BD6663" w14:textId="77777777" w:rsidR="00D90C28" w:rsidRDefault="00D90C28">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0706" w14:textId="77777777" w:rsidR="00D90C28"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19584939" w14:textId="77777777" w:rsidR="00D90C28" w:rsidRDefault="00D90C28">
    <w:pPr>
      <w:pStyle w:val="afa"/>
      <w:ind w:right="360"/>
    </w:pPr>
  </w:p>
  <w:p w14:paraId="6AFDD397" w14:textId="77777777" w:rsidR="00D90C28" w:rsidRDefault="00D90C28"/>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738C6" w14:textId="77777777" w:rsidR="00D90C28" w:rsidRDefault="00D90C28">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49262" w14:textId="77777777" w:rsidR="00E93F84" w:rsidRDefault="00E93F84">
      <w:pPr>
        <w:spacing w:after="0" w:line="240" w:lineRule="auto"/>
      </w:pPr>
      <w:r>
        <w:separator/>
      </w:r>
    </w:p>
  </w:footnote>
  <w:footnote w:type="continuationSeparator" w:id="0">
    <w:p w14:paraId="15421C6B" w14:textId="77777777" w:rsidR="00E93F84" w:rsidRDefault="00E93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6D990" w14:textId="77777777" w:rsidR="00D90C28" w:rsidRDefault="00D90C28">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8972C" w14:textId="77777777" w:rsidR="00D90C28" w:rsidRDefault="00D90C28">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A2A0" w14:textId="77777777" w:rsidR="00D90C28" w:rsidRDefault="00D90C28">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BAE54" w14:textId="77777777" w:rsidR="00D90C28" w:rsidRDefault="00D90C28">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B596" w14:textId="77777777" w:rsidR="00D90C28" w:rsidRDefault="00D90C28">
    <w:pPr>
      <w:pStyle w:val="afc"/>
    </w:pPr>
  </w:p>
  <w:p w14:paraId="329B2777" w14:textId="77777777" w:rsidR="00D90C28" w:rsidRDefault="00D90C2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A15E9" w14:textId="77777777" w:rsidR="00D90C28" w:rsidRDefault="00D90C28">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ascii="宋体" w:eastAsia="宋体" w:hAnsi="宋体" w:cs="宋体" w:hint="default"/>
      </w:rPr>
    </w:lvl>
    <w:lvl w:ilvl="1">
      <w:start w:val="1"/>
      <w:numFmt w:val="decimal"/>
      <w:lvlText w:val="%1.%2"/>
      <w:lvlJc w:val="left"/>
      <w:pPr>
        <w:tabs>
          <w:tab w:val="left" w:pos="1589"/>
        </w:tabs>
        <w:ind w:left="1468" w:hanging="900"/>
      </w:pPr>
      <w:rPr>
        <w:rFonts w:ascii="宋体" w:eastAsia="宋体" w:hAnsi="宋体" w:cs="宋体"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5"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2125496207">
    <w:abstractNumId w:val="5"/>
  </w:num>
  <w:num w:numId="2" w16cid:durableId="1767993777">
    <w:abstractNumId w:val="8"/>
  </w:num>
  <w:num w:numId="3" w16cid:durableId="845635647">
    <w:abstractNumId w:val="2"/>
  </w:num>
  <w:num w:numId="4" w16cid:durableId="1048997393">
    <w:abstractNumId w:val="6"/>
  </w:num>
  <w:num w:numId="5" w16cid:durableId="506218604">
    <w:abstractNumId w:val="4"/>
  </w:num>
  <w:num w:numId="6" w16cid:durableId="778648977">
    <w:abstractNumId w:val="3"/>
  </w:num>
  <w:num w:numId="7" w16cid:durableId="1452671140">
    <w:abstractNumId w:val="10"/>
  </w:num>
  <w:num w:numId="8" w16cid:durableId="1684815012">
    <w:abstractNumId w:val="1"/>
  </w:num>
  <w:num w:numId="9" w16cid:durableId="22751501">
    <w:abstractNumId w:val="7"/>
  </w:num>
  <w:num w:numId="10" w16cid:durableId="61877920">
    <w:abstractNumId w:val="17"/>
  </w:num>
  <w:num w:numId="11" w16cid:durableId="1627545205">
    <w:abstractNumId w:val="11"/>
  </w:num>
  <w:num w:numId="12" w16cid:durableId="1604414319">
    <w:abstractNumId w:val="0"/>
  </w:num>
  <w:num w:numId="13" w16cid:durableId="217592235">
    <w:abstractNumId w:val="16"/>
  </w:num>
  <w:num w:numId="14" w16cid:durableId="1428044480">
    <w:abstractNumId w:val="12"/>
  </w:num>
  <w:num w:numId="15" w16cid:durableId="1696270113">
    <w:abstractNumId w:val="14"/>
  </w:num>
  <w:num w:numId="16" w16cid:durableId="1089618226">
    <w:abstractNumId w:val="13"/>
  </w:num>
  <w:num w:numId="17" w16cid:durableId="159392058">
    <w:abstractNumId w:val="15"/>
  </w:num>
  <w:num w:numId="18" w16cid:durableId="192852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trackRevisions/>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EF57C68"/>
    <w:rsid w:val="BAFF3F3A"/>
    <w:rsid w:val="DB93DB3D"/>
    <w:rsid w:val="EDDE61D0"/>
    <w:rsid w:val="EF9B1FB0"/>
    <w:rsid w:val="F7ED00E2"/>
    <w:rsid w:val="FAAF7FC2"/>
    <w:rsid w:val="FAFEDE90"/>
    <w:rsid w:val="FFB71EE1"/>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BCE"/>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2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0DB"/>
    <w:rsid w:val="00033192"/>
    <w:rsid w:val="00033263"/>
    <w:rsid w:val="00033665"/>
    <w:rsid w:val="000337D2"/>
    <w:rsid w:val="000337F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A49"/>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A8F"/>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31B"/>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5FCA"/>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A44"/>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B9"/>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490"/>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23"/>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98"/>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9A"/>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2A"/>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E16"/>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395"/>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4FC4"/>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6DE"/>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B87"/>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2E"/>
    <w:rsid w:val="00242972"/>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CB2"/>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7BC"/>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45"/>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6E5A"/>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686"/>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B17"/>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85E"/>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4A"/>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75"/>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6FC7"/>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813"/>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1"/>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1E1B"/>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15B"/>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A66"/>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C7C"/>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A1B"/>
    <w:rsid w:val="00416D95"/>
    <w:rsid w:val="00416DCB"/>
    <w:rsid w:val="0041700F"/>
    <w:rsid w:val="00417323"/>
    <w:rsid w:val="0041744C"/>
    <w:rsid w:val="0041748D"/>
    <w:rsid w:val="00417A97"/>
    <w:rsid w:val="00417CB1"/>
    <w:rsid w:val="00417E6C"/>
    <w:rsid w:val="004201A9"/>
    <w:rsid w:val="00420342"/>
    <w:rsid w:val="0042035E"/>
    <w:rsid w:val="0042059F"/>
    <w:rsid w:val="004206CD"/>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02"/>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C9"/>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3F6C"/>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BFD"/>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B09"/>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59"/>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17F97"/>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CF9"/>
    <w:rsid w:val="00531011"/>
    <w:rsid w:val="005311EE"/>
    <w:rsid w:val="00531258"/>
    <w:rsid w:val="005315AC"/>
    <w:rsid w:val="005315F7"/>
    <w:rsid w:val="00531660"/>
    <w:rsid w:val="00531696"/>
    <w:rsid w:val="00531746"/>
    <w:rsid w:val="00531919"/>
    <w:rsid w:val="00531A60"/>
    <w:rsid w:val="00531AA2"/>
    <w:rsid w:val="00531B4C"/>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432"/>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1EC"/>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3F"/>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95"/>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71"/>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9A"/>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4B"/>
    <w:rsid w:val="005D6B9A"/>
    <w:rsid w:val="005D6BF0"/>
    <w:rsid w:val="005D6D9E"/>
    <w:rsid w:val="005D6E76"/>
    <w:rsid w:val="005D6EF2"/>
    <w:rsid w:val="005D70EF"/>
    <w:rsid w:val="005D7261"/>
    <w:rsid w:val="005D72C9"/>
    <w:rsid w:val="005D770B"/>
    <w:rsid w:val="005D7A07"/>
    <w:rsid w:val="005D7CC7"/>
    <w:rsid w:val="005D7CC8"/>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6FE3"/>
    <w:rsid w:val="005E72AA"/>
    <w:rsid w:val="005E73CA"/>
    <w:rsid w:val="005E74F8"/>
    <w:rsid w:val="005E76B5"/>
    <w:rsid w:val="005E792F"/>
    <w:rsid w:val="005E7B0B"/>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AE9"/>
    <w:rsid w:val="00604D09"/>
    <w:rsid w:val="00604EDD"/>
    <w:rsid w:val="0060537C"/>
    <w:rsid w:val="0060559C"/>
    <w:rsid w:val="006055A9"/>
    <w:rsid w:val="00605641"/>
    <w:rsid w:val="006056D4"/>
    <w:rsid w:val="00605732"/>
    <w:rsid w:val="006057E4"/>
    <w:rsid w:val="00605DB1"/>
    <w:rsid w:val="00605ECA"/>
    <w:rsid w:val="00605EEC"/>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85"/>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486"/>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5E40"/>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1CC"/>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D41"/>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138"/>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6E"/>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083"/>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55A"/>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34F"/>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39"/>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610"/>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052"/>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1B"/>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095"/>
    <w:rsid w:val="0082521D"/>
    <w:rsid w:val="00825508"/>
    <w:rsid w:val="0082553A"/>
    <w:rsid w:val="008255BB"/>
    <w:rsid w:val="008256BC"/>
    <w:rsid w:val="008258CB"/>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02"/>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B80"/>
    <w:rsid w:val="00842EB4"/>
    <w:rsid w:val="00843072"/>
    <w:rsid w:val="00843248"/>
    <w:rsid w:val="00843364"/>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75A"/>
    <w:rsid w:val="0086081D"/>
    <w:rsid w:val="00860AE9"/>
    <w:rsid w:val="00860BD7"/>
    <w:rsid w:val="008611C9"/>
    <w:rsid w:val="008613B8"/>
    <w:rsid w:val="0086158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0F"/>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083"/>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B54"/>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9E5"/>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E5A"/>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6E8"/>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474"/>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4A7"/>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CC5"/>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91B"/>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3D7F"/>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09B"/>
    <w:rsid w:val="00947531"/>
    <w:rsid w:val="0094774C"/>
    <w:rsid w:val="00950054"/>
    <w:rsid w:val="009500EF"/>
    <w:rsid w:val="0095068D"/>
    <w:rsid w:val="00950706"/>
    <w:rsid w:val="009508D2"/>
    <w:rsid w:val="00950AAC"/>
    <w:rsid w:val="00950AB4"/>
    <w:rsid w:val="00950F75"/>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9DB"/>
    <w:rsid w:val="00960C58"/>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66"/>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19E"/>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89F"/>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941"/>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43C"/>
    <w:rsid w:val="009B7610"/>
    <w:rsid w:val="009B7765"/>
    <w:rsid w:val="009B7834"/>
    <w:rsid w:val="009B79E6"/>
    <w:rsid w:val="009B7BA9"/>
    <w:rsid w:val="009B7BF0"/>
    <w:rsid w:val="009C004B"/>
    <w:rsid w:val="009C02F4"/>
    <w:rsid w:val="009C0529"/>
    <w:rsid w:val="009C08FE"/>
    <w:rsid w:val="009C0B37"/>
    <w:rsid w:val="009C0E08"/>
    <w:rsid w:val="009C1019"/>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64"/>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A5C"/>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A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210"/>
    <w:rsid w:val="00A035AA"/>
    <w:rsid w:val="00A03D06"/>
    <w:rsid w:val="00A042A2"/>
    <w:rsid w:val="00A0438C"/>
    <w:rsid w:val="00A04A3E"/>
    <w:rsid w:val="00A04C50"/>
    <w:rsid w:val="00A0511E"/>
    <w:rsid w:val="00A052ED"/>
    <w:rsid w:val="00A05341"/>
    <w:rsid w:val="00A05371"/>
    <w:rsid w:val="00A054C9"/>
    <w:rsid w:val="00A05AC6"/>
    <w:rsid w:val="00A06089"/>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473"/>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230"/>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092"/>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5D"/>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0EFD"/>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762"/>
    <w:rsid w:val="00AB4A81"/>
    <w:rsid w:val="00AB4B02"/>
    <w:rsid w:val="00AB4DB8"/>
    <w:rsid w:val="00AB4F5F"/>
    <w:rsid w:val="00AB514D"/>
    <w:rsid w:val="00AB5462"/>
    <w:rsid w:val="00AB5793"/>
    <w:rsid w:val="00AB57BB"/>
    <w:rsid w:val="00AB595D"/>
    <w:rsid w:val="00AB5A1A"/>
    <w:rsid w:val="00AB5AAC"/>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39B"/>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9D2"/>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230"/>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43D"/>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19E"/>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18F"/>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0F3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13"/>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9E6"/>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9E"/>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6B3"/>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8E"/>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87D"/>
    <w:rsid w:val="00BD4B10"/>
    <w:rsid w:val="00BD4C67"/>
    <w:rsid w:val="00BD4CC2"/>
    <w:rsid w:val="00BD4CED"/>
    <w:rsid w:val="00BD4EE8"/>
    <w:rsid w:val="00BD4F99"/>
    <w:rsid w:val="00BD5101"/>
    <w:rsid w:val="00BD5375"/>
    <w:rsid w:val="00BD5397"/>
    <w:rsid w:val="00BD53A6"/>
    <w:rsid w:val="00BD59BA"/>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6EBB"/>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0F"/>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4FF"/>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7FF"/>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0EAC"/>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5A"/>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1D1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45C"/>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BD"/>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77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8BD"/>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67E98"/>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CE0"/>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300"/>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28"/>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236"/>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0FB6"/>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AB"/>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6D59"/>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692"/>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5B"/>
    <w:rsid w:val="00DF32AA"/>
    <w:rsid w:val="00DF334B"/>
    <w:rsid w:val="00DF3BA0"/>
    <w:rsid w:val="00DF3E29"/>
    <w:rsid w:val="00DF3ED6"/>
    <w:rsid w:val="00DF4010"/>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ABA"/>
    <w:rsid w:val="00E11D5A"/>
    <w:rsid w:val="00E11D68"/>
    <w:rsid w:val="00E120C9"/>
    <w:rsid w:val="00E122E3"/>
    <w:rsid w:val="00E12390"/>
    <w:rsid w:val="00E126C4"/>
    <w:rsid w:val="00E126D5"/>
    <w:rsid w:val="00E12851"/>
    <w:rsid w:val="00E128DB"/>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28D"/>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98"/>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ABA"/>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C3D"/>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EDA"/>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A5F"/>
    <w:rsid w:val="00E66E5F"/>
    <w:rsid w:val="00E670A6"/>
    <w:rsid w:val="00E673CC"/>
    <w:rsid w:val="00E674AE"/>
    <w:rsid w:val="00E67646"/>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14C"/>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3F84"/>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9D7"/>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C7F"/>
    <w:rsid w:val="00ED3F2C"/>
    <w:rsid w:val="00ED444C"/>
    <w:rsid w:val="00ED4662"/>
    <w:rsid w:val="00ED46BE"/>
    <w:rsid w:val="00ED4813"/>
    <w:rsid w:val="00ED4861"/>
    <w:rsid w:val="00ED48C7"/>
    <w:rsid w:val="00ED4AD4"/>
    <w:rsid w:val="00ED4B39"/>
    <w:rsid w:val="00ED4E49"/>
    <w:rsid w:val="00ED4EBF"/>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5D"/>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BD3"/>
    <w:rsid w:val="00F00C33"/>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715"/>
    <w:rsid w:val="00F20B8E"/>
    <w:rsid w:val="00F20BC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DB6"/>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7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2C"/>
    <w:rsid w:val="00F71753"/>
    <w:rsid w:val="00F72086"/>
    <w:rsid w:val="00F721FA"/>
    <w:rsid w:val="00F7226B"/>
    <w:rsid w:val="00F724E8"/>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1D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EFA"/>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B0F"/>
    <w:rsid w:val="00FE3CB8"/>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0E43"/>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AA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8A0"/>
    <w:rsid w:val="00FF7989"/>
    <w:rsid w:val="00FF7D03"/>
    <w:rsid w:val="06827F6A"/>
    <w:rsid w:val="0A8F4FCA"/>
    <w:rsid w:val="0B660C1A"/>
    <w:rsid w:val="134035C0"/>
    <w:rsid w:val="17F93E0B"/>
    <w:rsid w:val="1C455CA5"/>
    <w:rsid w:val="1D2C69D2"/>
    <w:rsid w:val="1F7FCED7"/>
    <w:rsid w:val="239E00B4"/>
    <w:rsid w:val="23A42DF8"/>
    <w:rsid w:val="251E74A4"/>
    <w:rsid w:val="26472176"/>
    <w:rsid w:val="27843CE5"/>
    <w:rsid w:val="28C92271"/>
    <w:rsid w:val="2B30453E"/>
    <w:rsid w:val="2EB71C19"/>
    <w:rsid w:val="32EB653A"/>
    <w:rsid w:val="3BCB6780"/>
    <w:rsid w:val="3DEB8DCB"/>
    <w:rsid w:val="42CD0A98"/>
    <w:rsid w:val="431A0C09"/>
    <w:rsid w:val="480E2158"/>
    <w:rsid w:val="49012EA5"/>
    <w:rsid w:val="4B65373A"/>
    <w:rsid w:val="4BDF46FB"/>
    <w:rsid w:val="4C2B408B"/>
    <w:rsid w:val="4D00163A"/>
    <w:rsid w:val="4F0F5BE3"/>
    <w:rsid w:val="52422029"/>
    <w:rsid w:val="55040901"/>
    <w:rsid w:val="56DF05DE"/>
    <w:rsid w:val="57FC6189"/>
    <w:rsid w:val="5F073306"/>
    <w:rsid w:val="5F5F73B9"/>
    <w:rsid w:val="6838144E"/>
    <w:rsid w:val="68AA7398"/>
    <w:rsid w:val="6DFF12FC"/>
    <w:rsid w:val="6E5F628D"/>
    <w:rsid w:val="6F2267CE"/>
    <w:rsid w:val="6FAF4FFE"/>
    <w:rsid w:val="742C597A"/>
    <w:rsid w:val="74EFD728"/>
    <w:rsid w:val="75BFA0FA"/>
    <w:rsid w:val="77FF8698"/>
    <w:rsid w:val="7963C52F"/>
    <w:rsid w:val="7D353460"/>
    <w:rsid w:val="7F6CDD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00042"/>
  <w15:docId w15:val="{2629C528-5C03-435A-8739-8769CDE8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List 2"/>
    <w:basedOn w:val="a6"/>
    <w:qFormat/>
    <w:pPr>
      <w:ind w:leftChars="200" w:left="100" w:hangingChars="200" w:hanging="200"/>
    </w:pPr>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qFormat/>
    <w:pPr>
      <w:tabs>
        <w:tab w:val="clear" w:pos="567"/>
      </w:tabs>
      <w:spacing w:before="0" w:after="120" w:line="240" w:lineRule="auto"/>
      <w:ind w:firstLineChars="100" w:firstLine="420"/>
    </w:pPr>
    <w:rPr>
      <w:rFonts w:ascii="Times New Roman" w:hAnsi="Times New Roman"/>
      <w:sz w:val="21"/>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5">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23">
    <w:name w:val="标题 2 字符"/>
    <w:link w:val="22"/>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3"/>
    <w:qFormat/>
    <w:pPr>
      <w:ind w:left="-25" w:firstLine="0"/>
    </w:pPr>
  </w:style>
  <w:style w:type="paragraph" w:customStyle="1" w:styleId="afff3">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3"/>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3"/>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table" w:customStyle="1" w:styleId="1f0">
    <w:name w:val="网格型1"/>
    <w:basedOn w:val="a9"/>
    <w:qFormat/>
    <w:rPr>
      <w:rFonts w:ascii="Arial" w:eastAsia="等线"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1">
    <w:name w:val="未处理的提及1"/>
    <w:basedOn w:val="a8"/>
    <w:uiPriority w:val="99"/>
    <w:semiHidden/>
    <w:unhideWhenUsed/>
    <w:qFormat/>
    <w:rPr>
      <w:color w:val="605E5C"/>
      <w:shd w:val="clear" w:color="auto" w:fill="E1DFDD"/>
    </w:rPr>
  </w:style>
  <w:style w:type="paragraph" w:customStyle="1" w:styleId="110">
    <w:name w:val="索引 11"/>
    <w:basedOn w:val="a6"/>
    <w:next w:val="a6"/>
    <w:qFormat/>
    <w:rPr>
      <w:rFonts w:ascii="Calibri" w:hAnsi="Calibri"/>
    </w:rPr>
  </w:style>
  <w:style w:type="paragraph" w:styleId="affff3">
    <w:name w:val="List Paragraph"/>
    <w:basedOn w:val="a6"/>
    <w:uiPriority w:val="34"/>
    <w:qFormat/>
    <w:pPr>
      <w:widowControl/>
      <w:kinsoku w:val="0"/>
      <w:autoSpaceDE w:val="0"/>
      <w:autoSpaceDN w:val="0"/>
      <w:adjustRightInd w:val="0"/>
      <w:snapToGrid w:val="0"/>
      <w:ind w:firstLineChars="200" w:firstLine="420"/>
      <w:jc w:val="left"/>
      <w:textAlignment w:val="baseline"/>
    </w:pPr>
    <w:rPr>
      <w:rFonts w:ascii="Arial" w:eastAsiaTheme="minorEastAsia" w:hAnsi="Arial" w:cs="Arial"/>
      <w:snapToGrid w:val="0"/>
      <w:color w:val="000000"/>
      <w:kern w:val="0"/>
      <w:szCs w:val="21"/>
    </w:rPr>
  </w:style>
  <w:style w:type="character" w:customStyle="1" w:styleId="aff4">
    <w:name w:val="正文文本首行缩进 字符"/>
    <w:basedOn w:val="af1"/>
    <w:link w:val="aff3"/>
    <w:qFormat/>
    <w:rPr>
      <w:rFonts w:ascii="宋体" w:hAnsi="宋体"/>
      <w:kern w:val="2"/>
      <w:sz w:val="21"/>
      <w:szCs w:val="24"/>
    </w:rPr>
  </w:style>
  <w:style w:type="paragraph" w:customStyle="1" w:styleId="111">
    <w:name w:val="目录 11"/>
    <w:next w:val="a6"/>
    <w:uiPriority w:val="99"/>
    <w:qFormat/>
    <w:pPr>
      <w:widowControl w:val="0"/>
      <w:wordWrap w:val="0"/>
      <w:jc w:val="both"/>
    </w:pPr>
    <w:rPr>
      <w:kern w:val="2"/>
      <w:sz w:val="21"/>
      <w:szCs w:val="24"/>
    </w:rPr>
  </w:style>
  <w:style w:type="paragraph" w:styleId="affff4">
    <w:name w:val="Revision"/>
    <w:hidden/>
    <w:uiPriority w:val="99"/>
    <w:unhideWhenUsed/>
    <w:rsid w:val="00FE3B0F"/>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639927">
      <w:bodyDiv w:val="1"/>
      <w:marLeft w:val="0"/>
      <w:marRight w:val="0"/>
      <w:marTop w:val="0"/>
      <w:marBottom w:val="0"/>
      <w:divBdr>
        <w:top w:val="none" w:sz="0" w:space="0" w:color="auto"/>
        <w:left w:val="none" w:sz="0" w:space="0" w:color="auto"/>
        <w:bottom w:val="none" w:sz="0" w:space="0" w:color="auto"/>
        <w:right w:val="none" w:sz="0" w:space="0" w:color="auto"/>
      </w:divBdr>
    </w:div>
    <w:div w:id="1312520949">
      <w:bodyDiv w:val="1"/>
      <w:marLeft w:val="0"/>
      <w:marRight w:val="0"/>
      <w:marTop w:val="0"/>
      <w:marBottom w:val="0"/>
      <w:divBdr>
        <w:top w:val="none" w:sz="0" w:space="0" w:color="auto"/>
        <w:left w:val="none" w:sz="0" w:space="0" w:color="auto"/>
        <w:bottom w:val="none" w:sz="0" w:space="0" w:color="auto"/>
        <w:right w:val="none" w:sz="0" w:space="0" w:color="auto"/>
      </w:divBdr>
    </w:div>
    <w:div w:id="1400975491">
      <w:bodyDiv w:val="1"/>
      <w:marLeft w:val="0"/>
      <w:marRight w:val="0"/>
      <w:marTop w:val="0"/>
      <w:marBottom w:val="0"/>
      <w:divBdr>
        <w:top w:val="none" w:sz="0" w:space="0" w:color="auto"/>
        <w:left w:val="none" w:sz="0" w:space="0" w:color="auto"/>
        <w:bottom w:val="none" w:sz="0" w:space="0" w:color="auto"/>
        <w:right w:val="none" w:sz="0" w:space="0" w:color="auto"/>
      </w:divBdr>
    </w:div>
    <w:div w:id="1720546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219.232.204.193:8080/frontend/plan/project_detail.html?projectUuid=50f35e64-ed5a-40cd-baf8-e0314788685b" TargetMode="Externa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99</Pages>
  <Words>21072</Words>
  <Characters>22548</Characters>
  <Application>Microsoft Office Word</Application>
  <DocSecurity>0</DocSecurity>
  <Lines>1409</Lines>
  <Paragraphs>1321</Paragraphs>
  <ScaleCrop>false</ScaleCrop>
  <Company>China</Company>
  <LinksUpToDate>false</LinksUpToDate>
  <CharactersWithSpaces>42299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45589483@qq.com</cp:lastModifiedBy>
  <cp:revision>49</cp:revision>
  <cp:lastPrinted>2020-04-02T03:13:00Z</cp:lastPrinted>
  <dcterms:created xsi:type="dcterms:W3CDTF">2024-12-20T20:09:00Z</dcterms:created>
  <dcterms:modified xsi:type="dcterms:W3CDTF">2025-04-29T08:58:00Z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B196972313054D4789BB25DBD05B5736</vt:lpwstr>
  </property>
</Properties>
</file>