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6DEB6DF" w14:textId="77777777" w:rsidR="00E429FB" w:rsidRDefault="00E429FB">
      <w:pPr>
        <w:spacing w:line="360" w:lineRule="auto"/>
        <w:ind w:firstLineChars="50" w:firstLine="300"/>
        <w:rPr>
          <w:rFonts w:eastAsiaTheme="minorEastAsia"/>
          <w:sz w:val="60"/>
          <w:szCs w:val="60"/>
        </w:rPr>
      </w:pPr>
    </w:p>
    <w:p w14:paraId="191A5BF6" w14:textId="77777777" w:rsidR="00E429FB" w:rsidRPr="00B6476A" w:rsidRDefault="00000000">
      <w:pPr>
        <w:spacing w:line="360" w:lineRule="auto"/>
        <w:rPr>
          <w:rFonts w:eastAsiaTheme="minorEastAsia"/>
          <w:sz w:val="60"/>
          <w:szCs w:val="60"/>
        </w:rPr>
      </w:pPr>
      <w:r w:rsidRPr="00B6476A">
        <w:rPr>
          <w:rFonts w:eastAsiaTheme="minorEastAsia"/>
          <w:sz w:val="60"/>
          <w:szCs w:val="60"/>
        </w:rPr>
        <w:t>温泉镇城市管理环境保障服务项目</w:t>
      </w:r>
    </w:p>
    <w:p w14:paraId="2346A2C4" w14:textId="77777777" w:rsidR="00E429FB" w:rsidRPr="00B6476A" w:rsidRDefault="00E429FB">
      <w:pPr>
        <w:spacing w:line="360" w:lineRule="auto"/>
        <w:rPr>
          <w:rFonts w:eastAsiaTheme="minorEastAsia"/>
          <w:sz w:val="60"/>
          <w:szCs w:val="60"/>
        </w:rPr>
      </w:pPr>
    </w:p>
    <w:p w14:paraId="67DF0E18" w14:textId="77777777" w:rsidR="00E429FB" w:rsidRPr="00B6476A" w:rsidRDefault="00000000">
      <w:pPr>
        <w:jc w:val="center"/>
        <w:rPr>
          <w:rFonts w:eastAsiaTheme="minorEastAsia"/>
          <w:b/>
          <w:bCs/>
          <w:sz w:val="60"/>
          <w:szCs w:val="60"/>
        </w:rPr>
      </w:pPr>
      <w:r w:rsidRPr="00B6476A">
        <w:rPr>
          <w:rFonts w:eastAsiaTheme="minorEastAsia"/>
          <w:b/>
          <w:bCs/>
          <w:sz w:val="60"/>
          <w:szCs w:val="60"/>
        </w:rPr>
        <w:t>竞争性磋商文件</w:t>
      </w:r>
    </w:p>
    <w:p w14:paraId="732CA733" w14:textId="77777777" w:rsidR="00E429FB" w:rsidRPr="00B6476A" w:rsidRDefault="00E429FB">
      <w:pPr>
        <w:spacing w:line="360" w:lineRule="auto"/>
        <w:jc w:val="center"/>
        <w:rPr>
          <w:rFonts w:eastAsiaTheme="majorEastAsia"/>
          <w:b/>
          <w:bCs/>
          <w:sz w:val="60"/>
          <w:szCs w:val="60"/>
        </w:rPr>
      </w:pPr>
    </w:p>
    <w:p w14:paraId="131752BB" w14:textId="77777777" w:rsidR="00E429FB" w:rsidRPr="00B6476A" w:rsidRDefault="00E429FB">
      <w:pPr>
        <w:spacing w:line="360" w:lineRule="auto"/>
        <w:jc w:val="center"/>
        <w:rPr>
          <w:rFonts w:eastAsiaTheme="majorEastAsia"/>
          <w:b/>
          <w:bCs/>
          <w:sz w:val="60"/>
          <w:szCs w:val="60"/>
        </w:rPr>
      </w:pPr>
    </w:p>
    <w:p w14:paraId="00CD8583" w14:textId="77777777" w:rsidR="00E429FB" w:rsidRPr="00B6476A" w:rsidRDefault="00E429FB">
      <w:pPr>
        <w:tabs>
          <w:tab w:val="left" w:pos="5609"/>
        </w:tabs>
        <w:spacing w:line="360" w:lineRule="auto"/>
        <w:jc w:val="left"/>
        <w:rPr>
          <w:rFonts w:eastAsiaTheme="minorEastAsia"/>
          <w:bCs/>
          <w:sz w:val="36"/>
          <w:szCs w:val="36"/>
        </w:rPr>
      </w:pPr>
    </w:p>
    <w:p w14:paraId="6787A131" w14:textId="77777777" w:rsidR="00E429FB" w:rsidRPr="00B6476A" w:rsidRDefault="00000000">
      <w:pPr>
        <w:tabs>
          <w:tab w:val="left" w:pos="3240"/>
          <w:tab w:val="left" w:pos="3420"/>
        </w:tabs>
        <w:spacing w:line="360" w:lineRule="auto"/>
        <w:ind w:leftChars="444" w:left="2833" w:hangingChars="528" w:hanging="1901"/>
        <w:jc w:val="left"/>
        <w:rPr>
          <w:rFonts w:eastAsiaTheme="minorEastAsia"/>
          <w:bCs/>
          <w:sz w:val="36"/>
          <w:szCs w:val="36"/>
        </w:rPr>
      </w:pPr>
      <w:r w:rsidRPr="00B6476A">
        <w:rPr>
          <w:rFonts w:eastAsiaTheme="minorEastAsia"/>
          <w:bCs/>
          <w:sz w:val="36"/>
          <w:szCs w:val="36"/>
        </w:rPr>
        <w:t>项目编号</w:t>
      </w:r>
      <w:r w:rsidRPr="00B6476A">
        <w:rPr>
          <w:rFonts w:eastAsiaTheme="minorEastAsia"/>
          <w:bCs/>
          <w:sz w:val="36"/>
          <w:szCs w:val="36"/>
        </w:rPr>
        <w:t>/</w:t>
      </w:r>
      <w:r w:rsidRPr="00B6476A">
        <w:rPr>
          <w:rFonts w:eastAsiaTheme="minorEastAsia"/>
          <w:bCs/>
          <w:sz w:val="36"/>
          <w:szCs w:val="36"/>
        </w:rPr>
        <w:t>包号：</w:t>
      </w:r>
      <w:r w:rsidRPr="00B6476A">
        <w:rPr>
          <w:rFonts w:eastAsiaTheme="minorEastAsia"/>
          <w:bCs/>
          <w:sz w:val="36"/>
          <w:szCs w:val="36"/>
        </w:rPr>
        <w:t>2606-HXTC-IF1302</w:t>
      </w:r>
    </w:p>
    <w:p w14:paraId="593FD441" w14:textId="77777777" w:rsidR="00E429FB" w:rsidRPr="00B6476A" w:rsidRDefault="00000000">
      <w:pPr>
        <w:tabs>
          <w:tab w:val="left" w:pos="3240"/>
          <w:tab w:val="left" w:pos="3420"/>
        </w:tabs>
        <w:spacing w:line="360" w:lineRule="auto"/>
        <w:ind w:leftChars="444" w:left="2833" w:hangingChars="528" w:hanging="1901"/>
        <w:jc w:val="left"/>
        <w:rPr>
          <w:rFonts w:eastAsiaTheme="minorEastAsia"/>
          <w:bCs/>
          <w:sz w:val="36"/>
          <w:szCs w:val="36"/>
        </w:rPr>
      </w:pPr>
      <w:r w:rsidRPr="00B6476A">
        <w:rPr>
          <w:rFonts w:eastAsiaTheme="minorEastAsia"/>
          <w:bCs/>
          <w:sz w:val="36"/>
          <w:szCs w:val="36"/>
        </w:rPr>
        <w:t>采</w:t>
      </w:r>
      <w:r w:rsidRPr="00B6476A">
        <w:rPr>
          <w:rFonts w:eastAsiaTheme="minorEastAsia"/>
          <w:bCs/>
          <w:sz w:val="36"/>
          <w:szCs w:val="36"/>
        </w:rPr>
        <w:t xml:space="preserve"> </w:t>
      </w:r>
      <w:r w:rsidRPr="00B6476A">
        <w:rPr>
          <w:rFonts w:eastAsiaTheme="minorEastAsia"/>
          <w:bCs/>
          <w:sz w:val="36"/>
          <w:szCs w:val="36"/>
        </w:rPr>
        <w:t>购</w:t>
      </w:r>
      <w:r w:rsidRPr="00B6476A">
        <w:rPr>
          <w:rFonts w:eastAsiaTheme="minorEastAsia"/>
          <w:bCs/>
          <w:sz w:val="36"/>
          <w:szCs w:val="36"/>
        </w:rPr>
        <w:t xml:space="preserve"> </w:t>
      </w:r>
      <w:r w:rsidRPr="00B6476A">
        <w:rPr>
          <w:rFonts w:eastAsiaTheme="minorEastAsia"/>
          <w:bCs/>
          <w:sz w:val="36"/>
          <w:szCs w:val="36"/>
        </w:rPr>
        <w:t>人：北京市海淀区温泉镇人民政府</w:t>
      </w:r>
    </w:p>
    <w:p w14:paraId="00BEA5CC" w14:textId="77777777" w:rsidR="00E429FB" w:rsidRPr="00B6476A" w:rsidRDefault="00000000">
      <w:pPr>
        <w:tabs>
          <w:tab w:val="left" w:pos="3240"/>
          <w:tab w:val="left" w:pos="3420"/>
        </w:tabs>
        <w:spacing w:line="360" w:lineRule="auto"/>
        <w:ind w:leftChars="444" w:left="2833" w:hangingChars="528" w:hanging="1901"/>
        <w:jc w:val="left"/>
        <w:rPr>
          <w:rFonts w:eastAsiaTheme="minorEastAsia"/>
          <w:bCs/>
          <w:sz w:val="36"/>
          <w:szCs w:val="36"/>
        </w:rPr>
      </w:pPr>
      <w:r w:rsidRPr="00B6476A">
        <w:rPr>
          <w:rFonts w:eastAsiaTheme="minorEastAsia"/>
          <w:bCs/>
          <w:sz w:val="36"/>
          <w:szCs w:val="36"/>
        </w:rPr>
        <w:t>采购代理机构：北京宏信天</w:t>
      </w:r>
      <w:proofErr w:type="gramStart"/>
      <w:r w:rsidRPr="00B6476A">
        <w:rPr>
          <w:rFonts w:eastAsiaTheme="minorEastAsia"/>
          <w:bCs/>
          <w:sz w:val="36"/>
          <w:szCs w:val="36"/>
        </w:rPr>
        <w:t>诚国际</w:t>
      </w:r>
      <w:proofErr w:type="gramEnd"/>
      <w:r w:rsidRPr="00B6476A">
        <w:rPr>
          <w:rFonts w:eastAsiaTheme="minorEastAsia"/>
          <w:bCs/>
          <w:sz w:val="36"/>
          <w:szCs w:val="36"/>
        </w:rPr>
        <w:t>招标有限公司</w:t>
      </w:r>
    </w:p>
    <w:p w14:paraId="2CEB30F8" w14:textId="77777777" w:rsidR="00E429FB" w:rsidRPr="00B6476A" w:rsidRDefault="00E429FB">
      <w:pPr>
        <w:widowControl/>
        <w:jc w:val="left"/>
        <w:rPr>
          <w:rFonts w:eastAsiaTheme="minorEastAsia"/>
        </w:rPr>
        <w:sectPr w:rsidR="00E429FB" w:rsidRPr="00B6476A">
          <w:headerReference w:type="default" r:id="rId8"/>
          <w:type w:val="nextColumn"/>
          <w:pgSz w:w="11906" w:h="16838"/>
          <w:pgMar w:top="1418" w:right="1134" w:bottom="1418" w:left="1701" w:header="851" w:footer="992" w:gutter="0"/>
          <w:cols w:space="425"/>
          <w:docGrid w:linePitch="312"/>
        </w:sectPr>
      </w:pPr>
    </w:p>
    <w:p w14:paraId="55C253DD" w14:textId="77777777" w:rsidR="00E429FB" w:rsidRPr="00B6476A" w:rsidRDefault="00E429FB">
      <w:pPr>
        <w:pStyle w:val="Default"/>
        <w:spacing w:line="360" w:lineRule="auto"/>
        <w:rPr>
          <w:rFonts w:ascii="Times New Roman" w:eastAsiaTheme="minorEastAsia" w:hAnsi="Times New Roman" w:cs="Times New Roman"/>
        </w:rPr>
      </w:pPr>
    </w:p>
    <w:p w14:paraId="1B182C5A" w14:textId="77777777" w:rsidR="00E429FB" w:rsidRPr="00B6476A" w:rsidRDefault="00000000">
      <w:pPr>
        <w:spacing w:line="360" w:lineRule="auto"/>
        <w:jc w:val="center"/>
        <w:outlineLvl w:val="0"/>
        <w:rPr>
          <w:rFonts w:eastAsiaTheme="minorEastAsia"/>
          <w:b/>
          <w:sz w:val="36"/>
          <w:szCs w:val="36"/>
        </w:rPr>
      </w:pPr>
      <w:bookmarkStart w:id="0" w:name="_Toc231680834"/>
      <w:r w:rsidRPr="00B6476A">
        <w:rPr>
          <w:rFonts w:eastAsiaTheme="minorEastAsia"/>
          <w:b/>
          <w:sz w:val="36"/>
          <w:szCs w:val="36"/>
        </w:rPr>
        <w:t>目</w:t>
      </w:r>
      <w:r w:rsidRPr="00B6476A">
        <w:rPr>
          <w:rFonts w:eastAsiaTheme="minorEastAsia"/>
          <w:b/>
          <w:sz w:val="36"/>
          <w:szCs w:val="36"/>
        </w:rPr>
        <w:t xml:space="preserve">      </w:t>
      </w:r>
      <w:r w:rsidRPr="00B6476A">
        <w:rPr>
          <w:rFonts w:eastAsiaTheme="minorEastAsia"/>
          <w:b/>
          <w:sz w:val="36"/>
          <w:szCs w:val="36"/>
        </w:rPr>
        <w:t>录</w:t>
      </w:r>
      <w:bookmarkEnd w:id="0"/>
    </w:p>
    <w:p w14:paraId="096A3970" w14:textId="77777777" w:rsidR="00E429FB" w:rsidRPr="00B6476A" w:rsidRDefault="00000000">
      <w:pPr>
        <w:pStyle w:val="TOC1"/>
        <w:rPr>
          <w:rFonts w:asciiTheme="minorEastAsia" w:eastAsiaTheme="minorEastAsia" w:hAnsiTheme="minorEastAsia" w:cstheme="minorBidi" w:hint="eastAsia"/>
          <w:noProof/>
          <w:sz w:val="28"/>
          <w:szCs w:val="28"/>
          <w14:ligatures w14:val="standardContextual"/>
        </w:rPr>
      </w:pPr>
      <w:r w:rsidRPr="00B6476A">
        <w:rPr>
          <w:rFonts w:ascii="Times New Roman" w:eastAsiaTheme="minorEastAsia" w:hAnsi="Times New Roman"/>
          <w:b w:val="0"/>
        </w:rPr>
        <w:fldChar w:fldCharType="begin"/>
      </w:r>
      <w:r w:rsidRPr="00B6476A">
        <w:rPr>
          <w:rFonts w:ascii="Times New Roman" w:eastAsiaTheme="minorEastAsia" w:hAnsi="Times New Roman"/>
          <w:b w:val="0"/>
        </w:rPr>
        <w:instrText xml:space="preserve"> TOC \o "1-1" \h \z \u </w:instrText>
      </w:r>
      <w:r w:rsidRPr="00B6476A">
        <w:rPr>
          <w:rFonts w:ascii="Times New Roman" w:eastAsiaTheme="minorEastAsia" w:hAnsi="Times New Roman"/>
          <w:b w:val="0"/>
        </w:rPr>
        <w:fldChar w:fldCharType="separate"/>
      </w:r>
    </w:p>
    <w:p w14:paraId="4B2A2EC4" w14:textId="6F65435F" w:rsidR="00E429FB" w:rsidRPr="00B6476A" w:rsidRDefault="00E429FB">
      <w:pPr>
        <w:pStyle w:val="TOC1"/>
        <w:rPr>
          <w:rFonts w:asciiTheme="minorEastAsia" w:eastAsiaTheme="minorEastAsia" w:hAnsiTheme="minorEastAsia" w:cstheme="minorBidi" w:hint="eastAsia"/>
          <w:noProof/>
          <w:sz w:val="28"/>
          <w:szCs w:val="28"/>
          <w14:ligatures w14:val="standardContextual"/>
        </w:rPr>
      </w:pPr>
      <w:hyperlink w:anchor="_Toc231680835" w:history="1">
        <w:r w:rsidRPr="00B6476A">
          <w:rPr>
            <w:rStyle w:val="aff8"/>
            <w:rFonts w:asciiTheme="minorEastAsia" w:eastAsiaTheme="minorEastAsia" w:hAnsiTheme="minorEastAsia"/>
            <w:noProof/>
            <w:sz w:val="28"/>
            <w:szCs w:val="28"/>
          </w:rPr>
          <w:t>第一章   采购邀请</w:t>
        </w:r>
        <w:r w:rsidRPr="00B6476A">
          <w:rPr>
            <w:rFonts w:asciiTheme="minorEastAsia" w:eastAsiaTheme="minorEastAsia" w:hAnsiTheme="minorEastAsia" w:hint="eastAsia"/>
            <w:noProof/>
            <w:sz w:val="28"/>
            <w:szCs w:val="28"/>
          </w:rPr>
          <w:tab/>
        </w:r>
        <w:r w:rsidRPr="00B6476A">
          <w:rPr>
            <w:rFonts w:asciiTheme="minorEastAsia" w:eastAsiaTheme="minorEastAsia" w:hAnsiTheme="minorEastAsia" w:hint="eastAsia"/>
            <w:noProof/>
            <w:sz w:val="28"/>
            <w:szCs w:val="28"/>
          </w:rPr>
          <w:fldChar w:fldCharType="begin"/>
        </w:r>
        <w:r w:rsidRPr="00B6476A">
          <w:rPr>
            <w:rFonts w:asciiTheme="minorEastAsia" w:eastAsiaTheme="minorEastAsia" w:hAnsiTheme="minorEastAsia" w:hint="eastAsia"/>
            <w:noProof/>
            <w:sz w:val="28"/>
            <w:szCs w:val="28"/>
          </w:rPr>
          <w:instrText xml:space="preserve"> </w:instrText>
        </w:r>
        <w:r w:rsidRPr="00B6476A">
          <w:rPr>
            <w:rFonts w:asciiTheme="minorEastAsia" w:eastAsiaTheme="minorEastAsia" w:hAnsiTheme="minorEastAsia"/>
            <w:noProof/>
            <w:sz w:val="28"/>
            <w:szCs w:val="28"/>
          </w:rPr>
          <w:instrText>PAGEREF _Toc231680835 \h</w:instrText>
        </w:r>
        <w:r w:rsidRPr="00B6476A">
          <w:rPr>
            <w:rFonts w:asciiTheme="minorEastAsia" w:eastAsiaTheme="minorEastAsia" w:hAnsiTheme="minorEastAsia" w:hint="eastAsia"/>
            <w:noProof/>
            <w:sz w:val="28"/>
            <w:szCs w:val="28"/>
          </w:rPr>
          <w:instrText xml:space="preserve"> </w:instrText>
        </w:r>
        <w:r w:rsidRPr="00B6476A">
          <w:rPr>
            <w:rFonts w:asciiTheme="minorEastAsia" w:eastAsiaTheme="minorEastAsia" w:hAnsiTheme="minorEastAsia" w:hint="eastAsia"/>
            <w:noProof/>
            <w:sz w:val="28"/>
            <w:szCs w:val="28"/>
          </w:rPr>
        </w:r>
        <w:r w:rsidRPr="00B6476A">
          <w:rPr>
            <w:rFonts w:asciiTheme="minorEastAsia" w:eastAsiaTheme="minorEastAsia" w:hAnsiTheme="minorEastAsia" w:hint="eastAsia"/>
            <w:noProof/>
            <w:sz w:val="28"/>
            <w:szCs w:val="28"/>
          </w:rPr>
          <w:fldChar w:fldCharType="separate"/>
        </w:r>
        <w:r w:rsidR="00B6476A" w:rsidRPr="00B6476A">
          <w:rPr>
            <w:rFonts w:asciiTheme="minorEastAsia" w:eastAsiaTheme="minorEastAsia" w:hAnsiTheme="minorEastAsia" w:hint="eastAsia"/>
            <w:noProof/>
            <w:sz w:val="28"/>
            <w:szCs w:val="28"/>
          </w:rPr>
          <w:t>1</w:t>
        </w:r>
        <w:r w:rsidRPr="00B6476A">
          <w:rPr>
            <w:rFonts w:asciiTheme="minorEastAsia" w:eastAsiaTheme="minorEastAsia" w:hAnsiTheme="minorEastAsia" w:hint="eastAsia"/>
            <w:noProof/>
            <w:sz w:val="28"/>
            <w:szCs w:val="28"/>
          </w:rPr>
          <w:fldChar w:fldCharType="end"/>
        </w:r>
      </w:hyperlink>
    </w:p>
    <w:p w14:paraId="2C50EE12" w14:textId="17A0A557" w:rsidR="00E429FB" w:rsidRPr="00B6476A" w:rsidRDefault="00E429FB">
      <w:pPr>
        <w:pStyle w:val="TOC1"/>
        <w:rPr>
          <w:rFonts w:asciiTheme="minorEastAsia" w:eastAsiaTheme="minorEastAsia" w:hAnsiTheme="minorEastAsia" w:cstheme="minorBidi" w:hint="eastAsia"/>
          <w:noProof/>
          <w:sz w:val="28"/>
          <w:szCs w:val="28"/>
          <w14:ligatures w14:val="standardContextual"/>
        </w:rPr>
      </w:pPr>
      <w:hyperlink w:anchor="_Toc231680836" w:history="1">
        <w:r w:rsidRPr="00B6476A">
          <w:rPr>
            <w:rStyle w:val="aff8"/>
            <w:rFonts w:asciiTheme="minorEastAsia" w:eastAsiaTheme="minorEastAsia" w:hAnsiTheme="minorEastAsia"/>
            <w:noProof/>
            <w:sz w:val="28"/>
            <w:szCs w:val="28"/>
          </w:rPr>
          <w:t>第二章   供应商须知</w:t>
        </w:r>
        <w:r w:rsidRPr="00B6476A">
          <w:rPr>
            <w:rFonts w:asciiTheme="minorEastAsia" w:eastAsiaTheme="minorEastAsia" w:hAnsiTheme="minorEastAsia" w:hint="eastAsia"/>
            <w:noProof/>
            <w:sz w:val="28"/>
            <w:szCs w:val="28"/>
          </w:rPr>
          <w:tab/>
        </w:r>
        <w:r w:rsidRPr="00B6476A">
          <w:rPr>
            <w:rFonts w:asciiTheme="minorEastAsia" w:eastAsiaTheme="minorEastAsia" w:hAnsiTheme="minorEastAsia" w:hint="eastAsia"/>
            <w:noProof/>
            <w:sz w:val="28"/>
            <w:szCs w:val="28"/>
          </w:rPr>
          <w:fldChar w:fldCharType="begin"/>
        </w:r>
        <w:r w:rsidRPr="00B6476A">
          <w:rPr>
            <w:rFonts w:asciiTheme="minorEastAsia" w:eastAsiaTheme="minorEastAsia" w:hAnsiTheme="minorEastAsia" w:hint="eastAsia"/>
            <w:noProof/>
            <w:sz w:val="28"/>
            <w:szCs w:val="28"/>
          </w:rPr>
          <w:instrText xml:space="preserve"> </w:instrText>
        </w:r>
        <w:r w:rsidRPr="00B6476A">
          <w:rPr>
            <w:rFonts w:asciiTheme="minorEastAsia" w:eastAsiaTheme="minorEastAsia" w:hAnsiTheme="minorEastAsia"/>
            <w:noProof/>
            <w:sz w:val="28"/>
            <w:szCs w:val="28"/>
          </w:rPr>
          <w:instrText>PAGEREF _Toc231680836 \h</w:instrText>
        </w:r>
        <w:r w:rsidRPr="00B6476A">
          <w:rPr>
            <w:rFonts w:asciiTheme="minorEastAsia" w:eastAsiaTheme="minorEastAsia" w:hAnsiTheme="minorEastAsia" w:hint="eastAsia"/>
            <w:noProof/>
            <w:sz w:val="28"/>
            <w:szCs w:val="28"/>
          </w:rPr>
          <w:instrText xml:space="preserve"> </w:instrText>
        </w:r>
        <w:r w:rsidRPr="00B6476A">
          <w:rPr>
            <w:rFonts w:asciiTheme="minorEastAsia" w:eastAsiaTheme="minorEastAsia" w:hAnsiTheme="minorEastAsia" w:hint="eastAsia"/>
            <w:noProof/>
            <w:sz w:val="28"/>
            <w:szCs w:val="28"/>
          </w:rPr>
        </w:r>
        <w:r w:rsidRPr="00B6476A">
          <w:rPr>
            <w:rFonts w:asciiTheme="minorEastAsia" w:eastAsiaTheme="minorEastAsia" w:hAnsiTheme="minorEastAsia" w:hint="eastAsia"/>
            <w:noProof/>
            <w:sz w:val="28"/>
            <w:szCs w:val="28"/>
          </w:rPr>
          <w:fldChar w:fldCharType="separate"/>
        </w:r>
        <w:r w:rsidR="00B6476A" w:rsidRPr="00B6476A">
          <w:rPr>
            <w:rFonts w:asciiTheme="minorEastAsia" w:eastAsiaTheme="minorEastAsia" w:hAnsiTheme="minorEastAsia" w:hint="eastAsia"/>
            <w:noProof/>
            <w:sz w:val="28"/>
            <w:szCs w:val="28"/>
          </w:rPr>
          <w:t>6</w:t>
        </w:r>
        <w:r w:rsidRPr="00B6476A">
          <w:rPr>
            <w:rFonts w:asciiTheme="minorEastAsia" w:eastAsiaTheme="minorEastAsia" w:hAnsiTheme="minorEastAsia" w:hint="eastAsia"/>
            <w:noProof/>
            <w:sz w:val="28"/>
            <w:szCs w:val="28"/>
          </w:rPr>
          <w:fldChar w:fldCharType="end"/>
        </w:r>
      </w:hyperlink>
    </w:p>
    <w:p w14:paraId="37C9EC5A" w14:textId="0A4C1494" w:rsidR="00E429FB" w:rsidRPr="00B6476A" w:rsidRDefault="00E429FB">
      <w:pPr>
        <w:pStyle w:val="TOC1"/>
        <w:rPr>
          <w:rFonts w:asciiTheme="minorEastAsia" w:eastAsiaTheme="minorEastAsia" w:hAnsiTheme="minorEastAsia" w:cstheme="minorBidi" w:hint="eastAsia"/>
          <w:noProof/>
          <w:sz w:val="28"/>
          <w:szCs w:val="28"/>
          <w14:ligatures w14:val="standardContextual"/>
        </w:rPr>
      </w:pPr>
      <w:hyperlink w:anchor="_Toc231680837" w:history="1">
        <w:r w:rsidRPr="00B6476A">
          <w:rPr>
            <w:rStyle w:val="aff8"/>
            <w:rFonts w:asciiTheme="minorEastAsia" w:eastAsiaTheme="minorEastAsia" w:hAnsiTheme="minorEastAsia"/>
            <w:noProof/>
            <w:sz w:val="28"/>
            <w:szCs w:val="28"/>
          </w:rPr>
          <w:t>第三章   评审方法和评审标准</w:t>
        </w:r>
        <w:r w:rsidRPr="00B6476A">
          <w:rPr>
            <w:rFonts w:asciiTheme="minorEastAsia" w:eastAsiaTheme="minorEastAsia" w:hAnsiTheme="minorEastAsia" w:hint="eastAsia"/>
            <w:noProof/>
            <w:sz w:val="28"/>
            <w:szCs w:val="28"/>
          </w:rPr>
          <w:tab/>
        </w:r>
        <w:r w:rsidRPr="00B6476A">
          <w:rPr>
            <w:rFonts w:asciiTheme="minorEastAsia" w:eastAsiaTheme="minorEastAsia" w:hAnsiTheme="minorEastAsia" w:hint="eastAsia"/>
            <w:noProof/>
            <w:sz w:val="28"/>
            <w:szCs w:val="28"/>
          </w:rPr>
          <w:fldChar w:fldCharType="begin"/>
        </w:r>
        <w:r w:rsidRPr="00B6476A">
          <w:rPr>
            <w:rFonts w:asciiTheme="minorEastAsia" w:eastAsiaTheme="minorEastAsia" w:hAnsiTheme="minorEastAsia" w:hint="eastAsia"/>
            <w:noProof/>
            <w:sz w:val="28"/>
            <w:szCs w:val="28"/>
          </w:rPr>
          <w:instrText xml:space="preserve"> </w:instrText>
        </w:r>
        <w:r w:rsidRPr="00B6476A">
          <w:rPr>
            <w:rFonts w:asciiTheme="minorEastAsia" w:eastAsiaTheme="minorEastAsia" w:hAnsiTheme="minorEastAsia"/>
            <w:noProof/>
            <w:sz w:val="28"/>
            <w:szCs w:val="28"/>
          </w:rPr>
          <w:instrText>PAGEREF _Toc231680837 \h</w:instrText>
        </w:r>
        <w:r w:rsidRPr="00B6476A">
          <w:rPr>
            <w:rFonts w:asciiTheme="minorEastAsia" w:eastAsiaTheme="minorEastAsia" w:hAnsiTheme="minorEastAsia" w:hint="eastAsia"/>
            <w:noProof/>
            <w:sz w:val="28"/>
            <w:szCs w:val="28"/>
          </w:rPr>
          <w:instrText xml:space="preserve"> </w:instrText>
        </w:r>
        <w:r w:rsidRPr="00B6476A">
          <w:rPr>
            <w:rFonts w:asciiTheme="minorEastAsia" w:eastAsiaTheme="minorEastAsia" w:hAnsiTheme="minorEastAsia" w:hint="eastAsia"/>
            <w:noProof/>
            <w:sz w:val="28"/>
            <w:szCs w:val="28"/>
          </w:rPr>
        </w:r>
        <w:r w:rsidRPr="00B6476A">
          <w:rPr>
            <w:rFonts w:asciiTheme="minorEastAsia" w:eastAsiaTheme="minorEastAsia" w:hAnsiTheme="minorEastAsia" w:hint="eastAsia"/>
            <w:noProof/>
            <w:sz w:val="28"/>
            <w:szCs w:val="28"/>
          </w:rPr>
          <w:fldChar w:fldCharType="separate"/>
        </w:r>
        <w:r w:rsidR="00B6476A" w:rsidRPr="00B6476A">
          <w:rPr>
            <w:rFonts w:asciiTheme="minorEastAsia" w:eastAsiaTheme="minorEastAsia" w:hAnsiTheme="minorEastAsia" w:hint="eastAsia"/>
            <w:noProof/>
            <w:sz w:val="28"/>
            <w:szCs w:val="28"/>
          </w:rPr>
          <w:t>25</w:t>
        </w:r>
        <w:r w:rsidRPr="00B6476A">
          <w:rPr>
            <w:rFonts w:asciiTheme="minorEastAsia" w:eastAsiaTheme="minorEastAsia" w:hAnsiTheme="minorEastAsia" w:hint="eastAsia"/>
            <w:noProof/>
            <w:sz w:val="28"/>
            <w:szCs w:val="28"/>
          </w:rPr>
          <w:fldChar w:fldCharType="end"/>
        </w:r>
      </w:hyperlink>
    </w:p>
    <w:p w14:paraId="587CFAEE" w14:textId="1C77BD43" w:rsidR="00E429FB" w:rsidRPr="00B6476A" w:rsidRDefault="00E429FB">
      <w:pPr>
        <w:pStyle w:val="TOC1"/>
        <w:rPr>
          <w:rFonts w:asciiTheme="minorEastAsia" w:eastAsiaTheme="minorEastAsia" w:hAnsiTheme="minorEastAsia" w:cstheme="minorBidi" w:hint="eastAsia"/>
          <w:noProof/>
          <w:sz w:val="28"/>
          <w:szCs w:val="28"/>
          <w14:ligatures w14:val="standardContextual"/>
        </w:rPr>
      </w:pPr>
      <w:hyperlink w:anchor="_Toc231680838" w:history="1">
        <w:r w:rsidRPr="00B6476A">
          <w:rPr>
            <w:rStyle w:val="aff8"/>
            <w:rFonts w:asciiTheme="minorEastAsia" w:eastAsiaTheme="minorEastAsia" w:hAnsiTheme="minorEastAsia"/>
            <w:noProof/>
            <w:sz w:val="28"/>
            <w:szCs w:val="28"/>
          </w:rPr>
          <w:t>第四章   采购需求</w:t>
        </w:r>
        <w:r w:rsidRPr="00B6476A">
          <w:rPr>
            <w:rFonts w:asciiTheme="minorEastAsia" w:eastAsiaTheme="minorEastAsia" w:hAnsiTheme="minorEastAsia" w:hint="eastAsia"/>
            <w:noProof/>
            <w:sz w:val="28"/>
            <w:szCs w:val="28"/>
          </w:rPr>
          <w:tab/>
        </w:r>
        <w:r w:rsidRPr="00B6476A">
          <w:rPr>
            <w:rFonts w:asciiTheme="minorEastAsia" w:eastAsiaTheme="minorEastAsia" w:hAnsiTheme="minorEastAsia" w:hint="eastAsia"/>
            <w:noProof/>
            <w:sz w:val="28"/>
            <w:szCs w:val="28"/>
          </w:rPr>
          <w:fldChar w:fldCharType="begin"/>
        </w:r>
        <w:r w:rsidRPr="00B6476A">
          <w:rPr>
            <w:rFonts w:asciiTheme="minorEastAsia" w:eastAsiaTheme="minorEastAsia" w:hAnsiTheme="minorEastAsia" w:hint="eastAsia"/>
            <w:noProof/>
            <w:sz w:val="28"/>
            <w:szCs w:val="28"/>
          </w:rPr>
          <w:instrText xml:space="preserve"> </w:instrText>
        </w:r>
        <w:r w:rsidRPr="00B6476A">
          <w:rPr>
            <w:rFonts w:asciiTheme="minorEastAsia" w:eastAsiaTheme="minorEastAsia" w:hAnsiTheme="minorEastAsia"/>
            <w:noProof/>
            <w:sz w:val="28"/>
            <w:szCs w:val="28"/>
          </w:rPr>
          <w:instrText>PAGEREF _Toc231680838 \h</w:instrText>
        </w:r>
        <w:r w:rsidRPr="00B6476A">
          <w:rPr>
            <w:rFonts w:asciiTheme="minorEastAsia" w:eastAsiaTheme="minorEastAsia" w:hAnsiTheme="minorEastAsia" w:hint="eastAsia"/>
            <w:noProof/>
            <w:sz w:val="28"/>
            <w:szCs w:val="28"/>
          </w:rPr>
          <w:instrText xml:space="preserve"> </w:instrText>
        </w:r>
        <w:r w:rsidRPr="00B6476A">
          <w:rPr>
            <w:rFonts w:asciiTheme="minorEastAsia" w:eastAsiaTheme="minorEastAsia" w:hAnsiTheme="minorEastAsia" w:hint="eastAsia"/>
            <w:noProof/>
            <w:sz w:val="28"/>
            <w:szCs w:val="28"/>
          </w:rPr>
        </w:r>
        <w:r w:rsidRPr="00B6476A">
          <w:rPr>
            <w:rFonts w:asciiTheme="minorEastAsia" w:eastAsiaTheme="minorEastAsia" w:hAnsiTheme="minorEastAsia" w:hint="eastAsia"/>
            <w:noProof/>
            <w:sz w:val="28"/>
            <w:szCs w:val="28"/>
          </w:rPr>
          <w:fldChar w:fldCharType="separate"/>
        </w:r>
        <w:r w:rsidR="00B6476A" w:rsidRPr="00B6476A">
          <w:rPr>
            <w:rFonts w:asciiTheme="minorEastAsia" w:eastAsiaTheme="minorEastAsia" w:hAnsiTheme="minorEastAsia" w:hint="eastAsia"/>
            <w:noProof/>
            <w:sz w:val="28"/>
            <w:szCs w:val="28"/>
          </w:rPr>
          <w:t>40</w:t>
        </w:r>
        <w:r w:rsidRPr="00B6476A">
          <w:rPr>
            <w:rFonts w:asciiTheme="minorEastAsia" w:eastAsiaTheme="minorEastAsia" w:hAnsiTheme="minorEastAsia" w:hint="eastAsia"/>
            <w:noProof/>
            <w:sz w:val="28"/>
            <w:szCs w:val="28"/>
          </w:rPr>
          <w:fldChar w:fldCharType="end"/>
        </w:r>
      </w:hyperlink>
    </w:p>
    <w:p w14:paraId="4DB36C2E" w14:textId="5EC844DF" w:rsidR="00E429FB" w:rsidRPr="00B6476A" w:rsidRDefault="00E429FB">
      <w:pPr>
        <w:pStyle w:val="TOC1"/>
        <w:rPr>
          <w:rFonts w:asciiTheme="minorEastAsia" w:eastAsiaTheme="minorEastAsia" w:hAnsiTheme="minorEastAsia" w:cstheme="minorBidi" w:hint="eastAsia"/>
          <w:noProof/>
          <w:sz w:val="28"/>
          <w:szCs w:val="28"/>
          <w14:ligatures w14:val="standardContextual"/>
        </w:rPr>
      </w:pPr>
      <w:hyperlink w:anchor="_Toc231680839" w:history="1">
        <w:r w:rsidRPr="00B6476A">
          <w:rPr>
            <w:rStyle w:val="aff8"/>
            <w:rFonts w:asciiTheme="minorEastAsia" w:eastAsiaTheme="minorEastAsia" w:hAnsiTheme="minorEastAsia"/>
            <w:noProof/>
            <w:sz w:val="28"/>
            <w:szCs w:val="28"/>
          </w:rPr>
          <w:t>第五章   合同草案条款</w:t>
        </w:r>
        <w:r w:rsidRPr="00B6476A">
          <w:rPr>
            <w:rFonts w:asciiTheme="minorEastAsia" w:eastAsiaTheme="minorEastAsia" w:hAnsiTheme="minorEastAsia" w:hint="eastAsia"/>
            <w:noProof/>
            <w:sz w:val="28"/>
            <w:szCs w:val="28"/>
          </w:rPr>
          <w:tab/>
        </w:r>
        <w:r w:rsidRPr="00B6476A">
          <w:rPr>
            <w:rFonts w:asciiTheme="minorEastAsia" w:eastAsiaTheme="minorEastAsia" w:hAnsiTheme="minorEastAsia" w:hint="eastAsia"/>
            <w:noProof/>
            <w:sz w:val="28"/>
            <w:szCs w:val="28"/>
          </w:rPr>
          <w:fldChar w:fldCharType="begin"/>
        </w:r>
        <w:r w:rsidRPr="00B6476A">
          <w:rPr>
            <w:rFonts w:asciiTheme="minorEastAsia" w:eastAsiaTheme="minorEastAsia" w:hAnsiTheme="minorEastAsia" w:hint="eastAsia"/>
            <w:noProof/>
            <w:sz w:val="28"/>
            <w:szCs w:val="28"/>
          </w:rPr>
          <w:instrText xml:space="preserve"> </w:instrText>
        </w:r>
        <w:r w:rsidRPr="00B6476A">
          <w:rPr>
            <w:rFonts w:asciiTheme="minorEastAsia" w:eastAsiaTheme="minorEastAsia" w:hAnsiTheme="minorEastAsia"/>
            <w:noProof/>
            <w:sz w:val="28"/>
            <w:szCs w:val="28"/>
          </w:rPr>
          <w:instrText>PAGEREF _Toc231680839 \h</w:instrText>
        </w:r>
        <w:r w:rsidRPr="00B6476A">
          <w:rPr>
            <w:rFonts w:asciiTheme="minorEastAsia" w:eastAsiaTheme="minorEastAsia" w:hAnsiTheme="minorEastAsia" w:hint="eastAsia"/>
            <w:noProof/>
            <w:sz w:val="28"/>
            <w:szCs w:val="28"/>
          </w:rPr>
          <w:instrText xml:space="preserve"> </w:instrText>
        </w:r>
        <w:r w:rsidRPr="00B6476A">
          <w:rPr>
            <w:rFonts w:asciiTheme="minorEastAsia" w:eastAsiaTheme="minorEastAsia" w:hAnsiTheme="minorEastAsia" w:hint="eastAsia"/>
            <w:noProof/>
            <w:sz w:val="28"/>
            <w:szCs w:val="28"/>
          </w:rPr>
        </w:r>
        <w:r w:rsidRPr="00B6476A">
          <w:rPr>
            <w:rFonts w:asciiTheme="minorEastAsia" w:eastAsiaTheme="minorEastAsia" w:hAnsiTheme="minorEastAsia" w:hint="eastAsia"/>
            <w:noProof/>
            <w:sz w:val="28"/>
            <w:szCs w:val="28"/>
          </w:rPr>
          <w:fldChar w:fldCharType="separate"/>
        </w:r>
        <w:r w:rsidR="00B6476A" w:rsidRPr="00B6476A">
          <w:rPr>
            <w:rFonts w:asciiTheme="minorEastAsia" w:eastAsiaTheme="minorEastAsia" w:hAnsiTheme="minorEastAsia" w:hint="eastAsia"/>
            <w:noProof/>
            <w:sz w:val="28"/>
            <w:szCs w:val="28"/>
          </w:rPr>
          <w:t>48</w:t>
        </w:r>
        <w:r w:rsidRPr="00B6476A">
          <w:rPr>
            <w:rFonts w:asciiTheme="minorEastAsia" w:eastAsiaTheme="minorEastAsia" w:hAnsiTheme="minorEastAsia" w:hint="eastAsia"/>
            <w:noProof/>
            <w:sz w:val="28"/>
            <w:szCs w:val="28"/>
          </w:rPr>
          <w:fldChar w:fldCharType="end"/>
        </w:r>
      </w:hyperlink>
    </w:p>
    <w:p w14:paraId="7749F3E1" w14:textId="706867DB" w:rsidR="00E429FB" w:rsidRPr="00B6476A" w:rsidRDefault="00E429FB">
      <w:pPr>
        <w:pStyle w:val="TOC1"/>
        <w:rPr>
          <w:rFonts w:asciiTheme="minorEastAsia" w:eastAsiaTheme="minorEastAsia" w:hAnsiTheme="minorEastAsia" w:cstheme="minorBidi" w:hint="eastAsia"/>
          <w:noProof/>
          <w:sz w:val="28"/>
          <w:szCs w:val="28"/>
          <w14:ligatures w14:val="standardContextual"/>
        </w:rPr>
      </w:pPr>
      <w:hyperlink w:anchor="_Toc231680840" w:history="1">
        <w:r w:rsidRPr="00B6476A">
          <w:rPr>
            <w:rStyle w:val="aff8"/>
            <w:rFonts w:asciiTheme="minorEastAsia" w:eastAsiaTheme="minorEastAsia" w:hAnsiTheme="minorEastAsia"/>
            <w:noProof/>
            <w:sz w:val="28"/>
            <w:szCs w:val="28"/>
          </w:rPr>
          <w:t>第六章   响应文件格式</w:t>
        </w:r>
        <w:r w:rsidRPr="00B6476A">
          <w:rPr>
            <w:rFonts w:asciiTheme="minorEastAsia" w:eastAsiaTheme="minorEastAsia" w:hAnsiTheme="minorEastAsia" w:hint="eastAsia"/>
            <w:noProof/>
            <w:sz w:val="28"/>
            <w:szCs w:val="28"/>
          </w:rPr>
          <w:tab/>
        </w:r>
        <w:r w:rsidRPr="00B6476A">
          <w:rPr>
            <w:rFonts w:asciiTheme="minorEastAsia" w:eastAsiaTheme="minorEastAsia" w:hAnsiTheme="minorEastAsia" w:hint="eastAsia"/>
            <w:noProof/>
            <w:sz w:val="28"/>
            <w:szCs w:val="28"/>
          </w:rPr>
          <w:fldChar w:fldCharType="begin"/>
        </w:r>
        <w:r w:rsidRPr="00B6476A">
          <w:rPr>
            <w:rFonts w:asciiTheme="minorEastAsia" w:eastAsiaTheme="minorEastAsia" w:hAnsiTheme="minorEastAsia" w:hint="eastAsia"/>
            <w:noProof/>
            <w:sz w:val="28"/>
            <w:szCs w:val="28"/>
          </w:rPr>
          <w:instrText xml:space="preserve"> </w:instrText>
        </w:r>
        <w:r w:rsidRPr="00B6476A">
          <w:rPr>
            <w:rFonts w:asciiTheme="minorEastAsia" w:eastAsiaTheme="minorEastAsia" w:hAnsiTheme="minorEastAsia"/>
            <w:noProof/>
            <w:sz w:val="28"/>
            <w:szCs w:val="28"/>
          </w:rPr>
          <w:instrText>PAGEREF _Toc231680840 \h</w:instrText>
        </w:r>
        <w:r w:rsidRPr="00B6476A">
          <w:rPr>
            <w:rFonts w:asciiTheme="minorEastAsia" w:eastAsiaTheme="minorEastAsia" w:hAnsiTheme="minorEastAsia" w:hint="eastAsia"/>
            <w:noProof/>
            <w:sz w:val="28"/>
            <w:szCs w:val="28"/>
          </w:rPr>
          <w:instrText xml:space="preserve"> </w:instrText>
        </w:r>
        <w:r w:rsidRPr="00B6476A">
          <w:rPr>
            <w:rFonts w:asciiTheme="minorEastAsia" w:eastAsiaTheme="minorEastAsia" w:hAnsiTheme="minorEastAsia" w:hint="eastAsia"/>
            <w:noProof/>
            <w:sz w:val="28"/>
            <w:szCs w:val="28"/>
          </w:rPr>
        </w:r>
        <w:r w:rsidRPr="00B6476A">
          <w:rPr>
            <w:rFonts w:asciiTheme="minorEastAsia" w:eastAsiaTheme="minorEastAsia" w:hAnsiTheme="minorEastAsia" w:hint="eastAsia"/>
            <w:noProof/>
            <w:sz w:val="28"/>
            <w:szCs w:val="28"/>
          </w:rPr>
          <w:fldChar w:fldCharType="separate"/>
        </w:r>
        <w:r w:rsidR="00B6476A" w:rsidRPr="00B6476A">
          <w:rPr>
            <w:rFonts w:asciiTheme="minorEastAsia" w:eastAsiaTheme="minorEastAsia" w:hAnsiTheme="minorEastAsia" w:hint="eastAsia"/>
            <w:noProof/>
            <w:sz w:val="28"/>
            <w:szCs w:val="28"/>
          </w:rPr>
          <w:t>56</w:t>
        </w:r>
        <w:r w:rsidRPr="00B6476A">
          <w:rPr>
            <w:rFonts w:asciiTheme="minorEastAsia" w:eastAsiaTheme="minorEastAsia" w:hAnsiTheme="minorEastAsia" w:hint="eastAsia"/>
            <w:noProof/>
            <w:sz w:val="28"/>
            <w:szCs w:val="28"/>
          </w:rPr>
          <w:fldChar w:fldCharType="end"/>
        </w:r>
      </w:hyperlink>
    </w:p>
    <w:p w14:paraId="6B1DF067" w14:textId="77777777" w:rsidR="00E429FB" w:rsidRPr="00B6476A" w:rsidRDefault="00000000">
      <w:pPr>
        <w:pStyle w:val="TOC1"/>
        <w:spacing w:line="480" w:lineRule="auto"/>
        <w:rPr>
          <w:rFonts w:ascii="Times New Roman" w:eastAsiaTheme="minorEastAsia" w:hAnsi="Times New Roman"/>
          <w:b w:val="0"/>
        </w:rPr>
      </w:pPr>
      <w:r w:rsidRPr="00B6476A">
        <w:rPr>
          <w:rFonts w:ascii="Times New Roman" w:eastAsiaTheme="minorEastAsia" w:hAnsi="Times New Roman"/>
          <w:b w:val="0"/>
        </w:rPr>
        <w:fldChar w:fldCharType="end"/>
      </w:r>
    </w:p>
    <w:p w14:paraId="769C8E62" w14:textId="77777777" w:rsidR="00E429FB" w:rsidRPr="00B6476A" w:rsidRDefault="00E429FB"/>
    <w:p w14:paraId="6F0F4640" w14:textId="77777777" w:rsidR="00E429FB" w:rsidRPr="00B6476A" w:rsidRDefault="00000000">
      <w:pPr>
        <w:spacing w:line="360" w:lineRule="auto"/>
        <w:rPr>
          <w:sz w:val="24"/>
        </w:rPr>
      </w:pPr>
      <w:r w:rsidRPr="00B6476A">
        <w:rPr>
          <w:rFonts w:hint="eastAsia"/>
          <w:sz w:val="24"/>
        </w:rPr>
        <w:t>注：采购文件条款中以</w:t>
      </w:r>
      <w:r w:rsidRPr="00B6476A">
        <w:rPr>
          <w:sz w:val="24"/>
        </w:rPr>
        <w:t xml:space="preserve"> “</w:t>
      </w:r>
      <w:r w:rsidRPr="00B6476A">
        <w:rPr>
          <w:rFonts w:eastAsiaTheme="minorEastAsia"/>
          <w:sz w:val="24"/>
        </w:rPr>
        <w:t>■</w:t>
      </w:r>
      <w:r w:rsidRPr="00B6476A">
        <w:rPr>
          <w:sz w:val="24"/>
        </w:rPr>
        <w:t>”</w:t>
      </w:r>
      <w:r w:rsidRPr="00B6476A">
        <w:rPr>
          <w:rFonts w:hint="eastAsia"/>
          <w:sz w:val="24"/>
        </w:rPr>
        <w:t>形式标记的内容适用于本项目，以</w:t>
      </w:r>
      <w:r w:rsidRPr="00B6476A">
        <w:rPr>
          <w:sz w:val="24"/>
        </w:rPr>
        <w:t>“</w:t>
      </w:r>
      <w:r w:rsidRPr="00B6476A">
        <w:rPr>
          <w:rFonts w:eastAsiaTheme="minorEastAsia"/>
          <w:sz w:val="24"/>
        </w:rPr>
        <w:t>□</w:t>
      </w:r>
      <w:r w:rsidRPr="00B6476A">
        <w:rPr>
          <w:sz w:val="24"/>
        </w:rPr>
        <w:t>”</w:t>
      </w:r>
      <w:r w:rsidRPr="00B6476A">
        <w:rPr>
          <w:rFonts w:hint="eastAsia"/>
          <w:sz w:val="24"/>
        </w:rPr>
        <w:t>形式标记的内容不适用于本项目。</w:t>
      </w:r>
    </w:p>
    <w:p w14:paraId="380700CF" w14:textId="77777777" w:rsidR="00E429FB" w:rsidRPr="00B6476A" w:rsidRDefault="00E429FB">
      <w:pPr>
        <w:pStyle w:val="TOC1"/>
        <w:spacing w:line="360" w:lineRule="auto"/>
        <w:rPr>
          <w:rFonts w:ascii="Times New Roman" w:eastAsiaTheme="minorEastAsia" w:hAnsi="Times New Roman"/>
          <w:b w:val="0"/>
        </w:rPr>
      </w:pPr>
    </w:p>
    <w:p w14:paraId="7FB6CCE7" w14:textId="77777777" w:rsidR="00E429FB" w:rsidRPr="00B6476A" w:rsidRDefault="00E429FB">
      <w:pPr>
        <w:pStyle w:val="TOC1"/>
        <w:spacing w:line="360" w:lineRule="auto"/>
        <w:rPr>
          <w:rFonts w:ascii="Times New Roman" w:eastAsiaTheme="minorEastAsia" w:hAnsi="Times New Roman"/>
          <w:b w:val="0"/>
          <w:sz w:val="36"/>
          <w:szCs w:val="36"/>
        </w:rPr>
      </w:pPr>
    </w:p>
    <w:p w14:paraId="22DFB39B" w14:textId="77777777" w:rsidR="00E429FB" w:rsidRPr="00B6476A" w:rsidRDefault="00E429FB">
      <w:pPr>
        <w:spacing w:line="360" w:lineRule="auto"/>
        <w:jc w:val="center"/>
        <w:outlineLvl w:val="0"/>
        <w:rPr>
          <w:rFonts w:eastAsiaTheme="minorEastAsia"/>
          <w:b/>
          <w:sz w:val="36"/>
          <w:szCs w:val="36"/>
        </w:rPr>
        <w:sectPr w:rsidR="00E429FB" w:rsidRPr="00B6476A">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7AF9F42E" w14:textId="77777777" w:rsidR="00E429FB" w:rsidRPr="00B6476A" w:rsidRDefault="00000000">
      <w:pPr>
        <w:spacing w:line="360" w:lineRule="auto"/>
        <w:jc w:val="center"/>
        <w:outlineLvl w:val="0"/>
        <w:rPr>
          <w:rFonts w:eastAsiaTheme="minorEastAsia"/>
          <w:b/>
          <w:sz w:val="36"/>
          <w:szCs w:val="36"/>
        </w:rPr>
      </w:pPr>
      <w:bookmarkStart w:id="1" w:name="_Toc231680835"/>
      <w:r w:rsidRPr="00B6476A">
        <w:rPr>
          <w:rFonts w:eastAsiaTheme="minorEastAsia"/>
          <w:b/>
          <w:sz w:val="36"/>
          <w:szCs w:val="36"/>
        </w:rPr>
        <w:lastRenderedPageBreak/>
        <w:t>第一章</w:t>
      </w:r>
      <w:r w:rsidRPr="00B6476A">
        <w:rPr>
          <w:rFonts w:eastAsiaTheme="minorEastAsia"/>
          <w:b/>
          <w:sz w:val="36"/>
          <w:szCs w:val="36"/>
        </w:rPr>
        <w:t xml:space="preserve">   </w:t>
      </w:r>
      <w:r w:rsidRPr="00B6476A">
        <w:rPr>
          <w:rFonts w:eastAsiaTheme="minorEastAsia"/>
          <w:b/>
          <w:sz w:val="36"/>
          <w:szCs w:val="36"/>
        </w:rPr>
        <w:t>采购邀请</w:t>
      </w:r>
      <w:bookmarkStart w:id="2" w:name="_Toc28359079"/>
      <w:bookmarkStart w:id="3" w:name="_Toc35393790"/>
      <w:bookmarkStart w:id="4" w:name="_Toc35393621"/>
      <w:bookmarkStart w:id="5" w:name="_Toc28359002"/>
      <w:bookmarkStart w:id="6" w:name="_Hlk24379207"/>
      <w:bookmarkEnd w:id="1"/>
    </w:p>
    <w:p w14:paraId="621995B9" w14:textId="77777777" w:rsidR="00E429FB" w:rsidRPr="00B6476A" w:rsidRDefault="00E429FB">
      <w:pPr>
        <w:spacing w:line="360" w:lineRule="auto"/>
        <w:ind w:firstLineChars="200" w:firstLine="480"/>
        <w:rPr>
          <w:rFonts w:eastAsiaTheme="minorEastAsia"/>
          <w:sz w:val="24"/>
        </w:rPr>
      </w:pPr>
    </w:p>
    <w:p w14:paraId="0A91D4B8" w14:textId="77777777" w:rsidR="00E429FB" w:rsidRPr="00B6476A" w:rsidRDefault="00000000">
      <w:pPr>
        <w:pStyle w:val="21"/>
        <w:spacing w:before="0" w:line="360" w:lineRule="auto"/>
        <w:jc w:val="left"/>
        <w:rPr>
          <w:rFonts w:ascii="Times New Roman" w:eastAsiaTheme="minorEastAsia" w:hAnsi="Times New Roman"/>
          <w:sz w:val="24"/>
          <w:szCs w:val="24"/>
        </w:rPr>
      </w:pPr>
      <w:r w:rsidRPr="00B6476A">
        <w:rPr>
          <w:rFonts w:ascii="Times New Roman" w:eastAsiaTheme="minorEastAsia" w:hAnsi="Times New Roman"/>
          <w:sz w:val="24"/>
          <w:szCs w:val="24"/>
        </w:rPr>
        <w:t>一、项目基本情况</w:t>
      </w:r>
      <w:bookmarkEnd w:id="2"/>
      <w:bookmarkEnd w:id="3"/>
      <w:bookmarkEnd w:id="4"/>
      <w:bookmarkEnd w:id="5"/>
    </w:p>
    <w:p w14:paraId="179A49A6" w14:textId="77777777" w:rsidR="00E429FB" w:rsidRPr="00B6476A" w:rsidRDefault="00000000">
      <w:pPr>
        <w:spacing w:line="360" w:lineRule="auto"/>
        <w:ind w:firstLineChars="200" w:firstLine="480"/>
        <w:rPr>
          <w:rFonts w:eastAsiaTheme="minorEastAsia"/>
          <w:sz w:val="24"/>
          <w:u w:val="single"/>
        </w:rPr>
      </w:pPr>
      <w:r w:rsidRPr="00B6476A">
        <w:rPr>
          <w:rFonts w:eastAsiaTheme="minorEastAsia"/>
          <w:sz w:val="24"/>
        </w:rPr>
        <w:t>1.</w:t>
      </w:r>
      <w:r w:rsidRPr="00B6476A">
        <w:rPr>
          <w:rFonts w:eastAsiaTheme="minorEastAsia"/>
          <w:sz w:val="24"/>
        </w:rPr>
        <w:t>项目编号：</w:t>
      </w:r>
      <w:r w:rsidRPr="00B6476A">
        <w:rPr>
          <w:rFonts w:eastAsiaTheme="minorEastAsia"/>
          <w:sz w:val="24"/>
          <w:u w:val="single"/>
        </w:rPr>
        <w:t>2606-HXTC-IF1302</w:t>
      </w:r>
    </w:p>
    <w:p w14:paraId="15081EA1" w14:textId="77777777" w:rsidR="00E429FB" w:rsidRPr="00B6476A" w:rsidRDefault="00000000">
      <w:pPr>
        <w:spacing w:line="360" w:lineRule="auto"/>
        <w:ind w:firstLineChars="200" w:firstLine="480"/>
        <w:rPr>
          <w:rFonts w:eastAsiaTheme="minorEastAsia"/>
          <w:sz w:val="24"/>
        </w:rPr>
      </w:pPr>
      <w:r w:rsidRPr="00B6476A">
        <w:rPr>
          <w:rFonts w:eastAsiaTheme="minorEastAsia"/>
          <w:sz w:val="24"/>
        </w:rPr>
        <w:t>2.</w:t>
      </w:r>
      <w:r w:rsidRPr="00B6476A">
        <w:rPr>
          <w:rFonts w:eastAsiaTheme="minorEastAsia"/>
          <w:sz w:val="24"/>
        </w:rPr>
        <w:t>项目名称：</w:t>
      </w:r>
      <w:r w:rsidRPr="00B6476A">
        <w:rPr>
          <w:rFonts w:eastAsiaTheme="minorEastAsia"/>
          <w:sz w:val="24"/>
          <w:u w:val="single"/>
        </w:rPr>
        <w:t>温泉镇城市管理环境保障服务项目</w:t>
      </w:r>
    </w:p>
    <w:p w14:paraId="738BB83D" w14:textId="77777777" w:rsidR="00E429FB" w:rsidRPr="00B6476A" w:rsidRDefault="00000000">
      <w:pPr>
        <w:spacing w:line="360" w:lineRule="auto"/>
        <w:ind w:firstLineChars="200" w:firstLine="480"/>
        <w:rPr>
          <w:rFonts w:eastAsiaTheme="minorEastAsia"/>
          <w:sz w:val="24"/>
        </w:rPr>
      </w:pPr>
      <w:r w:rsidRPr="00B6476A">
        <w:rPr>
          <w:rFonts w:eastAsiaTheme="minorEastAsia"/>
          <w:sz w:val="24"/>
        </w:rPr>
        <w:t>3.</w:t>
      </w:r>
      <w:r w:rsidRPr="00B6476A">
        <w:rPr>
          <w:rFonts w:eastAsiaTheme="minorEastAsia"/>
          <w:sz w:val="24"/>
        </w:rPr>
        <w:t>采购方式：竞争性磋商</w:t>
      </w:r>
    </w:p>
    <w:bookmarkEnd w:id="6"/>
    <w:p w14:paraId="5227ED60" w14:textId="77777777" w:rsidR="00E429FB" w:rsidRPr="00B6476A" w:rsidRDefault="00000000">
      <w:pPr>
        <w:spacing w:line="360" w:lineRule="auto"/>
        <w:ind w:firstLineChars="200" w:firstLine="480"/>
        <w:rPr>
          <w:rFonts w:eastAsiaTheme="minorEastAsia"/>
          <w:sz w:val="24"/>
        </w:rPr>
      </w:pPr>
      <w:r w:rsidRPr="00B6476A">
        <w:rPr>
          <w:rFonts w:eastAsiaTheme="minorEastAsia"/>
          <w:sz w:val="24"/>
        </w:rPr>
        <w:t>4.</w:t>
      </w:r>
      <w:r w:rsidRPr="00B6476A">
        <w:rPr>
          <w:rFonts w:eastAsiaTheme="minorEastAsia"/>
          <w:sz w:val="24"/>
        </w:rPr>
        <w:t>项目预算金额：</w:t>
      </w:r>
      <w:bookmarkStart w:id="7" w:name="OLE_LINK1"/>
      <w:r w:rsidRPr="00B6476A">
        <w:rPr>
          <w:rFonts w:eastAsiaTheme="minorEastAsia"/>
          <w:sz w:val="24"/>
          <w:u w:val="single"/>
        </w:rPr>
        <w:t>294.418378</w:t>
      </w:r>
      <w:bookmarkEnd w:id="7"/>
      <w:r w:rsidRPr="00B6476A">
        <w:rPr>
          <w:rFonts w:eastAsiaTheme="minorEastAsia"/>
          <w:sz w:val="24"/>
        </w:rPr>
        <w:t>万元、项目最高限价（如有）：</w:t>
      </w:r>
      <w:r w:rsidRPr="00B6476A">
        <w:rPr>
          <w:rFonts w:eastAsiaTheme="minorEastAsia"/>
          <w:sz w:val="24"/>
          <w:u w:val="single"/>
        </w:rPr>
        <w:t>294.418378</w:t>
      </w:r>
      <w:r w:rsidRPr="00B6476A">
        <w:rPr>
          <w:rFonts w:eastAsiaTheme="minorEastAsia"/>
          <w:sz w:val="24"/>
        </w:rPr>
        <w:t>万元</w:t>
      </w:r>
    </w:p>
    <w:p w14:paraId="60CA6765" w14:textId="77777777" w:rsidR="00E429FB" w:rsidRPr="00B6476A" w:rsidRDefault="00000000">
      <w:pPr>
        <w:spacing w:line="360" w:lineRule="auto"/>
        <w:ind w:firstLineChars="200" w:firstLine="480"/>
        <w:rPr>
          <w:rFonts w:eastAsiaTheme="minorEastAsia"/>
          <w:sz w:val="24"/>
        </w:rPr>
      </w:pPr>
      <w:r w:rsidRPr="00B6476A">
        <w:rPr>
          <w:rFonts w:eastAsiaTheme="minorEastAsia"/>
          <w:sz w:val="24"/>
        </w:rPr>
        <w:t>5.</w:t>
      </w:r>
      <w:r w:rsidRPr="00B6476A">
        <w:rPr>
          <w:rFonts w:eastAsiaTheme="minor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519"/>
        <w:gridCol w:w="1472"/>
        <w:gridCol w:w="1161"/>
        <w:gridCol w:w="4170"/>
      </w:tblGrid>
      <w:tr w:rsidR="00E429FB" w:rsidRPr="00B6476A" w14:paraId="17F01846" w14:textId="77777777">
        <w:trPr>
          <w:trHeight w:val="454"/>
        </w:trPr>
        <w:tc>
          <w:tcPr>
            <w:tcW w:w="382" w:type="pct"/>
            <w:vAlign w:val="center"/>
          </w:tcPr>
          <w:p w14:paraId="4FED80A1" w14:textId="77777777" w:rsidR="00E429FB" w:rsidRPr="00B6476A" w:rsidRDefault="00000000">
            <w:pPr>
              <w:spacing w:after="0" w:line="240" w:lineRule="auto"/>
              <w:jc w:val="center"/>
              <w:rPr>
                <w:rFonts w:asciiTheme="minorEastAsia" w:eastAsiaTheme="minorEastAsia" w:hAnsiTheme="minorEastAsia" w:hint="eastAsia"/>
                <w:bCs/>
                <w:sz w:val="24"/>
              </w:rPr>
            </w:pPr>
            <w:proofErr w:type="gramStart"/>
            <w:r w:rsidRPr="00B6476A">
              <w:rPr>
                <w:rFonts w:asciiTheme="minorEastAsia" w:eastAsiaTheme="minorEastAsia" w:hAnsiTheme="minorEastAsia"/>
                <w:bCs/>
                <w:sz w:val="24"/>
              </w:rPr>
              <w:t>包号</w:t>
            </w:r>
            <w:proofErr w:type="gramEnd"/>
          </w:p>
        </w:tc>
        <w:tc>
          <w:tcPr>
            <w:tcW w:w="843" w:type="pct"/>
            <w:vAlign w:val="center"/>
          </w:tcPr>
          <w:p w14:paraId="656C92C1" w14:textId="77777777" w:rsidR="00E429FB" w:rsidRPr="00B6476A" w:rsidRDefault="00000000">
            <w:pPr>
              <w:spacing w:after="0" w:line="240" w:lineRule="auto"/>
              <w:jc w:val="center"/>
              <w:rPr>
                <w:rFonts w:asciiTheme="minorEastAsia" w:eastAsiaTheme="minorEastAsia" w:hAnsiTheme="minorEastAsia" w:hint="eastAsia"/>
                <w:bCs/>
                <w:sz w:val="24"/>
              </w:rPr>
            </w:pPr>
            <w:r w:rsidRPr="00B6476A">
              <w:rPr>
                <w:rFonts w:asciiTheme="minorEastAsia" w:eastAsiaTheme="minorEastAsia" w:hAnsiTheme="minorEastAsia"/>
                <w:bCs/>
                <w:sz w:val="24"/>
              </w:rPr>
              <w:t>标的名称</w:t>
            </w:r>
          </w:p>
        </w:tc>
        <w:tc>
          <w:tcPr>
            <w:tcW w:w="817" w:type="pct"/>
            <w:vAlign w:val="center"/>
          </w:tcPr>
          <w:p w14:paraId="1146D008" w14:textId="77777777" w:rsidR="00E429FB" w:rsidRPr="00B6476A" w:rsidRDefault="00000000">
            <w:pPr>
              <w:spacing w:after="0" w:line="240" w:lineRule="auto"/>
              <w:jc w:val="center"/>
              <w:rPr>
                <w:rFonts w:asciiTheme="minorEastAsia" w:eastAsiaTheme="minorEastAsia" w:hAnsiTheme="minorEastAsia" w:hint="eastAsia"/>
                <w:bCs/>
                <w:sz w:val="24"/>
              </w:rPr>
            </w:pPr>
            <w:r w:rsidRPr="00B6476A">
              <w:rPr>
                <w:rFonts w:asciiTheme="minorEastAsia" w:eastAsiaTheme="minorEastAsia" w:hAnsiTheme="minorEastAsia"/>
                <w:bCs/>
                <w:sz w:val="24"/>
              </w:rPr>
              <w:t>采购</w:t>
            </w:r>
            <w:proofErr w:type="gramStart"/>
            <w:r w:rsidRPr="00B6476A">
              <w:rPr>
                <w:rFonts w:asciiTheme="minorEastAsia" w:eastAsiaTheme="minorEastAsia" w:hAnsiTheme="minorEastAsia"/>
                <w:bCs/>
                <w:sz w:val="24"/>
              </w:rPr>
              <w:t>包预算</w:t>
            </w:r>
            <w:proofErr w:type="gramEnd"/>
            <w:r w:rsidRPr="00B6476A">
              <w:rPr>
                <w:rFonts w:asciiTheme="minorEastAsia" w:eastAsiaTheme="minorEastAsia" w:hAnsiTheme="minorEastAsia"/>
                <w:bCs/>
                <w:sz w:val="24"/>
              </w:rPr>
              <w:t>金额</w:t>
            </w:r>
          </w:p>
          <w:p w14:paraId="64A7752E" w14:textId="77777777" w:rsidR="00E429FB" w:rsidRPr="00B6476A" w:rsidRDefault="00000000">
            <w:pPr>
              <w:spacing w:after="0" w:line="240" w:lineRule="auto"/>
              <w:jc w:val="center"/>
              <w:rPr>
                <w:rFonts w:asciiTheme="minorEastAsia" w:eastAsiaTheme="minorEastAsia" w:hAnsiTheme="minorEastAsia" w:hint="eastAsia"/>
                <w:bCs/>
                <w:sz w:val="24"/>
              </w:rPr>
            </w:pPr>
            <w:r w:rsidRPr="00B6476A">
              <w:rPr>
                <w:rFonts w:asciiTheme="minorEastAsia" w:eastAsiaTheme="minorEastAsia" w:hAnsiTheme="minorEastAsia"/>
                <w:bCs/>
                <w:sz w:val="24"/>
              </w:rPr>
              <w:t>（万元）</w:t>
            </w:r>
          </w:p>
        </w:tc>
        <w:tc>
          <w:tcPr>
            <w:tcW w:w="644" w:type="pct"/>
            <w:vAlign w:val="center"/>
          </w:tcPr>
          <w:p w14:paraId="07476159" w14:textId="77777777" w:rsidR="00E429FB" w:rsidRPr="00B6476A" w:rsidRDefault="00000000">
            <w:pPr>
              <w:spacing w:after="0" w:line="240" w:lineRule="auto"/>
              <w:jc w:val="center"/>
              <w:rPr>
                <w:rFonts w:asciiTheme="minorEastAsia" w:eastAsiaTheme="minorEastAsia" w:hAnsiTheme="minorEastAsia" w:hint="eastAsia"/>
                <w:bCs/>
                <w:sz w:val="24"/>
              </w:rPr>
            </w:pPr>
            <w:r w:rsidRPr="00B6476A">
              <w:rPr>
                <w:rFonts w:asciiTheme="minorEastAsia" w:eastAsiaTheme="minorEastAsia" w:hAnsiTheme="minorEastAsia"/>
                <w:bCs/>
                <w:sz w:val="24"/>
              </w:rPr>
              <w:t>数量</w:t>
            </w:r>
          </w:p>
        </w:tc>
        <w:tc>
          <w:tcPr>
            <w:tcW w:w="2314" w:type="pct"/>
            <w:vAlign w:val="center"/>
          </w:tcPr>
          <w:p w14:paraId="586E3B91" w14:textId="77777777" w:rsidR="00E429FB" w:rsidRPr="00B6476A" w:rsidRDefault="00000000">
            <w:pPr>
              <w:spacing w:after="0" w:line="240" w:lineRule="auto"/>
              <w:jc w:val="center"/>
              <w:rPr>
                <w:rFonts w:asciiTheme="minorEastAsia" w:eastAsiaTheme="minorEastAsia" w:hAnsiTheme="minorEastAsia" w:hint="eastAsia"/>
                <w:sz w:val="24"/>
              </w:rPr>
            </w:pPr>
            <w:r w:rsidRPr="00B6476A">
              <w:rPr>
                <w:rFonts w:asciiTheme="minorEastAsia" w:eastAsiaTheme="minorEastAsia" w:hAnsiTheme="minorEastAsia"/>
                <w:sz w:val="24"/>
              </w:rPr>
              <w:t>简要技术需求或服务要求</w:t>
            </w:r>
          </w:p>
        </w:tc>
      </w:tr>
      <w:tr w:rsidR="00E429FB" w:rsidRPr="00B6476A" w14:paraId="3CC4EB25" w14:textId="77777777">
        <w:trPr>
          <w:trHeight w:val="1734"/>
        </w:trPr>
        <w:tc>
          <w:tcPr>
            <w:tcW w:w="382" w:type="pct"/>
            <w:vAlign w:val="center"/>
          </w:tcPr>
          <w:p w14:paraId="70DFECCD" w14:textId="77777777" w:rsidR="00E429FB" w:rsidRPr="00B6476A" w:rsidRDefault="00000000">
            <w:pPr>
              <w:spacing w:after="0" w:line="240" w:lineRule="auto"/>
              <w:jc w:val="center"/>
              <w:rPr>
                <w:rFonts w:asciiTheme="minorEastAsia" w:eastAsiaTheme="minorEastAsia" w:hAnsiTheme="minorEastAsia" w:hint="eastAsia"/>
                <w:bCs/>
                <w:sz w:val="24"/>
              </w:rPr>
            </w:pPr>
            <w:r w:rsidRPr="00B6476A">
              <w:rPr>
                <w:rFonts w:asciiTheme="minorEastAsia" w:eastAsiaTheme="minorEastAsia" w:hAnsiTheme="minorEastAsia"/>
                <w:bCs/>
                <w:sz w:val="24"/>
              </w:rPr>
              <w:t>0</w:t>
            </w:r>
            <w:r w:rsidRPr="00B6476A">
              <w:rPr>
                <w:rFonts w:asciiTheme="minorEastAsia" w:eastAsiaTheme="minorEastAsia" w:hAnsiTheme="minorEastAsia" w:hint="eastAsia"/>
                <w:bCs/>
                <w:sz w:val="24"/>
              </w:rPr>
              <w:t>2</w:t>
            </w:r>
          </w:p>
        </w:tc>
        <w:tc>
          <w:tcPr>
            <w:tcW w:w="843" w:type="pct"/>
            <w:vAlign w:val="center"/>
          </w:tcPr>
          <w:p w14:paraId="598C573A" w14:textId="77777777" w:rsidR="00E429FB" w:rsidRPr="00B6476A" w:rsidRDefault="00000000">
            <w:pPr>
              <w:spacing w:after="0" w:line="240" w:lineRule="auto"/>
              <w:jc w:val="center"/>
              <w:rPr>
                <w:rFonts w:asciiTheme="minorEastAsia" w:eastAsiaTheme="minorEastAsia" w:hAnsiTheme="minorEastAsia" w:hint="eastAsia"/>
                <w:bCs/>
                <w:sz w:val="24"/>
              </w:rPr>
            </w:pPr>
            <w:bookmarkStart w:id="8" w:name="OLE_LINK35"/>
            <w:r w:rsidRPr="00B6476A">
              <w:rPr>
                <w:rFonts w:asciiTheme="minorEastAsia" w:eastAsiaTheme="minorEastAsia" w:hAnsiTheme="minorEastAsia"/>
                <w:bCs/>
                <w:sz w:val="24"/>
              </w:rPr>
              <w:t>温泉镇城市管理环境保障服务项目（京密引</w:t>
            </w:r>
            <w:proofErr w:type="gramStart"/>
            <w:r w:rsidRPr="00B6476A">
              <w:rPr>
                <w:rFonts w:asciiTheme="minorEastAsia" w:eastAsiaTheme="minorEastAsia" w:hAnsiTheme="minorEastAsia"/>
                <w:bCs/>
                <w:sz w:val="24"/>
              </w:rPr>
              <w:t>水渠北</w:t>
            </w:r>
            <w:proofErr w:type="gramEnd"/>
            <w:r w:rsidRPr="00B6476A">
              <w:rPr>
                <w:rFonts w:asciiTheme="minorEastAsia" w:eastAsiaTheme="minorEastAsia" w:hAnsiTheme="minorEastAsia" w:hint="eastAsia"/>
                <w:bCs/>
                <w:sz w:val="24"/>
              </w:rPr>
              <w:t>南</w:t>
            </w:r>
            <w:r w:rsidRPr="00B6476A">
              <w:rPr>
                <w:rFonts w:asciiTheme="minorEastAsia" w:eastAsiaTheme="minorEastAsia" w:hAnsiTheme="minorEastAsia"/>
                <w:bCs/>
                <w:sz w:val="24"/>
              </w:rPr>
              <w:t>侧</w:t>
            </w:r>
            <w:r w:rsidRPr="00B6476A">
              <w:rPr>
                <w:rFonts w:asciiTheme="minorEastAsia" w:eastAsiaTheme="minorEastAsia" w:hAnsiTheme="minorEastAsia" w:hint="eastAsia"/>
                <w:bCs/>
                <w:sz w:val="24"/>
              </w:rPr>
              <w:t>）</w:t>
            </w:r>
            <w:bookmarkEnd w:id="8"/>
          </w:p>
        </w:tc>
        <w:tc>
          <w:tcPr>
            <w:tcW w:w="817" w:type="pct"/>
            <w:vAlign w:val="center"/>
          </w:tcPr>
          <w:p w14:paraId="77FB357E" w14:textId="77777777" w:rsidR="00E429FB" w:rsidRPr="00B6476A" w:rsidRDefault="00000000">
            <w:pPr>
              <w:spacing w:after="0" w:line="240" w:lineRule="auto"/>
              <w:jc w:val="center"/>
              <w:rPr>
                <w:rFonts w:asciiTheme="minorEastAsia" w:eastAsiaTheme="minorEastAsia" w:hAnsiTheme="minorEastAsia" w:hint="eastAsia"/>
                <w:bCs/>
                <w:sz w:val="24"/>
              </w:rPr>
            </w:pPr>
            <w:r w:rsidRPr="00B6476A">
              <w:rPr>
                <w:rFonts w:asciiTheme="minorEastAsia" w:eastAsiaTheme="minorEastAsia" w:hAnsiTheme="minorEastAsia"/>
                <w:bCs/>
                <w:sz w:val="24"/>
              </w:rPr>
              <w:t>176.835484</w:t>
            </w:r>
          </w:p>
        </w:tc>
        <w:tc>
          <w:tcPr>
            <w:tcW w:w="644" w:type="pct"/>
            <w:vAlign w:val="center"/>
          </w:tcPr>
          <w:p w14:paraId="7B40126A" w14:textId="77777777" w:rsidR="00E429FB" w:rsidRPr="00B6476A" w:rsidRDefault="00000000">
            <w:pPr>
              <w:spacing w:after="0" w:line="240" w:lineRule="auto"/>
              <w:jc w:val="center"/>
              <w:rPr>
                <w:rFonts w:asciiTheme="minorEastAsia" w:eastAsiaTheme="minorEastAsia" w:hAnsiTheme="minorEastAsia" w:hint="eastAsia"/>
                <w:bCs/>
                <w:sz w:val="24"/>
              </w:rPr>
            </w:pPr>
            <w:r w:rsidRPr="00B6476A">
              <w:rPr>
                <w:rFonts w:asciiTheme="minorEastAsia" w:eastAsiaTheme="minorEastAsia" w:hAnsiTheme="minorEastAsia" w:hint="eastAsia"/>
                <w:bCs/>
                <w:sz w:val="24"/>
              </w:rPr>
              <w:t>1项</w:t>
            </w:r>
          </w:p>
        </w:tc>
        <w:tc>
          <w:tcPr>
            <w:tcW w:w="2314" w:type="pct"/>
            <w:vAlign w:val="center"/>
          </w:tcPr>
          <w:p w14:paraId="640F5F39" w14:textId="77777777" w:rsidR="00E429FB" w:rsidRPr="00B6476A" w:rsidRDefault="00BD5BDD">
            <w:pPr>
              <w:spacing w:after="0" w:line="240" w:lineRule="auto"/>
              <w:jc w:val="left"/>
              <w:rPr>
                <w:rFonts w:asciiTheme="minorEastAsia" w:eastAsiaTheme="minorEastAsia" w:hAnsiTheme="minorEastAsia" w:hint="eastAsia"/>
                <w:kern w:val="0"/>
                <w:sz w:val="24"/>
              </w:rPr>
            </w:pPr>
            <w:r w:rsidRPr="00B6476A">
              <w:rPr>
                <w:rFonts w:asciiTheme="minorEastAsia" w:eastAsiaTheme="minorEastAsia" w:hAnsiTheme="minorEastAsia" w:cs="宋体" w:hint="eastAsia"/>
                <w:bCs/>
                <w:sz w:val="24"/>
              </w:rPr>
              <w:t>服务地点为温泉镇京密引水渠南侧镇域内区域，项目地点以京密引水渠为服务区域边界，服务区域面积约22.54平方公里。</w:t>
            </w:r>
          </w:p>
        </w:tc>
      </w:tr>
    </w:tbl>
    <w:p w14:paraId="697DB152" w14:textId="77777777" w:rsidR="00E429FB" w:rsidRPr="00B6476A" w:rsidRDefault="00000000">
      <w:pPr>
        <w:spacing w:line="360" w:lineRule="auto"/>
        <w:ind w:firstLineChars="200" w:firstLine="480"/>
        <w:rPr>
          <w:rFonts w:eastAsiaTheme="minorEastAsia"/>
          <w:sz w:val="24"/>
          <w:u w:val="single"/>
        </w:rPr>
      </w:pPr>
      <w:r w:rsidRPr="00B6476A">
        <w:rPr>
          <w:rFonts w:eastAsiaTheme="minorEastAsia"/>
          <w:sz w:val="24"/>
        </w:rPr>
        <w:t>6.</w:t>
      </w:r>
      <w:r w:rsidRPr="00B6476A">
        <w:rPr>
          <w:rFonts w:eastAsiaTheme="minorEastAsia"/>
          <w:sz w:val="24"/>
        </w:rPr>
        <w:t>合同履行期限：</w:t>
      </w:r>
      <w:r w:rsidRPr="00B6476A">
        <w:rPr>
          <w:rFonts w:eastAsiaTheme="minorEastAsia"/>
          <w:sz w:val="24"/>
        </w:rPr>
        <w:t>2026</w:t>
      </w:r>
      <w:r w:rsidRPr="00B6476A">
        <w:rPr>
          <w:rFonts w:eastAsiaTheme="minorEastAsia" w:hint="eastAsia"/>
          <w:sz w:val="24"/>
        </w:rPr>
        <w:t>年</w:t>
      </w:r>
      <w:r w:rsidRPr="00B6476A">
        <w:rPr>
          <w:rFonts w:eastAsiaTheme="minorEastAsia"/>
          <w:sz w:val="24"/>
        </w:rPr>
        <w:t>8</w:t>
      </w:r>
      <w:r w:rsidRPr="00B6476A">
        <w:rPr>
          <w:rFonts w:eastAsiaTheme="minorEastAsia" w:hint="eastAsia"/>
          <w:sz w:val="24"/>
        </w:rPr>
        <w:t>月</w:t>
      </w:r>
      <w:r w:rsidRPr="00B6476A">
        <w:rPr>
          <w:rFonts w:eastAsiaTheme="minorEastAsia"/>
          <w:sz w:val="24"/>
        </w:rPr>
        <w:t>1</w:t>
      </w:r>
      <w:r w:rsidRPr="00B6476A">
        <w:rPr>
          <w:rFonts w:eastAsiaTheme="minorEastAsia" w:hint="eastAsia"/>
          <w:sz w:val="24"/>
        </w:rPr>
        <w:t>日至</w:t>
      </w:r>
      <w:r w:rsidRPr="00B6476A">
        <w:rPr>
          <w:rFonts w:eastAsiaTheme="minorEastAsia"/>
          <w:sz w:val="24"/>
        </w:rPr>
        <w:t>2027</w:t>
      </w:r>
      <w:r w:rsidRPr="00B6476A">
        <w:rPr>
          <w:rFonts w:eastAsiaTheme="minorEastAsia" w:hint="eastAsia"/>
          <w:sz w:val="24"/>
        </w:rPr>
        <w:t>年</w:t>
      </w:r>
      <w:r w:rsidRPr="00B6476A">
        <w:rPr>
          <w:rFonts w:eastAsiaTheme="minorEastAsia"/>
          <w:sz w:val="24"/>
        </w:rPr>
        <w:t>7</w:t>
      </w:r>
      <w:r w:rsidRPr="00B6476A">
        <w:rPr>
          <w:rFonts w:eastAsiaTheme="minorEastAsia" w:hint="eastAsia"/>
          <w:sz w:val="24"/>
        </w:rPr>
        <w:t>月</w:t>
      </w:r>
      <w:r w:rsidRPr="00B6476A">
        <w:rPr>
          <w:rFonts w:eastAsiaTheme="minorEastAsia"/>
          <w:sz w:val="24"/>
        </w:rPr>
        <w:t>31</w:t>
      </w:r>
      <w:r w:rsidRPr="00B6476A">
        <w:rPr>
          <w:rFonts w:eastAsiaTheme="minorEastAsia" w:hint="eastAsia"/>
          <w:sz w:val="24"/>
        </w:rPr>
        <w:t>日</w:t>
      </w:r>
      <w:r w:rsidRPr="00B6476A">
        <w:rPr>
          <w:rFonts w:eastAsiaTheme="minorEastAsia"/>
          <w:sz w:val="24"/>
        </w:rPr>
        <w:t>。合同期满后，采购人有权单方决定合同续签事宜，在不改变合同其它条款的情况下，可视服务情况按照法定程序与供应商续签合同。合同续签次数原则上不得超过两次，总合同期限不得超过三年。</w:t>
      </w:r>
    </w:p>
    <w:p w14:paraId="1608908D" w14:textId="77777777" w:rsidR="00E429FB" w:rsidRPr="00B6476A" w:rsidRDefault="00000000">
      <w:pPr>
        <w:spacing w:line="360" w:lineRule="auto"/>
        <w:ind w:firstLineChars="200" w:firstLine="480"/>
        <w:rPr>
          <w:rFonts w:eastAsiaTheme="minorEastAsia"/>
          <w:sz w:val="24"/>
        </w:rPr>
      </w:pPr>
      <w:r w:rsidRPr="00B6476A">
        <w:rPr>
          <w:rFonts w:eastAsiaTheme="minorEastAsia"/>
          <w:sz w:val="24"/>
        </w:rPr>
        <w:t>7.</w:t>
      </w:r>
      <w:r w:rsidRPr="00B6476A">
        <w:rPr>
          <w:rFonts w:eastAsiaTheme="minorEastAsia"/>
          <w:sz w:val="24"/>
        </w:rPr>
        <w:t>本项</w:t>
      </w:r>
      <w:r w:rsidRPr="00B6476A">
        <w:rPr>
          <w:rFonts w:asciiTheme="minorEastAsia" w:eastAsiaTheme="minorEastAsia" w:hAnsiTheme="minorEastAsia"/>
          <w:sz w:val="24"/>
        </w:rPr>
        <w:t>目是否接受联合体：</w:t>
      </w:r>
      <w:r w:rsidRPr="00B6476A">
        <w:rPr>
          <w:rFonts w:asciiTheme="minorEastAsia" w:eastAsiaTheme="minorEastAsia" w:hAnsiTheme="minorEastAsia"/>
        </w:rPr>
        <w:t>□</w:t>
      </w:r>
      <w:r w:rsidRPr="00B6476A">
        <w:rPr>
          <w:rFonts w:asciiTheme="minorEastAsia" w:eastAsiaTheme="minorEastAsia" w:hAnsiTheme="minorEastAsia"/>
          <w:sz w:val="24"/>
        </w:rPr>
        <w:t xml:space="preserve">是  </w:t>
      </w:r>
      <w:r w:rsidRPr="00B6476A">
        <w:rPr>
          <w:rFonts w:asciiTheme="minorEastAsia" w:eastAsiaTheme="minorEastAsia" w:hAnsiTheme="minorEastAsia" w:hint="eastAsia"/>
        </w:rPr>
        <w:t>■</w:t>
      </w:r>
      <w:r w:rsidRPr="00B6476A">
        <w:rPr>
          <w:rFonts w:asciiTheme="minorEastAsia" w:eastAsiaTheme="minorEastAsia" w:hAnsiTheme="minorEastAsia"/>
          <w:sz w:val="24"/>
        </w:rPr>
        <w:t>否。</w:t>
      </w:r>
    </w:p>
    <w:p w14:paraId="619E2B11" w14:textId="77777777" w:rsidR="00E429FB" w:rsidRPr="00B6476A" w:rsidRDefault="00E429FB">
      <w:pPr>
        <w:spacing w:line="360" w:lineRule="auto"/>
        <w:ind w:firstLineChars="200" w:firstLine="480"/>
        <w:rPr>
          <w:rFonts w:eastAsiaTheme="minorEastAsia"/>
          <w:sz w:val="24"/>
        </w:rPr>
      </w:pPr>
    </w:p>
    <w:p w14:paraId="0BE70DB6" w14:textId="77777777" w:rsidR="00E429FB" w:rsidRPr="00B6476A" w:rsidRDefault="00000000">
      <w:pPr>
        <w:pStyle w:val="21"/>
        <w:spacing w:before="0" w:line="360" w:lineRule="auto"/>
        <w:jc w:val="left"/>
        <w:rPr>
          <w:rFonts w:ascii="Times New Roman" w:eastAsiaTheme="minorEastAsia" w:hAnsi="Times New Roman"/>
          <w:sz w:val="24"/>
          <w:szCs w:val="24"/>
        </w:rPr>
      </w:pPr>
      <w:bookmarkStart w:id="9" w:name="_Toc28359080"/>
      <w:bookmarkStart w:id="10" w:name="_Toc35393791"/>
      <w:bookmarkStart w:id="11" w:name="_Toc28359003"/>
      <w:bookmarkStart w:id="12" w:name="_Toc35393622"/>
      <w:r w:rsidRPr="00B6476A">
        <w:rPr>
          <w:rFonts w:ascii="Times New Roman" w:eastAsiaTheme="minorEastAsia" w:hAnsi="Times New Roman"/>
          <w:sz w:val="24"/>
          <w:szCs w:val="24"/>
        </w:rPr>
        <w:t>二、申请人的资格要求（须同时满足）</w:t>
      </w:r>
      <w:bookmarkEnd w:id="9"/>
      <w:bookmarkEnd w:id="10"/>
      <w:bookmarkEnd w:id="11"/>
      <w:bookmarkEnd w:id="12"/>
    </w:p>
    <w:p w14:paraId="3A05AD20" w14:textId="77777777" w:rsidR="00E429FB" w:rsidRPr="00B6476A" w:rsidRDefault="00000000">
      <w:pPr>
        <w:spacing w:line="360" w:lineRule="auto"/>
        <w:ind w:firstLineChars="200" w:firstLine="480"/>
        <w:rPr>
          <w:rFonts w:eastAsiaTheme="minorEastAsia"/>
          <w:sz w:val="24"/>
        </w:rPr>
      </w:pPr>
      <w:r w:rsidRPr="00B6476A">
        <w:rPr>
          <w:rFonts w:eastAsiaTheme="minorEastAsia"/>
          <w:sz w:val="24"/>
        </w:rPr>
        <w:t>1.</w:t>
      </w:r>
      <w:r w:rsidRPr="00B6476A">
        <w:rPr>
          <w:rFonts w:eastAsiaTheme="minorEastAsia"/>
          <w:sz w:val="24"/>
        </w:rPr>
        <w:t>满足《中华人民共和国政府采购法》第二十二条规定；</w:t>
      </w:r>
    </w:p>
    <w:p w14:paraId="06CF6C56" w14:textId="77777777" w:rsidR="00E429FB" w:rsidRPr="00B6476A" w:rsidRDefault="00000000">
      <w:pPr>
        <w:spacing w:line="360" w:lineRule="auto"/>
        <w:ind w:firstLineChars="200" w:firstLine="480"/>
        <w:rPr>
          <w:rFonts w:eastAsiaTheme="minorEastAsia"/>
          <w:sz w:val="24"/>
        </w:rPr>
      </w:pPr>
      <w:bookmarkStart w:id="13" w:name="_Toc28359004"/>
      <w:bookmarkStart w:id="14" w:name="_Toc28359081"/>
      <w:r w:rsidRPr="00B6476A">
        <w:rPr>
          <w:rFonts w:eastAsiaTheme="minorEastAsia"/>
          <w:sz w:val="24"/>
        </w:rPr>
        <w:t>2.</w:t>
      </w:r>
      <w:r w:rsidRPr="00B6476A">
        <w:rPr>
          <w:rFonts w:eastAsiaTheme="minorEastAsia"/>
          <w:sz w:val="24"/>
        </w:rPr>
        <w:t>落实政府采购政策需满足的资格要求：</w:t>
      </w:r>
    </w:p>
    <w:p w14:paraId="5E7BCC33" w14:textId="77777777" w:rsidR="00E429FB" w:rsidRPr="00B6476A" w:rsidRDefault="00000000">
      <w:pPr>
        <w:spacing w:line="360" w:lineRule="auto"/>
        <w:ind w:firstLineChars="200" w:firstLine="480"/>
        <w:rPr>
          <w:rFonts w:eastAsiaTheme="minorEastAsia"/>
          <w:sz w:val="24"/>
        </w:rPr>
      </w:pPr>
      <w:r w:rsidRPr="00B6476A">
        <w:rPr>
          <w:rFonts w:eastAsiaTheme="minorEastAsia"/>
          <w:sz w:val="24"/>
        </w:rPr>
        <w:t xml:space="preserve">2.1 </w:t>
      </w:r>
      <w:r w:rsidRPr="00B6476A">
        <w:rPr>
          <w:rFonts w:eastAsiaTheme="minorEastAsia"/>
          <w:sz w:val="24"/>
        </w:rPr>
        <w:t>中小企业政策</w:t>
      </w:r>
    </w:p>
    <w:p w14:paraId="4E5599C4" w14:textId="77777777" w:rsidR="00E429FB" w:rsidRPr="00B6476A" w:rsidRDefault="00000000">
      <w:pPr>
        <w:spacing w:line="360" w:lineRule="auto"/>
        <w:ind w:firstLineChars="200" w:firstLine="420"/>
        <w:rPr>
          <w:rFonts w:asciiTheme="minorEastAsia" w:eastAsiaTheme="minorEastAsia" w:hAnsiTheme="minorEastAsia" w:hint="eastAsia"/>
          <w:sz w:val="24"/>
        </w:rPr>
      </w:pPr>
      <w:r w:rsidRPr="00B6476A">
        <w:rPr>
          <w:rFonts w:asciiTheme="minorEastAsia" w:eastAsiaTheme="minorEastAsia" w:hAnsiTheme="minorEastAsia"/>
        </w:rPr>
        <w:t>□</w:t>
      </w:r>
      <w:r w:rsidRPr="00B6476A">
        <w:rPr>
          <w:rFonts w:asciiTheme="minorEastAsia" w:eastAsiaTheme="minorEastAsia" w:hAnsiTheme="minorEastAsia"/>
          <w:sz w:val="24"/>
        </w:rPr>
        <w:t>本项目</w:t>
      </w:r>
      <w:proofErr w:type="gramStart"/>
      <w:r w:rsidRPr="00B6476A">
        <w:rPr>
          <w:rFonts w:asciiTheme="minorEastAsia" w:eastAsiaTheme="minorEastAsia" w:hAnsiTheme="minorEastAsia"/>
          <w:sz w:val="24"/>
        </w:rPr>
        <w:t>不</w:t>
      </w:r>
      <w:proofErr w:type="gramEnd"/>
      <w:r w:rsidRPr="00B6476A">
        <w:rPr>
          <w:rFonts w:asciiTheme="minorEastAsia" w:eastAsiaTheme="minorEastAsia" w:hAnsiTheme="minorEastAsia"/>
          <w:sz w:val="24"/>
        </w:rPr>
        <w:t>专门面向中小企业预留采购份额。</w:t>
      </w:r>
    </w:p>
    <w:p w14:paraId="44F8DADB" w14:textId="77777777" w:rsidR="00E429FB" w:rsidRPr="00B6476A" w:rsidRDefault="00000000">
      <w:pPr>
        <w:spacing w:line="360" w:lineRule="auto"/>
        <w:ind w:firstLineChars="200" w:firstLine="480"/>
        <w:rPr>
          <w:rFonts w:eastAsiaTheme="minorEastAsia"/>
          <w:sz w:val="24"/>
        </w:rPr>
      </w:pPr>
      <w:r w:rsidRPr="00B6476A">
        <w:rPr>
          <w:rFonts w:asciiTheme="minorEastAsia" w:eastAsiaTheme="minorEastAsia" w:hAnsiTheme="minorEastAsia" w:hint="eastAsia"/>
          <w:sz w:val="24"/>
        </w:rPr>
        <w:lastRenderedPageBreak/>
        <w:t>■</w:t>
      </w:r>
      <w:r w:rsidRPr="00B6476A">
        <w:rPr>
          <w:rFonts w:asciiTheme="minorEastAsia" w:eastAsiaTheme="minorEastAsia" w:hAnsiTheme="minorEastAsia"/>
          <w:sz w:val="24"/>
        </w:rPr>
        <w:t xml:space="preserve">本项目专门面向  </w:t>
      </w:r>
      <w:r w:rsidRPr="00B6476A">
        <w:rPr>
          <w:rFonts w:asciiTheme="minorEastAsia" w:eastAsiaTheme="minorEastAsia" w:hAnsiTheme="minorEastAsia" w:hint="eastAsia"/>
          <w:sz w:val="24"/>
        </w:rPr>
        <w:t>■</w:t>
      </w:r>
      <w:r w:rsidRPr="00B6476A">
        <w:rPr>
          <w:rFonts w:asciiTheme="minorEastAsia" w:eastAsiaTheme="minorEastAsia" w:hAnsiTheme="minorEastAsia"/>
          <w:sz w:val="24"/>
        </w:rPr>
        <w:t>中小</w:t>
      </w:r>
      <w:r w:rsidRPr="00B6476A">
        <w:rPr>
          <w:rFonts w:eastAsiaTheme="minorEastAsia"/>
          <w:sz w:val="24"/>
        </w:rPr>
        <w:t xml:space="preserve">  </w:t>
      </w:r>
      <w:r w:rsidRPr="00B6476A">
        <w:rPr>
          <w:rFonts w:eastAsiaTheme="minorEastAsia"/>
          <w:sz w:val="24"/>
        </w:rPr>
        <w:t>采购。即：提供的货物全部由符合政策要求的中小</w:t>
      </w:r>
      <w:r w:rsidRPr="00B6476A">
        <w:rPr>
          <w:rFonts w:eastAsiaTheme="minorEastAsia"/>
          <w:sz w:val="24"/>
        </w:rPr>
        <w:t>/</w:t>
      </w:r>
      <w:r w:rsidRPr="00B6476A">
        <w:rPr>
          <w:rFonts w:eastAsiaTheme="minorEastAsia"/>
          <w:sz w:val="24"/>
        </w:rPr>
        <w:t>小</w:t>
      </w:r>
      <w:proofErr w:type="gramStart"/>
      <w:r w:rsidRPr="00B6476A">
        <w:rPr>
          <w:rFonts w:eastAsiaTheme="minorEastAsia"/>
          <w:sz w:val="24"/>
        </w:rPr>
        <w:t>微企业</w:t>
      </w:r>
      <w:proofErr w:type="gramEnd"/>
      <w:r w:rsidRPr="00B6476A">
        <w:rPr>
          <w:rFonts w:eastAsiaTheme="minorEastAsia"/>
          <w:sz w:val="24"/>
        </w:rPr>
        <w:t>制造、服务全部由符合政策要求的中小</w:t>
      </w:r>
      <w:r w:rsidRPr="00B6476A">
        <w:rPr>
          <w:rFonts w:eastAsiaTheme="minorEastAsia"/>
          <w:sz w:val="24"/>
        </w:rPr>
        <w:t>/</w:t>
      </w:r>
      <w:r w:rsidRPr="00B6476A">
        <w:rPr>
          <w:rFonts w:eastAsiaTheme="minorEastAsia"/>
          <w:sz w:val="24"/>
        </w:rPr>
        <w:t>小</w:t>
      </w:r>
      <w:proofErr w:type="gramStart"/>
      <w:r w:rsidRPr="00B6476A">
        <w:rPr>
          <w:rFonts w:eastAsiaTheme="minorEastAsia"/>
          <w:sz w:val="24"/>
        </w:rPr>
        <w:t>微企业</w:t>
      </w:r>
      <w:proofErr w:type="gramEnd"/>
      <w:r w:rsidRPr="00B6476A">
        <w:rPr>
          <w:rFonts w:eastAsiaTheme="minorEastAsia"/>
          <w:sz w:val="24"/>
        </w:rPr>
        <w:t>承接。</w:t>
      </w:r>
    </w:p>
    <w:p w14:paraId="19F0D78E" w14:textId="77777777" w:rsidR="00E429FB" w:rsidRPr="00B6476A" w:rsidRDefault="00000000">
      <w:pPr>
        <w:spacing w:line="360" w:lineRule="auto"/>
        <w:ind w:firstLineChars="200" w:firstLine="480"/>
        <w:rPr>
          <w:sz w:val="24"/>
        </w:rPr>
      </w:pPr>
      <w:r w:rsidRPr="00B6476A">
        <w:rPr>
          <w:rFonts w:eastAsiaTheme="minorEastAsia"/>
          <w:sz w:val="24"/>
        </w:rPr>
        <w:t xml:space="preserve">2.2 </w:t>
      </w:r>
      <w:r w:rsidRPr="00B6476A">
        <w:rPr>
          <w:rFonts w:eastAsiaTheme="minorEastAsia"/>
          <w:sz w:val="24"/>
        </w:rPr>
        <w:t>其它落实政府采购政策的资格要求：</w:t>
      </w:r>
      <w:r w:rsidRPr="00B6476A">
        <w:rPr>
          <w:rFonts w:hint="eastAsia"/>
          <w:bCs/>
          <w:sz w:val="24"/>
          <w:szCs w:val="20"/>
          <w:u w:val="single"/>
        </w:rPr>
        <w:t>近三年内，本项目投标文件提交截止时间前，被“信用中国”网站列入失信被执行人和重大税收违法失信主体的、被“中国政府采购网”网站列入政府采购严重违法失信行为记录名单（处罚期限尚未届满的）的供应商，不得参与本项目</w:t>
      </w:r>
      <w:r w:rsidRPr="00B6476A">
        <w:rPr>
          <w:rFonts w:hint="eastAsia"/>
          <w:sz w:val="24"/>
          <w:u w:val="single"/>
        </w:rPr>
        <w:t>。</w:t>
      </w:r>
    </w:p>
    <w:p w14:paraId="478A2DD0" w14:textId="77777777" w:rsidR="00E429FB" w:rsidRPr="00B6476A" w:rsidRDefault="00000000">
      <w:pPr>
        <w:spacing w:line="360" w:lineRule="auto"/>
        <w:ind w:firstLineChars="200" w:firstLine="480"/>
        <w:rPr>
          <w:rFonts w:eastAsiaTheme="minorEastAsia"/>
          <w:sz w:val="24"/>
        </w:rPr>
      </w:pPr>
      <w:r w:rsidRPr="00B6476A">
        <w:rPr>
          <w:rFonts w:eastAsiaTheme="minorEastAsia"/>
          <w:sz w:val="24"/>
        </w:rPr>
        <w:t>3.</w:t>
      </w:r>
      <w:r w:rsidRPr="00B6476A">
        <w:rPr>
          <w:rFonts w:eastAsiaTheme="minorEastAsia"/>
          <w:sz w:val="24"/>
        </w:rPr>
        <w:t>本项目的特定资格要求：</w:t>
      </w:r>
    </w:p>
    <w:p w14:paraId="1B0C6C7E" w14:textId="77777777" w:rsidR="00E429FB" w:rsidRPr="00B6476A" w:rsidRDefault="00000000">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B6476A">
        <w:rPr>
          <w:rFonts w:asciiTheme="minorEastAsia" w:eastAsiaTheme="minorEastAsia" w:hAnsiTheme="minorEastAsia"/>
          <w:sz w:val="24"/>
        </w:rPr>
        <w:t xml:space="preserve">3.1本项目是否接受分支机构参与投标：□是   </w:t>
      </w:r>
      <w:r w:rsidRPr="00B6476A">
        <w:rPr>
          <w:rFonts w:asciiTheme="minorEastAsia" w:eastAsiaTheme="minorEastAsia" w:hAnsiTheme="minorEastAsia" w:hint="eastAsia"/>
          <w:sz w:val="24"/>
        </w:rPr>
        <w:t>■</w:t>
      </w:r>
      <w:r w:rsidRPr="00B6476A">
        <w:rPr>
          <w:rFonts w:asciiTheme="minorEastAsia" w:eastAsiaTheme="minorEastAsia" w:hAnsiTheme="minorEastAsia"/>
          <w:sz w:val="24"/>
        </w:rPr>
        <w:t>否；</w:t>
      </w:r>
    </w:p>
    <w:p w14:paraId="46AACEC7" w14:textId="77777777" w:rsidR="00E429FB" w:rsidRPr="00B6476A" w:rsidRDefault="00000000">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B6476A">
        <w:rPr>
          <w:rFonts w:asciiTheme="minorEastAsia" w:eastAsiaTheme="minorEastAsia" w:hAnsiTheme="minorEastAsia"/>
          <w:sz w:val="24"/>
        </w:rPr>
        <w:t>3.2本项目是否属于政府购买服务：</w:t>
      </w:r>
    </w:p>
    <w:p w14:paraId="21CB7A31" w14:textId="77777777" w:rsidR="00E429FB" w:rsidRPr="00B6476A" w:rsidRDefault="00000000">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B6476A">
        <w:rPr>
          <w:rFonts w:asciiTheme="minorEastAsia" w:eastAsiaTheme="minorEastAsia" w:hAnsiTheme="minorEastAsia"/>
          <w:sz w:val="24"/>
        </w:rPr>
        <w:t>□</w:t>
      </w:r>
      <w:r w:rsidRPr="00B6476A">
        <w:rPr>
          <w:rFonts w:asciiTheme="minorEastAsia" w:eastAsiaTheme="minorEastAsia" w:hAnsiTheme="minorEastAsia" w:hint="eastAsia"/>
          <w:sz w:val="24"/>
        </w:rPr>
        <w:t>否</w:t>
      </w:r>
    </w:p>
    <w:p w14:paraId="161B71BC" w14:textId="77777777" w:rsidR="00E429FB" w:rsidRPr="00B6476A" w:rsidRDefault="00000000">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B6476A">
        <w:rPr>
          <w:rFonts w:asciiTheme="minorEastAsia" w:eastAsiaTheme="minorEastAsia" w:hAnsiTheme="minorEastAsia" w:hint="eastAsia"/>
          <w:sz w:val="24"/>
        </w:rPr>
        <w:t>■是，公益一类事业单位、使用事业编制且由财政拨款保障的群团组织，不得作为承接主体</w:t>
      </w:r>
      <w:r w:rsidRPr="00B6476A">
        <w:rPr>
          <w:rFonts w:asciiTheme="minorEastAsia" w:eastAsiaTheme="minorEastAsia" w:hAnsiTheme="minorEastAsia"/>
          <w:sz w:val="24"/>
        </w:rPr>
        <w:t>；</w:t>
      </w:r>
    </w:p>
    <w:p w14:paraId="35E6FB29" w14:textId="77777777" w:rsidR="00E429FB" w:rsidRPr="00B6476A" w:rsidRDefault="00000000">
      <w:pPr>
        <w:tabs>
          <w:tab w:val="left" w:pos="900"/>
          <w:tab w:val="left" w:pos="1134"/>
          <w:tab w:val="left" w:pos="1589"/>
          <w:tab w:val="left" w:pos="5521"/>
        </w:tabs>
        <w:snapToGrid w:val="0"/>
        <w:spacing w:line="360" w:lineRule="auto"/>
        <w:ind w:firstLineChars="200" w:firstLine="480"/>
        <w:rPr>
          <w:sz w:val="24"/>
          <w:szCs w:val="32"/>
        </w:rPr>
      </w:pPr>
      <w:r w:rsidRPr="00B6476A">
        <w:rPr>
          <w:sz w:val="24"/>
        </w:rPr>
        <w:t>3.3</w:t>
      </w:r>
      <w:r w:rsidRPr="00B6476A">
        <w:rPr>
          <w:rFonts w:hint="eastAsia"/>
          <w:sz w:val="24"/>
        </w:rPr>
        <w:t>其他特定资格要求（如有）：</w:t>
      </w:r>
      <w:r w:rsidRPr="00B6476A">
        <w:rPr>
          <w:rFonts w:hint="eastAsia"/>
          <w:sz w:val="24"/>
          <w:szCs w:val="20"/>
          <w:u w:val="single"/>
        </w:rPr>
        <w:t>无</w:t>
      </w:r>
      <w:r w:rsidRPr="00B6476A">
        <w:rPr>
          <w:rFonts w:hint="eastAsia"/>
          <w:sz w:val="24"/>
          <w:szCs w:val="32"/>
        </w:rPr>
        <w:t>。</w:t>
      </w:r>
    </w:p>
    <w:p w14:paraId="793E20C5" w14:textId="77777777" w:rsidR="00E429FB" w:rsidRPr="00B6476A" w:rsidRDefault="00E429FB">
      <w:pPr>
        <w:tabs>
          <w:tab w:val="left" w:pos="900"/>
          <w:tab w:val="left" w:pos="1134"/>
          <w:tab w:val="left" w:pos="1589"/>
          <w:tab w:val="left" w:pos="5521"/>
        </w:tabs>
        <w:snapToGrid w:val="0"/>
        <w:spacing w:line="360" w:lineRule="auto"/>
        <w:ind w:firstLineChars="200" w:firstLine="420"/>
      </w:pPr>
    </w:p>
    <w:p w14:paraId="5F7C0D57" w14:textId="77777777" w:rsidR="00E429FB" w:rsidRPr="00B6476A" w:rsidRDefault="00000000">
      <w:pPr>
        <w:pStyle w:val="21"/>
        <w:widowControl/>
        <w:spacing w:before="0" w:line="360" w:lineRule="auto"/>
        <w:jc w:val="left"/>
        <w:rPr>
          <w:rFonts w:ascii="Times New Roman" w:eastAsiaTheme="minorEastAsia" w:hAnsi="Times New Roman"/>
          <w:sz w:val="24"/>
          <w:szCs w:val="24"/>
        </w:rPr>
      </w:pPr>
      <w:bookmarkStart w:id="15" w:name="_Toc35393623"/>
      <w:bookmarkStart w:id="16" w:name="_Toc35393792"/>
      <w:bookmarkEnd w:id="13"/>
      <w:bookmarkEnd w:id="14"/>
      <w:r w:rsidRPr="00B6476A">
        <w:rPr>
          <w:rFonts w:ascii="Times New Roman" w:eastAsiaTheme="minorEastAsia" w:hAnsi="Times New Roman"/>
          <w:sz w:val="24"/>
          <w:szCs w:val="24"/>
        </w:rPr>
        <w:t>三、获取采购文件</w:t>
      </w:r>
      <w:bookmarkEnd w:id="15"/>
      <w:bookmarkEnd w:id="16"/>
    </w:p>
    <w:p w14:paraId="3518B279" w14:textId="7BF7557A" w:rsidR="00E429FB" w:rsidRPr="00B6476A" w:rsidRDefault="00000000">
      <w:pPr>
        <w:adjustRightInd w:val="0"/>
        <w:snapToGrid w:val="0"/>
        <w:spacing w:line="360" w:lineRule="auto"/>
        <w:ind w:firstLineChars="200" w:firstLine="480"/>
        <w:rPr>
          <w:rFonts w:eastAsiaTheme="minorEastAsia"/>
          <w:sz w:val="24"/>
          <w:lang w:bidi="ar"/>
        </w:rPr>
      </w:pPr>
      <w:r w:rsidRPr="00B6476A">
        <w:rPr>
          <w:rFonts w:eastAsiaTheme="minorEastAsia"/>
          <w:sz w:val="24"/>
          <w:lang w:bidi="ar"/>
        </w:rPr>
        <w:t>1.</w:t>
      </w:r>
      <w:r w:rsidRPr="00B6476A">
        <w:rPr>
          <w:rFonts w:eastAsiaTheme="minorEastAsia"/>
          <w:sz w:val="24"/>
          <w:lang w:bidi="ar"/>
        </w:rPr>
        <w:t>时间：</w:t>
      </w:r>
      <w:r w:rsidR="00B6476A" w:rsidRPr="003C5C20">
        <w:rPr>
          <w:rFonts w:eastAsiaTheme="minorEastAsia"/>
          <w:color w:val="EE0000"/>
          <w:sz w:val="24"/>
          <w:u w:val="single"/>
        </w:rPr>
        <w:t>202</w:t>
      </w:r>
      <w:r w:rsidR="00B6476A" w:rsidRPr="003C5C20">
        <w:rPr>
          <w:rFonts w:eastAsiaTheme="minorEastAsia" w:hint="eastAsia"/>
          <w:color w:val="EE0000"/>
          <w:sz w:val="24"/>
          <w:u w:val="single"/>
        </w:rPr>
        <w:t xml:space="preserve">6 </w:t>
      </w:r>
      <w:r w:rsidR="00B6476A" w:rsidRPr="003C5C20">
        <w:rPr>
          <w:rFonts w:eastAsiaTheme="minorEastAsia"/>
          <w:color w:val="EE0000"/>
          <w:sz w:val="24"/>
        </w:rPr>
        <w:t>年</w:t>
      </w:r>
      <w:r w:rsidR="00B6476A" w:rsidRPr="003C5C20">
        <w:rPr>
          <w:rFonts w:eastAsiaTheme="minorEastAsia"/>
          <w:color w:val="EE0000"/>
          <w:sz w:val="24"/>
          <w:u w:val="single"/>
        </w:rPr>
        <w:t xml:space="preserve"> </w:t>
      </w:r>
      <w:r w:rsidR="00B6476A" w:rsidRPr="003C5C20">
        <w:rPr>
          <w:rFonts w:eastAsiaTheme="minorEastAsia" w:hint="eastAsia"/>
          <w:color w:val="EE0000"/>
          <w:sz w:val="24"/>
          <w:u w:val="single"/>
        </w:rPr>
        <w:t>6</w:t>
      </w:r>
      <w:r w:rsidR="00B6476A" w:rsidRPr="003C5C20">
        <w:rPr>
          <w:rFonts w:eastAsiaTheme="minorEastAsia"/>
          <w:color w:val="EE0000"/>
          <w:sz w:val="24"/>
          <w:u w:val="single"/>
        </w:rPr>
        <w:t xml:space="preserve"> </w:t>
      </w:r>
      <w:r w:rsidR="00B6476A" w:rsidRPr="003C5C20">
        <w:rPr>
          <w:rFonts w:eastAsiaTheme="minorEastAsia"/>
          <w:color w:val="EE0000"/>
          <w:sz w:val="24"/>
        </w:rPr>
        <w:t>月</w:t>
      </w:r>
      <w:r w:rsidR="00B6476A" w:rsidRPr="003C5C20">
        <w:rPr>
          <w:rFonts w:eastAsiaTheme="minorEastAsia"/>
          <w:color w:val="EE0000"/>
          <w:sz w:val="24"/>
          <w:u w:val="single"/>
        </w:rPr>
        <w:t xml:space="preserve"> </w:t>
      </w:r>
      <w:r w:rsidR="00B6476A" w:rsidRPr="003C5C20">
        <w:rPr>
          <w:rFonts w:eastAsiaTheme="minorEastAsia" w:hint="eastAsia"/>
          <w:color w:val="EE0000"/>
          <w:sz w:val="24"/>
          <w:u w:val="single"/>
        </w:rPr>
        <w:t>11</w:t>
      </w:r>
      <w:r w:rsidR="00B6476A" w:rsidRPr="003C5C20">
        <w:rPr>
          <w:rFonts w:eastAsiaTheme="minorEastAsia"/>
          <w:color w:val="EE0000"/>
          <w:sz w:val="24"/>
          <w:u w:val="single"/>
        </w:rPr>
        <w:t xml:space="preserve"> </w:t>
      </w:r>
      <w:r w:rsidR="00B6476A" w:rsidRPr="003C5C20">
        <w:rPr>
          <w:rFonts w:eastAsiaTheme="minorEastAsia"/>
          <w:color w:val="EE0000"/>
          <w:sz w:val="24"/>
        </w:rPr>
        <w:t>日至</w:t>
      </w:r>
      <w:r w:rsidR="00B6476A" w:rsidRPr="003C5C20">
        <w:rPr>
          <w:rFonts w:eastAsiaTheme="minorEastAsia" w:hint="eastAsia"/>
          <w:color w:val="EE0000"/>
          <w:sz w:val="24"/>
          <w:u w:val="single"/>
        </w:rPr>
        <w:t xml:space="preserve"> </w:t>
      </w:r>
      <w:r w:rsidR="00B6476A" w:rsidRPr="003C5C20">
        <w:rPr>
          <w:rFonts w:eastAsiaTheme="minorEastAsia"/>
          <w:color w:val="EE0000"/>
          <w:sz w:val="24"/>
          <w:u w:val="single"/>
        </w:rPr>
        <w:t>202</w:t>
      </w:r>
      <w:r w:rsidR="00B6476A" w:rsidRPr="003C5C20">
        <w:rPr>
          <w:rFonts w:eastAsiaTheme="minorEastAsia" w:hint="eastAsia"/>
          <w:color w:val="EE0000"/>
          <w:sz w:val="24"/>
          <w:u w:val="single"/>
        </w:rPr>
        <w:t xml:space="preserve">6 </w:t>
      </w:r>
      <w:r w:rsidR="00B6476A" w:rsidRPr="003C5C20">
        <w:rPr>
          <w:rFonts w:eastAsiaTheme="minorEastAsia"/>
          <w:color w:val="EE0000"/>
          <w:sz w:val="24"/>
        </w:rPr>
        <w:t>年</w:t>
      </w:r>
      <w:r w:rsidR="00B6476A" w:rsidRPr="003C5C20">
        <w:rPr>
          <w:rFonts w:eastAsiaTheme="minorEastAsia"/>
          <w:color w:val="EE0000"/>
          <w:sz w:val="24"/>
          <w:u w:val="single"/>
        </w:rPr>
        <w:t xml:space="preserve"> </w:t>
      </w:r>
      <w:r w:rsidR="00B6476A" w:rsidRPr="003C5C20">
        <w:rPr>
          <w:rFonts w:eastAsiaTheme="minorEastAsia" w:hint="eastAsia"/>
          <w:color w:val="EE0000"/>
          <w:sz w:val="24"/>
          <w:u w:val="single"/>
        </w:rPr>
        <w:t>6</w:t>
      </w:r>
      <w:r w:rsidR="00B6476A" w:rsidRPr="003C5C20">
        <w:rPr>
          <w:rFonts w:eastAsiaTheme="minorEastAsia"/>
          <w:color w:val="EE0000"/>
          <w:sz w:val="24"/>
          <w:u w:val="single"/>
        </w:rPr>
        <w:t xml:space="preserve"> </w:t>
      </w:r>
      <w:r w:rsidR="00B6476A" w:rsidRPr="003C5C20">
        <w:rPr>
          <w:rFonts w:eastAsiaTheme="minorEastAsia"/>
          <w:color w:val="EE0000"/>
          <w:sz w:val="24"/>
        </w:rPr>
        <w:t>月</w:t>
      </w:r>
      <w:r w:rsidR="00B6476A" w:rsidRPr="003C5C20">
        <w:rPr>
          <w:rFonts w:eastAsiaTheme="minorEastAsia"/>
          <w:color w:val="EE0000"/>
          <w:sz w:val="24"/>
          <w:u w:val="single"/>
        </w:rPr>
        <w:t xml:space="preserve"> </w:t>
      </w:r>
      <w:r w:rsidR="00B6476A" w:rsidRPr="003C5C20">
        <w:rPr>
          <w:rFonts w:eastAsiaTheme="minorEastAsia" w:hint="eastAsia"/>
          <w:color w:val="EE0000"/>
          <w:sz w:val="24"/>
          <w:u w:val="single"/>
        </w:rPr>
        <w:t>18</w:t>
      </w:r>
      <w:r w:rsidR="00B6476A" w:rsidRPr="003C5C20">
        <w:rPr>
          <w:rFonts w:eastAsiaTheme="minorEastAsia"/>
          <w:color w:val="EE0000"/>
          <w:sz w:val="24"/>
          <w:u w:val="single"/>
        </w:rPr>
        <w:t xml:space="preserve"> </w:t>
      </w:r>
      <w:r w:rsidR="00B6476A" w:rsidRPr="003C5C20">
        <w:rPr>
          <w:rFonts w:eastAsiaTheme="minorEastAsia"/>
          <w:color w:val="EE0000"/>
          <w:sz w:val="24"/>
        </w:rPr>
        <w:t>日</w:t>
      </w:r>
      <w:r w:rsidRPr="00B6476A">
        <w:rPr>
          <w:rFonts w:eastAsiaTheme="minorEastAsia"/>
          <w:sz w:val="24"/>
          <w:lang w:bidi="ar"/>
        </w:rPr>
        <w:t>，</w:t>
      </w:r>
      <w:r w:rsidRPr="00B6476A">
        <w:rPr>
          <w:sz w:val="24"/>
          <w:lang w:bidi="ar"/>
        </w:rPr>
        <w:t>每天上午</w:t>
      </w:r>
      <w:r w:rsidRPr="00B6476A">
        <w:rPr>
          <w:rFonts w:hint="eastAsia"/>
          <w:sz w:val="24"/>
          <w:u w:val="single"/>
          <w:lang w:bidi="ar"/>
        </w:rPr>
        <w:t>9:00</w:t>
      </w:r>
      <w:r w:rsidRPr="00B6476A">
        <w:rPr>
          <w:sz w:val="24"/>
          <w:lang w:bidi="ar"/>
        </w:rPr>
        <w:t>至</w:t>
      </w:r>
      <w:r w:rsidRPr="00B6476A">
        <w:rPr>
          <w:rFonts w:hint="eastAsia"/>
          <w:sz w:val="24"/>
          <w:u w:val="single"/>
          <w:lang w:bidi="ar"/>
        </w:rPr>
        <w:t>11:30</w:t>
      </w:r>
      <w:r w:rsidRPr="00B6476A">
        <w:rPr>
          <w:sz w:val="24"/>
          <w:lang w:bidi="ar"/>
        </w:rPr>
        <w:t>，下午</w:t>
      </w:r>
      <w:r w:rsidRPr="00B6476A">
        <w:rPr>
          <w:rFonts w:hint="eastAsia"/>
          <w:sz w:val="24"/>
          <w:u w:val="single"/>
          <w:lang w:bidi="ar"/>
        </w:rPr>
        <w:t>13:30</w:t>
      </w:r>
      <w:r w:rsidRPr="00B6476A">
        <w:rPr>
          <w:sz w:val="24"/>
          <w:lang w:bidi="ar"/>
        </w:rPr>
        <w:t>至</w:t>
      </w:r>
      <w:r w:rsidRPr="00B6476A">
        <w:rPr>
          <w:rFonts w:hint="eastAsia"/>
          <w:sz w:val="24"/>
          <w:u w:val="single"/>
          <w:lang w:bidi="ar"/>
        </w:rPr>
        <w:t>16:30</w:t>
      </w:r>
      <w:r w:rsidRPr="00B6476A">
        <w:rPr>
          <w:sz w:val="24"/>
          <w:lang w:bidi="ar"/>
        </w:rPr>
        <w:t>（北京时间，法定节假日除外）</w:t>
      </w:r>
      <w:r w:rsidRPr="00B6476A">
        <w:rPr>
          <w:rFonts w:eastAsiaTheme="minorEastAsia"/>
          <w:sz w:val="24"/>
          <w:lang w:bidi="ar"/>
        </w:rPr>
        <w:t>。</w:t>
      </w:r>
    </w:p>
    <w:p w14:paraId="0F83AD11" w14:textId="77777777" w:rsidR="00E429FB" w:rsidRPr="00B6476A" w:rsidRDefault="00000000">
      <w:pPr>
        <w:adjustRightInd w:val="0"/>
        <w:snapToGrid w:val="0"/>
        <w:spacing w:line="360" w:lineRule="auto"/>
        <w:ind w:firstLineChars="200" w:firstLine="480"/>
        <w:rPr>
          <w:rFonts w:eastAsiaTheme="minorEastAsia"/>
          <w:sz w:val="24"/>
        </w:rPr>
      </w:pPr>
      <w:r w:rsidRPr="00B6476A">
        <w:rPr>
          <w:rFonts w:eastAsiaTheme="minorEastAsia"/>
          <w:sz w:val="24"/>
          <w:lang w:bidi="ar"/>
        </w:rPr>
        <w:t>2.</w:t>
      </w:r>
      <w:r w:rsidRPr="00B6476A">
        <w:rPr>
          <w:rFonts w:eastAsiaTheme="minorEastAsia"/>
          <w:sz w:val="24"/>
          <w:lang w:bidi="ar"/>
        </w:rPr>
        <w:t>地点：北京市政府采购电子交易平台</w:t>
      </w:r>
    </w:p>
    <w:p w14:paraId="4993283D" w14:textId="77777777" w:rsidR="00E429FB" w:rsidRPr="00B6476A" w:rsidRDefault="00000000">
      <w:pPr>
        <w:widowControl/>
        <w:adjustRightInd w:val="0"/>
        <w:snapToGrid w:val="0"/>
        <w:spacing w:line="360" w:lineRule="auto"/>
        <w:ind w:firstLineChars="200" w:firstLine="480"/>
        <w:jc w:val="left"/>
        <w:rPr>
          <w:rFonts w:eastAsiaTheme="minorEastAsia"/>
          <w:sz w:val="24"/>
          <w:lang w:bidi="ar"/>
        </w:rPr>
      </w:pPr>
      <w:r w:rsidRPr="00B6476A">
        <w:rPr>
          <w:rFonts w:eastAsiaTheme="minorEastAsia"/>
          <w:sz w:val="24"/>
          <w:lang w:bidi="ar"/>
        </w:rPr>
        <w:t>3.</w:t>
      </w:r>
      <w:r w:rsidRPr="00B6476A">
        <w:rPr>
          <w:rFonts w:eastAsiaTheme="minorEastAsia"/>
          <w:sz w:val="24"/>
          <w:lang w:bidi="ar"/>
        </w:rPr>
        <w:t>方式：供应商使用</w:t>
      </w:r>
      <w:r w:rsidRPr="00B6476A">
        <w:rPr>
          <w:rFonts w:eastAsiaTheme="minorEastAsia"/>
          <w:sz w:val="24"/>
          <w:lang w:bidi="ar"/>
        </w:rPr>
        <w:t>CA</w:t>
      </w:r>
      <w:r w:rsidRPr="00B6476A">
        <w:rPr>
          <w:rFonts w:eastAsiaTheme="minorEastAsia"/>
          <w:sz w:val="24"/>
          <w:lang w:bidi="ar"/>
        </w:rPr>
        <w:t>数字证书</w:t>
      </w:r>
      <w:r w:rsidRPr="00B6476A">
        <w:rPr>
          <w:sz w:val="24"/>
          <w:lang w:bidi="ar"/>
        </w:rPr>
        <w:t>或电子营业执照</w:t>
      </w:r>
      <w:r w:rsidRPr="00B6476A">
        <w:rPr>
          <w:rFonts w:eastAsiaTheme="minorEastAsia"/>
          <w:sz w:val="24"/>
          <w:lang w:bidi="ar"/>
        </w:rPr>
        <w:t>登录北京市政府采购电子交易平台（</w:t>
      </w:r>
      <w:r w:rsidRPr="00B6476A">
        <w:rPr>
          <w:rFonts w:eastAsiaTheme="minorEastAsia"/>
          <w:sz w:val="24"/>
          <w:lang w:bidi="ar"/>
        </w:rPr>
        <w:t>http://zbcg-bjzc.zhongcy.com/bjczj-portal-site/index.html#/home</w:t>
      </w:r>
      <w:r w:rsidRPr="00B6476A">
        <w:rPr>
          <w:rFonts w:eastAsiaTheme="minorEastAsia"/>
          <w:sz w:val="24"/>
          <w:lang w:bidi="ar"/>
        </w:rPr>
        <w:t>）获取电子版竞争性磋商文件。</w:t>
      </w:r>
    </w:p>
    <w:p w14:paraId="2D7B7571" w14:textId="77777777" w:rsidR="00E429FB" w:rsidRPr="00B6476A" w:rsidRDefault="00000000">
      <w:pPr>
        <w:widowControl/>
        <w:adjustRightInd w:val="0"/>
        <w:snapToGrid w:val="0"/>
        <w:spacing w:line="360" w:lineRule="auto"/>
        <w:ind w:firstLineChars="200" w:firstLine="480"/>
        <w:jc w:val="left"/>
        <w:rPr>
          <w:rFonts w:eastAsiaTheme="minorEastAsia"/>
          <w:sz w:val="24"/>
        </w:rPr>
      </w:pPr>
      <w:r w:rsidRPr="00B6476A">
        <w:rPr>
          <w:rFonts w:eastAsiaTheme="minorEastAsia"/>
          <w:sz w:val="24"/>
          <w:lang w:bidi="ar"/>
        </w:rPr>
        <w:t>4.</w:t>
      </w:r>
      <w:r w:rsidRPr="00B6476A">
        <w:rPr>
          <w:rFonts w:eastAsiaTheme="minorEastAsia"/>
          <w:sz w:val="24"/>
          <w:lang w:bidi="ar"/>
        </w:rPr>
        <w:t>售价：</w:t>
      </w:r>
      <w:r w:rsidRPr="00B6476A">
        <w:rPr>
          <w:rFonts w:eastAsiaTheme="minorEastAsia"/>
          <w:sz w:val="24"/>
          <w:lang w:bidi="ar"/>
        </w:rPr>
        <w:t>0</w:t>
      </w:r>
      <w:r w:rsidRPr="00B6476A">
        <w:rPr>
          <w:rFonts w:eastAsiaTheme="minorEastAsia"/>
          <w:sz w:val="24"/>
          <w:lang w:bidi="ar"/>
        </w:rPr>
        <w:t>元。</w:t>
      </w:r>
    </w:p>
    <w:p w14:paraId="74553C40" w14:textId="77777777" w:rsidR="00E429FB" w:rsidRPr="00B6476A" w:rsidRDefault="00E429FB">
      <w:pPr>
        <w:tabs>
          <w:tab w:val="left" w:pos="900"/>
          <w:tab w:val="left" w:pos="1980"/>
        </w:tabs>
        <w:snapToGrid w:val="0"/>
        <w:spacing w:line="360" w:lineRule="auto"/>
        <w:ind w:left="840"/>
        <w:rPr>
          <w:rFonts w:eastAsiaTheme="minorEastAsia"/>
          <w:sz w:val="24"/>
        </w:rPr>
      </w:pPr>
    </w:p>
    <w:p w14:paraId="04F5590B" w14:textId="77777777" w:rsidR="00E429FB" w:rsidRPr="00B6476A" w:rsidRDefault="00000000">
      <w:pPr>
        <w:pStyle w:val="21"/>
        <w:widowControl/>
        <w:spacing w:before="0" w:line="360" w:lineRule="auto"/>
        <w:jc w:val="left"/>
        <w:rPr>
          <w:rFonts w:ascii="Times New Roman" w:eastAsiaTheme="minorEastAsia" w:hAnsi="Times New Roman"/>
          <w:sz w:val="24"/>
          <w:szCs w:val="24"/>
        </w:rPr>
      </w:pPr>
      <w:bookmarkStart w:id="17" w:name="_Toc35393624"/>
      <w:bookmarkStart w:id="18" w:name="_Toc28359082"/>
      <w:bookmarkStart w:id="19" w:name="_Toc35393793"/>
      <w:bookmarkStart w:id="20" w:name="_Toc28359005"/>
      <w:r w:rsidRPr="00B6476A">
        <w:rPr>
          <w:rFonts w:ascii="Times New Roman" w:eastAsiaTheme="minorEastAsia" w:hAnsi="Times New Roman"/>
          <w:sz w:val="24"/>
          <w:szCs w:val="24"/>
        </w:rPr>
        <w:t>四、</w:t>
      </w:r>
      <w:bookmarkEnd w:id="17"/>
      <w:bookmarkEnd w:id="18"/>
      <w:bookmarkEnd w:id="19"/>
      <w:bookmarkEnd w:id="20"/>
      <w:r w:rsidRPr="00B6476A">
        <w:rPr>
          <w:rFonts w:ascii="Times New Roman" w:eastAsiaTheme="minorEastAsia" w:hAnsi="Times New Roman"/>
          <w:sz w:val="24"/>
          <w:szCs w:val="24"/>
        </w:rPr>
        <w:t>响应文件提交</w:t>
      </w:r>
    </w:p>
    <w:p w14:paraId="53659CCA" w14:textId="4F84F873" w:rsidR="00E429FB" w:rsidRPr="00B6476A" w:rsidRDefault="00000000">
      <w:pPr>
        <w:spacing w:line="360" w:lineRule="auto"/>
        <w:ind w:firstLineChars="200" w:firstLine="480"/>
        <w:rPr>
          <w:rFonts w:eastAsiaTheme="minorEastAsia"/>
          <w:bCs/>
          <w:sz w:val="24"/>
          <w:u w:val="single"/>
        </w:rPr>
      </w:pPr>
      <w:r w:rsidRPr="00B6476A">
        <w:rPr>
          <w:rFonts w:eastAsiaTheme="minorEastAsia"/>
          <w:sz w:val="24"/>
          <w:lang w:bidi="ar"/>
        </w:rPr>
        <w:t>截止时间：</w:t>
      </w:r>
      <w:r w:rsidR="00B6476A" w:rsidRPr="003C5C20">
        <w:rPr>
          <w:rFonts w:hint="eastAsia"/>
          <w:color w:val="EE0000"/>
          <w:sz w:val="24"/>
          <w:u w:val="single"/>
        </w:rPr>
        <w:t>2026</w:t>
      </w:r>
      <w:r w:rsidR="00B6476A" w:rsidRPr="003C5C20">
        <w:rPr>
          <w:color w:val="EE0000"/>
          <w:sz w:val="24"/>
        </w:rPr>
        <w:t>年</w:t>
      </w:r>
      <w:r w:rsidR="00B6476A" w:rsidRPr="003C5C20">
        <w:rPr>
          <w:rFonts w:hint="eastAsia"/>
          <w:color w:val="EE0000"/>
          <w:sz w:val="24"/>
          <w:u w:val="single"/>
        </w:rPr>
        <w:t>6</w:t>
      </w:r>
      <w:r w:rsidR="00B6476A" w:rsidRPr="003C5C20">
        <w:rPr>
          <w:color w:val="EE0000"/>
          <w:sz w:val="24"/>
        </w:rPr>
        <w:t>月</w:t>
      </w:r>
      <w:r w:rsidR="00B6476A" w:rsidRPr="003C5C20">
        <w:rPr>
          <w:rFonts w:hint="eastAsia"/>
          <w:color w:val="EE0000"/>
          <w:sz w:val="24"/>
          <w:u w:val="single"/>
        </w:rPr>
        <w:t>23</w:t>
      </w:r>
      <w:r w:rsidR="00B6476A" w:rsidRPr="003C5C20">
        <w:rPr>
          <w:color w:val="EE0000"/>
          <w:sz w:val="24"/>
        </w:rPr>
        <w:t>日</w:t>
      </w:r>
      <w:r w:rsidR="00B6476A" w:rsidRPr="003C5C20">
        <w:rPr>
          <w:rFonts w:hint="eastAsia"/>
          <w:color w:val="EE0000"/>
          <w:sz w:val="24"/>
          <w:u w:val="single"/>
        </w:rPr>
        <w:t>9</w:t>
      </w:r>
      <w:r w:rsidR="00B6476A" w:rsidRPr="003C5C20">
        <w:rPr>
          <w:color w:val="EE0000"/>
          <w:sz w:val="24"/>
        </w:rPr>
        <w:t>点</w:t>
      </w:r>
      <w:r w:rsidR="00B6476A" w:rsidRPr="003C5C20">
        <w:rPr>
          <w:rFonts w:hint="eastAsia"/>
          <w:color w:val="EE0000"/>
          <w:sz w:val="24"/>
          <w:u w:val="single"/>
        </w:rPr>
        <w:t>00</w:t>
      </w:r>
      <w:r w:rsidR="00B6476A" w:rsidRPr="003C5C20">
        <w:rPr>
          <w:color w:val="EE0000"/>
          <w:sz w:val="24"/>
        </w:rPr>
        <w:t>分</w:t>
      </w:r>
      <w:r w:rsidRPr="00B6476A">
        <w:rPr>
          <w:rFonts w:eastAsiaTheme="minorEastAsia"/>
          <w:bCs/>
          <w:sz w:val="24"/>
          <w:lang w:bidi="ar"/>
        </w:rPr>
        <w:t>（北京时间）</w:t>
      </w:r>
      <w:r w:rsidRPr="00B6476A">
        <w:rPr>
          <w:rFonts w:eastAsiaTheme="minorEastAsia"/>
          <w:iCs/>
          <w:sz w:val="24"/>
          <w:lang w:bidi="ar"/>
        </w:rPr>
        <w:t>。</w:t>
      </w:r>
    </w:p>
    <w:p w14:paraId="7C3CC825" w14:textId="77777777" w:rsidR="00E429FB" w:rsidRPr="00B6476A" w:rsidRDefault="00000000">
      <w:pPr>
        <w:spacing w:line="360" w:lineRule="auto"/>
        <w:ind w:firstLineChars="200" w:firstLine="480"/>
        <w:rPr>
          <w:rFonts w:eastAsiaTheme="minorEastAsia"/>
          <w:sz w:val="24"/>
          <w:lang w:val="zh-TW" w:bidi="ar"/>
        </w:rPr>
      </w:pPr>
      <w:r w:rsidRPr="00B6476A">
        <w:rPr>
          <w:rFonts w:eastAsiaTheme="minorEastAsia"/>
          <w:sz w:val="24"/>
          <w:lang w:bidi="ar"/>
        </w:rPr>
        <w:lastRenderedPageBreak/>
        <w:t>地点：</w:t>
      </w:r>
      <w:r w:rsidRPr="00B6476A">
        <w:rPr>
          <w:rFonts w:hint="eastAsia"/>
          <w:sz w:val="24"/>
          <w:lang w:bidi="ar"/>
        </w:rPr>
        <w:t>北京市政府采购电子交易平台（</w:t>
      </w:r>
      <w:r w:rsidRPr="00B6476A">
        <w:rPr>
          <w:rFonts w:hint="eastAsia"/>
          <w:sz w:val="24"/>
          <w:lang w:bidi="ar"/>
        </w:rPr>
        <w:t>http://zbcg-bjzc.zhongcy.com/bjczj-portal-site/index.html#/home</w:t>
      </w:r>
      <w:r w:rsidRPr="00B6476A">
        <w:rPr>
          <w:rFonts w:hint="eastAsia"/>
          <w:sz w:val="24"/>
          <w:lang w:bidi="ar"/>
        </w:rPr>
        <w:t>）线上递交</w:t>
      </w:r>
      <w:r w:rsidRPr="00B6476A">
        <w:rPr>
          <w:rFonts w:eastAsiaTheme="minorEastAsia"/>
          <w:sz w:val="24"/>
          <w:lang w:val="zh-TW" w:bidi="ar"/>
        </w:rPr>
        <w:t>。</w:t>
      </w:r>
    </w:p>
    <w:p w14:paraId="42D740AE" w14:textId="77777777" w:rsidR="00E429FB" w:rsidRPr="00B6476A" w:rsidRDefault="00E429FB">
      <w:pPr>
        <w:spacing w:line="360" w:lineRule="auto"/>
        <w:ind w:firstLineChars="200" w:firstLine="480"/>
        <w:rPr>
          <w:rFonts w:eastAsiaTheme="minorEastAsia"/>
          <w:sz w:val="24"/>
          <w:lang w:val="zh-TW" w:bidi="ar"/>
        </w:rPr>
      </w:pPr>
    </w:p>
    <w:p w14:paraId="56D93C2F" w14:textId="77777777" w:rsidR="00E429FB" w:rsidRPr="00B6476A" w:rsidRDefault="00000000">
      <w:pPr>
        <w:pStyle w:val="21"/>
        <w:spacing w:before="0" w:line="360" w:lineRule="auto"/>
        <w:jc w:val="left"/>
        <w:rPr>
          <w:rFonts w:ascii="Times New Roman" w:eastAsiaTheme="minorEastAsia" w:hAnsi="Times New Roman"/>
          <w:sz w:val="24"/>
          <w:szCs w:val="24"/>
        </w:rPr>
      </w:pPr>
      <w:r w:rsidRPr="00B6476A">
        <w:rPr>
          <w:rFonts w:ascii="Times New Roman" w:eastAsiaTheme="minorEastAsia" w:hAnsi="Times New Roman"/>
          <w:sz w:val="24"/>
          <w:szCs w:val="24"/>
        </w:rPr>
        <w:t>五、开启</w:t>
      </w:r>
    </w:p>
    <w:p w14:paraId="66E6C345" w14:textId="41DC0D8E" w:rsidR="00E429FB" w:rsidRPr="00B6476A" w:rsidRDefault="00000000">
      <w:pPr>
        <w:spacing w:line="360" w:lineRule="auto"/>
        <w:ind w:firstLineChars="200" w:firstLine="480"/>
        <w:rPr>
          <w:rFonts w:eastAsiaTheme="minorEastAsia"/>
          <w:bCs/>
          <w:sz w:val="24"/>
          <w:u w:val="single"/>
        </w:rPr>
      </w:pPr>
      <w:r w:rsidRPr="00B6476A">
        <w:rPr>
          <w:rFonts w:eastAsiaTheme="minorEastAsia"/>
          <w:sz w:val="24"/>
          <w:lang w:bidi="ar"/>
        </w:rPr>
        <w:t>时间：</w:t>
      </w:r>
      <w:r w:rsidR="00B6476A" w:rsidRPr="003C5C20">
        <w:rPr>
          <w:rFonts w:hint="eastAsia"/>
          <w:color w:val="EE0000"/>
          <w:sz w:val="24"/>
          <w:u w:val="single"/>
        </w:rPr>
        <w:t>2026</w:t>
      </w:r>
      <w:r w:rsidR="00B6476A" w:rsidRPr="003C5C20">
        <w:rPr>
          <w:color w:val="EE0000"/>
          <w:sz w:val="24"/>
        </w:rPr>
        <w:t>年</w:t>
      </w:r>
      <w:r w:rsidR="00B6476A" w:rsidRPr="003C5C20">
        <w:rPr>
          <w:rFonts w:hint="eastAsia"/>
          <w:color w:val="EE0000"/>
          <w:sz w:val="24"/>
          <w:u w:val="single"/>
        </w:rPr>
        <w:t>6</w:t>
      </w:r>
      <w:r w:rsidR="00B6476A" w:rsidRPr="003C5C20">
        <w:rPr>
          <w:color w:val="EE0000"/>
          <w:sz w:val="24"/>
        </w:rPr>
        <w:t>月</w:t>
      </w:r>
      <w:r w:rsidR="00B6476A" w:rsidRPr="003C5C20">
        <w:rPr>
          <w:rFonts w:hint="eastAsia"/>
          <w:color w:val="EE0000"/>
          <w:sz w:val="24"/>
          <w:u w:val="single"/>
        </w:rPr>
        <w:t>23</w:t>
      </w:r>
      <w:r w:rsidR="00B6476A" w:rsidRPr="003C5C20">
        <w:rPr>
          <w:color w:val="EE0000"/>
          <w:sz w:val="24"/>
        </w:rPr>
        <w:t>日</w:t>
      </w:r>
      <w:r w:rsidR="00B6476A" w:rsidRPr="003C5C20">
        <w:rPr>
          <w:rFonts w:hint="eastAsia"/>
          <w:color w:val="EE0000"/>
          <w:sz w:val="24"/>
          <w:u w:val="single"/>
        </w:rPr>
        <w:t>9</w:t>
      </w:r>
      <w:r w:rsidR="00B6476A" w:rsidRPr="003C5C20">
        <w:rPr>
          <w:color w:val="EE0000"/>
          <w:sz w:val="24"/>
        </w:rPr>
        <w:t>点</w:t>
      </w:r>
      <w:r w:rsidR="00B6476A" w:rsidRPr="003C5C20">
        <w:rPr>
          <w:rFonts w:hint="eastAsia"/>
          <w:color w:val="EE0000"/>
          <w:sz w:val="24"/>
          <w:u w:val="single"/>
        </w:rPr>
        <w:t>00</w:t>
      </w:r>
      <w:r w:rsidR="00B6476A" w:rsidRPr="003C5C20">
        <w:rPr>
          <w:color w:val="EE0000"/>
          <w:sz w:val="24"/>
        </w:rPr>
        <w:t>分</w:t>
      </w:r>
      <w:r w:rsidRPr="00B6476A">
        <w:rPr>
          <w:rFonts w:eastAsiaTheme="minorEastAsia"/>
          <w:bCs/>
          <w:sz w:val="24"/>
          <w:lang w:bidi="ar"/>
        </w:rPr>
        <w:t>（北京时间）</w:t>
      </w:r>
      <w:r w:rsidRPr="00B6476A">
        <w:rPr>
          <w:rFonts w:eastAsiaTheme="minorEastAsia"/>
          <w:iCs/>
          <w:sz w:val="24"/>
          <w:lang w:bidi="ar"/>
        </w:rPr>
        <w:t>。</w:t>
      </w:r>
    </w:p>
    <w:p w14:paraId="3DDE12FF" w14:textId="77777777" w:rsidR="00E429FB" w:rsidRPr="00B6476A" w:rsidRDefault="00000000">
      <w:pPr>
        <w:spacing w:line="360" w:lineRule="auto"/>
        <w:ind w:firstLineChars="200" w:firstLine="480"/>
        <w:rPr>
          <w:rFonts w:eastAsiaTheme="minorEastAsia"/>
          <w:sz w:val="24"/>
          <w:lang w:val="zh-TW" w:bidi="ar"/>
        </w:rPr>
      </w:pPr>
      <w:r w:rsidRPr="00B6476A">
        <w:rPr>
          <w:rFonts w:eastAsiaTheme="minorEastAsia"/>
          <w:sz w:val="24"/>
          <w:lang w:bidi="ar"/>
        </w:rPr>
        <w:t>地点：</w:t>
      </w:r>
      <w:r w:rsidRPr="00B6476A">
        <w:rPr>
          <w:rFonts w:hint="eastAsia"/>
          <w:sz w:val="24"/>
          <w:lang w:bidi="ar"/>
        </w:rPr>
        <w:t>北京市政府采购电子交易平台（</w:t>
      </w:r>
      <w:r w:rsidRPr="00B6476A">
        <w:rPr>
          <w:rFonts w:hint="eastAsia"/>
          <w:sz w:val="24"/>
          <w:lang w:bidi="ar"/>
        </w:rPr>
        <w:t>http://zbcg-bjzc.zhongcy.com/bjczj-portal-site/index.html#/home</w:t>
      </w:r>
      <w:r w:rsidRPr="00B6476A">
        <w:rPr>
          <w:rFonts w:hint="eastAsia"/>
          <w:sz w:val="24"/>
          <w:lang w:bidi="ar"/>
        </w:rPr>
        <w:t>）线上递交</w:t>
      </w:r>
      <w:r w:rsidRPr="00B6476A">
        <w:rPr>
          <w:sz w:val="24"/>
          <w:lang w:val="zh-TW" w:bidi="ar"/>
        </w:rPr>
        <w:t>。</w:t>
      </w:r>
    </w:p>
    <w:p w14:paraId="0B8B8DD1" w14:textId="77777777" w:rsidR="00E429FB" w:rsidRPr="00B6476A" w:rsidRDefault="00E429FB">
      <w:pPr>
        <w:spacing w:line="360" w:lineRule="auto"/>
        <w:ind w:firstLineChars="200" w:firstLine="480"/>
        <w:rPr>
          <w:rFonts w:eastAsiaTheme="minorEastAsia"/>
          <w:bCs/>
          <w:sz w:val="24"/>
          <w:u w:val="single"/>
        </w:rPr>
      </w:pPr>
    </w:p>
    <w:p w14:paraId="03CC41DA" w14:textId="77777777" w:rsidR="00E429FB" w:rsidRPr="00B6476A" w:rsidRDefault="00000000">
      <w:pPr>
        <w:pStyle w:val="21"/>
        <w:spacing w:before="0" w:line="360" w:lineRule="auto"/>
        <w:jc w:val="left"/>
        <w:rPr>
          <w:rFonts w:ascii="Times New Roman" w:eastAsiaTheme="minorEastAsia" w:hAnsi="Times New Roman"/>
          <w:sz w:val="24"/>
          <w:szCs w:val="24"/>
        </w:rPr>
      </w:pPr>
      <w:bookmarkStart w:id="21" w:name="_Toc35393625"/>
      <w:bookmarkStart w:id="22" w:name="_Toc35393794"/>
      <w:bookmarkStart w:id="23" w:name="_Toc28359084"/>
      <w:bookmarkStart w:id="24" w:name="_Toc28359007"/>
      <w:r w:rsidRPr="00B6476A">
        <w:rPr>
          <w:rFonts w:ascii="Times New Roman" w:eastAsiaTheme="minorEastAsia" w:hAnsi="Times New Roman"/>
          <w:sz w:val="24"/>
          <w:szCs w:val="24"/>
        </w:rPr>
        <w:t>六、公告期限</w:t>
      </w:r>
      <w:bookmarkEnd w:id="21"/>
      <w:bookmarkEnd w:id="22"/>
      <w:bookmarkEnd w:id="23"/>
      <w:bookmarkEnd w:id="24"/>
    </w:p>
    <w:p w14:paraId="4E070124" w14:textId="77777777" w:rsidR="00E429FB" w:rsidRPr="00B6476A" w:rsidRDefault="00000000">
      <w:pPr>
        <w:spacing w:line="360" w:lineRule="auto"/>
        <w:ind w:firstLineChars="200" w:firstLine="480"/>
        <w:rPr>
          <w:rFonts w:eastAsiaTheme="minorEastAsia"/>
          <w:kern w:val="0"/>
          <w:sz w:val="24"/>
        </w:rPr>
      </w:pPr>
      <w:r w:rsidRPr="00B6476A">
        <w:rPr>
          <w:rFonts w:eastAsiaTheme="minorEastAsia"/>
          <w:kern w:val="0"/>
          <w:sz w:val="24"/>
        </w:rPr>
        <w:t>自本公告发布之日起</w:t>
      </w:r>
      <w:r w:rsidRPr="00B6476A">
        <w:rPr>
          <w:rFonts w:eastAsiaTheme="minorEastAsia"/>
          <w:kern w:val="0"/>
          <w:sz w:val="24"/>
        </w:rPr>
        <w:t>3</w:t>
      </w:r>
      <w:r w:rsidRPr="00B6476A">
        <w:rPr>
          <w:rFonts w:eastAsiaTheme="minorEastAsia"/>
          <w:kern w:val="0"/>
          <w:sz w:val="24"/>
        </w:rPr>
        <w:t>个工作日。</w:t>
      </w:r>
    </w:p>
    <w:p w14:paraId="7DC39DB6" w14:textId="77777777" w:rsidR="00E429FB" w:rsidRPr="00B6476A" w:rsidRDefault="00E429FB">
      <w:pPr>
        <w:spacing w:line="360" w:lineRule="auto"/>
        <w:ind w:firstLineChars="200" w:firstLine="480"/>
        <w:rPr>
          <w:rFonts w:eastAsiaTheme="minorEastAsia"/>
          <w:kern w:val="0"/>
          <w:sz w:val="24"/>
        </w:rPr>
      </w:pPr>
    </w:p>
    <w:p w14:paraId="548654F0" w14:textId="77777777" w:rsidR="00E429FB" w:rsidRPr="00B6476A" w:rsidRDefault="00000000">
      <w:pPr>
        <w:pStyle w:val="21"/>
        <w:spacing w:before="0" w:line="360" w:lineRule="auto"/>
        <w:jc w:val="left"/>
        <w:rPr>
          <w:rFonts w:ascii="Times New Roman" w:eastAsiaTheme="minorEastAsia" w:hAnsi="Times New Roman"/>
          <w:sz w:val="24"/>
          <w:szCs w:val="24"/>
        </w:rPr>
      </w:pPr>
      <w:bookmarkStart w:id="25" w:name="_Toc35393795"/>
      <w:bookmarkStart w:id="26" w:name="_Toc35393626"/>
      <w:r w:rsidRPr="00B6476A">
        <w:rPr>
          <w:rFonts w:ascii="Times New Roman" w:eastAsiaTheme="minorEastAsia" w:hAnsi="Times New Roman"/>
          <w:sz w:val="24"/>
          <w:szCs w:val="24"/>
        </w:rPr>
        <w:t>七、其他补充事宜</w:t>
      </w:r>
      <w:bookmarkEnd w:id="25"/>
      <w:bookmarkEnd w:id="26"/>
    </w:p>
    <w:p w14:paraId="407564E9" w14:textId="77777777" w:rsidR="00E429FB" w:rsidRPr="00B6476A" w:rsidRDefault="00000000">
      <w:pPr>
        <w:spacing w:line="360" w:lineRule="auto"/>
        <w:ind w:firstLineChars="200" w:firstLine="480"/>
        <w:rPr>
          <w:rFonts w:eastAsiaTheme="minorEastAsia"/>
          <w:sz w:val="24"/>
        </w:rPr>
      </w:pPr>
      <w:r w:rsidRPr="00B6476A">
        <w:rPr>
          <w:rFonts w:eastAsiaTheme="minorEastAsia"/>
          <w:sz w:val="24"/>
        </w:rPr>
        <w:t>1.</w:t>
      </w:r>
      <w:r w:rsidRPr="00B6476A">
        <w:rPr>
          <w:rFonts w:eastAsiaTheme="minorEastAsia"/>
          <w:sz w:val="24"/>
        </w:rPr>
        <w:t>本项目需要落实的政府采购政策：</w:t>
      </w:r>
      <w:r w:rsidRPr="00B6476A">
        <w:rPr>
          <w:rFonts w:ascii="宋体" w:hAnsi="宋体" w:hint="eastAsia"/>
          <w:sz w:val="24"/>
          <w:u w:val="single"/>
        </w:rPr>
        <w:t>《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w:t>
      </w:r>
      <w:proofErr w:type="gramStart"/>
      <w:r w:rsidRPr="00B6476A">
        <w:rPr>
          <w:rFonts w:ascii="宋体" w:hAnsi="宋体" w:hint="eastAsia"/>
          <w:sz w:val="24"/>
          <w:u w:val="single"/>
        </w:rPr>
        <w:t>《</w:t>
      </w:r>
      <w:proofErr w:type="gramEnd"/>
      <w:r w:rsidRPr="00B6476A">
        <w:rPr>
          <w:rFonts w:ascii="宋体" w:hAnsi="宋体" w:hint="eastAsia"/>
          <w:sz w:val="24"/>
          <w:u w:val="single"/>
        </w:rPr>
        <w:t>关于印发</w:t>
      </w:r>
      <w:proofErr w:type="gramStart"/>
      <w:r w:rsidRPr="00B6476A">
        <w:rPr>
          <w:rFonts w:ascii="宋体" w:hAnsi="宋体" w:hint="eastAsia"/>
          <w:sz w:val="24"/>
          <w:u w:val="single"/>
        </w:rPr>
        <w:t>《</w:t>
      </w:r>
      <w:proofErr w:type="gramEnd"/>
      <w:r w:rsidRPr="00B6476A">
        <w:rPr>
          <w:rFonts w:ascii="宋体" w:hAnsi="宋体" w:hint="eastAsia"/>
          <w:sz w:val="24"/>
          <w:u w:val="single"/>
        </w:rPr>
        <w:t>政府采购促进中小企业发展管理办法</w:t>
      </w:r>
      <w:proofErr w:type="gramStart"/>
      <w:r w:rsidRPr="00B6476A">
        <w:rPr>
          <w:rFonts w:ascii="宋体" w:hAnsi="宋体" w:hint="eastAsia"/>
          <w:sz w:val="24"/>
          <w:u w:val="single"/>
        </w:rPr>
        <w:t>》</w:t>
      </w:r>
      <w:proofErr w:type="gramEnd"/>
      <w:r w:rsidRPr="00B6476A">
        <w:rPr>
          <w:rFonts w:ascii="宋体" w:hAnsi="宋体" w:hint="eastAsia"/>
          <w:sz w:val="24"/>
          <w:u w:val="single"/>
        </w:rPr>
        <w:t>的通知</w:t>
      </w:r>
      <w:proofErr w:type="gramStart"/>
      <w:r w:rsidRPr="00B6476A">
        <w:rPr>
          <w:rFonts w:ascii="宋体" w:hAnsi="宋体" w:hint="eastAsia"/>
          <w:sz w:val="24"/>
          <w:u w:val="single"/>
        </w:rPr>
        <w:t>》</w:t>
      </w:r>
      <w:proofErr w:type="gramEnd"/>
      <w:r w:rsidRPr="00B6476A">
        <w:rPr>
          <w:rFonts w:ascii="宋体" w:hAnsi="宋体" w:hint="eastAsia"/>
          <w:sz w:val="24"/>
          <w:u w:val="single"/>
        </w:rPr>
        <w:t>（财库〔2020〕46号）、《财政部、司法部关于政府采购支持监狱企业发展有关问题的通知》（财库〔2014〕68号、《三部门联合发布关于促进残疾人就业政府采购政策的通知》（财库〔2017〕141号）等</w:t>
      </w:r>
      <w:r w:rsidRPr="00B6476A">
        <w:rPr>
          <w:rFonts w:eastAsiaTheme="minorEastAsia"/>
          <w:sz w:val="24"/>
          <w:lang w:bidi="ar"/>
        </w:rPr>
        <w:t>。</w:t>
      </w:r>
    </w:p>
    <w:p w14:paraId="72AD23CC" w14:textId="77777777" w:rsidR="00E429FB" w:rsidRPr="00B6476A" w:rsidRDefault="00000000">
      <w:pPr>
        <w:spacing w:line="360" w:lineRule="auto"/>
        <w:ind w:firstLineChars="200" w:firstLine="480"/>
        <w:rPr>
          <w:rFonts w:eastAsiaTheme="minorEastAsia"/>
          <w:sz w:val="24"/>
          <w:lang w:bidi="ar"/>
        </w:rPr>
      </w:pPr>
      <w:r w:rsidRPr="00B6476A">
        <w:rPr>
          <w:rFonts w:eastAsiaTheme="minorEastAsia"/>
          <w:sz w:val="24"/>
        </w:rPr>
        <w:t>2.</w:t>
      </w:r>
      <w:r w:rsidRPr="00B6476A">
        <w:rPr>
          <w:rFonts w:eastAsiaTheme="minorEastAsia"/>
          <w:sz w:val="24"/>
          <w:lang w:bidi="ar"/>
        </w:rPr>
        <w:t>本项目采用全流程电子化采购方式，请供应</w:t>
      </w:r>
      <w:proofErr w:type="gramStart"/>
      <w:r w:rsidRPr="00B6476A">
        <w:rPr>
          <w:rFonts w:eastAsiaTheme="minorEastAsia"/>
          <w:sz w:val="24"/>
          <w:lang w:bidi="ar"/>
        </w:rPr>
        <w:t>商认真</w:t>
      </w:r>
      <w:proofErr w:type="gramEnd"/>
      <w:r w:rsidRPr="00B6476A">
        <w:rPr>
          <w:rFonts w:eastAsiaTheme="minorEastAsia"/>
          <w:sz w:val="24"/>
          <w:lang w:bidi="ar"/>
        </w:rPr>
        <w:t>学习北京市政府采购电子交易平台发布的相关操作手册</w:t>
      </w:r>
      <w:r w:rsidRPr="00B6476A">
        <w:rPr>
          <w:sz w:val="24"/>
          <w:lang w:bidi="ar"/>
        </w:rPr>
        <w:t>（供应商可在交易平台下载相关手册）</w:t>
      </w:r>
      <w:r w:rsidRPr="00B6476A">
        <w:rPr>
          <w:rFonts w:eastAsiaTheme="minorEastAsia"/>
          <w:sz w:val="24"/>
          <w:lang w:bidi="ar"/>
        </w:rPr>
        <w:t>，办理</w:t>
      </w:r>
      <w:r w:rsidRPr="00B6476A">
        <w:rPr>
          <w:rFonts w:eastAsiaTheme="minorEastAsia"/>
          <w:sz w:val="24"/>
          <w:lang w:bidi="ar"/>
        </w:rPr>
        <w:t>CA</w:t>
      </w:r>
      <w:r w:rsidRPr="00B6476A">
        <w:rPr>
          <w:rFonts w:eastAsiaTheme="minorEastAsia"/>
          <w:sz w:val="24"/>
          <w:lang w:bidi="ar"/>
        </w:rPr>
        <w:t>数字证书</w:t>
      </w:r>
      <w:r w:rsidRPr="00B6476A">
        <w:rPr>
          <w:sz w:val="24"/>
          <w:lang w:bidi="ar"/>
        </w:rPr>
        <w:t>或电子营业执照</w:t>
      </w:r>
      <w:r w:rsidRPr="00B6476A">
        <w:rPr>
          <w:rFonts w:eastAsiaTheme="minorEastAsia"/>
          <w:sz w:val="24"/>
          <w:lang w:bidi="ar"/>
        </w:rPr>
        <w:t>、进行北京市政府采购电子交易平台注册绑定，并认真核实</w:t>
      </w:r>
      <w:r w:rsidRPr="00B6476A">
        <w:rPr>
          <w:rFonts w:eastAsiaTheme="minorEastAsia"/>
          <w:bCs/>
          <w:sz w:val="24"/>
          <w:lang w:bidi="ar"/>
        </w:rPr>
        <w:t>CA</w:t>
      </w:r>
      <w:r w:rsidRPr="00B6476A">
        <w:rPr>
          <w:rFonts w:eastAsiaTheme="minorEastAsia"/>
          <w:bCs/>
          <w:sz w:val="24"/>
          <w:lang w:bidi="ar"/>
        </w:rPr>
        <w:t>数字证书</w:t>
      </w:r>
      <w:r w:rsidRPr="00B6476A">
        <w:rPr>
          <w:sz w:val="24"/>
          <w:lang w:bidi="ar"/>
        </w:rPr>
        <w:t>或电子营业执照</w:t>
      </w:r>
      <w:r w:rsidRPr="00B6476A">
        <w:rPr>
          <w:rFonts w:eastAsiaTheme="minorEastAsia"/>
          <w:bCs/>
          <w:sz w:val="24"/>
          <w:lang w:bidi="ar"/>
        </w:rPr>
        <w:t>情况确认是否符合本项目电子化采购流程要求。</w:t>
      </w:r>
    </w:p>
    <w:p w14:paraId="77432B30" w14:textId="77777777" w:rsidR="00E429FB" w:rsidRPr="00B6476A" w:rsidRDefault="00000000">
      <w:pPr>
        <w:adjustRightInd w:val="0"/>
        <w:snapToGrid w:val="0"/>
        <w:spacing w:line="360" w:lineRule="auto"/>
        <w:ind w:firstLineChars="200" w:firstLine="480"/>
        <w:rPr>
          <w:rFonts w:eastAsiaTheme="minorEastAsia"/>
          <w:sz w:val="24"/>
        </w:rPr>
      </w:pPr>
      <w:r w:rsidRPr="00B6476A">
        <w:rPr>
          <w:rFonts w:eastAsiaTheme="minorEastAsia"/>
          <w:sz w:val="24"/>
          <w:lang w:bidi="ar"/>
        </w:rPr>
        <w:t>CA</w:t>
      </w:r>
      <w:r w:rsidRPr="00B6476A">
        <w:rPr>
          <w:rFonts w:eastAsiaTheme="minorEastAsia"/>
          <w:sz w:val="24"/>
          <w:lang w:bidi="ar"/>
        </w:rPr>
        <w:t>数字证书服务热线</w:t>
      </w:r>
      <w:r w:rsidRPr="00B6476A">
        <w:rPr>
          <w:rFonts w:eastAsiaTheme="minorEastAsia"/>
          <w:sz w:val="24"/>
          <w:lang w:bidi="ar"/>
        </w:rPr>
        <w:t xml:space="preserve"> 010-58511086</w:t>
      </w:r>
    </w:p>
    <w:p w14:paraId="66DCC7CC" w14:textId="77777777" w:rsidR="00E429FB" w:rsidRPr="00B6476A" w:rsidRDefault="00000000">
      <w:pPr>
        <w:adjustRightInd w:val="0"/>
        <w:snapToGrid w:val="0"/>
        <w:spacing w:line="360" w:lineRule="auto"/>
        <w:ind w:firstLineChars="200" w:firstLine="480"/>
        <w:rPr>
          <w:sz w:val="24"/>
        </w:rPr>
      </w:pPr>
      <w:r w:rsidRPr="00B6476A">
        <w:rPr>
          <w:sz w:val="24"/>
          <w:lang w:bidi="ar"/>
        </w:rPr>
        <w:t>电子营业执照服务热线</w:t>
      </w:r>
      <w:r w:rsidRPr="00B6476A">
        <w:rPr>
          <w:sz w:val="24"/>
          <w:lang w:bidi="ar"/>
        </w:rPr>
        <w:t xml:space="preserve"> 400-699-7000</w:t>
      </w:r>
    </w:p>
    <w:p w14:paraId="3EE9C496" w14:textId="77777777" w:rsidR="00E429FB" w:rsidRPr="00B6476A" w:rsidRDefault="00000000">
      <w:pPr>
        <w:adjustRightInd w:val="0"/>
        <w:snapToGrid w:val="0"/>
        <w:spacing w:line="360" w:lineRule="auto"/>
        <w:ind w:firstLineChars="200" w:firstLine="480"/>
        <w:rPr>
          <w:rFonts w:eastAsiaTheme="minorEastAsia"/>
          <w:sz w:val="24"/>
        </w:rPr>
      </w:pPr>
      <w:r w:rsidRPr="00B6476A">
        <w:rPr>
          <w:rFonts w:eastAsiaTheme="minorEastAsia"/>
          <w:sz w:val="24"/>
          <w:lang w:bidi="ar"/>
        </w:rPr>
        <w:lastRenderedPageBreak/>
        <w:t>技术支持服务热线</w:t>
      </w:r>
      <w:r w:rsidRPr="00B6476A">
        <w:rPr>
          <w:rFonts w:eastAsiaTheme="minorEastAsia"/>
          <w:sz w:val="24"/>
          <w:lang w:bidi="ar"/>
        </w:rPr>
        <w:t xml:space="preserve">    010-86483801    </w:t>
      </w:r>
    </w:p>
    <w:p w14:paraId="2927826A" w14:textId="77777777" w:rsidR="00E429FB" w:rsidRPr="00B6476A" w:rsidRDefault="00000000">
      <w:pPr>
        <w:widowControl/>
        <w:adjustRightInd w:val="0"/>
        <w:snapToGrid w:val="0"/>
        <w:spacing w:line="360" w:lineRule="auto"/>
        <w:ind w:firstLineChars="200" w:firstLine="480"/>
        <w:jc w:val="left"/>
        <w:rPr>
          <w:rFonts w:eastAsiaTheme="minorEastAsia"/>
          <w:sz w:val="24"/>
          <w:lang w:bidi="ar"/>
        </w:rPr>
      </w:pPr>
      <w:r w:rsidRPr="00B6476A">
        <w:rPr>
          <w:rFonts w:eastAsiaTheme="minorEastAsia" w:hint="eastAsia"/>
          <w:sz w:val="24"/>
          <w:lang w:bidi="ar"/>
        </w:rPr>
        <w:t>2</w:t>
      </w:r>
      <w:r w:rsidRPr="00B6476A">
        <w:rPr>
          <w:rFonts w:eastAsiaTheme="minorEastAsia"/>
          <w:sz w:val="24"/>
          <w:lang w:bidi="ar"/>
        </w:rPr>
        <w:t>.1</w:t>
      </w:r>
      <w:r w:rsidRPr="00B6476A">
        <w:rPr>
          <w:rFonts w:eastAsiaTheme="minorEastAsia"/>
          <w:sz w:val="24"/>
          <w:lang w:bidi="ar"/>
        </w:rPr>
        <w:t>办理</w:t>
      </w:r>
      <w:r w:rsidRPr="00B6476A">
        <w:rPr>
          <w:rFonts w:eastAsiaTheme="minorEastAsia"/>
          <w:sz w:val="24"/>
          <w:lang w:bidi="ar"/>
        </w:rPr>
        <w:t>CA</w:t>
      </w:r>
      <w:r w:rsidRPr="00B6476A">
        <w:rPr>
          <w:rFonts w:eastAsiaTheme="minorEastAsia"/>
          <w:sz w:val="24"/>
          <w:lang w:bidi="ar"/>
        </w:rPr>
        <w:t>数字证书</w:t>
      </w:r>
      <w:r w:rsidRPr="00B6476A">
        <w:rPr>
          <w:sz w:val="24"/>
          <w:lang w:bidi="ar"/>
        </w:rPr>
        <w:t>或电子营业执照</w:t>
      </w:r>
    </w:p>
    <w:p w14:paraId="6BC2E0C4" w14:textId="77777777" w:rsidR="00E429FB" w:rsidRPr="00B6476A" w:rsidRDefault="00000000">
      <w:pPr>
        <w:widowControl/>
        <w:adjustRightInd w:val="0"/>
        <w:snapToGrid w:val="0"/>
        <w:spacing w:line="360" w:lineRule="auto"/>
        <w:ind w:firstLineChars="200" w:firstLine="480"/>
        <w:jc w:val="left"/>
        <w:rPr>
          <w:rFonts w:eastAsiaTheme="minorEastAsia"/>
          <w:sz w:val="24"/>
        </w:rPr>
      </w:pPr>
      <w:r w:rsidRPr="00B6476A">
        <w:rPr>
          <w:rFonts w:eastAsiaTheme="minorEastAsia"/>
          <w:sz w:val="24"/>
          <w:lang w:bidi="ar"/>
        </w:rPr>
        <w:t>供应商登录北京市政府采购电子交易平台查阅</w:t>
      </w:r>
      <w:r w:rsidRPr="00B6476A">
        <w:rPr>
          <w:rFonts w:eastAsiaTheme="minorEastAsia"/>
          <w:sz w:val="24"/>
          <w:lang w:bidi="ar"/>
        </w:rPr>
        <w:t xml:space="preserve"> “</w:t>
      </w:r>
      <w:r w:rsidRPr="00B6476A">
        <w:rPr>
          <w:rFonts w:eastAsiaTheme="minorEastAsia"/>
          <w:sz w:val="24"/>
          <w:lang w:bidi="ar"/>
        </w:rPr>
        <w:t>用户指南</w:t>
      </w:r>
      <w:r w:rsidRPr="00B6476A">
        <w:rPr>
          <w:rFonts w:eastAsiaTheme="minorEastAsia"/>
          <w:sz w:val="24"/>
          <w:lang w:bidi="ar"/>
        </w:rPr>
        <w:t>”—“</w:t>
      </w:r>
      <w:r w:rsidRPr="00B6476A">
        <w:rPr>
          <w:rFonts w:eastAsiaTheme="minorEastAsia"/>
          <w:sz w:val="24"/>
          <w:lang w:bidi="ar"/>
        </w:rPr>
        <w:t>操作指南</w:t>
      </w:r>
      <w:r w:rsidRPr="00B6476A">
        <w:rPr>
          <w:rFonts w:eastAsiaTheme="minorEastAsia"/>
          <w:sz w:val="24"/>
          <w:lang w:bidi="ar"/>
        </w:rPr>
        <w:t>”—“</w:t>
      </w:r>
      <w:r w:rsidRPr="00B6476A">
        <w:rPr>
          <w:rFonts w:eastAsiaTheme="minorEastAsia"/>
          <w:sz w:val="24"/>
          <w:lang w:bidi="ar"/>
        </w:rPr>
        <w:t>市场主体</w:t>
      </w:r>
      <w:r w:rsidRPr="00B6476A">
        <w:rPr>
          <w:rFonts w:eastAsiaTheme="minorEastAsia"/>
          <w:sz w:val="24"/>
          <w:lang w:bidi="ar"/>
        </w:rPr>
        <w:t>CA</w:t>
      </w:r>
      <w:r w:rsidRPr="00B6476A">
        <w:rPr>
          <w:rFonts w:eastAsiaTheme="minorEastAsia"/>
          <w:sz w:val="24"/>
          <w:lang w:bidi="ar"/>
        </w:rPr>
        <w:t>办理操作流程指引</w:t>
      </w:r>
      <w:r w:rsidRPr="00B6476A">
        <w:rPr>
          <w:rFonts w:eastAsiaTheme="minorEastAsia"/>
          <w:sz w:val="24"/>
          <w:lang w:bidi="ar"/>
        </w:rPr>
        <w:t>”</w:t>
      </w:r>
      <w:r w:rsidRPr="00B6476A">
        <w:rPr>
          <w:sz w:val="24"/>
          <w:lang w:bidi="ar"/>
        </w:rPr>
        <w:t xml:space="preserve"> /“</w:t>
      </w:r>
      <w:r w:rsidRPr="00B6476A">
        <w:rPr>
          <w:sz w:val="24"/>
          <w:lang w:bidi="ar"/>
        </w:rPr>
        <w:t>电子营业执照使用指南</w:t>
      </w:r>
      <w:r w:rsidRPr="00B6476A">
        <w:rPr>
          <w:sz w:val="24"/>
          <w:lang w:bidi="ar"/>
        </w:rPr>
        <w:t>”</w:t>
      </w:r>
      <w:r w:rsidRPr="00B6476A">
        <w:rPr>
          <w:rFonts w:eastAsiaTheme="minorEastAsia"/>
          <w:sz w:val="24"/>
          <w:lang w:bidi="ar"/>
        </w:rPr>
        <w:t>，按照程序要求办理。</w:t>
      </w:r>
    </w:p>
    <w:p w14:paraId="2E35AB40" w14:textId="77777777" w:rsidR="00E429FB" w:rsidRPr="00B6476A" w:rsidRDefault="00000000">
      <w:pPr>
        <w:adjustRightInd w:val="0"/>
        <w:snapToGrid w:val="0"/>
        <w:spacing w:line="360" w:lineRule="auto"/>
        <w:ind w:firstLineChars="200" w:firstLine="480"/>
        <w:rPr>
          <w:rFonts w:eastAsiaTheme="minorEastAsia"/>
          <w:sz w:val="24"/>
          <w:lang w:bidi="ar"/>
        </w:rPr>
      </w:pPr>
      <w:r w:rsidRPr="00B6476A">
        <w:rPr>
          <w:rFonts w:eastAsiaTheme="minorEastAsia" w:hint="eastAsia"/>
          <w:sz w:val="24"/>
          <w:lang w:bidi="ar"/>
        </w:rPr>
        <w:t>2</w:t>
      </w:r>
      <w:r w:rsidRPr="00B6476A">
        <w:rPr>
          <w:rFonts w:eastAsiaTheme="minorEastAsia"/>
          <w:sz w:val="24"/>
          <w:lang w:bidi="ar"/>
        </w:rPr>
        <w:t>.2</w:t>
      </w:r>
      <w:r w:rsidRPr="00B6476A">
        <w:rPr>
          <w:rFonts w:eastAsiaTheme="minorEastAsia"/>
          <w:sz w:val="24"/>
          <w:lang w:bidi="ar"/>
        </w:rPr>
        <w:t>注册</w:t>
      </w:r>
    </w:p>
    <w:p w14:paraId="5BF78D64" w14:textId="77777777" w:rsidR="00E429FB" w:rsidRPr="00B6476A" w:rsidRDefault="00000000">
      <w:pPr>
        <w:adjustRightInd w:val="0"/>
        <w:snapToGrid w:val="0"/>
        <w:spacing w:line="360" w:lineRule="auto"/>
        <w:ind w:firstLineChars="200" w:firstLine="480"/>
        <w:rPr>
          <w:rFonts w:eastAsiaTheme="minorEastAsia"/>
          <w:sz w:val="24"/>
        </w:rPr>
      </w:pPr>
      <w:r w:rsidRPr="00B6476A">
        <w:rPr>
          <w:rFonts w:eastAsiaTheme="minorEastAsia"/>
          <w:sz w:val="24"/>
          <w:lang w:bidi="ar"/>
        </w:rPr>
        <w:t>供应商登录北京市政府采购电子交易平台</w:t>
      </w:r>
      <w:r w:rsidRPr="00B6476A">
        <w:rPr>
          <w:rFonts w:eastAsiaTheme="minorEastAsia"/>
          <w:sz w:val="24"/>
          <w:lang w:bidi="ar"/>
        </w:rPr>
        <w:t>“</w:t>
      </w:r>
      <w:r w:rsidRPr="00B6476A">
        <w:rPr>
          <w:rFonts w:eastAsiaTheme="minorEastAsia"/>
          <w:sz w:val="24"/>
          <w:lang w:bidi="ar"/>
        </w:rPr>
        <w:t>用户指南</w:t>
      </w:r>
      <w:r w:rsidRPr="00B6476A">
        <w:rPr>
          <w:rFonts w:eastAsiaTheme="minorEastAsia"/>
          <w:sz w:val="24"/>
          <w:lang w:bidi="ar"/>
        </w:rPr>
        <w:t>”—“</w:t>
      </w:r>
      <w:r w:rsidRPr="00B6476A">
        <w:rPr>
          <w:rFonts w:eastAsiaTheme="minorEastAsia"/>
          <w:sz w:val="24"/>
          <w:lang w:bidi="ar"/>
        </w:rPr>
        <w:t>操作指南</w:t>
      </w:r>
      <w:r w:rsidRPr="00B6476A">
        <w:rPr>
          <w:rFonts w:eastAsiaTheme="minorEastAsia"/>
          <w:sz w:val="24"/>
          <w:lang w:bidi="ar"/>
        </w:rPr>
        <w:t>”—“</w:t>
      </w:r>
      <w:r w:rsidRPr="00B6476A">
        <w:rPr>
          <w:rFonts w:eastAsiaTheme="minorEastAsia"/>
          <w:sz w:val="24"/>
          <w:lang w:bidi="ar"/>
        </w:rPr>
        <w:t>市场主体注册入库操作流程指引</w:t>
      </w:r>
      <w:r w:rsidRPr="00B6476A">
        <w:rPr>
          <w:rFonts w:eastAsiaTheme="minorEastAsia"/>
          <w:sz w:val="24"/>
          <w:lang w:bidi="ar"/>
        </w:rPr>
        <w:t>”</w:t>
      </w:r>
      <w:r w:rsidRPr="00B6476A">
        <w:rPr>
          <w:rFonts w:eastAsiaTheme="minorEastAsia"/>
          <w:sz w:val="24"/>
          <w:lang w:bidi="ar"/>
        </w:rPr>
        <w:t>进行自助注册绑定。</w:t>
      </w:r>
    </w:p>
    <w:p w14:paraId="42F818AF" w14:textId="77777777" w:rsidR="00E429FB" w:rsidRPr="00B6476A" w:rsidRDefault="00000000">
      <w:pPr>
        <w:widowControl/>
        <w:adjustRightInd w:val="0"/>
        <w:snapToGrid w:val="0"/>
        <w:spacing w:line="360" w:lineRule="auto"/>
        <w:ind w:firstLineChars="200" w:firstLine="480"/>
        <w:jc w:val="left"/>
        <w:rPr>
          <w:rFonts w:eastAsiaTheme="minorEastAsia"/>
          <w:sz w:val="24"/>
          <w:lang w:bidi="ar"/>
        </w:rPr>
      </w:pPr>
      <w:r w:rsidRPr="00B6476A">
        <w:rPr>
          <w:rFonts w:eastAsiaTheme="minorEastAsia" w:hint="eastAsia"/>
          <w:sz w:val="24"/>
          <w:lang w:bidi="ar"/>
        </w:rPr>
        <w:t>2</w:t>
      </w:r>
      <w:r w:rsidRPr="00B6476A">
        <w:rPr>
          <w:rFonts w:eastAsiaTheme="minorEastAsia"/>
          <w:sz w:val="24"/>
          <w:lang w:bidi="ar"/>
        </w:rPr>
        <w:t>.3</w:t>
      </w:r>
      <w:r w:rsidRPr="00B6476A">
        <w:rPr>
          <w:rFonts w:eastAsiaTheme="minorEastAsia"/>
          <w:sz w:val="24"/>
          <w:lang w:bidi="ar"/>
        </w:rPr>
        <w:t>驱动、客户端下载</w:t>
      </w:r>
    </w:p>
    <w:p w14:paraId="42D7C5DE" w14:textId="77777777" w:rsidR="00E429FB" w:rsidRPr="00B6476A" w:rsidRDefault="00000000">
      <w:pPr>
        <w:widowControl/>
        <w:adjustRightInd w:val="0"/>
        <w:snapToGrid w:val="0"/>
        <w:spacing w:line="360" w:lineRule="auto"/>
        <w:ind w:firstLineChars="200" w:firstLine="480"/>
        <w:jc w:val="left"/>
        <w:rPr>
          <w:rFonts w:eastAsiaTheme="minorEastAsia"/>
          <w:sz w:val="24"/>
        </w:rPr>
      </w:pPr>
      <w:r w:rsidRPr="00B6476A">
        <w:rPr>
          <w:rFonts w:eastAsiaTheme="minorEastAsia"/>
          <w:sz w:val="24"/>
          <w:lang w:bidi="ar"/>
        </w:rPr>
        <w:t>供应商登录北京市政府采购电子交易平台</w:t>
      </w:r>
      <w:r w:rsidRPr="00B6476A">
        <w:rPr>
          <w:rFonts w:eastAsiaTheme="minorEastAsia"/>
          <w:sz w:val="24"/>
          <w:lang w:bidi="ar"/>
        </w:rPr>
        <w:t>“</w:t>
      </w:r>
      <w:r w:rsidRPr="00B6476A">
        <w:rPr>
          <w:rFonts w:eastAsiaTheme="minorEastAsia"/>
          <w:sz w:val="24"/>
          <w:lang w:bidi="ar"/>
        </w:rPr>
        <w:t>用户指南</w:t>
      </w:r>
      <w:r w:rsidRPr="00B6476A">
        <w:rPr>
          <w:rFonts w:eastAsiaTheme="minorEastAsia"/>
          <w:sz w:val="24"/>
          <w:lang w:bidi="ar"/>
        </w:rPr>
        <w:t>”—“</w:t>
      </w:r>
      <w:r w:rsidRPr="00B6476A">
        <w:rPr>
          <w:rFonts w:eastAsiaTheme="minorEastAsia"/>
          <w:sz w:val="24"/>
          <w:lang w:bidi="ar"/>
        </w:rPr>
        <w:t>工具下载</w:t>
      </w:r>
      <w:r w:rsidRPr="00B6476A">
        <w:rPr>
          <w:rFonts w:eastAsiaTheme="minorEastAsia"/>
          <w:sz w:val="24"/>
          <w:lang w:bidi="ar"/>
        </w:rPr>
        <w:t>”—“</w:t>
      </w:r>
      <w:r w:rsidRPr="00B6476A">
        <w:rPr>
          <w:rFonts w:eastAsiaTheme="minorEastAsia"/>
          <w:sz w:val="24"/>
          <w:lang w:bidi="ar"/>
        </w:rPr>
        <w:t>招标采购系统文件驱动安装包</w:t>
      </w:r>
      <w:r w:rsidRPr="00B6476A">
        <w:rPr>
          <w:rFonts w:eastAsiaTheme="minorEastAsia"/>
          <w:sz w:val="24"/>
          <w:lang w:bidi="ar"/>
        </w:rPr>
        <w:t>”</w:t>
      </w:r>
      <w:r w:rsidRPr="00B6476A">
        <w:rPr>
          <w:rFonts w:eastAsiaTheme="minorEastAsia"/>
          <w:sz w:val="24"/>
          <w:lang w:bidi="ar"/>
        </w:rPr>
        <w:t>下载相关驱动。</w:t>
      </w:r>
    </w:p>
    <w:p w14:paraId="6ACEBCBF" w14:textId="77777777" w:rsidR="00E429FB" w:rsidRPr="00B6476A" w:rsidRDefault="00000000">
      <w:pPr>
        <w:adjustRightInd w:val="0"/>
        <w:snapToGrid w:val="0"/>
        <w:spacing w:line="360" w:lineRule="auto"/>
        <w:ind w:firstLineChars="200" w:firstLine="480"/>
        <w:rPr>
          <w:rFonts w:eastAsiaTheme="minorEastAsia"/>
          <w:sz w:val="24"/>
          <w:lang w:bidi="ar"/>
        </w:rPr>
      </w:pPr>
      <w:r w:rsidRPr="00B6476A">
        <w:rPr>
          <w:rFonts w:eastAsiaTheme="minorEastAsia"/>
          <w:sz w:val="24"/>
          <w:lang w:bidi="ar"/>
        </w:rPr>
        <w:t>供应商登录北京市政府采购电子交易平台</w:t>
      </w:r>
      <w:r w:rsidRPr="00B6476A">
        <w:rPr>
          <w:rFonts w:eastAsiaTheme="minorEastAsia"/>
          <w:sz w:val="24"/>
          <w:lang w:bidi="ar"/>
        </w:rPr>
        <w:t>“</w:t>
      </w:r>
      <w:r w:rsidRPr="00B6476A">
        <w:rPr>
          <w:rFonts w:eastAsiaTheme="minorEastAsia"/>
          <w:sz w:val="24"/>
          <w:lang w:bidi="ar"/>
        </w:rPr>
        <w:t>用户指南</w:t>
      </w:r>
      <w:r w:rsidRPr="00B6476A">
        <w:rPr>
          <w:rFonts w:eastAsiaTheme="minorEastAsia"/>
          <w:sz w:val="24"/>
          <w:lang w:bidi="ar"/>
        </w:rPr>
        <w:t>”—“</w:t>
      </w:r>
      <w:r w:rsidRPr="00B6476A">
        <w:rPr>
          <w:rFonts w:eastAsiaTheme="minorEastAsia"/>
          <w:sz w:val="24"/>
          <w:lang w:bidi="ar"/>
        </w:rPr>
        <w:t>工具下载</w:t>
      </w:r>
      <w:r w:rsidRPr="00B6476A">
        <w:rPr>
          <w:rFonts w:eastAsiaTheme="minorEastAsia"/>
          <w:sz w:val="24"/>
          <w:lang w:bidi="ar"/>
        </w:rPr>
        <w:t>”—“</w:t>
      </w:r>
      <w:r w:rsidRPr="00B6476A">
        <w:rPr>
          <w:rFonts w:eastAsiaTheme="minorEastAsia"/>
          <w:sz w:val="24"/>
          <w:lang w:bidi="ar"/>
        </w:rPr>
        <w:t>投标文件编制工具</w:t>
      </w:r>
      <w:r w:rsidRPr="00B6476A">
        <w:rPr>
          <w:rFonts w:eastAsiaTheme="minorEastAsia"/>
          <w:sz w:val="24"/>
          <w:lang w:bidi="ar"/>
        </w:rPr>
        <w:t>”</w:t>
      </w:r>
      <w:r w:rsidRPr="00B6476A">
        <w:rPr>
          <w:rFonts w:eastAsiaTheme="minorEastAsia"/>
          <w:sz w:val="24"/>
          <w:lang w:bidi="ar"/>
        </w:rPr>
        <w:t>下载相关客户端。</w:t>
      </w:r>
    </w:p>
    <w:p w14:paraId="182BE932" w14:textId="77777777" w:rsidR="00E429FB" w:rsidRPr="00B6476A" w:rsidRDefault="00000000">
      <w:pPr>
        <w:adjustRightInd w:val="0"/>
        <w:snapToGrid w:val="0"/>
        <w:spacing w:line="360" w:lineRule="auto"/>
        <w:ind w:firstLineChars="200" w:firstLine="480"/>
        <w:rPr>
          <w:rFonts w:eastAsiaTheme="minorEastAsia"/>
          <w:sz w:val="24"/>
          <w:lang w:bidi="ar"/>
        </w:rPr>
      </w:pPr>
      <w:r w:rsidRPr="00B6476A">
        <w:rPr>
          <w:rFonts w:eastAsiaTheme="minorEastAsia" w:hint="eastAsia"/>
          <w:sz w:val="24"/>
          <w:lang w:bidi="ar"/>
        </w:rPr>
        <w:t>2</w:t>
      </w:r>
      <w:r w:rsidRPr="00B6476A">
        <w:rPr>
          <w:rFonts w:eastAsiaTheme="minorEastAsia"/>
          <w:sz w:val="24"/>
          <w:lang w:bidi="ar"/>
        </w:rPr>
        <w:t xml:space="preserve">.4 </w:t>
      </w:r>
      <w:r w:rsidRPr="00B6476A">
        <w:rPr>
          <w:rFonts w:eastAsiaTheme="minorEastAsia"/>
          <w:sz w:val="24"/>
          <w:lang w:bidi="ar"/>
        </w:rPr>
        <w:t>获取电子竞争性磋商文件</w:t>
      </w:r>
    </w:p>
    <w:p w14:paraId="679DD5BD" w14:textId="77777777" w:rsidR="00E429FB" w:rsidRPr="00B6476A" w:rsidRDefault="00000000">
      <w:pPr>
        <w:adjustRightInd w:val="0"/>
        <w:snapToGrid w:val="0"/>
        <w:spacing w:line="360" w:lineRule="auto"/>
        <w:ind w:firstLineChars="200" w:firstLine="480"/>
        <w:rPr>
          <w:rFonts w:eastAsiaTheme="minorEastAsia"/>
          <w:sz w:val="24"/>
          <w:lang w:bidi="ar"/>
        </w:rPr>
      </w:pPr>
      <w:r w:rsidRPr="00B6476A">
        <w:rPr>
          <w:rFonts w:eastAsiaTheme="minorEastAsia"/>
          <w:sz w:val="24"/>
          <w:lang w:bidi="ar"/>
        </w:rPr>
        <w:t>供应商使用</w:t>
      </w:r>
      <w:r w:rsidRPr="00B6476A">
        <w:rPr>
          <w:rFonts w:eastAsiaTheme="minorEastAsia"/>
          <w:sz w:val="24"/>
          <w:lang w:bidi="ar"/>
        </w:rPr>
        <w:t>CA</w:t>
      </w:r>
      <w:r w:rsidRPr="00B6476A">
        <w:rPr>
          <w:rFonts w:eastAsiaTheme="minorEastAsia"/>
          <w:sz w:val="24"/>
          <w:lang w:bidi="ar"/>
        </w:rPr>
        <w:t>数字证书</w:t>
      </w:r>
      <w:r w:rsidRPr="00B6476A">
        <w:rPr>
          <w:sz w:val="24"/>
          <w:lang w:bidi="ar"/>
        </w:rPr>
        <w:t>或电子营业执照</w:t>
      </w:r>
      <w:r w:rsidRPr="00B6476A">
        <w:rPr>
          <w:rFonts w:eastAsiaTheme="minorEastAsia"/>
          <w:sz w:val="24"/>
          <w:lang w:bidi="ar"/>
        </w:rPr>
        <w:t>登录北京市政府采购电子交易平台获取电子竞争性磋商文件。</w:t>
      </w:r>
    </w:p>
    <w:p w14:paraId="2D1DA4CE" w14:textId="77777777" w:rsidR="00E429FB" w:rsidRPr="00B6476A" w:rsidRDefault="00000000">
      <w:pPr>
        <w:adjustRightInd w:val="0"/>
        <w:snapToGrid w:val="0"/>
        <w:spacing w:line="360" w:lineRule="auto"/>
        <w:ind w:firstLineChars="200" w:firstLine="480"/>
        <w:rPr>
          <w:rFonts w:eastAsiaTheme="minorEastAsia"/>
          <w:sz w:val="24"/>
          <w:lang w:bidi="ar"/>
        </w:rPr>
      </w:pPr>
      <w:r w:rsidRPr="00B6476A">
        <w:rPr>
          <w:sz w:val="24"/>
          <w:lang w:bidi="ar"/>
        </w:rPr>
        <w:t>供应商如计划参与多个采购包的响应，应在登录北京市政府采购电子交易平台后，在【我的项目】栏目依次选择对应采购包，进入项目工作台招标</w:t>
      </w:r>
      <w:r w:rsidRPr="00B6476A">
        <w:rPr>
          <w:sz w:val="24"/>
          <w:lang w:bidi="ar"/>
        </w:rPr>
        <w:t>/</w:t>
      </w:r>
      <w:r w:rsidRPr="00B6476A">
        <w:rPr>
          <w:sz w:val="24"/>
          <w:lang w:bidi="ar"/>
        </w:rPr>
        <w:t>采购文件环节分别按采购包下载采购文件电子版。未在规定期限内按上述操作获取文件的采购包，供应商无法提交相应包的电子响应文件。</w:t>
      </w:r>
    </w:p>
    <w:p w14:paraId="654830F3" w14:textId="77777777" w:rsidR="00E429FB" w:rsidRPr="00B6476A" w:rsidRDefault="00000000">
      <w:pPr>
        <w:adjustRightInd w:val="0"/>
        <w:snapToGrid w:val="0"/>
        <w:spacing w:line="360" w:lineRule="auto"/>
        <w:ind w:firstLineChars="200" w:firstLine="480"/>
        <w:rPr>
          <w:rFonts w:eastAsiaTheme="minorEastAsia"/>
          <w:sz w:val="24"/>
          <w:lang w:bidi="ar"/>
        </w:rPr>
      </w:pPr>
      <w:r w:rsidRPr="00B6476A">
        <w:rPr>
          <w:rFonts w:eastAsiaTheme="minorEastAsia" w:hint="eastAsia"/>
          <w:sz w:val="24"/>
          <w:lang w:bidi="ar"/>
        </w:rPr>
        <w:t>2</w:t>
      </w:r>
      <w:r w:rsidRPr="00B6476A">
        <w:rPr>
          <w:rFonts w:eastAsiaTheme="minorEastAsia"/>
          <w:sz w:val="24"/>
          <w:lang w:bidi="ar"/>
        </w:rPr>
        <w:t>.5</w:t>
      </w:r>
      <w:r w:rsidRPr="00B6476A">
        <w:rPr>
          <w:rFonts w:eastAsiaTheme="minorEastAsia"/>
          <w:sz w:val="24"/>
          <w:lang w:bidi="ar"/>
        </w:rPr>
        <w:t>编制电子响应文件</w:t>
      </w:r>
    </w:p>
    <w:p w14:paraId="1D8ACA5F" w14:textId="77777777" w:rsidR="00E429FB" w:rsidRPr="00B6476A" w:rsidRDefault="00000000">
      <w:pPr>
        <w:adjustRightInd w:val="0"/>
        <w:snapToGrid w:val="0"/>
        <w:spacing w:line="360" w:lineRule="auto"/>
        <w:ind w:firstLineChars="200" w:firstLine="480"/>
        <w:rPr>
          <w:rFonts w:eastAsiaTheme="minorEastAsia"/>
          <w:sz w:val="24"/>
          <w:lang w:bidi="ar"/>
        </w:rPr>
      </w:pPr>
      <w:r w:rsidRPr="00B6476A">
        <w:rPr>
          <w:rFonts w:eastAsiaTheme="minorEastAsia"/>
          <w:sz w:val="24"/>
          <w:lang w:bidi="ar"/>
        </w:rPr>
        <w:t>供应商应使用电子投标客户端编制电子响应文件并进行线上响应，供应商电子响应文件需要加密并加盖电子签章</w:t>
      </w:r>
      <w:r w:rsidRPr="00B6476A">
        <w:rPr>
          <w:rFonts w:eastAsiaTheme="minorEastAsia"/>
          <w:bCs/>
          <w:sz w:val="24"/>
          <w:lang w:bidi="ar"/>
        </w:rPr>
        <w:t>，如无法按照要求在电子响应文件中加盖电子签章和加密，请及时通过技术支持服务热线联系技术人员</w:t>
      </w:r>
      <w:r w:rsidRPr="00B6476A">
        <w:rPr>
          <w:rFonts w:eastAsiaTheme="minorEastAsia"/>
          <w:sz w:val="24"/>
          <w:lang w:bidi="ar"/>
        </w:rPr>
        <w:t>。</w:t>
      </w:r>
    </w:p>
    <w:p w14:paraId="70826E28" w14:textId="77777777" w:rsidR="00E429FB" w:rsidRPr="00B6476A" w:rsidRDefault="00000000">
      <w:pPr>
        <w:widowControl/>
        <w:spacing w:line="360" w:lineRule="auto"/>
        <w:ind w:firstLineChars="200" w:firstLine="480"/>
        <w:jc w:val="left"/>
        <w:rPr>
          <w:rFonts w:eastAsiaTheme="minorEastAsia"/>
          <w:sz w:val="24"/>
          <w:lang w:val="zh-TW" w:bidi="ar"/>
        </w:rPr>
      </w:pPr>
      <w:r w:rsidRPr="00B6476A">
        <w:rPr>
          <w:rFonts w:eastAsiaTheme="minorEastAsia" w:hint="eastAsia"/>
          <w:sz w:val="24"/>
          <w:lang w:val="zh-TW" w:bidi="ar"/>
        </w:rPr>
        <w:t>2</w:t>
      </w:r>
      <w:r w:rsidRPr="00B6476A">
        <w:rPr>
          <w:rFonts w:eastAsiaTheme="minorEastAsia"/>
          <w:sz w:val="24"/>
          <w:lang w:val="zh-TW" w:eastAsia="zh-TW" w:bidi="ar"/>
        </w:rPr>
        <w:t>.6</w:t>
      </w:r>
      <w:r w:rsidRPr="00B6476A">
        <w:rPr>
          <w:rFonts w:eastAsiaTheme="minorEastAsia"/>
          <w:sz w:val="24"/>
          <w:lang w:val="zh-TW" w:bidi="ar"/>
        </w:rPr>
        <w:t>提交电子响应文件</w:t>
      </w:r>
    </w:p>
    <w:p w14:paraId="56C8F7F4" w14:textId="77777777" w:rsidR="00E429FB" w:rsidRPr="00B6476A" w:rsidRDefault="00000000">
      <w:pPr>
        <w:widowControl/>
        <w:spacing w:line="360" w:lineRule="auto"/>
        <w:ind w:firstLineChars="200" w:firstLine="480"/>
        <w:jc w:val="left"/>
        <w:rPr>
          <w:rFonts w:eastAsiaTheme="minorEastAsia"/>
          <w:sz w:val="24"/>
          <w:lang w:bidi="ar"/>
        </w:rPr>
      </w:pPr>
      <w:r w:rsidRPr="00B6476A">
        <w:rPr>
          <w:rFonts w:eastAsiaTheme="minorEastAsia"/>
          <w:sz w:val="24"/>
          <w:lang w:bidi="ar"/>
        </w:rPr>
        <w:lastRenderedPageBreak/>
        <w:t>供应商应于</w:t>
      </w:r>
      <w:r w:rsidRPr="00B6476A">
        <w:rPr>
          <w:rFonts w:eastAsiaTheme="minorEastAsia"/>
          <w:sz w:val="24"/>
        </w:rPr>
        <w:t>响应文件提交</w:t>
      </w:r>
      <w:r w:rsidRPr="00B6476A">
        <w:rPr>
          <w:rFonts w:eastAsiaTheme="minorEastAsia"/>
          <w:sz w:val="24"/>
          <w:lang w:bidi="ar"/>
        </w:rPr>
        <w:t>截止时间前在</w:t>
      </w:r>
      <w:r w:rsidRPr="00B6476A">
        <w:rPr>
          <w:sz w:val="24"/>
          <w:lang w:bidi="ar"/>
        </w:rPr>
        <w:t>北京市政府采购电子交易平台</w:t>
      </w:r>
      <w:r w:rsidRPr="00B6476A">
        <w:rPr>
          <w:rFonts w:eastAsiaTheme="minorEastAsia"/>
          <w:sz w:val="24"/>
          <w:lang w:bidi="ar"/>
        </w:rPr>
        <w:t>提交电子响应文件，上传电子响应文件过程中请保持与互联网的连接畅通。</w:t>
      </w:r>
    </w:p>
    <w:p w14:paraId="76DD3C8E" w14:textId="77777777" w:rsidR="00E429FB" w:rsidRPr="00B6476A" w:rsidRDefault="00000000">
      <w:pPr>
        <w:spacing w:line="360" w:lineRule="auto"/>
        <w:ind w:firstLineChars="200" w:firstLine="480"/>
        <w:rPr>
          <w:rFonts w:eastAsiaTheme="minorEastAsia"/>
          <w:sz w:val="24"/>
          <w:lang w:eastAsia="zh-TW"/>
        </w:rPr>
      </w:pPr>
      <w:r w:rsidRPr="00B6476A">
        <w:rPr>
          <w:rFonts w:eastAsiaTheme="minorEastAsia" w:hint="eastAsia"/>
          <w:sz w:val="24"/>
          <w:lang w:val="zh-TW" w:bidi="ar"/>
        </w:rPr>
        <w:t>2</w:t>
      </w:r>
      <w:r w:rsidRPr="00B6476A">
        <w:rPr>
          <w:rFonts w:eastAsiaTheme="minorEastAsia"/>
          <w:sz w:val="24"/>
          <w:lang w:val="zh-TW" w:bidi="ar"/>
        </w:rPr>
        <w:t>.</w:t>
      </w:r>
      <w:r w:rsidRPr="00B6476A">
        <w:rPr>
          <w:rFonts w:eastAsiaTheme="minorEastAsia"/>
          <w:sz w:val="24"/>
          <w:lang w:val="zh-TW" w:eastAsia="zh-TW" w:bidi="ar"/>
        </w:rPr>
        <w:t xml:space="preserve">7 </w:t>
      </w:r>
      <w:r w:rsidRPr="00B6476A">
        <w:rPr>
          <w:rFonts w:eastAsiaTheme="minorEastAsia"/>
          <w:sz w:val="24"/>
          <w:lang w:val="zh-TW" w:bidi="ar"/>
        </w:rPr>
        <w:t>开启响应文件</w:t>
      </w:r>
    </w:p>
    <w:p w14:paraId="20690986" w14:textId="77777777" w:rsidR="00E429FB" w:rsidRPr="00B6476A" w:rsidRDefault="00000000">
      <w:pPr>
        <w:spacing w:line="360" w:lineRule="auto"/>
        <w:ind w:firstLineChars="200" w:firstLine="480"/>
        <w:rPr>
          <w:rFonts w:eastAsiaTheme="minorEastAsia"/>
          <w:sz w:val="24"/>
          <w:lang w:bidi="ar"/>
        </w:rPr>
      </w:pPr>
      <w:r w:rsidRPr="00B6476A">
        <w:rPr>
          <w:rFonts w:eastAsiaTheme="minorEastAsia"/>
          <w:sz w:val="24"/>
        </w:rPr>
        <w:t>供应商于</w:t>
      </w:r>
      <w:r w:rsidRPr="00B6476A">
        <w:rPr>
          <w:rFonts w:eastAsiaTheme="minorEastAsia"/>
          <w:sz w:val="24"/>
          <w:lang w:val="zh-TW" w:bidi="ar"/>
        </w:rPr>
        <w:t>磋商文件规定的开启时间、在开启地点使用</w:t>
      </w:r>
      <w:r w:rsidRPr="00B6476A">
        <w:rPr>
          <w:rFonts w:eastAsiaTheme="minorEastAsia"/>
          <w:sz w:val="24"/>
          <w:lang w:bidi="ar"/>
        </w:rPr>
        <w:t>CA</w:t>
      </w:r>
      <w:r w:rsidRPr="00B6476A">
        <w:rPr>
          <w:rFonts w:eastAsiaTheme="minorEastAsia"/>
          <w:sz w:val="24"/>
          <w:lang w:bidi="ar"/>
        </w:rPr>
        <w:t>数字证书</w:t>
      </w:r>
      <w:r w:rsidRPr="00B6476A">
        <w:rPr>
          <w:sz w:val="24"/>
          <w:lang w:bidi="ar"/>
        </w:rPr>
        <w:t>或电子营业执照</w:t>
      </w:r>
      <w:r w:rsidRPr="00B6476A">
        <w:rPr>
          <w:rFonts w:eastAsiaTheme="minorEastAsia"/>
          <w:sz w:val="24"/>
          <w:lang w:val="zh-TW" w:bidi="ar"/>
        </w:rPr>
        <w:t>登录</w:t>
      </w:r>
      <w:r w:rsidRPr="00B6476A">
        <w:rPr>
          <w:rFonts w:eastAsiaTheme="minorEastAsia"/>
          <w:sz w:val="24"/>
          <w:lang w:bidi="ar"/>
        </w:rPr>
        <w:t>北京市政府采购电子交易平台解密并开启响应文件。如因供应商问题，解密不成功，则</w:t>
      </w:r>
      <w:r w:rsidRPr="00B6476A">
        <w:rPr>
          <w:rFonts w:eastAsiaTheme="minorEastAsia"/>
          <w:b/>
          <w:sz w:val="24"/>
          <w:lang w:bidi="ar"/>
        </w:rPr>
        <w:t>响应无效</w:t>
      </w:r>
      <w:r w:rsidRPr="00B6476A">
        <w:rPr>
          <w:rFonts w:eastAsiaTheme="minorEastAsia"/>
          <w:sz w:val="24"/>
          <w:lang w:bidi="ar"/>
        </w:rPr>
        <w:t>。</w:t>
      </w:r>
    </w:p>
    <w:p w14:paraId="789F2FEB" w14:textId="77777777" w:rsidR="00E429FB" w:rsidRPr="00B6476A" w:rsidRDefault="00000000">
      <w:pPr>
        <w:adjustRightInd w:val="0"/>
        <w:snapToGrid w:val="0"/>
        <w:spacing w:line="360" w:lineRule="auto"/>
        <w:ind w:firstLineChars="200" w:firstLine="480"/>
        <w:rPr>
          <w:sz w:val="24"/>
          <w:lang w:bidi="ar"/>
        </w:rPr>
      </w:pPr>
      <w:r w:rsidRPr="00B6476A">
        <w:rPr>
          <w:rFonts w:eastAsiaTheme="minorEastAsia" w:hint="eastAsia"/>
          <w:sz w:val="24"/>
          <w:lang w:bidi="ar"/>
        </w:rPr>
        <w:t>3.</w:t>
      </w:r>
      <w:r w:rsidRPr="00B6476A">
        <w:rPr>
          <w:sz w:val="24"/>
          <w:lang w:bidi="ar"/>
        </w:rPr>
        <w:t xml:space="preserve"> </w:t>
      </w:r>
      <w:r w:rsidRPr="00B6476A">
        <w:rPr>
          <w:rFonts w:ascii="宋体" w:hAnsi="宋体" w:cs="宋体" w:hint="eastAsia"/>
          <w:sz w:val="24"/>
          <w:lang w:val="en"/>
        </w:rPr>
        <w:t>监督管理部门联系人：王老师，联系电话：</w:t>
      </w:r>
      <w:r w:rsidRPr="00B6476A">
        <w:rPr>
          <w:rFonts w:ascii="宋体" w:hAnsi="宋体" w:cs="宋体" w:hint="eastAsia"/>
          <w:sz w:val="24"/>
        </w:rPr>
        <w:t>15616237962</w:t>
      </w:r>
    </w:p>
    <w:p w14:paraId="0DFE4D33" w14:textId="77777777" w:rsidR="00E429FB" w:rsidRPr="00B6476A" w:rsidRDefault="00E429FB">
      <w:pPr>
        <w:spacing w:line="360" w:lineRule="auto"/>
        <w:rPr>
          <w:rFonts w:eastAsiaTheme="minorEastAsia"/>
          <w:sz w:val="24"/>
        </w:rPr>
      </w:pPr>
    </w:p>
    <w:p w14:paraId="6FE456B2" w14:textId="77777777" w:rsidR="00E429FB" w:rsidRPr="00B6476A" w:rsidRDefault="00000000">
      <w:pPr>
        <w:pStyle w:val="21"/>
        <w:spacing w:before="0" w:line="360" w:lineRule="auto"/>
        <w:jc w:val="left"/>
        <w:rPr>
          <w:rFonts w:ascii="Times New Roman" w:eastAsiaTheme="minorEastAsia" w:hAnsi="Times New Roman"/>
          <w:sz w:val="24"/>
          <w:szCs w:val="24"/>
        </w:rPr>
      </w:pPr>
      <w:bookmarkStart w:id="27" w:name="_Toc35393627"/>
      <w:bookmarkStart w:id="28" w:name="_Toc35393796"/>
      <w:bookmarkStart w:id="29" w:name="_Toc28359085"/>
      <w:bookmarkStart w:id="30" w:name="_Toc28359008"/>
      <w:r w:rsidRPr="00B6476A">
        <w:rPr>
          <w:rFonts w:ascii="Times New Roman" w:eastAsiaTheme="minorEastAsia" w:hAnsi="Times New Roman"/>
          <w:sz w:val="24"/>
          <w:szCs w:val="24"/>
        </w:rPr>
        <w:t>八、对本次采购提出询问，请按以下方式联系。</w:t>
      </w:r>
      <w:bookmarkEnd w:id="27"/>
      <w:bookmarkEnd w:id="28"/>
      <w:bookmarkEnd w:id="29"/>
      <w:bookmarkEnd w:id="30"/>
    </w:p>
    <w:p w14:paraId="25DEDB35" w14:textId="77777777" w:rsidR="00E429FB" w:rsidRPr="00B6476A" w:rsidRDefault="00000000">
      <w:pPr>
        <w:widowControl/>
        <w:spacing w:line="360" w:lineRule="auto"/>
        <w:ind w:firstLineChars="300" w:firstLine="723"/>
        <w:jc w:val="left"/>
        <w:rPr>
          <w:rFonts w:eastAsiaTheme="minorEastAsia"/>
          <w:b/>
          <w:sz w:val="24"/>
        </w:rPr>
      </w:pPr>
      <w:r w:rsidRPr="00B6476A">
        <w:rPr>
          <w:rFonts w:eastAsiaTheme="minorEastAsia"/>
          <w:b/>
          <w:sz w:val="24"/>
        </w:rPr>
        <w:t>1.</w:t>
      </w:r>
      <w:r w:rsidRPr="00B6476A">
        <w:rPr>
          <w:rFonts w:eastAsiaTheme="minorEastAsia"/>
          <w:b/>
          <w:sz w:val="24"/>
        </w:rPr>
        <w:t>采购人信息</w:t>
      </w:r>
    </w:p>
    <w:p w14:paraId="718C537F" w14:textId="77777777" w:rsidR="00E429FB" w:rsidRPr="00B6476A" w:rsidRDefault="00000000">
      <w:pPr>
        <w:spacing w:line="360" w:lineRule="auto"/>
        <w:ind w:leftChars="371" w:left="1079" w:hangingChars="125" w:hanging="300"/>
        <w:jc w:val="left"/>
        <w:rPr>
          <w:sz w:val="24"/>
        </w:rPr>
      </w:pPr>
      <w:bookmarkStart w:id="31" w:name="_Toc28359086"/>
      <w:bookmarkStart w:id="32" w:name="_Toc28359009"/>
      <w:r w:rsidRPr="00B6476A">
        <w:rPr>
          <w:sz w:val="24"/>
        </w:rPr>
        <w:t>名</w:t>
      </w:r>
      <w:r w:rsidRPr="00B6476A">
        <w:rPr>
          <w:sz w:val="24"/>
        </w:rPr>
        <w:t xml:space="preserve">    </w:t>
      </w:r>
      <w:r w:rsidRPr="00B6476A">
        <w:rPr>
          <w:sz w:val="24"/>
        </w:rPr>
        <w:t>称：</w:t>
      </w:r>
      <w:bookmarkStart w:id="33" w:name="OLE_LINK19"/>
      <w:r w:rsidRPr="00B6476A">
        <w:rPr>
          <w:rFonts w:ascii="宋体" w:hAnsi="宋体" w:cs="宋体" w:hint="eastAsia"/>
          <w:sz w:val="24"/>
          <w:u w:val="single"/>
        </w:rPr>
        <w:t>北京市海淀区温泉镇人民政府</w:t>
      </w:r>
      <w:bookmarkEnd w:id="33"/>
    </w:p>
    <w:p w14:paraId="2F6C27C6" w14:textId="77777777" w:rsidR="00E429FB" w:rsidRPr="00B6476A" w:rsidRDefault="00000000">
      <w:pPr>
        <w:spacing w:line="360" w:lineRule="auto"/>
        <w:ind w:leftChars="371" w:left="1079" w:hangingChars="125" w:hanging="300"/>
        <w:jc w:val="left"/>
        <w:rPr>
          <w:sz w:val="24"/>
        </w:rPr>
      </w:pPr>
      <w:r w:rsidRPr="00B6476A">
        <w:rPr>
          <w:sz w:val="24"/>
        </w:rPr>
        <w:t>地</w:t>
      </w:r>
      <w:r w:rsidRPr="00B6476A">
        <w:rPr>
          <w:sz w:val="24"/>
        </w:rPr>
        <w:t xml:space="preserve">    </w:t>
      </w:r>
      <w:r w:rsidRPr="00B6476A">
        <w:rPr>
          <w:sz w:val="24"/>
        </w:rPr>
        <w:t>址：</w:t>
      </w:r>
      <w:r w:rsidRPr="00B6476A">
        <w:rPr>
          <w:rFonts w:ascii="宋体" w:hAnsi="宋体" w:cs="宋体" w:hint="eastAsia"/>
          <w:sz w:val="24"/>
          <w:u w:val="single"/>
        </w:rPr>
        <w:t>北京市海淀区温泉镇白家</w:t>
      </w:r>
      <w:proofErr w:type="gramStart"/>
      <w:r w:rsidRPr="00B6476A">
        <w:rPr>
          <w:rFonts w:ascii="宋体" w:hAnsi="宋体" w:cs="宋体" w:hint="eastAsia"/>
          <w:sz w:val="24"/>
          <w:u w:val="single"/>
        </w:rPr>
        <w:t>疃</w:t>
      </w:r>
      <w:proofErr w:type="gramEnd"/>
      <w:r w:rsidRPr="00B6476A">
        <w:rPr>
          <w:rFonts w:ascii="宋体" w:hAnsi="宋体" w:cs="宋体" w:hint="eastAsia"/>
          <w:sz w:val="24"/>
          <w:u w:val="single"/>
        </w:rPr>
        <w:t>村北</w:t>
      </w:r>
    </w:p>
    <w:p w14:paraId="633E9B7D" w14:textId="77777777" w:rsidR="00E429FB" w:rsidRPr="00B6476A" w:rsidRDefault="00000000">
      <w:pPr>
        <w:spacing w:line="360" w:lineRule="auto"/>
        <w:ind w:leftChars="371" w:left="1079" w:hangingChars="125" w:hanging="300"/>
        <w:jc w:val="left"/>
        <w:rPr>
          <w:sz w:val="24"/>
          <w:u w:val="single"/>
        </w:rPr>
      </w:pPr>
      <w:r w:rsidRPr="00B6476A">
        <w:rPr>
          <w:sz w:val="24"/>
        </w:rPr>
        <w:t>联系方式：</w:t>
      </w:r>
      <w:r w:rsidRPr="00B6476A">
        <w:rPr>
          <w:rFonts w:hint="eastAsia"/>
          <w:sz w:val="24"/>
          <w:u w:val="single"/>
        </w:rPr>
        <w:t>李老师</w:t>
      </w:r>
      <w:r w:rsidRPr="00B6476A">
        <w:rPr>
          <w:rFonts w:hint="eastAsia"/>
          <w:sz w:val="24"/>
          <w:u w:val="single"/>
        </w:rPr>
        <w:t>,010-</w:t>
      </w:r>
      <w:r w:rsidRPr="00B6476A">
        <w:rPr>
          <w:sz w:val="24"/>
          <w:u w:val="single"/>
        </w:rPr>
        <w:t>62406073</w:t>
      </w:r>
    </w:p>
    <w:p w14:paraId="73DFEBF7" w14:textId="77777777" w:rsidR="00E429FB" w:rsidRPr="00B6476A" w:rsidRDefault="00000000">
      <w:pPr>
        <w:spacing w:line="360" w:lineRule="auto"/>
        <w:ind w:leftChars="371" w:left="1078" w:hangingChars="124" w:hanging="299"/>
        <w:jc w:val="left"/>
        <w:rPr>
          <w:rFonts w:eastAsiaTheme="minorEastAsia"/>
          <w:b/>
          <w:sz w:val="24"/>
        </w:rPr>
      </w:pPr>
      <w:r w:rsidRPr="00B6476A">
        <w:rPr>
          <w:rFonts w:eastAsiaTheme="minorEastAsia"/>
          <w:b/>
          <w:sz w:val="24"/>
        </w:rPr>
        <w:t>2.</w:t>
      </w:r>
      <w:r w:rsidRPr="00B6476A">
        <w:rPr>
          <w:rFonts w:eastAsiaTheme="minorEastAsia"/>
          <w:b/>
          <w:sz w:val="24"/>
        </w:rPr>
        <w:t>采购代理机构信息</w:t>
      </w:r>
      <w:bookmarkEnd w:id="31"/>
      <w:bookmarkEnd w:id="32"/>
    </w:p>
    <w:p w14:paraId="706C4F99" w14:textId="77777777" w:rsidR="00E429FB" w:rsidRPr="00B6476A" w:rsidRDefault="00000000">
      <w:pPr>
        <w:spacing w:line="360" w:lineRule="auto"/>
        <w:ind w:leftChars="371" w:left="1079" w:hangingChars="125" w:hanging="300"/>
        <w:jc w:val="left"/>
        <w:rPr>
          <w:sz w:val="24"/>
        </w:rPr>
      </w:pPr>
      <w:bookmarkStart w:id="34" w:name="_Toc28359087"/>
      <w:bookmarkStart w:id="35" w:name="_Toc28359010"/>
      <w:r w:rsidRPr="00B6476A">
        <w:rPr>
          <w:sz w:val="24"/>
        </w:rPr>
        <w:t>名</w:t>
      </w:r>
      <w:r w:rsidRPr="00B6476A">
        <w:rPr>
          <w:sz w:val="24"/>
        </w:rPr>
        <w:t xml:space="preserve">    </w:t>
      </w:r>
      <w:r w:rsidRPr="00B6476A">
        <w:rPr>
          <w:sz w:val="24"/>
        </w:rPr>
        <w:t>称：</w:t>
      </w:r>
      <w:r w:rsidRPr="00B6476A">
        <w:rPr>
          <w:rFonts w:ascii="宋体" w:hAnsi="宋体" w:hint="eastAsia"/>
          <w:sz w:val="24"/>
          <w:u w:val="single"/>
        </w:rPr>
        <w:t>北京宏信天</w:t>
      </w:r>
      <w:proofErr w:type="gramStart"/>
      <w:r w:rsidRPr="00B6476A">
        <w:rPr>
          <w:rFonts w:ascii="宋体" w:hAnsi="宋体" w:hint="eastAsia"/>
          <w:sz w:val="24"/>
          <w:u w:val="single"/>
        </w:rPr>
        <w:t>诚国际</w:t>
      </w:r>
      <w:proofErr w:type="gramEnd"/>
      <w:r w:rsidRPr="00B6476A">
        <w:rPr>
          <w:rFonts w:ascii="宋体" w:hAnsi="宋体" w:hint="eastAsia"/>
          <w:sz w:val="24"/>
          <w:u w:val="single"/>
        </w:rPr>
        <w:t>招标有限公司</w:t>
      </w:r>
    </w:p>
    <w:p w14:paraId="06369DF1" w14:textId="77777777" w:rsidR="00E429FB" w:rsidRPr="00B6476A" w:rsidRDefault="00000000">
      <w:pPr>
        <w:spacing w:line="360" w:lineRule="auto"/>
        <w:ind w:leftChars="371" w:left="1079" w:hangingChars="125" w:hanging="300"/>
        <w:jc w:val="left"/>
        <w:rPr>
          <w:sz w:val="24"/>
        </w:rPr>
      </w:pPr>
      <w:r w:rsidRPr="00B6476A">
        <w:rPr>
          <w:sz w:val="24"/>
        </w:rPr>
        <w:t>地</w:t>
      </w:r>
      <w:r w:rsidRPr="00B6476A">
        <w:rPr>
          <w:sz w:val="24"/>
        </w:rPr>
        <w:t xml:space="preserve">    </w:t>
      </w:r>
      <w:r w:rsidRPr="00B6476A">
        <w:rPr>
          <w:sz w:val="24"/>
        </w:rPr>
        <w:t>址：</w:t>
      </w:r>
      <w:r w:rsidRPr="00B6476A">
        <w:rPr>
          <w:rFonts w:ascii="宋体" w:hAnsi="宋体" w:hint="eastAsia"/>
          <w:sz w:val="24"/>
          <w:u w:val="single"/>
        </w:rPr>
        <w:t>北京市海淀区</w:t>
      </w:r>
      <w:proofErr w:type="gramStart"/>
      <w:r w:rsidRPr="00B6476A">
        <w:rPr>
          <w:rFonts w:ascii="宋体" w:hAnsi="宋体" w:hint="eastAsia"/>
          <w:sz w:val="24"/>
          <w:u w:val="single"/>
        </w:rPr>
        <w:t>复兴路乙</w:t>
      </w:r>
      <w:r w:rsidRPr="00B6476A">
        <w:rPr>
          <w:rFonts w:ascii="宋体" w:hAnsi="宋体"/>
          <w:sz w:val="24"/>
          <w:u w:val="single"/>
        </w:rPr>
        <w:t>12号</w:t>
      </w:r>
      <w:proofErr w:type="gramEnd"/>
      <w:r w:rsidRPr="00B6476A">
        <w:rPr>
          <w:rFonts w:ascii="宋体" w:hAnsi="宋体"/>
          <w:sz w:val="24"/>
          <w:u w:val="single"/>
        </w:rPr>
        <w:t>中国铝业大厦</w:t>
      </w:r>
      <w:r w:rsidRPr="00B6476A">
        <w:rPr>
          <w:rFonts w:ascii="宋体" w:hAnsi="宋体" w:hint="eastAsia"/>
          <w:sz w:val="24"/>
          <w:u w:val="single"/>
        </w:rPr>
        <w:t>11</w:t>
      </w:r>
      <w:r w:rsidRPr="00B6476A">
        <w:rPr>
          <w:rFonts w:ascii="宋体" w:hAnsi="宋体"/>
          <w:sz w:val="24"/>
          <w:u w:val="single"/>
        </w:rPr>
        <w:t>层</w:t>
      </w:r>
      <w:r w:rsidRPr="00B6476A">
        <w:rPr>
          <w:rFonts w:ascii="宋体" w:hAnsi="宋体" w:hint="eastAsia"/>
          <w:sz w:val="24"/>
          <w:u w:val="single"/>
        </w:rPr>
        <w:t>111</w:t>
      </w:r>
      <w:r w:rsidRPr="00B6476A">
        <w:rPr>
          <w:rFonts w:ascii="宋体" w:hAnsi="宋体"/>
          <w:sz w:val="24"/>
          <w:u w:val="single"/>
        </w:rPr>
        <w:t>0室</w:t>
      </w:r>
    </w:p>
    <w:p w14:paraId="7855D5AD" w14:textId="77777777" w:rsidR="00E429FB" w:rsidRPr="00B6476A" w:rsidRDefault="00000000">
      <w:pPr>
        <w:spacing w:line="360" w:lineRule="auto"/>
        <w:ind w:leftChars="371" w:left="1079" w:hangingChars="125" w:hanging="300"/>
        <w:jc w:val="left"/>
        <w:rPr>
          <w:sz w:val="24"/>
          <w:u w:val="single"/>
        </w:rPr>
      </w:pPr>
      <w:r w:rsidRPr="00B6476A">
        <w:rPr>
          <w:sz w:val="24"/>
        </w:rPr>
        <w:t>联系方式：</w:t>
      </w:r>
      <w:r w:rsidRPr="00B6476A">
        <w:rPr>
          <w:rFonts w:hAnsi="宋体" w:hint="eastAsia"/>
          <w:sz w:val="24"/>
          <w:u w:val="single"/>
        </w:rPr>
        <w:t>郝路、孙佳、</w:t>
      </w:r>
      <w:r w:rsidRPr="00B6476A">
        <w:rPr>
          <w:rFonts w:hAnsi="宋体"/>
          <w:sz w:val="24"/>
          <w:u w:val="single"/>
        </w:rPr>
        <w:t>闫文娟、</w:t>
      </w:r>
      <w:r w:rsidRPr="00B6476A">
        <w:rPr>
          <w:rFonts w:hAnsi="宋体" w:hint="eastAsia"/>
          <w:sz w:val="24"/>
          <w:u w:val="single"/>
        </w:rPr>
        <w:t>黄艳、</w:t>
      </w:r>
      <w:r w:rsidRPr="00B6476A">
        <w:rPr>
          <w:rFonts w:hAnsi="宋体"/>
          <w:sz w:val="24"/>
          <w:u w:val="single"/>
        </w:rPr>
        <w:t>修海龙、成歌、吴众为、陈博维、吉国侠、赵洁、姬小雪、孙银英、王思晨、刘京</w:t>
      </w:r>
      <w:r w:rsidRPr="00B6476A">
        <w:rPr>
          <w:rFonts w:hAnsi="宋体" w:hint="eastAsia"/>
          <w:sz w:val="24"/>
          <w:u w:val="single"/>
        </w:rPr>
        <w:t>、杨晓楠、王东衍、刘海英、陈曦、彭怡</w:t>
      </w:r>
      <w:r w:rsidRPr="00B6476A">
        <w:rPr>
          <w:rFonts w:ascii="宋体" w:hAnsi="宋体" w:hint="eastAsia"/>
          <w:sz w:val="24"/>
          <w:u w:val="single"/>
        </w:rPr>
        <w:t>,</w:t>
      </w:r>
      <w:r w:rsidRPr="00B6476A">
        <w:rPr>
          <w:rFonts w:ascii="宋体" w:hAnsi="宋体"/>
          <w:sz w:val="24"/>
          <w:u w:val="single"/>
        </w:rPr>
        <w:t xml:space="preserve"> </w:t>
      </w:r>
      <w:r w:rsidRPr="00B6476A">
        <w:rPr>
          <w:rFonts w:ascii="宋体" w:hAnsi="宋体" w:hint="eastAsia"/>
          <w:sz w:val="24"/>
          <w:u w:val="single"/>
        </w:rPr>
        <w:t>010-63974645、</w:t>
      </w:r>
      <w:r w:rsidRPr="00B6476A">
        <w:rPr>
          <w:rFonts w:ascii="宋体" w:hAnsi="宋体" w:hint="eastAsia"/>
          <w:sz w:val="24"/>
          <w:szCs w:val="20"/>
          <w:u w:val="single"/>
        </w:rPr>
        <w:t>010-63977798</w:t>
      </w:r>
    </w:p>
    <w:p w14:paraId="0FF357B8" w14:textId="77777777" w:rsidR="00E429FB" w:rsidRPr="00B6476A" w:rsidRDefault="00000000">
      <w:pPr>
        <w:spacing w:line="360" w:lineRule="auto"/>
        <w:ind w:leftChars="371" w:left="1078" w:hangingChars="124" w:hanging="299"/>
        <w:rPr>
          <w:rFonts w:eastAsiaTheme="minorEastAsia"/>
          <w:b/>
          <w:sz w:val="24"/>
          <w:u w:val="single"/>
        </w:rPr>
      </w:pPr>
      <w:r w:rsidRPr="00B6476A">
        <w:rPr>
          <w:rFonts w:eastAsiaTheme="minorEastAsia"/>
          <w:b/>
          <w:sz w:val="24"/>
        </w:rPr>
        <w:t>3.</w:t>
      </w:r>
      <w:r w:rsidRPr="00B6476A">
        <w:rPr>
          <w:rFonts w:eastAsiaTheme="minorEastAsia"/>
          <w:b/>
          <w:sz w:val="24"/>
        </w:rPr>
        <w:t>项目联系方式</w:t>
      </w:r>
      <w:bookmarkEnd w:id="34"/>
      <w:bookmarkEnd w:id="35"/>
    </w:p>
    <w:p w14:paraId="0578E9B7" w14:textId="77777777" w:rsidR="00E429FB" w:rsidRPr="00B6476A" w:rsidRDefault="00000000">
      <w:pPr>
        <w:pStyle w:val="af5"/>
        <w:spacing w:line="360" w:lineRule="auto"/>
        <w:ind w:leftChars="371" w:left="1077" w:hangingChars="124" w:hanging="298"/>
        <w:rPr>
          <w:rFonts w:ascii="Times New Roman" w:eastAsiaTheme="minorEastAsia" w:hAnsi="Times New Roman" w:hint="default"/>
          <w:sz w:val="24"/>
          <w:u w:val="single"/>
          <w:lang w:bidi="ar"/>
        </w:rPr>
      </w:pPr>
      <w:r w:rsidRPr="00B6476A">
        <w:rPr>
          <w:rFonts w:ascii="Times New Roman" w:eastAsiaTheme="minorEastAsia" w:hAnsi="Times New Roman" w:hint="default"/>
          <w:sz w:val="24"/>
          <w:szCs w:val="24"/>
        </w:rPr>
        <w:t>项目联系人：</w:t>
      </w:r>
      <w:r w:rsidRPr="00B6476A">
        <w:rPr>
          <w:rFonts w:hAnsi="宋体"/>
          <w:sz w:val="24"/>
          <w:u w:val="single"/>
        </w:rPr>
        <w:t>郝路、孙佳、闫文娟、黄艳、修海龙、成歌、吴众为、陈博维、吉国侠、赵洁、姬小雪、孙银英、王思晨、刘京、杨晓楠、王东衍、刘海英、陈曦、彭怡</w:t>
      </w:r>
    </w:p>
    <w:p w14:paraId="0AAAC9FB" w14:textId="77777777" w:rsidR="00E429FB" w:rsidRPr="00B6476A" w:rsidRDefault="00000000">
      <w:pPr>
        <w:pStyle w:val="af5"/>
        <w:spacing w:line="360" w:lineRule="auto"/>
        <w:ind w:leftChars="371" w:left="1077" w:hangingChars="124" w:hanging="298"/>
        <w:rPr>
          <w:rFonts w:ascii="Times New Roman" w:eastAsiaTheme="minorEastAsia" w:hAnsi="Times New Roman" w:hint="default"/>
          <w:sz w:val="24"/>
          <w:szCs w:val="24"/>
        </w:rPr>
      </w:pPr>
      <w:r w:rsidRPr="00B6476A">
        <w:rPr>
          <w:rFonts w:ascii="Times New Roman" w:eastAsiaTheme="minorEastAsia" w:hAnsi="Times New Roman" w:hint="default"/>
          <w:sz w:val="24"/>
        </w:rPr>
        <w:t>电</w:t>
      </w:r>
      <w:r w:rsidRPr="00B6476A">
        <w:rPr>
          <w:rFonts w:ascii="Times New Roman" w:eastAsiaTheme="minorEastAsia" w:hAnsi="Times New Roman" w:hint="default"/>
          <w:sz w:val="24"/>
        </w:rPr>
        <w:t xml:space="preserve">      </w:t>
      </w:r>
      <w:r w:rsidRPr="00B6476A">
        <w:rPr>
          <w:rFonts w:ascii="Times New Roman" w:eastAsiaTheme="minorEastAsia" w:hAnsi="Times New Roman" w:hint="default"/>
          <w:sz w:val="24"/>
        </w:rPr>
        <w:t>话：</w:t>
      </w:r>
      <w:r w:rsidRPr="00B6476A">
        <w:rPr>
          <w:rFonts w:hAnsi="宋体"/>
          <w:sz w:val="24"/>
          <w:u w:val="single"/>
        </w:rPr>
        <w:t>010-63974645、010-63977798</w:t>
      </w:r>
      <w:r w:rsidRPr="00B6476A">
        <w:rPr>
          <w:rFonts w:ascii="Times New Roman" w:eastAsiaTheme="minorEastAsia" w:hAnsi="Times New Roman" w:hint="default"/>
          <w:sz w:val="24"/>
          <w:szCs w:val="24"/>
        </w:rPr>
        <w:t xml:space="preserve"> </w:t>
      </w:r>
    </w:p>
    <w:p w14:paraId="55135403" w14:textId="77777777" w:rsidR="00E429FB" w:rsidRPr="00B6476A" w:rsidRDefault="00000000">
      <w:pPr>
        <w:spacing w:line="360" w:lineRule="auto"/>
        <w:jc w:val="center"/>
        <w:outlineLvl w:val="0"/>
        <w:rPr>
          <w:rFonts w:eastAsiaTheme="minorEastAsia"/>
          <w:b/>
          <w:sz w:val="32"/>
          <w:szCs w:val="32"/>
        </w:rPr>
      </w:pPr>
      <w:r w:rsidRPr="00B6476A">
        <w:rPr>
          <w:rFonts w:eastAsiaTheme="minorEastAsia"/>
          <w:sz w:val="24"/>
        </w:rPr>
        <w:br w:type="page"/>
      </w:r>
      <w:bookmarkStart w:id="36" w:name="_Toc512937850"/>
      <w:bookmarkStart w:id="37" w:name="_Toc265228423"/>
      <w:bookmarkStart w:id="38" w:name="_Toc226965856"/>
      <w:bookmarkStart w:id="39" w:name="_Toc264969275"/>
      <w:bookmarkStart w:id="40" w:name="_Toc231680836"/>
      <w:bookmarkStart w:id="41" w:name="_Toc353825548"/>
      <w:bookmarkStart w:id="42" w:name="_Toc150774783"/>
      <w:bookmarkStart w:id="43" w:name="_Toc353873938"/>
      <w:bookmarkStart w:id="44" w:name="_Toc127161488"/>
      <w:bookmarkStart w:id="45" w:name="_Toc195842950"/>
      <w:bookmarkStart w:id="46" w:name="_Toc305158854"/>
      <w:bookmarkStart w:id="47" w:name="_Toc127151777"/>
      <w:bookmarkStart w:id="48" w:name="_Toc305158928"/>
      <w:r w:rsidRPr="00B6476A">
        <w:rPr>
          <w:rFonts w:eastAsiaTheme="minorEastAsia"/>
          <w:b/>
          <w:sz w:val="36"/>
          <w:szCs w:val="36"/>
        </w:rPr>
        <w:lastRenderedPageBreak/>
        <w:t>第二章</w:t>
      </w:r>
      <w:r w:rsidRPr="00B6476A">
        <w:rPr>
          <w:rFonts w:eastAsiaTheme="minorEastAsia"/>
          <w:b/>
          <w:sz w:val="36"/>
          <w:szCs w:val="36"/>
        </w:rPr>
        <w:t xml:space="preserve">   </w:t>
      </w:r>
      <w:r w:rsidRPr="00B6476A">
        <w:rPr>
          <w:rFonts w:eastAsiaTheme="minorEastAsia"/>
          <w:b/>
          <w:sz w:val="36"/>
          <w:szCs w:val="36"/>
        </w:rPr>
        <w:t>供应商须知</w:t>
      </w:r>
      <w:bookmarkEnd w:id="36"/>
      <w:bookmarkEnd w:id="37"/>
      <w:bookmarkEnd w:id="38"/>
      <w:bookmarkEnd w:id="39"/>
      <w:bookmarkEnd w:id="40"/>
      <w:bookmarkEnd w:id="41"/>
      <w:bookmarkEnd w:id="42"/>
      <w:bookmarkEnd w:id="43"/>
      <w:bookmarkEnd w:id="44"/>
      <w:bookmarkEnd w:id="45"/>
      <w:bookmarkEnd w:id="46"/>
      <w:bookmarkEnd w:id="47"/>
      <w:bookmarkEnd w:id="48"/>
    </w:p>
    <w:p w14:paraId="618AC8E9" w14:textId="77777777" w:rsidR="00E429FB" w:rsidRPr="00B6476A" w:rsidRDefault="00000000">
      <w:pPr>
        <w:pStyle w:val="21"/>
        <w:tabs>
          <w:tab w:val="center" w:pos="4592"/>
          <w:tab w:val="left" w:pos="7860"/>
        </w:tabs>
        <w:spacing w:before="0" w:line="360" w:lineRule="auto"/>
        <w:rPr>
          <w:rFonts w:ascii="Times New Roman" w:eastAsiaTheme="minorEastAsia" w:hAnsi="Times New Roman"/>
          <w:b w:val="0"/>
          <w:sz w:val="28"/>
        </w:rPr>
      </w:pPr>
      <w:bookmarkStart w:id="49" w:name="_Toc127151720"/>
      <w:bookmarkStart w:id="50" w:name="_Toc150509270"/>
      <w:bookmarkStart w:id="51" w:name="_Toc164229214"/>
      <w:bookmarkStart w:id="52" w:name="_Toc150774619"/>
      <w:bookmarkStart w:id="53" w:name="_Toc226337215"/>
      <w:bookmarkStart w:id="54" w:name="_Toc150480757"/>
      <w:bookmarkStart w:id="55" w:name="_Toc226309763"/>
      <w:bookmarkStart w:id="56" w:name="_Toc151193907"/>
      <w:bookmarkStart w:id="57" w:name="_Toc150774724"/>
      <w:bookmarkStart w:id="58" w:name="_Toc226965792"/>
      <w:bookmarkStart w:id="59" w:name="_Toc164608788"/>
      <w:bookmarkStart w:id="60" w:name="_Toc164351613"/>
      <w:bookmarkStart w:id="61" w:name="_Toc149720812"/>
      <w:bookmarkStart w:id="62" w:name="_Toc127161433"/>
      <w:bookmarkStart w:id="63" w:name="_Toc520356144"/>
      <w:bookmarkStart w:id="64" w:name="_Toc195842884"/>
      <w:bookmarkStart w:id="65" w:name="_Toc127151519"/>
      <w:bookmarkStart w:id="66" w:name="_Toc151190146"/>
      <w:bookmarkStart w:id="67" w:name="_Toc151193617"/>
      <w:bookmarkStart w:id="68" w:name="_Toc151193689"/>
      <w:bookmarkStart w:id="69" w:name="_Toc151193761"/>
      <w:bookmarkStart w:id="70" w:name="_Toc164608633"/>
      <w:bookmarkStart w:id="71" w:name="_Toc151193833"/>
      <w:bookmarkStart w:id="72" w:name="_Toc142311021"/>
      <w:bookmarkStart w:id="73" w:name="_Toc164229360"/>
      <w:bookmarkStart w:id="74" w:name="_Toc226965709"/>
      <w:r w:rsidRPr="00B6476A">
        <w:rPr>
          <w:rFonts w:ascii="Times New Roman" w:eastAsiaTheme="minorEastAsia" w:hAnsi="Times New Roman"/>
          <w:sz w:val="28"/>
        </w:rPr>
        <w:t>供应商须知资料表</w:t>
      </w:r>
    </w:p>
    <w:p w14:paraId="244A79F9" w14:textId="77777777" w:rsidR="00E429FB" w:rsidRPr="00B6476A" w:rsidRDefault="00000000">
      <w:pPr>
        <w:spacing w:line="360" w:lineRule="auto"/>
        <w:ind w:firstLine="480"/>
        <w:rPr>
          <w:rFonts w:eastAsiaTheme="minorEastAsia"/>
          <w:sz w:val="24"/>
        </w:rPr>
      </w:pPr>
      <w:r w:rsidRPr="00B6476A">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17"/>
        <w:gridCol w:w="7537"/>
      </w:tblGrid>
      <w:tr w:rsidR="00E429FB" w:rsidRPr="00B6476A" w14:paraId="4954325A" w14:textId="77777777">
        <w:trPr>
          <w:trHeight w:val="594"/>
          <w:tblHeader/>
          <w:jc w:val="center"/>
        </w:trPr>
        <w:tc>
          <w:tcPr>
            <w:tcW w:w="988" w:type="dxa"/>
            <w:vAlign w:val="center"/>
          </w:tcPr>
          <w:p w14:paraId="58360B70" w14:textId="77777777" w:rsidR="00E429FB" w:rsidRPr="00B6476A" w:rsidRDefault="00000000">
            <w:pPr>
              <w:spacing w:after="0" w:line="360" w:lineRule="auto"/>
              <w:jc w:val="center"/>
              <w:rPr>
                <w:rFonts w:asciiTheme="minorEastAsia" w:eastAsiaTheme="minorEastAsia" w:hAnsiTheme="minorEastAsia" w:hint="eastAsia"/>
                <w:b/>
                <w:bCs/>
                <w:sz w:val="24"/>
              </w:rPr>
            </w:pPr>
            <w:r w:rsidRPr="00B6476A">
              <w:rPr>
                <w:rFonts w:asciiTheme="minorEastAsia" w:eastAsiaTheme="minorEastAsia" w:hAnsiTheme="minorEastAsia"/>
                <w:b/>
                <w:sz w:val="24"/>
              </w:rPr>
              <w:t>条款号</w:t>
            </w:r>
          </w:p>
        </w:tc>
        <w:tc>
          <w:tcPr>
            <w:tcW w:w="1417" w:type="dxa"/>
            <w:vAlign w:val="center"/>
          </w:tcPr>
          <w:p w14:paraId="2C61BA8E" w14:textId="77777777" w:rsidR="00E429FB" w:rsidRPr="00B6476A" w:rsidRDefault="00000000">
            <w:pPr>
              <w:spacing w:after="0" w:line="360" w:lineRule="auto"/>
              <w:jc w:val="center"/>
              <w:rPr>
                <w:rFonts w:asciiTheme="minorEastAsia" w:eastAsiaTheme="minorEastAsia" w:hAnsiTheme="minorEastAsia" w:hint="eastAsia"/>
                <w:b/>
                <w:bCs/>
                <w:sz w:val="24"/>
              </w:rPr>
            </w:pPr>
            <w:r w:rsidRPr="00B6476A">
              <w:rPr>
                <w:rFonts w:asciiTheme="minorEastAsia" w:eastAsiaTheme="minorEastAsia" w:hAnsiTheme="minorEastAsia"/>
                <w:b/>
                <w:bCs/>
                <w:sz w:val="24"/>
              </w:rPr>
              <w:t>条目</w:t>
            </w:r>
          </w:p>
        </w:tc>
        <w:tc>
          <w:tcPr>
            <w:tcW w:w="7537" w:type="dxa"/>
            <w:vAlign w:val="center"/>
          </w:tcPr>
          <w:p w14:paraId="3C3E9E85" w14:textId="77777777" w:rsidR="00E429FB" w:rsidRPr="00B6476A" w:rsidRDefault="00000000">
            <w:pPr>
              <w:spacing w:after="0" w:line="360" w:lineRule="auto"/>
              <w:jc w:val="center"/>
              <w:rPr>
                <w:rFonts w:asciiTheme="minorEastAsia" w:eastAsiaTheme="minorEastAsia" w:hAnsiTheme="minorEastAsia" w:hint="eastAsia"/>
                <w:b/>
                <w:bCs/>
                <w:sz w:val="24"/>
              </w:rPr>
            </w:pPr>
            <w:r w:rsidRPr="00B6476A">
              <w:rPr>
                <w:rFonts w:asciiTheme="minorEastAsia" w:eastAsiaTheme="minorEastAsia" w:hAnsiTheme="minorEastAsia"/>
                <w:b/>
                <w:bCs/>
                <w:sz w:val="24"/>
              </w:rPr>
              <w:t>内容</w:t>
            </w:r>
          </w:p>
        </w:tc>
      </w:tr>
      <w:tr w:rsidR="00E429FB" w:rsidRPr="00B6476A" w14:paraId="3F842275" w14:textId="77777777">
        <w:trPr>
          <w:trHeight w:val="20"/>
          <w:jc w:val="center"/>
        </w:trPr>
        <w:tc>
          <w:tcPr>
            <w:tcW w:w="988" w:type="dxa"/>
            <w:vAlign w:val="center"/>
          </w:tcPr>
          <w:p w14:paraId="3E1C7EF6" w14:textId="77777777" w:rsidR="00E429FB" w:rsidRPr="00B6476A" w:rsidRDefault="00000000">
            <w:pPr>
              <w:pStyle w:val="af5"/>
              <w:adjustRightInd w:val="0"/>
              <w:snapToGrid w:val="0"/>
              <w:spacing w:after="0" w:line="360" w:lineRule="auto"/>
              <w:jc w:val="center"/>
              <w:rPr>
                <w:rFonts w:asciiTheme="minorEastAsia" w:eastAsiaTheme="minorEastAsia" w:hAnsiTheme="minorEastAsia"/>
                <w:sz w:val="24"/>
                <w:szCs w:val="24"/>
              </w:rPr>
            </w:pPr>
            <w:r w:rsidRPr="00B6476A">
              <w:rPr>
                <w:rFonts w:asciiTheme="minorEastAsia" w:eastAsiaTheme="minorEastAsia" w:hAnsiTheme="minorEastAsia" w:hint="default"/>
                <w:sz w:val="24"/>
                <w:szCs w:val="24"/>
              </w:rPr>
              <w:t>2.2</w:t>
            </w:r>
          </w:p>
        </w:tc>
        <w:tc>
          <w:tcPr>
            <w:tcW w:w="1417" w:type="dxa"/>
            <w:vAlign w:val="center"/>
          </w:tcPr>
          <w:p w14:paraId="663F7C28" w14:textId="77777777" w:rsidR="00E429FB" w:rsidRPr="00B6476A" w:rsidRDefault="00000000">
            <w:pPr>
              <w:spacing w:after="0" w:line="360" w:lineRule="auto"/>
              <w:jc w:val="center"/>
              <w:rPr>
                <w:rFonts w:asciiTheme="minorEastAsia" w:eastAsiaTheme="minorEastAsia" w:hAnsiTheme="minorEastAsia" w:hint="eastAsia"/>
                <w:sz w:val="24"/>
              </w:rPr>
            </w:pPr>
            <w:r w:rsidRPr="00B6476A">
              <w:rPr>
                <w:rFonts w:asciiTheme="minorEastAsia" w:eastAsiaTheme="minorEastAsia" w:hAnsiTheme="minorEastAsia"/>
                <w:sz w:val="24"/>
              </w:rPr>
              <w:t>项目属性</w:t>
            </w:r>
          </w:p>
        </w:tc>
        <w:tc>
          <w:tcPr>
            <w:tcW w:w="7537" w:type="dxa"/>
            <w:vAlign w:val="center"/>
          </w:tcPr>
          <w:p w14:paraId="2C8AEDBD"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项目属性：</w:t>
            </w:r>
          </w:p>
          <w:p w14:paraId="68CF3204"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w:t>
            </w:r>
            <w:r w:rsidRPr="00B6476A">
              <w:rPr>
                <w:rFonts w:asciiTheme="minorEastAsia" w:eastAsiaTheme="minorEastAsia" w:hAnsiTheme="minorEastAsia"/>
                <w:sz w:val="24"/>
              </w:rPr>
              <w:t>服务</w:t>
            </w:r>
          </w:p>
          <w:p w14:paraId="6FBEB2CB"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rPr>
              <w:t>□</w:t>
            </w:r>
            <w:r w:rsidRPr="00B6476A">
              <w:rPr>
                <w:rFonts w:asciiTheme="minorEastAsia" w:eastAsiaTheme="minorEastAsia" w:hAnsiTheme="minorEastAsia"/>
                <w:sz w:val="24"/>
              </w:rPr>
              <w:t>货物</w:t>
            </w:r>
          </w:p>
          <w:p w14:paraId="01DE12CE"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□工程</w:t>
            </w:r>
          </w:p>
        </w:tc>
      </w:tr>
      <w:tr w:rsidR="00E429FB" w:rsidRPr="00B6476A" w14:paraId="0BD29F02" w14:textId="77777777">
        <w:trPr>
          <w:trHeight w:val="20"/>
          <w:jc w:val="center"/>
        </w:trPr>
        <w:tc>
          <w:tcPr>
            <w:tcW w:w="988" w:type="dxa"/>
            <w:vAlign w:val="center"/>
          </w:tcPr>
          <w:p w14:paraId="4B2AB022" w14:textId="77777777" w:rsidR="00E429FB" w:rsidRPr="00B6476A" w:rsidRDefault="00000000">
            <w:pPr>
              <w:pStyle w:val="af5"/>
              <w:adjustRightInd w:val="0"/>
              <w:snapToGrid w:val="0"/>
              <w:spacing w:after="0" w:line="360" w:lineRule="auto"/>
              <w:jc w:val="center"/>
              <w:rPr>
                <w:rFonts w:asciiTheme="minorEastAsia" w:eastAsiaTheme="minorEastAsia" w:hAnsiTheme="minorEastAsia"/>
                <w:sz w:val="24"/>
                <w:szCs w:val="24"/>
              </w:rPr>
            </w:pPr>
            <w:r w:rsidRPr="00B6476A">
              <w:rPr>
                <w:rFonts w:asciiTheme="minorEastAsia" w:eastAsiaTheme="minorEastAsia" w:hAnsiTheme="minorEastAsia" w:hint="default"/>
                <w:sz w:val="24"/>
                <w:szCs w:val="24"/>
              </w:rPr>
              <w:t>2.3</w:t>
            </w:r>
          </w:p>
        </w:tc>
        <w:tc>
          <w:tcPr>
            <w:tcW w:w="1417" w:type="dxa"/>
            <w:vAlign w:val="center"/>
          </w:tcPr>
          <w:p w14:paraId="3FB3D9B9" w14:textId="77777777" w:rsidR="00E429FB" w:rsidRPr="00B6476A" w:rsidRDefault="00000000">
            <w:pPr>
              <w:spacing w:after="0" w:line="360" w:lineRule="auto"/>
              <w:jc w:val="center"/>
              <w:rPr>
                <w:rFonts w:asciiTheme="minorEastAsia" w:eastAsiaTheme="minorEastAsia" w:hAnsiTheme="minorEastAsia" w:hint="eastAsia"/>
                <w:sz w:val="24"/>
              </w:rPr>
            </w:pPr>
            <w:r w:rsidRPr="00B6476A">
              <w:rPr>
                <w:rFonts w:asciiTheme="minorEastAsia" w:eastAsiaTheme="minorEastAsia" w:hAnsiTheme="minorEastAsia"/>
                <w:sz w:val="24"/>
              </w:rPr>
              <w:t>科研仪器设备</w:t>
            </w:r>
          </w:p>
        </w:tc>
        <w:tc>
          <w:tcPr>
            <w:tcW w:w="7537" w:type="dxa"/>
            <w:vAlign w:val="center"/>
          </w:tcPr>
          <w:p w14:paraId="71B47215"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是否属于科研仪器设备采购项目：</w:t>
            </w:r>
          </w:p>
          <w:p w14:paraId="328994B4"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rPr>
              <w:t>□</w:t>
            </w:r>
            <w:r w:rsidRPr="00B6476A">
              <w:rPr>
                <w:rFonts w:asciiTheme="minorEastAsia" w:eastAsiaTheme="minorEastAsia" w:hAnsiTheme="minorEastAsia"/>
                <w:sz w:val="24"/>
              </w:rPr>
              <w:t>是</w:t>
            </w:r>
          </w:p>
          <w:p w14:paraId="631A87A5"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w:t>
            </w:r>
            <w:r w:rsidRPr="00B6476A">
              <w:rPr>
                <w:rFonts w:asciiTheme="minorEastAsia" w:eastAsiaTheme="minorEastAsia" w:hAnsiTheme="minorEastAsia"/>
                <w:sz w:val="24"/>
              </w:rPr>
              <w:t>否</w:t>
            </w:r>
          </w:p>
        </w:tc>
      </w:tr>
      <w:tr w:rsidR="00E429FB" w:rsidRPr="00B6476A" w14:paraId="438D4A3E" w14:textId="77777777">
        <w:trPr>
          <w:trHeight w:val="20"/>
          <w:jc w:val="center"/>
        </w:trPr>
        <w:tc>
          <w:tcPr>
            <w:tcW w:w="988" w:type="dxa"/>
            <w:vMerge w:val="restart"/>
            <w:vAlign w:val="center"/>
          </w:tcPr>
          <w:p w14:paraId="2A2ACFF1" w14:textId="77777777" w:rsidR="00E429FB" w:rsidRPr="00B6476A" w:rsidRDefault="00000000">
            <w:pPr>
              <w:pStyle w:val="af5"/>
              <w:adjustRightInd w:val="0"/>
              <w:snapToGrid w:val="0"/>
              <w:spacing w:after="0" w:line="360" w:lineRule="auto"/>
              <w:jc w:val="center"/>
              <w:rPr>
                <w:rFonts w:asciiTheme="minorEastAsia" w:eastAsiaTheme="minorEastAsia" w:hAnsiTheme="minorEastAsia"/>
                <w:sz w:val="24"/>
                <w:szCs w:val="24"/>
              </w:rPr>
            </w:pPr>
            <w:r w:rsidRPr="00B6476A">
              <w:rPr>
                <w:rFonts w:asciiTheme="minorEastAsia" w:eastAsiaTheme="minorEastAsia" w:hAnsiTheme="minorEastAsia" w:hint="default"/>
                <w:sz w:val="24"/>
                <w:szCs w:val="24"/>
              </w:rPr>
              <w:t>3.1</w:t>
            </w:r>
          </w:p>
        </w:tc>
        <w:tc>
          <w:tcPr>
            <w:tcW w:w="1417" w:type="dxa"/>
            <w:vAlign w:val="center"/>
          </w:tcPr>
          <w:p w14:paraId="47781D94" w14:textId="77777777" w:rsidR="00E429FB" w:rsidRPr="00B6476A" w:rsidRDefault="00000000">
            <w:pPr>
              <w:spacing w:after="0" w:line="360" w:lineRule="auto"/>
              <w:jc w:val="center"/>
              <w:rPr>
                <w:rFonts w:asciiTheme="minorEastAsia" w:eastAsiaTheme="minorEastAsia" w:hAnsiTheme="minorEastAsia" w:hint="eastAsia"/>
                <w:sz w:val="24"/>
              </w:rPr>
            </w:pPr>
            <w:r w:rsidRPr="00B6476A">
              <w:rPr>
                <w:rFonts w:asciiTheme="minorEastAsia" w:eastAsiaTheme="minorEastAsia" w:hAnsiTheme="minorEastAsia"/>
                <w:sz w:val="24"/>
              </w:rPr>
              <w:t>现场考察</w:t>
            </w:r>
          </w:p>
        </w:tc>
        <w:tc>
          <w:tcPr>
            <w:tcW w:w="7537" w:type="dxa"/>
            <w:vAlign w:val="center"/>
          </w:tcPr>
          <w:p w14:paraId="6613861D"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w:t>
            </w:r>
            <w:r w:rsidRPr="00B6476A">
              <w:rPr>
                <w:rFonts w:asciiTheme="minorEastAsia" w:eastAsiaTheme="minorEastAsia" w:hAnsiTheme="minorEastAsia"/>
                <w:sz w:val="24"/>
              </w:rPr>
              <w:t>不组织</w:t>
            </w:r>
          </w:p>
          <w:p w14:paraId="160CEE17" w14:textId="77777777" w:rsidR="00E429FB" w:rsidRPr="00B6476A" w:rsidRDefault="00000000">
            <w:pPr>
              <w:spacing w:after="0" w:line="360" w:lineRule="auto"/>
              <w:jc w:val="left"/>
              <w:rPr>
                <w:rFonts w:asciiTheme="minorEastAsia" w:eastAsiaTheme="minorEastAsia" w:hAnsiTheme="minorEastAsia" w:hint="eastAsia"/>
                <w:bCs/>
                <w:sz w:val="24"/>
              </w:rPr>
            </w:pPr>
            <w:r w:rsidRPr="00B6476A">
              <w:rPr>
                <w:rFonts w:asciiTheme="minorEastAsia" w:eastAsiaTheme="minorEastAsia" w:hAnsiTheme="minorEastAsia"/>
              </w:rPr>
              <w:t>□</w:t>
            </w:r>
            <w:r w:rsidRPr="00B6476A">
              <w:rPr>
                <w:rFonts w:asciiTheme="minorEastAsia" w:eastAsiaTheme="minorEastAsia" w:hAnsiTheme="minorEastAsia"/>
                <w:sz w:val="24"/>
              </w:rPr>
              <w:t>组织，考察时间：___</w:t>
            </w:r>
            <w:r w:rsidRPr="00B6476A">
              <w:rPr>
                <w:rFonts w:asciiTheme="minorEastAsia" w:eastAsiaTheme="minorEastAsia" w:hAnsiTheme="minorEastAsia"/>
                <w:sz w:val="24"/>
                <w:lang w:bidi="ar"/>
              </w:rPr>
              <w:t>年</w:t>
            </w:r>
            <w:r w:rsidRPr="00B6476A">
              <w:rPr>
                <w:rFonts w:asciiTheme="minorEastAsia" w:eastAsiaTheme="minorEastAsia" w:hAnsiTheme="minorEastAsia"/>
                <w:sz w:val="24"/>
              </w:rPr>
              <w:t>___</w:t>
            </w:r>
            <w:r w:rsidRPr="00B6476A">
              <w:rPr>
                <w:rFonts w:asciiTheme="minorEastAsia" w:eastAsiaTheme="minorEastAsia" w:hAnsiTheme="minorEastAsia"/>
                <w:sz w:val="24"/>
                <w:lang w:bidi="ar"/>
              </w:rPr>
              <w:t>月</w:t>
            </w:r>
            <w:r w:rsidRPr="00B6476A">
              <w:rPr>
                <w:rFonts w:asciiTheme="minorEastAsia" w:eastAsiaTheme="minorEastAsia" w:hAnsiTheme="minorEastAsia"/>
                <w:sz w:val="24"/>
              </w:rPr>
              <w:t>___</w:t>
            </w:r>
            <w:r w:rsidRPr="00B6476A">
              <w:rPr>
                <w:rFonts w:asciiTheme="minorEastAsia" w:eastAsiaTheme="minorEastAsia" w:hAnsiTheme="minorEastAsia"/>
                <w:sz w:val="24"/>
                <w:lang w:bidi="ar"/>
              </w:rPr>
              <w:t>日</w:t>
            </w:r>
            <w:r w:rsidRPr="00B6476A">
              <w:rPr>
                <w:rFonts w:asciiTheme="minorEastAsia" w:eastAsiaTheme="minorEastAsia" w:hAnsiTheme="minorEastAsia"/>
                <w:sz w:val="24"/>
              </w:rPr>
              <w:t>___</w:t>
            </w:r>
            <w:r w:rsidRPr="00B6476A">
              <w:rPr>
                <w:rFonts w:asciiTheme="minorEastAsia" w:eastAsiaTheme="minorEastAsia" w:hAnsiTheme="minorEastAsia"/>
                <w:sz w:val="24"/>
                <w:lang w:bidi="ar"/>
              </w:rPr>
              <w:t>点</w:t>
            </w:r>
            <w:r w:rsidRPr="00B6476A">
              <w:rPr>
                <w:rFonts w:asciiTheme="minorEastAsia" w:eastAsiaTheme="minorEastAsia" w:hAnsiTheme="minorEastAsia"/>
                <w:sz w:val="24"/>
              </w:rPr>
              <w:t>___</w:t>
            </w:r>
            <w:r w:rsidRPr="00B6476A">
              <w:rPr>
                <w:rFonts w:asciiTheme="minorEastAsia" w:eastAsiaTheme="minorEastAsia" w:hAnsiTheme="minorEastAsia"/>
                <w:sz w:val="24"/>
                <w:lang w:bidi="ar"/>
              </w:rPr>
              <w:t>分</w:t>
            </w:r>
          </w:p>
          <w:p w14:paraId="09169CE2" w14:textId="77777777" w:rsidR="00E429FB" w:rsidRPr="00B6476A" w:rsidRDefault="00000000">
            <w:pPr>
              <w:pStyle w:val="af5"/>
              <w:adjustRightInd w:val="0"/>
              <w:snapToGrid w:val="0"/>
              <w:spacing w:after="0" w:line="360" w:lineRule="auto"/>
              <w:rPr>
                <w:rFonts w:asciiTheme="minorEastAsia" w:eastAsiaTheme="minorEastAsia" w:hAnsiTheme="minorEastAsia"/>
                <w:sz w:val="24"/>
              </w:rPr>
            </w:pPr>
            <w:r w:rsidRPr="00B6476A">
              <w:rPr>
                <w:rFonts w:asciiTheme="minorEastAsia" w:eastAsiaTheme="minorEastAsia" w:hAnsiTheme="minorEastAsia" w:hint="default"/>
                <w:sz w:val="24"/>
              </w:rPr>
              <w:t>考察地点：___________。</w:t>
            </w:r>
          </w:p>
        </w:tc>
      </w:tr>
      <w:tr w:rsidR="00E429FB" w:rsidRPr="00B6476A" w14:paraId="353D25CE" w14:textId="77777777">
        <w:trPr>
          <w:trHeight w:val="20"/>
          <w:jc w:val="center"/>
        </w:trPr>
        <w:tc>
          <w:tcPr>
            <w:tcW w:w="988" w:type="dxa"/>
            <w:vMerge/>
            <w:vAlign w:val="center"/>
          </w:tcPr>
          <w:p w14:paraId="1E65F295" w14:textId="77777777" w:rsidR="00E429FB" w:rsidRPr="00B6476A" w:rsidRDefault="00E429FB">
            <w:pPr>
              <w:pStyle w:val="af5"/>
              <w:adjustRightInd w:val="0"/>
              <w:snapToGrid w:val="0"/>
              <w:spacing w:after="0" w:line="360" w:lineRule="auto"/>
              <w:jc w:val="center"/>
              <w:rPr>
                <w:rFonts w:asciiTheme="minorEastAsia" w:eastAsiaTheme="minorEastAsia" w:hAnsiTheme="minorEastAsia"/>
                <w:sz w:val="24"/>
                <w:szCs w:val="24"/>
              </w:rPr>
            </w:pPr>
          </w:p>
        </w:tc>
        <w:tc>
          <w:tcPr>
            <w:tcW w:w="1417" w:type="dxa"/>
            <w:vAlign w:val="center"/>
          </w:tcPr>
          <w:p w14:paraId="48181199" w14:textId="77777777" w:rsidR="00E429FB" w:rsidRPr="00B6476A" w:rsidRDefault="00000000">
            <w:pPr>
              <w:spacing w:after="0" w:line="360" w:lineRule="auto"/>
              <w:jc w:val="center"/>
              <w:rPr>
                <w:rFonts w:asciiTheme="minorEastAsia" w:eastAsiaTheme="minorEastAsia" w:hAnsiTheme="minorEastAsia" w:hint="eastAsia"/>
                <w:sz w:val="24"/>
              </w:rPr>
            </w:pPr>
            <w:r w:rsidRPr="00B6476A">
              <w:rPr>
                <w:rFonts w:asciiTheme="minorEastAsia" w:eastAsiaTheme="minorEastAsia" w:hAnsiTheme="minorEastAsia"/>
                <w:sz w:val="24"/>
              </w:rPr>
              <w:t>磋商前答疑会</w:t>
            </w:r>
          </w:p>
        </w:tc>
        <w:tc>
          <w:tcPr>
            <w:tcW w:w="7537" w:type="dxa"/>
            <w:vAlign w:val="center"/>
          </w:tcPr>
          <w:p w14:paraId="5E6801C2"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w:t>
            </w:r>
            <w:r w:rsidRPr="00B6476A">
              <w:rPr>
                <w:rFonts w:asciiTheme="minorEastAsia" w:eastAsiaTheme="minorEastAsia" w:hAnsiTheme="minorEastAsia"/>
                <w:sz w:val="24"/>
              </w:rPr>
              <w:t>不召开</w:t>
            </w:r>
          </w:p>
          <w:p w14:paraId="57184DE3"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rPr>
              <w:t>□</w:t>
            </w:r>
            <w:r w:rsidRPr="00B6476A">
              <w:rPr>
                <w:rFonts w:asciiTheme="minorEastAsia" w:eastAsiaTheme="minorEastAsia" w:hAnsiTheme="minorEastAsia"/>
                <w:sz w:val="24"/>
              </w:rPr>
              <w:t>召开，召开时间：___</w:t>
            </w:r>
            <w:r w:rsidRPr="00B6476A">
              <w:rPr>
                <w:rFonts w:asciiTheme="minorEastAsia" w:eastAsiaTheme="minorEastAsia" w:hAnsiTheme="minorEastAsia"/>
                <w:sz w:val="24"/>
                <w:lang w:bidi="ar"/>
              </w:rPr>
              <w:t>年</w:t>
            </w:r>
            <w:r w:rsidRPr="00B6476A">
              <w:rPr>
                <w:rFonts w:asciiTheme="minorEastAsia" w:eastAsiaTheme="minorEastAsia" w:hAnsiTheme="minorEastAsia"/>
                <w:sz w:val="24"/>
              </w:rPr>
              <w:t>___</w:t>
            </w:r>
            <w:r w:rsidRPr="00B6476A">
              <w:rPr>
                <w:rFonts w:asciiTheme="minorEastAsia" w:eastAsiaTheme="minorEastAsia" w:hAnsiTheme="minorEastAsia"/>
                <w:sz w:val="24"/>
                <w:lang w:bidi="ar"/>
              </w:rPr>
              <w:t>月</w:t>
            </w:r>
            <w:r w:rsidRPr="00B6476A">
              <w:rPr>
                <w:rFonts w:asciiTheme="minorEastAsia" w:eastAsiaTheme="minorEastAsia" w:hAnsiTheme="minorEastAsia"/>
                <w:sz w:val="24"/>
              </w:rPr>
              <w:t>___</w:t>
            </w:r>
            <w:r w:rsidRPr="00B6476A">
              <w:rPr>
                <w:rFonts w:asciiTheme="minorEastAsia" w:eastAsiaTheme="minorEastAsia" w:hAnsiTheme="minorEastAsia"/>
                <w:sz w:val="24"/>
                <w:lang w:bidi="ar"/>
              </w:rPr>
              <w:t>日</w:t>
            </w:r>
            <w:r w:rsidRPr="00B6476A">
              <w:rPr>
                <w:rFonts w:asciiTheme="minorEastAsia" w:eastAsiaTheme="minorEastAsia" w:hAnsiTheme="minorEastAsia"/>
                <w:sz w:val="24"/>
              </w:rPr>
              <w:t>___</w:t>
            </w:r>
            <w:r w:rsidRPr="00B6476A">
              <w:rPr>
                <w:rFonts w:asciiTheme="minorEastAsia" w:eastAsiaTheme="minorEastAsia" w:hAnsiTheme="minorEastAsia"/>
                <w:sz w:val="24"/>
                <w:lang w:bidi="ar"/>
              </w:rPr>
              <w:t>点</w:t>
            </w:r>
            <w:r w:rsidRPr="00B6476A">
              <w:rPr>
                <w:rFonts w:asciiTheme="minorEastAsia" w:eastAsiaTheme="minorEastAsia" w:hAnsiTheme="minorEastAsia"/>
                <w:sz w:val="24"/>
              </w:rPr>
              <w:t>___</w:t>
            </w:r>
            <w:r w:rsidRPr="00B6476A">
              <w:rPr>
                <w:rFonts w:asciiTheme="minorEastAsia" w:eastAsiaTheme="minorEastAsia" w:hAnsiTheme="minorEastAsia"/>
                <w:sz w:val="24"/>
                <w:lang w:bidi="ar"/>
              </w:rPr>
              <w:t>分</w:t>
            </w:r>
          </w:p>
          <w:p w14:paraId="5A70D235"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召开地点：___________。</w:t>
            </w:r>
          </w:p>
        </w:tc>
      </w:tr>
      <w:tr w:rsidR="00E429FB" w:rsidRPr="00B6476A" w14:paraId="3F61B003" w14:textId="77777777">
        <w:trPr>
          <w:trHeight w:val="1535"/>
          <w:jc w:val="center"/>
        </w:trPr>
        <w:tc>
          <w:tcPr>
            <w:tcW w:w="988" w:type="dxa"/>
            <w:vAlign w:val="center"/>
          </w:tcPr>
          <w:p w14:paraId="05E00E8E" w14:textId="77777777" w:rsidR="00E429FB" w:rsidRPr="00B6476A" w:rsidRDefault="00000000">
            <w:pPr>
              <w:pStyle w:val="af5"/>
              <w:adjustRightInd w:val="0"/>
              <w:snapToGrid w:val="0"/>
              <w:spacing w:after="0" w:line="360" w:lineRule="auto"/>
              <w:jc w:val="center"/>
              <w:rPr>
                <w:rFonts w:asciiTheme="minorEastAsia" w:eastAsiaTheme="minorEastAsia" w:hAnsiTheme="minorEastAsia"/>
                <w:sz w:val="24"/>
                <w:szCs w:val="24"/>
              </w:rPr>
            </w:pPr>
            <w:r w:rsidRPr="00B6476A">
              <w:rPr>
                <w:rFonts w:asciiTheme="minorEastAsia" w:eastAsiaTheme="minorEastAsia" w:hAnsiTheme="minorEastAsia" w:hint="default"/>
                <w:sz w:val="24"/>
                <w:szCs w:val="24"/>
              </w:rPr>
              <w:t>4.3.5</w:t>
            </w:r>
          </w:p>
        </w:tc>
        <w:tc>
          <w:tcPr>
            <w:tcW w:w="1417" w:type="dxa"/>
            <w:vAlign w:val="center"/>
          </w:tcPr>
          <w:p w14:paraId="7F9B1255" w14:textId="77777777" w:rsidR="00E429FB" w:rsidRPr="00B6476A" w:rsidRDefault="00000000">
            <w:pPr>
              <w:spacing w:after="0" w:line="360" w:lineRule="auto"/>
              <w:jc w:val="center"/>
              <w:rPr>
                <w:rFonts w:asciiTheme="minorEastAsia" w:eastAsiaTheme="minorEastAsia" w:hAnsiTheme="minorEastAsia" w:hint="eastAsia"/>
                <w:sz w:val="24"/>
              </w:rPr>
            </w:pPr>
            <w:r w:rsidRPr="00B6476A">
              <w:rPr>
                <w:rFonts w:asciiTheme="minorEastAsia" w:eastAsiaTheme="minorEastAsia" w:hAnsiTheme="minorEastAsia"/>
                <w:sz w:val="24"/>
              </w:rPr>
              <w:t>标的所属行业</w:t>
            </w:r>
          </w:p>
        </w:tc>
        <w:tc>
          <w:tcPr>
            <w:tcW w:w="7537" w:type="dxa"/>
            <w:vAlign w:val="center"/>
          </w:tcPr>
          <w:p w14:paraId="7B1B4248"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798"/>
              <w:gridCol w:w="3238"/>
            </w:tblGrid>
            <w:tr w:rsidR="00E429FB" w:rsidRPr="00B6476A" w14:paraId="49AFAC52"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5FCACAA7" w14:textId="77777777" w:rsidR="00E429FB" w:rsidRPr="00B6476A" w:rsidRDefault="00000000">
                  <w:pPr>
                    <w:spacing w:after="0" w:line="360" w:lineRule="auto"/>
                    <w:jc w:val="center"/>
                    <w:rPr>
                      <w:rFonts w:asciiTheme="minorEastAsia" w:eastAsiaTheme="minorEastAsia" w:hAnsiTheme="minorEastAsia" w:hint="eastAsia"/>
                      <w:bCs/>
                      <w:sz w:val="24"/>
                    </w:rPr>
                  </w:pPr>
                  <w:proofErr w:type="gramStart"/>
                  <w:r w:rsidRPr="00B6476A">
                    <w:rPr>
                      <w:rFonts w:asciiTheme="minorEastAsia" w:eastAsiaTheme="minorEastAsia" w:hAnsiTheme="minorEastAsia"/>
                      <w:bCs/>
                      <w:sz w:val="24"/>
                    </w:rPr>
                    <w:t>包号</w:t>
                  </w:r>
                  <w:proofErr w:type="gramEnd"/>
                </w:p>
              </w:tc>
              <w:tc>
                <w:tcPr>
                  <w:tcW w:w="2058" w:type="pct"/>
                  <w:tcBorders>
                    <w:top w:val="single" w:sz="4" w:space="0" w:color="auto"/>
                    <w:left w:val="single" w:sz="4" w:space="0" w:color="auto"/>
                    <w:bottom w:val="single" w:sz="4" w:space="0" w:color="auto"/>
                    <w:right w:val="single" w:sz="4" w:space="0" w:color="auto"/>
                  </w:tcBorders>
                  <w:vAlign w:val="center"/>
                </w:tcPr>
                <w:p w14:paraId="01CD444F" w14:textId="77777777" w:rsidR="00E429FB" w:rsidRPr="00B6476A" w:rsidRDefault="00000000">
                  <w:pPr>
                    <w:spacing w:after="0" w:line="360" w:lineRule="auto"/>
                    <w:jc w:val="center"/>
                    <w:rPr>
                      <w:rFonts w:asciiTheme="minorEastAsia" w:eastAsiaTheme="minorEastAsia" w:hAnsiTheme="minorEastAsia" w:hint="eastAsia"/>
                      <w:bCs/>
                      <w:sz w:val="24"/>
                    </w:rPr>
                  </w:pPr>
                  <w:r w:rsidRPr="00B6476A">
                    <w:rPr>
                      <w:rFonts w:asciiTheme="minorEastAsia" w:eastAsiaTheme="minorEastAsia" w:hAnsi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3AC243CC" w14:textId="77777777" w:rsidR="00E429FB" w:rsidRPr="00B6476A" w:rsidRDefault="00000000">
                  <w:pPr>
                    <w:spacing w:after="0" w:line="360" w:lineRule="auto"/>
                    <w:jc w:val="center"/>
                    <w:rPr>
                      <w:rFonts w:asciiTheme="minorEastAsia" w:eastAsiaTheme="minorEastAsia" w:hAnsiTheme="minorEastAsia" w:hint="eastAsia"/>
                      <w:sz w:val="24"/>
                    </w:rPr>
                  </w:pPr>
                  <w:r w:rsidRPr="00B6476A">
                    <w:rPr>
                      <w:rFonts w:asciiTheme="minorEastAsia" w:eastAsiaTheme="minorEastAsia" w:hAnsiTheme="minorEastAsia"/>
                      <w:sz w:val="24"/>
                    </w:rPr>
                    <w:t>中小企业划分标准所属行业</w:t>
                  </w:r>
                </w:p>
              </w:tc>
            </w:tr>
            <w:tr w:rsidR="00E429FB" w:rsidRPr="00B6476A" w14:paraId="42EE18A3"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7372B401" w14:textId="77777777" w:rsidR="00E429FB" w:rsidRPr="00B6476A" w:rsidRDefault="00000000">
                  <w:pPr>
                    <w:spacing w:after="0" w:line="360" w:lineRule="auto"/>
                    <w:jc w:val="center"/>
                    <w:rPr>
                      <w:rFonts w:asciiTheme="minorEastAsia" w:eastAsiaTheme="minorEastAsia" w:hAnsiTheme="minorEastAsia" w:hint="eastAsia"/>
                      <w:bCs/>
                      <w:sz w:val="24"/>
                    </w:rPr>
                  </w:pPr>
                  <w:r w:rsidRPr="00B6476A">
                    <w:rPr>
                      <w:rFonts w:asciiTheme="minorEastAsia" w:eastAsiaTheme="minorEastAsia" w:hAnsiTheme="minorEastAsia" w:hint="eastAsia"/>
                      <w:bCs/>
                      <w:sz w:val="24"/>
                    </w:rPr>
                    <w:t>02</w:t>
                  </w:r>
                </w:p>
              </w:tc>
              <w:tc>
                <w:tcPr>
                  <w:tcW w:w="2058" w:type="pct"/>
                  <w:tcBorders>
                    <w:top w:val="single" w:sz="4" w:space="0" w:color="auto"/>
                    <w:left w:val="single" w:sz="4" w:space="0" w:color="auto"/>
                    <w:bottom w:val="single" w:sz="4" w:space="0" w:color="auto"/>
                    <w:right w:val="single" w:sz="4" w:space="0" w:color="auto"/>
                  </w:tcBorders>
                  <w:vAlign w:val="center"/>
                </w:tcPr>
                <w:p w14:paraId="127091FD" w14:textId="77777777" w:rsidR="00E429FB" w:rsidRPr="00B6476A" w:rsidRDefault="00000000">
                  <w:pPr>
                    <w:spacing w:after="0" w:line="360" w:lineRule="auto"/>
                    <w:jc w:val="center"/>
                    <w:rPr>
                      <w:rFonts w:asciiTheme="minorEastAsia" w:eastAsiaTheme="minorEastAsia" w:hAnsiTheme="minorEastAsia" w:hint="eastAsia"/>
                      <w:bCs/>
                      <w:sz w:val="24"/>
                    </w:rPr>
                  </w:pPr>
                  <w:r w:rsidRPr="00B6476A">
                    <w:rPr>
                      <w:rFonts w:asciiTheme="minorEastAsia" w:eastAsiaTheme="minorEastAsia" w:hAnsiTheme="minorEastAsia"/>
                      <w:bCs/>
                      <w:sz w:val="24"/>
                    </w:rPr>
                    <w:t>温泉镇城市管理环境保障服务项目（京密引水渠</w:t>
                  </w:r>
                  <w:r w:rsidRPr="00B6476A">
                    <w:rPr>
                      <w:rFonts w:asciiTheme="minorEastAsia" w:eastAsiaTheme="minorEastAsia" w:hAnsiTheme="minorEastAsia" w:hint="eastAsia"/>
                      <w:bCs/>
                      <w:sz w:val="24"/>
                    </w:rPr>
                    <w:t>南</w:t>
                  </w:r>
                  <w:r w:rsidRPr="00B6476A">
                    <w:rPr>
                      <w:rFonts w:asciiTheme="minorEastAsia" w:eastAsiaTheme="minorEastAsia" w:hAnsiTheme="minorEastAsia"/>
                      <w:bCs/>
                      <w:sz w:val="24"/>
                    </w:rPr>
                    <w:t>侧）</w:t>
                  </w:r>
                </w:p>
              </w:tc>
              <w:tc>
                <w:tcPr>
                  <w:tcW w:w="2382" w:type="pct"/>
                  <w:tcBorders>
                    <w:top w:val="single" w:sz="4" w:space="0" w:color="auto"/>
                    <w:left w:val="single" w:sz="4" w:space="0" w:color="auto"/>
                    <w:bottom w:val="single" w:sz="4" w:space="0" w:color="auto"/>
                    <w:right w:val="single" w:sz="4" w:space="0" w:color="auto"/>
                  </w:tcBorders>
                  <w:vAlign w:val="center"/>
                </w:tcPr>
                <w:p w14:paraId="039D41B3" w14:textId="77777777" w:rsidR="00E429FB" w:rsidRPr="00B6476A" w:rsidRDefault="00000000">
                  <w:pPr>
                    <w:spacing w:after="0" w:line="360" w:lineRule="auto"/>
                    <w:jc w:val="center"/>
                    <w:rPr>
                      <w:rFonts w:asciiTheme="minorEastAsia" w:eastAsiaTheme="minorEastAsia" w:hAnsiTheme="minorEastAsia" w:hint="eastAsia"/>
                      <w:b/>
                      <w:bCs/>
                      <w:kern w:val="0"/>
                      <w:sz w:val="24"/>
                    </w:rPr>
                  </w:pPr>
                  <w:r w:rsidRPr="00B6476A">
                    <w:rPr>
                      <w:rFonts w:asciiTheme="minorEastAsia" w:eastAsiaTheme="minorEastAsia" w:hAnsiTheme="minorEastAsia" w:hint="eastAsia"/>
                      <w:b/>
                      <w:bCs/>
                      <w:kern w:val="0"/>
                      <w:sz w:val="24"/>
                    </w:rPr>
                    <w:t>其他未列明行业</w:t>
                  </w:r>
                </w:p>
              </w:tc>
            </w:tr>
          </w:tbl>
          <w:p w14:paraId="4334104A" w14:textId="77777777" w:rsidR="00E429FB" w:rsidRPr="00B6476A" w:rsidRDefault="00E429FB">
            <w:pPr>
              <w:spacing w:after="0" w:line="360" w:lineRule="auto"/>
              <w:jc w:val="left"/>
              <w:rPr>
                <w:rFonts w:asciiTheme="minorEastAsia" w:eastAsiaTheme="minorEastAsia" w:hAnsiTheme="minorEastAsia" w:hint="eastAsia"/>
                <w:sz w:val="24"/>
              </w:rPr>
            </w:pPr>
          </w:p>
        </w:tc>
      </w:tr>
      <w:tr w:rsidR="00E429FB" w:rsidRPr="00B6476A" w14:paraId="1DFEC7DF" w14:textId="77777777">
        <w:trPr>
          <w:trHeight w:val="376"/>
          <w:jc w:val="center"/>
        </w:trPr>
        <w:tc>
          <w:tcPr>
            <w:tcW w:w="988" w:type="dxa"/>
            <w:vAlign w:val="center"/>
          </w:tcPr>
          <w:p w14:paraId="21AA47B9" w14:textId="77777777" w:rsidR="00E429FB" w:rsidRPr="00B6476A" w:rsidRDefault="00000000">
            <w:pPr>
              <w:pStyle w:val="af5"/>
              <w:adjustRightInd w:val="0"/>
              <w:snapToGrid w:val="0"/>
              <w:spacing w:after="0" w:line="360" w:lineRule="auto"/>
              <w:jc w:val="center"/>
              <w:rPr>
                <w:rFonts w:asciiTheme="minorEastAsia" w:eastAsiaTheme="minorEastAsia" w:hAnsiTheme="minorEastAsia"/>
                <w:sz w:val="24"/>
                <w:szCs w:val="24"/>
              </w:rPr>
            </w:pPr>
            <w:r w:rsidRPr="00B6476A">
              <w:rPr>
                <w:rFonts w:asciiTheme="minorEastAsia" w:eastAsiaTheme="minorEastAsia" w:hAnsiTheme="minorEastAsia" w:hint="default"/>
                <w:sz w:val="24"/>
                <w:szCs w:val="24"/>
              </w:rPr>
              <w:t>10.2</w:t>
            </w:r>
          </w:p>
        </w:tc>
        <w:tc>
          <w:tcPr>
            <w:tcW w:w="1417" w:type="dxa"/>
            <w:vAlign w:val="center"/>
          </w:tcPr>
          <w:p w14:paraId="1C8E3583" w14:textId="77777777" w:rsidR="00E429FB" w:rsidRPr="00B6476A" w:rsidRDefault="00000000">
            <w:pPr>
              <w:spacing w:after="0" w:line="360" w:lineRule="auto"/>
              <w:jc w:val="center"/>
              <w:rPr>
                <w:rFonts w:asciiTheme="minorEastAsia" w:eastAsiaTheme="minorEastAsia" w:hAnsiTheme="minorEastAsia" w:hint="eastAsia"/>
                <w:sz w:val="24"/>
              </w:rPr>
            </w:pPr>
            <w:r w:rsidRPr="00B6476A">
              <w:rPr>
                <w:rFonts w:asciiTheme="minorEastAsia" w:eastAsiaTheme="minorEastAsia" w:hAnsiTheme="minorEastAsia"/>
                <w:sz w:val="24"/>
              </w:rPr>
              <w:t>报价</w:t>
            </w:r>
          </w:p>
        </w:tc>
        <w:tc>
          <w:tcPr>
            <w:tcW w:w="7537" w:type="dxa"/>
            <w:vAlign w:val="center"/>
          </w:tcPr>
          <w:p w14:paraId="16A7AA00"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报价的特殊规定：</w:t>
            </w:r>
          </w:p>
          <w:p w14:paraId="39317973"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w:t>
            </w:r>
            <w:r w:rsidRPr="00B6476A">
              <w:rPr>
                <w:rFonts w:asciiTheme="minorEastAsia" w:eastAsiaTheme="minorEastAsia" w:hAnsiTheme="minorEastAsia"/>
                <w:sz w:val="24"/>
              </w:rPr>
              <w:t>无</w:t>
            </w:r>
          </w:p>
          <w:p w14:paraId="3A0CF423"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rPr>
              <w:t>□</w:t>
            </w:r>
            <w:r w:rsidRPr="00B6476A">
              <w:rPr>
                <w:rFonts w:asciiTheme="minorEastAsia" w:eastAsiaTheme="minorEastAsia" w:hAnsiTheme="minorEastAsia"/>
                <w:sz w:val="24"/>
              </w:rPr>
              <w:t>有，具体情形：___________。</w:t>
            </w:r>
          </w:p>
        </w:tc>
      </w:tr>
      <w:tr w:rsidR="00E429FB" w:rsidRPr="00B6476A" w14:paraId="286F8D0A" w14:textId="77777777">
        <w:trPr>
          <w:trHeight w:val="20"/>
          <w:jc w:val="center"/>
        </w:trPr>
        <w:tc>
          <w:tcPr>
            <w:tcW w:w="988" w:type="dxa"/>
            <w:vAlign w:val="center"/>
          </w:tcPr>
          <w:p w14:paraId="524671BB" w14:textId="77777777" w:rsidR="00E429FB" w:rsidRPr="00B6476A" w:rsidRDefault="00000000">
            <w:pPr>
              <w:pStyle w:val="af5"/>
              <w:adjustRightInd w:val="0"/>
              <w:snapToGrid w:val="0"/>
              <w:spacing w:after="0" w:line="360" w:lineRule="auto"/>
              <w:jc w:val="center"/>
              <w:rPr>
                <w:rFonts w:asciiTheme="minorEastAsia" w:eastAsiaTheme="minorEastAsia" w:hAnsiTheme="minorEastAsia"/>
                <w:sz w:val="24"/>
                <w:szCs w:val="24"/>
              </w:rPr>
            </w:pPr>
            <w:r w:rsidRPr="00B6476A">
              <w:rPr>
                <w:rFonts w:asciiTheme="minorEastAsia" w:eastAsiaTheme="minorEastAsia" w:hAnsiTheme="minorEastAsia" w:hint="default"/>
                <w:sz w:val="24"/>
                <w:szCs w:val="24"/>
              </w:rPr>
              <w:t>11.1</w:t>
            </w:r>
          </w:p>
        </w:tc>
        <w:tc>
          <w:tcPr>
            <w:tcW w:w="1417" w:type="dxa"/>
            <w:vMerge w:val="restart"/>
            <w:vAlign w:val="center"/>
          </w:tcPr>
          <w:p w14:paraId="7385E3DA" w14:textId="77777777" w:rsidR="00E429FB" w:rsidRPr="00B6476A" w:rsidRDefault="00000000">
            <w:pPr>
              <w:spacing w:after="0" w:line="360" w:lineRule="auto"/>
              <w:jc w:val="center"/>
              <w:rPr>
                <w:rFonts w:asciiTheme="minorEastAsia" w:eastAsiaTheme="minorEastAsia" w:hAnsiTheme="minorEastAsia" w:hint="eastAsia"/>
                <w:sz w:val="24"/>
              </w:rPr>
            </w:pPr>
            <w:r w:rsidRPr="00B6476A">
              <w:rPr>
                <w:rFonts w:asciiTheme="minorEastAsia" w:eastAsiaTheme="minorEastAsia" w:hAnsiTheme="minorEastAsia"/>
                <w:sz w:val="24"/>
              </w:rPr>
              <w:t>磋商保证金</w:t>
            </w:r>
          </w:p>
        </w:tc>
        <w:tc>
          <w:tcPr>
            <w:tcW w:w="7537" w:type="dxa"/>
            <w:vAlign w:val="center"/>
          </w:tcPr>
          <w:p w14:paraId="728328FD" w14:textId="77777777" w:rsidR="00E429FB" w:rsidRPr="00B6476A" w:rsidRDefault="00000000">
            <w:pPr>
              <w:pStyle w:val="af5"/>
              <w:adjustRightInd w:val="0"/>
              <w:snapToGrid w:val="0"/>
              <w:spacing w:after="0" w:line="360" w:lineRule="auto"/>
              <w:rPr>
                <w:rFonts w:ascii="Times New Roman" w:hAnsi="Times New Roman" w:hint="default"/>
                <w:sz w:val="24"/>
                <w:szCs w:val="24"/>
              </w:rPr>
            </w:pPr>
            <w:r w:rsidRPr="00B6476A">
              <w:rPr>
                <w:rFonts w:ascii="Times New Roman" w:hAnsi="Times New Roman"/>
                <w:sz w:val="24"/>
                <w:szCs w:val="24"/>
              </w:rPr>
              <w:t>保证金形式：■支票</w:t>
            </w:r>
            <w:r w:rsidRPr="00B6476A">
              <w:rPr>
                <w:rFonts w:ascii="Times New Roman" w:hAnsi="Times New Roman"/>
                <w:sz w:val="24"/>
                <w:szCs w:val="24"/>
              </w:rPr>
              <w:t xml:space="preserve">  </w:t>
            </w:r>
            <w:r w:rsidRPr="00B6476A">
              <w:rPr>
                <w:rFonts w:ascii="Times New Roman" w:hAnsi="Times New Roman"/>
                <w:sz w:val="24"/>
                <w:szCs w:val="24"/>
              </w:rPr>
              <w:t>■汇票</w:t>
            </w:r>
            <w:r w:rsidRPr="00B6476A">
              <w:rPr>
                <w:rFonts w:ascii="Times New Roman" w:hAnsi="Times New Roman"/>
                <w:sz w:val="24"/>
                <w:szCs w:val="24"/>
              </w:rPr>
              <w:t xml:space="preserve">  </w:t>
            </w:r>
            <w:r w:rsidRPr="00B6476A">
              <w:rPr>
                <w:rFonts w:ascii="Times New Roman" w:hAnsi="Times New Roman"/>
                <w:sz w:val="24"/>
                <w:szCs w:val="24"/>
              </w:rPr>
              <w:t>■本票</w:t>
            </w:r>
            <w:r w:rsidRPr="00B6476A">
              <w:rPr>
                <w:rFonts w:ascii="Times New Roman" w:hAnsi="Times New Roman"/>
                <w:sz w:val="24"/>
                <w:szCs w:val="24"/>
              </w:rPr>
              <w:t xml:space="preserve">  </w:t>
            </w:r>
            <w:r w:rsidRPr="00B6476A">
              <w:rPr>
                <w:rFonts w:ascii="Times New Roman" w:hAnsi="Times New Roman"/>
                <w:sz w:val="24"/>
                <w:szCs w:val="24"/>
              </w:rPr>
              <w:t>■电汇</w:t>
            </w:r>
          </w:p>
          <w:p w14:paraId="2CC8696C" w14:textId="77777777" w:rsidR="00E429FB" w:rsidRPr="00B6476A" w:rsidRDefault="00000000">
            <w:pPr>
              <w:pStyle w:val="af5"/>
              <w:adjustRightInd w:val="0"/>
              <w:snapToGrid w:val="0"/>
              <w:spacing w:after="0" w:line="360" w:lineRule="auto"/>
              <w:rPr>
                <w:rFonts w:asciiTheme="minorEastAsia" w:eastAsiaTheme="minorEastAsia" w:hAnsiTheme="minorEastAsia"/>
                <w:sz w:val="24"/>
                <w:szCs w:val="24"/>
              </w:rPr>
            </w:pPr>
            <w:r w:rsidRPr="00B6476A">
              <w:rPr>
                <w:rFonts w:ascii="Times New Roman" w:hAnsi="Times New Roman"/>
                <w:sz w:val="24"/>
                <w:szCs w:val="24"/>
              </w:rPr>
              <w:t>■金融机构、担保机构出具的保函，法律法规允许的其他非现金形式</w:t>
            </w:r>
          </w:p>
          <w:p w14:paraId="1F812349" w14:textId="77777777" w:rsidR="00E429FB" w:rsidRPr="00B6476A" w:rsidRDefault="00000000">
            <w:pPr>
              <w:pStyle w:val="af5"/>
              <w:adjustRightInd w:val="0"/>
              <w:snapToGrid w:val="0"/>
              <w:spacing w:after="0" w:line="360" w:lineRule="auto"/>
              <w:rPr>
                <w:rFonts w:asciiTheme="minorEastAsia" w:eastAsiaTheme="minorEastAsia" w:hAnsiTheme="minorEastAsia"/>
                <w:sz w:val="24"/>
                <w:szCs w:val="24"/>
              </w:rPr>
            </w:pPr>
            <w:r w:rsidRPr="00B6476A">
              <w:rPr>
                <w:rFonts w:asciiTheme="minorEastAsia" w:eastAsiaTheme="minorEastAsia" w:hAnsiTheme="minorEastAsia" w:hint="default"/>
                <w:sz w:val="24"/>
                <w:szCs w:val="24"/>
              </w:rPr>
              <w:lastRenderedPageBreak/>
              <w:t>磋商保证金金额：</w:t>
            </w:r>
          </w:p>
          <w:p w14:paraId="38337333" w14:textId="77777777" w:rsidR="00E429FB" w:rsidRPr="00B6476A" w:rsidRDefault="00000000">
            <w:pPr>
              <w:pStyle w:val="af5"/>
              <w:adjustRightInd w:val="0"/>
              <w:snapToGrid w:val="0"/>
              <w:spacing w:after="0" w:line="360" w:lineRule="auto"/>
              <w:rPr>
                <w:rFonts w:asciiTheme="minorEastAsia" w:eastAsiaTheme="minorEastAsia" w:hAnsiTheme="minorEastAsia"/>
                <w:sz w:val="24"/>
                <w:szCs w:val="24"/>
              </w:rPr>
            </w:pPr>
            <w:r w:rsidRPr="00B6476A">
              <w:rPr>
                <w:rFonts w:asciiTheme="minorEastAsia" w:eastAsiaTheme="minorEastAsia" w:hAnsiTheme="minorEastAsia" w:hint="default"/>
                <w:sz w:val="24"/>
                <w:szCs w:val="24"/>
              </w:rPr>
              <w:t>0</w:t>
            </w:r>
            <w:r w:rsidRPr="00B6476A">
              <w:rPr>
                <w:rFonts w:asciiTheme="minorEastAsia" w:eastAsiaTheme="minorEastAsia" w:hAnsiTheme="minorEastAsia"/>
                <w:sz w:val="24"/>
                <w:szCs w:val="24"/>
              </w:rPr>
              <w:t>2</w:t>
            </w:r>
            <w:r w:rsidRPr="00B6476A">
              <w:rPr>
                <w:rFonts w:asciiTheme="minorEastAsia" w:eastAsiaTheme="minorEastAsia" w:hAnsiTheme="minorEastAsia" w:hint="default"/>
                <w:sz w:val="24"/>
                <w:szCs w:val="24"/>
              </w:rPr>
              <w:t>包：</w:t>
            </w:r>
            <w:r w:rsidRPr="00B6476A">
              <w:rPr>
                <w:rFonts w:asciiTheme="minorEastAsia" w:eastAsiaTheme="minorEastAsia" w:hAnsiTheme="minorEastAsia"/>
                <w:sz w:val="24"/>
              </w:rPr>
              <w:t>35200.00元</w:t>
            </w:r>
            <w:r w:rsidRPr="00B6476A">
              <w:rPr>
                <w:rFonts w:asciiTheme="minorEastAsia" w:eastAsiaTheme="minorEastAsia" w:hAnsiTheme="minorEastAsia" w:hint="default"/>
                <w:sz w:val="24"/>
                <w:szCs w:val="24"/>
              </w:rPr>
              <w:t>。</w:t>
            </w:r>
          </w:p>
          <w:p w14:paraId="28D7308A"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磋商保证金收受人信息</w:t>
            </w:r>
          </w:p>
          <w:p w14:paraId="626DDCC5"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开户名（全称）：北京宏信天</w:t>
            </w:r>
            <w:proofErr w:type="gramStart"/>
            <w:r w:rsidRPr="00B6476A">
              <w:rPr>
                <w:rFonts w:asciiTheme="minorEastAsia" w:eastAsiaTheme="minorEastAsia" w:hAnsiTheme="minorEastAsia" w:hint="eastAsia"/>
                <w:sz w:val="24"/>
              </w:rPr>
              <w:t>诚国际</w:t>
            </w:r>
            <w:proofErr w:type="gramEnd"/>
            <w:r w:rsidRPr="00B6476A">
              <w:rPr>
                <w:rFonts w:asciiTheme="minorEastAsia" w:eastAsiaTheme="minorEastAsia" w:hAnsiTheme="minorEastAsia" w:hint="eastAsia"/>
                <w:sz w:val="24"/>
              </w:rPr>
              <w:t>招标有限公司</w:t>
            </w:r>
          </w:p>
          <w:p w14:paraId="2BBB6C13"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开户银行：北京银行股份有限公司清华园支行</w:t>
            </w:r>
          </w:p>
          <w:p w14:paraId="502DEE11"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账号：20000062274900106153382</w:t>
            </w:r>
            <w:r w:rsidRPr="00B6476A">
              <w:rPr>
                <w:rFonts w:asciiTheme="minorEastAsia" w:eastAsiaTheme="minorEastAsia" w:hAnsiTheme="minorEastAsia"/>
                <w:sz w:val="24"/>
              </w:rPr>
              <w:t>。</w:t>
            </w:r>
          </w:p>
          <w:p w14:paraId="0D12E1DD" w14:textId="77777777" w:rsidR="00E429FB" w:rsidRPr="00B6476A" w:rsidRDefault="00000000">
            <w:pPr>
              <w:spacing w:after="0" w:line="360" w:lineRule="auto"/>
              <w:jc w:val="left"/>
              <w:rPr>
                <w:rFonts w:asciiTheme="minorEastAsia" w:eastAsiaTheme="minorEastAsia" w:hAnsiTheme="minorEastAsia" w:hint="eastAsia"/>
                <w:sz w:val="24"/>
              </w:rPr>
            </w:pPr>
            <w:bookmarkStart w:id="75" w:name="OLE_LINK14"/>
            <w:r w:rsidRPr="00B6476A">
              <w:rPr>
                <w:rFonts w:asciiTheme="minorEastAsia" w:eastAsiaTheme="minorEastAsia" w:hAnsiTheme="minor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bookmarkEnd w:id="75"/>
          </w:p>
        </w:tc>
      </w:tr>
      <w:tr w:rsidR="00E429FB" w:rsidRPr="00B6476A" w14:paraId="7AA43CE7" w14:textId="77777777">
        <w:trPr>
          <w:trHeight w:val="20"/>
          <w:jc w:val="center"/>
        </w:trPr>
        <w:tc>
          <w:tcPr>
            <w:tcW w:w="988" w:type="dxa"/>
            <w:vAlign w:val="center"/>
          </w:tcPr>
          <w:p w14:paraId="5A82837C" w14:textId="77777777" w:rsidR="00E429FB" w:rsidRPr="00B6476A" w:rsidRDefault="00000000">
            <w:pPr>
              <w:pStyle w:val="af5"/>
              <w:adjustRightInd w:val="0"/>
              <w:snapToGrid w:val="0"/>
              <w:spacing w:after="0" w:line="360" w:lineRule="auto"/>
              <w:jc w:val="center"/>
              <w:rPr>
                <w:rFonts w:asciiTheme="minorEastAsia" w:eastAsiaTheme="minorEastAsia" w:hAnsiTheme="minorEastAsia"/>
                <w:sz w:val="24"/>
                <w:szCs w:val="24"/>
              </w:rPr>
            </w:pPr>
            <w:r w:rsidRPr="00B6476A">
              <w:rPr>
                <w:rFonts w:asciiTheme="minorEastAsia" w:eastAsiaTheme="minorEastAsia" w:hAnsiTheme="minorEastAsia" w:hint="default"/>
                <w:sz w:val="24"/>
                <w:szCs w:val="24"/>
              </w:rPr>
              <w:lastRenderedPageBreak/>
              <w:t>11.</w:t>
            </w:r>
            <w:r w:rsidRPr="00B6476A">
              <w:rPr>
                <w:rFonts w:asciiTheme="minorEastAsia" w:eastAsiaTheme="minorEastAsia" w:hAnsiTheme="minorEastAsia"/>
                <w:sz w:val="24"/>
                <w:szCs w:val="24"/>
              </w:rPr>
              <w:t>8</w:t>
            </w:r>
            <w:r w:rsidRPr="00B6476A">
              <w:rPr>
                <w:rFonts w:asciiTheme="minorEastAsia" w:eastAsiaTheme="minorEastAsia" w:hAnsiTheme="minorEastAsia" w:hint="default"/>
                <w:sz w:val="24"/>
                <w:szCs w:val="24"/>
              </w:rPr>
              <w:t>.5</w:t>
            </w:r>
          </w:p>
        </w:tc>
        <w:tc>
          <w:tcPr>
            <w:tcW w:w="1417" w:type="dxa"/>
            <w:vMerge/>
            <w:vAlign w:val="center"/>
          </w:tcPr>
          <w:p w14:paraId="5BFB177E" w14:textId="77777777" w:rsidR="00E429FB" w:rsidRPr="00B6476A" w:rsidRDefault="00E429FB">
            <w:pPr>
              <w:spacing w:after="0" w:line="360" w:lineRule="auto"/>
              <w:jc w:val="center"/>
              <w:rPr>
                <w:rFonts w:asciiTheme="minorEastAsia" w:eastAsiaTheme="minorEastAsia" w:hAnsiTheme="minorEastAsia" w:hint="eastAsia"/>
                <w:sz w:val="24"/>
              </w:rPr>
            </w:pPr>
          </w:p>
        </w:tc>
        <w:tc>
          <w:tcPr>
            <w:tcW w:w="7537" w:type="dxa"/>
            <w:vAlign w:val="center"/>
          </w:tcPr>
          <w:p w14:paraId="4AC128BF"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磋商保证金不予退还的其他情形：</w:t>
            </w:r>
          </w:p>
          <w:p w14:paraId="6F44F768"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rPr>
              <w:t>□</w:t>
            </w:r>
            <w:r w:rsidRPr="00B6476A">
              <w:rPr>
                <w:rFonts w:asciiTheme="minorEastAsia" w:eastAsiaTheme="minorEastAsia" w:hAnsiTheme="minorEastAsia"/>
                <w:sz w:val="24"/>
              </w:rPr>
              <w:t>无</w:t>
            </w:r>
          </w:p>
          <w:p w14:paraId="43D450AF" w14:textId="77777777" w:rsidR="00E429FB" w:rsidRPr="00B6476A" w:rsidRDefault="00000000">
            <w:pPr>
              <w:pStyle w:val="af5"/>
              <w:adjustRightInd w:val="0"/>
              <w:snapToGrid w:val="0"/>
              <w:spacing w:after="0" w:line="360" w:lineRule="auto"/>
              <w:rPr>
                <w:rFonts w:asciiTheme="minorEastAsia" w:eastAsiaTheme="minorEastAsia" w:hAnsiTheme="minorEastAsia"/>
                <w:sz w:val="24"/>
              </w:rPr>
            </w:pPr>
            <w:r w:rsidRPr="00B6476A">
              <w:rPr>
                <w:rFonts w:asciiTheme="minorEastAsia" w:eastAsiaTheme="minorEastAsia" w:hAnsiTheme="minorEastAsia" w:hint="default"/>
                <w:sz w:val="24"/>
              </w:rPr>
              <w:t>■有，具体情形：</w:t>
            </w:r>
          </w:p>
          <w:p w14:paraId="432825D0" w14:textId="77777777" w:rsidR="00E429FB" w:rsidRPr="00B6476A" w:rsidRDefault="00000000">
            <w:pPr>
              <w:pStyle w:val="af5"/>
              <w:adjustRightInd w:val="0"/>
              <w:snapToGrid w:val="0"/>
              <w:spacing w:after="0" w:line="360" w:lineRule="auto"/>
              <w:rPr>
                <w:rFonts w:asciiTheme="minorEastAsia" w:eastAsiaTheme="minorEastAsia" w:hAnsiTheme="minorEastAsia"/>
                <w:sz w:val="24"/>
              </w:rPr>
            </w:pPr>
            <w:r w:rsidRPr="00B6476A">
              <w:rPr>
                <w:rFonts w:asciiTheme="minorEastAsia" w:eastAsiaTheme="minorEastAsia" w:hAnsiTheme="minorEastAsia"/>
                <w:sz w:val="24"/>
              </w:rPr>
              <w:t>（1）在开标之日后到投标有效期满前，投标人因自身原因撤回投标的；</w:t>
            </w:r>
          </w:p>
          <w:p w14:paraId="763F670A" w14:textId="77777777" w:rsidR="00E429FB" w:rsidRPr="00B6476A" w:rsidRDefault="00000000">
            <w:pPr>
              <w:pStyle w:val="af5"/>
              <w:adjustRightInd w:val="0"/>
              <w:snapToGrid w:val="0"/>
              <w:spacing w:after="0" w:line="360" w:lineRule="auto"/>
              <w:rPr>
                <w:rFonts w:asciiTheme="minorEastAsia" w:eastAsiaTheme="minorEastAsia" w:hAnsiTheme="minorEastAsia"/>
                <w:sz w:val="24"/>
              </w:rPr>
            </w:pPr>
            <w:r w:rsidRPr="00B6476A">
              <w:rPr>
                <w:rFonts w:asciiTheme="minorEastAsia" w:eastAsiaTheme="minorEastAsia" w:hAnsiTheme="minorEastAsia"/>
                <w:sz w:val="24"/>
              </w:rPr>
              <w:t>（2）投标人以他人名义投标、相互串通投标或者以其他方式弄虚作假的，投标人提交的投标文件中提交虚假资料或失实资料的；</w:t>
            </w:r>
          </w:p>
          <w:p w14:paraId="7960D999" w14:textId="77777777" w:rsidR="00E429FB" w:rsidRPr="00B6476A" w:rsidRDefault="00000000">
            <w:pPr>
              <w:pStyle w:val="af5"/>
              <w:adjustRightInd w:val="0"/>
              <w:snapToGrid w:val="0"/>
              <w:spacing w:after="0" w:line="360" w:lineRule="auto"/>
              <w:rPr>
                <w:rFonts w:asciiTheme="minorEastAsia" w:eastAsiaTheme="minorEastAsia" w:hAnsiTheme="minorEastAsia"/>
                <w:sz w:val="24"/>
              </w:rPr>
            </w:pPr>
            <w:r w:rsidRPr="00B6476A">
              <w:rPr>
                <w:rFonts w:asciiTheme="minorEastAsia" w:eastAsiaTheme="minorEastAsia" w:hAnsiTheme="minorEastAsia"/>
                <w:sz w:val="24"/>
              </w:rPr>
              <w:t>（3）中标人放弃中标或不按规定与采购人签订合同的；</w:t>
            </w:r>
          </w:p>
          <w:p w14:paraId="1388C33D" w14:textId="77777777" w:rsidR="00E429FB" w:rsidRPr="00B6476A" w:rsidRDefault="00000000">
            <w:pPr>
              <w:pStyle w:val="af5"/>
              <w:adjustRightInd w:val="0"/>
              <w:snapToGrid w:val="0"/>
              <w:spacing w:after="0" w:line="360" w:lineRule="auto"/>
              <w:rPr>
                <w:rFonts w:asciiTheme="minorEastAsia" w:eastAsiaTheme="minorEastAsia" w:hAnsiTheme="minorEastAsia"/>
                <w:sz w:val="24"/>
              </w:rPr>
            </w:pPr>
            <w:r w:rsidRPr="00B6476A">
              <w:rPr>
                <w:rFonts w:asciiTheme="minorEastAsia" w:eastAsiaTheme="minorEastAsia" w:hAnsiTheme="minorEastAsia"/>
                <w:sz w:val="24"/>
              </w:rPr>
              <w:t>（4）中标人不按规定提交履约保证金的（如适用）；</w:t>
            </w:r>
          </w:p>
          <w:p w14:paraId="00B6A9FF" w14:textId="77777777" w:rsidR="00E429FB" w:rsidRPr="00B6476A" w:rsidRDefault="00000000">
            <w:pPr>
              <w:pStyle w:val="af5"/>
              <w:adjustRightInd w:val="0"/>
              <w:snapToGrid w:val="0"/>
              <w:spacing w:after="0" w:line="360" w:lineRule="auto"/>
              <w:rPr>
                <w:rFonts w:asciiTheme="minorEastAsia" w:eastAsiaTheme="minorEastAsia" w:hAnsiTheme="minorEastAsia"/>
                <w:sz w:val="24"/>
                <w:szCs w:val="24"/>
              </w:rPr>
            </w:pPr>
            <w:r w:rsidRPr="00B6476A">
              <w:rPr>
                <w:rFonts w:asciiTheme="minorEastAsia" w:eastAsiaTheme="minorEastAsia" w:hAnsiTheme="minorEastAsia"/>
                <w:sz w:val="24"/>
              </w:rPr>
              <w:t>（5）中标人领取中标通知书时未按规定缴纳中标服务费的。</w:t>
            </w:r>
          </w:p>
        </w:tc>
      </w:tr>
      <w:tr w:rsidR="00E429FB" w:rsidRPr="00B6476A" w14:paraId="00633EC4" w14:textId="77777777">
        <w:trPr>
          <w:trHeight w:val="20"/>
          <w:jc w:val="center"/>
        </w:trPr>
        <w:tc>
          <w:tcPr>
            <w:tcW w:w="988" w:type="dxa"/>
            <w:vAlign w:val="center"/>
          </w:tcPr>
          <w:p w14:paraId="09C15CA3" w14:textId="77777777" w:rsidR="00E429FB" w:rsidRPr="00B6476A" w:rsidRDefault="00000000">
            <w:pPr>
              <w:pStyle w:val="af5"/>
              <w:adjustRightInd w:val="0"/>
              <w:snapToGrid w:val="0"/>
              <w:spacing w:after="0" w:line="360" w:lineRule="auto"/>
              <w:jc w:val="center"/>
              <w:rPr>
                <w:rFonts w:asciiTheme="minorEastAsia" w:eastAsiaTheme="minorEastAsia" w:hAnsiTheme="minorEastAsia"/>
                <w:sz w:val="24"/>
                <w:szCs w:val="24"/>
              </w:rPr>
            </w:pPr>
            <w:r w:rsidRPr="00B6476A">
              <w:rPr>
                <w:rFonts w:asciiTheme="minorEastAsia" w:eastAsiaTheme="minorEastAsia" w:hAnsiTheme="minorEastAsia" w:hint="default"/>
                <w:sz w:val="24"/>
                <w:szCs w:val="24"/>
              </w:rPr>
              <w:t>12.1</w:t>
            </w:r>
          </w:p>
        </w:tc>
        <w:tc>
          <w:tcPr>
            <w:tcW w:w="1417" w:type="dxa"/>
            <w:vAlign w:val="center"/>
          </w:tcPr>
          <w:p w14:paraId="5A0B9BD3" w14:textId="77777777" w:rsidR="00E429FB" w:rsidRPr="00B6476A" w:rsidRDefault="00000000">
            <w:pPr>
              <w:spacing w:after="0" w:line="360" w:lineRule="auto"/>
              <w:jc w:val="center"/>
              <w:rPr>
                <w:rFonts w:asciiTheme="minorEastAsia" w:eastAsiaTheme="minorEastAsia" w:hAnsiTheme="minorEastAsia" w:hint="eastAsia"/>
                <w:sz w:val="24"/>
              </w:rPr>
            </w:pPr>
            <w:r w:rsidRPr="00B6476A">
              <w:rPr>
                <w:rFonts w:asciiTheme="minorEastAsia" w:eastAsiaTheme="minorEastAsia" w:hAnsiTheme="minorEastAsia"/>
                <w:sz w:val="24"/>
              </w:rPr>
              <w:t>响应有效期</w:t>
            </w:r>
          </w:p>
        </w:tc>
        <w:tc>
          <w:tcPr>
            <w:tcW w:w="7537" w:type="dxa"/>
            <w:vAlign w:val="center"/>
          </w:tcPr>
          <w:p w14:paraId="0A65D9DA"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自响应文件提交截止之日起算</w:t>
            </w:r>
            <w:r w:rsidRPr="00B6476A">
              <w:rPr>
                <w:rFonts w:asciiTheme="minorEastAsia" w:eastAsiaTheme="minorEastAsia" w:hAnsiTheme="minorEastAsia" w:hint="eastAsia"/>
                <w:sz w:val="24"/>
                <w:u w:val="single"/>
              </w:rPr>
              <w:t>90</w:t>
            </w:r>
            <w:r w:rsidRPr="00B6476A">
              <w:rPr>
                <w:rFonts w:asciiTheme="minorEastAsia" w:eastAsiaTheme="minorEastAsia" w:hAnsiTheme="minorEastAsia"/>
                <w:sz w:val="24"/>
              </w:rPr>
              <w:t>日历天。</w:t>
            </w:r>
          </w:p>
        </w:tc>
      </w:tr>
      <w:tr w:rsidR="00E429FB" w:rsidRPr="00B6476A" w14:paraId="1DC2FBC6" w14:textId="77777777">
        <w:trPr>
          <w:trHeight w:val="20"/>
          <w:jc w:val="center"/>
        </w:trPr>
        <w:tc>
          <w:tcPr>
            <w:tcW w:w="988" w:type="dxa"/>
            <w:vAlign w:val="center"/>
          </w:tcPr>
          <w:p w14:paraId="7A6B8C03" w14:textId="77777777" w:rsidR="00E429FB" w:rsidRPr="00B6476A" w:rsidRDefault="00000000">
            <w:pPr>
              <w:pStyle w:val="af5"/>
              <w:adjustRightInd w:val="0"/>
              <w:snapToGrid w:val="0"/>
              <w:spacing w:after="0" w:line="360" w:lineRule="auto"/>
              <w:jc w:val="center"/>
              <w:rPr>
                <w:rFonts w:asciiTheme="minorEastAsia" w:eastAsiaTheme="minorEastAsia" w:hAnsiTheme="minorEastAsia"/>
                <w:sz w:val="24"/>
                <w:szCs w:val="24"/>
              </w:rPr>
            </w:pPr>
            <w:r w:rsidRPr="00B6476A">
              <w:rPr>
                <w:rFonts w:asciiTheme="minorEastAsia" w:eastAsiaTheme="minorEastAsia" w:hAnsiTheme="minorEastAsia"/>
                <w:sz w:val="24"/>
                <w:szCs w:val="24"/>
              </w:rPr>
              <w:t>17.2</w:t>
            </w:r>
          </w:p>
        </w:tc>
        <w:tc>
          <w:tcPr>
            <w:tcW w:w="1417" w:type="dxa"/>
            <w:vAlign w:val="center"/>
          </w:tcPr>
          <w:p w14:paraId="0AE752BE" w14:textId="77777777" w:rsidR="00E429FB" w:rsidRPr="00B6476A" w:rsidRDefault="00000000">
            <w:pPr>
              <w:spacing w:after="0" w:line="360" w:lineRule="auto"/>
              <w:jc w:val="center"/>
              <w:rPr>
                <w:rFonts w:asciiTheme="minorEastAsia" w:eastAsiaTheme="minorEastAsia" w:hAnsiTheme="minorEastAsia" w:hint="eastAsia"/>
                <w:sz w:val="24"/>
              </w:rPr>
            </w:pPr>
            <w:r w:rsidRPr="00B6476A">
              <w:rPr>
                <w:rFonts w:asciiTheme="minorEastAsia" w:eastAsiaTheme="minorEastAsia" w:hAnsiTheme="minorEastAsia" w:hint="eastAsia"/>
                <w:sz w:val="24"/>
              </w:rPr>
              <w:t>解密时间</w:t>
            </w:r>
          </w:p>
        </w:tc>
        <w:tc>
          <w:tcPr>
            <w:tcW w:w="7537" w:type="dxa"/>
            <w:vAlign w:val="center"/>
          </w:tcPr>
          <w:p w14:paraId="675E0A6E"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解密时间：</w:t>
            </w:r>
            <w:r w:rsidRPr="00B6476A">
              <w:rPr>
                <w:rFonts w:asciiTheme="minorEastAsia" w:eastAsiaTheme="minorEastAsia" w:hAnsiTheme="minorEastAsia" w:hint="eastAsia"/>
                <w:sz w:val="24"/>
                <w:u w:val="single"/>
              </w:rPr>
              <w:t xml:space="preserve"> 30 </w:t>
            </w:r>
            <w:r w:rsidRPr="00B6476A">
              <w:rPr>
                <w:rFonts w:asciiTheme="minorEastAsia" w:eastAsiaTheme="minorEastAsia" w:hAnsiTheme="minorEastAsia" w:hint="eastAsia"/>
                <w:sz w:val="24"/>
              </w:rPr>
              <w:t>分钟。</w:t>
            </w:r>
          </w:p>
        </w:tc>
      </w:tr>
      <w:tr w:rsidR="00E429FB" w:rsidRPr="00B6476A" w14:paraId="3B259126" w14:textId="77777777">
        <w:trPr>
          <w:trHeight w:val="20"/>
          <w:jc w:val="center"/>
        </w:trPr>
        <w:tc>
          <w:tcPr>
            <w:tcW w:w="988" w:type="dxa"/>
            <w:vAlign w:val="center"/>
          </w:tcPr>
          <w:p w14:paraId="5C419E4A" w14:textId="77777777" w:rsidR="00E429FB" w:rsidRPr="00B6476A" w:rsidRDefault="00000000">
            <w:pPr>
              <w:pStyle w:val="af5"/>
              <w:adjustRightInd w:val="0"/>
              <w:snapToGrid w:val="0"/>
              <w:spacing w:after="0" w:line="360" w:lineRule="auto"/>
              <w:jc w:val="center"/>
              <w:rPr>
                <w:rFonts w:asciiTheme="minorEastAsia" w:eastAsiaTheme="minorEastAsia" w:hAnsiTheme="minorEastAsia"/>
                <w:sz w:val="24"/>
                <w:szCs w:val="24"/>
              </w:rPr>
            </w:pPr>
            <w:r w:rsidRPr="00B6476A">
              <w:rPr>
                <w:rFonts w:asciiTheme="minorEastAsia" w:eastAsiaTheme="minorEastAsia" w:hAnsiTheme="minorEastAsia" w:hint="default"/>
                <w:sz w:val="24"/>
                <w:szCs w:val="24"/>
              </w:rPr>
              <w:t>20.1</w:t>
            </w:r>
          </w:p>
        </w:tc>
        <w:tc>
          <w:tcPr>
            <w:tcW w:w="1417" w:type="dxa"/>
            <w:vAlign w:val="center"/>
          </w:tcPr>
          <w:p w14:paraId="5C626209" w14:textId="77777777" w:rsidR="00E429FB" w:rsidRPr="00B6476A" w:rsidRDefault="00000000">
            <w:pPr>
              <w:spacing w:after="0" w:line="360" w:lineRule="auto"/>
              <w:jc w:val="center"/>
              <w:rPr>
                <w:rFonts w:asciiTheme="minorEastAsia" w:eastAsiaTheme="minorEastAsia" w:hAnsiTheme="minorEastAsia" w:hint="eastAsia"/>
                <w:sz w:val="24"/>
              </w:rPr>
            </w:pPr>
            <w:r w:rsidRPr="00B6476A">
              <w:rPr>
                <w:rFonts w:asciiTheme="minorEastAsia" w:eastAsiaTheme="minorEastAsia" w:hAnsiTheme="minorEastAsia"/>
                <w:sz w:val="24"/>
              </w:rPr>
              <w:t>确定成交供应商</w:t>
            </w:r>
          </w:p>
        </w:tc>
        <w:tc>
          <w:tcPr>
            <w:tcW w:w="7537" w:type="dxa"/>
            <w:vAlign w:val="center"/>
          </w:tcPr>
          <w:p w14:paraId="4557D55A" w14:textId="77777777" w:rsidR="00E429FB" w:rsidRPr="00B6476A" w:rsidRDefault="00000000">
            <w:pPr>
              <w:pStyle w:val="af5"/>
              <w:adjustRightInd w:val="0"/>
              <w:snapToGrid w:val="0"/>
              <w:spacing w:after="0" w:line="360" w:lineRule="auto"/>
              <w:rPr>
                <w:rFonts w:asciiTheme="minorEastAsia" w:eastAsiaTheme="minorEastAsia" w:hAnsiTheme="minorEastAsia"/>
                <w:sz w:val="24"/>
              </w:rPr>
            </w:pPr>
            <w:r w:rsidRPr="00B6476A">
              <w:rPr>
                <w:rFonts w:asciiTheme="minorEastAsia" w:eastAsiaTheme="minorEastAsia" w:hAnsiTheme="minorEastAsia" w:hint="default"/>
                <w:sz w:val="24"/>
              </w:rPr>
              <w:t>采购人是否</w:t>
            </w:r>
            <w:proofErr w:type="gramStart"/>
            <w:r w:rsidRPr="00B6476A">
              <w:rPr>
                <w:rFonts w:asciiTheme="minorEastAsia" w:eastAsiaTheme="minorEastAsia" w:hAnsiTheme="minorEastAsia" w:hint="default"/>
                <w:color w:val="000000"/>
                <w:sz w:val="24"/>
              </w:rPr>
              <w:t>授权磋商</w:t>
            </w:r>
            <w:proofErr w:type="gramEnd"/>
            <w:r w:rsidRPr="00B6476A">
              <w:rPr>
                <w:rFonts w:asciiTheme="minorEastAsia" w:eastAsiaTheme="minorEastAsia" w:hAnsiTheme="minorEastAsia" w:hint="default"/>
                <w:color w:val="000000"/>
                <w:sz w:val="24"/>
              </w:rPr>
              <w:t>小组直接确定成交供应商</w:t>
            </w:r>
            <w:r w:rsidRPr="00B6476A">
              <w:rPr>
                <w:rFonts w:asciiTheme="minorEastAsia" w:eastAsiaTheme="minorEastAsia" w:hAnsiTheme="minorEastAsia" w:hint="default"/>
                <w:sz w:val="24"/>
              </w:rPr>
              <w:t>：</w:t>
            </w:r>
          </w:p>
          <w:p w14:paraId="55A0AE9E" w14:textId="77777777" w:rsidR="00E429FB" w:rsidRPr="00B6476A" w:rsidRDefault="00000000">
            <w:pPr>
              <w:pStyle w:val="af5"/>
              <w:adjustRightInd w:val="0"/>
              <w:snapToGrid w:val="0"/>
              <w:spacing w:after="0" w:line="360" w:lineRule="auto"/>
              <w:rPr>
                <w:rFonts w:asciiTheme="minorEastAsia" w:eastAsiaTheme="minorEastAsia" w:hAnsiTheme="minorEastAsia"/>
                <w:sz w:val="24"/>
              </w:rPr>
            </w:pPr>
            <w:r w:rsidRPr="00B6476A">
              <w:rPr>
                <w:rFonts w:asciiTheme="minorEastAsia" w:eastAsiaTheme="minorEastAsia" w:hAnsiTheme="minorEastAsia"/>
                <w:sz w:val="24"/>
              </w:rPr>
              <w:t>■</w:t>
            </w:r>
            <w:r w:rsidRPr="00B6476A">
              <w:rPr>
                <w:rFonts w:asciiTheme="minorEastAsia" w:eastAsiaTheme="minorEastAsia" w:hAnsiTheme="minorEastAsia" w:hint="default"/>
                <w:sz w:val="24"/>
              </w:rPr>
              <w:t>否</w:t>
            </w:r>
          </w:p>
          <w:p w14:paraId="1057C3D6"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rPr>
              <w:t>□</w:t>
            </w:r>
            <w:r w:rsidRPr="00B6476A">
              <w:rPr>
                <w:rFonts w:asciiTheme="minorEastAsia" w:eastAsiaTheme="minorEastAsia" w:hAnsiTheme="minorEastAsia"/>
                <w:sz w:val="24"/>
              </w:rPr>
              <w:t>是</w:t>
            </w:r>
          </w:p>
          <w:p w14:paraId="12009374" w14:textId="77777777" w:rsidR="00E429FB" w:rsidRPr="00B6476A" w:rsidRDefault="00000000">
            <w:pPr>
              <w:spacing w:after="0" w:line="360" w:lineRule="auto"/>
              <w:jc w:val="left"/>
              <w:rPr>
                <w:rFonts w:asciiTheme="minorEastAsia" w:eastAsiaTheme="minorEastAsia" w:hAnsiTheme="minorEastAsia" w:hint="eastAsia"/>
                <w:sz w:val="24"/>
                <w:u w:val="single"/>
              </w:rPr>
            </w:pPr>
            <w:r w:rsidRPr="00B6476A">
              <w:rPr>
                <w:rFonts w:asciiTheme="minorEastAsia" w:eastAsiaTheme="minorEastAsia" w:hAnsiTheme="minorEastAsia"/>
                <w:sz w:val="24"/>
              </w:rPr>
              <w:t>成交候选人并列的，按照以下方式确定成交供应商：得分相同的，按</w:t>
            </w:r>
            <w:r w:rsidRPr="00B6476A">
              <w:rPr>
                <w:rFonts w:asciiTheme="minorEastAsia" w:eastAsiaTheme="minorEastAsia" w:hAnsiTheme="minorEastAsia" w:hint="eastAsia"/>
                <w:sz w:val="24"/>
              </w:rPr>
              <w:t>最后响应</w:t>
            </w:r>
            <w:r w:rsidRPr="00B6476A">
              <w:rPr>
                <w:rFonts w:asciiTheme="minorEastAsia" w:eastAsiaTheme="minorEastAsia" w:hAnsiTheme="minorEastAsia"/>
                <w:sz w:val="24"/>
              </w:rPr>
              <w:t>报价由低到高顺序排列。得分且</w:t>
            </w:r>
            <w:r w:rsidRPr="00B6476A">
              <w:rPr>
                <w:rFonts w:asciiTheme="minorEastAsia" w:eastAsiaTheme="minorEastAsia" w:hAnsiTheme="minorEastAsia" w:hint="eastAsia"/>
                <w:sz w:val="24"/>
              </w:rPr>
              <w:t>最后响应</w:t>
            </w:r>
            <w:r w:rsidRPr="00B6476A">
              <w:rPr>
                <w:rFonts w:asciiTheme="minorEastAsia" w:eastAsiaTheme="minorEastAsia" w:hAnsiTheme="minorEastAsia"/>
                <w:sz w:val="24"/>
              </w:rPr>
              <w:t>报价相同的，以</w:t>
            </w:r>
            <w:r w:rsidRPr="00B6476A">
              <w:rPr>
                <w:rFonts w:asciiTheme="minorEastAsia" w:eastAsiaTheme="minorEastAsia" w:hAnsiTheme="minorEastAsia"/>
                <w:sz w:val="24"/>
                <w:u w:val="single"/>
              </w:rPr>
              <w:t>“投标文件满足招标文件全部实质性要求，且按照评审因素的量化指</w:t>
            </w:r>
            <w:r w:rsidRPr="00B6476A">
              <w:rPr>
                <w:rFonts w:asciiTheme="minorEastAsia" w:eastAsiaTheme="minorEastAsia" w:hAnsiTheme="minorEastAsia"/>
                <w:sz w:val="24"/>
                <w:u w:val="single"/>
              </w:rPr>
              <w:lastRenderedPageBreak/>
              <w:t>标评审”</w:t>
            </w:r>
            <w:r w:rsidRPr="00B6476A">
              <w:rPr>
                <w:rFonts w:asciiTheme="minorEastAsia" w:eastAsiaTheme="minorEastAsia" w:hAnsiTheme="minorEastAsia"/>
                <w:sz w:val="24"/>
              </w:rPr>
              <w:t xml:space="preserve"> 得分高者推荐为</w:t>
            </w:r>
            <w:r w:rsidRPr="00B6476A">
              <w:rPr>
                <w:rFonts w:asciiTheme="minorEastAsia" w:eastAsiaTheme="minorEastAsia" w:hAnsiTheme="minorEastAsia" w:hint="eastAsia"/>
                <w:sz w:val="24"/>
              </w:rPr>
              <w:t>成交候选人</w:t>
            </w:r>
            <w:r w:rsidRPr="00B6476A">
              <w:rPr>
                <w:rFonts w:asciiTheme="minorEastAsia" w:eastAsiaTheme="minorEastAsia" w:hAnsiTheme="minorEastAsia"/>
                <w:sz w:val="24"/>
              </w:rPr>
              <w:t>。</w:t>
            </w:r>
          </w:p>
        </w:tc>
      </w:tr>
      <w:tr w:rsidR="00E429FB" w:rsidRPr="00B6476A" w14:paraId="3895AF75" w14:textId="77777777">
        <w:trPr>
          <w:trHeight w:val="20"/>
          <w:jc w:val="center"/>
        </w:trPr>
        <w:tc>
          <w:tcPr>
            <w:tcW w:w="988" w:type="dxa"/>
            <w:vAlign w:val="center"/>
          </w:tcPr>
          <w:p w14:paraId="2B3E27A3" w14:textId="77777777" w:rsidR="00E429FB" w:rsidRPr="00B6476A" w:rsidRDefault="00000000">
            <w:pPr>
              <w:pStyle w:val="af5"/>
              <w:adjustRightInd w:val="0"/>
              <w:snapToGrid w:val="0"/>
              <w:spacing w:after="0" w:line="360" w:lineRule="auto"/>
              <w:jc w:val="center"/>
              <w:rPr>
                <w:rFonts w:asciiTheme="minorEastAsia" w:eastAsiaTheme="minorEastAsia" w:hAnsiTheme="minorEastAsia"/>
                <w:sz w:val="24"/>
                <w:szCs w:val="24"/>
              </w:rPr>
            </w:pPr>
            <w:r w:rsidRPr="00B6476A">
              <w:rPr>
                <w:rFonts w:asciiTheme="minorEastAsia" w:eastAsiaTheme="minorEastAsia" w:hAnsiTheme="minorEastAsia" w:hint="default"/>
                <w:sz w:val="24"/>
                <w:szCs w:val="24"/>
              </w:rPr>
              <w:lastRenderedPageBreak/>
              <w:t>23.5</w:t>
            </w:r>
          </w:p>
        </w:tc>
        <w:tc>
          <w:tcPr>
            <w:tcW w:w="1417" w:type="dxa"/>
            <w:vAlign w:val="center"/>
          </w:tcPr>
          <w:p w14:paraId="0A8360F9" w14:textId="77777777" w:rsidR="00E429FB" w:rsidRPr="00B6476A" w:rsidRDefault="00000000">
            <w:pPr>
              <w:spacing w:after="0" w:line="360" w:lineRule="auto"/>
              <w:jc w:val="center"/>
              <w:rPr>
                <w:rFonts w:asciiTheme="minorEastAsia" w:eastAsiaTheme="minorEastAsia" w:hAnsiTheme="minorEastAsia" w:hint="eastAsia"/>
                <w:sz w:val="24"/>
              </w:rPr>
            </w:pPr>
            <w:r w:rsidRPr="00B6476A">
              <w:rPr>
                <w:rFonts w:asciiTheme="minorEastAsia" w:eastAsiaTheme="minorEastAsia" w:hAnsiTheme="minorEastAsia"/>
                <w:sz w:val="24"/>
              </w:rPr>
              <w:t>分包</w:t>
            </w:r>
          </w:p>
        </w:tc>
        <w:tc>
          <w:tcPr>
            <w:tcW w:w="7537" w:type="dxa"/>
            <w:vAlign w:val="center"/>
          </w:tcPr>
          <w:p w14:paraId="6D2BF23E"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本项目是否允许分包： </w:t>
            </w:r>
          </w:p>
          <w:p w14:paraId="49F920CB"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■不允许</w:t>
            </w:r>
          </w:p>
          <w:p w14:paraId="756BF7B7"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rPr>
              <w:t>□</w:t>
            </w:r>
            <w:r w:rsidRPr="00B6476A">
              <w:rPr>
                <w:rFonts w:asciiTheme="minorEastAsia" w:eastAsiaTheme="minorEastAsia" w:hAnsiTheme="minorEastAsia"/>
                <w:sz w:val="24"/>
              </w:rPr>
              <w:t>允许，具体要求：_______。</w:t>
            </w:r>
          </w:p>
          <w:p w14:paraId="4A0B1DDE"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（1）可以分包履行的具体内容：_______；</w:t>
            </w:r>
          </w:p>
          <w:p w14:paraId="2785A731"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（2）允许分包的金额或者比例：_______；</w:t>
            </w:r>
          </w:p>
          <w:p w14:paraId="4D6BB899" w14:textId="77777777" w:rsidR="00E429FB" w:rsidRPr="00B6476A" w:rsidRDefault="00000000">
            <w:pPr>
              <w:spacing w:after="0" w:line="360" w:lineRule="auto"/>
              <w:jc w:val="left"/>
              <w:rPr>
                <w:rFonts w:asciiTheme="minorEastAsia" w:eastAsiaTheme="minorEastAsia" w:hAnsiTheme="minorEastAsia" w:hint="eastAsia"/>
                <w:sz w:val="24"/>
                <w:u w:val="single"/>
              </w:rPr>
            </w:pPr>
            <w:r w:rsidRPr="00B6476A">
              <w:rPr>
                <w:rFonts w:asciiTheme="minorEastAsia" w:eastAsiaTheme="minorEastAsia" w:hAnsiTheme="minorEastAsia"/>
                <w:sz w:val="24"/>
              </w:rPr>
              <w:t>（3）其他要求：_______。</w:t>
            </w:r>
          </w:p>
        </w:tc>
      </w:tr>
      <w:tr w:rsidR="00E429FB" w:rsidRPr="00B6476A" w14:paraId="5393F2FC" w14:textId="77777777">
        <w:trPr>
          <w:trHeight w:val="20"/>
          <w:jc w:val="center"/>
        </w:trPr>
        <w:tc>
          <w:tcPr>
            <w:tcW w:w="988" w:type="dxa"/>
            <w:vAlign w:val="center"/>
          </w:tcPr>
          <w:p w14:paraId="6178E83B" w14:textId="77777777" w:rsidR="00E429FB" w:rsidRPr="00B6476A" w:rsidRDefault="00000000">
            <w:pPr>
              <w:pStyle w:val="af5"/>
              <w:adjustRightInd w:val="0"/>
              <w:snapToGrid w:val="0"/>
              <w:spacing w:after="0" w:line="360" w:lineRule="auto"/>
              <w:jc w:val="center"/>
              <w:rPr>
                <w:rFonts w:asciiTheme="minorEastAsia" w:eastAsiaTheme="minorEastAsia" w:hAnsiTheme="minorEastAsia"/>
                <w:sz w:val="24"/>
                <w:szCs w:val="24"/>
              </w:rPr>
            </w:pPr>
            <w:r w:rsidRPr="00B6476A">
              <w:rPr>
                <w:rFonts w:asciiTheme="minorEastAsia" w:eastAsiaTheme="minorEastAsia" w:hAnsiTheme="minorEastAsia"/>
                <w:sz w:val="24"/>
                <w:szCs w:val="24"/>
              </w:rPr>
              <w:t>2</w:t>
            </w:r>
            <w:r w:rsidRPr="00B6476A">
              <w:rPr>
                <w:rFonts w:asciiTheme="minorEastAsia" w:eastAsiaTheme="minorEastAsia" w:hAnsiTheme="minorEastAsia" w:hint="default"/>
                <w:sz w:val="24"/>
                <w:szCs w:val="24"/>
              </w:rPr>
              <w:t>3</w:t>
            </w:r>
            <w:r w:rsidRPr="00B6476A">
              <w:rPr>
                <w:rFonts w:asciiTheme="minorEastAsia" w:eastAsiaTheme="minorEastAsia" w:hAnsiTheme="minorEastAsia"/>
                <w:sz w:val="24"/>
                <w:szCs w:val="24"/>
              </w:rPr>
              <w:t>.6</w:t>
            </w:r>
          </w:p>
        </w:tc>
        <w:tc>
          <w:tcPr>
            <w:tcW w:w="1417" w:type="dxa"/>
            <w:vAlign w:val="center"/>
          </w:tcPr>
          <w:p w14:paraId="7671F945" w14:textId="77777777" w:rsidR="00E429FB" w:rsidRPr="00B6476A" w:rsidRDefault="00000000">
            <w:pPr>
              <w:spacing w:after="0" w:line="360" w:lineRule="auto"/>
              <w:jc w:val="center"/>
              <w:rPr>
                <w:rFonts w:asciiTheme="minorEastAsia" w:eastAsiaTheme="minorEastAsia" w:hAnsiTheme="minorEastAsia" w:hint="eastAsia"/>
                <w:sz w:val="24"/>
              </w:rPr>
            </w:pPr>
            <w:proofErr w:type="gramStart"/>
            <w:r w:rsidRPr="00B6476A">
              <w:rPr>
                <w:rFonts w:asciiTheme="minorEastAsia" w:eastAsiaTheme="minorEastAsia" w:hAnsiTheme="minorEastAsia" w:hint="eastAsia"/>
                <w:sz w:val="24"/>
              </w:rPr>
              <w:t>政采贷</w:t>
            </w:r>
            <w:proofErr w:type="gramEnd"/>
          </w:p>
        </w:tc>
        <w:tc>
          <w:tcPr>
            <w:tcW w:w="7537" w:type="dxa"/>
            <w:vAlign w:val="center"/>
          </w:tcPr>
          <w:p w14:paraId="0D74C41B"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B6476A">
              <w:rPr>
                <w:rFonts w:asciiTheme="minorEastAsia" w:eastAsiaTheme="minorEastAsia" w:hAnsiTheme="minorEastAsia"/>
                <w:kern w:val="0"/>
                <w:sz w:val="24"/>
              </w:rPr>
              <w:t>京财采购</w:t>
            </w:r>
            <w:proofErr w:type="gramEnd"/>
            <w:r w:rsidRPr="00B6476A">
              <w:rPr>
                <w:rFonts w:asciiTheme="minorEastAsia" w:eastAsiaTheme="minorEastAsia" w:hAnsiTheme="minorEastAsia"/>
                <w:kern w:val="0"/>
                <w:sz w:val="24"/>
              </w:rPr>
              <w:t>〔2023〕637号）。有需求的供应商，可按上述通知要求办理“政采贷”。</w:t>
            </w:r>
          </w:p>
        </w:tc>
      </w:tr>
      <w:tr w:rsidR="00E429FB" w:rsidRPr="00B6476A" w14:paraId="2E1FCEB1" w14:textId="77777777">
        <w:trPr>
          <w:trHeight w:val="20"/>
          <w:jc w:val="center"/>
        </w:trPr>
        <w:tc>
          <w:tcPr>
            <w:tcW w:w="988" w:type="dxa"/>
            <w:vAlign w:val="center"/>
          </w:tcPr>
          <w:p w14:paraId="6DDD89B5" w14:textId="77777777" w:rsidR="00E429FB" w:rsidRPr="00B6476A" w:rsidRDefault="00000000">
            <w:pPr>
              <w:pStyle w:val="af5"/>
              <w:adjustRightInd w:val="0"/>
              <w:snapToGrid w:val="0"/>
              <w:spacing w:after="0" w:line="360" w:lineRule="auto"/>
              <w:jc w:val="center"/>
              <w:rPr>
                <w:rFonts w:asciiTheme="minorEastAsia" w:eastAsiaTheme="minorEastAsia" w:hAnsiTheme="minorEastAsia"/>
                <w:sz w:val="24"/>
                <w:szCs w:val="24"/>
              </w:rPr>
            </w:pPr>
            <w:r w:rsidRPr="00B6476A">
              <w:rPr>
                <w:rFonts w:asciiTheme="minorEastAsia" w:eastAsiaTheme="minorEastAsia" w:hAnsiTheme="minorEastAsia" w:hint="default"/>
                <w:sz w:val="24"/>
                <w:szCs w:val="24"/>
              </w:rPr>
              <w:t>24.1.1</w:t>
            </w:r>
          </w:p>
        </w:tc>
        <w:tc>
          <w:tcPr>
            <w:tcW w:w="1417" w:type="dxa"/>
            <w:vAlign w:val="center"/>
          </w:tcPr>
          <w:p w14:paraId="66F8CEA0" w14:textId="77777777" w:rsidR="00E429FB" w:rsidRPr="00B6476A" w:rsidRDefault="00000000">
            <w:pPr>
              <w:spacing w:after="0" w:line="360" w:lineRule="auto"/>
              <w:jc w:val="center"/>
              <w:rPr>
                <w:rFonts w:asciiTheme="minorEastAsia" w:eastAsiaTheme="minorEastAsia" w:hAnsiTheme="minorEastAsia" w:hint="eastAsia"/>
                <w:sz w:val="24"/>
              </w:rPr>
            </w:pPr>
            <w:r w:rsidRPr="00B6476A">
              <w:rPr>
                <w:rFonts w:asciiTheme="minorEastAsia" w:eastAsiaTheme="minorEastAsia" w:hAnsiTheme="minorEastAsia"/>
                <w:sz w:val="24"/>
              </w:rPr>
              <w:t>询问</w:t>
            </w:r>
          </w:p>
        </w:tc>
        <w:tc>
          <w:tcPr>
            <w:tcW w:w="7537" w:type="dxa"/>
            <w:vAlign w:val="center"/>
          </w:tcPr>
          <w:p w14:paraId="721BC349"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询问</w:t>
            </w:r>
            <w:r w:rsidRPr="00B6476A">
              <w:rPr>
                <w:rFonts w:asciiTheme="minorEastAsia" w:eastAsiaTheme="minorEastAsia" w:hAnsiTheme="minorEastAsia" w:hint="eastAsia"/>
                <w:sz w:val="24"/>
              </w:rPr>
              <w:t>提出</w:t>
            </w:r>
            <w:r w:rsidRPr="00B6476A">
              <w:rPr>
                <w:rFonts w:asciiTheme="minorEastAsia" w:eastAsiaTheme="minorEastAsia" w:hAnsiTheme="minorEastAsia"/>
                <w:sz w:val="24"/>
              </w:rPr>
              <w:t>形式：询问送达形式：书面形式递交至</w:t>
            </w:r>
            <w:r w:rsidRPr="00B6476A">
              <w:rPr>
                <w:rFonts w:asciiTheme="minorEastAsia" w:eastAsiaTheme="minorEastAsia" w:hAnsiTheme="minorEastAsia" w:hint="eastAsia"/>
                <w:sz w:val="24"/>
              </w:rPr>
              <w:t>北京市海淀区</w:t>
            </w:r>
            <w:proofErr w:type="gramStart"/>
            <w:r w:rsidRPr="00B6476A">
              <w:rPr>
                <w:rFonts w:asciiTheme="minorEastAsia" w:eastAsiaTheme="minorEastAsia" w:hAnsiTheme="minorEastAsia" w:hint="eastAsia"/>
                <w:sz w:val="24"/>
              </w:rPr>
              <w:t>复兴路乙12号</w:t>
            </w:r>
            <w:proofErr w:type="gramEnd"/>
            <w:r w:rsidRPr="00B6476A">
              <w:rPr>
                <w:rFonts w:asciiTheme="minorEastAsia" w:eastAsiaTheme="minorEastAsia" w:hAnsiTheme="minorEastAsia" w:hint="eastAsia"/>
                <w:sz w:val="24"/>
              </w:rPr>
              <w:t>中国铝业大厦11层1110室</w:t>
            </w:r>
            <w:r w:rsidRPr="00B6476A">
              <w:rPr>
                <w:rFonts w:asciiTheme="minorEastAsia" w:eastAsiaTheme="minorEastAsia" w:hAnsiTheme="minorEastAsia"/>
                <w:sz w:val="24"/>
              </w:rPr>
              <w:t>。</w:t>
            </w:r>
          </w:p>
        </w:tc>
      </w:tr>
      <w:tr w:rsidR="00E429FB" w:rsidRPr="00B6476A" w14:paraId="335F7895" w14:textId="77777777">
        <w:trPr>
          <w:trHeight w:val="20"/>
          <w:jc w:val="center"/>
        </w:trPr>
        <w:tc>
          <w:tcPr>
            <w:tcW w:w="988" w:type="dxa"/>
            <w:vAlign w:val="center"/>
          </w:tcPr>
          <w:p w14:paraId="154929DB" w14:textId="77777777" w:rsidR="00E429FB" w:rsidRPr="00B6476A" w:rsidRDefault="00000000">
            <w:pPr>
              <w:pStyle w:val="af5"/>
              <w:adjustRightInd w:val="0"/>
              <w:snapToGrid w:val="0"/>
              <w:spacing w:after="0" w:line="360" w:lineRule="auto"/>
              <w:jc w:val="center"/>
              <w:rPr>
                <w:rFonts w:asciiTheme="minorEastAsia" w:eastAsiaTheme="minorEastAsia" w:hAnsiTheme="minorEastAsia"/>
                <w:sz w:val="24"/>
                <w:szCs w:val="24"/>
              </w:rPr>
            </w:pPr>
            <w:r w:rsidRPr="00B6476A">
              <w:rPr>
                <w:rFonts w:asciiTheme="minorEastAsia" w:eastAsiaTheme="minorEastAsia" w:hAnsiTheme="minorEastAsia" w:hint="default"/>
                <w:sz w:val="24"/>
                <w:szCs w:val="24"/>
              </w:rPr>
              <w:t>24.3</w:t>
            </w:r>
          </w:p>
        </w:tc>
        <w:tc>
          <w:tcPr>
            <w:tcW w:w="1417" w:type="dxa"/>
            <w:vAlign w:val="center"/>
          </w:tcPr>
          <w:p w14:paraId="32D769F6" w14:textId="77777777" w:rsidR="00E429FB" w:rsidRPr="00B6476A" w:rsidRDefault="00000000">
            <w:pPr>
              <w:spacing w:after="0" w:line="360" w:lineRule="auto"/>
              <w:jc w:val="center"/>
              <w:rPr>
                <w:rFonts w:asciiTheme="minorEastAsia" w:eastAsiaTheme="minorEastAsia" w:hAnsiTheme="minorEastAsia" w:hint="eastAsia"/>
                <w:sz w:val="24"/>
              </w:rPr>
            </w:pPr>
            <w:r w:rsidRPr="00B6476A">
              <w:rPr>
                <w:rFonts w:asciiTheme="minorEastAsia" w:eastAsiaTheme="minorEastAsia" w:hAnsiTheme="minorEastAsia"/>
                <w:sz w:val="24"/>
              </w:rPr>
              <w:t>联系方式</w:t>
            </w:r>
          </w:p>
        </w:tc>
        <w:tc>
          <w:tcPr>
            <w:tcW w:w="7537" w:type="dxa"/>
            <w:vAlign w:val="center"/>
          </w:tcPr>
          <w:p w14:paraId="0D08CD13"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接收询问和质疑的联系方式</w:t>
            </w:r>
          </w:p>
          <w:p w14:paraId="25B0090D"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联系部门：</w:t>
            </w:r>
            <w:r w:rsidRPr="00B6476A">
              <w:rPr>
                <w:rFonts w:asciiTheme="minorEastAsia" w:eastAsiaTheme="minorEastAsia" w:hAnsiTheme="minorEastAsia" w:hint="eastAsia"/>
                <w:sz w:val="24"/>
                <w:u w:val="single"/>
              </w:rPr>
              <w:t>综合法</w:t>
            </w:r>
            <w:proofErr w:type="gramStart"/>
            <w:r w:rsidRPr="00B6476A">
              <w:rPr>
                <w:rFonts w:asciiTheme="minorEastAsia" w:eastAsiaTheme="minorEastAsia" w:hAnsiTheme="minorEastAsia" w:hint="eastAsia"/>
                <w:sz w:val="24"/>
                <w:u w:val="single"/>
              </w:rPr>
              <w:t>务</w:t>
            </w:r>
            <w:proofErr w:type="gramEnd"/>
            <w:r w:rsidRPr="00B6476A">
              <w:rPr>
                <w:rFonts w:asciiTheme="minorEastAsia" w:eastAsiaTheme="minorEastAsia" w:hAnsiTheme="minorEastAsia" w:hint="eastAsia"/>
                <w:sz w:val="24"/>
                <w:u w:val="single"/>
              </w:rPr>
              <w:t>部</w:t>
            </w:r>
            <w:r w:rsidRPr="00B6476A">
              <w:rPr>
                <w:rFonts w:asciiTheme="minorEastAsia" w:eastAsiaTheme="minorEastAsia" w:hAnsiTheme="minorEastAsia"/>
                <w:sz w:val="24"/>
              </w:rPr>
              <w:t>；</w:t>
            </w:r>
          </w:p>
          <w:p w14:paraId="6D580592"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联系电话：</w:t>
            </w:r>
            <w:r w:rsidRPr="00B6476A">
              <w:rPr>
                <w:rFonts w:asciiTheme="minorEastAsia" w:eastAsiaTheme="minorEastAsia" w:hAnsiTheme="minorEastAsia"/>
                <w:sz w:val="24"/>
                <w:u w:val="single"/>
              </w:rPr>
              <w:t>010-</w:t>
            </w:r>
            <w:r w:rsidRPr="00B6476A">
              <w:rPr>
                <w:rFonts w:asciiTheme="minorEastAsia" w:eastAsiaTheme="minorEastAsia" w:hAnsiTheme="minorEastAsia" w:hint="eastAsia"/>
                <w:sz w:val="24"/>
                <w:u w:val="single"/>
              </w:rPr>
              <w:t>63974645</w:t>
            </w:r>
            <w:r w:rsidRPr="00B6476A">
              <w:rPr>
                <w:rFonts w:asciiTheme="minorEastAsia" w:eastAsiaTheme="minorEastAsia" w:hAnsiTheme="minorEastAsia"/>
                <w:sz w:val="24"/>
              </w:rPr>
              <w:t>；</w:t>
            </w:r>
          </w:p>
          <w:p w14:paraId="64DAA7AD"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通讯地址：</w:t>
            </w:r>
            <w:r w:rsidRPr="00B6476A">
              <w:rPr>
                <w:rFonts w:asciiTheme="minorEastAsia" w:eastAsiaTheme="minorEastAsia" w:hAnsiTheme="minorEastAsia" w:hint="eastAsia"/>
                <w:sz w:val="24"/>
                <w:u w:val="single"/>
              </w:rPr>
              <w:t>北京市海淀区</w:t>
            </w:r>
            <w:proofErr w:type="gramStart"/>
            <w:r w:rsidRPr="00B6476A">
              <w:rPr>
                <w:rFonts w:asciiTheme="minorEastAsia" w:eastAsiaTheme="minorEastAsia" w:hAnsiTheme="minorEastAsia" w:hint="eastAsia"/>
                <w:sz w:val="24"/>
                <w:u w:val="single"/>
              </w:rPr>
              <w:t>复兴路乙12号</w:t>
            </w:r>
            <w:proofErr w:type="gramEnd"/>
            <w:r w:rsidRPr="00B6476A">
              <w:rPr>
                <w:rFonts w:asciiTheme="minorEastAsia" w:eastAsiaTheme="minorEastAsia" w:hAnsiTheme="minorEastAsia" w:hint="eastAsia"/>
                <w:sz w:val="24"/>
                <w:u w:val="single"/>
              </w:rPr>
              <w:t>中国铝业大厦11层1110室</w:t>
            </w:r>
            <w:r w:rsidRPr="00B6476A">
              <w:rPr>
                <w:rFonts w:asciiTheme="minorEastAsia" w:eastAsiaTheme="minorEastAsia" w:hAnsiTheme="minorEastAsia"/>
                <w:sz w:val="24"/>
              </w:rPr>
              <w:t>。</w:t>
            </w:r>
          </w:p>
        </w:tc>
      </w:tr>
      <w:tr w:rsidR="00E429FB" w:rsidRPr="00B6476A" w14:paraId="072EB8FE" w14:textId="77777777">
        <w:trPr>
          <w:trHeight w:val="20"/>
          <w:jc w:val="center"/>
        </w:trPr>
        <w:tc>
          <w:tcPr>
            <w:tcW w:w="988" w:type="dxa"/>
            <w:vAlign w:val="center"/>
          </w:tcPr>
          <w:p w14:paraId="70A1B2B5" w14:textId="77777777" w:rsidR="00E429FB" w:rsidRPr="00B6476A" w:rsidRDefault="00000000">
            <w:pPr>
              <w:pStyle w:val="af5"/>
              <w:adjustRightInd w:val="0"/>
              <w:snapToGrid w:val="0"/>
              <w:spacing w:after="0" w:line="360" w:lineRule="auto"/>
              <w:jc w:val="center"/>
              <w:rPr>
                <w:rFonts w:asciiTheme="minorEastAsia" w:eastAsiaTheme="minorEastAsia" w:hAnsiTheme="minorEastAsia"/>
                <w:sz w:val="24"/>
                <w:szCs w:val="24"/>
              </w:rPr>
            </w:pPr>
            <w:r w:rsidRPr="00B6476A">
              <w:rPr>
                <w:rFonts w:asciiTheme="minorEastAsia" w:eastAsiaTheme="minorEastAsia" w:hAnsiTheme="minorEastAsia" w:hint="default"/>
                <w:sz w:val="24"/>
                <w:szCs w:val="24"/>
              </w:rPr>
              <w:t>25</w:t>
            </w:r>
          </w:p>
        </w:tc>
        <w:tc>
          <w:tcPr>
            <w:tcW w:w="1417" w:type="dxa"/>
            <w:vAlign w:val="center"/>
          </w:tcPr>
          <w:p w14:paraId="0651CE02" w14:textId="77777777" w:rsidR="00E429FB" w:rsidRPr="00B6476A" w:rsidRDefault="00000000">
            <w:pPr>
              <w:spacing w:after="0" w:line="360" w:lineRule="auto"/>
              <w:jc w:val="center"/>
              <w:rPr>
                <w:rFonts w:asciiTheme="minorEastAsia" w:eastAsiaTheme="minorEastAsia" w:hAnsiTheme="minorEastAsia" w:hint="eastAsia"/>
                <w:sz w:val="24"/>
              </w:rPr>
            </w:pPr>
            <w:r w:rsidRPr="00B6476A">
              <w:rPr>
                <w:rFonts w:asciiTheme="minorEastAsia" w:eastAsiaTheme="minorEastAsia" w:hAnsiTheme="minorEastAsia"/>
                <w:sz w:val="24"/>
              </w:rPr>
              <w:t>代理费</w:t>
            </w:r>
          </w:p>
        </w:tc>
        <w:tc>
          <w:tcPr>
            <w:tcW w:w="7537" w:type="dxa"/>
            <w:vAlign w:val="center"/>
          </w:tcPr>
          <w:p w14:paraId="0B58C6C5"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收费对象：</w:t>
            </w:r>
          </w:p>
          <w:p w14:paraId="67CE3534"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rPr>
              <w:t>□</w:t>
            </w:r>
            <w:r w:rsidRPr="00B6476A">
              <w:rPr>
                <w:rFonts w:asciiTheme="minorEastAsia" w:eastAsiaTheme="minorEastAsia" w:hAnsiTheme="minorEastAsia"/>
                <w:sz w:val="24"/>
              </w:rPr>
              <w:t>采购人</w:t>
            </w:r>
          </w:p>
          <w:p w14:paraId="6CDBEA39" w14:textId="77777777" w:rsidR="00E429FB" w:rsidRPr="00B6476A" w:rsidRDefault="00000000">
            <w:pPr>
              <w:spacing w:after="0" w:line="360"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w:t>
            </w:r>
            <w:r w:rsidRPr="00B6476A">
              <w:rPr>
                <w:rFonts w:asciiTheme="minorEastAsia" w:eastAsiaTheme="minorEastAsia" w:hAnsiTheme="minorEastAsia"/>
                <w:sz w:val="24"/>
              </w:rPr>
              <w:t>成交供应商</w:t>
            </w:r>
          </w:p>
          <w:p w14:paraId="4BB580D8" w14:textId="77777777" w:rsidR="00E429FB" w:rsidRPr="00B6476A" w:rsidRDefault="00000000">
            <w:pPr>
              <w:spacing w:after="0" w:line="360" w:lineRule="auto"/>
              <w:rPr>
                <w:rFonts w:asciiTheme="minorEastAsia" w:eastAsiaTheme="minorEastAsia" w:hAnsiTheme="minorEastAsia" w:hint="eastAsia"/>
                <w:sz w:val="24"/>
              </w:rPr>
            </w:pPr>
            <w:r w:rsidRPr="00B6476A">
              <w:rPr>
                <w:rFonts w:asciiTheme="minorEastAsia" w:eastAsiaTheme="minorEastAsia" w:hAnsiTheme="minorEastAsia"/>
                <w:sz w:val="24"/>
              </w:rPr>
              <w:t>收费标准：</w:t>
            </w:r>
            <w:r w:rsidRPr="00B6476A">
              <w:rPr>
                <w:rFonts w:asciiTheme="minorEastAsia" w:eastAsiaTheme="minorEastAsia" w:hAnsiTheme="minorEastAsia" w:hint="eastAsia"/>
                <w:sz w:val="24"/>
                <w:u w:val="single"/>
              </w:rPr>
              <w:t>收费标准参照原《招标代理服务收费管理暂行办法》（计价格［2002］1980号）执行</w:t>
            </w:r>
            <w:r w:rsidRPr="00B6476A">
              <w:rPr>
                <w:rFonts w:asciiTheme="minorEastAsia" w:eastAsiaTheme="minorEastAsia" w:hAnsiTheme="minorEastAsia"/>
                <w:sz w:val="24"/>
              </w:rPr>
              <w:t>；</w:t>
            </w:r>
          </w:p>
          <w:p w14:paraId="0D1CCD4B" w14:textId="77777777" w:rsidR="00E429FB" w:rsidRPr="00B6476A" w:rsidRDefault="00000000">
            <w:pPr>
              <w:spacing w:after="0" w:line="360" w:lineRule="auto"/>
              <w:rPr>
                <w:rFonts w:asciiTheme="minorEastAsia" w:eastAsiaTheme="minorEastAsia" w:hAnsiTheme="minorEastAsia" w:hint="eastAsia"/>
                <w:sz w:val="24"/>
              </w:rPr>
            </w:pPr>
            <w:r w:rsidRPr="00B6476A">
              <w:rPr>
                <w:rFonts w:asciiTheme="minorEastAsia" w:eastAsiaTheme="minorEastAsia" w:hAnsiTheme="minorEastAsia"/>
                <w:sz w:val="24"/>
              </w:rPr>
              <w:t>缴纳时间：</w:t>
            </w:r>
            <w:r w:rsidRPr="00B6476A">
              <w:rPr>
                <w:rFonts w:asciiTheme="minorEastAsia" w:eastAsiaTheme="minorEastAsia" w:hAnsiTheme="minorEastAsia" w:hint="eastAsia"/>
                <w:sz w:val="24"/>
                <w:u w:val="single"/>
              </w:rPr>
              <w:t>中标人在领取中标通知书前向采购代理机构缴付中标服务费</w:t>
            </w:r>
            <w:r w:rsidRPr="00B6476A">
              <w:rPr>
                <w:rFonts w:asciiTheme="minorEastAsia" w:eastAsiaTheme="minorEastAsia" w:hAnsiTheme="minorEastAsia"/>
                <w:sz w:val="24"/>
                <w:u w:val="single"/>
              </w:rPr>
              <w:t>。</w:t>
            </w:r>
          </w:p>
          <w:p w14:paraId="24FC5C29" w14:textId="77777777" w:rsidR="00E429FB" w:rsidRPr="00B6476A" w:rsidRDefault="00000000">
            <w:pPr>
              <w:spacing w:after="0" w:line="360" w:lineRule="auto"/>
              <w:rPr>
                <w:rFonts w:asciiTheme="minorEastAsia" w:eastAsiaTheme="minorEastAsia" w:hAnsiTheme="minorEastAsia" w:hint="eastAsia"/>
                <w:b/>
                <w:sz w:val="24"/>
              </w:rPr>
            </w:pPr>
            <w:r w:rsidRPr="00B6476A">
              <w:rPr>
                <w:rFonts w:asciiTheme="minorEastAsia" w:eastAsiaTheme="minorEastAsia" w:hAnsiTheme="minorEastAsia" w:hint="eastAsia"/>
                <w:b/>
                <w:sz w:val="24"/>
              </w:rPr>
              <w:t>注：中标服务费收费标准如下表，按差额定率累进法计算。</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4"/>
              <w:gridCol w:w="3314"/>
            </w:tblGrid>
            <w:tr w:rsidR="00E429FB" w:rsidRPr="00B6476A" w14:paraId="66A03A5C" w14:textId="77777777">
              <w:trPr>
                <w:trHeight w:val="1301"/>
              </w:trPr>
              <w:tc>
                <w:tcPr>
                  <w:tcW w:w="3224" w:type="dxa"/>
                </w:tcPr>
                <w:p w14:paraId="0068674B" w14:textId="77777777" w:rsidR="00E429FB" w:rsidRPr="00B6476A" w:rsidRDefault="00000000">
                  <w:pPr>
                    <w:tabs>
                      <w:tab w:val="left" w:pos="8640"/>
                    </w:tabs>
                    <w:spacing w:after="0" w:line="360" w:lineRule="auto"/>
                    <w:ind w:firstLineChars="700" w:firstLine="1470"/>
                    <w:rPr>
                      <w:rFonts w:asciiTheme="minorEastAsia" w:eastAsiaTheme="minorEastAsia" w:hAnsiTheme="minorEastAsia" w:hint="eastAsia"/>
                    </w:rPr>
                  </w:pPr>
                  <w:r w:rsidRPr="00B6476A">
                    <w:rPr>
                      <w:rFonts w:asciiTheme="minorEastAsia" w:eastAsiaTheme="minorEastAsia" w:hAnsiTheme="minorEastAsia"/>
                      <w:noProof/>
                    </w:rPr>
                    <w:lastRenderedPageBreak/>
                    <mc:AlternateContent>
                      <mc:Choice Requires="wps">
                        <w:drawing>
                          <wp:anchor distT="0" distB="0" distL="114300" distR="114300" simplePos="0" relativeHeight="251660288" behindDoc="0" locked="0" layoutInCell="1" allowOverlap="1" wp14:anchorId="36A6AC4C" wp14:editId="332CA884">
                            <wp:simplePos x="0" y="0"/>
                            <wp:positionH relativeFrom="column">
                              <wp:posOffset>-71120</wp:posOffset>
                            </wp:positionH>
                            <wp:positionV relativeFrom="paragraph">
                              <wp:posOffset>240030</wp:posOffset>
                            </wp:positionV>
                            <wp:extent cx="1990725" cy="797560"/>
                            <wp:effectExtent l="0" t="0" r="28575" b="21590"/>
                            <wp:wrapNone/>
                            <wp:docPr id="10" name="Line 3"/>
                            <wp:cNvGraphicFramePr/>
                            <a:graphic xmlns:a="http://schemas.openxmlformats.org/drawingml/2006/main">
                              <a:graphicData uri="http://schemas.microsoft.com/office/word/2010/wordprocessingShape">
                                <wps:wsp>
                                  <wps:cNvCnPr/>
                                  <wps:spPr>
                                    <a:xfrm>
                                      <a:off x="0" y="0"/>
                                      <a:ext cx="1991015" cy="79756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line id="Line 3" o:spid="_x0000_s1026" o:spt="20" style="position:absolute;left:0pt;margin-left:-5.6pt;margin-top:18.9pt;height:62.8pt;width:156.75pt;z-index:251660288;mso-width-relative:page;mso-height-relative:page;" filled="f" stroked="t" coordsize="21600,21600" o:gfxdata="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aSTIotgAAAAKAQAADwAA&#10;AAAAAAABACAAAAAiAAAAZHJzL2Rvd25yZXYueG1sUEsBAhQAFAAAAAgAh07iQM1FbdXdAQAA4QMA&#10;AA4AAAAAAAAAAQAgAAAAJwEAAGRycy9lMm9Eb2MueG1sUEsFBgAAAAAGAAYAWQEAAHYFAAAAAA==&#10;">
                            <v:fill on="f" focussize="0,0"/>
                            <v:stroke color="#000000" joinstyle="round"/>
                            <v:imagedata o:title=""/>
                            <o:lock v:ext="edit" aspectratio="f"/>
                          </v:line>
                        </w:pict>
                      </mc:Fallback>
                    </mc:AlternateContent>
                  </w:r>
                  <w:r w:rsidRPr="00B6476A">
                    <w:rPr>
                      <w:rFonts w:asciiTheme="minorEastAsia" w:eastAsiaTheme="minorEastAsia" w:hAnsiTheme="minorEastAsia"/>
                      <w:noProof/>
                    </w:rPr>
                    <mc:AlternateContent>
                      <mc:Choice Requires="wps">
                        <w:drawing>
                          <wp:anchor distT="0" distB="0" distL="114300" distR="114300" simplePos="0" relativeHeight="251659264" behindDoc="0" locked="0" layoutInCell="1" allowOverlap="1" wp14:anchorId="53499FAD" wp14:editId="4A7F93E0">
                            <wp:simplePos x="0" y="0"/>
                            <wp:positionH relativeFrom="column">
                              <wp:posOffset>730885</wp:posOffset>
                            </wp:positionH>
                            <wp:positionV relativeFrom="paragraph">
                              <wp:posOffset>-8255</wp:posOffset>
                            </wp:positionV>
                            <wp:extent cx="1240155" cy="1045210"/>
                            <wp:effectExtent l="0" t="0" r="36195" b="21590"/>
                            <wp:wrapNone/>
                            <wp:docPr id="9" name="Line 2"/>
                            <wp:cNvGraphicFramePr/>
                            <a:graphic xmlns:a="http://schemas.openxmlformats.org/drawingml/2006/main">
                              <a:graphicData uri="http://schemas.microsoft.com/office/word/2010/wordprocessingShape">
                                <wps:wsp>
                                  <wps:cNvCnPr/>
                                  <wps:spPr>
                                    <a:xfrm>
                                      <a:off x="0" y="0"/>
                                      <a:ext cx="1240155" cy="104521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line id="Line 2" o:spid="_x0000_s1026" o:spt="20" style="position:absolute;left:0pt;margin-left:57.55pt;margin-top:-0.65pt;height:82.3pt;width:97.65pt;z-index:251659264;mso-width-relative:page;mso-height-relative:page;" filled="f" stroked="t" coordsize="21600,21600" o:gfxdata="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Bc9OvXAAAACgEAAA8AAAAA&#10;AAAAAQAgAAAAIgAAAGRycy9kb3ducmV2LnhtbFBLAQIUABQAAAAIAIdO4kAn5YKj3AEAAOEDAAAO&#10;AAAAAAAAAAEAIAAAACYBAABkcnMvZTJvRG9jLnhtbFBLBQYAAAAABgAGAFkBAAB0BQAAAAA=&#10;">
                            <v:fill on="f" focussize="0,0"/>
                            <v:stroke color="#000000" joinstyle="round"/>
                            <v:imagedata o:title=""/>
                            <o:lock v:ext="edit" aspectratio="f"/>
                          </v:line>
                        </w:pict>
                      </mc:Fallback>
                    </mc:AlternateContent>
                  </w:r>
                  <w:r w:rsidRPr="00B6476A">
                    <w:rPr>
                      <w:rFonts w:asciiTheme="minorEastAsia" w:eastAsiaTheme="minorEastAsia" w:hAnsiTheme="minorEastAsia" w:hint="eastAsia"/>
                    </w:rPr>
                    <w:t>服务类型</w:t>
                  </w:r>
                </w:p>
                <w:p w14:paraId="404F45EB" w14:textId="77777777" w:rsidR="00E429FB" w:rsidRPr="00B6476A" w:rsidRDefault="00000000">
                  <w:pPr>
                    <w:tabs>
                      <w:tab w:val="left" w:pos="8640"/>
                    </w:tabs>
                    <w:spacing w:after="0" w:line="360" w:lineRule="auto"/>
                    <w:ind w:firstLineChars="400" w:firstLine="840"/>
                    <w:rPr>
                      <w:rFonts w:asciiTheme="minorEastAsia" w:eastAsiaTheme="minorEastAsia" w:hAnsiTheme="minorEastAsia" w:hint="eastAsia"/>
                    </w:rPr>
                  </w:pPr>
                  <w:r w:rsidRPr="00B6476A">
                    <w:rPr>
                      <w:rFonts w:asciiTheme="minorEastAsia" w:eastAsiaTheme="minorEastAsia" w:hAnsiTheme="minorEastAsia" w:hint="eastAsia"/>
                    </w:rPr>
                    <w:t>费率</w:t>
                  </w:r>
                </w:p>
                <w:p w14:paraId="3C3A1F84" w14:textId="77777777" w:rsidR="00E429FB" w:rsidRPr="00B6476A" w:rsidRDefault="00E429FB">
                  <w:pPr>
                    <w:tabs>
                      <w:tab w:val="left" w:pos="8640"/>
                    </w:tabs>
                    <w:spacing w:after="0" w:line="360" w:lineRule="auto"/>
                    <w:ind w:firstLine="480"/>
                    <w:rPr>
                      <w:rFonts w:asciiTheme="minorEastAsia" w:eastAsiaTheme="minorEastAsia" w:hAnsiTheme="minorEastAsia" w:hint="eastAsia"/>
                    </w:rPr>
                  </w:pPr>
                </w:p>
                <w:p w14:paraId="1CD7D655" w14:textId="77777777" w:rsidR="00E429FB" w:rsidRPr="00B6476A" w:rsidRDefault="00000000">
                  <w:pPr>
                    <w:tabs>
                      <w:tab w:val="left" w:pos="8640"/>
                    </w:tabs>
                    <w:spacing w:after="0" w:line="360" w:lineRule="auto"/>
                    <w:ind w:firstLine="480"/>
                    <w:rPr>
                      <w:rFonts w:asciiTheme="minorEastAsia" w:eastAsiaTheme="minorEastAsia" w:hAnsiTheme="minorEastAsia" w:hint="eastAsia"/>
                    </w:rPr>
                  </w:pPr>
                  <w:r w:rsidRPr="00B6476A">
                    <w:rPr>
                      <w:rFonts w:asciiTheme="minorEastAsia" w:eastAsiaTheme="minorEastAsia" w:hAnsiTheme="minorEastAsia" w:hint="eastAsia"/>
                    </w:rPr>
                    <w:t>中标金额（万元）</w:t>
                  </w:r>
                </w:p>
              </w:tc>
              <w:tc>
                <w:tcPr>
                  <w:tcW w:w="3314" w:type="dxa"/>
                  <w:vAlign w:val="center"/>
                </w:tcPr>
                <w:p w14:paraId="1F464A61" w14:textId="77777777" w:rsidR="00E429FB" w:rsidRPr="00B6476A" w:rsidRDefault="00000000">
                  <w:pPr>
                    <w:tabs>
                      <w:tab w:val="left" w:pos="8640"/>
                    </w:tabs>
                    <w:spacing w:after="0" w:line="360" w:lineRule="auto"/>
                    <w:ind w:firstLine="480"/>
                    <w:jc w:val="center"/>
                    <w:rPr>
                      <w:rFonts w:asciiTheme="minorEastAsia" w:eastAsiaTheme="minorEastAsia" w:hAnsiTheme="minorEastAsia" w:hint="eastAsia"/>
                    </w:rPr>
                  </w:pPr>
                  <w:r w:rsidRPr="00B6476A">
                    <w:rPr>
                      <w:rFonts w:asciiTheme="minorEastAsia" w:eastAsiaTheme="minorEastAsia" w:hAnsiTheme="minorEastAsia" w:hint="eastAsia"/>
                    </w:rPr>
                    <w:t>招标服务</w:t>
                  </w:r>
                </w:p>
              </w:tc>
            </w:tr>
            <w:tr w:rsidR="00E429FB" w:rsidRPr="00B6476A" w14:paraId="15216800" w14:textId="77777777">
              <w:tc>
                <w:tcPr>
                  <w:tcW w:w="3224" w:type="dxa"/>
                  <w:vAlign w:val="center"/>
                </w:tcPr>
                <w:p w14:paraId="2BEBD46F" w14:textId="77777777" w:rsidR="00E429FB" w:rsidRPr="00B6476A" w:rsidRDefault="00000000">
                  <w:pPr>
                    <w:tabs>
                      <w:tab w:val="left" w:pos="8640"/>
                    </w:tabs>
                    <w:spacing w:after="0" w:line="360" w:lineRule="auto"/>
                    <w:ind w:firstLine="480"/>
                    <w:jc w:val="center"/>
                    <w:rPr>
                      <w:rFonts w:asciiTheme="minorEastAsia" w:eastAsiaTheme="minorEastAsia" w:hAnsiTheme="minorEastAsia" w:hint="eastAsia"/>
                    </w:rPr>
                  </w:pPr>
                  <w:r w:rsidRPr="00B6476A">
                    <w:rPr>
                      <w:rFonts w:asciiTheme="minorEastAsia" w:eastAsiaTheme="minorEastAsia" w:hAnsiTheme="minorEastAsia" w:hint="eastAsia"/>
                    </w:rPr>
                    <w:t>100以下</w:t>
                  </w:r>
                </w:p>
              </w:tc>
              <w:tc>
                <w:tcPr>
                  <w:tcW w:w="3314" w:type="dxa"/>
                  <w:vAlign w:val="center"/>
                </w:tcPr>
                <w:p w14:paraId="11416737" w14:textId="77777777" w:rsidR="00E429FB" w:rsidRPr="00B6476A" w:rsidRDefault="00000000">
                  <w:pPr>
                    <w:tabs>
                      <w:tab w:val="left" w:pos="8640"/>
                    </w:tabs>
                    <w:spacing w:after="0" w:line="360" w:lineRule="auto"/>
                    <w:ind w:firstLine="480"/>
                    <w:jc w:val="center"/>
                    <w:rPr>
                      <w:rFonts w:asciiTheme="minorEastAsia" w:eastAsiaTheme="minorEastAsia" w:hAnsiTheme="minorEastAsia" w:hint="eastAsia"/>
                    </w:rPr>
                  </w:pPr>
                  <w:r w:rsidRPr="00B6476A">
                    <w:rPr>
                      <w:rFonts w:asciiTheme="minorEastAsia" w:eastAsiaTheme="minorEastAsia" w:hAnsiTheme="minorEastAsia" w:hint="eastAsia"/>
                    </w:rPr>
                    <w:t>1.5%</w:t>
                  </w:r>
                </w:p>
              </w:tc>
            </w:tr>
            <w:tr w:rsidR="00E429FB" w:rsidRPr="00B6476A" w14:paraId="7C66B11C" w14:textId="77777777">
              <w:tc>
                <w:tcPr>
                  <w:tcW w:w="3224" w:type="dxa"/>
                  <w:vAlign w:val="center"/>
                </w:tcPr>
                <w:p w14:paraId="3D9F7243" w14:textId="77777777" w:rsidR="00E429FB" w:rsidRPr="00B6476A" w:rsidRDefault="00000000">
                  <w:pPr>
                    <w:tabs>
                      <w:tab w:val="left" w:pos="8640"/>
                    </w:tabs>
                    <w:spacing w:after="0" w:line="360" w:lineRule="auto"/>
                    <w:ind w:firstLine="480"/>
                    <w:jc w:val="center"/>
                    <w:rPr>
                      <w:rFonts w:asciiTheme="minorEastAsia" w:eastAsiaTheme="minorEastAsia" w:hAnsiTheme="minorEastAsia" w:hint="eastAsia"/>
                    </w:rPr>
                  </w:pPr>
                  <w:r w:rsidRPr="00B6476A">
                    <w:rPr>
                      <w:rFonts w:asciiTheme="minorEastAsia" w:eastAsiaTheme="minorEastAsia" w:hAnsiTheme="minorEastAsia" w:hint="eastAsia"/>
                    </w:rPr>
                    <w:t>100-500</w:t>
                  </w:r>
                </w:p>
              </w:tc>
              <w:tc>
                <w:tcPr>
                  <w:tcW w:w="3314" w:type="dxa"/>
                  <w:vAlign w:val="center"/>
                </w:tcPr>
                <w:p w14:paraId="28EF38E7" w14:textId="77777777" w:rsidR="00E429FB" w:rsidRPr="00B6476A" w:rsidRDefault="00000000">
                  <w:pPr>
                    <w:tabs>
                      <w:tab w:val="left" w:pos="8640"/>
                    </w:tabs>
                    <w:spacing w:after="0" w:line="360" w:lineRule="auto"/>
                    <w:ind w:firstLine="480"/>
                    <w:jc w:val="center"/>
                    <w:rPr>
                      <w:rFonts w:asciiTheme="minorEastAsia" w:eastAsiaTheme="minorEastAsia" w:hAnsiTheme="minorEastAsia" w:hint="eastAsia"/>
                    </w:rPr>
                  </w:pPr>
                  <w:r w:rsidRPr="00B6476A">
                    <w:rPr>
                      <w:rFonts w:asciiTheme="minorEastAsia" w:eastAsiaTheme="minorEastAsia" w:hAnsiTheme="minorEastAsia" w:hint="eastAsia"/>
                    </w:rPr>
                    <w:t>0.8%</w:t>
                  </w:r>
                </w:p>
              </w:tc>
            </w:tr>
          </w:tbl>
          <w:p w14:paraId="0AA56C0C" w14:textId="77777777" w:rsidR="00E429FB" w:rsidRPr="00B6476A" w:rsidRDefault="00E429FB">
            <w:pPr>
              <w:spacing w:after="0" w:line="360" w:lineRule="auto"/>
              <w:jc w:val="left"/>
              <w:rPr>
                <w:rFonts w:asciiTheme="minorEastAsia" w:eastAsiaTheme="minorEastAsia" w:hAnsiTheme="minorEastAsia" w:hint="eastAsia"/>
                <w:sz w:val="24"/>
              </w:rPr>
            </w:pPr>
          </w:p>
        </w:tc>
      </w:tr>
    </w:tbl>
    <w:p w14:paraId="267B9755" w14:textId="77777777" w:rsidR="00E429FB" w:rsidRPr="00B6476A" w:rsidRDefault="00E429FB">
      <w:pPr>
        <w:tabs>
          <w:tab w:val="left" w:pos="5580"/>
        </w:tabs>
        <w:adjustRightInd w:val="0"/>
        <w:spacing w:line="360" w:lineRule="auto"/>
        <w:jc w:val="distribute"/>
        <w:rPr>
          <w:rFonts w:eastAsiaTheme="minorEastAsia"/>
          <w:sz w:val="24"/>
        </w:rPr>
        <w:sectPr w:rsidR="00E429FB" w:rsidRPr="00B6476A">
          <w:footerReference w:type="default" r:id="rId14"/>
          <w:footerReference w:type="first" r:id="rId15"/>
          <w:pgSz w:w="11907" w:h="16840"/>
          <w:pgMar w:top="1418" w:right="1134" w:bottom="1418" w:left="1701" w:header="851" w:footer="851" w:gutter="0"/>
          <w:pgNumType w:start="1"/>
          <w:cols w:space="720"/>
          <w:titlePg/>
          <w:docGrid w:linePitch="462"/>
        </w:sectPr>
      </w:pPr>
    </w:p>
    <w:p w14:paraId="6E694E0D" w14:textId="77777777" w:rsidR="00E429FB" w:rsidRPr="00B6476A" w:rsidRDefault="00000000">
      <w:pPr>
        <w:spacing w:beforeLines="100" w:before="240" w:afterLines="100" w:after="240"/>
        <w:jc w:val="center"/>
        <w:rPr>
          <w:rFonts w:eastAsiaTheme="minorEastAsia"/>
          <w:b/>
          <w:sz w:val="28"/>
          <w:szCs w:val="28"/>
        </w:rPr>
      </w:pPr>
      <w:r w:rsidRPr="00B6476A">
        <w:rPr>
          <w:rFonts w:eastAsiaTheme="minorEastAsia"/>
          <w:b/>
          <w:sz w:val="28"/>
          <w:szCs w:val="28"/>
        </w:rPr>
        <w:lastRenderedPageBreak/>
        <w:t>供应商须知</w:t>
      </w:r>
    </w:p>
    <w:p w14:paraId="58E42F13" w14:textId="77777777" w:rsidR="00E429FB" w:rsidRPr="00B6476A" w:rsidRDefault="00000000">
      <w:pPr>
        <w:pStyle w:val="21"/>
        <w:tabs>
          <w:tab w:val="center" w:pos="4592"/>
          <w:tab w:val="left" w:pos="7860"/>
        </w:tabs>
        <w:spacing w:before="0" w:line="360" w:lineRule="auto"/>
        <w:jc w:val="left"/>
        <w:rPr>
          <w:rFonts w:ascii="Times New Roman" w:eastAsiaTheme="minorEastAsia" w:hAnsi="Times New Roman"/>
          <w:sz w:val="28"/>
        </w:rPr>
      </w:pPr>
      <w:bookmarkStart w:id="76" w:name="_Toc127151518"/>
      <w:bookmarkStart w:id="77" w:name="_Toc520356143"/>
      <w:r w:rsidRPr="00B6476A">
        <w:rPr>
          <w:rFonts w:ascii="Times New Roman" w:eastAsiaTheme="minorEastAsia" w:hAnsi="Times New Roman"/>
          <w:sz w:val="28"/>
        </w:rPr>
        <w:tab/>
      </w:r>
      <w:bookmarkStart w:id="78" w:name="_Toc150774618"/>
      <w:bookmarkStart w:id="79" w:name="_Toc151193616"/>
      <w:bookmarkStart w:id="80" w:name="_Toc226965708"/>
      <w:bookmarkStart w:id="81" w:name="_Toc265228356"/>
      <w:bookmarkStart w:id="82" w:name="_Toc150480756"/>
      <w:bookmarkStart w:id="83" w:name="_Toc264969208"/>
      <w:bookmarkStart w:id="84" w:name="_Toc305158786"/>
      <w:bookmarkStart w:id="85" w:name="_Toc226309762"/>
      <w:bookmarkStart w:id="86" w:name="_Toc305158860"/>
      <w:bookmarkStart w:id="87" w:name="_Toc151190145"/>
      <w:bookmarkStart w:id="88" w:name="_Toc195842883"/>
      <w:bookmarkStart w:id="89" w:name="_Toc150509269"/>
      <w:bookmarkStart w:id="90" w:name="_Toc151193760"/>
      <w:bookmarkStart w:id="91" w:name="_Toc151193688"/>
      <w:bookmarkStart w:id="92" w:name="_Toc226965791"/>
      <w:bookmarkStart w:id="93" w:name="_Toc151193906"/>
      <w:bookmarkStart w:id="94" w:name="_Toc142311020"/>
      <w:bookmarkStart w:id="95" w:name="_Toc150774723"/>
      <w:bookmarkStart w:id="96" w:name="_Toc151193832"/>
      <w:bookmarkStart w:id="97" w:name="_Toc226337214"/>
      <w:proofErr w:type="gramStart"/>
      <w:r w:rsidRPr="00B6476A">
        <w:rPr>
          <w:rFonts w:ascii="Times New Roman" w:eastAsiaTheme="minorEastAsia" w:hAnsi="Times New Roman"/>
          <w:sz w:val="28"/>
        </w:rPr>
        <w:t>一</w:t>
      </w:r>
      <w:proofErr w:type="gramEnd"/>
      <w:r w:rsidRPr="00B6476A">
        <w:rPr>
          <w:rFonts w:ascii="Times New Roman" w:eastAsiaTheme="minorEastAsia" w:hAnsi="Times New Roman"/>
          <w:sz w:val="28"/>
        </w:rPr>
        <w:t xml:space="preserve">   </w:t>
      </w:r>
      <w:r w:rsidRPr="00B6476A">
        <w:rPr>
          <w:rFonts w:ascii="Times New Roman" w:eastAsiaTheme="minorEastAsia" w:hAnsi="Times New Roman"/>
          <w:sz w:val="28"/>
        </w:rPr>
        <w:t>说</w:t>
      </w:r>
      <w:r w:rsidRPr="00B6476A">
        <w:rPr>
          <w:rFonts w:ascii="Times New Roman" w:eastAsiaTheme="minorEastAsia" w:hAnsi="Times New Roman"/>
          <w:sz w:val="28"/>
        </w:rPr>
        <w:t xml:space="preserve">  </w:t>
      </w:r>
      <w:r w:rsidRPr="00B6476A">
        <w:rPr>
          <w:rFonts w:ascii="Times New Roman" w:eastAsiaTheme="minorEastAsia" w:hAnsi="Times New Roman"/>
          <w:sz w:val="28"/>
        </w:rPr>
        <w:t>明</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sidRPr="00B6476A">
        <w:rPr>
          <w:rFonts w:ascii="Times New Roman" w:eastAsiaTheme="minorEastAsia" w:hAnsi="Times New Roman"/>
          <w:sz w:val="28"/>
        </w:rPr>
        <w:tab/>
      </w:r>
    </w:p>
    <w:p w14:paraId="44EECA89" w14:textId="77777777" w:rsidR="00E429FB" w:rsidRPr="00B6476A"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bookmarkStart w:id="98" w:name="_Toc264969209"/>
      <w:bookmarkStart w:id="99" w:name="_Toc305158861"/>
      <w:bookmarkStart w:id="100" w:name="_Toc305158787"/>
      <w:bookmarkStart w:id="101" w:name="_Toc265228357"/>
      <w:r w:rsidRPr="00B6476A">
        <w:rPr>
          <w:rFonts w:eastAsiaTheme="minorEastAsia"/>
          <w:sz w:val="24"/>
        </w:rPr>
        <w:t>采购人、采购代理机构、供应商</w:t>
      </w:r>
      <w:bookmarkEnd w:id="98"/>
      <w:bookmarkEnd w:id="99"/>
      <w:bookmarkEnd w:id="100"/>
      <w:bookmarkEnd w:id="101"/>
      <w:r w:rsidRPr="00B6476A">
        <w:rPr>
          <w:rFonts w:eastAsiaTheme="minorEastAsia"/>
          <w:sz w:val="24"/>
        </w:rPr>
        <w:t>、联合体</w:t>
      </w:r>
    </w:p>
    <w:p w14:paraId="17DCD36C" w14:textId="77777777" w:rsidR="00E429FB" w:rsidRPr="00B6476A"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sidRPr="00B6476A">
        <w:rPr>
          <w:rFonts w:eastAsiaTheme="minorEastAsia"/>
          <w:sz w:val="24"/>
        </w:rPr>
        <w:t>采购人、采购代理机构：指依法进行政府采购的国家机关、事业单位、团体组织，及其委托的采购代理机构。本项目采购人、采购代理机构见第一章《采购邀请》。</w:t>
      </w:r>
    </w:p>
    <w:p w14:paraId="0DA78E0F" w14:textId="77777777" w:rsidR="00E429FB" w:rsidRPr="00B6476A"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sidRPr="00B6476A">
        <w:rPr>
          <w:rFonts w:eastAsiaTheme="minorEastAsia"/>
          <w:sz w:val="24"/>
        </w:rPr>
        <w:t>供应商（也称</w:t>
      </w:r>
      <w:r w:rsidRPr="00B6476A">
        <w:rPr>
          <w:rFonts w:eastAsiaTheme="minorEastAsia"/>
          <w:sz w:val="24"/>
        </w:rPr>
        <w:t>“</w:t>
      </w:r>
      <w:r w:rsidRPr="00B6476A">
        <w:rPr>
          <w:rFonts w:eastAsiaTheme="minorEastAsia"/>
          <w:sz w:val="24"/>
        </w:rPr>
        <w:t>申请人</w:t>
      </w:r>
      <w:r w:rsidRPr="00B6476A">
        <w:rPr>
          <w:rFonts w:eastAsiaTheme="minorEastAsia"/>
          <w:sz w:val="24"/>
        </w:rPr>
        <w:t>”</w:t>
      </w:r>
      <w:r w:rsidRPr="00B6476A">
        <w:rPr>
          <w:rFonts w:eastAsiaTheme="minorEastAsia"/>
          <w:sz w:val="24"/>
        </w:rPr>
        <w:t>）：指向采购人提供货物、工程或者服务的法人、其他组织或者自然人。</w:t>
      </w:r>
    </w:p>
    <w:p w14:paraId="70019549" w14:textId="77777777" w:rsidR="00E429FB" w:rsidRPr="00B6476A"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sidRPr="00B6476A">
        <w:rPr>
          <w:rFonts w:eastAsiaTheme="minorEastAsia"/>
          <w:sz w:val="24"/>
        </w:rPr>
        <w:t>联合体：指两个以上的自然人、法人或者其他组织组成一个联合体，以一个供应商的身份共同参加政府采购。</w:t>
      </w:r>
    </w:p>
    <w:p w14:paraId="07C9086F" w14:textId="77777777" w:rsidR="00E429FB" w:rsidRPr="00B6476A"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bookmarkStart w:id="102" w:name="_Toc305158862"/>
      <w:bookmarkStart w:id="103" w:name="_Toc264969210"/>
      <w:bookmarkStart w:id="104" w:name="_Toc150774725"/>
      <w:bookmarkStart w:id="105" w:name="_Toc127151721"/>
      <w:bookmarkStart w:id="106" w:name="_Toc151190147"/>
      <w:bookmarkStart w:id="107" w:name="_Toc150480758"/>
      <w:bookmarkStart w:id="108" w:name="_Toc226965710"/>
      <w:bookmarkStart w:id="109" w:name="_Toc265228358"/>
      <w:bookmarkStart w:id="110" w:name="_Toc164608789"/>
      <w:bookmarkStart w:id="111" w:name="_Toc151193618"/>
      <w:bookmarkStart w:id="112" w:name="_Toc164229215"/>
      <w:bookmarkStart w:id="113" w:name="_Toc164229361"/>
      <w:bookmarkStart w:id="114" w:name="_Toc195842885"/>
      <w:bookmarkStart w:id="115" w:name="_Toc164608634"/>
      <w:bookmarkStart w:id="116" w:name="_Toc151193762"/>
      <w:bookmarkStart w:id="117" w:name="_Toc151193834"/>
      <w:bookmarkStart w:id="118" w:name="_Toc142311022"/>
      <w:bookmarkStart w:id="119" w:name="_Toc150509271"/>
      <w:bookmarkStart w:id="120" w:name="_Toc150774620"/>
      <w:bookmarkStart w:id="121" w:name="_Toc226337216"/>
      <w:bookmarkStart w:id="122" w:name="_Toc127161434"/>
      <w:bookmarkStart w:id="123" w:name="_Toc151193908"/>
      <w:bookmarkStart w:id="124" w:name="_Toc164351614"/>
      <w:bookmarkStart w:id="125" w:name="_Toc149720813"/>
      <w:bookmarkStart w:id="126" w:name="_Toc151193690"/>
      <w:bookmarkStart w:id="127" w:name="_Toc226309764"/>
      <w:bookmarkStart w:id="128" w:name="_Toc127151520"/>
      <w:bookmarkStart w:id="129" w:name="_Toc305158788"/>
      <w:bookmarkStart w:id="130" w:name="_Toc226965793"/>
      <w:r w:rsidRPr="00B6476A">
        <w:rPr>
          <w:rFonts w:eastAsiaTheme="minorEastAsia"/>
          <w:sz w:val="24"/>
        </w:rPr>
        <w:t>资金来源</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B6476A">
        <w:rPr>
          <w:rFonts w:eastAsiaTheme="minorEastAsia"/>
          <w:sz w:val="24"/>
        </w:rPr>
        <w:t>、项目属性、科研仪器设备采购</w:t>
      </w:r>
    </w:p>
    <w:p w14:paraId="465547FD"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t>资金来源为财政性资金和</w:t>
      </w:r>
      <w:r w:rsidRPr="00B6476A">
        <w:rPr>
          <w:rFonts w:eastAsiaTheme="minorEastAsia"/>
          <w:sz w:val="24"/>
        </w:rPr>
        <w:t>/</w:t>
      </w:r>
      <w:r w:rsidRPr="00B6476A">
        <w:rPr>
          <w:rFonts w:eastAsiaTheme="minorEastAsia"/>
          <w:sz w:val="24"/>
        </w:rPr>
        <w:t>或本项目采购中无法与财政性资金分割的非财政性资金。</w:t>
      </w:r>
    </w:p>
    <w:p w14:paraId="50B7A18E"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t>项目属性见《供应商须知资料表》。</w:t>
      </w:r>
    </w:p>
    <w:p w14:paraId="2FBDACF6"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t>是否属于科研仪器设备采购见《供应商须知资料表》。</w:t>
      </w:r>
    </w:p>
    <w:p w14:paraId="1AA1342F"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r w:rsidRPr="00B6476A">
        <w:rPr>
          <w:rFonts w:eastAsiaTheme="minorEastAsia"/>
          <w:sz w:val="24"/>
        </w:rPr>
        <w:t>现场考察、磋商前答疑会</w:t>
      </w:r>
    </w:p>
    <w:p w14:paraId="355BA83F"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8"/>
        </w:rPr>
      </w:pPr>
      <w:r w:rsidRPr="00B6476A">
        <w:rPr>
          <w:rFonts w:eastAsiaTheme="minorEastAsia"/>
          <w:sz w:val="24"/>
        </w:rPr>
        <w:t>若《供应商须知资料表》中规定了组织现场考察、</w:t>
      </w:r>
      <w:proofErr w:type="gramStart"/>
      <w:r w:rsidRPr="00B6476A">
        <w:rPr>
          <w:rFonts w:eastAsiaTheme="minorEastAsia"/>
          <w:sz w:val="24"/>
        </w:rPr>
        <w:t>召开磋商</w:t>
      </w:r>
      <w:proofErr w:type="gramEnd"/>
      <w:r w:rsidRPr="00B6476A">
        <w:rPr>
          <w:rFonts w:eastAsiaTheme="minorEastAsia"/>
          <w:sz w:val="24"/>
        </w:rPr>
        <w:t>前答疑会，则供应商应按要求在规定的时间和地点参加。</w:t>
      </w:r>
      <w:bookmarkStart w:id="131" w:name="_Toc226965795"/>
      <w:bookmarkStart w:id="132" w:name="_Toc151193692"/>
      <w:bookmarkStart w:id="133" w:name="_Toc520356146"/>
      <w:bookmarkStart w:id="134" w:name="_Toc150509273"/>
      <w:bookmarkStart w:id="135" w:name="_Toc226309766"/>
      <w:bookmarkStart w:id="136" w:name="_Toc305158864"/>
      <w:bookmarkStart w:id="137" w:name="_Toc226965712"/>
      <w:bookmarkStart w:id="138" w:name="_Toc151193910"/>
      <w:bookmarkStart w:id="139" w:name="_Toc151193836"/>
      <w:bookmarkStart w:id="140" w:name="_Toc226337218"/>
      <w:bookmarkStart w:id="141" w:name="_Toc195842887"/>
      <w:bookmarkStart w:id="142" w:name="_Toc264969212"/>
      <w:bookmarkStart w:id="143" w:name="_Toc305158790"/>
      <w:bookmarkStart w:id="144" w:name="_Toc151190149"/>
      <w:bookmarkStart w:id="145" w:name="_Toc150774727"/>
      <w:bookmarkStart w:id="146" w:name="_Toc142311024"/>
      <w:bookmarkStart w:id="147" w:name="_Toc151193620"/>
      <w:bookmarkStart w:id="148" w:name="_Toc150774622"/>
      <w:bookmarkStart w:id="149" w:name="_Toc150480760"/>
      <w:bookmarkStart w:id="150" w:name="_Toc151193764"/>
      <w:bookmarkStart w:id="151" w:name="_Toc127151522"/>
      <w:bookmarkStart w:id="152" w:name="_Toc265228360"/>
    </w:p>
    <w:p w14:paraId="18524312"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26E3B646" w14:textId="77777777" w:rsidR="00E429FB" w:rsidRPr="00B6476A"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r w:rsidRPr="00B6476A">
        <w:rPr>
          <w:rFonts w:eastAsiaTheme="minorEastAsia"/>
          <w:sz w:val="24"/>
        </w:rPr>
        <w:t>政府采购政策（包括但不限于下列具体政策要求）</w:t>
      </w:r>
    </w:p>
    <w:p w14:paraId="08D45FC5"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sz w:val="24"/>
        </w:rPr>
        <w:t>采购本国货物、工程和服务</w:t>
      </w:r>
    </w:p>
    <w:p w14:paraId="566AAEDB" w14:textId="77777777" w:rsidR="00E429FB" w:rsidRPr="00B6476A" w:rsidRDefault="00000000">
      <w:pPr>
        <w:numPr>
          <w:ilvl w:val="2"/>
          <w:numId w:val="8"/>
        </w:numPr>
        <w:tabs>
          <w:tab w:val="left" w:pos="2014"/>
        </w:tabs>
        <w:snapToGrid w:val="0"/>
        <w:spacing w:line="360" w:lineRule="auto"/>
        <w:rPr>
          <w:rFonts w:eastAsiaTheme="minorEastAsia"/>
          <w:sz w:val="24"/>
        </w:rPr>
      </w:pPr>
      <w:r w:rsidRPr="00B6476A">
        <w:rPr>
          <w:kern w:val="0"/>
          <w:sz w:val="24"/>
        </w:rPr>
        <w:t>政府采购应当采购本国货物、工程和服务。但有《</w:t>
      </w:r>
      <w:r w:rsidRPr="00B6476A">
        <w:rPr>
          <w:b/>
          <w:kern w:val="0"/>
          <w:sz w:val="24"/>
        </w:rPr>
        <w:t>中华人民共和国政</w:t>
      </w:r>
      <w:r w:rsidRPr="00B6476A">
        <w:rPr>
          <w:b/>
          <w:kern w:val="0"/>
          <w:sz w:val="24"/>
        </w:rPr>
        <w:lastRenderedPageBreak/>
        <w:t>府采购法</w:t>
      </w:r>
      <w:r w:rsidRPr="00B6476A">
        <w:rPr>
          <w:kern w:val="0"/>
          <w:sz w:val="24"/>
        </w:rPr>
        <w:t>》第十条规定情形的除外。</w:t>
      </w:r>
    </w:p>
    <w:p w14:paraId="55C2DA6E" w14:textId="77777777" w:rsidR="00E429FB" w:rsidRPr="00B6476A" w:rsidRDefault="00000000">
      <w:pPr>
        <w:numPr>
          <w:ilvl w:val="2"/>
          <w:numId w:val="8"/>
        </w:numPr>
        <w:tabs>
          <w:tab w:val="left" w:pos="2014"/>
        </w:tabs>
        <w:snapToGrid w:val="0"/>
        <w:spacing w:line="360" w:lineRule="auto"/>
        <w:rPr>
          <w:rFonts w:eastAsiaTheme="minorEastAsia"/>
          <w:sz w:val="24"/>
        </w:rPr>
      </w:pPr>
      <w:r w:rsidRPr="00B6476A">
        <w:rPr>
          <w:sz w:val="24"/>
        </w:rPr>
        <w:t>本项目如接受非本国货物、工程、服务参与</w:t>
      </w:r>
      <w:r w:rsidRPr="00B6476A">
        <w:rPr>
          <w:rFonts w:hint="eastAsia"/>
          <w:sz w:val="24"/>
        </w:rPr>
        <w:t>响应</w:t>
      </w:r>
      <w:r w:rsidRPr="00B6476A">
        <w:rPr>
          <w:sz w:val="24"/>
        </w:rPr>
        <w:t>，则具体要求见第四章《采购需求》。</w:t>
      </w:r>
    </w:p>
    <w:p w14:paraId="2F4283C1" w14:textId="77777777" w:rsidR="00E429FB" w:rsidRPr="00B6476A" w:rsidRDefault="00000000">
      <w:pPr>
        <w:numPr>
          <w:ilvl w:val="2"/>
          <w:numId w:val="8"/>
        </w:numPr>
        <w:tabs>
          <w:tab w:val="left" w:pos="2014"/>
        </w:tabs>
        <w:snapToGrid w:val="0"/>
        <w:spacing w:line="360" w:lineRule="auto"/>
        <w:rPr>
          <w:rFonts w:eastAsiaTheme="minorEastAsia"/>
          <w:sz w:val="24"/>
        </w:rPr>
      </w:pPr>
      <w:r w:rsidRPr="00B6476A">
        <w:rPr>
          <w:rFonts w:eastAsiaTheme="minorEastAsia"/>
          <w:sz w:val="24"/>
        </w:rPr>
        <w:t>进口产品指通过中国海关报关验放进入中国境内且产自关境外的产品，包括已经进入中国境内的进口产品。关于进口产品的相关规定依据《政府采购进口产品管理办法》（财库〔</w:t>
      </w:r>
      <w:r w:rsidRPr="00B6476A">
        <w:rPr>
          <w:rFonts w:eastAsiaTheme="minorEastAsia"/>
          <w:sz w:val="24"/>
        </w:rPr>
        <w:t>2007</w:t>
      </w:r>
      <w:r w:rsidRPr="00B6476A">
        <w:rPr>
          <w:rFonts w:eastAsiaTheme="minorEastAsia"/>
          <w:sz w:val="24"/>
        </w:rPr>
        <w:t>〕</w:t>
      </w:r>
      <w:r w:rsidRPr="00B6476A">
        <w:rPr>
          <w:rFonts w:eastAsiaTheme="minorEastAsia"/>
          <w:sz w:val="24"/>
        </w:rPr>
        <w:t>119</w:t>
      </w:r>
      <w:r w:rsidRPr="00B6476A">
        <w:rPr>
          <w:rFonts w:eastAsiaTheme="minorEastAsia"/>
          <w:sz w:val="24"/>
        </w:rPr>
        <w:t>号文）、《关于政府采购进口产品管理有关问题的通知》（财办库〔</w:t>
      </w:r>
      <w:r w:rsidRPr="00B6476A">
        <w:rPr>
          <w:rFonts w:eastAsiaTheme="minorEastAsia"/>
          <w:sz w:val="24"/>
        </w:rPr>
        <w:t>2008</w:t>
      </w:r>
      <w:r w:rsidRPr="00B6476A">
        <w:rPr>
          <w:rFonts w:eastAsiaTheme="minorEastAsia"/>
          <w:sz w:val="24"/>
        </w:rPr>
        <w:t>〕</w:t>
      </w:r>
      <w:r w:rsidRPr="00B6476A">
        <w:rPr>
          <w:rFonts w:eastAsiaTheme="minorEastAsia"/>
          <w:sz w:val="24"/>
        </w:rPr>
        <w:t>248</w:t>
      </w:r>
      <w:r w:rsidRPr="00B6476A">
        <w:rPr>
          <w:rFonts w:eastAsiaTheme="minorEastAsia"/>
          <w:sz w:val="24"/>
        </w:rPr>
        <w:t>号文）。</w:t>
      </w:r>
    </w:p>
    <w:p w14:paraId="25C55C21" w14:textId="77777777" w:rsidR="00E429FB" w:rsidRPr="00B6476A" w:rsidRDefault="00000000">
      <w:pPr>
        <w:numPr>
          <w:ilvl w:val="1"/>
          <w:numId w:val="8"/>
        </w:numPr>
        <w:tabs>
          <w:tab w:val="left" w:pos="1080"/>
        </w:tabs>
        <w:snapToGrid w:val="0"/>
        <w:spacing w:line="360" w:lineRule="auto"/>
        <w:rPr>
          <w:sz w:val="24"/>
        </w:rPr>
      </w:pPr>
      <w:r w:rsidRPr="00B6476A">
        <w:rPr>
          <w:rFonts w:hint="eastAsia"/>
          <w:sz w:val="24"/>
        </w:rPr>
        <w:t>本国产品</w:t>
      </w:r>
    </w:p>
    <w:p w14:paraId="1F6C2FBD" w14:textId="77777777" w:rsidR="00E429FB" w:rsidRPr="00B6476A" w:rsidRDefault="00000000">
      <w:pPr>
        <w:tabs>
          <w:tab w:val="left" w:pos="1080"/>
          <w:tab w:val="left" w:pos="2014"/>
        </w:tabs>
        <w:snapToGrid w:val="0"/>
        <w:spacing w:line="360" w:lineRule="auto"/>
        <w:ind w:left="1080"/>
        <w:rPr>
          <w:sz w:val="24"/>
        </w:rPr>
      </w:pPr>
      <w:r w:rsidRPr="00B6476A">
        <w:rPr>
          <w:rFonts w:hint="eastAsia"/>
          <w:sz w:val="24"/>
        </w:rPr>
        <w:t>本项目按照《国务院办公厅关于在政府采购中实施本国产品标准及相关政策的通知》（国办发〔</w:t>
      </w:r>
      <w:r w:rsidRPr="00B6476A">
        <w:rPr>
          <w:rFonts w:hint="eastAsia"/>
          <w:sz w:val="24"/>
        </w:rPr>
        <w:t>2025</w:t>
      </w:r>
      <w:r w:rsidRPr="00B6476A">
        <w:rPr>
          <w:rFonts w:hint="eastAsia"/>
          <w:sz w:val="24"/>
        </w:rPr>
        <w:t>〕</w:t>
      </w:r>
      <w:r w:rsidRPr="00B6476A">
        <w:rPr>
          <w:rFonts w:hint="eastAsia"/>
          <w:sz w:val="24"/>
        </w:rPr>
        <w:t>34</w:t>
      </w:r>
      <w:r w:rsidRPr="00B6476A">
        <w:rPr>
          <w:rFonts w:hint="eastAsia"/>
          <w:sz w:val="24"/>
        </w:rPr>
        <w:t>号）和《关于贯彻落实</w:t>
      </w:r>
      <w:r w:rsidRPr="00B6476A">
        <w:rPr>
          <w:rFonts w:hint="eastAsia"/>
          <w:sz w:val="24"/>
        </w:rPr>
        <w:t>&lt;</w:t>
      </w:r>
      <w:r w:rsidRPr="00B6476A">
        <w:rPr>
          <w:rFonts w:hint="eastAsia"/>
          <w:sz w:val="24"/>
        </w:rPr>
        <w:t>国务院办公厅关于在政府采购中实施本国产品标准及相关政策的通知</w:t>
      </w:r>
      <w:r w:rsidRPr="00B6476A">
        <w:rPr>
          <w:rFonts w:hint="eastAsia"/>
          <w:sz w:val="24"/>
        </w:rPr>
        <w:t>&gt;</w:t>
      </w:r>
      <w:r w:rsidRPr="00B6476A">
        <w:rPr>
          <w:rFonts w:hint="eastAsia"/>
          <w:sz w:val="24"/>
        </w:rPr>
        <w:t>的意见》（财库〔</w:t>
      </w:r>
      <w:r w:rsidRPr="00B6476A">
        <w:rPr>
          <w:rFonts w:hint="eastAsia"/>
          <w:sz w:val="24"/>
        </w:rPr>
        <w:t>2025</w:t>
      </w:r>
      <w:r w:rsidRPr="00B6476A">
        <w:rPr>
          <w:rFonts w:hint="eastAsia"/>
          <w:sz w:val="24"/>
        </w:rPr>
        <w:t>〕</w:t>
      </w:r>
      <w:r w:rsidRPr="00B6476A">
        <w:rPr>
          <w:rFonts w:hint="eastAsia"/>
          <w:sz w:val="24"/>
        </w:rPr>
        <w:t>30</w:t>
      </w:r>
      <w:r w:rsidRPr="00B6476A">
        <w:rPr>
          <w:rFonts w:hint="eastAsia"/>
          <w:sz w:val="24"/>
        </w:rPr>
        <w:t>号）有关要求，落实本国产品标准。</w:t>
      </w:r>
    </w:p>
    <w:p w14:paraId="14701FA8"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t>中小企业、监狱企业及残疾人福利性单位</w:t>
      </w:r>
    </w:p>
    <w:p w14:paraId="2C7B3A23"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中小企业定义：</w:t>
      </w:r>
    </w:p>
    <w:p w14:paraId="0E721CD8" w14:textId="77777777" w:rsidR="00E429FB" w:rsidRPr="00B6476A" w:rsidRDefault="00E429FB">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AC952ED" w14:textId="77777777" w:rsidR="00E429FB" w:rsidRPr="00B6476A" w:rsidRDefault="00E429FB">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287F1A60" w14:textId="77777777" w:rsidR="00E429FB" w:rsidRPr="00B6476A" w:rsidRDefault="00E429FB">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2F23AB45" w14:textId="77777777" w:rsidR="00E429FB" w:rsidRPr="00B6476A" w:rsidRDefault="00E429FB">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066E3A1B" w14:textId="77777777" w:rsidR="00E429FB" w:rsidRPr="00B6476A" w:rsidRDefault="00E429FB">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DB7CE96" w14:textId="77777777" w:rsidR="00E429FB" w:rsidRPr="00B6476A" w:rsidRDefault="00E429FB">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1F7D33D9" w14:textId="77777777" w:rsidR="00E429FB" w:rsidRPr="00B6476A" w:rsidRDefault="00E429FB">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213AE021" w14:textId="77777777" w:rsidR="00E429FB" w:rsidRPr="00B6476A" w:rsidRDefault="00E429FB">
      <w:pPr>
        <w:pStyle w:val="affb"/>
        <w:numPr>
          <w:ilvl w:val="2"/>
          <w:numId w:val="9"/>
        </w:numPr>
        <w:tabs>
          <w:tab w:val="left" w:pos="900"/>
          <w:tab w:val="left" w:pos="1589"/>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6AB512B9" w14:textId="77777777" w:rsidR="00E429FB" w:rsidRPr="00B6476A" w:rsidRDefault="00000000">
      <w:pPr>
        <w:numPr>
          <w:ilvl w:val="3"/>
          <w:numId w:val="9"/>
        </w:numPr>
        <w:tabs>
          <w:tab w:val="left" w:pos="1589"/>
          <w:tab w:val="left" w:pos="1988"/>
          <w:tab w:val="left" w:pos="2035"/>
          <w:tab w:val="left" w:pos="2977"/>
        </w:tabs>
        <w:snapToGrid w:val="0"/>
        <w:spacing w:line="360" w:lineRule="auto"/>
        <w:ind w:left="2885"/>
        <w:rPr>
          <w:rFonts w:eastAsiaTheme="minorEastAsia"/>
          <w:color w:val="000000" w:themeColor="text1"/>
          <w:sz w:val="24"/>
        </w:rPr>
      </w:pPr>
      <w:r w:rsidRPr="00B6476A">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B6476A">
        <w:rPr>
          <w:rFonts w:eastAsiaTheme="minorEastAsia" w:hint="eastAsia"/>
          <w:color w:val="000000" w:themeColor="text1"/>
          <w:sz w:val="24"/>
        </w:rPr>
        <w:t>判定</w:t>
      </w:r>
      <w:r w:rsidRPr="00B6476A">
        <w:rPr>
          <w:rFonts w:eastAsiaTheme="minorEastAsia"/>
          <w:color w:val="000000" w:themeColor="text1"/>
          <w:sz w:val="24"/>
        </w:rPr>
        <w:t>依据《中华人民共和国中小企业促进法》、</w:t>
      </w:r>
      <w:r w:rsidRPr="00B6476A">
        <w:rPr>
          <w:color w:val="000000" w:themeColor="text1"/>
          <w:sz w:val="24"/>
        </w:rPr>
        <w:t>《关于进一步加大政府采购支持中小企业力度的通知》（财库〔</w:t>
      </w:r>
      <w:r w:rsidRPr="00B6476A">
        <w:rPr>
          <w:color w:val="000000" w:themeColor="text1"/>
          <w:sz w:val="24"/>
        </w:rPr>
        <w:t>2022</w:t>
      </w:r>
      <w:r w:rsidRPr="00B6476A">
        <w:rPr>
          <w:color w:val="000000" w:themeColor="text1"/>
          <w:sz w:val="24"/>
        </w:rPr>
        <w:t>〕</w:t>
      </w:r>
      <w:r w:rsidRPr="00B6476A">
        <w:rPr>
          <w:color w:val="000000" w:themeColor="text1"/>
          <w:sz w:val="24"/>
        </w:rPr>
        <w:t>19</w:t>
      </w:r>
      <w:r w:rsidRPr="00B6476A">
        <w:rPr>
          <w:color w:val="000000" w:themeColor="text1"/>
          <w:sz w:val="24"/>
        </w:rPr>
        <w:t>号）、</w:t>
      </w:r>
      <w:r w:rsidRPr="00B6476A">
        <w:rPr>
          <w:rFonts w:eastAsiaTheme="minorEastAsia"/>
          <w:color w:val="000000" w:themeColor="text1"/>
          <w:sz w:val="24"/>
        </w:rPr>
        <w:t>《政府采购促进中小企业发展管理办法》（财库〔</w:t>
      </w:r>
      <w:r w:rsidRPr="00B6476A">
        <w:rPr>
          <w:rFonts w:eastAsiaTheme="minorEastAsia"/>
          <w:color w:val="000000" w:themeColor="text1"/>
          <w:sz w:val="24"/>
        </w:rPr>
        <w:t>2020</w:t>
      </w:r>
      <w:r w:rsidRPr="00B6476A">
        <w:rPr>
          <w:rFonts w:eastAsiaTheme="minorEastAsia"/>
          <w:color w:val="000000" w:themeColor="text1"/>
          <w:sz w:val="24"/>
        </w:rPr>
        <w:t>〕</w:t>
      </w:r>
      <w:r w:rsidRPr="00B6476A">
        <w:rPr>
          <w:rFonts w:eastAsiaTheme="minorEastAsia"/>
          <w:color w:val="000000" w:themeColor="text1"/>
          <w:sz w:val="24"/>
        </w:rPr>
        <w:t>46</w:t>
      </w:r>
      <w:r w:rsidRPr="00B6476A">
        <w:rPr>
          <w:rFonts w:eastAsiaTheme="minorEastAsia"/>
          <w:color w:val="000000" w:themeColor="text1"/>
          <w:sz w:val="24"/>
        </w:rPr>
        <w:t>号）、《关于印发中小企业划型标准规定的通知》（工信部联企业〔</w:t>
      </w:r>
      <w:r w:rsidRPr="00B6476A">
        <w:rPr>
          <w:rFonts w:eastAsiaTheme="minorEastAsia"/>
          <w:color w:val="000000" w:themeColor="text1"/>
          <w:sz w:val="24"/>
        </w:rPr>
        <w:t>2011</w:t>
      </w:r>
      <w:r w:rsidRPr="00B6476A">
        <w:rPr>
          <w:rFonts w:eastAsiaTheme="minorEastAsia"/>
          <w:color w:val="000000" w:themeColor="text1"/>
          <w:sz w:val="24"/>
        </w:rPr>
        <w:t>〕</w:t>
      </w:r>
      <w:r w:rsidRPr="00B6476A">
        <w:rPr>
          <w:rFonts w:eastAsiaTheme="minorEastAsia"/>
          <w:color w:val="000000" w:themeColor="text1"/>
          <w:sz w:val="24"/>
        </w:rPr>
        <w:t xml:space="preserve">300 </w:t>
      </w:r>
      <w:r w:rsidRPr="00B6476A">
        <w:rPr>
          <w:rFonts w:eastAsiaTheme="minorEastAsia"/>
          <w:color w:val="000000" w:themeColor="text1"/>
          <w:sz w:val="24"/>
        </w:rPr>
        <w:t>号）</w:t>
      </w:r>
      <w:r w:rsidRPr="00B6476A">
        <w:rPr>
          <w:rFonts w:hint="eastAsia"/>
          <w:color w:val="000000" w:themeColor="text1"/>
          <w:sz w:val="24"/>
        </w:rPr>
        <w:t>、《金融业企业划型标准规定》（银发〔</w:t>
      </w:r>
      <w:r w:rsidRPr="00B6476A">
        <w:rPr>
          <w:color w:val="000000" w:themeColor="text1"/>
          <w:sz w:val="24"/>
        </w:rPr>
        <w:t>2015</w:t>
      </w:r>
      <w:r w:rsidRPr="00B6476A">
        <w:rPr>
          <w:rFonts w:hint="eastAsia"/>
          <w:color w:val="000000" w:themeColor="text1"/>
          <w:sz w:val="24"/>
        </w:rPr>
        <w:t>〕</w:t>
      </w:r>
      <w:r w:rsidRPr="00B6476A">
        <w:rPr>
          <w:color w:val="000000" w:themeColor="text1"/>
          <w:sz w:val="24"/>
        </w:rPr>
        <w:t xml:space="preserve">309 </w:t>
      </w:r>
      <w:r w:rsidRPr="00B6476A">
        <w:rPr>
          <w:rFonts w:hint="eastAsia"/>
          <w:color w:val="000000" w:themeColor="text1"/>
          <w:sz w:val="24"/>
        </w:rPr>
        <w:t>号）等国务院批准的中小企业划分标准执行</w:t>
      </w:r>
      <w:r w:rsidRPr="00B6476A">
        <w:rPr>
          <w:rFonts w:eastAsiaTheme="minorEastAsia"/>
          <w:color w:val="000000" w:themeColor="text1"/>
          <w:sz w:val="24"/>
        </w:rPr>
        <w:t>。</w:t>
      </w:r>
    </w:p>
    <w:p w14:paraId="3F9C4103" w14:textId="77777777" w:rsidR="00E429FB" w:rsidRPr="00B6476A"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B6476A">
        <w:rPr>
          <w:rFonts w:eastAsiaTheme="minorEastAsia"/>
          <w:sz w:val="24"/>
        </w:rPr>
        <w:t>供应商提供的货物、工程或者服务符合下列情形的，享受中小企业扶持政策：</w:t>
      </w:r>
    </w:p>
    <w:p w14:paraId="6876E8F4" w14:textId="77777777" w:rsidR="00E429FB" w:rsidRPr="00B6476A" w:rsidRDefault="00000000">
      <w:pPr>
        <w:tabs>
          <w:tab w:val="left" w:pos="1980"/>
        </w:tabs>
        <w:snapToGrid w:val="0"/>
        <w:spacing w:line="360" w:lineRule="auto"/>
        <w:ind w:leftChars="1350" w:left="2835"/>
        <w:rPr>
          <w:rFonts w:eastAsiaTheme="minorEastAsia"/>
          <w:color w:val="000000" w:themeColor="text1"/>
          <w:sz w:val="24"/>
        </w:rPr>
      </w:pPr>
      <w:r w:rsidRPr="00B6476A">
        <w:rPr>
          <w:rFonts w:eastAsiaTheme="minorEastAsia"/>
          <w:color w:val="000000" w:themeColor="text1"/>
          <w:sz w:val="24"/>
        </w:rPr>
        <w:lastRenderedPageBreak/>
        <w:t>（</w:t>
      </w:r>
      <w:r w:rsidRPr="00B6476A">
        <w:rPr>
          <w:rFonts w:eastAsiaTheme="minorEastAsia"/>
          <w:color w:val="000000" w:themeColor="text1"/>
          <w:sz w:val="24"/>
        </w:rPr>
        <w:t>1</w:t>
      </w:r>
      <w:r w:rsidRPr="00B6476A">
        <w:rPr>
          <w:rFonts w:eastAsiaTheme="minorEastAsia"/>
          <w:color w:val="000000" w:themeColor="text1"/>
          <w:sz w:val="24"/>
        </w:rPr>
        <w:t>）在货物采购项目中，货物由中小企业制造，即货物由中小企业生产且使用该中小企业商号或者注册商标；</w:t>
      </w:r>
    </w:p>
    <w:p w14:paraId="34D3C2D1" w14:textId="77777777" w:rsidR="00E429FB" w:rsidRPr="00B6476A" w:rsidRDefault="00000000">
      <w:pPr>
        <w:tabs>
          <w:tab w:val="left" w:pos="1980"/>
        </w:tabs>
        <w:snapToGrid w:val="0"/>
        <w:spacing w:line="360" w:lineRule="auto"/>
        <w:ind w:leftChars="1350" w:left="2835"/>
        <w:rPr>
          <w:rFonts w:eastAsiaTheme="minorEastAsia"/>
          <w:color w:val="000000" w:themeColor="text1"/>
          <w:sz w:val="24"/>
        </w:rPr>
      </w:pPr>
      <w:r w:rsidRPr="00B6476A">
        <w:rPr>
          <w:rFonts w:eastAsiaTheme="minorEastAsia"/>
          <w:color w:val="000000" w:themeColor="text1"/>
          <w:sz w:val="24"/>
        </w:rPr>
        <w:t>（</w:t>
      </w:r>
      <w:r w:rsidRPr="00B6476A">
        <w:rPr>
          <w:rFonts w:eastAsiaTheme="minorEastAsia"/>
          <w:color w:val="000000" w:themeColor="text1"/>
          <w:sz w:val="24"/>
        </w:rPr>
        <w:t>2</w:t>
      </w:r>
      <w:r w:rsidRPr="00B6476A">
        <w:rPr>
          <w:rFonts w:eastAsiaTheme="minorEastAsia"/>
          <w:color w:val="000000" w:themeColor="text1"/>
          <w:sz w:val="24"/>
        </w:rPr>
        <w:t>）在工程采购项目中，工程由中小企业承建，即工程施工单位为中小企业；</w:t>
      </w:r>
    </w:p>
    <w:p w14:paraId="3AE58E2A" w14:textId="77777777" w:rsidR="00E429FB" w:rsidRPr="00B6476A" w:rsidRDefault="00000000">
      <w:pPr>
        <w:tabs>
          <w:tab w:val="left" w:pos="1980"/>
        </w:tabs>
        <w:snapToGrid w:val="0"/>
        <w:spacing w:line="360" w:lineRule="auto"/>
        <w:ind w:leftChars="1350" w:left="2835"/>
        <w:rPr>
          <w:rFonts w:eastAsiaTheme="minorEastAsia"/>
          <w:color w:val="000000" w:themeColor="text1"/>
          <w:sz w:val="24"/>
        </w:rPr>
      </w:pPr>
      <w:r w:rsidRPr="00B6476A">
        <w:rPr>
          <w:rFonts w:eastAsiaTheme="minorEastAsia"/>
          <w:color w:val="000000" w:themeColor="text1"/>
          <w:sz w:val="24"/>
        </w:rPr>
        <w:t>（</w:t>
      </w:r>
      <w:r w:rsidRPr="00B6476A">
        <w:rPr>
          <w:rFonts w:eastAsiaTheme="minorEastAsia"/>
          <w:color w:val="000000" w:themeColor="text1"/>
          <w:sz w:val="24"/>
        </w:rPr>
        <w:t>3</w:t>
      </w:r>
      <w:r w:rsidRPr="00B6476A">
        <w:rPr>
          <w:rFonts w:eastAsiaTheme="minorEastAsia"/>
          <w:color w:val="000000" w:themeColor="text1"/>
          <w:sz w:val="24"/>
        </w:rPr>
        <w:t>）在服务采购项目中，服务由中小企业承接，即提供服务的人员为中小企业依照《中华人民共和国劳动合同法》订立劳动合同的从业人员。</w:t>
      </w:r>
    </w:p>
    <w:p w14:paraId="138BAA9E" w14:textId="77777777" w:rsidR="00E429FB" w:rsidRPr="00B6476A"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sidRPr="00B6476A">
        <w:rPr>
          <w:rFonts w:eastAsiaTheme="minorEastAsia"/>
          <w:sz w:val="24"/>
        </w:rPr>
        <w:t>在货物采购项目中，供应商提供的货物既有中小企业制造货物，也有大型企业制造货物的，不享受中小企业扶持政策。</w:t>
      </w:r>
    </w:p>
    <w:p w14:paraId="701D1C34" w14:textId="77777777" w:rsidR="00E429FB" w:rsidRPr="00B6476A"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sidRPr="00B6476A">
        <w:rPr>
          <w:rFonts w:eastAsiaTheme="minorEastAsia"/>
          <w:color w:val="000000" w:themeColor="text1"/>
          <w:sz w:val="24"/>
        </w:rPr>
        <w:t>以联合体形</w:t>
      </w:r>
      <w:proofErr w:type="gramStart"/>
      <w:r w:rsidRPr="00B6476A">
        <w:rPr>
          <w:rFonts w:eastAsiaTheme="minorEastAsia"/>
          <w:color w:val="000000" w:themeColor="text1"/>
          <w:sz w:val="24"/>
        </w:rPr>
        <w:t>式参加</w:t>
      </w:r>
      <w:proofErr w:type="gramEnd"/>
      <w:r w:rsidRPr="00B6476A">
        <w:rPr>
          <w:rFonts w:eastAsiaTheme="minorEastAsia"/>
          <w:color w:val="000000" w:themeColor="text1"/>
          <w:sz w:val="24"/>
        </w:rPr>
        <w:t>政府采购活动，联合体各方均为中小企业的，联合体视同中小企业。其中，联合体各方均为小</w:t>
      </w:r>
      <w:proofErr w:type="gramStart"/>
      <w:r w:rsidRPr="00B6476A">
        <w:rPr>
          <w:rFonts w:eastAsiaTheme="minorEastAsia"/>
          <w:color w:val="000000" w:themeColor="text1"/>
          <w:sz w:val="24"/>
        </w:rPr>
        <w:t>微企业</w:t>
      </w:r>
      <w:proofErr w:type="gramEnd"/>
      <w:r w:rsidRPr="00B6476A">
        <w:rPr>
          <w:rFonts w:eastAsiaTheme="minorEastAsia"/>
          <w:color w:val="000000" w:themeColor="text1"/>
          <w:sz w:val="24"/>
        </w:rPr>
        <w:t>的，联合体视同小微企业。</w:t>
      </w:r>
    </w:p>
    <w:p w14:paraId="27CFE88F" w14:textId="77777777" w:rsidR="00E429FB" w:rsidRPr="00B6476A" w:rsidRDefault="00000000">
      <w:pPr>
        <w:numPr>
          <w:ilvl w:val="2"/>
          <w:numId w:val="8"/>
        </w:numPr>
        <w:snapToGrid w:val="0"/>
        <w:spacing w:line="360" w:lineRule="auto"/>
        <w:rPr>
          <w:rFonts w:eastAsiaTheme="minorEastAsia"/>
          <w:sz w:val="24"/>
        </w:rPr>
      </w:pPr>
      <w:r w:rsidRPr="00B6476A">
        <w:rPr>
          <w:sz w:val="24"/>
        </w:rPr>
        <w:t>在政府采购活动中，监狱企业视同小型、微型企业，享受预留份额、评审中价格扣除等政府采购促进中小企业发展的政府采购政策。</w:t>
      </w:r>
      <w:r w:rsidRPr="00B6476A">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E197E8D" w14:textId="77777777" w:rsidR="00E429FB" w:rsidRPr="00B6476A" w:rsidRDefault="00000000">
      <w:pPr>
        <w:numPr>
          <w:ilvl w:val="2"/>
          <w:numId w:val="8"/>
        </w:numPr>
        <w:snapToGrid w:val="0"/>
        <w:spacing w:line="360" w:lineRule="auto"/>
        <w:rPr>
          <w:rFonts w:eastAsiaTheme="minorEastAsia"/>
          <w:sz w:val="24"/>
        </w:rPr>
      </w:pPr>
      <w:r w:rsidRPr="00B6476A">
        <w:rPr>
          <w:sz w:val="24"/>
        </w:rPr>
        <w:t>在政府采购活动中，残疾人福利性单位视同小型、微型企业，享受预留份额、评审中价格扣除等促进中小企业发展的政府采购政策。</w:t>
      </w:r>
      <w:r w:rsidRPr="00B6476A">
        <w:rPr>
          <w:rFonts w:eastAsiaTheme="minorEastAsia"/>
          <w:sz w:val="24"/>
        </w:rPr>
        <w:t>残疾人福利性单位定义：享受政府采购支持政策的残疾人福利性单位应当同时满足以下条件：</w:t>
      </w:r>
    </w:p>
    <w:p w14:paraId="6318E7CC" w14:textId="77777777" w:rsidR="00E429FB" w:rsidRPr="00B6476A" w:rsidRDefault="00E429FB">
      <w:pPr>
        <w:pStyle w:val="affb"/>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D81719F" w14:textId="77777777" w:rsidR="00E429FB" w:rsidRPr="00B6476A" w:rsidRDefault="00E429FB">
      <w:pPr>
        <w:pStyle w:val="affb"/>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79F0CBE8" w14:textId="77777777" w:rsidR="00E429FB" w:rsidRPr="00B6476A"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B6476A">
        <w:rPr>
          <w:rFonts w:eastAsiaTheme="minorEastAsia"/>
          <w:color w:val="000000" w:themeColor="text1"/>
          <w:sz w:val="24"/>
        </w:rPr>
        <w:t>安置的残疾人占本单位在职职工人数的比例不低于</w:t>
      </w:r>
      <w:r w:rsidRPr="00B6476A">
        <w:rPr>
          <w:rFonts w:eastAsiaTheme="minorEastAsia"/>
          <w:color w:val="000000" w:themeColor="text1"/>
          <w:sz w:val="24"/>
        </w:rPr>
        <w:t>25%</w:t>
      </w:r>
      <w:r w:rsidRPr="00B6476A">
        <w:rPr>
          <w:rFonts w:eastAsiaTheme="minorEastAsia"/>
          <w:color w:val="000000" w:themeColor="text1"/>
          <w:sz w:val="24"/>
        </w:rPr>
        <w:t>（含</w:t>
      </w:r>
      <w:r w:rsidRPr="00B6476A">
        <w:rPr>
          <w:rFonts w:eastAsiaTheme="minorEastAsia"/>
          <w:color w:val="000000" w:themeColor="text1"/>
          <w:sz w:val="24"/>
        </w:rPr>
        <w:t>25%</w:t>
      </w:r>
      <w:r w:rsidRPr="00B6476A">
        <w:rPr>
          <w:rFonts w:eastAsiaTheme="minorEastAsia"/>
          <w:color w:val="000000" w:themeColor="text1"/>
          <w:sz w:val="24"/>
        </w:rPr>
        <w:t>），并且安置的残疾人人数不少于</w:t>
      </w:r>
      <w:r w:rsidRPr="00B6476A">
        <w:rPr>
          <w:rFonts w:eastAsiaTheme="minorEastAsia"/>
          <w:color w:val="000000" w:themeColor="text1"/>
          <w:sz w:val="24"/>
        </w:rPr>
        <w:t xml:space="preserve">10 </w:t>
      </w:r>
      <w:r w:rsidRPr="00B6476A">
        <w:rPr>
          <w:rFonts w:eastAsiaTheme="minorEastAsia"/>
          <w:color w:val="000000" w:themeColor="text1"/>
          <w:sz w:val="24"/>
        </w:rPr>
        <w:t>人（含</w:t>
      </w:r>
      <w:r w:rsidRPr="00B6476A">
        <w:rPr>
          <w:rFonts w:eastAsiaTheme="minorEastAsia"/>
          <w:color w:val="000000" w:themeColor="text1"/>
          <w:sz w:val="24"/>
        </w:rPr>
        <w:t xml:space="preserve">10 </w:t>
      </w:r>
      <w:r w:rsidRPr="00B6476A">
        <w:rPr>
          <w:rFonts w:eastAsiaTheme="minorEastAsia"/>
          <w:color w:val="000000" w:themeColor="text1"/>
          <w:sz w:val="24"/>
        </w:rPr>
        <w:t>人）；</w:t>
      </w:r>
    </w:p>
    <w:p w14:paraId="25CB79BF" w14:textId="77777777" w:rsidR="00E429FB" w:rsidRPr="00B6476A"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B6476A">
        <w:rPr>
          <w:rFonts w:eastAsiaTheme="minorEastAsia"/>
          <w:sz w:val="24"/>
        </w:rPr>
        <w:t>依法与安置的每位残疾人签订了一年以上（含一年）的劳动合同或服务协议；</w:t>
      </w:r>
    </w:p>
    <w:p w14:paraId="0A0A4E9C" w14:textId="77777777" w:rsidR="00E429FB" w:rsidRPr="00B6476A"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B6476A">
        <w:rPr>
          <w:rFonts w:eastAsiaTheme="minorEastAsia"/>
          <w:sz w:val="24"/>
        </w:rPr>
        <w:lastRenderedPageBreak/>
        <w:t>为安置的每位残疾人按月足额缴纳了基本养老保险、基本医疗保险、失业保险、工伤保险和生育保险等社会保险费；</w:t>
      </w:r>
    </w:p>
    <w:p w14:paraId="48766F51" w14:textId="77777777" w:rsidR="00E429FB" w:rsidRPr="00B6476A"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B6476A">
        <w:rPr>
          <w:rFonts w:eastAsiaTheme="minorEastAsia"/>
          <w:sz w:val="24"/>
        </w:rPr>
        <w:t>通过银行等金融机构向安置的每位残疾人，按月支付了不低于单位所在区县适用的经省级人民政府批准的月最低工资标准的工资；</w:t>
      </w:r>
    </w:p>
    <w:p w14:paraId="02995C8F" w14:textId="77777777" w:rsidR="00E429FB" w:rsidRPr="00B6476A"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B6476A">
        <w:rPr>
          <w:rFonts w:eastAsiaTheme="minorEastAsia"/>
          <w:sz w:val="24"/>
        </w:rPr>
        <w:t>提供本单位制造的货物、承担的工程或者服务（以下简称产品），或者提供其他残疾人福利性单位制造的货物（不包括使用非残疾人福利性单位注册商标的货物）；</w:t>
      </w:r>
    </w:p>
    <w:p w14:paraId="50807D2A" w14:textId="77777777" w:rsidR="00E429FB" w:rsidRPr="00B6476A"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B6476A">
        <w:rPr>
          <w:rFonts w:eastAsiaTheme="minorEastAsia"/>
          <w:sz w:val="24"/>
        </w:rPr>
        <w:t>前款所称残疾人是指法</w:t>
      </w:r>
      <w:proofErr w:type="gramStart"/>
      <w:r w:rsidRPr="00B6476A">
        <w:rPr>
          <w:rFonts w:eastAsiaTheme="minorEastAsia"/>
          <w:sz w:val="24"/>
        </w:rPr>
        <w:t>定劳动</w:t>
      </w:r>
      <w:proofErr w:type="gramEnd"/>
      <w:r w:rsidRPr="00B6476A">
        <w:rPr>
          <w:rFonts w:eastAsiaTheme="minorEastAsia"/>
          <w:sz w:val="24"/>
        </w:rPr>
        <w:t>年龄内，持有《中华人民共和国残疾人证》或者《中华人民共和国残疾军人证（</w:t>
      </w:r>
      <w:r w:rsidRPr="00B6476A">
        <w:rPr>
          <w:rFonts w:eastAsiaTheme="minorEastAsia"/>
          <w:sz w:val="24"/>
        </w:rPr>
        <w:t xml:space="preserve">1 </w:t>
      </w:r>
      <w:r w:rsidRPr="00B6476A">
        <w:rPr>
          <w:rFonts w:eastAsiaTheme="minorEastAsia"/>
          <w:sz w:val="24"/>
        </w:rPr>
        <w:t>至</w:t>
      </w:r>
      <w:r w:rsidRPr="00B6476A">
        <w:rPr>
          <w:rFonts w:eastAsiaTheme="minorEastAsia"/>
          <w:sz w:val="24"/>
        </w:rPr>
        <w:t xml:space="preserve">8 </w:t>
      </w:r>
      <w:r w:rsidRPr="00B6476A">
        <w:rPr>
          <w:rFonts w:eastAsiaTheme="minorEastAsia"/>
          <w:sz w:val="24"/>
        </w:rPr>
        <w:t>级）》的自然人，包括具有劳动条件和劳动意愿的精神残疾人。在职职工人数是指与残疾人福利性单位建立劳动关系并依法签订劳动合同或服务协议的雇员人数。</w:t>
      </w:r>
    </w:p>
    <w:p w14:paraId="6C4E9C55"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本项目是否专门面向中小企业预留采购份额见第一章《采购邀请》。</w:t>
      </w:r>
    </w:p>
    <w:p w14:paraId="1ED06530"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采购标的对应的中小企业划分标准所属行业见《供应商须知资料表》。</w:t>
      </w:r>
    </w:p>
    <w:p w14:paraId="3BC6A31A"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小</w:t>
      </w:r>
      <w:proofErr w:type="gramStart"/>
      <w:r w:rsidRPr="00B6476A">
        <w:rPr>
          <w:rFonts w:eastAsiaTheme="minorEastAsia"/>
          <w:sz w:val="24"/>
        </w:rPr>
        <w:t>微企业</w:t>
      </w:r>
      <w:proofErr w:type="gramEnd"/>
      <w:r w:rsidRPr="00B6476A">
        <w:rPr>
          <w:rFonts w:eastAsiaTheme="minorEastAsia"/>
          <w:sz w:val="24"/>
        </w:rPr>
        <w:t>价格评审优惠的政策调整：见第三章《评审方法和评审标准》。</w:t>
      </w:r>
    </w:p>
    <w:p w14:paraId="4E6BECEB"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t>政府采购节能产品、环境标志产品</w:t>
      </w:r>
    </w:p>
    <w:p w14:paraId="1D6CD05C"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2821CDB"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B6476A">
        <w:rPr>
          <w:rFonts w:eastAsiaTheme="minorEastAsia"/>
          <w:sz w:val="24"/>
        </w:rPr>
        <w:lastRenderedPageBreak/>
        <w:t>〔</w:t>
      </w:r>
      <w:r w:rsidRPr="00B6476A">
        <w:rPr>
          <w:rFonts w:eastAsiaTheme="minorEastAsia"/>
          <w:sz w:val="24"/>
        </w:rPr>
        <w:t>2019</w:t>
      </w:r>
      <w:r w:rsidRPr="00B6476A">
        <w:rPr>
          <w:rFonts w:eastAsiaTheme="minorEastAsia"/>
          <w:sz w:val="24"/>
        </w:rPr>
        <w:t>〕</w:t>
      </w:r>
      <w:r w:rsidRPr="00B6476A">
        <w:rPr>
          <w:rFonts w:eastAsiaTheme="minorEastAsia"/>
          <w:sz w:val="24"/>
        </w:rPr>
        <w:t>9</w:t>
      </w:r>
      <w:r w:rsidRPr="00B6476A">
        <w:rPr>
          <w:rFonts w:eastAsiaTheme="minorEastAsia"/>
          <w:sz w:val="24"/>
        </w:rPr>
        <w:t>号）。</w:t>
      </w:r>
      <w:r w:rsidRPr="00B6476A">
        <w:rPr>
          <w:rFonts w:eastAsiaTheme="minorEastAsia"/>
          <w:sz w:val="24"/>
        </w:rPr>
        <w:t xml:space="preserve"> </w:t>
      </w:r>
    </w:p>
    <w:p w14:paraId="0499E9AF"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如本项目采购产品属于实施政府强制采购品目清单范围的节能产品，则供应商所报产品必须获得国家确定的认证机构出具的、处于有效期之内的节能产品认证证书，</w:t>
      </w:r>
      <w:r w:rsidRPr="00B6476A">
        <w:rPr>
          <w:rFonts w:eastAsiaTheme="minorEastAsia"/>
          <w:kern w:val="0"/>
          <w:sz w:val="24"/>
        </w:rPr>
        <w:t>否则</w:t>
      </w:r>
      <w:r w:rsidRPr="00B6476A">
        <w:rPr>
          <w:rFonts w:eastAsiaTheme="minorEastAsia"/>
          <w:b/>
          <w:kern w:val="0"/>
          <w:sz w:val="24"/>
        </w:rPr>
        <w:t>响应无效</w:t>
      </w:r>
      <w:r w:rsidRPr="00B6476A">
        <w:rPr>
          <w:rFonts w:eastAsiaTheme="minorEastAsia"/>
          <w:sz w:val="24"/>
        </w:rPr>
        <w:t>；</w:t>
      </w:r>
    </w:p>
    <w:p w14:paraId="1FA69640"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非政府强制采购的节能产品或环境标志产品，依据品目清单和认证证书实施政府优先采购。优先采购的具体规定见第三章《评审方法和评审标准》（如涉及）。</w:t>
      </w:r>
    </w:p>
    <w:p w14:paraId="54DEC727"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t>正版软件</w:t>
      </w:r>
    </w:p>
    <w:p w14:paraId="018AFBF6"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B6476A">
        <w:rPr>
          <w:rFonts w:eastAsiaTheme="minorEastAsia"/>
          <w:sz w:val="24"/>
        </w:rPr>
        <w:t>2006</w:t>
      </w:r>
      <w:r w:rsidRPr="00B6476A">
        <w:rPr>
          <w:rFonts w:eastAsiaTheme="minorEastAsia"/>
          <w:sz w:val="24"/>
        </w:rPr>
        <w:t>〕</w:t>
      </w:r>
      <w:r w:rsidRPr="00B6476A">
        <w:rPr>
          <w:rFonts w:eastAsiaTheme="minorEastAsia"/>
          <w:sz w:val="24"/>
        </w:rPr>
        <w:t xml:space="preserve">1 </w:t>
      </w:r>
      <w:r w:rsidRPr="00B6476A">
        <w:rPr>
          <w:rFonts w:eastAsiaTheme="minorEastAsia"/>
          <w:sz w:val="24"/>
        </w:rPr>
        <w:t>号）、《国务院办公厅关于进一步做好政府机关使用正版软件工作的通知》（国办发〔</w:t>
      </w:r>
      <w:r w:rsidRPr="00B6476A">
        <w:rPr>
          <w:rFonts w:eastAsiaTheme="minorEastAsia"/>
          <w:sz w:val="24"/>
        </w:rPr>
        <w:t>2010</w:t>
      </w:r>
      <w:r w:rsidRPr="00B6476A">
        <w:rPr>
          <w:rFonts w:eastAsiaTheme="minorEastAsia"/>
          <w:sz w:val="24"/>
        </w:rPr>
        <w:t>〕</w:t>
      </w:r>
      <w:r w:rsidRPr="00B6476A">
        <w:rPr>
          <w:rFonts w:eastAsiaTheme="minorEastAsia"/>
          <w:sz w:val="24"/>
        </w:rPr>
        <w:t xml:space="preserve">47 </w:t>
      </w:r>
      <w:r w:rsidRPr="00B6476A">
        <w:rPr>
          <w:rFonts w:eastAsiaTheme="minorEastAsia"/>
          <w:sz w:val="24"/>
        </w:rPr>
        <w:t>号）、《财政部关于进一步做好政府机关使用正版软件工作的通知》（财预〔</w:t>
      </w:r>
      <w:r w:rsidRPr="00B6476A">
        <w:rPr>
          <w:rFonts w:eastAsiaTheme="minorEastAsia"/>
          <w:sz w:val="24"/>
        </w:rPr>
        <w:t>2010</w:t>
      </w:r>
      <w:r w:rsidRPr="00B6476A">
        <w:rPr>
          <w:rFonts w:eastAsiaTheme="minorEastAsia"/>
          <w:sz w:val="24"/>
        </w:rPr>
        <w:t>〕</w:t>
      </w:r>
      <w:r w:rsidRPr="00B6476A">
        <w:rPr>
          <w:rFonts w:eastAsiaTheme="minorEastAsia"/>
          <w:sz w:val="24"/>
        </w:rPr>
        <w:t xml:space="preserve">536 </w:t>
      </w:r>
      <w:r w:rsidRPr="00B6476A">
        <w:rPr>
          <w:rFonts w:eastAsiaTheme="minorEastAsia"/>
          <w:sz w:val="24"/>
        </w:rPr>
        <w:t>号）。</w:t>
      </w:r>
    </w:p>
    <w:p w14:paraId="4BF0C935"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t>网络安全专用产品</w:t>
      </w:r>
    </w:p>
    <w:p w14:paraId="6F63E2F9" w14:textId="77777777" w:rsidR="00E429FB" w:rsidRPr="00B6476A" w:rsidRDefault="00000000">
      <w:pPr>
        <w:numPr>
          <w:ilvl w:val="2"/>
          <w:numId w:val="8"/>
        </w:numPr>
        <w:tabs>
          <w:tab w:val="left" w:pos="900"/>
          <w:tab w:val="left" w:pos="2014"/>
        </w:tabs>
        <w:snapToGrid w:val="0"/>
        <w:spacing w:line="360" w:lineRule="auto"/>
        <w:rPr>
          <w:rFonts w:eastAsiaTheme="minorEastAsia"/>
          <w:sz w:val="24"/>
        </w:rPr>
      </w:pPr>
      <w:r w:rsidRPr="00B6476A">
        <w:rPr>
          <w:rFonts w:hint="eastAsia"/>
          <w:sz w:val="24"/>
        </w:rPr>
        <w:t>根据《关于调整网络安全专用产品安全管理有关事项的公告》（</w:t>
      </w:r>
      <w:r w:rsidRPr="00B6476A">
        <w:rPr>
          <w:rFonts w:hint="eastAsia"/>
          <w:sz w:val="24"/>
        </w:rPr>
        <w:t>2023</w:t>
      </w:r>
      <w:r w:rsidRPr="00B6476A">
        <w:rPr>
          <w:rFonts w:hint="eastAsia"/>
          <w:sz w:val="24"/>
        </w:rPr>
        <w:t>年第</w:t>
      </w:r>
      <w:r w:rsidRPr="00B6476A">
        <w:rPr>
          <w:rFonts w:hint="eastAsia"/>
          <w:sz w:val="24"/>
        </w:rPr>
        <w:t>1</w:t>
      </w:r>
      <w:r w:rsidRPr="00B6476A">
        <w:rPr>
          <w:rFonts w:hint="eastAsia"/>
          <w:sz w:val="24"/>
        </w:rPr>
        <w:t>号），</w:t>
      </w:r>
      <w:r w:rsidRPr="00B6476A">
        <w:rPr>
          <w:sz w:val="24"/>
        </w:rPr>
        <w:t>所</w:t>
      </w:r>
      <w:r w:rsidRPr="00B6476A">
        <w:rPr>
          <w:rFonts w:hint="eastAsia"/>
          <w:sz w:val="24"/>
        </w:rPr>
        <w:t>提供</w:t>
      </w:r>
      <w:r w:rsidRPr="00B6476A">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B6476A">
        <w:rPr>
          <w:rFonts w:hint="eastAsia"/>
          <w:sz w:val="24"/>
        </w:rPr>
        <w:t>。</w:t>
      </w:r>
    </w:p>
    <w:p w14:paraId="66076543"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t>推广使用低挥发性有机化合物（</w:t>
      </w:r>
      <w:r w:rsidRPr="00B6476A">
        <w:rPr>
          <w:rFonts w:eastAsiaTheme="minorEastAsia"/>
          <w:sz w:val="24"/>
        </w:rPr>
        <w:t>VOCs</w:t>
      </w:r>
      <w:r w:rsidRPr="00B6476A">
        <w:rPr>
          <w:rFonts w:eastAsiaTheme="minorEastAsia"/>
          <w:sz w:val="24"/>
        </w:rPr>
        <w:t>）</w:t>
      </w:r>
    </w:p>
    <w:p w14:paraId="44C4B074"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为全面推进本市挥发性有机物（</w:t>
      </w:r>
      <w:r w:rsidRPr="00B6476A">
        <w:rPr>
          <w:rFonts w:eastAsiaTheme="minorEastAsia"/>
          <w:sz w:val="24"/>
        </w:rPr>
        <w:t>VOCs</w:t>
      </w:r>
      <w:r w:rsidRPr="00B6476A">
        <w:rPr>
          <w:rFonts w:eastAsiaTheme="minorEastAsia"/>
          <w:sz w:val="24"/>
        </w:rPr>
        <w:t>）治理，贯彻落实挥发性有机物污染治理专项行动有关要求，相关规定依据《北京市财政局北京市生态环境局关于政府采购推广使用低挥发性有机化合物（</w:t>
      </w:r>
      <w:proofErr w:type="spellStart"/>
      <w:r w:rsidRPr="00B6476A">
        <w:rPr>
          <w:rFonts w:eastAsiaTheme="minorEastAsia"/>
          <w:sz w:val="24"/>
        </w:rPr>
        <w:t>VOCs</w:t>
      </w:r>
      <w:proofErr w:type="spellEnd"/>
      <w:r w:rsidRPr="00B6476A">
        <w:rPr>
          <w:rFonts w:eastAsiaTheme="minorEastAsia"/>
          <w:sz w:val="24"/>
        </w:rPr>
        <w:t>）有关事项的通知》（</w:t>
      </w:r>
      <w:proofErr w:type="gramStart"/>
      <w:r w:rsidRPr="00B6476A">
        <w:rPr>
          <w:rFonts w:eastAsiaTheme="minorEastAsia"/>
          <w:sz w:val="24"/>
        </w:rPr>
        <w:t>京财采购</w:t>
      </w:r>
      <w:proofErr w:type="gramEnd"/>
      <w:r w:rsidRPr="00B6476A">
        <w:rPr>
          <w:rFonts w:eastAsiaTheme="minorEastAsia"/>
          <w:sz w:val="24"/>
        </w:rPr>
        <w:t>〔</w:t>
      </w:r>
      <w:r w:rsidRPr="00B6476A">
        <w:rPr>
          <w:rFonts w:eastAsiaTheme="minorEastAsia"/>
          <w:sz w:val="24"/>
        </w:rPr>
        <w:t>2020</w:t>
      </w:r>
      <w:r w:rsidRPr="00B6476A">
        <w:rPr>
          <w:rFonts w:eastAsiaTheme="minorEastAsia"/>
          <w:sz w:val="24"/>
        </w:rPr>
        <w:t>〕</w:t>
      </w:r>
      <w:r w:rsidRPr="00B6476A">
        <w:rPr>
          <w:rFonts w:eastAsiaTheme="minorEastAsia"/>
          <w:sz w:val="24"/>
        </w:rPr>
        <w:t xml:space="preserve">2381 </w:t>
      </w:r>
      <w:r w:rsidRPr="00B6476A">
        <w:rPr>
          <w:rFonts w:eastAsiaTheme="minorEastAsia"/>
          <w:sz w:val="24"/>
        </w:rPr>
        <w:t>号）。本项目中涉及涂料、胶黏剂、油墨、清洗剂等挥发性有机物产品的，属于强制性标准的，</w:t>
      </w:r>
      <w:r w:rsidRPr="00B6476A">
        <w:rPr>
          <w:rFonts w:eastAsiaTheme="minorEastAsia"/>
          <w:sz w:val="24"/>
        </w:rPr>
        <w:lastRenderedPageBreak/>
        <w:t>供应商应执行符合本市和国家的</w:t>
      </w:r>
      <w:r w:rsidRPr="00B6476A">
        <w:rPr>
          <w:rFonts w:eastAsiaTheme="minorEastAsia"/>
          <w:sz w:val="24"/>
        </w:rPr>
        <w:t xml:space="preserve">VOCs </w:t>
      </w:r>
      <w:r w:rsidRPr="00B6476A">
        <w:rPr>
          <w:rFonts w:eastAsiaTheme="minorEastAsia"/>
          <w:sz w:val="24"/>
        </w:rPr>
        <w:t>含量限制标准（具体标准见第四章《采购需求》），</w:t>
      </w:r>
      <w:r w:rsidRPr="00B6476A">
        <w:rPr>
          <w:rFonts w:eastAsiaTheme="minorEastAsia"/>
          <w:kern w:val="0"/>
          <w:sz w:val="24"/>
        </w:rPr>
        <w:t>否则</w:t>
      </w:r>
      <w:r w:rsidRPr="00B6476A">
        <w:rPr>
          <w:rFonts w:eastAsiaTheme="minorEastAsia"/>
          <w:b/>
          <w:kern w:val="0"/>
          <w:sz w:val="24"/>
        </w:rPr>
        <w:t>响应无效</w:t>
      </w:r>
      <w:r w:rsidRPr="00B6476A">
        <w:rPr>
          <w:rFonts w:eastAsiaTheme="minorEastAsia"/>
          <w:sz w:val="24"/>
        </w:rPr>
        <w:t>；属于推荐性标准的，优先采购，具体见第三章《评审方法和评审标准》。</w:t>
      </w:r>
    </w:p>
    <w:p w14:paraId="48B2284F" w14:textId="77777777" w:rsidR="00E429FB" w:rsidRPr="00B6476A" w:rsidRDefault="00000000">
      <w:pPr>
        <w:numPr>
          <w:ilvl w:val="1"/>
          <w:numId w:val="8"/>
        </w:numPr>
        <w:tabs>
          <w:tab w:val="left" w:pos="1080"/>
        </w:tabs>
        <w:snapToGrid w:val="0"/>
        <w:spacing w:line="360" w:lineRule="auto"/>
        <w:rPr>
          <w:sz w:val="24"/>
        </w:rPr>
      </w:pPr>
      <w:r w:rsidRPr="00B6476A">
        <w:rPr>
          <w:sz w:val="24"/>
        </w:rPr>
        <w:t>采购需求标准</w:t>
      </w:r>
    </w:p>
    <w:p w14:paraId="75C13430" w14:textId="77777777" w:rsidR="00E429FB" w:rsidRPr="00B6476A" w:rsidRDefault="00000000">
      <w:pPr>
        <w:numPr>
          <w:ilvl w:val="2"/>
          <w:numId w:val="8"/>
        </w:numPr>
        <w:snapToGrid w:val="0"/>
        <w:spacing w:line="360" w:lineRule="auto"/>
        <w:rPr>
          <w:sz w:val="24"/>
        </w:rPr>
      </w:pPr>
      <w:r w:rsidRPr="00B6476A">
        <w:rPr>
          <w:sz w:val="24"/>
        </w:rPr>
        <w:t>商品包装、快递包装政府采购需求标准（试行）</w:t>
      </w:r>
    </w:p>
    <w:p w14:paraId="0FFC1F4F" w14:textId="77777777" w:rsidR="00E429FB" w:rsidRPr="00B6476A" w:rsidRDefault="00000000">
      <w:pPr>
        <w:tabs>
          <w:tab w:val="left" w:pos="900"/>
          <w:tab w:val="left" w:pos="1980"/>
        </w:tabs>
        <w:snapToGrid w:val="0"/>
        <w:spacing w:line="360" w:lineRule="auto"/>
        <w:ind w:left="1985"/>
        <w:rPr>
          <w:sz w:val="24"/>
        </w:rPr>
      </w:pPr>
      <w:r w:rsidRPr="00B6476A">
        <w:rPr>
          <w:sz w:val="24"/>
        </w:rPr>
        <w:t>为助力打好污染防治攻坚战，推广使用绿色包装，根据财政部关于印发《商品包装政府采购需求标准（试行）》、《快递包装政府采购需求标准（试行）》的通知（财办库〔</w:t>
      </w:r>
      <w:r w:rsidRPr="00B6476A">
        <w:rPr>
          <w:sz w:val="24"/>
        </w:rPr>
        <w:t>2020</w:t>
      </w:r>
      <w:r w:rsidRPr="00B6476A">
        <w:rPr>
          <w:sz w:val="24"/>
        </w:rPr>
        <w:t>〕</w:t>
      </w:r>
      <w:r w:rsidRPr="00B6476A">
        <w:rPr>
          <w:sz w:val="24"/>
        </w:rPr>
        <w:t>123</w:t>
      </w:r>
      <w:r w:rsidRPr="00B6476A">
        <w:rPr>
          <w:sz w:val="24"/>
        </w:rPr>
        <w:t>号），本项目如涉及商品包装和快递包装的，则其具体要求见第四章《采购需求》。</w:t>
      </w:r>
    </w:p>
    <w:p w14:paraId="5649D591" w14:textId="77777777" w:rsidR="00E429FB" w:rsidRPr="00B6476A" w:rsidRDefault="00000000">
      <w:pPr>
        <w:numPr>
          <w:ilvl w:val="2"/>
          <w:numId w:val="8"/>
        </w:numPr>
        <w:tabs>
          <w:tab w:val="left" w:pos="2014"/>
        </w:tabs>
        <w:snapToGrid w:val="0"/>
        <w:spacing w:line="360" w:lineRule="auto"/>
        <w:rPr>
          <w:sz w:val="24"/>
        </w:rPr>
      </w:pPr>
      <w:r w:rsidRPr="00B6476A">
        <w:rPr>
          <w:rFonts w:hint="eastAsia"/>
          <w:sz w:val="24"/>
        </w:rPr>
        <w:t>其他</w:t>
      </w:r>
      <w:r w:rsidRPr="00B6476A">
        <w:rPr>
          <w:sz w:val="24"/>
        </w:rPr>
        <w:t>政府采购需求标准</w:t>
      </w:r>
      <w:r w:rsidRPr="00B6476A">
        <w:rPr>
          <w:rFonts w:hint="eastAsia"/>
          <w:sz w:val="24"/>
        </w:rPr>
        <w:t xml:space="preserve"> </w:t>
      </w:r>
    </w:p>
    <w:p w14:paraId="6992FA88" w14:textId="77777777" w:rsidR="00E429FB" w:rsidRPr="00B6476A" w:rsidRDefault="00000000">
      <w:pPr>
        <w:tabs>
          <w:tab w:val="left" w:pos="900"/>
          <w:tab w:val="left" w:pos="1980"/>
        </w:tabs>
        <w:snapToGrid w:val="0"/>
        <w:spacing w:line="360" w:lineRule="auto"/>
        <w:ind w:left="1980"/>
        <w:rPr>
          <w:rFonts w:eastAsiaTheme="minorEastAsia"/>
          <w:sz w:val="24"/>
        </w:rPr>
      </w:pPr>
      <w:r w:rsidRPr="00B6476A">
        <w:rPr>
          <w:rFonts w:hint="eastAsia"/>
          <w:sz w:val="24"/>
        </w:rPr>
        <w:t>为贯彻落实《深化政府采购制度改革方案》有关要求，推动政府采购需求标准建设，</w:t>
      </w:r>
      <w:bookmarkStart w:id="153" w:name="_Hlk168431650"/>
      <w:r w:rsidRPr="00B6476A">
        <w:rPr>
          <w:rFonts w:hint="eastAsia"/>
          <w:sz w:val="24"/>
        </w:rPr>
        <w:t>财政部门会同有关部门制定发布的</w:t>
      </w:r>
      <w:bookmarkEnd w:id="153"/>
      <w:r w:rsidRPr="00B6476A">
        <w:rPr>
          <w:rFonts w:hint="eastAsia"/>
          <w:sz w:val="24"/>
        </w:rPr>
        <w:t>其他政府采购需求标准，</w:t>
      </w:r>
      <w:r w:rsidRPr="00B6476A">
        <w:rPr>
          <w:sz w:val="24"/>
        </w:rPr>
        <w:t>本项目如涉及，则具体要求见第四章《采购需求》。</w:t>
      </w:r>
    </w:p>
    <w:p w14:paraId="46A231F6"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r w:rsidRPr="00B6476A">
        <w:rPr>
          <w:rFonts w:eastAsiaTheme="minorEastAsia"/>
          <w:sz w:val="24"/>
        </w:rPr>
        <w:t>响应费用</w:t>
      </w:r>
    </w:p>
    <w:p w14:paraId="57637C30"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t>供应商应自行承担所有与准备和参加磋商有关的费用，无论磋商的结果如何，采购人或采购代理机构在任何情况下均无承担这些费用的义务和责任。</w:t>
      </w:r>
    </w:p>
    <w:p w14:paraId="1EA024C4" w14:textId="77777777" w:rsidR="00E429FB" w:rsidRPr="00B6476A" w:rsidRDefault="00E429FB">
      <w:pPr>
        <w:tabs>
          <w:tab w:val="left" w:pos="1080"/>
        </w:tabs>
        <w:snapToGrid w:val="0"/>
        <w:spacing w:line="360" w:lineRule="auto"/>
        <w:ind w:left="1080"/>
        <w:rPr>
          <w:rFonts w:eastAsiaTheme="minorEastAsia"/>
          <w:sz w:val="28"/>
        </w:rPr>
      </w:pPr>
      <w:bookmarkStart w:id="154" w:name="_1.8_计量单位"/>
      <w:bookmarkEnd w:id="154"/>
    </w:p>
    <w:p w14:paraId="00AF3931" w14:textId="77777777" w:rsidR="00E429FB" w:rsidRPr="00B6476A" w:rsidRDefault="00000000">
      <w:pPr>
        <w:pStyle w:val="21"/>
        <w:spacing w:before="0" w:line="360" w:lineRule="auto"/>
        <w:rPr>
          <w:rFonts w:ascii="Times New Roman" w:eastAsiaTheme="minorEastAsia" w:hAnsi="Times New Roman"/>
          <w:sz w:val="28"/>
        </w:rPr>
      </w:pPr>
      <w:r w:rsidRPr="00B6476A">
        <w:rPr>
          <w:rFonts w:ascii="Times New Roman" w:eastAsiaTheme="minorEastAsia" w:hAnsi="Times New Roman"/>
          <w:sz w:val="28"/>
        </w:rPr>
        <w:t>二</w:t>
      </w:r>
      <w:r w:rsidRPr="00B6476A">
        <w:rPr>
          <w:rFonts w:ascii="Times New Roman" w:eastAsiaTheme="minorEastAsia" w:hAnsi="Times New Roman"/>
          <w:sz w:val="28"/>
        </w:rPr>
        <w:t xml:space="preserve">   </w:t>
      </w:r>
      <w:r w:rsidRPr="00B6476A">
        <w:rPr>
          <w:rFonts w:ascii="Times New Roman" w:eastAsiaTheme="minorEastAsia" w:hAnsi="Times New Roman"/>
          <w:sz w:val="28"/>
        </w:rPr>
        <w:t>竞争性磋商文件</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5D31B2F0"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bookmarkStart w:id="155" w:name="_Toc264969213"/>
      <w:bookmarkStart w:id="156" w:name="_Toc151193765"/>
      <w:bookmarkStart w:id="157" w:name="_Toc151190150"/>
      <w:bookmarkStart w:id="158" w:name="_Toc226965796"/>
      <w:bookmarkStart w:id="159" w:name="_Toc164351617"/>
      <w:bookmarkStart w:id="160" w:name="_Toc151193621"/>
      <w:bookmarkStart w:id="161" w:name="_Toc305158865"/>
      <w:bookmarkStart w:id="162" w:name="_Toc151193693"/>
      <w:bookmarkStart w:id="163" w:name="_Toc265228361"/>
      <w:bookmarkStart w:id="164" w:name="_Toc150480761"/>
      <w:bookmarkStart w:id="165" w:name="_Toc150774623"/>
      <w:bookmarkStart w:id="166" w:name="_Toc520356147"/>
      <w:bookmarkStart w:id="167" w:name="_Toc226337219"/>
      <w:bookmarkStart w:id="168" w:name="_Toc226309767"/>
      <w:bookmarkStart w:id="169" w:name="_Toc164608637"/>
      <w:bookmarkStart w:id="170" w:name="_Toc142311025"/>
      <w:bookmarkStart w:id="171" w:name="_Toc149720816"/>
      <w:bookmarkStart w:id="172" w:name="_Toc164229364"/>
      <w:bookmarkStart w:id="173" w:name="_Toc150774728"/>
      <w:bookmarkStart w:id="174" w:name="_Toc164608792"/>
      <w:bookmarkStart w:id="175" w:name="_Toc151193837"/>
      <w:bookmarkStart w:id="176" w:name="_Toc127161437"/>
      <w:bookmarkStart w:id="177" w:name="_Toc127151523"/>
      <w:bookmarkStart w:id="178" w:name="_Toc195842888"/>
      <w:bookmarkStart w:id="179" w:name="_Toc305158791"/>
      <w:bookmarkStart w:id="180" w:name="_Toc151193911"/>
      <w:bookmarkStart w:id="181" w:name="_Toc150509274"/>
      <w:bookmarkStart w:id="182" w:name="_Toc226965713"/>
      <w:bookmarkStart w:id="183" w:name="_Toc127151724"/>
      <w:bookmarkStart w:id="184" w:name="_Toc164229218"/>
      <w:r w:rsidRPr="00B6476A">
        <w:rPr>
          <w:rFonts w:eastAsiaTheme="minorEastAsia"/>
          <w:sz w:val="24"/>
        </w:rPr>
        <w:t>竞争性磋商文件构</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B6476A">
        <w:rPr>
          <w:rFonts w:eastAsiaTheme="minorEastAsia"/>
          <w:sz w:val="24"/>
        </w:rPr>
        <w:t>成</w:t>
      </w:r>
    </w:p>
    <w:p w14:paraId="56AA8C7C"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t>竞争性磋商文件包括以下部分：</w:t>
      </w:r>
    </w:p>
    <w:p w14:paraId="67DC5A8B" w14:textId="77777777" w:rsidR="00E429FB" w:rsidRPr="00B6476A" w:rsidRDefault="00000000">
      <w:pPr>
        <w:numPr>
          <w:ilvl w:val="0"/>
          <w:numId w:val="10"/>
        </w:numPr>
        <w:tabs>
          <w:tab w:val="left" w:pos="1980"/>
          <w:tab w:val="left" w:pos="2520"/>
        </w:tabs>
        <w:snapToGrid w:val="0"/>
        <w:spacing w:line="360" w:lineRule="auto"/>
        <w:ind w:left="1440" w:firstLine="5"/>
        <w:rPr>
          <w:rFonts w:eastAsiaTheme="minorEastAsia"/>
          <w:sz w:val="24"/>
        </w:rPr>
      </w:pPr>
      <w:r w:rsidRPr="00B6476A">
        <w:rPr>
          <w:rFonts w:eastAsiaTheme="minorEastAsia"/>
          <w:sz w:val="24"/>
        </w:rPr>
        <w:t>采购邀请</w:t>
      </w:r>
    </w:p>
    <w:p w14:paraId="0B8A7D1C" w14:textId="77777777" w:rsidR="00E429FB" w:rsidRPr="00B6476A" w:rsidRDefault="00000000">
      <w:pPr>
        <w:numPr>
          <w:ilvl w:val="0"/>
          <w:numId w:val="10"/>
        </w:numPr>
        <w:tabs>
          <w:tab w:val="left" w:pos="1980"/>
          <w:tab w:val="left" w:pos="2520"/>
        </w:tabs>
        <w:snapToGrid w:val="0"/>
        <w:spacing w:line="360" w:lineRule="auto"/>
        <w:ind w:left="1440" w:firstLine="5"/>
        <w:rPr>
          <w:rFonts w:eastAsiaTheme="minorEastAsia"/>
          <w:sz w:val="24"/>
        </w:rPr>
      </w:pPr>
      <w:r w:rsidRPr="00B6476A">
        <w:rPr>
          <w:rFonts w:eastAsiaTheme="minorEastAsia"/>
          <w:sz w:val="24"/>
        </w:rPr>
        <w:t>供应商须知</w:t>
      </w:r>
    </w:p>
    <w:p w14:paraId="5AEE6340" w14:textId="77777777" w:rsidR="00E429FB" w:rsidRPr="00B6476A" w:rsidRDefault="00000000">
      <w:pPr>
        <w:numPr>
          <w:ilvl w:val="0"/>
          <w:numId w:val="10"/>
        </w:numPr>
        <w:tabs>
          <w:tab w:val="left" w:pos="1980"/>
          <w:tab w:val="left" w:pos="2520"/>
        </w:tabs>
        <w:snapToGrid w:val="0"/>
        <w:spacing w:line="360" w:lineRule="auto"/>
        <w:ind w:left="1440" w:firstLine="5"/>
        <w:rPr>
          <w:rFonts w:eastAsiaTheme="minorEastAsia"/>
          <w:sz w:val="24"/>
        </w:rPr>
      </w:pPr>
      <w:r w:rsidRPr="00B6476A">
        <w:rPr>
          <w:rFonts w:eastAsiaTheme="minorEastAsia"/>
          <w:sz w:val="24"/>
        </w:rPr>
        <w:t>评审方法和评审标准</w:t>
      </w:r>
    </w:p>
    <w:p w14:paraId="0662846A" w14:textId="77777777" w:rsidR="00E429FB" w:rsidRPr="00B6476A" w:rsidRDefault="00000000">
      <w:pPr>
        <w:numPr>
          <w:ilvl w:val="0"/>
          <w:numId w:val="10"/>
        </w:numPr>
        <w:tabs>
          <w:tab w:val="left" w:pos="1980"/>
          <w:tab w:val="left" w:pos="2520"/>
        </w:tabs>
        <w:snapToGrid w:val="0"/>
        <w:spacing w:line="360" w:lineRule="auto"/>
        <w:ind w:left="1440" w:firstLine="5"/>
        <w:rPr>
          <w:rFonts w:eastAsiaTheme="minorEastAsia"/>
          <w:sz w:val="24"/>
        </w:rPr>
      </w:pPr>
      <w:r w:rsidRPr="00B6476A">
        <w:rPr>
          <w:rFonts w:eastAsiaTheme="minorEastAsia"/>
          <w:sz w:val="24"/>
        </w:rPr>
        <w:t>采购需求</w:t>
      </w:r>
    </w:p>
    <w:p w14:paraId="0C7E9B25" w14:textId="77777777" w:rsidR="00E429FB" w:rsidRPr="00B6476A" w:rsidRDefault="00000000">
      <w:pPr>
        <w:numPr>
          <w:ilvl w:val="0"/>
          <w:numId w:val="10"/>
        </w:numPr>
        <w:tabs>
          <w:tab w:val="left" w:pos="1980"/>
          <w:tab w:val="left" w:pos="2520"/>
        </w:tabs>
        <w:snapToGrid w:val="0"/>
        <w:spacing w:line="360" w:lineRule="auto"/>
        <w:ind w:left="1440" w:firstLine="5"/>
        <w:rPr>
          <w:rFonts w:eastAsiaTheme="minorEastAsia"/>
          <w:sz w:val="24"/>
        </w:rPr>
      </w:pPr>
      <w:r w:rsidRPr="00B6476A">
        <w:rPr>
          <w:rFonts w:eastAsiaTheme="minorEastAsia"/>
          <w:sz w:val="24"/>
        </w:rPr>
        <w:lastRenderedPageBreak/>
        <w:t>合同草案条款</w:t>
      </w:r>
    </w:p>
    <w:p w14:paraId="70129C9A" w14:textId="77777777" w:rsidR="00E429FB" w:rsidRPr="00B6476A" w:rsidRDefault="00000000">
      <w:pPr>
        <w:numPr>
          <w:ilvl w:val="0"/>
          <w:numId w:val="10"/>
        </w:numPr>
        <w:tabs>
          <w:tab w:val="left" w:pos="1980"/>
          <w:tab w:val="left" w:pos="2520"/>
        </w:tabs>
        <w:snapToGrid w:val="0"/>
        <w:spacing w:line="360" w:lineRule="auto"/>
        <w:ind w:left="1440" w:firstLine="5"/>
        <w:rPr>
          <w:rFonts w:eastAsiaTheme="minorEastAsia"/>
          <w:sz w:val="24"/>
        </w:rPr>
      </w:pPr>
      <w:r w:rsidRPr="00B6476A">
        <w:rPr>
          <w:rFonts w:eastAsiaTheme="minorEastAsia"/>
          <w:sz w:val="24"/>
        </w:rPr>
        <w:t>响应文件格式</w:t>
      </w:r>
    </w:p>
    <w:p w14:paraId="150EA8B3"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sidRPr="00B6476A">
        <w:rPr>
          <w:rFonts w:eastAsiaTheme="minorEastAsia"/>
          <w:b/>
          <w:sz w:val="24"/>
        </w:rPr>
        <w:t>响应无效</w:t>
      </w:r>
      <w:r w:rsidRPr="00B6476A">
        <w:rPr>
          <w:rFonts w:eastAsiaTheme="minorEastAsia"/>
          <w:sz w:val="24"/>
        </w:rPr>
        <w:t>。</w:t>
      </w:r>
    </w:p>
    <w:p w14:paraId="6E6A8C1A" w14:textId="77777777" w:rsidR="00E429FB" w:rsidRPr="00B6476A" w:rsidRDefault="00000000">
      <w:pPr>
        <w:numPr>
          <w:ilvl w:val="0"/>
          <w:numId w:val="8"/>
        </w:numPr>
        <w:tabs>
          <w:tab w:val="left" w:pos="1080"/>
          <w:tab w:val="left" w:pos="2014"/>
        </w:tabs>
        <w:snapToGrid w:val="0"/>
        <w:spacing w:line="360" w:lineRule="auto"/>
        <w:ind w:left="357" w:hanging="357"/>
        <w:outlineLvl w:val="1"/>
        <w:rPr>
          <w:rFonts w:eastAsiaTheme="minorEastAsia"/>
          <w:sz w:val="24"/>
        </w:rPr>
      </w:pPr>
      <w:r w:rsidRPr="00B6476A">
        <w:rPr>
          <w:rFonts w:eastAsiaTheme="minorEastAsia"/>
          <w:sz w:val="24"/>
        </w:rPr>
        <w:t>对竞争性磋商文件的澄清或修改</w:t>
      </w:r>
    </w:p>
    <w:p w14:paraId="088DC0AD" w14:textId="77777777" w:rsidR="00E429FB" w:rsidRPr="00B6476A"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sidRPr="00B6476A">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412570CF" w14:textId="77777777" w:rsidR="00E429FB" w:rsidRPr="00B6476A"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sidRPr="00B6476A">
        <w:rPr>
          <w:rFonts w:eastAsiaTheme="minorEastAsia"/>
          <w:sz w:val="24"/>
        </w:rPr>
        <w:t>上述书面通知，按照获取竞争性磋商文件的潜在供应商提供的联系方式发出，因提供的信息有误导</w:t>
      </w:r>
      <w:proofErr w:type="gramStart"/>
      <w:r w:rsidRPr="00B6476A">
        <w:rPr>
          <w:rFonts w:eastAsiaTheme="minorEastAsia"/>
          <w:sz w:val="24"/>
        </w:rPr>
        <w:t>致通知</w:t>
      </w:r>
      <w:proofErr w:type="gramEnd"/>
      <w:r w:rsidRPr="00B6476A">
        <w:rPr>
          <w:rFonts w:eastAsiaTheme="minorEastAsia"/>
          <w:sz w:val="24"/>
        </w:rPr>
        <w:t>延迟或无法通知的，采购人或采购代理机构不承担责任。</w:t>
      </w:r>
    </w:p>
    <w:p w14:paraId="5465855F" w14:textId="77777777" w:rsidR="00E429FB" w:rsidRPr="00B6476A"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sidRPr="00B6476A">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sidRPr="00B6476A">
        <w:rPr>
          <w:rFonts w:eastAsiaTheme="minorEastAsia"/>
          <w:sz w:val="24"/>
        </w:rPr>
        <w:t>3</w:t>
      </w:r>
      <w:r w:rsidRPr="00B6476A">
        <w:rPr>
          <w:rFonts w:eastAsiaTheme="minorEastAsia"/>
          <w:sz w:val="24"/>
        </w:rPr>
        <w:t>个工作日前，</w:t>
      </w:r>
      <w:r w:rsidRPr="00B6476A">
        <w:rPr>
          <w:kern w:val="0"/>
          <w:sz w:val="24"/>
        </w:rPr>
        <w:t>以书面形式通知所有</w:t>
      </w:r>
      <w:proofErr w:type="gramStart"/>
      <w:r w:rsidRPr="00B6476A">
        <w:rPr>
          <w:kern w:val="0"/>
          <w:sz w:val="24"/>
        </w:rPr>
        <w:t>获取磋商</w:t>
      </w:r>
      <w:proofErr w:type="gramEnd"/>
      <w:r w:rsidRPr="00B6476A">
        <w:rPr>
          <w:kern w:val="0"/>
          <w:sz w:val="24"/>
        </w:rPr>
        <w:t>文件的供应商</w:t>
      </w:r>
      <w:r w:rsidRPr="00B6476A">
        <w:rPr>
          <w:rFonts w:eastAsiaTheme="minorEastAsia"/>
          <w:sz w:val="24"/>
        </w:rPr>
        <w:t>；不足上述时间的，将顺延提交</w:t>
      </w:r>
      <w:r w:rsidRPr="00B6476A">
        <w:rPr>
          <w:rFonts w:eastAsiaTheme="minorEastAsia" w:hint="eastAsia"/>
          <w:sz w:val="24"/>
        </w:rPr>
        <w:t>首次</w:t>
      </w:r>
      <w:r w:rsidRPr="00B6476A">
        <w:rPr>
          <w:rFonts w:eastAsiaTheme="minorEastAsia"/>
          <w:sz w:val="24"/>
        </w:rPr>
        <w:t>响应文件截止时间。</w:t>
      </w:r>
    </w:p>
    <w:p w14:paraId="55BA74FD" w14:textId="77777777" w:rsidR="00E429FB" w:rsidRPr="00B6476A" w:rsidRDefault="00E429FB">
      <w:pPr>
        <w:tabs>
          <w:tab w:val="left" w:pos="1080"/>
          <w:tab w:val="left" w:pos="1561"/>
        </w:tabs>
        <w:snapToGrid w:val="0"/>
        <w:spacing w:line="360" w:lineRule="auto"/>
        <w:ind w:left="1080"/>
        <w:rPr>
          <w:rFonts w:eastAsiaTheme="minorEastAsia"/>
          <w:sz w:val="28"/>
        </w:rPr>
      </w:pPr>
      <w:bookmarkStart w:id="185" w:name="_Toc516367020"/>
      <w:bookmarkStart w:id="186" w:name="_Toc151193696"/>
      <w:bookmarkStart w:id="187" w:name="_Toc226309770"/>
      <w:bookmarkStart w:id="188" w:name="_Toc151193914"/>
      <w:bookmarkStart w:id="189" w:name="_Toc150480764"/>
      <w:bookmarkStart w:id="190" w:name="_Toc150774626"/>
      <w:bookmarkStart w:id="191" w:name="_Toc195842891"/>
      <w:bookmarkStart w:id="192" w:name="_Toc127151526"/>
      <w:bookmarkStart w:id="193" w:name="_Toc226965799"/>
      <w:bookmarkStart w:id="194" w:name="_Toc150509277"/>
      <w:bookmarkStart w:id="195" w:name="_Toc520356150"/>
      <w:bookmarkStart w:id="196" w:name="_Toc142311028"/>
      <w:bookmarkStart w:id="197" w:name="_Toc226965716"/>
      <w:bookmarkStart w:id="198" w:name="_Toc151193624"/>
      <w:bookmarkStart w:id="199" w:name="_Toc151190153"/>
      <w:bookmarkStart w:id="200" w:name="_Toc226337222"/>
      <w:bookmarkStart w:id="201" w:name="_Toc151193840"/>
      <w:bookmarkStart w:id="202" w:name="_Toc265228364"/>
      <w:bookmarkStart w:id="203" w:name="_Toc150774731"/>
      <w:bookmarkStart w:id="204" w:name="_Toc305158868"/>
      <w:bookmarkStart w:id="205" w:name="_Toc305158794"/>
      <w:bookmarkStart w:id="206" w:name="_Toc151193768"/>
      <w:bookmarkStart w:id="207" w:name="_Toc264969216"/>
    </w:p>
    <w:p w14:paraId="6D26E1D4" w14:textId="77777777" w:rsidR="00E429FB" w:rsidRPr="00B6476A" w:rsidRDefault="00000000">
      <w:pPr>
        <w:pStyle w:val="21"/>
        <w:spacing w:before="0" w:line="360" w:lineRule="auto"/>
        <w:rPr>
          <w:rFonts w:ascii="Times New Roman" w:eastAsiaTheme="minorEastAsia" w:hAnsi="Times New Roman"/>
          <w:sz w:val="28"/>
        </w:rPr>
      </w:pPr>
      <w:r w:rsidRPr="00B6476A">
        <w:rPr>
          <w:rFonts w:ascii="Times New Roman" w:eastAsiaTheme="minorEastAsia" w:hAnsi="Times New Roman"/>
          <w:sz w:val="28"/>
        </w:rPr>
        <w:t>三</w:t>
      </w:r>
      <w:r w:rsidRPr="00B6476A">
        <w:rPr>
          <w:rFonts w:ascii="Times New Roman" w:eastAsiaTheme="minorEastAsia" w:hAnsi="Times New Roman"/>
          <w:sz w:val="28"/>
        </w:rPr>
        <w:t xml:space="preserve">   </w:t>
      </w:r>
      <w:r w:rsidRPr="00B6476A">
        <w:rPr>
          <w:rFonts w:ascii="Times New Roman" w:eastAsiaTheme="minorEastAsia" w:hAnsi="Times New Roman"/>
          <w:sz w:val="28"/>
        </w:rPr>
        <w:t>响应文件</w:t>
      </w:r>
      <w:bookmarkEnd w:id="185"/>
      <w:r w:rsidRPr="00B6476A">
        <w:rPr>
          <w:rFonts w:ascii="Times New Roman" w:eastAsiaTheme="minorEastAsia" w:hAnsi="Times New Roman"/>
          <w:sz w:val="28"/>
        </w:rPr>
        <w:t>的编制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07B26CA4"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bookmarkStart w:id="208" w:name="_Toc305158795"/>
      <w:bookmarkStart w:id="209" w:name="_Toc150774627"/>
      <w:bookmarkStart w:id="210" w:name="_Toc151190154"/>
      <w:bookmarkStart w:id="211" w:name="_Toc195842892"/>
      <w:bookmarkStart w:id="212" w:name="_Toc151193697"/>
      <w:bookmarkStart w:id="213" w:name="_Toc151193841"/>
      <w:bookmarkStart w:id="214" w:name="_Toc164229368"/>
      <w:bookmarkStart w:id="215" w:name="_Toc265228365"/>
      <w:bookmarkStart w:id="216" w:name="_Toc520356151"/>
      <w:bookmarkStart w:id="217" w:name="_Toc151193769"/>
      <w:bookmarkStart w:id="218" w:name="_Toc164229222"/>
      <w:bookmarkStart w:id="219" w:name="_Toc164351621"/>
      <w:bookmarkStart w:id="220" w:name="_Toc226965717"/>
      <w:bookmarkStart w:id="221" w:name="_Toc150509278"/>
      <w:bookmarkStart w:id="222" w:name="_Toc226965800"/>
      <w:bookmarkStart w:id="223" w:name="_Toc516367021"/>
      <w:bookmarkStart w:id="224" w:name="_Toc264969217"/>
      <w:bookmarkStart w:id="225" w:name="_Toc127161441"/>
      <w:bookmarkStart w:id="226" w:name="_Toc127151728"/>
      <w:bookmarkStart w:id="227" w:name="_Toc150480765"/>
      <w:bookmarkStart w:id="228" w:name="_Toc151193625"/>
      <w:bookmarkStart w:id="229" w:name="_Toc142311029"/>
      <w:bookmarkStart w:id="230" w:name="_Toc151193915"/>
      <w:bookmarkStart w:id="231" w:name="_Toc149720820"/>
      <w:bookmarkStart w:id="232" w:name="_Toc226309771"/>
      <w:bookmarkStart w:id="233" w:name="_Toc226337223"/>
      <w:bookmarkStart w:id="234" w:name="_Toc127151527"/>
      <w:bookmarkStart w:id="235" w:name="_Toc305158869"/>
      <w:bookmarkStart w:id="236" w:name="_Toc150774732"/>
      <w:bookmarkStart w:id="237" w:name="_Toc164608796"/>
      <w:bookmarkStart w:id="238" w:name="_Toc164608641"/>
      <w:r w:rsidRPr="00B6476A">
        <w:rPr>
          <w:rFonts w:eastAsiaTheme="minorEastAsia"/>
          <w:sz w:val="24"/>
        </w:rPr>
        <w:t>响应范围、竞争性磋商文件中计量单位的使用</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sidRPr="00B6476A">
        <w:rPr>
          <w:rFonts w:eastAsiaTheme="minorEastAsia"/>
          <w:sz w:val="24"/>
        </w:rPr>
        <w:t>及磋商语言</w:t>
      </w:r>
    </w:p>
    <w:p w14:paraId="62FE9556"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sidRPr="00B6476A">
        <w:rPr>
          <w:rFonts w:eastAsiaTheme="minorEastAsia"/>
          <w:b/>
          <w:sz w:val="24"/>
        </w:rPr>
        <w:t>无效响应</w:t>
      </w:r>
      <w:r w:rsidRPr="00B6476A">
        <w:rPr>
          <w:rFonts w:eastAsiaTheme="minorEastAsia"/>
          <w:sz w:val="24"/>
        </w:rPr>
        <w:t>。</w:t>
      </w:r>
    </w:p>
    <w:p w14:paraId="5BB3E233"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t>除竞争性磋商文件有特殊要求外，本项目磋商所使用的计量单位，应采用中华人民共和国法定计量单位。</w:t>
      </w:r>
    </w:p>
    <w:p w14:paraId="1EF9B631"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lastRenderedPageBreak/>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CCF2C59"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bookmarkStart w:id="239" w:name="_Ref467306195"/>
      <w:bookmarkStart w:id="240" w:name="_Toc516367022"/>
      <w:bookmarkStart w:id="241" w:name="_Ref467306676"/>
      <w:bookmarkStart w:id="242" w:name="_Toc226309772"/>
      <w:bookmarkStart w:id="243" w:name="_Toc150480766"/>
      <w:bookmarkStart w:id="244" w:name="_Toc305158796"/>
      <w:bookmarkStart w:id="245" w:name="_Toc127161442"/>
      <w:bookmarkStart w:id="246" w:name="_Toc151190155"/>
      <w:bookmarkStart w:id="247" w:name="_Toc150509279"/>
      <w:bookmarkStart w:id="248" w:name="_Toc127151528"/>
      <w:bookmarkStart w:id="249" w:name="_Toc195842893"/>
      <w:bookmarkStart w:id="250" w:name="_Toc305158870"/>
      <w:bookmarkStart w:id="251" w:name="_Toc226965801"/>
      <w:bookmarkStart w:id="252" w:name="_Toc151193626"/>
      <w:bookmarkStart w:id="253" w:name="_Toc264969218"/>
      <w:bookmarkStart w:id="254" w:name="_Toc520356152"/>
      <w:bookmarkStart w:id="255" w:name="_Toc226965718"/>
      <w:bookmarkStart w:id="256" w:name="_Toc151193698"/>
      <w:bookmarkStart w:id="257" w:name="_Toc150774628"/>
      <w:bookmarkStart w:id="258" w:name="_Toc150774733"/>
      <w:bookmarkStart w:id="259" w:name="_Toc149720821"/>
      <w:bookmarkStart w:id="260" w:name="_Toc142311030"/>
      <w:bookmarkStart w:id="261" w:name="_Toc151193842"/>
      <w:bookmarkStart w:id="262" w:name="_Toc151193770"/>
      <w:bookmarkStart w:id="263" w:name="_Toc164229369"/>
      <w:bookmarkStart w:id="264" w:name="_Toc164351622"/>
      <w:bookmarkStart w:id="265" w:name="_Toc226337224"/>
      <w:bookmarkStart w:id="266" w:name="_Toc164608642"/>
      <w:bookmarkStart w:id="267" w:name="_Toc265228366"/>
      <w:bookmarkStart w:id="268" w:name="_Toc164229223"/>
      <w:bookmarkStart w:id="269" w:name="_Toc164608797"/>
      <w:bookmarkStart w:id="270" w:name="_Toc127151729"/>
      <w:bookmarkStart w:id="271" w:name="_Toc151193916"/>
      <w:r w:rsidRPr="00B6476A">
        <w:rPr>
          <w:rFonts w:eastAsiaTheme="minorEastAsia"/>
          <w:sz w:val="24"/>
        </w:rPr>
        <w:t>响应文件</w:t>
      </w:r>
      <w:bookmarkEnd w:id="239"/>
      <w:bookmarkEnd w:id="240"/>
      <w:bookmarkEnd w:id="241"/>
      <w:r w:rsidRPr="00B6476A">
        <w:rPr>
          <w:rFonts w:eastAsiaTheme="minorEastAsia"/>
          <w:sz w:val="24"/>
        </w:rPr>
        <w:t>构成</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62E53529"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272" w:name="_Ref467052588"/>
      <w:r w:rsidRPr="00B6476A">
        <w:rPr>
          <w:rFonts w:eastAsiaTheme="minorEastAsia"/>
          <w:sz w:val="24"/>
        </w:rPr>
        <w:t>供应商应当按照竞争性磋商文件的要求编制响应文件，</w:t>
      </w:r>
      <w:r w:rsidRPr="00B6476A">
        <w:rPr>
          <w:rFonts w:eastAsiaTheme="minorEastAsia"/>
          <w:kern w:val="0"/>
          <w:sz w:val="24"/>
        </w:rPr>
        <w:t>并对其提交的响应文件的真实性、合法性承担法律责任</w:t>
      </w:r>
      <w:r w:rsidRPr="00B6476A">
        <w:rPr>
          <w:rFonts w:eastAsiaTheme="minorEastAsia"/>
          <w:sz w:val="24"/>
        </w:rPr>
        <w:t>。响应文件的部分格式要求，见第六章《响应文件格式》。</w:t>
      </w:r>
    </w:p>
    <w:p w14:paraId="0E355637"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kern w:val="0"/>
          <w:sz w:val="24"/>
        </w:rPr>
        <w:t>对于竞争性磋商文件中标记了</w:t>
      </w:r>
      <w:r w:rsidRPr="00B6476A">
        <w:rPr>
          <w:rFonts w:eastAsiaTheme="minorEastAsia"/>
          <w:kern w:val="0"/>
          <w:sz w:val="24"/>
        </w:rPr>
        <w:t>“</w:t>
      </w:r>
      <w:r w:rsidRPr="00B6476A">
        <w:rPr>
          <w:rFonts w:eastAsiaTheme="minorEastAsia"/>
          <w:kern w:val="0"/>
          <w:sz w:val="24"/>
        </w:rPr>
        <w:t>实质性格式</w:t>
      </w:r>
      <w:r w:rsidRPr="00B6476A">
        <w:rPr>
          <w:rFonts w:eastAsiaTheme="minorEastAsia"/>
          <w:kern w:val="0"/>
          <w:sz w:val="24"/>
        </w:rPr>
        <w:t>”</w:t>
      </w:r>
      <w:r w:rsidRPr="00B6476A">
        <w:rPr>
          <w:rFonts w:eastAsiaTheme="minorEastAsia"/>
          <w:kern w:val="0"/>
          <w:sz w:val="24"/>
        </w:rPr>
        <w:t>文件的，</w:t>
      </w:r>
      <w:r w:rsidRPr="00B6476A">
        <w:rPr>
          <w:rFonts w:eastAsiaTheme="minorEastAsia"/>
          <w:sz w:val="24"/>
        </w:rPr>
        <w:t>供应商不得改变格式中给定的文字所表达的含义，不得删减格式中的实质性内容，不得自行添加与格式中给定的文字内容相矛盾的内容，不得对应当填写的空格不填写或</w:t>
      </w:r>
      <w:proofErr w:type="gramStart"/>
      <w:r w:rsidRPr="00B6476A">
        <w:rPr>
          <w:rFonts w:eastAsiaTheme="minorEastAsia"/>
          <w:sz w:val="24"/>
        </w:rPr>
        <w:t>不</w:t>
      </w:r>
      <w:proofErr w:type="gramEnd"/>
      <w:r w:rsidRPr="00B6476A">
        <w:rPr>
          <w:rFonts w:eastAsiaTheme="minorEastAsia"/>
          <w:sz w:val="24"/>
        </w:rPr>
        <w:t>实质性响应，</w:t>
      </w:r>
      <w:r w:rsidRPr="00B6476A">
        <w:rPr>
          <w:rFonts w:eastAsiaTheme="minorEastAsia"/>
          <w:b/>
          <w:kern w:val="0"/>
          <w:sz w:val="24"/>
        </w:rPr>
        <w:t>否则响应无效</w:t>
      </w:r>
      <w:r w:rsidRPr="00B6476A">
        <w:rPr>
          <w:rFonts w:eastAsiaTheme="minorEastAsia"/>
          <w:kern w:val="0"/>
          <w:sz w:val="24"/>
        </w:rPr>
        <w:t>。未标记</w:t>
      </w:r>
      <w:r w:rsidRPr="00B6476A">
        <w:rPr>
          <w:rFonts w:eastAsiaTheme="minorEastAsia"/>
          <w:kern w:val="0"/>
          <w:sz w:val="24"/>
        </w:rPr>
        <w:t>“</w:t>
      </w:r>
      <w:r w:rsidRPr="00B6476A">
        <w:rPr>
          <w:rFonts w:eastAsiaTheme="minorEastAsia"/>
          <w:kern w:val="0"/>
          <w:sz w:val="24"/>
        </w:rPr>
        <w:t>实质性格式</w:t>
      </w:r>
      <w:r w:rsidRPr="00B6476A">
        <w:rPr>
          <w:rFonts w:eastAsiaTheme="minorEastAsia"/>
          <w:kern w:val="0"/>
          <w:sz w:val="24"/>
        </w:rPr>
        <w:t>”</w:t>
      </w:r>
      <w:r w:rsidRPr="00B6476A">
        <w:rPr>
          <w:rFonts w:eastAsiaTheme="minorEastAsia"/>
          <w:kern w:val="0"/>
          <w:sz w:val="24"/>
        </w:rPr>
        <w:t>的文件和竞争性磋商文件未提供格式的内容，可由供应商自行编写。</w:t>
      </w:r>
    </w:p>
    <w:p w14:paraId="2F393A2C"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第三章《评审方法和评审标准》中涉及的证明文件。</w:t>
      </w:r>
    </w:p>
    <w:p w14:paraId="41797AAF"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C645719"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供应商认为应附的其他材料。</w:t>
      </w:r>
      <w:bookmarkEnd w:id="272"/>
    </w:p>
    <w:p w14:paraId="606E5DE1"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bookmarkStart w:id="273" w:name="_Toc164351624"/>
      <w:bookmarkStart w:id="274" w:name="_Toc127161444"/>
      <w:bookmarkStart w:id="275" w:name="_Toc164229225"/>
      <w:bookmarkStart w:id="276" w:name="_Toc149720823"/>
      <w:bookmarkStart w:id="277" w:name="_Toc150509281"/>
      <w:bookmarkStart w:id="278" w:name="_Toc151190157"/>
      <w:bookmarkStart w:id="279" w:name="_Toc520356155"/>
      <w:bookmarkStart w:id="280" w:name="_Toc151193628"/>
      <w:bookmarkStart w:id="281" w:name="_Toc150480768"/>
      <w:bookmarkStart w:id="282" w:name="_Toc164608644"/>
      <w:bookmarkStart w:id="283" w:name="_Toc151193918"/>
      <w:bookmarkStart w:id="284" w:name="_Toc127151731"/>
      <w:bookmarkStart w:id="285" w:name="_Toc150774630"/>
      <w:bookmarkStart w:id="286" w:name="_Toc127151530"/>
      <w:bookmarkStart w:id="287" w:name="_Toc164229371"/>
      <w:bookmarkStart w:id="288" w:name="_Toc164608799"/>
      <w:bookmarkStart w:id="289" w:name="_Toc151193772"/>
      <w:bookmarkStart w:id="290" w:name="_Toc150774735"/>
      <w:bookmarkStart w:id="291" w:name="_Toc151193844"/>
      <w:bookmarkStart w:id="292" w:name="_Toc151193700"/>
      <w:bookmarkStart w:id="293" w:name="_Toc195842895"/>
      <w:bookmarkStart w:id="294" w:name="_Toc142311032"/>
      <w:r w:rsidRPr="00B6476A">
        <w:rPr>
          <w:rFonts w:eastAsiaTheme="minorEastAsia"/>
          <w:sz w:val="24"/>
        </w:rPr>
        <w:t>报价</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05146E10"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所有响应均以人民币</w:t>
      </w:r>
      <w:r w:rsidRPr="00B6476A">
        <w:rPr>
          <w:rFonts w:eastAsiaTheme="minorEastAsia" w:hint="eastAsia"/>
          <w:sz w:val="24"/>
        </w:rPr>
        <w:t>为计价货币</w:t>
      </w:r>
      <w:r w:rsidRPr="00B6476A">
        <w:rPr>
          <w:rFonts w:eastAsiaTheme="minorEastAsia"/>
          <w:sz w:val="24"/>
        </w:rPr>
        <w:t>。</w:t>
      </w:r>
    </w:p>
    <w:p w14:paraId="7BCF0FCF" w14:textId="77777777" w:rsidR="00E429FB" w:rsidRPr="00B6476A" w:rsidRDefault="00000000">
      <w:pPr>
        <w:numPr>
          <w:ilvl w:val="1"/>
          <w:numId w:val="8"/>
        </w:numPr>
        <w:tabs>
          <w:tab w:val="left" w:pos="1080"/>
        </w:tabs>
        <w:snapToGrid w:val="0"/>
        <w:spacing w:line="360" w:lineRule="auto"/>
        <w:rPr>
          <w:rFonts w:eastAsiaTheme="minorEastAsia"/>
          <w:sz w:val="24"/>
        </w:rPr>
      </w:pPr>
      <w:r w:rsidRPr="00B6476A">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519E7AA6"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响应货物及标准附件、备品备件、专用工具等的出厂价（包括已在中国国内的进口货物完税后的仓库交货价、展室交货价或货架交货价）</w:t>
      </w:r>
      <w:r w:rsidRPr="00B6476A">
        <w:rPr>
          <w:rFonts w:eastAsiaTheme="minorEastAsia"/>
          <w:sz w:val="24"/>
        </w:rPr>
        <w:lastRenderedPageBreak/>
        <w:t>和运至最终目的地的运输费和保险费，安装调试、检验、技术服务、培训、质量保证、售后服务、税费等；</w:t>
      </w:r>
    </w:p>
    <w:p w14:paraId="47D41549"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按照竞争性磋商文件要求完成本项目的全部相关费用。</w:t>
      </w:r>
    </w:p>
    <w:p w14:paraId="2E416956"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采购人不得向供应商索要或者接受其给予的赠品、回扣或者与采购无关的其他商品、服务。</w:t>
      </w:r>
    </w:p>
    <w:p w14:paraId="1E72DD96"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t>供应商不能提供任何有选择性或可调整的最后报价（</w:t>
      </w:r>
      <w:r w:rsidRPr="00B6476A">
        <w:rPr>
          <w:rFonts w:eastAsiaTheme="minorEastAsia"/>
          <w:color w:val="000000"/>
          <w:kern w:val="0"/>
          <w:sz w:val="24"/>
        </w:rPr>
        <w:t>竞争性磋商文件</w:t>
      </w:r>
      <w:r w:rsidRPr="00B6476A">
        <w:rPr>
          <w:rFonts w:eastAsiaTheme="minorEastAsia"/>
          <w:sz w:val="24"/>
        </w:rPr>
        <w:t>另有规定的除外），否则其</w:t>
      </w:r>
      <w:r w:rsidRPr="00B6476A">
        <w:rPr>
          <w:rFonts w:eastAsiaTheme="minorEastAsia"/>
          <w:b/>
          <w:sz w:val="24"/>
        </w:rPr>
        <w:t>响应无效</w:t>
      </w:r>
      <w:r w:rsidRPr="00B6476A">
        <w:rPr>
          <w:rFonts w:eastAsiaTheme="minorEastAsia"/>
          <w:sz w:val="24"/>
        </w:rPr>
        <w:t>。</w:t>
      </w:r>
    </w:p>
    <w:p w14:paraId="37AB9910"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r w:rsidRPr="00B6476A">
        <w:rPr>
          <w:rFonts w:eastAsiaTheme="minorEastAsia"/>
          <w:sz w:val="24"/>
        </w:rPr>
        <w:t>磋商保证金</w:t>
      </w:r>
    </w:p>
    <w:p w14:paraId="4D1BBEEC"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295" w:name="_Ref467306302"/>
      <w:r w:rsidRPr="00B6476A">
        <w:rPr>
          <w:rFonts w:eastAsiaTheme="minorEastAsia"/>
          <w:sz w:val="24"/>
        </w:rPr>
        <w:t>供应商应按《供应商须知资料表》中规定的金额及要求交纳磋商保证金</w:t>
      </w:r>
      <w:bookmarkEnd w:id="295"/>
      <w:r w:rsidRPr="00B6476A">
        <w:rPr>
          <w:rFonts w:eastAsiaTheme="minorEastAsia"/>
          <w:sz w:val="24"/>
        </w:rPr>
        <w:t>。</w:t>
      </w:r>
      <w:r w:rsidRPr="00B6476A">
        <w:rPr>
          <w:rFonts w:eastAsiaTheme="minorEastAsia" w:hint="eastAsia"/>
          <w:sz w:val="24"/>
        </w:rPr>
        <w:t>供应商自愿超额缴纳磋商保证金的，响应文件不做无效处理。</w:t>
      </w:r>
    </w:p>
    <w:p w14:paraId="3C7841D8"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交纳磋商保证金可采用的形式：政府采购法律法规接受的支票、汇票、本票、网上银行支付或者金融机构、担保机构出具的保函等非现金形式。</w:t>
      </w:r>
    </w:p>
    <w:p w14:paraId="6C82DAB3"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磋商保证金到账（保函提交）截止时间同首次响应文件提交截止时间。以支票、汇票、本票、</w:t>
      </w:r>
      <w:r w:rsidRPr="00B6476A">
        <w:rPr>
          <w:sz w:val="24"/>
        </w:rPr>
        <w:t>网上银行支付</w:t>
      </w:r>
      <w:r w:rsidRPr="00B6476A">
        <w:rPr>
          <w:rFonts w:eastAsiaTheme="minorEastAsia"/>
          <w:sz w:val="24"/>
        </w:rPr>
        <w:t>等形式</w:t>
      </w:r>
      <w:proofErr w:type="gramStart"/>
      <w:r w:rsidRPr="00B6476A">
        <w:rPr>
          <w:rFonts w:eastAsiaTheme="minorEastAsia"/>
          <w:sz w:val="24"/>
        </w:rPr>
        <w:t>提交磋商</w:t>
      </w:r>
      <w:proofErr w:type="gramEnd"/>
      <w:r w:rsidRPr="00B6476A">
        <w:rPr>
          <w:rFonts w:eastAsiaTheme="minorEastAsia"/>
          <w:sz w:val="24"/>
        </w:rPr>
        <w:t>保证金的，应在首次响应文件提交截止时间前到账；</w:t>
      </w:r>
      <w:r w:rsidRPr="00B6476A">
        <w:rPr>
          <w:sz w:val="24"/>
        </w:rPr>
        <w:t>以金融机构、担保机构出具的</w:t>
      </w:r>
      <w:r w:rsidRPr="00B6476A">
        <w:rPr>
          <w:rFonts w:hint="eastAsia"/>
          <w:sz w:val="24"/>
        </w:rPr>
        <w:t>纸质</w:t>
      </w:r>
      <w:r w:rsidRPr="00B6476A">
        <w:rPr>
          <w:sz w:val="24"/>
        </w:rPr>
        <w:t>保函等形式</w:t>
      </w:r>
      <w:proofErr w:type="gramStart"/>
      <w:r w:rsidRPr="00B6476A">
        <w:rPr>
          <w:sz w:val="24"/>
        </w:rPr>
        <w:t>提交磋商</w:t>
      </w:r>
      <w:proofErr w:type="gramEnd"/>
      <w:r w:rsidRPr="00B6476A">
        <w:rPr>
          <w:sz w:val="24"/>
        </w:rPr>
        <w:t>保证金的，应在</w:t>
      </w:r>
      <w:r w:rsidRPr="00B6476A">
        <w:rPr>
          <w:rFonts w:eastAsiaTheme="minorEastAsia"/>
          <w:sz w:val="24"/>
        </w:rPr>
        <w:t>首次响应文件提交</w:t>
      </w:r>
      <w:r w:rsidRPr="00B6476A">
        <w:rPr>
          <w:sz w:val="24"/>
        </w:rPr>
        <w:t>截止时间前</w:t>
      </w:r>
      <w:r w:rsidRPr="00B6476A">
        <w:rPr>
          <w:rFonts w:eastAsiaTheme="minorEastAsia"/>
          <w:sz w:val="24"/>
        </w:rPr>
        <w:t>将原件提交至采购代理机构；</w:t>
      </w:r>
      <w:bookmarkStart w:id="296" w:name="_Hlk164959831"/>
      <w:r w:rsidRPr="00B6476A">
        <w:rPr>
          <w:rFonts w:hint="eastAsia"/>
          <w:sz w:val="24"/>
        </w:rPr>
        <w:t>以电子保函形式</w:t>
      </w:r>
      <w:proofErr w:type="gramStart"/>
      <w:r w:rsidRPr="00B6476A">
        <w:rPr>
          <w:rFonts w:hint="eastAsia"/>
          <w:sz w:val="24"/>
        </w:rPr>
        <w:t>提交磋商</w:t>
      </w:r>
      <w:proofErr w:type="gramEnd"/>
      <w:r w:rsidRPr="00B6476A">
        <w:rPr>
          <w:rFonts w:hint="eastAsia"/>
          <w:sz w:val="24"/>
        </w:rPr>
        <w:t>保证金的，应在</w:t>
      </w:r>
      <w:r w:rsidRPr="00B6476A">
        <w:rPr>
          <w:sz w:val="24"/>
        </w:rPr>
        <w:t>首次响应文件提交截止时间前</w:t>
      </w:r>
      <w:r w:rsidRPr="00B6476A">
        <w:rPr>
          <w:rFonts w:hint="eastAsia"/>
          <w:sz w:val="24"/>
        </w:rPr>
        <w:t>通过</w:t>
      </w:r>
      <w:r w:rsidRPr="00B6476A">
        <w:rPr>
          <w:sz w:val="24"/>
          <w:lang w:bidi="ar"/>
        </w:rPr>
        <w:t>北京市政府采购电子交易平台</w:t>
      </w:r>
      <w:r w:rsidRPr="00B6476A">
        <w:rPr>
          <w:rFonts w:hint="eastAsia"/>
          <w:sz w:val="24"/>
          <w:lang w:bidi="ar"/>
        </w:rPr>
        <w:t>完成电子保函在线办理。</w:t>
      </w:r>
      <w:bookmarkEnd w:id="296"/>
      <w:r w:rsidRPr="00B6476A">
        <w:rPr>
          <w:rFonts w:hint="eastAsia"/>
          <w:sz w:val="24"/>
        </w:rPr>
        <w:t>未按上述要求缴纳保证金的</w:t>
      </w:r>
      <w:r w:rsidRPr="00B6476A">
        <w:rPr>
          <w:rFonts w:eastAsiaTheme="minorEastAsia"/>
          <w:sz w:val="24"/>
        </w:rPr>
        <w:t>，其</w:t>
      </w:r>
      <w:r w:rsidRPr="00B6476A">
        <w:rPr>
          <w:rFonts w:eastAsiaTheme="minorEastAsia"/>
          <w:b/>
          <w:sz w:val="24"/>
        </w:rPr>
        <w:t>响应无效</w:t>
      </w:r>
      <w:r w:rsidRPr="00B6476A">
        <w:rPr>
          <w:rFonts w:eastAsiaTheme="minorEastAsia"/>
          <w:sz w:val="24"/>
        </w:rPr>
        <w:t>。</w:t>
      </w:r>
    </w:p>
    <w:p w14:paraId="730D000F" w14:textId="77777777" w:rsidR="00E429FB" w:rsidRPr="00B6476A" w:rsidRDefault="00000000">
      <w:pPr>
        <w:numPr>
          <w:ilvl w:val="1"/>
          <w:numId w:val="8"/>
        </w:numPr>
        <w:tabs>
          <w:tab w:val="left" w:pos="1080"/>
          <w:tab w:val="left" w:pos="2014"/>
        </w:tabs>
        <w:snapToGrid w:val="0"/>
        <w:spacing w:line="360" w:lineRule="auto"/>
        <w:ind w:left="1077" w:hanging="720"/>
        <w:rPr>
          <w:sz w:val="24"/>
        </w:rPr>
      </w:pPr>
      <w:bookmarkStart w:id="297" w:name="_Hlk168432698"/>
      <w:r w:rsidRPr="00B6476A">
        <w:rPr>
          <w:rFonts w:hint="eastAsia"/>
          <w:sz w:val="24"/>
        </w:rPr>
        <w:t>供应商</w:t>
      </w:r>
      <w:r w:rsidRPr="00B6476A">
        <w:rPr>
          <w:color w:val="000000"/>
          <w:sz w:val="24"/>
        </w:rPr>
        <w:t>除</w:t>
      </w:r>
      <w:r w:rsidRPr="00B6476A">
        <w:rPr>
          <w:rFonts w:hint="eastAsia"/>
          <w:color w:val="000000"/>
          <w:sz w:val="24"/>
        </w:rPr>
        <w:t>需在响应</w:t>
      </w:r>
      <w:r w:rsidRPr="00B6476A">
        <w:rPr>
          <w:color w:val="000000"/>
          <w:sz w:val="24"/>
        </w:rPr>
        <w:t>文件中</w:t>
      </w:r>
      <w:r w:rsidRPr="00B6476A">
        <w:rPr>
          <w:rFonts w:hint="eastAsia"/>
          <w:color w:val="000000"/>
          <w:sz w:val="24"/>
        </w:rPr>
        <w:t>提供“</w:t>
      </w:r>
      <w:r w:rsidRPr="00B6476A">
        <w:rPr>
          <w:rFonts w:hint="eastAsia"/>
          <w:color w:val="000000"/>
          <w:sz w:val="24"/>
          <w:szCs w:val="20"/>
        </w:rPr>
        <w:t>磋商</w:t>
      </w:r>
      <w:r w:rsidRPr="00B6476A">
        <w:rPr>
          <w:color w:val="000000"/>
          <w:sz w:val="24"/>
          <w:szCs w:val="20"/>
        </w:rPr>
        <w:t>保证金凭证</w:t>
      </w:r>
      <w:r w:rsidRPr="00B6476A">
        <w:rPr>
          <w:color w:val="000000"/>
          <w:sz w:val="24"/>
          <w:szCs w:val="20"/>
        </w:rPr>
        <w:t>/</w:t>
      </w:r>
      <w:r w:rsidRPr="00B6476A">
        <w:rPr>
          <w:color w:val="000000"/>
          <w:sz w:val="24"/>
          <w:szCs w:val="20"/>
        </w:rPr>
        <w:t>交款单据电子件</w:t>
      </w:r>
      <w:r w:rsidRPr="00B6476A">
        <w:rPr>
          <w:rFonts w:hint="eastAsia"/>
          <w:color w:val="000000"/>
          <w:sz w:val="24"/>
        </w:rPr>
        <w:t>”</w:t>
      </w:r>
      <w:r w:rsidRPr="00B6476A">
        <w:rPr>
          <w:color w:val="000000"/>
          <w:sz w:val="24"/>
        </w:rPr>
        <w:t>，</w:t>
      </w:r>
      <w:r w:rsidRPr="00B6476A">
        <w:rPr>
          <w:rFonts w:hint="eastAsia"/>
          <w:sz w:val="24"/>
        </w:rPr>
        <w:t>还需在</w:t>
      </w:r>
      <w:r w:rsidRPr="00B6476A">
        <w:rPr>
          <w:sz w:val="24"/>
        </w:rPr>
        <w:t>首次响应文件提交截止时间</w:t>
      </w:r>
      <w:r w:rsidRPr="00B6476A">
        <w:rPr>
          <w:rFonts w:hint="eastAsia"/>
          <w:sz w:val="24"/>
        </w:rPr>
        <w:t>前，通过电子交易平台上传“</w:t>
      </w:r>
      <w:r w:rsidRPr="00B6476A">
        <w:rPr>
          <w:rFonts w:hint="eastAsia"/>
          <w:color w:val="000000"/>
          <w:sz w:val="24"/>
          <w:szCs w:val="20"/>
        </w:rPr>
        <w:t>磋商</w:t>
      </w:r>
      <w:r w:rsidRPr="00B6476A">
        <w:rPr>
          <w:color w:val="000000"/>
          <w:sz w:val="24"/>
          <w:szCs w:val="20"/>
        </w:rPr>
        <w:t>保证金凭证</w:t>
      </w:r>
      <w:r w:rsidRPr="00B6476A">
        <w:rPr>
          <w:color w:val="000000"/>
          <w:sz w:val="24"/>
          <w:szCs w:val="20"/>
        </w:rPr>
        <w:t>/</w:t>
      </w:r>
      <w:r w:rsidRPr="00B6476A">
        <w:rPr>
          <w:color w:val="000000"/>
          <w:sz w:val="24"/>
          <w:szCs w:val="20"/>
        </w:rPr>
        <w:t>交款单据电子件</w:t>
      </w:r>
      <w:r w:rsidRPr="00B6476A">
        <w:rPr>
          <w:rFonts w:hint="eastAsia"/>
          <w:sz w:val="24"/>
        </w:rPr>
        <w:t>”。</w:t>
      </w:r>
    </w:p>
    <w:bookmarkEnd w:id="297"/>
    <w:p w14:paraId="54C8232E"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磋商保证金有效期同响应有效期。</w:t>
      </w:r>
    </w:p>
    <w:p w14:paraId="1CFA6C90"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供应商为联合体的，可以由联合体中的一方或者多方共同交纳磋商保证金，其交纳的保证金对联合体各方均具有约束力。</w:t>
      </w:r>
    </w:p>
    <w:p w14:paraId="4E23836A"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采购人、采购代理机构将及时退还供应商的保证金，采用银行保函、担保机构</w:t>
      </w:r>
      <w:r w:rsidRPr="00B6476A">
        <w:rPr>
          <w:rFonts w:eastAsiaTheme="minorEastAsia"/>
          <w:sz w:val="24"/>
        </w:rPr>
        <w:lastRenderedPageBreak/>
        <w:t>担保函等形式递交的保证金，</w:t>
      </w:r>
      <w:proofErr w:type="gramStart"/>
      <w:r w:rsidRPr="00B6476A">
        <w:rPr>
          <w:rFonts w:eastAsiaTheme="minorEastAsia"/>
          <w:sz w:val="24"/>
        </w:rPr>
        <w:t>经供应</w:t>
      </w:r>
      <w:proofErr w:type="gramEnd"/>
      <w:r w:rsidRPr="00B6476A">
        <w:rPr>
          <w:rFonts w:eastAsiaTheme="minorEastAsia"/>
          <w:sz w:val="24"/>
        </w:rPr>
        <w:t>商同意后采购人、采购代理机构可以不再退还，但因供应商自身原因导致无法及时退还的除外：</w:t>
      </w:r>
    </w:p>
    <w:p w14:paraId="43754EB4"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napToGrid w:val="0"/>
          <w:kern w:val="0"/>
          <w:sz w:val="24"/>
        </w:rPr>
        <w:t>已提交响应文件的供应商，在提交最后报价之前，可以根据磋商情况退出磋商。采购人、采购代理机构将退还</w:t>
      </w:r>
      <w:proofErr w:type="gramStart"/>
      <w:r w:rsidRPr="00B6476A">
        <w:rPr>
          <w:rFonts w:eastAsiaTheme="minorEastAsia"/>
          <w:snapToGrid w:val="0"/>
          <w:kern w:val="0"/>
          <w:sz w:val="24"/>
        </w:rPr>
        <w:t>退出磋商</w:t>
      </w:r>
      <w:proofErr w:type="gramEnd"/>
      <w:r w:rsidRPr="00B6476A">
        <w:rPr>
          <w:rFonts w:eastAsiaTheme="minorEastAsia"/>
          <w:snapToGrid w:val="0"/>
          <w:kern w:val="0"/>
          <w:sz w:val="24"/>
        </w:rPr>
        <w:t>的供应商的磋商保证金；</w:t>
      </w:r>
    </w:p>
    <w:p w14:paraId="06591707"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成交供应商的磋商保证金，在采购合同签订后</w:t>
      </w:r>
      <w:r w:rsidRPr="00B6476A">
        <w:rPr>
          <w:rFonts w:eastAsiaTheme="minorEastAsia"/>
          <w:sz w:val="24"/>
        </w:rPr>
        <w:t>5</w:t>
      </w:r>
      <w:r w:rsidRPr="00B6476A">
        <w:rPr>
          <w:rFonts w:eastAsiaTheme="minorEastAsia"/>
          <w:sz w:val="24"/>
        </w:rPr>
        <w:t>个工作日内退还成交供应商；</w:t>
      </w:r>
    </w:p>
    <w:p w14:paraId="22D50D89"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未成交供应商的磋商保证金，在成交通知书发出后</w:t>
      </w:r>
      <w:r w:rsidRPr="00B6476A">
        <w:rPr>
          <w:rFonts w:eastAsiaTheme="minorEastAsia"/>
          <w:sz w:val="24"/>
        </w:rPr>
        <w:t>5</w:t>
      </w:r>
      <w:r w:rsidRPr="00B6476A">
        <w:rPr>
          <w:rFonts w:eastAsiaTheme="minorEastAsia"/>
          <w:sz w:val="24"/>
        </w:rPr>
        <w:t>个工作日内退还。</w:t>
      </w:r>
    </w:p>
    <w:p w14:paraId="6274F7C4"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有下列情形之一的，采购人或采购代理机构不予</w:t>
      </w:r>
      <w:proofErr w:type="gramStart"/>
      <w:r w:rsidRPr="00B6476A">
        <w:rPr>
          <w:rFonts w:eastAsiaTheme="minorEastAsia"/>
          <w:sz w:val="24"/>
        </w:rPr>
        <w:t>退还磋商</w:t>
      </w:r>
      <w:proofErr w:type="gramEnd"/>
      <w:r w:rsidRPr="00B6476A">
        <w:rPr>
          <w:rFonts w:eastAsiaTheme="minorEastAsia"/>
          <w:sz w:val="24"/>
        </w:rPr>
        <w:t>保证金：</w:t>
      </w:r>
    </w:p>
    <w:p w14:paraId="3C52007B"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供应商在响应文件提交截止时间后撤回响应文件的；</w:t>
      </w:r>
    </w:p>
    <w:p w14:paraId="30E94633"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供应商在响应文件中提供虚假材料的；</w:t>
      </w:r>
    </w:p>
    <w:p w14:paraId="0036F25D"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除因不可抗力或磋商文件认可的情形以外，成交供应商不与采购人签订合同的；</w:t>
      </w:r>
    </w:p>
    <w:p w14:paraId="56FC9979"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供应商与采购人、其他供应商或者采购代理机构恶意串通的；</w:t>
      </w:r>
    </w:p>
    <w:p w14:paraId="33989FEF"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《供应商须知资料表》规定的其他情形。</w:t>
      </w:r>
    </w:p>
    <w:p w14:paraId="013C680C"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r w:rsidRPr="00B6476A">
        <w:rPr>
          <w:rFonts w:eastAsiaTheme="minorEastAsia"/>
          <w:sz w:val="24"/>
        </w:rPr>
        <w:t>响应有效期</w:t>
      </w:r>
    </w:p>
    <w:p w14:paraId="05704E22"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响应文件应在本竞争性磋商文件《供应商须知资料表》中规定的响应有效期内保持有效，响应有效期少于竞争性磋商文件规定期限的，其</w:t>
      </w:r>
      <w:r w:rsidRPr="00B6476A">
        <w:rPr>
          <w:rFonts w:eastAsiaTheme="minorEastAsia"/>
          <w:b/>
          <w:sz w:val="24"/>
        </w:rPr>
        <w:t>响应无效</w:t>
      </w:r>
      <w:r w:rsidRPr="00B6476A">
        <w:rPr>
          <w:rFonts w:eastAsiaTheme="minorEastAsia"/>
          <w:sz w:val="24"/>
        </w:rPr>
        <w:t>。</w:t>
      </w:r>
    </w:p>
    <w:p w14:paraId="4072238D"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bookmarkStart w:id="298" w:name="_Toc150480771"/>
      <w:bookmarkStart w:id="299" w:name="_Toc164229374"/>
      <w:bookmarkStart w:id="300" w:name="_Toc151193631"/>
      <w:bookmarkStart w:id="301" w:name="_Toc305158875"/>
      <w:bookmarkStart w:id="302" w:name="_Toc226965806"/>
      <w:bookmarkStart w:id="303" w:name="_Toc305158801"/>
      <w:bookmarkStart w:id="304" w:name="_Toc195842898"/>
      <w:bookmarkStart w:id="305" w:name="_Toc164229228"/>
      <w:bookmarkStart w:id="306" w:name="_Toc151193921"/>
      <w:bookmarkStart w:id="307" w:name="_Toc150774738"/>
      <w:bookmarkStart w:id="308" w:name="_Toc151193847"/>
      <w:bookmarkStart w:id="309" w:name="_Toc226337229"/>
      <w:bookmarkStart w:id="310" w:name="_Toc164608647"/>
      <w:bookmarkStart w:id="311" w:name="_Toc164351627"/>
      <w:bookmarkStart w:id="312" w:name="_Toc151193775"/>
      <w:bookmarkStart w:id="313" w:name="_Toc151193703"/>
      <w:bookmarkStart w:id="314" w:name="_Toc127151734"/>
      <w:bookmarkStart w:id="315" w:name="_Toc264969223"/>
      <w:bookmarkStart w:id="316" w:name="_Toc127151533"/>
      <w:bookmarkStart w:id="317" w:name="_Toc265228371"/>
      <w:bookmarkStart w:id="318" w:name="_Toc226965723"/>
      <w:bookmarkStart w:id="319" w:name="_Toc127161447"/>
      <w:bookmarkStart w:id="320" w:name="_Toc164608802"/>
      <w:bookmarkStart w:id="321" w:name="_Toc150509284"/>
      <w:bookmarkStart w:id="322" w:name="_Toc226309777"/>
      <w:bookmarkStart w:id="323" w:name="_Toc151190160"/>
      <w:bookmarkStart w:id="324" w:name="_Toc520356158"/>
      <w:bookmarkStart w:id="325" w:name="_Toc149720826"/>
      <w:bookmarkStart w:id="326" w:name="_Toc150774633"/>
      <w:bookmarkStart w:id="327" w:name="_Toc142311035"/>
      <w:r w:rsidRPr="00B6476A">
        <w:rPr>
          <w:rFonts w:eastAsiaTheme="minorEastAsia"/>
          <w:sz w:val="24"/>
        </w:rPr>
        <w:t>响应文件的签署</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r w:rsidRPr="00B6476A">
        <w:rPr>
          <w:rFonts w:eastAsiaTheme="minorEastAsia"/>
          <w:sz w:val="24"/>
        </w:rPr>
        <w:t>、盖章</w:t>
      </w:r>
    </w:p>
    <w:p w14:paraId="75CABC35" w14:textId="77777777" w:rsidR="00E429FB" w:rsidRPr="00B6476A" w:rsidRDefault="00000000">
      <w:pPr>
        <w:numPr>
          <w:ilvl w:val="1"/>
          <w:numId w:val="8"/>
        </w:numPr>
        <w:tabs>
          <w:tab w:val="left" w:pos="1080"/>
        </w:tabs>
        <w:snapToGrid w:val="0"/>
        <w:spacing w:line="360" w:lineRule="auto"/>
        <w:rPr>
          <w:rFonts w:eastAsiaTheme="minorEastAsia"/>
          <w:sz w:val="24"/>
        </w:rPr>
      </w:pPr>
      <w:bookmarkStart w:id="328" w:name="_Toc151193848"/>
      <w:bookmarkStart w:id="329" w:name="_Toc195842899"/>
      <w:bookmarkStart w:id="330" w:name="_Toc142311036"/>
      <w:bookmarkStart w:id="331" w:name="_Toc226337230"/>
      <w:bookmarkStart w:id="332" w:name="_Toc226309778"/>
      <w:bookmarkStart w:id="333" w:name="_Toc150480772"/>
      <w:bookmarkStart w:id="334" w:name="_Toc226965724"/>
      <w:bookmarkStart w:id="335" w:name="_Toc151193922"/>
      <w:bookmarkStart w:id="336" w:name="_Toc151193704"/>
      <w:bookmarkStart w:id="337" w:name="_Toc305158802"/>
      <w:bookmarkStart w:id="338" w:name="_Toc127151534"/>
      <w:bookmarkStart w:id="339" w:name="_Toc265228372"/>
      <w:bookmarkStart w:id="340" w:name="_Toc264969224"/>
      <w:bookmarkStart w:id="341" w:name="_Toc151190161"/>
      <w:bookmarkStart w:id="342" w:name="_Toc151193632"/>
      <w:bookmarkStart w:id="343" w:name="_Toc520356159"/>
      <w:bookmarkStart w:id="344" w:name="_Toc151193776"/>
      <w:bookmarkStart w:id="345" w:name="_Toc305158876"/>
      <w:bookmarkStart w:id="346" w:name="_Toc150774634"/>
      <w:bookmarkStart w:id="347" w:name="_Toc150774739"/>
      <w:bookmarkStart w:id="348" w:name="_Toc150509285"/>
      <w:bookmarkStart w:id="349" w:name="_Toc226965807"/>
      <w:r w:rsidRPr="00B6476A">
        <w:rPr>
          <w:rFonts w:eastAsiaTheme="minorEastAsia"/>
          <w:sz w:val="24"/>
        </w:rPr>
        <w:t>竞争性磋商文件要求签字的内容（如授权委托书等），可以使用电子签章或使用原件的电子件（</w:t>
      </w:r>
      <w:proofErr w:type="gramStart"/>
      <w:r w:rsidRPr="00B6476A">
        <w:rPr>
          <w:rFonts w:eastAsiaTheme="minorEastAsia"/>
          <w:sz w:val="24"/>
        </w:rPr>
        <w:t>电子件指扫描</w:t>
      </w:r>
      <w:proofErr w:type="gramEnd"/>
      <w:r w:rsidRPr="00B6476A">
        <w:rPr>
          <w:rFonts w:eastAsiaTheme="minorEastAsia"/>
          <w:sz w:val="24"/>
        </w:rPr>
        <w:t>件、照片等形式电子文件）；要求第三方出具的盖章件原件（如联合协议、分包意向协议、制造商授权书等），响应文件中应使用原件的电子件。</w:t>
      </w:r>
    </w:p>
    <w:p w14:paraId="7DA331FD"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竞争性磋商文件要求盖章的内容，一般通过投标文件编制工具加盖电子签章。</w:t>
      </w:r>
    </w:p>
    <w:p w14:paraId="78C1B71C" w14:textId="77777777" w:rsidR="00E429FB" w:rsidRPr="00B6476A" w:rsidRDefault="00E429FB">
      <w:pPr>
        <w:tabs>
          <w:tab w:val="left" w:pos="900"/>
          <w:tab w:val="left" w:pos="1080"/>
        </w:tabs>
        <w:snapToGrid w:val="0"/>
        <w:spacing w:line="360" w:lineRule="auto"/>
        <w:ind w:left="357"/>
        <w:rPr>
          <w:rFonts w:eastAsiaTheme="minorEastAsia"/>
        </w:rPr>
      </w:pPr>
    </w:p>
    <w:p w14:paraId="3A9AA548" w14:textId="77777777" w:rsidR="00E429FB" w:rsidRPr="00B6476A" w:rsidRDefault="00000000">
      <w:pPr>
        <w:pStyle w:val="21"/>
        <w:spacing w:before="0" w:line="360" w:lineRule="auto"/>
        <w:rPr>
          <w:rFonts w:ascii="Times New Roman" w:eastAsiaTheme="minorEastAsia" w:hAnsi="Times New Roman"/>
          <w:sz w:val="28"/>
        </w:rPr>
      </w:pPr>
      <w:r w:rsidRPr="00B6476A">
        <w:rPr>
          <w:rFonts w:ascii="Times New Roman" w:eastAsiaTheme="minorEastAsia" w:hAnsi="Times New Roman"/>
          <w:sz w:val="28"/>
        </w:rPr>
        <w:t>四</w:t>
      </w:r>
      <w:r w:rsidRPr="00B6476A">
        <w:rPr>
          <w:rFonts w:ascii="Times New Roman" w:eastAsiaTheme="minorEastAsia" w:hAnsi="Times New Roman"/>
          <w:sz w:val="28"/>
        </w:rPr>
        <w:t xml:space="preserve">   </w:t>
      </w:r>
      <w:r w:rsidRPr="00B6476A">
        <w:rPr>
          <w:rFonts w:ascii="Times New Roman" w:eastAsiaTheme="minorEastAsia" w:hAnsi="Times New Roman"/>
          <w:sz w:val="28"/>
        </w:rPr>
        <w:t>响应文件的提交</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59C39B96"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bookmarkStart w:id="350" w:name="_Toc127161449"/>
      <w:bookmarkStart w:id="351" w:name="_Toc226965725"/>
      <w:bookmarkStart w:id="352" w:name="_Toc226337231"/>
      <w:bookmarkStart w:id="353" w:name="_Toc127151535"/>
      <w:bookmarkStart w:id="354" w:name="_Toc305158803"/>
      <w:bookmarkStart w:id="355" w:name="_Toc150509286"/>
      <w:bookmarkStart w:id="356" w:name="_Toc164608804"/>
      <w:bookmarkStart w:id="357" w:name="_Toc520356160"/>
      <w:bookmarkStart w:id="358" w:name="_Toc149720828"/>
      <w:bookmarkStart w:id="359" w:name="_Toc164351629"/>
      <w:bookmarkStart w:id="360" w:name="_Toc151193705"/>
      <w:bookmarkStart w:id="361" w:name="_Toc226965808"/>
      <w:bookmarkStart w:id="362" w:name="_Toc151193849"/>
      <w:bookmarkStart w:id="363" w:name="_Toc142311037"/>
      <w:bookmarkStart w:id="364" w:name="_Toc305158877"/>
      <w:bookmarkStart w:id="365" w:name="_Toc151193633"/>
      <w:bookmarkStart w:id="366" w:name="_Toc164608649"/>
      <w:bookmarkStart w:id="367" w:name="_Toc265228373"/>
      <w:bookmarkStart w:id="368" w:name="_Toc150480773"/>
      <w:bookmarkStart w:id="369" w:name="_Toc127151736"/>
      <w:bookmarkStart w:id="370" w:name="_Toc151193777"/>
      <w:bookmarkStart w:id="371" w:name="_Toc150774740"/>
      <w:bookmarkStart w:id="372" w:name="_Toc151190162"/>
      <w:bookmarkStart w:id="373" w:name="_Toc164229376"/>
      <w:bookmarkStart w:id="374" w:name="_Toc164229230"/>
      <w:bookmarkStart w:id="375" w:name="_Toc226309779"/>
      <w:bookmarkStart w:id="376" w:name="_Toc151193923"/>
      <w:bookmarkStart w:id="377" w:name="_Toc150774635"/>
      <w:bookmarkStart w:id="378" w:name="_Toc195842900"/>
      <w:bookmarkStart w:id="379" w:name="_Toc264969225"/>
      <w:r w:rsidRPr="00B6476A">
        <w:rPr>
          <w:rFonts w:eastAsiaTheme="minorEastAsia"/>
          <w:sz w:val="24"/>
        </w:rPr>
        <w:t>响应文件的</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sidRPr="00B6476A">
        <w:rPr>
          <w:rFonts w:eastAsiaTheme="minorEastAsia"/>
          <w:sz w:val="24"/>
        </w:rPr>
        <w:t>提交</w:t>
      </w:r>
    </w:p>
    <w:p w14:paraId="4034C0EE"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本项目使用北京市政府采购电子交易平台。供应商根据竞争性磋商文件及电子交易平台供应商操作手册要求编制、生成并提交电子响应文件。</w:t>
      </w:r>
    </w:p>
    <w:p w14:paraId="42DA3278"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采购人及采购代理机构拒绝接受通过电子交易平台以外任何形式提交的</w:t>
      </w:r>
      <w:r w:rsidRPr="00B6476A">
        <w:rPr>
          <w:rFonts w:eastAsiaTheme="minorEastAsia" w:hint="eastAsia"/>
          <w:sz w:val="24"/>
        </w:rPr>
        <w:t>首次</w:t>
      </w:r>
      <w:r w:rsidRPr="00B6476A">
        <w:rPr>
          <w:rFonts w:eastAsiaTheme="minorEastAsia"/>
          <w:sz w:val="24"/>
        </w:rPr>
        <w:t>响应文件，磋商保证金除外。</w:t>
      </w:r>
    </w:p>
    <w:p w14:paraId="47CEEE6D"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bookmarkStart w:id="380" w:name="_Toc149720829"/>
      <w:bookmarkStart w:id="381" w:name="_Toc195842901"/>
      <w:bookmarkStart w:id="382" w:name="_Toc305158804"/>
      <w:bookmarkStart w:id="383" w:name="_Toc150774741"/>
      <w:bookmarkStart w:id="384" w:name="_Toc226965809"/>
      <w:bookmarkStart w:id="385" w:name="_Toc226965726"/>
      <w:bookmarkStart w:id="386" w:name="_Toc150480774"/>
      <w:bookmarkStart w:id="387" w:name="_Toc150774636"/>
      <w:bookmarkStart w:id="388" w:name="_Toc520356161"/>
      <w:bookmarkStart w:id="389" w:name="_Toc264969226"/>
      <w:bookmarkStart w:id="390" w:name="_Toc151193634"/>
      <w:bookmarkStart w:id="391" w:name="_Toc151193924"/>
      <w:bookmarkStart w:id="392" w:name="_Toc127161450"/>
      <w:bookmarkStart w:id="393" w:name="_Toc127151536"/>
      <w:bookmarkStart w:id="394" w:name="_Toc305158878"/>
      <w:bookmarkStart w:id="395" w:name="_Toc151190163"/>
      <w:bookmarkStart w:id="396" w:name="_Toc226309780"/>
      <w:bookmarkStart w:id="397" w:name="_Toc164608650"/>
      <w:bookmarkStart w:id="398" w:name="_Toc164229231"/>
      <w:bookmarkStart w:id="399" w:name="_Toc226337232"/>
      <w:bookmarkStart w:id="400" w:name="_Toc151193778"/>
      <w:bookmarkStart w:id="401" w:name="_Toc265228374"/>
      <w:bookmarkStart w:id="402" w:name="_Toc150509287"/>
      <w:bookmarkStart w:id="403" w:name="_Toc164229377"/>
      <w:bookmarkStart w:id="404" w:name="_Toc151193850"/>
      <w:bookmarkStart w:id="405" w:name="_Toc164351630"/>
      <w:bookmarkStart w:id="406" w:name="_Toc164608805"/>
      <w:bookmarkStart w:id="407" w:name="_Toc142311038"/>
      <w:bookmarkStart w:id="408" w:name="_Toc151193706"/>
      <w:bookmarkStart w:id="409" w:name="_Toc127151737"/>
      <w:r w:rsidRPr="00B6476A">
        <w:rPr>
          <w:rFonts w:eastAsiaTheme="minorEastAsia"/>
          <w:sz w:val="24"/>
        </w:rPr>
        <w:t>响应文件提交截止</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B6476A">
        <w:rPr>
          <w:rFonts w:eastAsiaTheme="minorEastAsia"/>
          <w:sz w:val="24"/>
        </w:rPr>
        <w:t>时间</w:t>
      </w:r>
    </w:p>
    <w:p w14:paraId="689D945A"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供应商应在竞争性磋商文件要求响应文件提交截止时间前，将电子响应文件提交至电子交易平台。</w:t>
      </w:r>
    </w:p>
    <w:p w14:paraId="005128DA"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bookmarkStart w:id="410" w:name="_Toc226309781"/>
      <w:bookmarkStart w:id="411" w:name="_Toc127161451"/>
      <w:bookmarkStart w:id="412" w:name="_Toc150774742"/>
      <w:bookmarkStart w:id="413" w:name="_Toc226965727"/>
      <w:bookmarkStart w:id="414" w:name="_Toc149720830"/>
      <w:bookmarkStart w:id="415" w:name="_Toc305158879"/>
      <w:bookmarkStart w:id="416" w:name="_Toc127151738"/>
      <w:bookmarkStart w:id="417" w:name="_Toc150509288"/>
      <w:bookmarkStart w:id="418" w:name="_Toc151193779"/>
      <w:bookmarkStart w:id="419" w:name="_Toc305158805"/>
      <w:bookmarkStart w:id="420" w:name="_Toc151193851"/>
      <w:bookmarkStart w:id="421" w:name="_Toc520356162"/>
      <w:bookmarkStart w:id="422" w:name="_Toc151190164"/>
      <w:bookmarkStart w:id="423" w:name="_Toc265228375"/>
      <w:bookmarkStart w:id="424" w:name="_Toc164229232"/>
      <w:bookmarkStart w:id="425" w:name="_Toc164351631"/>
      <w:bookmarkStart w:id="426" w:name="_Toc151193925"/>
      <w:bookmarkStart w:id="427" w:name="_Toc195842902"/>
      <w:bookmarkStart w:id="428" w:name="_Toc150774637"/>
      <w:bookmarkStart w:id="429" w:name="_Toc142311039"/>
      <w:bookmarkStart w:id="430" w:name="_Toc226965810"/>
      <w:bookmarkStart w:id="431" w:name="_Toc151193707"/>
      <w:bookmarkStart w:id="432" w:name="_Toc150480775"/>
      <w:bookmarkStart w:id="433" w:name="_Toc151193635"/>
      <w:bookmarkStart w:id="434" w:name="_Toc127151537"/>
      <w:bookmarkStart w:id="435" w:name="_Toc164608651"/>
      <w:bookmarkStart w:id="436" w:name="_Toc164229378"/>
      <w:bookmarkStart w:id="437" w:name="_Toc264969227"/>
      <w:bookmarkStart w:id="438" w:name="_Toc226337233"/>
      <w:bookmarkStart w:id="439" w:name="_Toc164608806"/>
      <w:r w:rsidRPr="00B6476A">
        <w:rPr>
          <w:rFonts w:eastAsiaTheme="minorEastAsia"/>
          <w:sz w:val="24"/>
        </w:rPr>
        <w:t>响应文件的修改与撤回</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p w14:paraId="4498D2BD"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响应文件提交截止时间前，供应商可以通过电子交易平台对所提交的响应文件进行补充、修改或者撤回。</w:t>
      </w:r>
      <w:r w:rsidRPr="00B6476A">
        <w:rPr>
          <w:rFonts w:eastAsiaTheme="minorEastAsia"/>
          <w:color w:val="000000"/>
          <w:sz w:val="24"/>
        </w:rPr>
        <w:t>磋商保证金的补充、修改或者撤回</w:t>
      </w:r>
      <w:r w:rsidRPr="00B6476A">
        <w:rPr>
          <w:sz w:val="24"/>
        </w:rPr>
        <w:t>无需通过电子交易平台，但应就其补充、修改或者撤回通知采购人或采购代理机构</w:t>
      </w:r>
      <w:r w:rsidRPr="00B6476A">
        <w:rPr>
          <w:rFonts w:eastAsiaTheme="minorEastAsia"/>
          <w:color w:val="000000"/>
          <w:sz w:val="24"/>
        </w:rPr>
        <w:t>。</w:t>
      </w:r>
    </w:p>
    <w:p w14:paraId="35D9888F"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供应商对响应文件的补充、修改的内容应当按照竞争性磋商文件要求签署、盖章，作为响应文件的组成部分。</w:t>
      </w:r>
      <w:r w:rsidRPr="00B6476A">
        <w:rPr>
          <w:rFonts w:eastAsiaTheme="minorEastAsia"/>
          <w:kern w:val="0"/>
          <w:sz w:val="24"/>
        </w:rPr>
        <w:t>补充、修改的内容与响应文件不一致的，以补充、修改的内容为准。</w:t>
      </w:r>
    </w:p>
    <w:p w14:paraId="7558AD63" w14:textId="77777777" w:rsidR="00E429FB" w:rsidRPr="00B6476A" w:rsidRDefault="00E429FB">
      <w:pPr>
        <w:tabs>
          <w:tab w:val="left" w:pos="900"/>
          <w:tab w:val="left" w:pos="1080"/>
          <w:tab w:val="left" w:pos="1589"/>
        </w:tabs>
        <w:snapToGrid w:val="0"/>
        <w:spacing w:line="360" w:lineRule="auto"/>
        <w:ind w:left="357"/>
        <w:rPr>
          <w:rFonts w:eastAsiaTheme="minorEastAsia"/>
          <w:sz w:val="24"/>
        </w:rPr>
      </w:pPr>
    </w:p>
    <w:p w14:paraId="6600AE31" w14:textId="77777777" w:rsidR="00E429FB" w:rsidRPr="00B6476A" w:rsidRDefault="00000000">
      <w:pPr>
        <w:pStyle w:val="21"/>
        <w:spacing w:before="0" w:line="360" w:lineRule="auto"/>
        <w:rPr>
          <w:rFonts w:ascii="Times New Roman" w:eastAsiaTheme="minorEastAsia" w:hAnsi="Times New Roman"/>
          <w:sz w:val="28"/>
        </w:rPr>
      </w:pPr>
      <w:bookmarkStart w:id="440" w:name="_Toc150774743"/>
      <w:bookmarkStart w:id="441" w:name="_Toc150480776"/>
      <w:bookmarkStart w:id="442" w:name="_Toc142311040"/>
      <w:bookmarkStart w:id="443" w:name="_Toc151193780"/>
      <w:bookmarkStart w:id="444" w:name="_Toc151190165"/>
      <w:bookmarkStart w:id="445" w:name="_Toc226309782"/>
      <w:bookmarkStart w:id="446" w:name="_Toc265228376"/>
      <w:bookmarkStart w:id="447" w:name="_Toc151193852"/>
      <w:bookmarkStart w:id="448" w:name="_Toc195842903"/>
      <w:bookmarkStart w:id="449" w:name="_Toc226337234"/>
      <w:bookmarkStart w:id="450" w:name="_Toc226965811"/>
      <w:bookmarkStart w:id="451" w:name="_Toc151193926"/>
      <w:bookmarkStart w:id="452" w:name="_Toc520356163"/>
      <w:bookmarkStart w:id="453" w:name="_Toc151193636"/>
      <w:bookmarkStart w:id="454" w:name="_Toc151193708"/>
      <w:bookmarkStart w:id="455" w:name="_Toc264969228"/>
      <w:bookmarkStart w:id="456" w:name="_Toc305158880"/>
      <w:bookmarkStart w:id="457" w:name="_Toc150509289"/>
      <w:bookmarkStart w:id="458" w:name="_Toc226965728"/>
      <w:bookmarkStart w:id="459" w:name="_Toc150774638"/>
      <w:bookmarkStart w:id="460" w:name="_Toc127151538"/>
      <w:bookmarkStart w:id="461" w:name="_Toc305158806"/>
      <w:r w:rsidRPr="00B6476A">
        <w:rPr>
          <w:rFonts w:ascii="Times New Roman" w:eastAsiaTheme="minorEastAsia" w:hAnsi="Times New Roman"/>
          <w:sz w:val="28"/>
        </w:rPr>
        <w:t>五</w:t>
      </w:r>
      <w:r w:rsidRPr="00B6476A">
        <w:rPr>
          <w:rFonts w:ascii="Times New Roman" w:eastAsiaTheme="minorEastAsia" w:hAnsi="Times New Roman"/>
          <w:sz w:val="28"/>
        </w:rPr>
        <w:t xml:space="preserve">   </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r w:rsidRPr="00B6476A">
        <w:rPr>
          <w:rFonts w:ascii="Times New Roman" w:eastAsiaTheme="minorEastAsia" w:hAnsi="Times New Roman"/>
          <w:sz w:val="28"/>
        </w:rPr>
        <w:t>评审</w:t>
      </w:r>
    </w:p>
    <w:p w14:paraId="43277820"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r w:rsidRPr="00B6476A">
        <w:rPr>
          <w:rFonts w:eastAsiaTheme="minorEastAsia"/>
          <w:sz w:val="24"/>
        </w:rPr>
        <w:t>响应文件的解密与开启</w:t>
      </w:r>
    </w:p>
    <w:p w14:paraId="5C3833CC"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采购人或采购代理机构将按竞争性磋商文件的规定，在响应文件提交截止时间的同一时间和竞争性磋商文件预先确定的地点开启响应文件。</w:t>
      </w:r>
    </w:p>
    <w:p w14:paraId="73280095"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本项目解密使用北京市政府采购电子交易平台。供应商应在《供应商须知资料表》规定的时间内对响应文件进行解密，因非系统原因导致的解密失败，视为</w:t>
      </w:r>
      <w:r w:rsidRPr="00B6476A">
        <w:rPr>
          <w:rFonts w:eastAsiaTheme="minorEastAsia"/>
          <w:b/>
          <w:sz w:val="24"/>
        </w:rPr>
        <w:t>无效响应</w:t>
      </w:r>
      <w:r w:rsidRPr="00B6476A">
        <w:rPr>
          <w:rFonts w:eastAsiaTheme="minorEastAsia"/>
          <w:sz w:val="24"/>
        </w:rPr>
        <w:t>。</w:t>
      </w:r>
    </w:p>
    <w:p w14:paraId="60AB4E69"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lastRenderedPageBreak/>
        <w:t>供应商认为采购人员及相关人员与其</w:t>
      </w:r>
      <w:proofErr w:type="gramStart"/>
      <w:r w:rsidRPr="00B6476A">
        <w:rPr>
          <w:rFonts w:eastAsiaTheme="minorEastAsia"/>
          <w:sz w:val="24"/>
        </w:rPr>
        <w:t>他供应</w:t>
      </w:r>
      <w:proofErr w:type="gramEnd"/>
      <w:r w:rsidRPr="00B6476A">
        <w:rPr>
          <w:rFonts w:eastAsiaTheme="minorEastAsia"/>
          <w:sz w:val="24"/>
        </w:rPr>
        <w:t>商有利害关系的，可以向采购人或采购代理机构书面提出回避申请，并说明理由。采购人或采购代理机构将及时询问被申请回避人员，有利害关系的被申请回避人员将回避。</w:t>
      </w:r>
    </w:p>
    <w:p w14:paraId="26EBFCC5"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供应商不足</w:t>
      </w:r>
      <w:r w:rsidRPr="00B6476A">
        <w:rPr>
          <w:rFonts w:eastAsiaTheme="minorEastAsia"/>
          <w:sz w:val="24"/>
        </w:rPr>
        <w:t>3</w:t>
      </w:r>
      <w:r w:rsidRPr="00B6476A">
        <w:rPr>
          <w:rFonts w:eastAsiaTheme="minorEastAsia"/>
          <w:sz w:val="24"/>
        </w:rPr>
        <w:t>家的，不予解密。</w:t>
      </w:r>
    </w:p>
    <w:p w14:paraId="464CD740"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462" w:name="_Toc520356165"/>
      <w:r w:rsidRPr="00B6476A">
        <w:rPr>
          <w:rFonts w:eastAsiaTheme="minorEastAsia"/>
          <w:sz w:val="24"/>
        </w:rPr>
        <w:t>本项目不公开报价。</w:t>
      </w:r>
    </w:p>
    <w:bookmarkEnd w:id="462"/>
    <w:p w14:paraId="0CEA893F"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r w:rsidRPr="00B6476A">
        <w:rPr>
          <w:rFonts w:eastAsiaTheme="minorEastAsia"/>
          <w:sz w:val="24"/>
        </w:rPr>
        <w:t>磋商小组</w:t>
      </w:r>
    </w:p>
    <w:p w14:paraId="1C9FE4F2"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磋商小组根据政府采购有关规定和本次采购项目的特点进行组建，并负责具体评审</w:t>
      </w:r>
      <w:r w:rsidRPr="00B6476A">
        <w:rPr>
          <w:rFonts w:eastAsiaTheme="minorEastAsia" w:hint="eastAsia"/>
          <w:sz w:val="24"/>
        </w:rPr>
        <w:t>与磋商</w:t>
      </w:r>
      <w:r w:rsidRPr="00B6476A">
        <w:rPr>
          <w:rFonts w:eastAsiaTheme="minorEastAsia"/>
          <w:sz w:val="24"/>
        </w:rPr>
        <w:t>事务，独立履行职责。</w:t>
      </w:r>
      <w:bookmarkStart w:id="463" w:name="_Toc520356166"/>
    </w:p>
    <w:p w14:paraId="3D1ECE16"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评审专家须符合《财政部关于在政府采购活动中查询及使用信用记录有关问题的通知》（财库〔</w:t>
      </w:r>
      <w:r w:rsidRPr="00B6476A">
        <w:rPr>
          <w:rFonts w:eastAsiaTheme="minorEastAsia"/>
          <w:sz w:val="24"/>
        </w:rPr>
        <w:t>2016</w:t>
      </w:r>
      <w:r w:rsidRPr="00B6476A">
        <w:rPr>
          <w:rFonts w:eastAsiaTheme="minorEastAsia"/>
          <w:sz w:val="24"/>
        </w:rPr>
        <w:t>〕</w:t>
      </w:r>
      <w:r w:rsidRPr="00B6476A">
        <w:rPr>
          <w:rFonts w:eastAsiaTheme="minorEastAsia"/>
          <w:sz w:val="24"/>
        </w:rPr>
        <w:t>125</w:t>
      </w:r>
      <w:r w:rsidRPr="00B6476A">
        <w:rPr>
          <w:rFonts w:eastAsiaTheme="minorEastAsia"/>
          <w:sz w:val="24"/>
        </w:rPr>
        <w:t>号）的规定。依法自行选定评审专家的，采购人和采购代理机构将查询有关信用记录，对具有行贿、受贿、欺诈等不良信用记录的人员，拒绝其参与政府采购活动。</w:t>
      </w:r>
      <w:bookmarkStart w:id="464" w:name="_Toc520356169"/>
      <w:bookmarkEnd w:id="463"/>
    </w:p>
    <w:p w14:paraId="61D50858" w14:textId="77777777" w:rsidR="00E429FB" w:rsidRPr="00B6476A" w:rsidRDefault="00000000">
      <w:pPr>
        <w:numPr>
          <w:ilvl w:val="0"/>
          <w:numId w:val="8"/>
        </w:numPr>
        <w:tabs>
          <w:tab w:val="left" w:pos="360"/>
        </w:tabs>
        <w:snapToGrid w:val="0"/>
        <w:spacing w:line="360" w:lineRule="auto"/>
        <w:outlineLvl w:val="1"/>
        <w:rPr>
          <w:rFonts w:eastAsiaTheme="minorEastAsia"/>
          <w:sz w:val="24"/>
        </w:rPr>
      </w:pPr>
      <w:r w:rsidRPr="00B6476A">
        <w:rPr>
          <w:rFonts w:eastAsiaTheme="minorEastAsia"/>
          <w:sz w:val="24"/>
        </w:rPr>
        <w:t>评审方法和评审标准</w:t>
      </w:r>
    </w:p>
    <w:p w14:paraId="44ADF674"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见第三章《评审方法和评审标准》。</w:t>
      </w:r>
    </w:p>
    <w:p w14:paraId="60D49BDA" w14:textId="77777777" w:rsidR="00E429FB" w:rsidRPr="00B6476A" w:rsidRDefault="00E429FB">
      <w:pPr>
        <w:tabs>
          <w:tab w:val="left" w:pos="360"/>
          <w:tab w:val="left" w:pos="1080"/>
        </w:tabs>
        <w:snapToGrid w:val="0"/>
        <w:spacing w:line="360" w:lineRule="auto"/>
        <w:ind w:left="1080"/>
        <w:rPr>
          <w:rFonts w:eastAsiaTheme="minorEastAsia"/>
          <w:sz w:val="24"/>
        </w:rPr>
      </w:pPr>
    </w:p>
    <w:p w14:paraId="576BE09F" w14:textId="77777777" w:rsidR="00E429FB" w:rsidRPr="00B6476A" w:rsidRDefault="00000000">
      <w:pPr>
        <w:pStyle w:val="21"/>
        <w:spacing w:before="0" w:line="360" w:lineRule="auto"/>
        <w:rPr>
          <w:rFonts w:ascii="Times New Roman" w:eastAsiaTheme="minorEastAsia" w:hAnsi="Times New Roman"/>
          <w:sz w:val="28"/>
        </w:rPr>
      </w:pPr>
      <w:bookmarkStart w:id="465" w:name="_Toc265228383"/>
      <w:bookmarkStart w:id="466" w:name="_Toc264969235"/>
      <w:bookmarkStart w:id="467" w:name="_Toc305158813"/>
      <w:bookmarkStart w:id="468" w:name="_Toc151193643"/>
      <w:bookmarkStart w:id="469" w:name="_Toc142311047"/>
      <w:bookmarkStart w:id="470" w:name="_Toc150774750"/>
      <w:bookmarkStart w:id="471" w:name="_Toc151193715"/>
      <w:bookmarkStart w:id="472" w:name="_Toc305158887"/>
      <w:bookmarkStart w:id="473" w:name="_Toc151190172"/>
      <w:bookmarkStart w:id="474" w:name="_Toc150509296"/>
      <w:bookmarkStart w:id="475" w:name="_Toc151193933"/>
      <w:bookmarkStart w:id="476" w:name="_Toc226337241"/>
      <w:bookmarkStart w:id="477" w:name="_Toc151193859"/>
      <w:bookmarkStart w:id="478" w:name="_Toc226965818"/>
      <w:bookmarkStart w:id="479" w:name="_Toc150774645"/>
      <w:bookmarkStart w:id="480" w:name="_Toc195842910"/>
      <w:bookmarkStart w:id="481" w:name="_Toc127151545"/>
      <w:bookmarkStart w:id="482" w:name="_Toc150480783"/>
      <w:bookmarkStart w:id="483" w:name="_Toc151193787"/>
      <w:bookmarkStart w:id="484" w:name="_Toc226965735"/>
      <w:bookmarkStart w:id="485" w:name="_Toc226309789"/>
      <w:r w:rsidRPr="00B6476A">
        <w:rPr>
          <w:rFonts w:ascii="Times New Roman" w:eastAsiaTheme="minorEastAsia" w:hAnsi="Times New Roman"/>
          <w:sz w:val="28"/>
        </w:rPr>
        <w:t>六</w:t>
      </w:r>
      <w:r w:rsidRPr="00B6476A">
        <w:rPr>
          <w:rFonts w:ascii="Times New Roman" w:eastAsiaTheme="minorEastAsia" w:hAnsi="Times New Roman"/>
          <w:sz w:val="28"/>
        </w:rPr>
        <w:t xml:space="preserve">   </w:t>
      </w:r>
      <w:bookmarkEnd w:id="464"/>
      <w:r w:rsidRPr="00B6476A">
        <w:rPr>
          <w:rFonts w:ascii="Times New Roman" w:eastAsiaTheme="minorEastAsia" w:hAnsi="Times New Roman"/>
          <w:sz w:val="28"/>
        </w:rPr>
        <w:t>确定</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sidRPr="00B6476A">
        <w:rPr>
          <w:rFonts w:ascii="Times New Roman" w:eastAsiaTheme="minorEastAsia" w:hAnsi="Times New Roman"/>
          <w:sz w:val="28"/>
        </w:rPr>
        <w:t>成交</w:t>
      </w:r>
    </w:p>
    <w:p w14:paraId="60951937"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bookmarkStart w:id="486" w:name="_Toc150509298"/>
      <w:bookmarkStart w:id="487" w:name="_Toc265228385"/>
      <w:bookmarkStart w:id="488" w:name="_Toc151193789"/>
      <w:bookmarkStart w:id="489" w:name="_Toc164608816"/>
      <w:bookmarkStart w:id="490" w:name="_Toc127151547"/>
      <w:bookmarkStart w:id="491" w:name="_Toc164608661"/>
      <w:bookmarkStart w:id="492" w:name="_Toc149720840"/>
      <w:bookmarkStart w:id="493" w:name="_Toc151190174"/>
      <w:bookmarkStart w:id="494" w:name="_Toc305158815"/>
      <w:bookmarkStart w:id="495" w:name="_Toc164229242"/>
      <w:bookmarkStart w:id="496" w:name="_Toc195842912"/>
      <w:bookmarkStart w:id="497" w:name="_Toc164229388"/>
      <w:bookmarkStart w:id="498" w:name="_Toc127161461"/>
      <w:bookmarkStart w:id="499" w:name="_Toc164351641"/>
      <w:bookmarkStart w:id="500" w:name="_Toc150774752"/>
      <w:bookmarkStart w:id="501" w:name="_Toc226309791"/>
      <w:bookmarkStart w:id="502" w:name="_Toc305158889"/>
      <w:bookmarkStart w:id="503" w:name="_Toc151193861"/>
      <w:bookmarkStart w:id="504" w:name="_Toc151193935"/>
      <w:bookmarkStart w:id="505" w:name="_Toc150774647"/>
      <w:bookmarkStart w:id="506" w:name="_Toc142311049"/>
      <w:bookmarkStart w:id="507" w:name="_Toc127151748"/>
      <w:bookmarkStart w:id="508" w:name="_Toc226337243"/>
      <w:bookmarkStart w:id="509" w:name="_Toc151193717"/>
      <w:bookmarkStart w:id="510" w:name="_Toc151193645"/>
      <w:bookmarkStart w:id="511" w:name="_Toc264969237"/>
      <w:bookmarkStart w:id="512" w:name="_Toc226965820"/>
      <w:bookmarkStart w:id="513" w:name="_Toc226965737"/>
      <w:bookmarkStart w:id="514" w:name="_Toc150480785"/>
      <w:r w:rsidRPr="00B6476A">
        <w:rPr>
          <w:rFonts w:eastAsiaTheme="minorEastAsia"/>
          <w:sz w:val="24"/>
        </w:rPr>
        <w:t>确定成交供应商</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52F52A92"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采购人将在收到评审报告后，从评审报告提出的成交候选供应商中，按照排序由高到低的原则确定成交供应商。采购人是否</w:t>
      </w:r>
      <w:proofErr w:type="gramStart"/>
      <w:r w:rsidRPr="00B6476A">
        <w:rPr>
          <w:rFonts w:eastAsiaTheme="minorEastAsia"/>
          <w:sz w:val="24"/>
        </w:rPr>
        <w:t>授权磋商</w:t>
      </w:r>
      <w:proofErr w:type="gramEnd"/>
      <w:r w:rsidRPr="00B6476A">
        <w:rPr>
          <w:rFonts w:eastAsiaTheme="minorEastAsia"/>
          <w:sz w:val="24"/>
        </w:rPr>
        <w:t>小组直接确定成交供应商，见《供应商须知资料表》。成交候选人并列的，按照《供应商须知资料表》要求确定成交供应商。</w:t>
      </w:r>
    </w:p>
    <w:p w14:paraId="226F09D8"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bookmarkStart w:id="515" w:name="_Toc305158817"/>
      <w:bookmarkStart w:id="516" w:name="_Toc305158891"/>
      <w:bookmarkStart w:id="517" w:name="_Toc226309793"/>
      <w:bookmarkStart w:id="518" w:name="_Toc151193791"/>
      <w:bookmarkStart w:id="519" w:name="_Toc164229390"/>
      <w:bookmarkStart w:id="520" w:name="_Toc127161463"/>
      <w:bookmarkStart w:id="521" w:name="_Toc164608818"/>
      <w:bookmarkStart w:id="522" w:name="_Toc226965739"/>
      <w:bookmarkStart w:id="523" w:name="_Toc150774649"/>
      <w:bookmarkStart w:id="524" w:name="_Toc226337245"/>
      <w:bookmarkStart w:id="525" w:name="_Toc150509300"/>
      <w:bookmarkStart w:id="526" w:name="_Toc265228387"/>
      <w:bookmarkStart w:id="527" w:name="_Toc151193937"/>
      <w:bookmarkStart w:id="528" w:name="_Toc164351643"/>
      <w:bookmarkStart w:id="529" w:name="_Toc151193647"/>
      <w:bookmarkStart w:id="530" w:name="_Toc264969239"/>
      <w:bookmarkStart w:id="531" w:name="_Toc164229244"/>
      <w:bookmarkStart w:id="532" w:name="_Toc127151549"/>
      <w:bookmarkStart w:id="533" w:name="_Toc195842914"/>
      <w:bookmarkStart w:id="534" w:name="_Toc151193863"/>
      <w:bookmarkStart w:id="535" w:name="_Toc150480787"/>
      <w:bookmarkStart w:id="536" w:name="_Toc150774754"/>
      <w:bookmarkStart w:id="537" w:name="_Toc127151750"/>
      <w:bookmarkStart w:id="538" w:name="_Toc151193719"/>
      <w:bookmarkStart w:id="539" w:name="_Toc149720842"/>
      <w:bookmarkStart w:id="540" w:name="_Toc142311051"/>
      <w:bookmarkStart w:id="541" w:name="_Toc164608663"/>
      <w:bookmarkStart w:id="542" w:name="_Toc151190176"/>
      <w:bookmarkStart w:id="543" w:name="_Toc226965822"/>
      <w:bookmarkStart w:id="544" w:name="_Ref467306425"/>
      <w:bookmarkStart w:id="545" w:name="_Toc520356176"/>
      <w:bookmarkStart w:id="546" w:name="_Ref467307090"/>
      <w:r w:rsidRPr="00B6476A">
        <w:rPr>
          <w:rFonts w:eastAsiaTheme="minorEastAsia"/>
          <w:sz w:val="24"/>
        </w:rPr>
        <w:t>成交公告与成交通知书</w:t>
      </w:r>
      <w:bookmarkEnd w:id="515"/>
      <w:bookmarkEnd w:id="516"/>
    </w:p>
    <w:p w14:paraId="18D95F0A"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采购人或采购代理机构将</w:t>
      </w:r>
      <w:r w:rsidRPr="00B6476A">
        <w:rPr>
          <w:rFonts w:eastAsiaTheme="minorEastAsia"/>
          <w:kern w:val="0"/>
          <w:sz w:val="24"/>
        </w:rPr>
        <w:t>在成交供应商确定后</w:t>
      </w:r>
      <w:r w:rsidRPr="00B6476A">
        <w:rPr>
          <w:rFonts w:eastAsiaTheme="minorEastAsia"/>
          <w:kern w:val="0"/>
          <w:sz w:val="24"/>
        </w:rPr>
        <w:t>2</w:t>
      </w:r>
      <w:r w:rsidRPr="00B6476A">
        <w:rPr>
          <w:rFonts w:eastAsiaTheme="minorEastAsia"/>
          <w:kern w:val="0"/>
          <w:sz w:val="24"/>
        </w:rPr>
        <w:t>个工作日内，在</w:t>
      </w:r>
      <w:r w:rsidRPr="00B6476A">
        <w:rPr>
          <w:rFonts w:eastAsiaTheme="minorEastAsia"/>
          <w:sz w:val="24"/>
        </w:rPr>
        <w:t>北京市政府采购网</w:t>
      </w:r>
      <w:r w:rsidRPr="00B6476A">
        <w:rPr>
          <w:rFonts w:eastAsiaTheme="minorEastAsia"/>
          <w:kern w:val="0"/>
          <w:sz w:val="24"/>
        </w:rPr>
        <w:t>公告成交结果，同时向成交供应商发出成交通知书，</w:t>
      </w:r>
      <w:r w:rsidRPr="00B6476A">
        <w:rPr>
          <w:rFonts w:eastAsiaTheme="minorEastAsia"/>
          <w:sz w:val="24"/>
        </w:rPr>
        <w:t>成交公告期限为</w:t>
      </w:r>
      <w:r w:rsidRPr="00B6476A">
        <w:rPr>
          <w:rFonts w:eastAsiaTheme="minorEastAsia"/>
          <w:sz w:val="24"/>
        </w:rPr>
        <w:t>1</w:t>
      </w:r>
      <w:r w:rsidRPr="00B6476A">
        <w:rPr>
          <w:rFonts w:eastAsiaTheme="minorEastAsia"/>
          <w:sz w:val="24"/>
        </w:rPr>
        <w:t>个工作日。</w:t>
      </w:r>
    </w:p>
    <w:p w14:paraId="661FC59E" w14:textId="77777777" w:rsidR="00E429FB" w:rsidRPr="00B6476A" w:rsidRDefault="00000000">
      <w:pPr>
        <w:numPr>
          <w:ilvl w:val="1"/>
          <w:numId w:val="8"/>
        </w:numPr>
        <w:tabs>
          <w:tab w:val="left" w:pos="1080"/>
          <w:tab w:val="left" w:pos="2014"/>
        </w:tabs>
        <w:snapToGrid w:val="0"/>
        <w:spacing w:line="360" w:lineRule="auto"/>
        <w:ind w:left="1080" w:hanging="720"/>
        <w:rPr>
          <w:rFonts w:eastAsiaTheme="minorEastAsia"/>
          <w:sz w:val="24"/>
        </w:rPr>
      </w:pPr>
      <w:r w:rsidRPr="00B6476A">
        <w:rPr>
          <w:rFonts w:eastAsiaTheme="minorEastAsia"/>
          <w:sz w:val="24"/>
        </w:rPr>
        <w:lastRenderedPageBreak/>
        <w:t>成交通知书对采购人和成交供应商均具有法律效力。成交通知书发出后，采购人改变成交结果的，或者成交供应商放弃成交项目的，应当依法承担法律责任。</w:t>
      </w:r>
    </w:p>
    <w:p w14:paraId="6BED2712"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r w:rsidRPr="00B6476A">
        <w:rPr>
          <w:rFonts w:eastAsiaTheme="minorEastAsia"/>
          <w:sz w:val="24"/>
        </w:rPr>
        <w:t>终止</w:t>
      </w:r>
    </w:p>
    <w:p w14:paraId="0400D43B"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出现下列情形之一的，采购人或采购代理机构将终止竞争性磋商采购活动，发布项目终止公告并说明原因，重新开展采购活动：</w:t>
      </w:r>
    </w:p>
    <w:p w14:paraId="2EDA841F"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因情况变化，不再符合规定的竞争性磋商采购方式适用情形的；</w:t>
      </w:r>
    </w:p>
    <w:p w14:paraId="100B64F1"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出现影响采购公正的违法、违规行为的；</w:t>
      </w:r>
    </w:p>
    <w:p w14:paraId="202C3690"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napToGrid w:val="0"/>
          <w:kern w:val="0"/>
          <w:sz w:val="24"/>
          <w:szCs w:val="20"/>
        </w:rPr>
        <w:t>除了</w:t>
      </w:r>
      <w:r w:rsidRPr="00B6476A">
        <w:rPr>
          <w:rFonts w:eastAsiaTheme="minorEastAsia"/>
          <w:snapToGrid w:val="0"/>
          <w:kern w:val="0"/>
          <w:sz w:val="24"/>
          <w:szCs w:val="20"/>
        </w:rPr>
        <w:t>“</w:t>
      </w:r>
      <w:r w:rsidRPr="00B6476A">
        <w:rPr>
          <w:rFonts w:eastAsiaTheme="minorEastAsia"/>
          <w:snapToGrid w:val="0"/>
          <w:kern w:val="0"/>
          <w:sz w:val="24"/>
          <w:szCs w:val="20"/>
        </w:rPr>
        <w:t>市场竞争不充分的科研项目，以及需要扶持的科技成果转化项目，提交最后报价的供应商可以为</w:t>
      </w:r>
      <w:r w:rsidRPr="00B6476A">
        <w:rPr>
          <w:rFonts w:eastAsiaTheme="minorEastAsia"/>
          <w:snapToGrid w:val="0"/>
          <w:kern w:val="0"/>
          <w:sz w:val="24"/>
          <w:szCs w:val="20"/>
        </w:rPr>
        <w:t>2</w:t>
      </w:r>
      <w:r w:rsidRPr="00B6476A">
        <w:rPr>
          <w:rFonts w:eastAsiaTheme="minorEastAsia"/>
          <w:snapToGrid w:val="0"/>
          <w:kern w:val="0"/>
          <w:sz w:val="24"/>
          <w:szCs w:val="20"/>
        </w:rPr>
        <w:t>家；政府购买服务项目（含政府和社会资本合作项目），在采购过程中符合要求的供应商（社会资本）只有</w:t>
      </w:r>
      <w:r w:rsidRPr="00B6476A">
        <w:rPr>
          <w:rFonts w:eastAsiaTheme="minorEastAsia"/>
          <w:snapToGrid w:val="0"/>
          <w:kern w:val="0"/>
          <w:sz w:val="24"/>
          <w:szCs w:val="20"/>
        </w:rPr>
        <w:t>2</w:t>
      </w:r>
      <w:r w:rsidRPr="00B6476A">
        <w:rPr>
          <w:rFonts w:eastAsiaTheme="minorEastAsia"/>
          <w:snapToGrid w:val="0"/>
          <w:kern w:val="0"/>
          <w:sz w:val="24"/>
          <w:szCs w:val="20"/>
        </w:rPr>
        <w:t>家的，竞争性磋商采购活动可以继续进行</w:t>
      </w:r>
      <w:r w:rsidRPr="00B6476A">
        <w:rPr>
          <w:rFonts w:eastAsiaTheme="minorEastAsia"/>
          <w:snapToGrid w:val="0"/>
          <w:kern w:val="0"/>
          <w:sz w:val="24"/>
          <w:szCs w:val="20"/>
        </w:rPr>
        <w:t>”</w:t>
      </w:r>
      <w:r w:rsidRPr="00B6476A">
        <w:rPr>
          <w:rFonts w:eastAsiaTheme="minorEastAsia"/>
          <w:snapToGrid w:val="0"/>
          <w:kern w:val="0"/>
          <w:sz w:val="24"/>
          <w:szCs w:val="20"/>
        </w:rPr>
        <w:t>的情形外，在采购过程中符合要求的供应商或者报价未超过采购预算的供应商不足</w:t>
      </w:r>
      <w:r w:rsidRPr="00B6476A">
        <w:rPr>
          <w:rFonts w:eastAsiaTheme="minorEastAsia"/>
          <w:snapToGrid w:val="0"/>
          <w:kern w:val="0"/>
          <w:sz w:val="24"/>
          <w:szCs w:val="20"/>
        </w:rPr>
        <w:t>3</w:t>
      </w:r>
      <w:r w:rsidRPr="00B6476A">
        <w:rPr>
          <w:rFonts w:eastAsiaTheme="minorEastAsia"/>
          <w:snapToGrid w:val="0"/>
          <w:kern w:val="0"/>
          <w:sz w:val="24"/>
          <w:szCs w:val="20"/>
        </w:rPr>
        <w:t>家的。</w:t>
      </w:r>
    </w:p>
    <w:p w14:paraId="5B35F0F4"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bookmarkStart w:id="547" w:name="_Toc226965823"/>
      <w:bookmarkStart w:id="548" w:name="_Toc226309794"/>
      <w:bookmarkStart w:id="549" w:name="_Toc151193864"/>
      <w:bookmarkStart w:id="550" w:name="_Toc520356175"/>
      <w:bookmarkStart w:id="551" w:name="_Toc150774755"/>
      <w:bookmarkStart w:id="552" w:name="_Ref467306377"/>
      <w:bookmarkStart w:id="553" w:name="_Toc142311052"/>
      <w:bookmarkStart w:id="554" w:name="_Toc127161464"/>
      <w:bookmarkStart w:id="555" w:name="_Toc164608664"/>
      <w:bookmarkStart w:id="556" w:name="_Toc164351644"/>
      <w:bookmarkStart w:id="557" w:name="_Ref467307204"/>
      <w:bookmarkStart w:id="558" w:name="_Ref467306978"/>
      <w:bookmarkStart w:id="559" w:name="_Toc195842915"/>
      <w:bookmarkStart w:id="560" w:name="_Toc127151751"/>
      <w:bookmarkStart w:id="561" w:name="_Toc264969240"/>
      <w:bookmarkStart w:id="562" w:name="_Toc127151550"/>
      <w:bookmarkStart w:id="563" w:name="_Toc150480788"/>
      <w:bookmarkStart w:id="564" w:name="_Ref467307062"/>
      <w:bookmarkStart w:id="565" w:name="_Toc305158818"/>
      <w:bookmarkStart w:id="566" w:name="_Toc265228388"/>
      <w:bookmarkStart w:id="567" w:name="_Toc164229391"/>
      <w:bookmarkStart w:id="568" w:name="_Toc149720843"/>
      <w:bookmarkStart w:id="569" w:name="_Toc305158892"/>
      <w:bookmarkStart w:id="570" w:name="_Toc150774650"/>
      <w:bookmarkStart w:id="571" w:name="_Toc151193938"/>
      <w:bookmarkStart w:id="572" w:name="_Toc226965740"/>
      <w:bookmarkStart w:id="573" w:name="_Toc150509301"/>
      <w:bookmarkStart w:id="574" w:name="_Toc164229245"/>
      <w:bookmarkStart w:id="575" w:name="_Toc164608819"/>
      <w:bookmarkStart w:id="576" w:name="_Toc151193720"/>
      <w:bookmarkStart w:id="577" w:name="_Toc151193792"/>
      <w:bookmarkStart w:id="578" w:name="_Toc226337246"/>
      <w:bookmarkStart w:id="579" w:name="_Toc151193648"/>
      <w:bookmarkStart w:id="580" w:name="_Toc151190177"/>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r w:rsidRPr="00B6476A">
        <w:rPr>
          <w:rFonts w:eastAsiaTheme="minorEastAsia"/>
          <w:sz w:val="24"/>
        </w:rPr>
        <w:t>签订合同</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3F6994C9"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采购人与成交供应商应当在成交通知书发出之日起</w:t>
      </w:r>
      <w:r w:rsidRPr="00B6476A">
        <w:rPr>
          <w:rFonts w:eastAsiaTheme="minorEastAsia"/>
          <w:sz w:val="24"/>
        </w:rPr>
        <w:t>30</w:t>
      </w:r>
      <w:r w:rsidRPr="00B6476A">
        <w:rPr>
          <w:rFonts w:eastAsiaTheme="minorEastAsia"/>
          <w:sz w:val="24"/>
        </w:rPr>
        <w:t>日内，按照磋商文件确定的合同文本以及采购标的、规格型号、采购金额、采购数量、技术和服务要求等事项签订政府采购合同。</w:t>
      </w:r>
    </w:p>
    <w:p w14:paraId="507DBC2F"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成交供应</w:t>
      </w:r>
      <w:proofErr w:type="gramStart"/>
      <w:r w:rsidRPr="00B6476A">
        <w:rPr>
          <w:rFonts w:eastAsiaTheme="minorEastAsia"/>
          <w:sz w:val="24"/>
        </w:rPr>
        <w:t>商拒绝</w:t>
      </w:r>
      <w:proofErr w:type="gramEnd"/>
      <w:r w:rsidRPr="00B6476A">
        <w:rPr>
          <w:rFonts w:eastAsiaTheme="minorEastAsia"/>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2A936C3"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联合体成交的，联合体各方应当共同与采购人签订合同，就</w:t>
      </w:r>
      <w:r w:rsidRPr="00B6476A">
        <w:rPr>
          <w:sz w:val="24"/>
        </w:rPr>
        <w:t>采购合同约定的事项</w:t>
      </w:r>
      <w:r w:rsidRPr="00B6476A">
        <w:rPr>
          <w:rFonts w:eastAsiaTheme="minorEastAsia"/>
          <w:sz w:val="24"/>
        </w:rPr>
        <w:t>向采购人承担连带责任。</w:t>
      </w:r>
    </w:p>
    <w:p w14:paraId="30A68898"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政府采购合同不能转包。</w:t>
      </w:r>
    </w:p>
    <w:p w14:paraId="7FD2FA12"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采购人允许采用分包方式履行合同的，成交供应商可以依法采取分包方式履行合同。本项目是否允许分包，见《供应商须知资料表》。政府采购合同分包</w:t>
      </w:r>
      <w:r w:rsidRPr="00B6476A">
        <w:rPr>
          <w:rFonts w:eastAsiaTheme="minorEastAsia"/>
          <w:sz w:val="24"/>
        </w:rPr>
        <w:lastRenderedPageBreak/>
        <w:t>履行的，应当在响应文件中载明分包承担主体，分包承担主体应当具备相应资质条件且不得再次分包，</w:t>
      </w:r>
      <w:r w:rsidRPr="00B6476A">
        <w:rPr>
          <w:rFonts w:eastAsiaTheme="minorEastAsia"/>
          <w:b/>
          <w:sz w:val="24"/>
        </w:rPr>
        <w:t>否则响应无效</w:t>
      </w:r>
      <w:r w:rsidRPr="00B6476A">
        <w:rPr>
          <w:rFonts w:eastAsiaTheme="minorEastAsia"/>
          <w:sz w:val="24"/>
        </w:rPr>
        <w:t>。成交供应商就采购项目和分包项目向采购人负责，分包供应商就分包项目承担责任。</w:t>
      </w:r>
    </w:p>
    <w:p w14:paraId="5BD086FD" w14:textId="77777777" w:rsidR="00E429FB" w:rsidRPr="00B6476A" w:rsidRDefault="00000000">
      <w:pPr>
        <w:numPr>
          <w:ilvl w:val="1"/>
          <w:numId w:val="8"/>
        </w:numPr>
        <w:tabs>
          <w:tab w:val="left" w:pos="1080"/>
          <w:tab w:val="left" w:pos="2014"/>
        </w:tabs>
        <w:snapToGrid w:val="0"/>
        <w:spacing w:line="360" w:lineRule="auto"/>
        <w:ind w:left="1077" w:hanging="720"/>
        <w:rPr>
          <w:sz w:val="24"/>
        </w:rPr>
      </w:pPr>
      <w:r w:rsidRPr="00B6476A">
        <w:rPr>
          <w:rFonts w:ascii="宋体" w:hAnsi="宋体" w:hint="eastAsia"/>
          <w:sz w:val="24"/>
        </w:rPr>
        <w:t>“政采贷”融资指引：详见</w:t>
      </w:r>
      <w:r w:rsidRPr="00B6476A">
        <w:rPr>
          <w:rFonts w:eastAsiaTheme="minorEastAsia"/>
          <w:sz w:val="24"/>
        </w:rPr>
        <w:t>《</w:t>
      </w:r>
      <w:r w:rsidRPr="00B6476A">
        <w:rPr>
          <w:rFonts w:eastAsiaTheme="minorEastAsia" w:hint="eastAsia"/>
          <w:sz w:val="24"/>
        </w:rPr>
        <w:t>供应商</w:t>
      </w:r>
      <w:r w:rsidRPr="00B6476A">
        <w:rPr>
          <w:rFonts w:eastAsiaTheme="minorEastAsia"/>
          <w:sz w:val="24"/>
        </w:rPr>
        <w:t>须知资料表》</w:t>
      </w:r>
      <w:r w:rsidRPr="00B6476A">
        <w:rPr>
          <w:rFonts w:eastAsiaTheme="minorEastAsia" w:hint="eastAsia"/>
          <w:sz w:val="24"/>
        </w:rPr>
        <w:t>。</w:t>
      </w:r>
    </w:p>
    <w:bookmarkEnd w:id="544"/>
    <w:bookmarkEnd w:id="545"/>
    <w:bookmarkEnd w:id="546"/>
    <w:p w14:paraId="69D77AE3"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r w:rsidRPr="00B6476A">
        <w:rPr>
          <w:rFonts w:eastAsiaTheme="minorEastAsia"/>
          <w:sz w:val="24"/>
        </w:rPr>
        <w:t>询问与质疑</w:t>
      </w:r>
    </w:p>
    <w:p w14:paraId="0A9254A6"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询问</w:t>
      </w:r>
    </w:p>
    <w:p w14:paraId="2AC61349" w14:textId="77777777" w:rsidR="00E429FB" w:rsidRPr="00B6476A" w:rsidRDefault="00000000">
      <w:pPr>
        <w:numPr>
          <w:ilvl w:val="2"/>
          <w:numId w:val="8"/>
        </w:numPr>
        <w:snapToGrid w:val="0"/>
        <w:spacing w:line="360" w:lineRule="auto"/>
        <w:rPr>
          <w:rFonts w:eastAsiaTheme="minorEastAsia"/>
          <w:sz w:val="24"/>
        </w:rPr>
      </w:pPr>
      <w:bookmarkStart w:id="581" w:name="_Hlk179293422"/>
      <w:r w:rsidRPr="00B6476A">
        <w:rPr>
          <w:rFonts w:eastAsiaTheme="minorEastAsia"/>
          <w:sz w:val="24"/>
        </w:rPr>
        <w:t>供应商</w:t>
      </w:r>
      <w:r w:rsidRPr="00B6476A">
        <w:rPr>
          <w:sz w:val="24"/>
        </w:rPr>
        <w:t>对政府采购活动事项有疑问的，可依法</w:t>
      </w:r>
      <w:r w:rsidRPr="00B6476A">
        <w:rPr>
          <w:rFonts w:hint="eastAsia"/>
          <w:sz w:val="24"/>
        </w:rPr>
        <w:t>向采购人或采购代理机构</w:t>
      </w:r>
      <w:r w:rsidRPr="00B6476A">
        <w:rPr>
          <w:sz w:val="24"/>
        </w:rPr>
        <w:t>提出询问，</w:t>
      </w:r>
      <w:r w:rsidRPr="00B6476A">
        <w:rPr>
          <w:rFonts w:hint="eastAsia"/>
          <w:sz w:val="24"/>
        </w:rPr>
        <w:t>提出形式见</w:t>
      </w:r>
      <w:r w:rsidRPr="00B6476A">
        <w:rPr>
          <w:sz w:val="24"/>
        </w:rPr>
        <w:t>《</w:t>
      </w:r>
      <w:r w:rsidRPr="00B6476A">
        <w:rPr>
          <w:rFonts w:hint="eastAsia"/>
          <w:sz w:val="24"/>
        </w:rPr>
        <w:t>供应商</w:t>
      </w:r>
      <w:r w:rsidRPr="00B6476A">
        <w:rPr>
          <w:sz w:val="24"/>
        </w:rPr>
        <w:t>须知资料表》。</w:t>
      </w:r>
      <w:bookmarkEnd w:id="581"/>
    </w:p>
    <w:p w14:paraId="0BDEAD17"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采购人或采购代理机构对供应</w:t>
      </w:r>
      <w:proofErr w:type="gramStart"/>
      <w:r w:rsidRPr="00B6476A">
        <w:rPr>
          <w:rFonts w:eastAsiaTheme="minorEastAsia"/>
          <w:sz w:val="24"/>
        </w:rPr>
        <w:t>商依法</w:t>
      </w:r>
      <w:proofErr w:type="gramEnd"/>
      <w:r w:rsidRPr="00B6476A">
        <w:rPr>
          <w:rFonts w:eastAsiaTheme="minorEastAsia"/>
          <w:sz w:val="24"/>
        </w:rPr>
        <w:t>提出的询问，在</w:t>
      </w:r>
      <w:r w:rsidRPr="00B6476A">
        <w:rPr>
          <w:rFonts w:eastAsiaTheme="minorEastAsia"/>
          <w:sz w:val="24"/>
        </w:rPr>
        <w:t>3</w:t>
      </w:r>
      <w:r w:rsidRPr="00B6476A">
        <w:rPr>
          <w:rFonts w:eastAsiaTheme="minorEastAsia"/>
          <w:sz w:val="24"/>
        </w:rPr>
        <w:t>个工作日内</w:t>
      </w:r>
      <w:proofErr w:type="gramStart"/>
      <w:r w:rsidRPr="00B6476A">
        <w:rPr>
          <w:rFonts w:eastAsiaTheme="minorEastAsia"/>
          <w:sz w:val="24"/>
        </w:rPr>
        <w:t>作出</w:t>
      </w:r>
      <w:proofErr w:type="gramEnd"/>
      <w:r w:rsidRPr="00B6476A">
        <w:rPr>
          <w:rFonts w:eastAsiaTheme="minorEastAsia"/>
          <w:sz w:val="24"/>
        </w:rPr>
        <w:t>答复，但答复的内容不得涉及商业秘密。</w:t>
      </w:r>
    </w:p>
    <w:p w14:paraId="78A30F76"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质疑</w:t>
      </w:r>
    </w:p>
    <w:p w14:paraId="22952658"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供应商认为竞争性磋商文件、采购过程、成交结果使自己的权益受到损害的，可以在知道或者应知其权益受到损害之日起</w:t>
      </w:r>
      <w:r w:rsidRPr="00B6476A">
        <w:rPr>
          <w:rFonts w:eastAsiaTheme="minorEastAsia"/>
          <w:sz w:val="24"/>
        </w:rPr>
        <w:t>7</w:t>
      </w:r>
      <w:r w:rsidRPr="00B6476A">
        <w:rPr>
          <w:rFonts w:eastAsiaTheme="minorEastAsia"/>
          <w:sz w:val="24"/>
        </w:rPr>
        <w:t>个工作日内，以书面形式向采购人、采购代理机构提出质疑。采购人、采购代理机构在收到质疑函后</w:t>
      </w:r>
      <w:r w:rsidRPr="00B6476A">
        <w:rPr>
          <w:rFonts w:eastAsiaTheme="minorEastAsia"/>
          <w:sz w:val="24"/>
        </w:rPr>
        <w:t>7</w:t>
      </w:r>
      <w:r w:rsidRPr="00B6476A">
        <w:rPr>
          <w:rFonts w:eastAsiaTheme="minorEastAsia"/>
          <w:sz w:val="24"/>
        </w:rPr>
        <w:t>个工作日内</w:t>
      </w:r>
      <w:proofErr w:type="gramStart"/>
      <w:r w:rsidRPr="00B6476A">
        <w:rPr>
          <w:rFonts w:eastAsiaTheme="minorEastAsia"/>
          <w:sz w:val="24"/>
        </w:rPr>
        <w:t>作出</w:t>
      </w:r>
      <w:proofErr w:type="gramEnd"/>
      <w:r w:rsidRPr="00B6476A">
        <w:rPr>
          <w:rFonts w:eastAsiaTheme="minorEastAsia"/>
          <w:sz w:val="24"/>
        </w:rPr>
        <w:t>答复。</w:t>
      </w:r>
    </w:p>
    <w:p w14:paraId="4EECB6D7" w14:textId="77777777" w:rsidR="00E429FB" w:rsidRPr="00B6476A" w:rsidRDefault="00000000">
      <w:pPr>
        <w:numPr>
          <w:ilvl w:val="2"/>
          <w:numId w:val="8"/>
        </w:numPr>
        <w:snapToGrid w:val="0"/>
        <w:spacing w:line="360" w:lineRule="auto"/>
        <w:rPr>
          <w:rFonts w:eastAsiaTheme="minorEastAsia"/>
          <w:sz w:val="24"/>
        </w:rPr>
      </w:pPr>
      <w:proofErr w:type="gramStart"/>
      <w:r w:rsidRPr="00B6476A">
        <w:rPr>
          <w:rFonts w:eastAsiaTheme="minorEastAsia"/>
          <w:sz w:val="24"/>
        </w:rPr>
        <w:t>质疑函须使用</w:t>
      </w:r>
      <w:proofErr w:type="gramEnd"/>
      <w:r w:rsidRPr="00B6476A">
        <w:rPr>
          <w:rFonts w:eastAsiaTheme="minorEastAsia"/>
          <w:sz w:val="24"/>
        </w:rPr>
        <w:t>财政部制定的范本文件。供应商为自然人的，质疑</w:t>
      </w:r>
      <w:proofErr w:type="gramStart"/>
      <w:r w:rsidRPr="00B6476A">
        <w:rPr>
          <w:rFonts w:eastAsiaTheme="minorEastAsia"/>
          <w:sz w:val="24"/>
        </w:rPr>
        <w:t>函应当</w:t>
      </w:r>
      <w:proofErr w:type="gramEnd"/>
      <w:r w:rsidRPr="00B6476A">
        <w:rPr>
          <w:rFonts w:eastAsiaTheme="minorEastAsia"/>
          <w:sz w:val="24"/>
        </w:rPr>
        <w:t>由本人签字；供应商为法人或者其他组织的，质疑</w:t>
      </w:r>
      <w:proofErr w:type="gramStart"/>
      <w:r w:rsidRPr="00B6476A">
        <w:rPr>
          <w:rFonts w:eastAsiaTheme="minorEastAsia"/>
          <w:sz w:val="24"/>
        </w:rPr>
        <w:t>函应当</w:t>
      </w:r>
      <w:proofErr w:type="gramEnd"/>
      <w:r w:rsidRPr="00B6476A">
        <w:rPr>
          <w:rFonts w:eastAsiaTheme="minorEastAsia"/>
          <w:sz w:val="24"/>
        </w:rPr>
        <w:t>由法定代表人、主要负责人，或者其授权代表签字或者盖章，并加盖公章。</w:t>
      </w:r>
    </w:p>
    <w:p w14:paraId="6A2F2AC6"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供应商</w:t>
      </w:r>
      <w:r w:rsidRPr="00B6476A">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E88D183" w14:textId="77777777" w:rsidR="00E429FB" w:rsidRPr="00B6476A" w:rsidRDefault="00000000">
      <w:pPr>
        <w:numPr>
          <w:ilvl w:val="2"/>
          <w:numId w:val="8"/>
        </w:numPr>
        <w:snapToGrid w:val="0"/>
        <w:spacing w:line="360" w:lineRule="auto"/>
        <w:rPr>
          <w:rFonts w:eastAsiaTheme="minorEastAsia"/>
          <w:sz w:val="24"/>
        </w:rPr>
      </w:pPr>
      <w:r w:rsidRPr="00B6476A">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51DA516D"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lastRenderedPageBreak/>
        <w:t>接收询问和质疑的联系部门、联系电话和通讯地址见《供应商须知资料表》。</w:t>
      </w:r>
    </w:p>
    <w:p w14:paraId="3F729D56" w14:textId="77777777" w:rsidR="00E429FB" w:rsidRPr="00B6476A" w:rsidRDefault="00000000">
      <w:pPr>
        <w:numPr>
          <w:ilvl w:val="0"/>
          <w:numId w:val="8"/>
        </w:numPr>
        <w:tabs>
          <w:tab w:val="left" w:pos="360"/>
        </w:tabs>
        <w:snapToGrid w:val="0"/>
        <w:spacing w:line="360" w:lineRule="auto"/>
        <w:ind w:left="357" w:hanging="357"/>
        <w:outlineLvl w:val="1"/>
        <w:rPr>
          <w:rFonts w:eastAsiaTheme="minorEastAsia"/>
          <w:sz w:val="24"/>
        </w:rPr>
      </w:pPr>
      <w:r w:rsidRPr="00B6476A">
        <w:rPr>
          <w:rFonts w:eastAsiaTheme="minorEastAsia"/>
          <w:sz w:val="24"/>
        </w:rPr>
        <w:t>代理费</w:t>
      </w:r>
    </w:p>
    <w:p w14:paraId="2B0AC4CF" w14:textId="77777777" w:rsidR="00E429FB" w:rsidRPr="00B6476A" w:rsidRDefault="00000000">
      <w:pPr>
        <w:numPr>
          <w:ilvl w:val="1"/>
          <w:numId w:val="8"/>
        </w:numPr>
        <w:tabs>
          <w:tab w:val="left" w:pos="1080"/>
          <w:tab w:val="left" w:pos="2014"/>
        </w:tabs>
        <w:snapToGrid w:val="0"/>
        <w:spacing w:line="360" w:lineRule="auto"/>
        <w:ind w:left="1077" w:hanging="720"/>
        <w:rPr>
          <w:rFonts w:eastAsiaTheme="minorEastAsia"/>
          <w:sz w:val="24"/>
        </w:rPr>
      </w:pPr>
      <w:r w:rsidRPr="00B6476A">
        <w:rPr>
          <w:rFonts w:eastAsiaTheme="minorEastAsia"/>
          <w:sz w:val="24"/>
        </w:rPr>
        <w:t>收费对象、收费标准及缴纳时间见《供应商须知资料表》。</w:t>
      </w:r>
      <w:proofErr w:type="gramStart"/>
      <w:r w:rsidRPr="00B6476A">
        <w:rPr>
          <w:rFonts w:eastAsiaTheme="minorEastAsia"/>
          <w:sz w:val="24"/>
        </w:rPr>
        <w:t>由成交</w:t>
      </w:r>
      <w:proofErr w:type="gramEnd"/>
      <w:r w:rsidRPr="00B6476A">
        <w:rPr>
          <w:rFonts w:eastAsiaTheme="minorEastAsia"/>
          <w:sz w:val="24"/>
        </w:rPr>
        <w:t>供应商支付的，成交供应商须一次性向采购代理机构缴纳代理费，报价应包含代理费用。</w:t>
      </w:r>
    </w:p>
    <w:p w14:paraId="572D0780" w14:textId="77777777" w:rsidR="00E429FB" w:rsidRPr="00B6476A" w:rsidRDefault="00E429FB">
      <w:pPr>
        <w:tabs>
          <w:tab w:val="left" w:pos="360"/>
          <w:tab w:val="left" w:pos="1080"/>
        </w:tabs>
        <w:snapToGrid w:val="0"/>
        <w:spacing w:line="360" w:lineRule="auto"/>
        <w:ind w:left="360"/>
        <w:rPr>
          <w:rFonts w:eastAsiaTheme="minorEastAsia"/>
          <w:sz w:val="24"/>
        </w:rPr>
      </w:pPr>
    </w:p>
    <w:p w14:paraId="75858C38" w14:textId="77777777" w:rsidR="00E429FB" w:rsidRPr="00B6476A" w:rsidRDefault="00000000">
      <w:pPr>
        <w:spacing w:line="360" w:lineRule="auto"/>
        <w:jc w:val="center"/>
        <w:outlineLvl w:val="0"/>
        <w:rPr>
          <w:rFonts w:eastAsiaTheme="minorEastAsia"/>
          <w:b/>
          <w:sz w:val="36"/>
          <w:szCs w:val="36"/>
        </w:rPr>
      </w:pPr>
      <w:bookmarkStart w:id="582" w:name="_Toc150774759"/>
      <w:bookmarkStart w:id="583" w:name="_Toc265228392"/>
      <w:bookmarkStart w:id="584" w:name="_Toc305158822"/>
      <w:bookmarkStart w:id="585" w:name="_Toc150480792"/>
      <w:bookmarkStart w:id="586" w:name="_Toc142311056"/>
      <w:bookmarkStart w:id="587" w:name="_Toc127151554"/>
      <w:bookmarkStart w:id="588" w:name="_Toc353873934"/>
      <w:bookmarkStart w:id="589" w:name="_Toc226965827"/>
      <w:bookmarkStart w:id="590" w:name="_Toc353825544"/>
      <w:bookmarkStart w:id="591" w:name="_Toc305158896"/>
      <w:bookmarkStart w:id="592" w:name="_Toc264969244"/>
      <w:bookmarkStart w:id="593" w:name="_Toc226337250"/>
      <w:bookmarkStart w:id="594" w:name="_Toc353873664"/>
      <w:r w:rsidRPr="00B6476A">
        <w:rPr>
          <w:rFonts w:eastAsiaTheme="minorEastAsia"/>
          <w:sz w:val="24"/>
        </w:rPr>
        <w:br w:type="page"/>
      </w:r>
      <w:bookmarkStart w:id="595" w:name="_Toc231680837"/>
      <w:r w:rsidRPr="00B6476A">
        <w:rPr>
          <w:rFonts w:eastAsiaTheme="minorEastAsia"/>
          <w:b/>
          <w:sz w:val="36"/>
          <w:szCs w:val="36"/>
        </w:rPr>
        <w:lastRenderedPageBreak/>
        <w:t>第三章</w:t>
      </w:r>
      <w:r w:rsidRPr="00B6476A">
        <w:rPr>
          <w:rFonts w:eastAsiaTheme="minorEastAsia"/>
          <w:b/>
          <w:sz w:val="36"/>
          <w:szCs w:val="36"/>
        </w:rPr>
        <w:t xml:space="preserve">   </w:t>
      </w:r>
      <w:bookmarkEnd w:id="582"/>
      <w:bookmarkEnd w:id="583"/>
      <w:bookmarkEnd w:id="584"/>
      <w:bookmarkEnd w:id="585"/>
      <w:bookmarkEnd w:id="586"/>
      <w:bookmarkEnd w:id="587"/>
      <w:bookmarkEnd w:id="588"/>
      <w:bookmarkEnd w:id="589"/>
      <w:bookmarkEnd w:id="590"/>
      <w:bookmarkEnd w:id="591"/>
      <w:bookmarkEnd w:id="592"/>
      <w:bookmarkEnd w:id="593"/>
      <w:bookmarkEnd w:id="594"/>
      <w:r w:rsidRPr="00B6476A">
        <w:rPr>
          <w:rFonts w:eastAsiaTheme="minorEastAsia"/>
          <w:b/>
          <w:sz w:val="36"/>
          <w:szCs w:val="36"/>
        </w:rPr>
        <w:t>评审方法和评审标准</w:t>
      </w:r>
      <w:bookmarkStart w:id="596" w:name="_Toc487900382"/>
      <w:bookmarkEnd w:id="595"/>
    </w:p>
    <w:p w14:paraId="1F612E91" w14:textId="77777777" w:rsidR="00E429FB" w:rsidRPr="00B6476A" w:rsidRDefault="00000000">
      <w:pPr>
        <w:pStyle w:val="21"/>
        <w:spacing w:before="0" w:line="360" w:lineRule="auto"/>
        <w:rPr>
          <w:rFonts w:ascii="Times New Roman" w:eastAsiaTheme="minorEastAsia" w:hAnsi="Times New Roman"/>
          <w:sz w:val="24"/>
          <w:szCs w:val="24"/>
        </w:rPr>
      </w:pPr>
      <w:r w:rsidRPr="00B6476A">
        <w:rPr>
          <w:rFonts w:ascii="Times New Roman" w:eastAsiaTheme="minorEastAsia" w:hAnsi="Times New Roman"/>
          <w:sz w:val="24"/>
          <w:szCs w:val="24"/>
        </w:rPr>
        <w:t>一、</w:t>
      </w:r>
      <w:r w:rsidRPr="00B6476A">
        <w:rPr>
          <w:rFonts w:ascii="Times New Roman" w:eastAsiaTheme="minorEastAsia" w:hAnsi="Times New Roman" w:hint="eastAsia"/>
          <w:sz w:val="24"/>
          <w:szCs w:val="24"/>
        </w:rPr>
        <w:t>评审程序和方法</w:t>
      </w:r>
    </w:p>
    <w:p w14:paraId="6E442BA4" w14:textId="77777777" w:rsidR="00E429FB" w:rsidRPr="00B6476A" w:rsidRDefault="00000000">
      <w:pPr>
        <w:tabs>
          <w:tab w:val="left" w:pos="1080"/>
        </w:tabs>
        <w:snapToGrid w:val="0"/>
        <w:jc w:val="left"/>
        <w:rPr>
          <w:rFonts w:eastAsiaTheme="minorEastAsia"/>
          <w:b/>
          <w:sz w:val="24"/>
        </w:rPr>
      </w:pPr>
      <w:r w:rsidRPr="00B6476A">
        <w:rPr>
          <w:rFonts w:eastAsiaTheme="minorEastAsia"/>
          <w:b/>
          <w:sz w:val="24"/>
        </w:rPr>
        <w:tab/>
      </w:r>
    </w:p>
    <w:p w14:paraId="484B30E8" w14:textId="77777777" w:rsidR="00E429FB" w:rsidRPr="00B6476A" w:rsidRDefault="00000000">
      <w:pPr>
        <w:numPr>
          <w:ilvl w:val="0"/>
          <w:numId w:val="11"/>
        </w:numPr>
        <w:tabs>
          <w:tab w:val="left" w:pos="360"/>
        </w:tabs>
        <w:snapToGrid w:val="0"/>
        <w:spacing w:line="360" w:lineRule="auto"/>
        <w:outlineLvl w:val="1"/>
        <w:rPr>
          <w:rFonts w:eastAsiaTheme="minorEastAsia"/>
          <w:sz w:val="24"/>
        </w:rPr>
      </w:pPr>
      <w:bookmarkStart w:id="597" w:name="_Toc142311043"/>
      <w:bookmarkStart w:id="598" w:name="_Toc149720834"/>
      <w:bookmarkStart w:id="599" w:name="_Toc150774746"/>
      <w:bookmarkStart w:id="600" w:name="_Toc127151742"/>
      <w:bookmarkStart w:id="601" w:name="_Toc164351635"/>
      <w:bookmarkStart w:id="602" w:name="_Toc164608655"/>
      <w:bookmarkStart w:id="603" w:name="_Toc226965814"/>
      <w:bookmarkStart w:id="604" w:name="_Toc151193929"/>
      <w:bookmarkStart w:id="605" w:name="_Toc151193783"/>
      <w:bookmarkStart w:id="606" w:name="_Toc150509292"/>
      <w:bookmarkStart w:id="607" w:name="_Toc226337237"/>
      <w:bookmarkStart w:id="608" w:name="_Toc127161455"/>
      <w:bookmarkStart w:id="609" w:name="_Toc164229382"/>
      <w:bookmarkStart w:id="610" w:name="_Toc226309785"/>
      <w:bookmarkStart w:id="611" w:name="_Toc195842906"/>
      <w:bookmarkStart w:id="612" w:name="_Toc305158809"/>
      <w:bookmarkStart w:id="613" w:name="_Toc265228379"/>
      <w:bookmarkStart w:id="614" w:name="_Toc151193855"/>
      <w:bookmarkStart w:id="615" w:name="_Toc151193711"/>
      <w:bookmarkStart w:id="616" w:name="_Toc150480779"/>
      <w:bookmarkStart w:id="617" w:name="_Toc305158883"/>
      <w:bookmarkStart w:id="618" w:name="_Toc226965731"/>
      <w:bookmarkStart w:id="619" w:name="_Toc264969231"/>
      <w:bookmarkStart w:id="620" w:name="_Toc164608810"/>
      <w:bookmarkStart w:id="621" w:name="_Toc164229236"/>
      <w:bookmarkStart w:id="622" w:name="_Toc127151541"/>
      <w:bookmarkStart w:id="623" w:name="_Toc150774641"/>
      <w:bookmarkStart w:id="624" w:name="_Toc151190168"/>
      <w:bookmarkStart w:id="625" w:name="_Toc151193639"/>
      <w:bookmarkStart w:id="626" w:name="_Toc353873941"/>
      <w:bookmarkStart w:id="627" w:name="_Toc353825551"/>
      <w:bookmarkStart w:id="628" w:name="_Toc265228393"/>
      <w:bookmarkStart w:id="629" w:name="_Toc150480793"/>
      <w:bookmarkStart w:id="630" w:name="_Toc226965828"/>
      <w:bookmarkStart w:id="631" w:name="_Toc353825545"/>
      <w:bookmarkStart w:id="632" w:name="_Toc142311057"/>
      <w:bookmarkStart w:id="633" w:name="_Toc305158897"/>
      <w:bookmarkStart w:id="634" w:name="_Toc226337251"/>
      <w:bookmarkStart w:id="635" w:name="_Toc353873935"/>
      <w:bookmarkStart w:id="636" w:name="_Toc127151555"/>
      <w:bookmarkStart w:id="637" w:name="_Toc195842920"/>
      <w:bookmarkStart w:id="638" w:name="_Toc305158823"/>
      <w:bookmarkStart w:id="639" w:name="_Toc353873665"/>
      <w:bookmarkStart w:id="640" w:name="_Toc150774760"/>
      <w:bookmarkStart w:id="641" w:name="_Toc264969245"/>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596"/>
      <w:r w:rsidRPr="00B6476A">
        <w:rPr>
          <w:rFonts w:eastAsiaTheme="minorEastAsia"/>
          <w:sz w:val="24"/>
        </w:rPr>
        <w:t>响应文件的</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rsidRPr="00B6476A">
        <w:rPr>
          <w:rFonts w:eastAsiaTheme="minorEastAsia"/>
          <w:sz w:val="24"/>
        </w:rPr>
        <w:t>资格审查和符合性审查</w:t>
      </w:r>
    </w:p>
    <w:p w14:paraId="07A017B7" w14:textId="77777777" w:rsidR="00E429FB" w:rsidRPr="00B6476A" w:rsidRDefault="00000000">
      <w:pPr>
        <w:numPr>
          <w:ilvl w:val="1"/>
          <w:numId w:val="11"/>
        </w:numPr>
        <w:tabs>
          <w:tab w:val="left" w:pos="1080"/>
        </w:tabs>
        <w:snapToGrid w:val="0"/>
        <w:spacing w:line="360" w:lineRule="auto"/>
        <w:ind w:left="1077" w:hanging="720"/>
        <w:rPr>
          <w:rFonts w:eastAsiaTheme="minorEastAsia"/>
          <w:sz w:val="24"/>
        </w:rPr>
      </w:pPr>
      <w:r w:rsidRPr="00B6476A">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sidRPr="00B6476A">
        <w:rPr>
          <w:rFonts w:eastAsiaTheme="minorEastAsia"/>
          <w:b/>
          <w:sz w:val="24"/>
        </w:rPr>
        <w:t>无效响应</w:t>
      </w:r>
      <w:r w:rsidRPr="00B6476A">
        <w:rPr>
          <w:rFonts w:eastAsiaTheme="minorEastAsia" w:hint="eastAsia"/>
          <w:sz w:val="24"/>
        </w:rPr>
        <w:t>处理</w:t>
      </w:r>
      <w:r w:rsidRPr="00B6476A">
        <w:rPr>
          <w:rFonts w:eastAsiaTheme="minorEastAsia"/>
          <w:sz w:val="24"/>
        </w:rPr>
        <w:t>，磋商小组应当告知提交响应文件的供应商。</w:t>
      </w:r>
    </w:p>
    <w:p w14:paraId="23BA7C62" w14:textId="77777777" w:rsidR="00E429FB" w:rsidRPr="00B6476A" w:rsidRDefault="00000000">
      <w:pPr>
        <w:numPr>
          <w:ilvl w:val="1"/>
          <w:numId w:val="11"/>
        </w:numPr>
        <w:tabs>
          <w:tab w:val="left" w:pos="1080"/>
        </w:tabs>
        <w:snapToGrid w:val="0"/>
        <w:spacing w:line="360" w:lineRule="auto"/>
        <w:ind w:left="1077" w:hanging="720"/>
        <w:rPr>
          <w:rFonts w:eastAsiaTheme="minorEastAsia"/>
          <w:sz w:val="24"/>
        </w:rPr>
      </w:pPr>
      <w:r w:rsidRPr="00B6476A">
        <w:rPr>
          <w:rFonts w:eastAsiaTheme="minorEastAsia"/>
          <w:sz w:val="24"/>
        </w:rPr>
        <w:t>《资格审查要求》中对格式有要求的，除竞争性磋商文件另有规定外，均为</w:t>
      </w:r>
      <w:r w:rsidRPr="00B6476A">
        <w:rPr>
          <w:rFonts w:eastAsiaTheme="minorEastAsia"/>
          <w:sz w:val="24"/>
        </w:rPr>
        <w:t>“</w:t>
      </w:r>
      <w:r w:rsidRPr="00B6476A">
        <w:rPr>
          <w:rFonts w:eastAsiaTheme="minorEastAsia"/>
          <w:sz w:val="24"/>
        </w:rPr>
        <w:t>实质性格式</w:t>
      </w:r>
      <w:r w:rsidRPr="00B6476A">
        <w:rPr>
          <w:rFonts w:eastAsiaTheme="minorEastAsia"/>
          <w:sz w:val="24"/>
        </w:rPr>
        <w:t>”</w:t>
      </w:r>
      <w:r w:rsidRPr="00B6476A">
        <w:rPr>
          <w:rFonts w:eastAsiaTheme="minorEastAsia"/>
          <w:sz w:val="24"/>
        </w:rPr>
        <w:t>文件。</w:t>
      </w:r>
    </w:p>
    <w:p w14:paraId="44427838" w14:textId="77777777" w:rsidR="00E429FB" w:rsidRPr="00B6476A" w:rsidRDefault="00000000">
      <w:pPr>
        <w:numPr>
          <w:ilvl w:val="1"/>
          <w:numId w:val="11"/>
        </w:numPr>
        <w:tabs>
          <w:tab w:val="left" w:pos="1080"/>
        </w:tabs>
        <w:snapToGrid w:val="0"/>
        <w:spacing w:line="360" w:lineRule="auto"/>
        <w:ind w:left="1077" w:hanging="720"/>
        <w:rPr>
          <w:rFonts w:eastAsiaTheme="minorEastAsia"/>
          <w:sz w:val="24"/>
        </w:rPr>
      </w:pPr>
      <w:r w:rsidRPr="00B6476A">
        <w:rPr>
          <w:rFonts w:eastAsiaTheme="minorEastAsia"/>
          <w:sz w:val="24"/>
        </w:rPr>
        <w:t>《资格审查要求》见下表：</w:t>
      </w:r>
    </w:p>
    <w:p w14:paraId="450AD429" w14:textId="77777777" w:rsidR="00E429FB" w:rsidRPr="00B6476A" w:rsidRDefault="00000000">
      <w:pPr>
        <w:tabs>
          <w:tab w:val="left" w:pos="900"/>
          <w:tab w:val="left" w:pos="1080"/>
        </w:tabs>
        <w:snapToGrid w:val="0"/>
        <w:spacing w:line="360" w:lineRule="auto"/>
        <w:ind w:left="1077" w:firstLineChars="1100" w:firstLine="2650"/>
        <w:rPr>
          <w:rFonts w:eastAsiaTheme="minorEastAsia"/>
          <w:b/>
          <w:sz w:val="24"/>
        </w:rPr>
      </w:pPr>
      <w:r w:rsidRPr="00B6476A">
        <w:rPr>
          <w:rFonts w:eastAsiaTheme="minor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00"/>
        <w:gridCol w:w="4674"/>
        <w:gridCol w:w="1863"/>
      </w:tblGrid>
      <w:tr w:rsidR="00E429FB" w:rsidRPr="00B6476A" w14:paraId="1DD7B40B" w14:textId="77777777">
        <w:trPr>
          <w:cantSplit/>
          <w:trHeight w:val="468"/>
          <w:tblHeader/>
        </w:trPr>
        <w:tc>
          <w:tcPr>
            <w:tcW w:w="455" w:type="pct"/>
            <w:vAlign w:val="center"/>
          </w:tcPr>
          <w:p w14:paraId="4B79FE3D" w14:textId="77777777" w:rsidR="00E429FB" w:rsidRPr="00B6476A" w:rsidRDefault="00000000">
            <w:pPr>
              <w:tabs>
                <w:tab w:val="left" w:pos="1080"/>
              </w:tabs>
              <w:snapToGrid w:val="0"/>
              <w:spacing w:after="0" w:line="240" w:lineRule="auto"/>
              <w:jc w:val="center"/>
              <w:rPr>
                <w:rFonts w:eastAsiaTheme="minorEastAsia"/>
                <w:b/>
                <w:sz w:val="24"/>
              </w:rPr>
            </w:pPr>
            <w:bookmarkStart w:id="642" w:name="_Hlt487972895"/>
            <w:bookmarkEnd w:id="642"/>
            <w:r w:rsidRPr="00B6476A">
              <w:rPr>
                <w:rFonts w:eastAsiaTheme="minorEastAsia"/>
                <w:b/>
                <w:sz w:val="24"/>
              </w:rPr>
              <w:t>序号</w:t>
            </w:r>
          </w:p>
        </w:tc>
        <w:tc>
          <w:tcPr>
            <w:tcW w:w="938" w:type="pct"/>
            <w:vAlign w:val="center"/>
          </w:tcPr>
          <w:p w14:paraId="221B3FBB" w14:textId="77777777" w:rsidR="00E429FB" w:rsidRPr="00B6476A" w:rsidRDefault="00000000">
            <w:pPr>
              <w:tabs>
                <w:tab w:val="left" w:pos="1080"/>
              </w:tabs>
              <w:snapToGrid w:val="0"/>
              <w:spacing w:after="0" w:line="240" w:lineRule="auto"/>
              <w:jc w:val="center"/>
              <w:rPr>
                <w:rFonts w:eastAsiaTheme="minorEastAsia"/>
                <w:b/>
                <w:sz w:val="24"/>
              </w:rPr>
            </w:pPr>
            <w:r w:rsidRPr="00B6476A">
              <w:rPr>
                <w:rFonts w:eastAsiaTheme="minorEastAsia"/>
                <w:b/>
                <w:sz w:val="24"/>
              </w:rPr>
              <w:t>检查因素</w:t>
            </w:r>
          </w:p>
        </w:tc>
        <w:tc>
          <w:tcPr>
            <w:tcW w:w="2579" w:type="pct"/>
            <w:vAlign w:val="center"/>
          </w:tcPr>
          <w:p w14:paraId="0A68AD0C" w14:textId="77777777" w:rsidR="00E429FB" w:rsidRPr="00B6476A" w:rsidRDefault="00000000">
            <w:pPr>
              <w:tabs>
                <w:tab w:val="left" w:pos="1080"/>
              </w:tabs>
              <w:snapToGrid w:val="0"/>
              <w:spacing w:after="0" w:line="240" w:lineRule="auto"/>
              <w:jc w:val="center"/>
              <w:rPr>
                <w:rFonts w:eastAsiaTheme="minorEastAsia"/>
                <w:b/>
                <w:sz w:val="24"/>
              </w:rPr>
            </w:pPr>
            <w:r w:rsidRPr="00B6476A">
              <w:rPr>
                <w:rFonts w:eastAsiaTheme="minorEastAsia"/>
                <w:b/>
                <w:sz w:val="24"/>
              </w:rPr>
              <w:t>检查内容</w:t>
            </w:r>
          </w:p>
        </w:tc>
        <w:tc>
          <w:tcPr>
            <w:tcW w:w="1028" w:type="pct"/>
            <w:vAlign w:val="center"/>
          </w:tcPr>
          <w:p w14:paraId="6CC35D1B" w14:textId="77777777" w:rsidR="00E429FB" w:rsidRPr="00B6476A" w:rsidRDefault="00000000">
            <w:pPr>
              <w:tabs>
                <w:tab w:val="left" w:pos="1080"/>
              </w:tabs>
              <w:snapToGrid w:val="0"/>
              <w:spacing w:after="0" w:line="240" w:lineRule="auto"/>
              <w:jc w:val="center"/>
              <w:rPr>
                <w:rFonts w:eastAsiaTheme="minorEastAsia"/>
                <w:b/>
                <w:sz w:val="24"/>
              </w:rPr>
            </w:pPr>
            <w:r w:rsidRPr="00B6476A">
              <w:rPr>
                <w:rFonts w:eastAsiaTheme="minorEastAsia"/>
                <w:b/>
                <w:sz w:val="24"/>
              </w:rPr>
              <w:t>格式要求</w:t>
            </w:r>
          </w:p>
        </w:tc>
      </w:tr>
      <w:tr w:rsidR="00E429FB" w:rsidRPr="00B6476A" w14:paraId="7D0F0919" w14:textId="77777777">
        <w:trPr>
          <w:cantSplit/>
          <w:trHeight w:val="468"/>
        </w:trPr>
        <w:tc>
          <w:tcPr>
            <w:tcW w:w="455" w:type="pct"/>
            <w:vAlign w:val="center"/>
          </w:tcPr>
          <w:p w14:paraId="7722DEBD" w14:textId="77777777" w:rsidR="00E429FB" w:rsidRPr="00B6476A" w:rsidRDefault="00000000">
            <w:pPr>
              <w:tabs>
                <w:tab w:val="left" w:pos="1080"/>
              </w:tabs>
              <w:snapToGrid w:val="0"/>
              <w:spacing w:after="0" w:line="240" w:lineRule="auto"/>
              <w:jc w:val="center"/>
              <w:rPr>
                <w:rFonts w:eastAsiaTheme="minorEastAsia"/>
                <w:sz w:val="24"/>
              </w:rPr>
            </w:pPr>
            <w:r w:rsidRPr="00B6476A">
              <w:rPr>
                <w:rFonts w:eastAsiaTheme="minorEastAsia"/>
                <w:sz w:val="24"/>
              </w:rPr>
              <w:t>1</w:t>
            </w:r>
          </w:p>
        </w:tc>
        <w:tc>
          <w:tcPr>
            <w:tcW w:w="938" w:type="pct"/>
            <w:vAlign w:val="center"/>
          </w:tcPr>
          <w:p w14:paraId="0FC7E336"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满足《中华人民共和国政府采购法》第二十二条规定</w:t>
            </w:r>
          </w:p>
        </w:tc>
        <w:tc>
          <w:tcPr>
            <w:tcW w:w="2579" w:type="pct"/>
            <w:vAlign w:val="center"/>
          </w:tcPr>
          <w:p w14:paraId="02644D7C"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具体规定见第一章《采购邀请》</w:t>
            </w:r>
          </w:p>
        </w:tc>
        <w:tc>
          <w:tcPr>
            <w:tcW w:w="1028" w:type="pct"/>
            <w:vAlign w:val="center"/>
          </w:tcPr>
          <w:p w14:paraId="5CFD50BB" w14:textId="77777777" w:rsidR="00E429FB" w:rsidRPr="00B6476A" w:rsidRDefault="00E429FB">
            <w:pPr>
              <w:tabs>
                <w:tab w:val="left" w:pos="1080"/>
              </w:tabs>
              <w:snapToGrid w:val="0"/>
              <w:spacing w:after="0" w:line="240" w:lineRule="auto"/>
              <w:jc w:val="left"/>
              <w:rPr>
                <w:rFonts w:eastAsiaTheme="minorEastAsia"/>
                <w:sz w:val="24"/>
              </w:rPr>
            </w:pPr>
          </w:p>
        </w:tc>
      </w:tr>
      <w:tr w:rsidR="00E429FB" w:rsidRPr="00B6476A" w14:paraId="563AF816" w14:textId="77777777">
        <w:trPr>
          <w:cantSplit/>
          <w:trHeight w:val="468"/>
        </w:trPr>
        <w:tc>
          <w:tcPr>
            <w:tcW w:w="455" w:type="pct"/>
            <w:vAlign w:val="center"/>
          </w:tcPr>
          <w:p w14:paraId="44DCFBE4" w14:textId="77777777" w:rsidR="00E429FB" w:rsidRPr="00B6476A" w:rsidRDefault="00000000">
            <w:pPr>
              <w:tabs>
                <w:tab w:val="left" w:pos="1080"/>
              </w:tabs>
              <w:snapToGrid w:val="0"/>
              <w:spacing w:after="0" w:line="240" w:lineRule="auto"/>
              <w:jc w:val="center"/>
              <w:rPr>
                <w:rFonts w:eastAsiaTheme="minorEastAsia"/>
                <w:sz w:val="24"/>
              </w:rPr>
            </w:pPr>
            <w:r w:rsidRPr="00B6476A">
              <w:rPr>
                <w:rFonts w:eastAsiaTheme="minorEastAsia"/>
                <w:sz w:val="24"/>
              </w:rPr>
              <w:lastRenderedPageBreak/>
              <w:t>1-1</w:t>
            </w:r>
          </w:p>
        </w:tc>
        <w:tc>
          <w:tcPr>
            <w:tcW w:w="938" w:type="pct"/>
            <w:vAlign w:val="center"/>
          </w:tcPr>
          <w:p w14:paraId="6CB844C0"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营业执照等证明文件</w:t>
            </w:r>
          </w:p>
        </w:tc>
        <w:tc>
          <w:tcPr>
            <w:tcW w:w="2579" w:type="pct"/>
            <w:vAlign w:val="center"/>
          </w:tcPr>
          <w:p w14:paraId="74325B4E"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供应商为企业（包括合伙企业）的，应提供有效的</w:t>
            </w:r>
            <w:r w:rsidRPr="00B6476A">
              <w:rPr>
                <w:rFonts w:eastAsiaTheme="minorEastAsia"/>
                <w:sz w:val="24"/>
              </w:rPr>
              <w:t>“</w:t>
            </w:r>
            <w:r w:rsidRPr="00B6476A">
              <w:rPr>
                <w:rFonts w:eastAsiaTheme="minorEastAsia"/>
                <w:sz w:val="24"/>
              </w:rPr>
              <w:t>营业执照</w:t>
            </w:r>
            <w:r w:rsidRPr="00B6476A">
              <w:rPr>
                <w:rFonts w:eastAsiaTheme="minorEastAsia"/>
                <w:sz w:val="24"/>
              </w:rPr>
              <w:t>”</w:t>
            </w:r>
            <w:r w:rsidRPr="00B6476A">
              <w:rPr>
                <w:rFonts w:eastAsiaTheme="minorEastAsia"/>
                <w:sz w:val="24"/>
              </w:rPr>
              <w:t>；</w:t>
            </w:r>
          </w:p>
          <w:p w14:paraId="4AE5AC5B"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供应商为事业单位的，应提供有效的</w:t>
            </w:r>
            <w:r w:rsidRPr="00B6476A">
              <w:rPr>
                <w:rFonts w:eastAsiaTheme="minorEastAsia"/>
                <w:sz w:val="24"/>
              </w:rPr>
              <w:t>“</w:t>
            </w:r>
            <w:r w:rsidRPr="00B6476A">
              <w:rPr>
                <w:rFonts w:eastAsiaTheme="minorEastAsia"/>
                <w:sz w:val="24"/>
              </w:rPr>
              <w:t>事业单位法人证书</w:t>
            </w:r>
            <w:r w:rsidRPr="00B6476A">
              <w:rPr>
                <w:rFonts w:eastAsiaTheme="minorEastAsia"/>
                <w:sz w:val="24"/>
              </w:rPr>
              <w:t>”</w:t>
            </w:r>
            <w:r w:rsidRPr="00B6476A">
              <w:rPr>
                <w:rFonts w:eastAsiaTheme="minorEastAsia"/>
                <w:sz w:val="24"/>
              </w:rPr>
              <w:t>；</w:t>
            </w:r>
          </w:p>
          <w:p w14:paraId="681203FC"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供应商</w:t>
            </w:r>
            <w:r w:rsidRPr="00B6476A">
              <w:rPr>
                <w:sz w:val="24"/>
              </w:rPr>
              <w:t>是非企业机构的，应提供有效的</w:t>
            </w:r>
            <w:r w:rsidRPr="00B6476A">
              <w:rPr>
                <w:sz w:val="24"/>
              </w:rPr>
              <w:t>“</w:t>
            </w:r>
            <w:r w:rsidRPr="00B6476A">
              <w:rPr>
                <w:sz w:val="24"/>
              </w:rPr>
              <w:t>执业许可证</w:t>
            </w:r>
            <w:r w:rsidRPr="00B6476A">
              <w:rPr>
                <w:sz w:val="24"/>
              </w:rPr>
              <w:t>”</w:t>
            </w:r>
            <w:r w:rsidRPr="00B6476A">
              <w:rPr>
                <w:sz w:val="24"/>
              </w:rPr>
              <w:t>、</w:t>
            </w:r>
            <w:r w:rsidRPr="00B6476A">
              <w:rPr>
                <w:sz w:val="24"/>
              </w:rPr>
              <w:t>“</w:t>
            </w:r>
            <w:r w:rsidRPr="00B6476A">
              <w:rPr>
                <w:sz w:val="24"/>
              </w:rPr>
              <w:t>登记证书</w:t>
            </w:r>
            <w:r w:rsidRPr="00B6476A">
              <w:rPr>
                <w:sz w:val="24"/>
              </w:rPr>
              <w:t>”</w:t>
            </w:r>
            <w:r w:rsidRPr="00B6476A">
              <w:rPr>
                <w:sz w:val="24"/>
              </w:rPr>
              <w:t>等证明文件</w:t>
            </w:r>
            <w:r w:rsidRPr="00B6476A">
              <w:rPr>
                <w:rFonts w:eastAsiaTheme="minorEastAsia"/>
                <w:sz w:val="24"/>
              </w:rPr>
              <w:t>；</w:t>
            </w:r>
          </w:p>
          <w:p w14:paraId="162FCE17"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供应商是个体工商户的，应提供有效的</w:t>
            </w:r>
            <w:r w:rsidRPr="00B6476A">
              <w:rPr>
                <w:rFonts w:eastAsiaTheme="minorEastAsia"/>
                <w:sz w:val="24"/>
              </w:rPr>
              <w:t>“</w:t>
            </w:r>
            <w:r w:rsidRPr="00B6476A">
              <w:rPr>
                <w:rFonts w:eastAsiaTheme="minorEastAsia"/>
                <w:sz w:val="24"/>
              </w:rPr>
              <w:t>个体工商户营业执照</w:t>
            </w:r>
            <w:r w:rsidRPr="00B6476A">
              <w:rPr>
                <w:rFonts w:eastAsiaTheme="minorEastAsia"/>
                <w:sz w:val="24"/>
              </w:rPr>
              <w:t>”</w:t>
            </w:r>
            <w:r w:rsidRPr="00B6476A">
              <w:rPr>
                <w:rFonts w:eastAsiaTheme="minorEastAsia"/>
                <w:sz w:val="24"/>
              </w:rPr>
              <w:t>；</w:t>
            </w:r>
          </w:p>
          <w:p w14:paraId="4301FF47"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供应商是自然人的，应提供有效的自然人身份证明。</w:t>
            </w:r>
          </w:p>
          <w:p w14:paraId="3EAB261A" w14:textId="77777777" w:rsidR="00E429FB" w:rsidRPr="00B6476A" w:rsidRDefault="00000000">
            <w:pPr>
              <w:tabs>
                <w:tab w:val="left" w:pos="1080"/>
              </w:tabs>
              <w:snapToGrid w:val="0"/>
              <w:spacing w:after="0" w:line="240" w:lineRule="auto"/>
              <w:jc w:val="left"/>
              <w:rPr>
                <w:rFonts w:eastAsiaTheme="minorEastAsia"/>
                <w:color w:val="000000"/>
                <w:sz w:val="24"/>
              </w:rPr>
            </w:pPr>
            <w:r w:rsidRPr="00B6476A">
              <w:rPr>
                <w:color w:val="000000"/>
                <w:sz w:val="24"/>
              </w:rPr>
              <w:t>分支机构参加响应的，应提供该分支机构或其所属法人</w:t>
            </w:r>
            <w:r w:rsidRPr="00B6476A">
              <w:rPr>
                <w:rFonts w:hint="eastAsia"/>
                <w:color w:val="000000"/>
                <w:sz w:val="24"/>
              </w:rPr>
              <w:t>/</w:t>
            </w:r>
            <w:r w:rsidRPr="00B6476A">
              <w:rPr>
                <w:color w:val="000000"/>
                <w:sz w:val="24"/>
              </w:rPr>
              <w:t>其他组织的相应证明文件；同时还应提供其所属法人</w:t>
            </w:r>
            <w:r w:rsidRPr="00B6476A">
              <w:rPr>
                <w:color w:val="000000"/>
                <w:sz w:val="24"/>
              </w:rPr>
              <w:t>/</w:t>
            </w:r>
            <w:r w:rsidRPr="00B6476A">
              <w:rPr>
                <w:color w:val="000000"/>
                <w:sz w:val="24"/>
              </w:rPr>
              <w:t>其他组织出具的授权其参与本项目的授权书（格式自拟，须加</w:t>
            </w:r>
            <w:r w:rsidRPr="00B6476A">
              <w:rPr>
                <w:sz w:val="24"/>
              </w:rPr>
              <w:t>盖其所属法人</w:t>
            </w:r>
            <w:r w:rsidRPr="00B6476A">
              <w:rPr>
                <w:sz w:val="24"/>
              </w:rPr>
              <w:t>/</w:t>
            </w:r>
            <w:r w:rsidRPr="00B6476A">
              <w:rPr>
                <w:sz w:val="24"/>
              </w:rPr>
              <w:t>其他组织的公章）；对于</w:t>
            </w:r>
            <w:r w:rsidRPr="00B6476A">
              <w:rPr>
                <w:iCs/>
                <w:sz w:val="24"/>
              </w:rPr>
              <w:t>银行、保险、石油石化、电力、电信等行业的分支机构，可以提供上述</w:t>
            </w:r>
            <w:r w:rsidRPr="00B6476A">
              <w:rPr>
                <w:sz w:val="24"/>
              </w:rPr>
              <w:t>授权，也</w:t>
            </w:r>
            <w:r w:rsidRPr="00B6476A">
              <w:rPr>
                <w:color w:val="000000"/>
                <w:sz w:val="24"/>
              </w:rPr>
              <w:t>可以提供其所属法人</w:t>
            </w:r>
            <w:r w:rsidRPr="00B6476A">
              <w:rPr>
                <w:color w:val="000000"/>
                <w:sz w:val="24"/>
              </w:rPr>
              <w:t>/</w:t>
            </w:r>
            <w:r w:rsidRPr="00B6476A">
              <w:rPr>
                <w:color w:val="000000"/>
                <w:sz w:val="24"/>
              </w:rPr>
              <w:t>其他组织的有关文件或制度等能够证明授权其独立开展业务的证明材料。</w:t>
            </w:r>
          </w:p>
        </w:tc>
        <w:tc>
          <w:tcPr>
            <w:tcW w:w="1028" w:type="pct"/>
            <w:vAlign w:val="center"/>
          </w:tcPr>
          <w:p w14:paraId="46E18F15"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提供证明文件的电子件或电子证照</w:t>
            </w:r>
          </w:p>
        </w:tc>
      </w:tr>
      <w:tr w:rsidR="00E429FB" w:rsidRPr="00B6476A" w14:paraId="77842815" w14:textId="77777777">
        <w:trPr>
          <w:cantSplit/>
          <w:trHeight w:val="468"/>
        </w:trPr>
        <w:tc>
          <w:tcPr>
            <w:tcW w:w="455" w:type="pct"/>
            <w:vAlign w:val="center"/>
          </w:tcPr>
          <w:p w14:paraId="2F4C4D91" w14:textId="77777777" w:rsidR="00E429FB" w:rsidRPr="00B6476A" w:rsidRDefault="00000000">
            <w:pPr>
              <w:tabs>
                <w:tab w:val="left" w:pos="1080"/>
              </w:tabs>
              <w:snapToGrid w:val="0"/>
              <w:spacing w:after="0" w:line="240" w:lineRule="auto"/>
              <w:jc w:val="center"/>
              <w:rPr>
                <w:rFonts w:eastAsiaTheme="minorEastAsia"/>
                <w:sz w:val="24"/>
              </w:rPr>
            </w:pPr>
            <w:r w:rsidRPr="00B6476A">
              <w:rPr>
                <w:rFonts w:eastAsiaTheme="minorEastAsia"/>
                <w:sz w:val="24"/>
              </w:rPr>
              <w:t>1-2</w:t>
            </w:r>
          </w:p>
        </w:tc>
        <w:tc>
          <w:tcPr>
            <w:tcW w:w="938" w:type="pct"/>
            <w:vAlign w:val="center"/>
          </w:tcPr>
          <w:p w14:paraId="1D488AE5"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供应商资格声明书</w:t>
            </w:r>
          </w:p>
        </w:tc>
        <w:tc>
          <w:tcPr>
            <w:tcW w:w="2579" w:type="pct"/>
            <w:vAlign w:val="center"/>
          </w:tcPr>
          <w:p w14:paraId="03053728"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提供了符合竞争性磋商文件要求的《供应商资格声明书》。</w:t>
            </w:r>
          </w:p>
        </w:tc>
        <w:tc>
          <w:tcPr>
            <w:tcW w:w="1028" w:type="pct"/>
            <w:vAlign w:val="center"/>
          </w:tcPr>
          <w:p w14:paraId="7A21A357"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格式见《响应文件格式》</w:t>
            </w:r>
          </w:p>
        </w:tc>
      </w:tr>
      <w:tr w:rsidR="00E429FB" w:rsidRPr="00B6476A" w14:paraId="5EFE14DF" w14:textId="77777777">
        <w:trPr>
          <w:cantSplit/>
          <w:trHeight w:val="468"/>
        </w:trPr>
        <w:tc>
          <w:tcPr>
            <w:tcW w:w="455" w:type="pct"/>
            <w:vAlign w:val="center"/>
          </w:tcPr>
          <w:p w14:paraId="2402988E" w14:textId="77777777" w:rsidR="00E429FB" w:rsidRPr="00B6476A" w:rsidRDefault="00000000">
            <w:pPr>
              <w:tabs>
                <w:tab w:val="left" w:pos="1080"/>
              </w:tabs>
              <w:snapToGrid w:val="0"/>
              <w:spacing w:after="0" w:line="240" w:lineRule="auto"/>
              <w:jc w:val="center"/>
              <w:rPr>
                <w:rFonts w:eastAsiaTheme="minorEastAsia"/>
                <w:sz w:val="24"/>
              </w:rPr>
            </w:pPr>
            <w:r w:rsidRPr="00B6476A">
              <w:rPr>
                <w:rFonts w:eastAsiaTheme="minorEastAsia"/>
                <w:sz w:val="24"/>
              </w:rPr>
              <w:t>1-3</w:t>
            </w:r>
          </w:p>
        </w:tc>
        <w:tc>
          <w:tcPr>
            <w:tcW w:w="938" w:type="pct"/>
            <w:vAlign w:val="center"/>
          </w:tcPr>
          <w:p w14:paraId="12A33ADB"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sz w:val="24"/>
              </w:rPr>
              <w:t>供应商信用记录</w:t>
            </w:r>
          </w:p>
        </w:tc>
        <w:tc>
          <w:tcPr>
            <w:tcW w:w="2579" w:type="pct"/>
            <w:vAlign w:val="center"/>
          </w:tcPr>
          <w:p w14:paraId="1B15B109"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sz w:val="24"/>
              </w:rPr>
              <w:t>查询渠道：信用中国网站和中国政府采购网（</w:t>
            </w:r>
            <w:r w:rsidRPr="00B6476A">
              <w:rPr>
                <w:rFonts w:eastAsiaTheme="minorEastAsia"/>
              </w:rPr>
              <w:t>www.creditchina.gov.cn</w:t>
            </w:r>
            <w:r w:rsidRPr="00B6476A">
              <w:rPr>
                <w:rFonts w:eastAsiaTheme="minorEastAsia"/>
                <w:sz w:val="24"/>
              </w:rPr>
              <w:t>、</w:t>
            </w:r>
            <w:r w:rsidRPr="00B6476A">
              <w:rPr>
                <w:rFonts w:eastAsiaTheme="minorEastAsia"/>
              </w:rPr>
              <w:t>www.ccgp.gov.cn</w:t>
            </w:r>
            <w:r w:rsidRPr="00B6476A">
              <w:rPr>
                <w:rFonts w:eastAsiaTheme="minorEastAsia"/>
                <w:sz w:val="24"/>
              </w:rPr>
              <w:t>）；</w:t>
            </w:r>
          </w:p>
          <w:p w14:paraId="2A357911" w14:textId="77777777" w:rsidR="00E429FB" w:rsidRPr="00B6476A" w:rsidRDefault="00000000">
            <w:pPr>
              <w:tabs>
                <w:tab w:val="left" w:pos="900"/>
                <w:tab w:val="left" w:pos="1980"/>
              </w:tabs>
              <w:snapToGrid w:val="0"/>
              <w:spacing w:after="0" w:line="240" w:lineRule="auto"/>
              <w:rPr>
                <w:rFonts w:eastAsiaTheme="minorEastAsia"/>
                <w:sz w:val="24"/>
              </w:rPr>
            </w:pPr>
            <w:r w:rsidRPr="00B6476A">
              <w:rPr>
                <w:rFonts w:eastAsiaTheme="minorEastAsia"/>
                <w:sz w:val="24"/>
              </w:rPr>
              <w:t>截止时点：</w:t>
            </w:r>
            <w:r w:rsidRPr="00B6476A">
              <w:rPr>
                <w:rFonts w:eastAsiaTheme="minorEastAsia"/>
                <w:color w:val="000000"/>
                <w:kern w:val="0"/>
                <w:sz w:val="24"/>
                <w:szCs w:val="20"/>
              </w:rPr>
              <w:t>首次响应文件提交截止时间以后</w:t>
            </w:r>
            <w:r w:rsidRPr="00B6476A">
              <w:rPr>
                <w:rFonts w:eastAsiaTheme="minorEastAsia"/>
                <w:sz w:val="24"/>
              </w:rPr>
              <w:t>、资格审查阶段采购人或采购代理机构的实际查询时间；</w:t>
            </w:r>
          </w:p>
          <w:p w14:paraId="60725000" w14:textId="77777777" w:rsidR="00E429FB" w:rsidRPr="00B6476A" w:rsidRDefault="00000000">
            <w:pPr>
              <w:tabs>
                <w:tab w:val="left" w:pos="900"/>
                <w:tab w:val="left" w:pos="1980"/>
              </w:tabs>
              <w:snapToGrid w:val="0"/>
              <w:spacing w:after="0" w:line="240" w:lineRule="auto"/>
              <w:rPr>
                <w:rFonts w:eastAsiaTheme="minorEastAsia"/>
                <w:sz w:val="24"/>
              </w:rPr>
            </w:pPr>
            <w:r w:rsidRPr="00B6476A">
              <w:rPr>
                <w:rFonts w:eastAsiaTheme="minorEastAsia"/>
                <w:sz w:val="24"/>
              </w:rPr>
              <w:t>信用信息查询记录和证据留存具体方式：查询结果网页打印页作为查询记录和证据，与其他竞争性磋商文件一并保存；</w:t>
            </w:r>
          </w:p>
          <w:p w14:paraId="1C73ED23"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sz w:val="24"/>
              </w:rPr>
              <w:t>信用信息的使用原则：经认定的被列入失信被执行人、重大税收违法案件当事人名单、政府采购严重违法失信行为记录名单的供应商，其</w:t>
            </w:r>
            <w:r w:rsidRPr="00B6476A">
              <w:rPr>
                <w:rFonts w:eastAsiaTheme="minorEastAsia"/>
                <w:b/>
                <w:sz w:val="24"/>
              </w:rPr>
              <w:t>响应无效</w:t>
            </w:r>
            <w:r w:rsidRPr="00B6476A">
              <w:rPr>
                <w:rFonts w:eastAsiaTheme="minorEastAsia"/>
                <w:sz w:val="24"/>
              </w:rPr>
              <w:t>。联合体形式磋商的，联合体成员存在不良信用记录，视同联合体存在不良信用记录。</w:t>
            </w:r>
          </w:p>
        </w:tc>
        <w:tc>
          <w:tcPr>
            <w:tcW w:w="1028" w:type="pct"/>
            <w:vAlign w:val="center"/>
          </w:tcPr>
          <w:p w14:paraId="265D2917"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sz w:val="24"/>
              </w:rPr>
              <w:t>无须供应商提供，由采购人或采购代理机构查询。</w:t>
            </w:r>
          </w:p>
        </w:tc>
      </w:tr>
      <w:tr w:rsidR="00E429FB" w:rsidRPr="00B6476A" w14:paraId="35D32D67" w14:textId="77777777">
        <w:trPr>
          <w:cantSplit/>
          <w:trHeight w:val="468"/>
        </w:trPr>
        <w:tc>
          <w:tcPr>
            <w:tcW w:w="455" w:type="pct"/>
            <w:vAlign w:val="center"/>
          </w:tcPr>
          <w:p w14:paraId="54738DB8" w14:textId="77777777" w:rsidR="00E429FB" w:rsidRPr="00B6476A" w:rsidRDefault="00000000">
            <w:pPr>
              <w:tabs>
                <w:tab w:val="left" w:pos="1080"/>
              </w:tabs>
              <w:snapToGrid w:val="0"/>
              <w:spacing w:after="0" w:line="240" w:lineRule="auto"/>
              <w:jc w:val="center"/>
              <w:rPr>
                <w:rFonts w:eastAsiaTheme="minorEastAsia"/>
                <w:sz w:val="24"/>
              </w:rPr>
            </w:pPr>
            <w:r w:rsidRPr="00B6476A">
              <w:rPr>
                <w:sz w:val="24"/>
              </w:rPr>
              <w:t>1-4</w:t>
            </w:r>
          </w:p>
        </w:tc>
        <w:tc>
          <w:tcPr>
            <w:tcW w:w="938" w:type="pct"/>
            <w:vAlign w:val="center"/>
          </w:tcPr>
          <w:p w14:paraId="7010BC75" w14:textId="77777777" w:rsidR="00E429FB" w:rsidRPr="00B6476A" w:rsidRDefault="00000000">
            <w:pPr>
              <w:tabs>
                <w:tab w:val="left" w:pos="1080"/>
              </w:tabs>
              <w:snapToGrid w:val="0"/>
              <w:spacing w:after="0" w:line="240" w:lineRule="auto"/>
              <w:rPr>
                <w:rFonts w:eastAsiaTheme="minorEastAsia"/>
                <w:sz w:val="24"/>
              </w:rPr>
            </w:pPr>
            <w:r w:rsidRPr="00B6476A">
              <w:rPr>
                <w:sz w:val="24"/>
              </w:rPr>
              <w:t>法律、行政法规规定的其他条件</w:t>
            </w:r>
          </w:p>
        </w:tc>
        <w:tc>
          <w:tcPr>
            <w:tcW w:w="2579" w:type="pct"/>
            <w:vAlign w:val="center"/>
          </w:tcPr>
          <w:p w14:paraId="4D1AD4EE" w14:textId="77777777" w:rsidR="00E429FB" w:rsidRPr="00B6476A" w:rsidRDefault="00000000">
            <w:pPr>
              <w:tabs>
                <w:tab w:val="left" w:pos="1080"/>
              </w:tabs>
              <w:snapToGrid w:val="0"/>
              <w:spacing w:after="0" w:line="240" w:lineRule="auto"/>
              <w:rPr>
                <w:rFonts w:eastAsiaTheme="minorEastAsia"/>
                <w:sz w:val="24"/>
              </w:rPr>
            </w:pPr>
            <w:r w:rsidRPr="00B6476A">
              <w:rPr>
                <w:sz w:val="24"/>
              </w:rPr>
              <w:t>法律、行政法规规定的其他条件</w:t>
            </w:r>
          </w:p>
        </w:tc>
        <w:tc>
          <w:tcPr>
            <w:tcW w:w="1028" w:type="pct"/>
            <w:vAlign w:val="center"/>
          </w:tcPr>
          <w:p w14:paraId="19679531" w14:textId="77777777" w:rsidR="00E429FB" w:rsidRPr="00B6476A" w:rsidRDefault="00000000">
            <w:pPr>
              <w:tabs>
                <w:tab w:val="left" w:pos="1080"/>
              </w:tabs>
              <w:snapToGrid w:val="0"/>
              <w:spacing w:after="0" w:line="240" w:lineRule="auto"/>
              <w:jc w:val="center"/>
              <w:rPr>
                <w:rFonts w:eastAsiaTheme="minorEastAsia"/>
                <w:sz w:val="24"/>
              </w:rPr>
            </w:pPr>
            <w:r w:rsidRPr="00B6476A">
              <w:rPr>
                <w:sz w:val="24"/>
              </w:rPr>
              <w:t>/</w:t>
            </w:r>
          </w:p>
        </w:tc>
      </w:tr>
      <w:tr w:rsidR="00E429FB" w:rsidRPr="00B6476A" w14:paraId="2557CE8C" w14:textId="77777777">
        <w:trPr>
          <w:cantSplit/>
          <w:trHeight w:val="468"/>
        </w:trPr>
        <w:tc>
          <w:tcPr>
            <w:tcW w:w="455" w:type="pct"/>
            <w:vAlign w:val="center"/>
          </w:tcPr>
          <w:p w14:paraId="01818F87" w14:textId="77777777" w:rsidR="00E429FB" w:rsidRPr="00B6476A" w:rsidRDefault="00000000">
            <w:pPr>
              <w:tabs>
                <w:tab w:val="left" w:pos="1080"/>
              </w:tabs>
              <w:snapToGrid w:val="0"/>
              <w:spacing w:after="0" w:line="240" w:lineRule="auto"/>
              <w:jc w:val="center"/>
              <w:rPr>
                <w:rFonts w:eastAsiaTheme="minorEastAsia"/>
                <w:sz w:val="24"/>
              </w:rPr>
            </w:pPr>
            <w:r w:rsidRPr="00B6476A">
              <w:rPr>
                <w:rFonts w:eastAsiaTheme="minorEastAsia"/>
                <w:sz w:val="24"/>
              </w:rPr>
              <w:t>2</w:t>
            </w:r>
          </w:p>
        </w:tc>
        <w:tc>
          <w:tcPr>
            <w:tcW w:w="938" w:type="pct"/>
            <w:vAlign w:val="center"/>
          </w:tcPr>
          <w:p w14:paraId="626BEFFA"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落实政府采购政策需满足的资格要求</w:t>
            </w:r>
          </w:p>
        </w:tc>
        <w:tc>
          <w:tcPr>
            <w:tcW w:w="2579" w:type="pct"/>
            <w:vAlign w:val="center"/>
          </w:tcPr>
          <w:p w14:paraId="61E24407"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具体要求见第一章《采购邀请》</w:t>
            </w:r>
          </w:p>
        </w:tc>
        <w:tc>
          <w:tcPr>
            <w:tcW w:w="1028" w:type="pct"/>
            <w:vAlign w:val="center"/>
          </w:tcPr>
          <w:p w14:paraId="4058AFA9" w14:textId="77777777" w:rsidR="00E429FB" w:rsidRPr="00B6476A" w:rsidRDefault="00E429FB">
            <w:pPr>
              <w:tabs>
                <w:tab w:val="left" w:pos="1080"/>
              </w:tabs>
              <w:snapToGrid w:val="0"/>
              <w:spacing w:after="0" w:line="240" w:lineRule="auto"/>
              <w:jc w:val="left"/>
              <w:rPr>
                <w:rFonts w:eastAsiaTheme="minorEastAsia"/>
                <w:sz w:val="24"/>
              </w:rPr>
            </w:pPr>
          </w:p>
        </w:tc>
      </w:tr>
      <w:tr w:rsidR="00E429FB" w:rsidRPr="00B6476A" w14:paraId="49D8E7AE" w14:textId="77777777">
        <w:trPr>
          <w:cantSplit/>
          <w:trHeight w:val="468"/>
        </w:trPr>
        <w:tc>
          <w:tcPr>
            <w:tcW w:w="455" w:type="pct"/>
            <w:vAlign w:val="center"/>
          </w:tcPr>
          <w:p w14:paraId="349B96C5" w14:textId="77777777" w:rsidR="00E429FB" w:rsidRPr="00B6476A" w:rsidRDefault="00000000">
            <w:pPr>
              <w:tabs>
                <w:tab w:val="left" w:pos="1080"/>
              </w:tabs>
              <w:snapToGrid w:val="0"/>
              <w:spacing w:after="0" w:line="240" w:lineRule="auto"/>
              <w:jc w:val="center"/>
              <w:rPr>
                <w:rFonts w:eastAsiaTheme="minorEastAsia"/>
                <w:sz w:val="24"/>
              </w:rPr>
            </w:pPr>
            <w:r w:rsidRPr="00B6476A">
              <w:rPr>
                <w:rFonts w:eastAsiaTheme="minorEastAsia"/>
                <w:sz w:val="24"/>
              </w:rPr>
              <w:lastRenderedPageBreak/>
              <w:t>2-1</w:t>
            </w:r>
          </w:p>
        </w:tc>
        <w:tc>
          <w:tcPr>
            <w:tcW w:w="938" w:type="pct"/>
            <w:vAlign w:val="center"/>
          </w:tcPr>
          <w:p w14:paraId="4FF3C919"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中小企业政策</w:t>
            </w:r>
            <w:r w:rsidRPr="00B6476A">
              <w:rPr>
                <w:rFonts w:eastAsiaTheme="minorEastAsia" w:hint="eastAsia"/>
                <w:sz w:val="24"/>
              </w:rPr>
              <w:t>证明文件</w:t>
            </w:r>
          </w:p>
        </w:tc>
        <w:tc>
          <w:tcPr>
            <w:tcW w:w="2579" w:type="pct"/>
            <w:vAlign w:val="center"/>
          </w:tcPr>
          <w:p w14:paraId="5676B380"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具体要求见第一章《采购邀请》</w:t>
            </w:r>
          </w:p>
        </w:tc>
        <w:tc>
          <w:tcPr>
            <w:tcW w:w="1028" w:type="pct"/>
            <w:vAlign w:val="center"/>
          </w:tcPr>
          <w:p w14:paraId="22D1132A" w14:textId="77777777" w:rsidR="00E429FB" w:rsidRPr="00B6476A" w:rsidRDefault="00E429FB">
            <w:pPr>
              <w:tabs>
                <w:tab w:val="left" w:pos="1080"/>
              </w:tabs>
              <w:snapToGrid w:val="0"/>
              <w:spacing w:after="0" w:line="240" w:lineRule="auto"/>
              <w:jc w:val="left"/>
              <w:rPr>
                <w:rFonts w:eastAsiaTheme="minorEastAsia"/>
                <w:sz w:val="24"/>
              </w:rPr>
            </w:pPr>
          </w:p>
        </w:tc>
      </w:tr>
      <w:tr w:rsidR="00E429FB" w:rsidRPr="00B6476A" w14:paraId="713799D3" w14:textId="77777777">
        <w:trPr>
          <w:cantSplit/>
          <w:trHeight w:val="468"/>
        </w:trPr>
        <w:tc>
          <w:tcPr>
            <w:tcW w:w="455" w:type="pct"/>
            <w:vAlign w:val="center"/>
          </w:tcPr>
          <w:p w14:paraId="213CEB9C" w14:textId="77777777" w:rsidR="00E429FB" w:rsidRPr="00B6476A" w:rsidRDefault="00000000">
            <w:pPr>
              <w:tabs>
                <w:tab w:val="left" w:pos="1080"/>
              </w:tabs>
              <w:snapToGrid w:val="0"/>
              <w:spacing w:after="0" w:line="240" w:lineRule="auto"/>
              <w:jc w:val="center"/>
              <w:rPr>
                <w:rFonts w:eastAsiaTheme="minorEastAsia"/>
                <w:sz w:val="24"/>
              </w:rPr>
            </w:pPr>
            <w:r w:rsidRPr="00B6476A">
              <w:rPr>
                <w:rFonts w:eastAsiaTheme="minorEastAsia"/>
                <w:sz w:val="24"/>
              </w:rPr>
              <w:t>2-1-1</w:t>
            </w:r>
          </w:p>
        </w:tc>
        <w:tc>
          <w:tcPr>
            <w:tcW w:w="938" w:type="pct"/>
            <w:vAlign w:val="center"/>
          </w:tcPr>
          <w:p w14:paraId="39277AA4"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中小企业证明文件</w:t>
            </w:r>
          </w:p>
        </w:tc>
        <w:tc>
          <w:tcPr>
            <w:tcW w:w="2579" w:type="pct"/>
            <w:vAlign w:val="center"/>
          </w:tcPr>
          <w:p w14:paraId="3A98BD8B"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当本项目（包）涉及预留份额专门面向中小企业采购，提供如下资料：</w:t>
            </w:r>
            <w:r w:rsidRPr="00B6476A">
              <w:rPr>
                <w:rFonts w:eastAsiaTheme="minorEastAsia"/>
                <w:sz w:val="24"/>
              </w:rPr>
              <w:t xml:space="preserve"> </w:t>
            </w:r>
          </w:p>
          <w:p w14:paraId="10AC60C7"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1</w:t>
            </w:r>
            <w:r w:rsidRPr="00B6476A">
              <w:rPr>
                <w:rFonts w:eastAsiaTheme="minorEastAsia"/>
                <w:sz w:val="24"/>
              </w:rPr>
              <w:t>、供应商单独响应的，应提供</w:t>
            </w:r>
            <w:r w:rsidRPr="00B6476A">
              <w:rPr>
                <w:sz w:val="24"/>
              </w:rPr>
              <w:t>《中小企业声明函》或《残疾人福利性单位声明函》或由省级以上监狱管理局、戒毒管理局（含新疆生产建设兵团）出具的属于监狱企业的证明文件</w:t>
            </w:r>
            <w:r w:rsidRPr="00B6476A">
              <w:rPr>
                <w:rFonts w:eastAsiaTheme="minorEastAsia"/>
                <w:sz w:val="24"/>
              </w:rPr>
              <w:t>。</w:t>
            </w:r>
          </w:p>
          <w:p w14:paraId="40097F9F"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2</w:t>
            </w:r>
            <w:r w:rsidRPr="00B6476A">
              <w:rPr>
                <w:rFonts w:eastAsiaTheme="minorEastAsia"/>
                <w:sz w:val="24"/>
              </w:rPr>
              <w:t>、如磋商文件要求以联合体形</w:t>
            </w:r>
            <w:proofErr w:type="gramStart"/>
            <w:r w:rsidRPr="00B6476A">
              <w:rPr>
                <w:rFonts w:eastAsiaTheme="minorEastAsia"/>
                <w:sz w:val="24"/>
              </w:rPr>
              <w:t>式参加</w:t>
            </w:r>
            <w:proofErr w:type="gramEnd"/>
            <w:r w:rsidRPr="00B6476A">
              <w:rPr>
                <w:rFonts w:eastAsiaTheme="minorEastAsia"/>
                <w:sz w:val="24"/>
              </w:rPr>
              <w:t>或者要求合同分包的，且供应商为联合体或拟进行合同分包的，则联合体中的中小企业、签订分包意向协议的中小企业具体情况须在《中小企业声明函》</w:t>
            </w:r>
            <w:r w:rsidRPr="00B6476A">
              <w:rPr>
                <w:sz w:val="24"/>
              </w:rPr>
              <w:t>或《残疾人福利性单位声明函》或由省级以上监狱管理局、戒毒管理局（含新疆生产建设兵团）出具的属于监狱企业的证明文件中如实填报，且满足采购文件关于预留份额的要求</w:t>
            </w:r>
            <w:r w:rsidRPr="00B6476A">
              <w:rPr>
                <w:rFonts w:eastAsiaTheme="minorEastAsia"/>
                <w:sz w:val="24"/>
              </w:rPr>
              <w:t>。</w:t>
            </w:r>
          </w:p>
        </w:tc>
        <w:tc>
          <w:tcPr>
            <w:tcW w:w="1028" w:type="pct"/>
            <w:vAlign w:val="center"/>
          </w:tcPr>
          <w:p w14:paraId="4771BB9F"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格式见《响应文件格式》</w:t>
            </w:r>
          </w:p>
        </w:tc>
      </w:tr>
      <w:tr w:rsidR="00E429FB" w:rsidRPr="00B6476A" w14:paraId="3D6DD524" w14:textId="77777777">
        <w:trPr>
          <w:cantSplit/>
          <w:trHeight w:val="468"/>
        </w:trPr>
        <w:tc>
          <w:tcPr>
            <w:tcW w:w="455" w:type="pct"/>
            <w:vAlign w:val="center"/>
          </w:tcPr>
          <w:p w14:paraId="7D153666" w14:textId="77777777" w:rsidR="00E429FB" w:rsidRPr="00B6476A" w:rsidRDefault="00000000">
            <w:pPr>
              <w:tabs>
                <w:tab w:val="left" w:pos="1080"/>
              </w:tabs>
              <w:snapToGrid w:val="0"/>
              <w:spacing w:after="0" w:line="240" w:lineRule="auto"/>
              <w:jc w:val="center"/>
              <w:rPr>
                <w:rFonts w:eastAsiaTheme="minorEastAsia"/>
                <w:sz w:val="24"/>
              </w:rPr>
            </w:pPr>
            <w:r w:rsidRPr="00B6476A">
              <w:rPr>
                <w:rFonts w:eastAsiaTheme="minorEastAsia"/>
                <w:sz w:val="24"/>
              </w:rPr>
              <w:t>2-1-2</w:t>
            </w:r>
          </w:p>
        </w:tc>
        <w:tc>
          <w:tcPr>
            <w:tcW w:w="938" w:type="pct"/>
            <w:vAlign w:val="center"/>
          </w:tcPr>
          <w:p w14:paraId="31D4E5E9"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拟分包情况说明及分包意向协议</w:t>
            </w:r>
          </w:p>
        </w:tc>
        <w:tc>
          <w:tcPr>
            <w:tcW w:w="2579" w:type="pct"/>
            <w:vAlign w:val="center"/>
          </w:tcPr>
          <w:p w14:paraId="4F84E30D"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如本项目（包）要求通过分包措施预留部分采购份额面向中小企业采购、且供应商因落实政府采购政策拟进行分包的，必须提供；否则无须提供。</w:t>
            </w:r>
          </w:p>
          <w:p w14:paraId="38074789" w14:textId="77777777" w:rsidR="00E429FB" w:rsidRPr="00B6476A" w:rsidRDefault="00000000">
            <w:pPr>
              <w:tabs>
                <w:tab w:val="left" w:pos="1080"/>
              </w:tabs>
              <w:snapToGrid w:val="0"/>
              <w:spacing w:after="0" w:line="240" w:lineRule="auto"/>
              <w:jc w:val="left"/>
              <w:rPr>
                <w:rFonts w:eastAsiaTheme="minorEastAsia"/>
                <w:b/>
                <w:sz w:val="24"/>
              </w:rPr>
            </w:pPr>
            <w:r w:rsidRPr="00B6476A">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0A501622"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格式见《响应文件格式》</w:t>
            </w:r>
          </w:p>
        </w:tc>
      </w:tr>
      <w:tr w:rsidR="00E429FB" w:rsidRPr="00B6476A" w14:paraId="12A0F525" w14:textId="77777777">
        <w:trPr>
          <w:cantSplit/>
          <w:trHeight w:val="468"/>
        </w:trPr>
        <w:tc>
          <w:tcPr>
            <w:tcW w:w="455" w:type="pct"/>
            <w:vAlign w:val="center"/>
          </w:tcPr>
          <w:p w14:paraId="3996A829" w14:textId="77777777" w:rsidR="00E429FB" w:rsidRPr="00B6476A" w:rsidRDefault="00000000">
            <w:pPr>
              <w:tabs>
                <w:tab w:val="left" w:pos="1080"/>
              </w:tabs>
              <w:snapToGrid w:val="0"/>
              <w:spacing w:after="0" w:line="240" w:lineRule="auto"/>
              <w:jc w:val="center"/>
              <w:rPr>
                <w:rFonts w:eastAsiaTheme="minorEastAsia"/>
                <w:sz w:val="24"/>
              </w:rPr>
            </w:pPr>
            <w:r w:rsidRPr="00B6476A">
              <w:rPr>
                <w:rFonts w:eastAsiaTheme="minorEastAsia"/>
                <w:sz w:val="24"/>
              </w:rPr>
              <w:t>2-2</w:t>
            </w:r>
          </w:p>
        </w:tc>
        <w:tc>
          <w:tcPr>
            <w:tcW w:w="938" w:type="pct"/>
            <w:vAlign w:val="center"/>
          </w:tcPr>
          <w:p w14:paraId="63BDFDD1"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其它落实政府采购政策的资格要求</w:t>
            </w:r>
          </w:p>
        </w:tc>
        <w:tc>
          <w:tcPr>
            <w:tcW w:w="2579" w:type="pct"/>
            <w:vAlign w:val="center"/>
          </w:tcPr>
          <w:p w14:paraId="0ABF1B5D"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如有，见第一章《采购邀请》</w:t>
            </w:r>
          </w:p>
        </w:tc>
        <w:tc>
          <w:tcPr>
            <w:tcW w:w="1028" w:type="pct"/>
            <w:vAlign w:val="center"/>
          </w:tcPr>
          <w:p w14:paraId="6089697E"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提供证明文件的电子件或电子证照</w:t>
            </w:r>
          </w:p>
        </w:tc>
      </w:tr>
      <w:tr w:rsidR="00E429FB" w:rsidRPr="00B6476A" w14:paraId="4668CEB8" w14:textId="77777777">
        <w:trPr>
          <w:cantSplit/>
          <w:trHeight w:val="468"/>
        </w:trPr>
        <w:tc>
          <w:tcPr>
            <w:tcW w:w="455" w:type="pct"/>
            <w:vAlign w:val="center"/>
          </w:tcPr>
          <w:p w14:paraId="43E95546" w14:textId="77777777" w:rsidR="00E429FB" w:rsidRPr="00B6476A" w:rsidRDefault="00000000">
            <w:pPr>
              <w:tabs>
                <w:tab w:val="left" w:pos="1080"/>
              </w:tabs>
              <w:snapToGrid w:val="0"/>
              <w:spacing w:after="0" w:line="240" w:lineRule="auto"/>
              <w:jc w:val="center"/>
              <w:rPr>
                <w:rFonts w:eastAsiaTheme="minorEastAsia"/>
                <w:sz w:val="24"/>
              </w:rPr>
            </w:pPr>
            <w:r w:rsidRPr="00B6476A">
              <w:rPr>
                <w:rFonts w:eastAsiaTheme="minorEastAsia"/>
                <w:sz w:val="24"/>
              </w:rPr>
              <w:t>3</w:t>
            </w:r>
          </w:p>
        </w:tc>
        <w:tc>
          <w:tcPr>
            <w:tcW w:w="938" w:type="pct"/>
            <w:vAlign w:val="center"/>
          </w:tcPr>
          <w:p w14:paraId="6979272F"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本项目的特定资格要求</w:t>
            </w:r>
          </w:p>
        </w:tc>
        <w:tc>
          <w:tcPr>
            <w:tcW w:w="2579" w:type="pct"/>
            <w:vAlign w:val="center"/>
          </w:tcPr>
          <w:p w14:paraId="67E11E39" w14:textId="77777777" w:rsidR="00E429FB" w:rsidRPr="00B6476A" w:rsidRDefault="00000000">
            <w:pPr>
              <w:tabs>
                <w:tab w:val="left" w:pos="1080"/>
              </w:tabs>
              <w:snapToGrid w:val="0"/>
              <w:spacing w:after="0" w:line="240" w:lineRule="auto"/>
              <w:jc w:val="left"/>
              <w:rPr>
                <w:rFonts w:eastAsiaTheme="minorEastAsia"/>
                <w:sz w:val="24"/>
              </w:rPr>
            </w:pPr>
            <w:r w:rsidRPr="00B6476A">
              <w:rPr>
                <w:rFonts w:eastAsiaTheme="minorEastAsia"/>
                <w:sz w:val="24"/>
              </w:rPr>
              <w:t>如有，见第一章《采购邀请》</w:t>
            </w:r>
          </w:p>
        </w:tc>
        <w:tc>
          <w:tcPr>
            <w:tcW w:w="1028" w:type="pct"/>
            <w:vAlign w:val="center"/>
          </w:tcPr>
          <w:p w14:paraId="42515CFB" w14:textId="77777777" w:rsidR="00E429FB" w:rsidRPr="00B6476A" w:rsidRDefault="00E429FB">
            <w:pPr>
              <w:tabs>
                <w:tab w:val="left" w:pos="1080"/>
              </w:tabs>
              <w:snapToGrid w:val="0"/>
              <w:spacing w:after="0" w:line="240" w:lineRule="auto"/>
              <w:jc w:val="left"/>
              <w:rPr>
                <w:rFonts w:eastAsiaTheme="minorEastAsia"/>
                <w:sz w:val="24"/>
              </w:rPr>
            </w:pPr>
          </w:p>
        </w:tc>
      </w:tr>
      <w:tr w:rsidR="00E429FB" w:rsidRPr="00B6476A" w14:paraId="70775902" w14:textId="77777777">
        <w:trPr>
          <w:cantSplit/>
          <w:trHeight w:val="468"/>
        </w:trPr>
        <w:tc>
          <w:tcPr>
            <w:tcW w:w="455" w:type="pct"/>
            <w:vAlign w:val="center"/>
          </w:tcPr>
          <w:p w14:paraId="3DCF31E6" w14:textId="77777777" w:rsidR="00E429FB" w:rsidRPr="00B6476A" w:rsidRDefault="00000000">
            <w:pPr>
              <w:tabs>
                <w:tab w:val="left" w:pos="1080"/>
              </w:tabs>
              <w:snapToGrid w:val="0"/>
              <w:spacing w:after="0" w:line="240" w:lineRule="auto"/>
              <w:jc w:val="center"/>
              <w:rPr>
                <w:rFonts w:eastAsiaTheme="minorEastAsia"/>
                <w:sz w:val="24"/>
              </w:rPr>
            </w:pPr>
            <w:r w:rsidRPr="00B6476A">
              <w:rPr>
                <w:rFonts w:eastAsiaTheme="minorEastAsia"/>
                <w:sz w:val="24"/>
              </w:rPr>
              <w:lastRenderedPageBreak/>
              <w:t>3-1</w:t>
            </w:r>
          </w:p>
        </w:tc>
        <w:tc>
          <w:tcPr>
            <w:tcW w:w="938" w:type="pct"/>
            <w:vAlign w:val="center"/>
          </w:tcPr>
          <w:p w14:paraId="50BA2237" w14:textId="77777777" w:rsidR="00E429FB" w:rsidRPr="00B6476A" w:rsidRDefault="00000000">
            <w:pPr>
              <w:tabs>
                <w:tab w:val="left" w:pos="1080"/>
              </w:tabs>
              <w:snapToGrid w:val="0"/>
              <w:spacing w:after="0" w:line="240" w:lineRule="auto"/>
              <w:rPr>
                <w:rFonts w:eastAsiaTheme="minorEastAsia"/>
                <w:sz w:val="24"/>
              </w:rPr>
            </w:pPr>
            <w:r w:rsidRPr="00B6476A">
              <w:rPr>
                <w:sz w:val="24"/>
              </w:rPr>
              <w:t>本项目对于联合体的要求</w:t>
            </w:r>
          </w:p>
        </w:tc>
        <w:tc>
          <w:tcPr>
            <w:tcW w:w="2579" w:type="pct"/>
            <w:vAlign w:val="center"/>
          </w:tcPr>
          <w:p w14:paraId="0FBF73C5"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sz w:val="24"/>
              </w:rPr>
              <w:t>1</w:t>
            </w:r>
            <w:r w:rsidRPr="00B6476A">
              <w:rPr>
                <w:rFonts w:eastAsiaTheme="minor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3EC91399"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sz w:val="24"/>
              </w:rPr>
              <w:t>2</w:t>
            </w:r>
            <w:r w:rsidRPr="00B6476A">
              <w:rPr>
                <w:rFonts w:eastAsiaTheme="minorEastAsia"/>
                <w:sz w:val="24"/>
              </w:rPr>
              <w:t>、联合体各成员单位均须提供本表中序号</w:t>
            </w:r>
            <w:r w:rsidRPr="00B6476A">
              <w:rPr>
                <w:rFonts w:eastAsiaTheme="minorEastAsia"/>
                <w:sz w:val="24"/>
              </w:rPr>
              <w:t>1-1</w:t>
            </w:r>
            <w:r w:rsidRPr="00B6476A">
              <w:rPr>
                <w:rFonts w:eastAsiaTheme="minorEastAsia"/>
                <w:sz w:val="24"/>
              </w:rPr>
              <w:t>、</w:t>
            </w:r>
            <w:r w:rsidRPr="00B6476A">
              <w:rPr>
                <w:rFonts w:eastAsiaTheme="minorEastAsia"/>
                <w:sz w:val="24"/>
              </w:rPr>
              <w:t>1-2</w:t>
            </w:r>
            <w:r w:rsidRPr="00B6476A">
              <w:rPr>
                <w:rFonts w:eastAsiaTheme="minorEastAsia"/>
                <w:sz w:val="24"/>
              </w:rPr>
              <w:t>的证明文件。</w:t>
            </w:r>
            <w:r w:rsidRPr="00B6476A">
              <w:rPr>
                <w:sz w:val="24"/>
              </w:rPr>
              <w:t>联合体各成员单位均应满足本表</w:t>
            </w:r>
            <w:r w:rsidRPr="00B6476A">
              <w:rPr>
                <w:sz w:val="24"/>
              </w:rPr>
              <w:t>3-2</w:t>
            </w:r>
            <w:r w:rsidRPr="00B6476A">
              <w:rPr>
                <w:sz w:val="24"/>
              </w:rPr>
              <w:t>项规定。</w:t>
            </w:r>
          </w:p>
          <w:p w14:paraId="4301B5EA"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sz w:val="24"/>
              </w:rPr>
              <w:t>3</w:t>
            </w:r>
            <w:r w:rsidRPr="00B6476A">
              <w:rPr>
                <w:rFonts w:eastAsiaTheme="minorEastAsia"/>
                <w:sz w:val="24"/>
              </w:rPr>
              <w:t>、本表序号</w:t>
            </w:r>
            <w:r w:rsidRPr="00B6476A">
              <w:rPr>
                <w:rFonts w:eastAsiaTheme="minorEastAsia"/>
                <w:sz w:val="24"/>
              </w:rPr>
              <w:t>3-3</w:t>
            </w:r>
            <w:r w:rsidRPr="00B6476A">
              <w:rPr>
                <w:rFonts w:eastAsiaTheme="minorEastAsia"/>
                <w:sz w:val="24"/>
              </w:rPr>
              <w:t>项规定的其他特定资格要求中的每一小项要求，联合体各方中至少应当有一方符合本表中其他资格要求并提供证明文件。</w:t>
            </w:r>
          </w:p>
          <w:p w14:paraId="33ACA9FA"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sz w:val="24"/>
              </w:rPr>
              <w:t>4</w:t>
            </w:r>
            <w:r w:rsidRPr="00B6476A">
              <w:rPr>
                <w:rFonts w:eastAsiaTheme="minorEastAsia"/>
                <w:sz w:val="24"/>
              </w:rPr>
              <w:t>、联合体中有同类资质的供应</w:t>
            </w:r>
            <w:proofErr w:type="gramStart"/>
            <w:r w:rsidRPr="00B6476A">
              <w:rPr>
                <w:rFonts w:eastAsiaTheme="minorEastAsia"/>
                <w:sz w:val="24"/>
              </w:rPr>
              <w:t>商按照</w:t>
            </w:r>
            <w:proofErr w:type="gramEnd"/>
            <w:r w:rsidRPr="00B6476A">
              <w:rPr>
                <w:rFonts w:eastAsiaTheme="minorEastAsia"/>
                <w:sz w:val="24"/>
              </w:rPr>
              <w:t>联合体分工承担相同工作的，应当按照资质等级较低的供应商确定资质等级。</w:t>
            </w:r>
          </w:p>
          <w:p w14:paraId="020198BE"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sz w:val="24"/>
              </w:rPr>
              <w:t>5</w:t>
            </w:r>
            <w:r w:rsidRPr="00B6476A">
              <w:rPr>
                <w:rFonts w:eastAsiaTheme="minorEastAsia"/>
                <w:sz w:val="24"/>
              </w:rPr>
              <w:t>、以联合体形</w:t>
            </w:r>
            <w:proofErr w:type="gramStart"/>
            <w:r w:rsidRPr="00B6476A">
              <w:rPr>
                <w:rFonts w:eastAsiaTheme="minorEastAsia"/>
                <w:sz w:val="24"/>
              </w:rPr>
              <w:t>式参加</w:t>
            </w:r>
            <w:proofErr w:type="gramEnd"/>
            <w:r w:rsidRPr="00B6476A">
              <w:rPr>
                <w:rFonts w:eastAsiaTheme="minorEastAsia"/>
                <w:sz w:val="24"/>
              </w:rPr>
              <w:t>政府采购活动的，联合体各方不得再单独参加或者与其</w:t>
            </w:r>
            <w:proofErr w:type="gramStart"/>
            <w:r w:rsidRPr="00B6476A">
              <w:rPr>
                <w:rFonts w:eastAsiaTheme="minorEastAsia"/>
                <w:sz w:val="24"/>
              </w:rPr>
              <w:t>他供应</w:t>
            </w:r>
            <w:proofErr w:type="gramEnd"/>
            <w:r w:rsidRPr="00B6476A">
              <w:rPr>
                <w:rFonts w:eastAsiaTheme="minorEastAsia"/>
                <w:sz w:val="24"/>
              </w:rPr>
              <w:t>商另外组成联合体参加同一合同项下的政府采购活动。</w:t>
            </w:r>
          </w:p>
          <w:p w14:paraId="124D57FD"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sz w:val="24"/>
              </w:rPr>
              <w:t>6</w:t>
            </w:r>
            <w:r w:rsidRPr="00B6476A">
              <w:rPr>
                <w:rFonts w:eastAsiaTheme="minorEastAsia"/>
                <w:sz w:val="24"/>
              </w:rPr>
              <w:t>、若联合体中任</w:t>
            </w:r>
            <w:proofErr w:type="gramStart"/>
            <w:r w:rsidRPr="00B6476A">
              <w:rPr>
                <w:rFonts w:eastAsiaTheme="minorEastAsia"/>
                <w:sz w:val="24"/>
              </w:rPr>
              <w:t>一</w:t>
            </w:r>
            <w:proofErr w:type="gramEnd"/>
            <w:r w:rsidRPr="00B6476A">
              <w:rPr>
                <w:rFonts w:eastAsiaTheme="minorEastAsia"/>
                <w:sz w:val="24"/>
              </w:rPr>
              <w:t>成员单位中途退出，则该联合体的</w:t>
            </w:r>
            <w:r w:rsidRPr="00B6476A">
              <w:rPr>
                <w:rFonts w:eastAsiaTheme="minorEastAsia"/>
                <w:b/>
                <w:sz w:val="24"/>
              </w:rPr>
              <w:t>响应无效</w:t>
            </w:r>
            <w:r w:rsidRPr="00B6476A">
              <w:rPr>
                <w:rFonts w:eastAsiaTheme="minorEastAsia"/>
                <w:sz w:val="24"/>
              </w:rPr>
              <w:t>。</w:t>
            </w:r>
          </w:p>
          <w:p w14:paraId="3C3549C6"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sz w:val="24"/>
              </w:rPr>
              <w:t>7</w:t>
            </w:r>
            <w:r w:rsidRPr="00B6476A">
              <w:rPr>
                <w:rFonts w:eastAsiaTheme="minorEastAsia"/>
                <w:sz w:val="24"/>
              </w:rPr>
              <w:t>、本项目不接受联合体响应时，供应商不得为联合体。</w:t>
            </w:r>
            <w:r w:rsidRPr="00B6476A">
              <w:rPr>
                <w:rFonts w:eastAsiaTheme="minorEastAsia"/>
                <w:sz w:val="24"/>
              </w:rPr>
              <w:t xml:space="preserve"> </w:t>
            </w:r>
          </w:p>
        </w:tc>
        <w:tc>
          <w:tcPr>
            <w:tcW w:w="1028" w:type="pct"/>
            <w:vAlign w:val="center"/>
          </w:tcPr>
          <w:p w14:paraId="635BF8A2"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sz w:val="24"/>
              </w:rPr>
              <w:t>提供《联合协议》原件的电子件</w:t>
            </w:r>
          </w:p>
          <w:p w14:paraId="5A5E5889"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sz w:val="24"/>
              </w:rPr>
              <w:t>格式见《响应文件格式》</w:t>
            </w:r>
          </w:p>
        </w:tc>
      </w:tr>
      <w:tr w:rsidR="00E429FB" w:rsidRPr="00B6476A" w14:paraId="69170394" w14:textId="77777777">
        <w:trPr>
          <w:cantSplit/>
          <w:trHeight w:val="468"/>
        </w:trPr>
        <w:tc>
          <w:tcPr>
            <w:tcW w:w="455" w:type="pct"/>
            <w:vAlign w:val="center"/>
          </w:tcPr>
          <w:p w14:paraId="2D9E8861" w14:textId="77777777" w:rsidR="00E429FB" w:rsidRPr="00B6476A" w:rsidRDefault="00000000">
            <w:pPr>
              <w:tabs>
                <w:tab w:val="left" w:pos="1080"/>
              </w:tabs>
              <w:snapToGrid w:val="0"/>
              <w:spacing w:after="0" w:line="240" w:lineRule="auto"/>
              <w:jc w:val="center"/>
              <w:rPr>
                <w:rFonts w:eastAsiaTheme="minorEastAsia"/>
                <w:sz w:val="24"/>
              </w:rPr>
            </w:pPr>
            <w:r w:rsidRPr="00B6476A">
              <w:rPr>
                <w:sz w:val="24"/>
              </w:rPr>
              <w:t>3-2</w:t>
            </w:r>
          </w:p>
        </w:tc>
        <w:tc>
          <w:tcPr>
            <w:tcW w:w="938" w:type="pct"/>
            <w:vAlign w:val="center"/>
          </w:tcPr>
          <w:p w14:paraId="35E2C562" w14:textId="77777777" w:rsidR="00E429FB" w:rsidRPr="00B6476A" w:rsidRDefault="00000000">
            <w:pPr>
              <w:tabs>
                <w:tab w:val="left" w:pos="1080"/>
              </w:tabs>
              <w:snapToGrid w:val="0"/>
              <w:spacing w:after="0" w:line="240" w:lineRule="auto"/>
              <w:rPr>
                <w:sz w:val="24"/>
              </w:rPr>
            </w:pPr>
            <w:r w:rsidRPr="00B6476A">
              <w:rPr>
                <w:sz w:val="24"/>
              </w:rPr>
              <w:t>政府购买服务承接主体的要求</w:t>
            </w:r>
          </w:p>
        </w:tc>
        <w:tc>
          <w:tcPr>
            <w:tcW w:w="2579" w:type="pct"/>
            <w:vAlign w:val="center"/>
          </w:tcPr>
          <w:p w14:paraId="57BB19C4" w14:textId="77777777" w:rsidR="00E429FB" w:rsidRPr="00B6476A" w:rsidRDefault="00000000">
            <w:pPr>
              <w:tabs>
                <w:tab w:val="left" w:pos="1080"/>
              </w:tabs>
              <w:snapToGrid w:val="0"/>
              <w:spacing w:after="0" w:line="240" w:lineRule="auto"/>
              <w:rPr>
                <w:rFonts w:eastAsiaTheme="minorEastAsia"/>
                <w:sz w:val="24"/>
              </w:rPr>
            </w:pPr>
            <w:r w:rsidRPr="00B6476A">
              <w:rPr>
                <w:sz w:val="24"/>
              </w:rPr>
              <w:t>如本项目属于政府购买服务，供应商不属于公益一类事业单位、使用事业编制且由财政拨款保障的群团组织。</w:t>
            </w:r>
          </w:p>
        </w:tc>
        <w:tc>
          <w:tcPr>
            <w:tcW w:w="1028" w:type="pct"/>
            <w:vAlign w:val="center"/>
          </w:tcPr>
          <w:p w14:paraId="3FD853E3" w14:textId="77777777" w:rsidR="00E429FB" w:rsidRPr="00B6476A" w:rsidRDefault="00000000">
            <w:pPr>
              <w:tabs>
                <w:tab w:val="left" w:pos="1080"/>
              </w:tabs>
              <w:snapToGrid w:val="0"/>
              <w:spacing w:after="0" w:line="240" w:lineRule="auto"/>
              <w:rPr>
                <w:rFonts w:eastAsiaTheme="minorEastAsia"/>
                <w:sz w:val="24"/>
              </w:rPr>
            </w:pPr>
            <w:r w:rsidRPr="00B6476A">
              <w:rPr>
                <w:sz w:val="24"/>
              </w:rPr>
              <w:t>格式见《响应文件格式》</w:t>
            </w:r>
            <w:r w:rsidRPr="00B6476A">
              <w:rPr>
                <w:rFonts w:hint="eastAsia"/>
                <w:sz w:val="24"/>
              </w:rPr>
              <w:t>“</w:t>
            </w:r>
            <w:r w:rsidRPr="00B6476A">
              <w:rPr>
                <w:sz w:val="24"/>
              </w:rPr>
              <w:t xml:space="preserve">1-2 </w:t>
            </w:r>
            <w:r w:rsidRPr="00B6476A">
              <w:rPr>
                <w:rFonts w:hint="eastAsia"/>
                <w:sz w:val="24"/>
              </w:rPr>
              <w:t>供应商资格声明书”</w:t>
            </w:r>
          </w:p>
        </w:tc>
      </w:tr>
      <w:tr w:rsidR="00E429FB" w:rsidRPr="00B6476A" w14:paraId="7E0AA94F" w14:textId="77777777">
        <w:trPr>
          <w:cantSplit/>
          <w:trHeight w:val="468"/>
        </w:trPr>
        <w:tc>
          <w:tcPr>
            <w:tcW w:w="455" w:type="pct"/>
            <w:vAlign w:val="center"/>
          </w:tcPr>
          <w:p w14:paraId="32F135FC" w14:textId="77777777" w:rsidR="00E429FB" w:rsidRPr="00B6476A" w:rsidRDefault="00000000">
            <w:pPr>
              <w:tabs>
                <w:tab w:val="left" w:pos="1080"/>
              </w:tabs>
              <w:snapToGrid w:val="0"/>
              <w:spacing w:after="0" w:line="240" w:lineRule="auto"/>
              <w:jc w:val="center"/>
              <w:rPr>
                <w:rFonts w:eastAsiaTheme="minorEastAsia"/>
                <w:sz w:val="24"/>
              </w:rPr>
            </w:pPr>
            <w:r w:rsidRPr="00B6476A">
              <w:rPr>
                <w:rFonts w:eastAsiaTheme="minorEastAsia"/>
                <w:sz w:val="24"/>
              </w:rPr>
              <w:t>3-3</w:t>
            </w:r>
          </w:p>
        </w:tc>
        <w:tc>
          <w:tcPr>
            <w:tcW w:w="938" w:type="pct"/>
            <w:vAlign w:val="center"/>
          </w:tcPr>
          <w:p w14:paraId="6AB0C9A1"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sz w:val="24"/>
              </w:rPr>
              <w:t>其他特定资格要求</w:t>
            </w:r>
          </w:p>
        </w:tc>
        <w:tc>
          <w:tcPr>
            <w:tcW w:w="2579" w:type="pct"/>
            <w:vAlign w:val="center"/>
          </w:tcPr>
          <w:p w14:paraId="1B341176"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color w:val="000000"/>
                <w:sz w:val="24"/>
              </w:rPr>
              <w:t>如有，见</w:t>
            </w:r>
            <w:r w:rsidRPr="00B6476A">
              <w:rPr>
                <w:rFonts w:eastAsiaTheme="minorEastAsia"/>
                <w:sz w:val="24"/>
              </w:rPr>
              <w:t>第一章《采购邀请》</w:t>
            </w:r>
          </w:p>
          <w:p w14:paraId="378EABE4" w14:textId="77777777" w:rsidR="00E429FB" w:rsidRPr="00B6476A" w:rsidRDefault="00000000">
            <w:pPr>
              <w:tabs>
                <w:tab w:val="left" w:pos="1080"/>
              </w:tabs>
              <w:snapToGrid w:val="0"/>
              <w:spacing w:after="0" w:line="240" w:lineRule="auto"/>
              <w:rPr>
                <w:rFonts w:eastAsiaTheme="minorEastAsia"/>
                <w:sz w:val="24"/>
              </w:rPr>
            </w:pPr>
            <w:r w:rsidRPr="00B6476A">
              <w:rPr>
                <w:rFonts w:hint="eastAsia"/>
                <w:sz w:val="24"/>
              </w:rPr>
              <w:t>注：如</w:t>
            </w:r>
            <w:r w:rsidRPr="00B6476A">
              <w:rPr>
                <w:sz w:val="24"/>
              </w:rPr>
              <w:t>联合体中有同类资质的供应</w:t>
            </w:r>
            <w:proofErr w:type="gramStart"/>
            <w:r w:rsidRPr="00B6476A">
              <w:rPr>
                <w:sz w:val="24"/>
              </w:rPr>
              <w:t>商按照</w:t>
            </w:r>
            <w:proofErr w:type="gramEnd"/>
            <w:r w:rsidRPr="00B6476A">
              <w:rPr>
                <w:sz w:val="24"/>
              </w:rPr>
              <w:t>联合体分工承担相同工作的，</w:t>
            </w:r>
            <w:r w:rsidRPr="00B6476A">
              <w:rPr>
                <w:rFonts w:hint="eastAsia"/>
                <w:sz w:val="24"/>
              </w:rPr>
              <w:t>均</w:t>
            </w:r>
            <w:r w:rsidRPr="00B6476A">
              <w:rPr>
                <w:sz w:val="24"/>
              </w:rPr>
              <w:t>应当</w:t>
            </w:r>
            <w:r w:rsidRPr="00B6476A">
              <w:rPr>
                <w:rFonts w:hint="eastAsia"/>
                <w:sz w:val="24"/>
              </w:rPr>
              <w:t>提供资质证书电子件或电子证照。</w:t>
            </w:r>
          </w:p>
        </w:tc>
        <w:tc>
          <w:tcPr>
            <w:tcW w:w="1028" w:type="pct"/>
            <w:vAlign w:val="center"/>
          </w:tcPr>
          <w:p w14:paraId="7765235D"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sz w:val="24"/>
              </w:rPr>
              <w:t>提供证明文件的电子件或电子证照</w:t>
            </w:r>
          </w:p>
        </w:tc>
      </w:tr>
      <w:tr w:rsidR="00E429FB" w:rsidRPr="00B6476A" w14:paraId="6006DC28" w14:textId="77777777">
        <w:trPr>
          <w:cantSplit/>
          <w:trHeight w:val="468"/>
        </w:trPr>
        <w:tc>
          <w:tcPr>
            <w:tcW w:w="455" w:type="pct"/>
            <w:vAlign w:val="center"/>
          </w:tcPr>
          <w:p w14:paraId="7A0E25B8" w14:textId="77777777" w:rsidR="00E429FB" w:rsidRPr="00B6476A" w:rsidRDefault="00000000">
            <w:pPr>
              <w:tabs>
                <w:tab w:val="left" w:pos="1080"/>
              </w:tabs>
              <w:snapToGrid w:val="0"/>
              <w:spacing w:after="0" w:line="240" w:lineRule="auto"/>
              <w:jc w:val="center"/>
              <w:rPr>
                <w:rFonts w:eastAsiaTheme="minorEastAsia"/>
                <w:sz w:val="24"/>
              </w:rPr>
            </w:pPr>
            <w:r w:rsidRPr="00B6476A">
              <w:rPr>
                <w:rFonts w:eastAsiaTheme="minorEastAsia"/>
                <w:sz w:val="24"/>
              </w:rPr>
              <w:t>4</w:t>
            </w:r>
          </w:p>
        </w:tc>
        <w:tc>
          <w:tcPr>
            <w:tcW w:w="938" w:type="pct"/>
            <w:vAlign w:val="center"/>
          </w:tcPr>
          <w:p w14:paraId="0BCA04F3" w14:textId="77777777" w:rsidR="00E429FB" w:rsidRPr="00B6476A" w:rsidRDefault="00000000">
            <w:pPr>
              <w:tabs>
                <w:tab w:val="left" w:pos="1080"/>
              </w:tabs>
              <w:snapToGrid w:val="0"/>
              <w:spacing w:after="0" w:line="240" w:lineRule="auto"/>
              <w:rPr>
                <w:rFonts w:eastAsiaTheme="minorEastAsia"/>
                <w:sz w:val="24"/>
              </w:rPr>
            </w:pPr>
            <w:r w:rsidRPr="00B6476A">
              <w:rPr>
                <w:rFonts w:eastAsiaTheme="minorEastAsia"/>
                <w:color w:val="000000"/>
                <w:kern w:val="0"/>
                <w:sz w:val="24"/>
              </w:rPr>
              <w:t>磋商保证金</w:t>
            </w:r>
          </w:p>
        </w:tc>
        <w:tc>
          <w:tcPr>
            <w:tcW w:w="2579" w:type="pct"/>
            <w:vAlign w:val="center"/>
          </w:tcPr>
          <w:p w14:paraId="602C908D" w14:textId="77777777" w:rsidR="00E429FB" w:rsidRPr="00B6476A" w:rsidRDefault="00000000">
            <w:pPr>
              <w:tabs>
                <w:tab w:val="left" w:pos="1080"/>
              </w:tabs>
              <w:snapToGrid w:val="0"/>
              <w:spacing w:after="0" w:line="240" w:lineRule="auto"/>
              <w:rPr>
                <w:rFonts w:eastAsiaTheme="minorEastAsia"/>
                <w:color w:val="000000"/>
                <w:sz w:val="24"/>
              </w:rPr>
            </w:pPr>
            <w:r w:rsidRPr="00B6476A">
              <w:rPr>
                <w:rFonts w:eastAsiaTheme="minorEastAsia"/>
                <w:color w:val="000000"/>
                <w:kern w:val="0"/>
                <w:sz w:val="24"/>
              </w:rPr>
              <w:t>按照竞争性磋商文件的要求</w:t>
            </w:r>
            <w:proofErr w:type="gramStart"/>
            <w:r w:rsidRPr="00B6476A">
              <w:rPr>
                <w:rFonts w:eastAsiaTheme="minorEastAsia"/>
                <w:color w:val="000000"/>
                <w:kern w:val="0"/>
                <w:sz w:val="24"/>
              </w:rPr>
              <w:t>提交磋商</w:t>
            </w:r>
            <w:proofErr w:type="gramEnd"/>
            <w:r w:rsidRPr="00B6476A">
              <w:rPr>
                <w:rFonts w:eastAsiaTheme="minorEastAsia"/>
                <w:color w:val="000000"/>
                <w:kern w:val="0"/>
                <w:sz w:val="24"/>
              </w:rPr>
              <w:t>保证金。</w:t>
            </w:r>
          </w:p>
        </w:tc>
        <w:tc>
          <w:tcPr>
            <w:tcW w:w="1028" w:type="pct"/>
            <w:vAlign w:val="center"/>
          </w:tcPr>
          <w:p w14:paraId="28B26CDB" w14:textId="77777777" w:rsidR="00E429FB" w:rsidRPr="00B6476A" w:rsidRDefault="00E429FB">
            <w:pPr>
              <w:tabs>
                <w:tab w:val="left" w:pos="1080"/>
              </w:tabs>
              <w:snapToGrid w:val="0"/>
              <w:spacing w:after="0" w:line="240" w:lineRule="auto"/>
              <w:rPr>
                <w:rFonts w:eastAsiaTheme="minorEastAsia"/>
                <w:sz w:val="24"/>
              </w:rPr>
            </w:pPr>
          </w:p>
        </w:tc>
      </w:tr>
      <w:tr w:rsidR="00E429FB" w:rsidRPr="00B6476A" w14:paraId="48C8E679" w14:textId="77777777">
        <w:trPr>
          <w:cantSplit/>
          <w:trHeight w:val="468"/>
        </w:trPr>
        <w:tc>
          <w:tcPr>
            <w:tcW w:w="455" w:type="pct"/>
            <w:vAlign w:val="center"/>
          </w:tcPr>
          <w:p w14:paraId="0238D921" w14:textId="77777777" w:rsidR="00E429FB" w:rsidRPr="00B6476A" w:rsidRDefault="00000000">
            <w:pPr>
              <w:tabs>
                <w:tab w:val="left" w:pos="1080"/>
              </w:tabs>
              <w:snapToGrid w:val="0"/>
              <w:spacing w:after="0" w:line="240" w:lineRule="auto"/>
              <w:jc w:val="center"/>
              <w:rPr>
                <w:rFonts w:eastAsiaTheme="minorEastAsia"/>
                <w:sz w:val="24"/>
              </w:rPr>
            </w:pPr>
            <w:r w:rsidRPr="00B6476A">
              <w:rPr>
                <w:rFonts w:eastAsiaTheme="minorEastAsia" w:hint="eastAsia"/>
                <w:sz w:val="24"/>
              </w:rPr>
              <w:t>5</w:t>
            </w:r>
          </w:p>
        </w:tc>
        <w:tc>
          <w:tcPr>
            <w:tcW w:w="938" w:type="pct"/>
            <w:vAlign w:val="center"/>
          </w:tcPr>
          <w:p w14:paraId="59EE7E5C" w14:textId="77777777" w:rsidR="00E429FB" w:rsidRPr="00B6476A" w:rsidRDefault="00000000">
            <w:pPr>
              <w:tabs>
                <w:tab w:val="left" w:pos="1080"/>
              </w:tabs>
              <w:snapToGrid w:val="0"/>
              <w:spacing w:after="0" w:line="240" w:lineRule="auto"/>
              <w:rPr>
                <w:rFonts w:eastAsiaTheme="minorEastAsia"/>
                <w:color w:val="000000"/>
                <w:kern w:val="0"/>
                <w:sz w:val="24"/>
              </w:rPr>
            </w:pPr>
            <w:proofErr w:type="gramStart"/>
            <w:r w:rsidRPr="00B6476A">
              <w:rPr>
                <w:rFonts w:eastAsiaTheme="minorEastAsia" w:hint="eastAsia"/>
                <w:color w:val="000000"/>
                <w:kern w:val="0"/>
                <w:sz w:val="24"/>
              </w:rPr>
              <w:t>获取磋商</w:t>
            </w:r>
            <w:proofErr w:type="gramEnd"/>
            <w:r w:rsidRPr="00B6476A">
              <w:rPr>
                <w:rFonts w:eastAsiaTheme="minorEastAsia" w:hint="eastAsia"/>
                <w:color w:val="000000"/>
                <w:kern w:val="0"/>
                <w:sz w:val="24"/>
              </w:rPr>
              <w:t>文件</w:t>
            </w:r>
          </w:p>
        </w:tc>
        <w:tc>
          <w:tcPr>
            <w:tcW w:w="2579" w:type="pct"/>
            <w:vAlign w:val="center"/>
          </w:tcPr>
          <w:p w14:paraId="2D72722E" w14:textId="77777777" w:rsidR="00E429FB" w:rsidRPr="00B6476A" w:rsidRDefault="00000000">
            <w:pPr>
              <w:tabs>
                <w:tab w:val="left" w:pos="1080"/>
              </w:tabs>
              <w:snapToGrid w:val="0"/>
              <w:spacing w:after="0" w:line="240" w:lineRule="auto"/>
              <w:rPr>
                <w:color w:val="000000"/>
                <w:kern w:val="0"/>
                <w:sz w:val="24"/>
              </w:rPr>
            </w:pPr>
            <w:r w:rsidRPr="00B6476A">
              <w:rPr>
                <w:rFonts w:hint="eastAsia"/>
                <w:color w:val="000000"/>
                <w:kern w:val="0"/>
                <w:sz w:val="24"/>
              </w:rPr>
              <w:t>在规定期限内通过北京市政府采购电子交易平台获取所参与包的磋商文件。</w:t>
            </w:r>
          </w:p>
          <w:p w14:paraId="1A9328A1" w14:textId="77777777" w:rsidR="00E429FB" w:rsidRPr="00B6476A" w:rsidRDefault="00000000">
            <w:pPr>
              <w:tabs>
                <w:tab w:val="left" w:pos="1080"/>
              </w:tabs>
              <w:snapToGrid w:val="0"/>
              <w:spacing w:after="0" w:line="240" w:lineRule="auto"/>
              <w:rPr>
                <w:rFonts w:eastAsiaTheme="minorEastAsia"/>
                <w:color w:val="000000"/>
                <w:kern w:val="0"/>
                <w:sz w:val="24"/>
              </w:rPr>
            </w:pPr>
            <w:r w:rsidRPr="00B6476A">
              <w:rPr>
                <w:rFonts w:hint="eastAsia"/>
                <w:color w:val="000000"/>
                <w:kern w:val="0"/>
                <w:sz w:val="24"/>
              </w:rPr>
              <w:t>注：如本项目接受联合体，且供应商为联合体时，联合体中任</w:t>
            </w:r>
            <w:proofErr w:type="gramStart"/>
            <w:r w:rsidRPr="00B6476A">
              <w:rPr>
                <w:rFonts w:hint="eastAsia"/>
                <w:color w:val="000000"/>
                <w:kern w:val="0"/>
                <w:sz w:val="24"/>
              </w:rPr>
              <w:t>一</w:t>
            </w:r>
            <w:proofErr w:type="gramEnd"/>
            <w:r w:rsidRPr="00B6476A">
              <w:rPr>
                <w:rFonts w:hint="eastAsia"/>
                <w:color w:val="000000"/>
                <w:kern w:val="0"/>
                <w:sz w:val="24"/>
              </w:rPr>
              <w:t>成员获取文件即视为满足要求。</w:t>
            </w:r>
          </w:p>
        </w:tc>
        <w:tc>
          <w:tcPr>
            <w:tcW w:w="1028" w:type="pct"/>
            <w:vAlign w:val="center"/>
          </w:tcPr>
          <w:p w14:paraId="1A8A5AC5" w14:textId="77777777" w:rsidR="00E429FB" w:rsidRPr="00B6476A" w:rsidRDefault="00E429FB">
            <w:pPr>
              <w:tabs>
                <w:tab w:val="left" w:pos="1080"/>
              </w:tabs>
              <w:snapToGrid w:val="0"/>
              <w:spacing w:after="0" w:line="240" w:lineRule="auto"/>
              <w:rPr>
                <w:rFonts w:eastAsiaTheme="minorEastAsia"/>
                <w:sz w:val="24"/>
              </w:rPr>
            </w:pPr>
          </w:p>
        </w:tc>
      </w:tr>
    </w:tbl>
    <w:p w14:paraId="5E3E7E8E" w14:textId="77777777" w:rsidR="00E429FB" w:rsidRPr="00B6476A" w:rsidRDefault="00E429FB">
      <w:pPr>
        <w:widowControl/>
        <w:jc w:val="left"/>
        <w:rPr>
          <w:rFonts w:eastAsiaTheme="minorEastAsia"/>
          <w:sz w:val="24"/>
        </w:rPr>
      </w:pPr>
    </w:p>
    <w:p w14:paraId="1E89FC2F" w14:textId="77777777" w:rsidR="00E429FB" w:rsidRPr="00B6476A" w:rsidRDefault="00000000">
      <w:pPr>
        <w:widowControl/>
        <w:jc w:val="left"/>
        <w:rPr>
          <w:rFonts w:eastAsiaTheme="minorEastAsia"/>
          <w:sz w:val="24"/>
        </w:rPr>
      </w:pPr>
      <w:r w:rsidRPr="00B6476A">
        <w:rPr>
          <w:rFonts w:eastAsiaTheme="minorEastAsia"/>
          <w:sz w:val="24"/>
        </w:rPr>
        <w:br w:type="page"/>
      </w:r>
    </w:p>
    <w:p w14:paraId="2E9C4E73" w14:textId="77777777" w:rsidR="00E429FB" w:rsidRPr="00B6476A" w:rsidRDefault="00000000">
      <w:pPr>
        <w:numPr>
          <w:ilvl w:val="1"/>
          <w:numId w:val="11"/>
        </w:numPr>
        <w:tabs>
          <w:tab w:val="left" w:pos="1080"/>
        </w:tabs>
        <w:snapToGrid w:val="0"/>
        <w:spacing w:line="360" w:lineRule="auto"/>
        <w:ind w:left="1077" w:hanging="720"/>
        <w:rPr>
          <w:rFonts w:eastAsiaTheme="minorEastAsia"/>
          <w:sz w:val="24"/>
        </w:rPr>
      </w:pPr>
      <w:r w:rsidRPr="00B6476A">
        <w:rPr>
          <w:rFonts w:eastAsiaTheme="minorEastAsia"/>
          <w:sz w:val="24"/>
        </w:rPr>
        <w:lastRenderedPageBreak/>
        <w:t>《符合性审查要求》见下表：</w:t>
      </w:r>
    </w:p>
    <w:p w14:paraId="3D7A4E2C" w14:textId="77777777" w:rsidR="00E429FB" w:rsidRPr="00B6476A" w:rsidRDefault="00000000">
      <w:pPr>
        <w:widowControl/>
        <w:spacing w:line="360" w:lineRule="auto"/>
        <w:jc w:val="center"/>
        <w:rPr>
          <w:rFonts w:eastAsiaTheme="minorEastAsia"/>
          <w:b/>
          <w:color w:val="000000"/>
          <w:kern w:val="0"/>
          <w:sz w:val="24"/>
        </w:rPr>
      </w:pPr>
      <w:r w:rsidRPr="00B6476A">
        <w:rPr>
          <w:rFonts w:eastAsiaTheme="minorEastAsia"/>
          <w:b/>
          <w:color w:val="000000"/>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1617"/>
        <w:gridCol w:w="4551"/>
        <w:gridCol w:w="2064"/>
      </w:tblGrid>
      <w:tr w:rsidR="00E429FB" w:rsidRPr="00B6476A" w14:paraId="4D20E80C" w14:textId="77777777">
        <w:trPr>
          <w:trHeight w:val="685"/>
          <w:jc w:val="center"/>
        </w:trPr>
        <w:tc>
          <w:tcPr>
            <w:tcW w:w="458" w:type="pct"/>
            <w:shd w:val="clear" w:color="000000" w:fill="FFFFFF"/>
            <w:vAlign w:val="center"/>
          </w:tcPr>
          <w:p w14:paraId="1815B0E6" w14:textId="77777777" w:rsidR="00E429FB" w:rsidRPr="00B6476A" w:rsidRDefault="00000000">
            <w:pPr>
              <w:widowControl/>
              <w:spacing w:line="360" w:lineRule="auto"/>
              <w:jc w:val="center"/>
              <w:rPr>
                <w:b/>
                <w:kern w:val="0"/>
                <w:sz w:val="24"/>
              </w:rPr>
            </w:pPr>
            <w:r w:rsidRPr="00B6476A">
              <w:rPr>
                <w:b/>
                <w:kern w:val="0"/>
                <w:sz w:val="24"/>
              </w:rPr>
              <w:t>序号</w:t>
            </w:r>
          </w:p>
        </w:tc>
        <w:tc>
          <w:tcPr>
            <w:tcW w:w="892" w:type="pct"/>
            <w:shd w:val="clear" w:color="000000" w:fill="FFFFFF"/>
            <w:vAlign w:val="center"/>
          </w:tcPr>
          <w:p w14:paraId="133022E7" w14:textId="77777777" w:rsidR="00E429FB" w:rsidRPr="00B6476A" w:rsidRDefault="00000000">
            <w:pPr>
              <w:widowControl/>
              <w:spacing w:line="360" w:lineRule="auto"/>
              <w:jc w:val="center"/>
              <w:rPr>
                <w:b/>
                <w:kern w:val="0"/>
                <w:sz w:val="24"/>
              </w:rPr>
            </w:pPr>
            <w:r w:rsidRPr="00B6476A">
              <w:rPr>
                <w:b/>
                <w:sz w:val="24"/>
              </w:rPr>
              <w:t>检查</w:t>
            </w:r>
            <w:r w:rsidRPr="00B6476A">
              <w:rPr>
                <w:b/>
                <w:kern w:val="0"/>
                <w:sz w:val="24"/>
              </w:rPr>
              <w:t>因素</w:t>
            </w:r>
          </w:p>
        </w:tc>
        <w:tc>
          <w:tcPr>
            <w:tcW w:w="2510" w:type="pct"/>
            <w:shd w:val="clear" w:color="000000" w:fill="FFFFFF"/>
            <w:vAlign w:val="center"/>
          </w:tcPr>
          <w:p w14:paraId="38B7A600" w14:textId="77777777" w:rsidR="00E429FB" w:rsidRPr="00B6476A" w:rsidRDefault="00000000">
            <w:pPr>
              <w:widowControl/>
              <w:spacing w:line="360" w:lineRule="auto"/>
              <w:jc w:val="center"/>
              <w:rPr>
                <w:b/>
                <w:kern w:val="0"/>
                <w:sz w:val="24"/>
              </w:rPr>
            </w:pPr>
            <w:r w:rsidRPr="00B6476A">
              <w:rPr>
                <w:b/>
                <w:sz w:val="24"/>
              </w:rPr>
              <w:t>检查</w:t>
            </w:r>
            <w:r w:rsidRPr="00B6476A">
              <w:rPr>
                <w:b/>
                <w:kern w:val="0"/>
                <w:sz w:val="24"/>
              </w:rPr>
              <w:t>内容</w:t>
            </w:r>
          </w:p>
        </w:tc>
        <w:tc>
          <w:tcPr>
            <w:tcW w:w="1139" w:type="pct"/>
            <w:shd w:val="clear" w:color="000000" w:fill="FFFFFF"/>
            <w:vAlign w:val="center"/>
          </w:tcPr>
          <w:p w14:paraId="78681CAC" w14:textId="77777777" w:rsidR="00E429FB" w:rsidRPr="00B6476A" w:rsidRDefault="00000000">
            <w:pPr>
              <w:widowControl/>
              <w:spacing w:line="360" w:lineRule="auto"/>
              <w:jc w:val="center"/>
              <w:rPr>
                <w:b/>
                <w:kern w:val="0"/>
                <w:sz w:val="24"/>
              </w:rPr>
            </w:pPr>
            <w:r w:rsidRPr="00B6476A">
              <w:rPr>
                <w:b/>
                <w:kern w:val="0"/>
                <w:sz w:val="24"/>
              </w:rPr>
              <w:t>是否允许澄清、说明或者更正</w:t>
            </w:r>
          </w:p>
        </w:tc>
      </w:tr>
      <w:tr w:rsidR="00E429FB" w:rsidRPr="00B6476A" w14:paraId="7C1014F7" w14:textId="77777777">
        <w:trPr>
          <w:trHeight w:val="475"/>
          <w:jc w:val="center"/>
        </w:trPr>
        <w:tc>
          <w:tcPr>
            <w:tcW w:w="458" w:type="pct"/>
            <w:shd w:val="clear" w:color="000000" w:fill="FFFFFF"/>
            <w:vAlign w:val="center"/>
          </w:tcPr>
          <w:p w14:paraId="0272EE0D" w14:textId="77777777" w:rsidR="00E429FB" w:rsidRPr="00B6476A" w:rsidRDefault="00000000">
            <w:pPr>
              <w:widowControl/>
              <w:spacing w:line="360" w:lineRule="auto"/>
              <w:jc w:val="center"/>
              <w:rPr>
                <w:kern w:val="0"/>
                <w:sz w:val="24"/>
              </w:rPr>
            </w:pPr>
            <w:r w:rsidRPr="00B6476A">
              <w:rPr>
                <w:kern w:val="0"/>
                <w:sz w:val="24"/>
              </w:rPr>
              <w:t>1</w:t>
            </w:r>
          </w:p>
        </w:tc>
        <w:tc>
          <w:tcPr>
            <w:tcW w:w="892" w:type="pct"/>
            <w:shd w:val="clear" w:color="000000" w:fill="FFFFFF"/>
            <w:vAlign w:val="center"/>
          </w:tcPr>
          <w:p w14:paraId="0E232C76" w14:textId="77777777" w:rsidR="00E429FB" w:rsidRPr="00B6476A" w:rsidRDefault="00000000">
            <w:pPr>
              <w:widowControl/>
              <w:spacing w:line="360" w:lineRule="auto"/>
              <w:jc w:val="left"/>
              <w:rPr>
                <w:kern w:val="0"/>
                <w:sz w:val="24"/>
              </w:rPr>
            </w:pPr>
            <w:r w:rsidRPr="00B6476A">
              <w:rPr>
                <w:kern w:val="0"/>
                <w:sz w:val="24"/>
              </w:rPr>
              <w:t>授权委托书</w:t>
            </w:r>
          </w:p>
        </w:tc>
        <w:tc>
          <w:tcPr>
            <w:tcW w:w="2510" w:type="pct"/>
            <w:shd w:val="clear" w:color="000000" w:fill="FFFFFF"/>
            <w:vAlign w:val="center"/>
          </w:tcPr>
          <w:p w14:paraId="766D6623" w14:textId="77777777" w:rsidR="00E429FB" w:rsidRPr="00B6476A" w:rsidRDefault="00000000">
            <w:pPr>
              <w:widowControl/>
              <w:spacing w:line="360" w:lineRule="auto"/>
              <w:jc w:val="left"/>
              <w:rPr>
                <w:kern w:val="0"/>
                <w:sz w:val="24"/>
              </w:rPr>
            </w:pPr>
            <w:r w:rsidRPr="00B6476A">
              <w:rPr>
                <w:kern w:val="0"/>
                <w:sz w:val="24"/>
              </w:rPr>
              <w:t>按</w:t>
            </w:r>
            <w:r w:rsidRPr="00B6476A">
              <w:rPr>
                <w:rFonts w:hint="eastAsia"/>
                <w:kern w:val="0"/>
                <w:sz w:val="24"/>
              </w:rPr>
              <w:t>竞争性磋商文件</w:t>
            </w:r>
            <w:r w:rsidRPr="00B6476A">
              <w:rPr>
                <w:kern w:val="0"/>
                <w:sz w:val="24"/>
              </w:rPr>
              <w:t>要求提供授权委托书；</w:t>
            </w:r>
          </w:p>
        </w:tc>
        <w:tc>
          <w:tcPr>
            <w:tcW w:w="1139" w:type="pct"/>
            <w:shd w:val="clear" w:color="000000" w:fill="FFFFFF"/>
            <w:vAlign w:val="center"/>
          </w:tcPr>
          <w:p w14:paraId="5DF43131" w14:textId="77777777" w:rsidR="00E429FB" w:rsidRPr="00B6476A" w:rsidRDefault="00000000">
            <w:pPr>
              <w:widowControl/>
              <w:spacing w:line="360" w:lineRule="auto"/>
              <w:jc w:val="center"/>
              <w:rPr>
                <w:kern w:val="0"/>
                <w:sz w:val="24"/>
              </w:rPr>
            </w:pPr>
            <w:r w:rsidRPr="00B6476A">
              <w:rPr>
                <w:rFonts w:hint="eastAsia"/>
                <w:kern w:val="0"/>
                <w:sz w:val="24"/>
              </w:rPr>
              <w:t>不允许</w:t>
            </w:r>
          </w:p>
        </w:tc>
      </w:tr>
      <w:tr w:rsidR="00E429FB" w:rsidRPr="00B6476A" w14:paraId="75AD04F3" w14:textId="77777777">
        <w:trPr>
          <w:trHeight w:val="475"/>
          <w:jc w:val="center"/>
        </w:trPr>
        <w:tc>
          <w:tcPr>
            <w:tcW w:w="458" w:type="pct"/>
            <w:shd w:val="clear" w:color="000000" w:fill="FFFFFF"/>
            <w:vAlign w:val="center"/>
          </w:tcPr>
          <w:p w14:paraId="100144B7" w14:textId="77777777" w:rsidR="00E429FB" w:rsidRPr="00B6476A" w:rsidRDefault="00000000">
            <w:pPr>
              <w:widowControl/>
              <w:spacing w:line="360" w:lineRule="auto"/>
              <w:jc w:val="center"/>
              <w:rPr>
                <w:kern w:val="0"/>
                <w:sz w:val="24"/>
              </w:rPr>
            </w:pPr>
            <w:r w:rsidRPr="00B6476A">
              <w:rPr>
                <w:kern w:val="0"/>
                <w:sz w:val="24"/>
              </w:rPr>
              <w:t>2</w:t>
            </w:r>
          </w:p>
        </w:tc>
        <w:tc>
          <w:tcPr>
            <w:tcW w:w="892" w:type="pct"/>
            <w:shd w:val="clear" w:color="000000" w:fill="FFFFFF"/>
            <w:vAlign w:val="center"/>
          </w:tcPr>
          <w:p w14:paraId="1BB5D30F" w14:textId="77777777" w:rsidR="00E429FB" w:rsidRPr="00B6476A" w:rsidRDefault="00000000">
            <w:pPr>
              <w:widowControl/>
              <w:spacing w:line="360" w:lineRule="auto"/>
              <w:jc w:val="left"/>
              <w:rPr>
                <w:kern w:val="0"/>
                <w:sz w:val="24"/>
              </w:rPr>
            </w:pPr>
            <w:r w:rsidRPr="00B6476A">
              <w:rPr>
                <w:rFonts w:hint="eastAsia"/>
                <w:kern w:val="0"/>
                <w:sz w:val="24"/>
              </w:rPr>
              <w:t>响应</w:t>
            </w:r>
            <w:r w:rsidRPr="00B6476A">
              <w:rPr>
                <w:kern w:val="0"/>
                <w:sz w:val="24"/>
              </w:rPr>
              <w:t>完整性</w:t>
            </w:r>
          </w:p>
        </w:tc>
        <w:tc>
          <w:tcPr>
            <w:tcW w:w="2510" w:type="pct"/>
            <w:shd w:val="clear" w:color="000000" w:fill="FFFFFF"/>
            <w:vAlign w:val="center"/>
          </w:tcPr>
          <w:p w14:paraId="296EB13B" w14:textId="77777777" w:rsidR="00E429FB" w:rsidRPr="00B6476A" w:rsidRDefault="00000000">
            <w:pPr>
              <w:widowControl/>
              <w:spacing w:line="360" w:lineRule="auto"/>
              <w:jc w:val="left"/>
              <w:rPr>
                <w:kern w:val="0"/>
                <w:sz w:val="24"/>
              </w:rPr>
            </w:pPr>
            <w:r w:rsidRPr="00B6476A">
              <w:rPr>
                <w:rFonts w:hint="eastAsia"/>
                <w:sz w:val="24"/>
              </w:rPr>
              <w:t>未</w:t>
            </w:r>
            <w:r w:rsidRPr="00B6476A">
              <w:rPr>
                <w:sz w:val="24"/>
              </w:rPr>
              <w:t>将一个采购包中的内容拆开</w:t>
            </w:r>
            <w:r w:rsidRPr="00B6476A">
              <w:rPr>
                <w:rFonts w:hint="eastAsia"/>
                <w:sz w:val="24"/>
              </w:rPr>
              <w:t>响应</w:t>
            </w:r>
            <w:r w:rsidRPr="00B6476A">
              <w:rPr>
                <w:sz w:val="24"/>
              </w:rPr>
              <w:t>；</w:t>
            </w:r>
          </w:p>
        </w:tc>
        <w:tc>
          <w:tcPr>
            <w:tcW w:w="1139" w:type="pct"/>
            <w:shd w:val="clear" w:color="000000" w:fill="FFFFFF"/>
            <w:vAlign w:val="center"/>
          </w:tcPr>
          <w:p w14:paraId="1691E28D" w14:textId="77777777" w:rsidR="00E429FB" w:rsidRPr="00B6476A" w:rsidRDefault="00000000">
            <w:pPr>
              <w:widowControl/>
              <w:spacing w:line="360" w:lineRule="auto"/>
              <w:jc w:val="center"/>
              <w:rPr>
                <w:kern w:val="0"/>
                <w:sz w:val="24"/>
              </w:rPr>
            </w:pPr>
            <w:r w:rsidRPr="00B6476A">
              <w:rPr>
                <w:rFonts w:hint="eastAsia"/>
                <w:kern w:val="0"/>
                <w:sz w:val="24"/>
              </w:rPr>
              <w:t>不允许</w:t>
            </w:r>
          </w:p>
        </w:tc>
      </w:tr>
      <w:tr w:rsidR="00E429FB" w:rsidRPr="00B6476A" w14:paraId="006013E1" w14:textId="77777777">
        <w:trPr>
          <w:trHeight w:val="685"/>
          <w:jc w:val="center"/>
        </w:trPr>
        <w:tc>
          <w:tcPr>
            <w:tcW w:w="458" w:type="pct"/>
            <w:shd w:val="clear" w:color="000000" w:fill="FFFFFF"/>
            <w:vAlign w:val="center"/>
          </w:tcPr>
          <w:p w14:paraId="09A3D44B" w14:textId="77777777" w:rsidR="00E429FB" w:rsidRPr="00B6476A" w:rsidRDefault="00000000">
            <w:pPr>
              <w:widowControl/>
              <w:spacing w:line="360" w:lineRule="auto"/>
              <w:jc w:val="center"/>
              <w:rPr>
                <w:kern w:val="0"/>
                <w:sz w:val="24"/>
              </w:rPr>
            </w:pPr>
            <w:r w:rsidRPr="00B6476A">
              <w:rPr>
                <w:kern w:val="0"/>
                <w:sz w:val="24"/>
              </w:rPr>
              <w:t>3</w:t>
            </w:r>
          </w:p>
        </w:tc>
        <w:tc>
          <w:tcPr>
            <w:tcW w:w="892" w:type="pct"/>
            <w:shd w:val="clear" w:color="000000" w:fill="FFFFFF"/>
            <w:vAlign w:val="center"/>
          </w:tcPr>
          <w:p w14:paraId="6D13F804" w14:textId="77777777" w:rsidR="00E429FB" w:rsidRPr="00B6476A" w:rsidRDefault="00000000">
            <w:pPr>
              <w:widowControl/>
              <w:spacing w:line="360" w:lineRule="auto"/>
              <w:jc w:val="left"/>
              <w:rPr>
                <w:kern w:val="0"/>
                <w:sz w:val="24"/>
              </w:rPr>
            </w:pPr>
            <w:r w:rsidRPr="00B6476A">
              <w:rPr>
                <w:rFonts w:hint="eastAsia"/>
                <w:kern w:val="0"/>
                <w:sz w:val="24"/>
              </w:rPr>
              <w:t>响应</w:t>
            </w:r>
            <w:r w:rsidRPr="00B6476A">
              <w:rPr>
                <w:kern w:val="0"/>
                <w:sz w:val="24"/>
              </w:rPr>
              <w:t>报价</w:t>
            </w:r>
          </w:p>
        </w:tc>
        <w:tc>
          <w:tcPr>
            <w:tcW w:w="2510" w:type="pct"/>
            <w:shd w:val="clear" w:color="000000" w:fill="FFFFFF"/>
            <w:vAlign w:val="center"/>
          </w:tcPr>
          <w:p w14:paraId="321EA931" w14:textId="77777777" w:rsidR="00E429FB" w:rsidRPr="00B6476A" w:rsidRDefault="00000000">
            <w:pPr>
              <w:widowControl/>
              <w:spacing w:line="360" w:lineRule="auto"/>
              <w:jc w:val="left"/>
              <w:rPr>
                <w:kern w:val="0"/>
                <w:sz w:val="24"/>
              </w:rPr>
            </w:pPr>
            <w:r w:rsidRPr="00B6476A">
              <w:rPr>
                <w:rFonts w:hint="eastAsia"/>
                <w:kern w:val="0"/>
                <w:sz w:val="24"/>
              </w:rPr>
              <w:t>最后</w:t>
            </w:r>
            <w:r w:rsidRPr="00B6476A">
              <w:rPr>
                <w:kern w:val="0"/>
                <w:sz w:val="24"/>
              </w:rPr>
              <w:t>报价</w:t>
            </w:r>
            <w:r w:rsidRPr="00B6476A">
              <w:rPr>
                <w:rFonts w:hint="eastAsia"/>
                <w:kern w:val="0"/>
                <w:sz w:val="24"/>
              </w:rPr>
              <w:t>未</w:t>
            </w:r>
            <w:r w:rsidRPr="00B6476A">
              <w:rPr>
                <w:sz w:val="24"/>
              </w:rPr>
              <w:t>超过</w:t>
            </w:r>
            <w:r w:rsidRPr="00B6476A">
              <w:rPr>
                <w:rFonts w:hint="eastAsia"/>
                <w:kern w:val="0"/>
                <w:sz w:val="24"/>
              </w:rPr>
              <w:t>竞争性磋商文件</w:t>
            </w:r>
            <w:r w:rsidRPr="00B6476A">
              <w:rPr>
                <w:sz w:val="24"/>
              </w:rPr>
              <w:t>中规定的项目</w:t>
            </w:r>
            <w:r w:rsidRPr="00B6476A">
              <w:rPr>
                <w:sz w:val="24"/>
              </w:rPr>
              <w:t>/</w:t>
            </w:r>
            <w:r w:rsidRPr="00B6476A">
              <w:rPr>
                <w:sz w:val="24"/>
              </w:rPr>
              <w:t>采购</w:t>
            </w:r>
            <w:proofErr w:type="gramStart"/>
            <w:r w:rsidRPr="00B6476A">
              <w:rPr>
                <w:sz w:val="24"/>
              </w:rPr>
              <w:t>包预算</w:t>
            </w:r>
            <w:proofErr w:type="gramEnd"/>
            <w:r w:rsidRPr="00B6476A">
              <w:rPr>
                <w:sz w:val="24"/>
              </w:rPr>
              <w:t>金额或者项目</w:t>
            </w:r>
            <w:r w:rsidRPr="00B6476A">
              <w:rPr>
                <w:sz w:val="24"/>
              </w:rPr>
              <w:t>/</w:t>
            </w:r>
            <w:r w:rsidRPr="00B6476A">
              <w:rPr>
                <w:sz w:val="24"/>
              </w:rPr>
              <w:t>采购</w:t>
            </w:r>
            <w:proofErr w:type="gramStart"/>
            <w:r w:rsidRPr="00B6476A">
              <w:rPr>
                <w:sz w:val="24"/>
              </w:rPr>
              <w:t>包最高</w:t>
            </w:r>
            <w:proofErr w:type="gramEnd"/>
            <w:r w:rsidRPr="00B6476A">
              <w:rPr>
                <w:sz w:val="24"/>
              </w:rPr>
              <w:t>限价</w:t>
            </w:r>
            <w:r w:rsidRPr="00B6476A">
              <w:rPr>
                <w:kern w:val="0"/>
                <w:sz w:val="24"/>
              </w:rPr>
              <w:t>；</w:t>
            </w:r>
          </w:p>
        </w:tc>
        <w:tc>
          <w:tcPr>
            <w:tcW w:w="1139" w:type="pct"/>
            <w:shd w:val="clear" w:color="000000" w:fill="FFFFFF"/>
            <w:vAlign w:val="center"/>
          </w:tcPr>
          <w:p w14:paraId="5D4D7A77" w14:textId="77777777" w:rsidR="00E429FB" w:rsidRPr="00B6476A" w:rsidRDefault="00000000">
            <w:pPr>
              <w:widowControl/>
              <w:spacing w:line="360" w:lineRule="auto"/>
              <w:jc w:val="center"/>
              <w:rPr>
                <w:kern w:val="0"/>
                <w:sz w:val="24"/>
              </w:rPr>
            </w:pPr>
            <w:r w:rsidRPr="00B6476A">
              <w:rPr>
                <w:rFonts w:hint="eastAsia"/>
                <w:kern w:val="0"/>
                <w:sz w:val="24"/>
              </w:rPr>
              <w:t>不允许</w:t>
            </w:r>
          </w:p>
        </w:tc>
      </w:tr>
      <w:tr w:rsidR="00E429FB" w:rsidRPr="00B6476A" w14:paraId="2161097F" w14:textId="77777777">
        <w:trPr>
          <w:trHeight w:val="685"/>
          <w:jc w:val="center"/>
        </w:trPr>
        <w:tc>
          <w:tcPr>
            <w:tcW w:w="458" w:type="pct"/>
            <w:shd w:val="clear" w:color="000000" w:fill="FFFFFF"/>
            <w:vAlign w:val="center"/>
          </w:tcPr>
          <w:p w14:paraId="00E760C1" w14:textId="77777777" w:rsidR="00E429FB" w:rsidRPr="00B6476A" w:rsidRDefault="00000000">
            <w:pPr>
              <w:widowControl/>
              <w:spacing w:line="360" w:lineRule="auto"/>
              <w:jc w:val="center"/>
              <w:rPr>
                <w:kern w:val="0"/>
                <w:sz w:val="24"/>
              </w:rPr>
            </w:pPr>
            <w:r w:rsidRPr="00B6476A">
              <w:rPr>
                <w:kern w:val="0"/>
                <w:sz w:val="24"/>
              </w:rPr>
              <w:t>4</w:t>
            </w:r>
          </w:p>
        </w:tc>
        <w:tc>
          <w:tcPr>
            <w:tcW w:w="892" w:type="pct"/>
            <w:shd w:val="clear" w:color="000000" w:fill="FFFFFF"/>
            <w:vAlign w:val="center"/>
          </w:tcPr>
          <w:p w14:paraId="47778090" w14:textId="77777777" w:rsidR="00E429FB" w:rsidRPr="00B6476A" w:rsidRDefault="00000000">
            <w:pPr>
              <w:widowControl/>
              <w:spacing w:line="360" w:lineRule="auto"/>
              <w:jc w:val="left"/>
              <w:rPr>
                <w:kern w:val="0"/>
                <w:sz w:val="24"/>
              </w:rPr>
            </w:pPr>
            <w:r w:rsidRPr="00B6476A">
              <w:rPr>
                <w:kern w:val="0"/>
                <w:sz w:val="24"/>
              </w:rPr>
              <w:t>报价唯一性</w:t>
            </w:r>
          </w:p>
        </w:tc>
        <w:tc>
          <w:tcPr>
            <w:tcW w:w="2510" w:type="pct"/>
            <w:shd w:val="clear" w:color="000000" w:fill="FFFFFF"/>
            <w:vAlign w:val="center"/>
          </w:tcPr>
          <w:p w14:paraId="4E8C0238" w14:textId="77777777" w:rsidR="00E429FB" w:rsidRPr="00B6476A" w:rsidRDefault="00000000">
            <w:pPr>
              <w:widowControl/>
              <w:spacing w:line="360" w:lineRule="auto"/>
              <w:jc w:val="left"/>
              <w:rPr>
                <w:kern w:val="0"/>
                <w:sz w:val="24"/>
              </w:rPr>
            </w:pPr>
            <w:r w:rsidRPr="00B6476A">
              <w:rPr>
                <w:rFonts w:hint="eastAsia"/>
                <w:kern w:val="0"/>
                <w:sz w:val="24"/>
              </w:rPr>
              <w:t>最后报价未</w:t>
            </w:r>
            <w:r w:rsidRPr="00B6476A">
              <w:rPr>
                <w:rFonts w:hint="eastAsia"/>
                <w:sz w:val="24"/>
              </w:rPr>
              <w:t>出现可选择性或可调整的报价（竞争性磋商文件另有规定的除外）</w:t>
            </w:r>
            <w:r w:rsidRPr="00B6476A">
              <w:rPr>
                <w:kern w:val="0"/>
                <w:sz w:val="24"/>
              </w:rPr>
              <w:t>；</w:t>
            </w:r>
          </w:p>
        </w:tc>
        <w:tc>
          <w:tcPr>
            <w:tcW w:w="1139" w:type="pct"/>
            <w:shd w:val="clear" w:color="000000" w:fill="FFFFFF"/>
            <w:vAlign w:val="center"/>
          </w:tcPr>
          <w:p w14:paraId="6C3DFEB3" w14:textId="77777777" w:rsidR="00E429FB" w:rsidRPr="00B6476A" w:rsidRDefault="00000000">
            <w:pPr>
              <w:widowControl/>
              <w:spacing w:line="360" w:lineRule="auto"/>
              <w:jc w:val="center"/>
              <w:rPr>
                <w:kern w:val="0"/>
                <w:sz w:val="24"/>
              </w:rPr>
            </w:pPr>
            <w:r w:rsidRPr="00B6476A">
              <w:rPr>
                <w:rFonts w:hint="eastAsia"/>
                <w:kern w:val="0"/>
                <w:sz w:val="24"/>
              </w:rPr>
              <w:t>不允许</w:t>
            </w:r>
          </w:p>
        </w:tc>
      </w:tr>
      <w:tr w:rsidR="00E429FB" w:rsidRPr="00B6476A" w14:paraId="569F99A4" w14:textId="77777777">
        <w:trPr>
          <w:trHeight w:val="685"/>
          <w:jc w:val="center"/>
        </w:trPr>
        <w:tc>
          <w:tcPr>
            <w:tcW w:w="458" w:type="pct"/>
            <w:shd w:val="clear" w:color="000000" w:fill="FFFFFF"/>
            <w:vAlign w:val="center"/>
          </w:tcPr>
          <w:p w14:paraId="22B61957" w14:textId="77777777" w:rsidR="00E429FB" w:rsidRPr="00B6476A" w:rsidRDefault="00000000">
            <w:pPr>
              <w:widowControl/>
              <w:spacing w:line="360" w:lineRule="auto"/>
              <w:jc w:val="center"/>
              <w:rPr>
                <w:kern w:val="0"/>
                <w:sz w:val="24"/>
              </w:rPr>
            </w:pPr>
            <w:r w:rsidRPr="00B6476A">
              <w:rPr>
                <w:kern w:val="0"/>
                <w:sz w:val="24"/>
              </w:rPr>
              <w:t>5</w:t>
            </w:r>
          </w:p>
        </w:tc>
        <w:tc>
          <w:tcPr>
            <w:tcW w:w="892" w:type="pct"/>
            <w:shd w:val="clear" w:color="000000" w:fill="FFFFFF"/>
            <w:vAlign w:val="center"/>
          </w:tcPr>
          <w:p w14:paraId="3EF6EE08" w14:textId="77777777" w:rsidR="00E429FB" w:rsidRPr="00B6476A" w:rsidRDefault="00000000">
            <w:pPr>
              <w:widowControl/>
              <w:spacing w:line="360" w:lineRule="auto"/>
              <w:jc w:val="left"/>
              <w:rPr>
                <w:kern w:val="0"/>
                <w:sz w:val="24"/>
              </w:rPr>
            </w:pPr>
            <w:r w:rsidRPr="00B6476A">
              <w:rPr>
                <w:rFonts w:hint="eastAsia"/>
                <w:kern w:val="0"/>
                <w:sz w:val="24"/>
              </w:rPr>
              <w:t>磋商</w:t>
            </w:r>
            <w:r w:rsidRPr="00B6476A">
              <w:rPr>
                <w:kern w:val="0"/>
                <w:sz w:val="24"/>
              </w:rPr>
              <w:t>有效期</w:t>
            </w:r>
          </w:p>
        </w:tc>
        <w:tc>
          <w:tcPr>
            <w:tcW w:w="2510" w:type="pct"/>
            <w:shd w:val="clear" w:color="000000" w:fill="FFFFFF"/>
            <w:vAlign w:val="center"/>
          </w:tcPr>
          <w:p w14:paraId="22167110" w14:textId="77777777" w:rsidR="00E429FB" w:rsidRPr="00B6476A" w:rsidRDefault="00000000">
            <w:pPr>
              <w:widowControl/>
              <w:spacing w:line="360" w:lineRule="auto"/>
              <w:jc w:val="left"/>
              <w:rPr>
                <w:kern w:val="0"/>
                <w:sz w:val="24"/>
              </w:rPr>
            </w:pPr>
            <w:r w:rsidRPr="00B6476A">
              <w:rPr>
                <w:rFonts w:hint="eastAsia"/>
                <w:kern w:val="0"/>
                <w:sz w:val="24"/>
              </w:rPr>
              <w:t>响应文件</w:t>
            </w:r>
            <w:r w:rsidRPr="00B6476A">
              <w:rPr>
                <w:kern w:val="0"/>
                <w:sz w:val="24"/>
              </w:rPr>
              <w:t>中承诺的</w:t>
            </w:r>
            <w:r w:rsidRPr="00B6476A">
              <w:rPr>
                <w:rFonts w:hint="eastAsia"/>
                <w:kern w:val="0"/>
                <w:sz w:val="24"/>
              </w:rPr>
              <w:t>磋商</w:t>
            </w:r>
            <w:r w:rsidRPr="00B6476A">
              <w:rPr>
                <w:kern w:val="0"/>
                <w:sz w:val="24"/>
              </w:rPr>
              <w:t>有效期</w:t>
            </w:r>
            <w:r w:rsidRPr="00B6476A">
              <w:rPr>
                <w:rFonts w:hint="eastAsia"/>
                <w:kern w:val="0"/>
                <w:sz w:val="24"/>
              </w:rPr>
              <w:t>满足竞争性磋商文件</w:t>
            </w:r>
            <w:r w:rsidRPr="00B6476A">
              <w:rPr>
                <w:kern w:val="0"/>
                <w:sz w:val="24"/>
              </w:rPr>
              <w:t>中载明的</w:t>
            </w:r>
            <w:r w:rsidRPr="00B6476A">
              <w:rPr>
                <w:rFonts w:hint="eastAsia"/>
                <w:kern w:val="0"/>
                <w:sz w:val="24"/>
              </w:rPr>
              <w:t>响应</w:t>
            </w:r>
            <w:r w:rsidRPr="00B6476A">
              <w:rPr>
                <w:kern w:val="0"/>
                <w:sz w:val="24"/>
              </w:rPr>
              <w:t>有效期的；</w:t>
            </w:r>
          </w:p>
        </w:tc>
        <w:tc>
          <w:tcPr>
            <w:tcW w:w="1139" w:type="pct"/>
            <w:shd w:val="clear" w:color="000000" w:fill="FFFFFF"/>
            <w:vAlign w:val="center"/>
          </w:tcPr>
          <w:p w14:paraId="51FC4994" w14:textId="77777777" w:rsidR="00E429FB" w:rsidRPr="00B6476A" w:rsidRDefault="00000000">
            <w:pPr>
              <w:widowControl/>
              <w:spacing w:line="360" w:lineRule="auto"/>
              <w:jc w:val="center"/>
              <w:rPr>
                <w:kern w:val="0"/>
                <w:sz w:val="24"/>
              </w:rPr>
            </w:pPr>
            <w:r w:rsidRPr="00B6476A">
              <w:rPr>
                <w:rFonts w:hint="eastAsia"/>
                <w:kern w:val="0"/>
                <w:sz w:val="24"/>
              </w:rPr>
              <w:t>不允许</w:t>
            </w:r>
          </w:p>
        </w:tc>
      </w:tr>
      <w:tr w:rsidR="00E429FB" w:rsidRPr="00B6476A" w14:paraId="5C2E6E38" w14:textId="77777777">
        <w:trPr>
          <w:trHeight w:val="461"/>
          <w:jc w:val="center"/>
        </w:trPr>
        <w:tc>
          <w:tcPr>
            <w:tcW w:w="458" w:type="pct"/>
            <w:shd w:val="clear" w:color="000000" w:fill="FFFFFF"/>
            <w:vAlign w:val="center"/>
          </w:tcPr>
          <w:p w14:paraId="43D6117A" w14:textId="77777777" w:rsidR="00E429FB" w:rsidRPr="00B6476A" w:rsidRDefault="00000000">
            <w:pPr>
              <w:widowControl/>
              <w:spacing w:line="360" w:lineRule="auto"/>
              <w:jc w:val="center"/>
              <w:rPr>
                <w:kern w:val="0"/>
                <w:sz w:val="24"/>
              </w:rPr>
            </w:pPr>
            <w:r w:rsidRPr="00B6476A">
              <w:rPr>
                <w:kern w:val="0"/>
                <w:sz w:val="24"/>
              </w:rPr>
              <w:t>6</w:t>
            </w:r>
          </w:p>
        </w:tc>
        <w:tc>
          <w:tcPr>
            <w:tcW w:w="892" w:type="pct"/>
            <w:shd w:val="clear" w:color="000000" w:fill="FFFFFF"/>
            <w:vAlign w:val="center"/>
          </w:tcPr>
          <w:p w14:paraId="06695A8D" w14:textId="77777777" w:rsidR="00E429FB" w:rsidRPr="00B6476A" w:rsidRDefault="00000000">
            <w:pPr>
              <w:widowControl/>
              <w:spacing w:line="360" w:lineRule="auto"/>
              <w:jc w:val="left"/>
              <w:rPr>
                <w:kern w:val="0"/>
                <w:sz w:val="24"/>
              </w:rPr>
            </w:pPr>
            <w:r w:rsidRPr="00B6476A">
              <w:rPr>
                <w:kern w:val="0"/>
                <w:sz w:val="24"/>
              </w:rPr>
              <w:t>签署、盖章</w:t>
            </w:r>
          </w:p>
        </w:tc>
        <w:tc>
          <w:tcPr>
            <w:tcW w:w="2510" w:type="pct"/>
            <w:shd w:val="clear" w:color="000000" w:fill="FFFFFF"/>
            <w:vAlign w:val="center"/>
          </w:tcPr>
          <w:p w14:paraId="12C395E9" w14:textId="77777777" w:rsidR="00E429FB" w:rsidRPr="00B6476A" w:rsidRDefault="00000000">
            <w:pPr>
              <w:widowControl/>
              <w:spacing w:line="360" w:lineRule="auto"/>
              <w:jc w:val="left"/>
              <w:rPr>
                <w:kern w:val="0"/>
                <w:sz w:val="24"/>
              </w:rPr>
            </w:pPr>
            <w:r w:rsidRPr="00B6476A">
              <w:rPr>
                <w:kern w:val="0"/>
                <w:sz w:val="24"/>
              </w:rPr>
              <w:t>按照</w:t>
            </w:r>
            <w:r w:rsidRPr="00B6476A">
              <w:rPr>
                <w:rFonts w:hint="eastAsia"/>
                <w:kern w:val="0"/>
                <w:sz w:val="24"/>
              </w:rPr>
              <w:t>竞争性磋商文件</w:t>
            </w:r>
            <w:r w:rsidRPr="00B6476A">
              <w:rPr>
                <w:kern w:val="0"/>
                <w:sz w:val="24"/>
              </w:rPr>
              <w:t>要求签署、盖章的；</w:t>
            </w:r>
          </w:p>
        </w:tc>
        <w:tc>
          <w:tcPr>
            <w:tcW w:w="1139" w:type="pct"/>
            <w:shd w:val="clear" w:color="000000" w:fill="FFFFFF"/>
            <w:vAlign w:val="center"/>
          </w:tcPr>
          <w:p w14:paraId="745AD871" w14:textId="77777777" w:rsidR="00E429FB" w:rsidRPr="00B6476A" w:rsidRDefault="00000000">
            <w:pPr>
              <w:widowControl/>
              <w:spacing w:line="360" w:lineRule="auto"/>
              <w:jc w:val="center"/>
              <w:rPr>
                <w:kern w:val="0"/>
                <w:sz w:val="24"/>
              </w:rPr>
            </w:pPr>
            <w:r w:rsidRPr="00B6476A">
              <w:rPr>
                <w:rFonts w:hint="eastAsia"/>
                <w:kern w:val="0"/>
                <w:sz w:val="24"/>
              </w:rPr>
              <w:t>不允许</w:t>
            </w:r>
          </w:p>
        </w:tc>
      </w:tr>
      <w:tr w:rsidR="00E429FB" w:rsidRPr="00B6476A" w14:paraId="21066A43" w14:textId="77777777">
        <w:trPr>
          <w:trHeight w:val="685"/>
          <w:jc w:val="center"/>
        </w:trPr>
        <w:tc>
          <w:tcPr>
            <w:tcW w:w="458" w:type="pct"/>
            <w:shd w:val="clear" w:color="000000" w:fill="FFFFFF"/>
            <w:vAlign w:val="center"/>
          </w:tcPr>
          <w:p w14:paraId="7C474E41" w14:textId="77777777" w:rsidR="00E429FB" w:rsidRPr="00B6476A" w:rsidRDefault="00000000">
            <w:pPr>
              <w:widowControl/>
              <w:spacing w:line="360" w:lineRule="auto"/>
              <w:jc w:val="center"/>
              <w:rPr>
                <w:kern w:val="0"/>
                <w:sz w:val="24"/>
              </w:rPr>
            </w:pPr>
            <w:r w:rsidRPr="00B6476A">
              <w:rPr>
                <w:rFonts w:hint="eastAsia"/>
                <w:kern w:val="0"/>
                <w:sz w:val="24"/>
              </w:rPr>
              <w:t>7</w:t>
            </w:r>
          </w:p>
        </w:tc>
        <w:tc>
          <w:tcPr>
            <w:tcW w:w="892" w:type="pct"/>
            <w:shd w:val="clear" w:color="000000" w:fill="FFFFFF"/>
            <w:vAlign w:val="center"/>
          </w:tcPr>
          <w:p w14:paraId="569213BD" w14:textId="77777777" w:rsidR="00E429FB" w:rsidRPr="00B6476A" w:rsidRDefault="00000000">
            <w:pPr>
              <w:widowControl/>
              <w:spacing w:line="360" w:lineRule="auto"/>
              <w:jc w:val="left"/>
              <w:rPr>
                <w:kern w:val="0"/>
                <w:sz w:val="24"/>
              </w:rPr>
            </w:pPr>
            <w:r w:rsidRPr="00B6476A">
              <w:rPr>
                <w:rFonts w:hint="eastAsia"/>
                <w:kern w:val="0"/>
                <w:sz w:val="24"/>
              </w:rPr>
              <w:t>实质性格式</w:t>
            </w:r>
          </w:p>
        </w:tc>
        <w:tc>
          <w:tcPr>
            <w:tcW w:w="2510" w:type="pct"/>
            <w:shd w:val="clear" w:color="000000" w:fill="FFFFFF"/>
            <w:vAlign w:val="center"/>
          </w:tcPr>
          <w:p w14:paraId="3D0C2AE1" w14:textId="77777777" w:rsidR="00E429FB" w:rsidRPr="00B6476A" w:rsidRDefault="00000000">
            <w:pPr>
              <w:widowControl/>
              <w:spacing w:line="360" w:lineRule="auto"/>
              <w:jc w:val="left"/>
              <w:rPr>
                <w:kern w:val="0"/>
                <w:sz w:val="24"/>
              </w:rPr>
            </w:pPr>
            <w:r w:rsidRPr="00B6476A">
              <w:rPr>
                <w:rFonts w:hint="eastAsia"/>
                <w:kern w:val="0"/>
                <w:sz w:val="24"/>
              </w:rPr>
              <w:t>标记为</w:t>
            </w:r>
            <w:r w:rsidRPr="00B6476A">
              <w:rPr>
                <w:kern w:val="0"/>
                <w:sz w:val="24"/>
              </w:rPr>
              <w:t>“</w:t>
            </w:r>
            <w:r w:rsidRPr="00B6476A">
              <w:rPr>
                <w:kern w:val="0"/>
                <w:sz w:val="24"/>
              </w:rPr>
              <w:t>实质性格式</w:t>
            </w:r>
            <w:r w:rsidRPr="00B6476A">
              <w:rPr>
                <w:kern w:val="0"/>
                <w:sz w:val="24"/>
              </w:rPr>
              <w:t>”</w:t>
            </w:r>
            <w:r w:rsidRPr="00B6476A">
              <w:rPr>
                <w:kern w:val="0"/>
                <w:sz w:val="24"/>
              </w:rPr>
              <w:t>的</w:t>
            </w:r>
            <w:r w:rsidRPr="00B6476A">
              <w:rPr>
                <w:rFonts w:hint="eastAsia"/>
                <w:kern w:val="0"/>
                <w:sz w:val="24"/>
              </w:rPr>
              <w:t>文件均按竞争性磋商文件要求提供；</w:t>
            </w:r>
          </w:p>
        </w:tc>
        <w:tc>
          <w:tcPr>
            <w:tcW w:w="1139" w:type="pct"/>
            <w:shd w:val="clear" w:color="000000" w:fill="FFFFFF"/>
            <w:vAlign w:val="center"/>
          </w:tcPr>
          <w:p w14:paraId="16D5BED3" w14:textId="77777777" w:rsidR="00E429FB" w:rsidRPr="00B6476A" w:rsidRDefault="00000000">
            <w:pPr>
              <w:widowControl/>
              <w:spacing w:line="360" w:lineRule="auto"/>
              <w:jc w:val="center"/>
              <w:rPr>
                <w:kern w:val="0"/>
                <w:sz w:val="24"/>
              </w:rPr>
            </w:pPr>
            <w:r w:rsidRPr="00B6476A">
              <w:rPr>
                <w:rFonts w:hint="eastAsia"/>
                <w:kern w:val="0"/>
                <w:sz w:val="24"/>
              </w:rPr>
              <w:t>不允许</w:t>
            </w:r>
          </w:p>
        </w:tc>
      </w:tr>
      <w:tr w:rsidR="00E429FB" w:rsidRPr="00B6476A" w14:paraId="510D06EA" w14:textId="77777777">
        <w:trPr>
          <w:trHeight w:val="685"/>
          <w:jc w:val="center"/>
        </w:trPr>
        <w:tc>
          <w:tcPr>
            <w:tcW w:w="458" w:type="pct"/>
            <w:shd w:val="clear" w:color="000000" w:fill="FFFFFF"/>
            <w:vAlign w:val="center"/>
          </w:tcPr>
          <w:p w14:paraId="0E275C5E" w14:textId="77777777" w:rsidR="00E429FB" w:rsidRPr="00B6476A" w:rsidRDefault="00000000">
            <w:pPr>
              <w:widowControl/>
              <w:spacing w:line="360" w:lineRule="auto"/>
              <w:jc w:val="center"/>
              <w:rPr>
                <w:kern w:val="0"/>
                <w:sz w:val="24"/>
              </w:rPr>
            </w:pPr>
            <w:r w:rsidRPr="00B6476A">
              <w:rPr>
                <w:kern w:val="0"/>
                <w:sz w:val="24"/>
              </w:rPr>
              <w:t>8</w:t>
            </w:r>
          </w:p>
        </w:tc>
        <w:tc>
          <w:tcPr>
            <w:tcW w:w="892" w:type="pct"/>
            <w:shd w:val="clear" w:color="000000" w:fill="FFFFFF"/>
            <w:vAlign w:val="center"/>
          </w:tcPr>
          <w:p w14:paraId="170F3554" w14:textId="77777777" w:rsidR="00E429FB" w:rsidRPr="00B6476A" w:rsidRDefault="00000000">
            <w:pPr>
              <w:widowControl/>
              <w:spacing w:line="360" w:lineRule="auto"/>
              <w:jc w:val="left"/>
              <w:rPr>
                <w:kern w:val="0"/>
                <w:sz w:val="24"/>
              </w:rPr>
            </w:pPr>
            <w:r w:rsidRPr="00B6476A">
              <w:rPr>
                <w:rFonts w:ascii="Segoe UI Symbol" w:hAnsi="Segoe UI Symbol" w:cs="Segoe UI Symbol"/>
                <w:kern w:val="0"/>
                <w:sz w:val="24"/>
              </w:rPr>
              <w:t>★</w:t>
            </w:r>
            <w:r w:rsidRPr="00B6476A">
              <w:rPr>
                <w:rFonts w:ascii="Segoe UI Symbol" w:hAnsi="Segoe UI Symbol" w:cs="Segoe UI Symbol"/>
                <w:kern w:val="0"/>
                <w:sz w:val="24"/>
              </w:rPr>
              <w:t>或</w:t>
            </w:r>
            <w:r w:rsidRPr="00B6476A">
              <w:rPr>
                <w:rFonts w:ascii="Segoe UI Symbol" w:hAnsi="Segoe UI Symbol" w:cs="Segoe UI Symbol"/>
                <w:kern w:val="0"/>
                <w:sz w:val="24"/>
              </w:rPr>
              <w:t>*</w:t>
            </w:r>
            <w:r w:rsidRPr="00B6476A">
              <w:rPr>
                <w:kern w:val="0"/>
                <w:sz w:val="24"/>
              </w:rPr>
              <w:t>号条款响应</w:t>
            </w:r>
          </w:p>
        </w:tc>
        <w:tc>
          <w:tcPr>
            <w:tcW w:w="2510" w:type="pct"/>
            <w:shd w:val="clear" w:color="000000" w:fill="FFFFFF"/>
            <w:vAlign w:val="center"/>
          </w:tcPr>
          <w:p w14:paraId="3D7D8D51" w14:textId="77777777" w:rsidR="00E429FB" w:rsidRPr="00B6476A" w:rsidRDefault="00000000">
            <w:pPr>
              <w:widowControl/>
              <w:spacing w:line="360" w:lineRule="auto"/>
              <w:jc w:val="left"/>
              <w:rPr>
                <w:kern w:val="0"/>
                <w:sz w:val="24"/>
              </w:rPr>
            </w:pPr>
            <w:r w:rsidRPr="00B6476A">
              <w:rPr>
                <w:rFonts w:hint="eastAsia"/>
                <w:kern w:val="0"/>
                <w:sz w:val="24"/>
              </w:rPr>
              <w:t>响应文件</w:t>
            </w:r>
            <w:r w:rsidRPr="00B6476A">
              <w:rPr>
                <w:kern w:val="0"/>
                <w:sz w:val="24"/>
              </w:rPr>
              <w:t>满足</w:t>
            </w:r>
            <w:r w:rsidRPr="00B6476A">
              <w:rPr>
                <w:rFonts w:hint="eastAsia"/>
                <w:kern w:val="0"/>
                <w:sz w:val="24"/>
              </w:rPr>
              <w:t>竞争性磋商文件</w:t>
            </w:r>
            <w:r w:rsidRPr="00B6476A">
              <w:rPr>
                <w:sz w:val="24"/>
              </w:rPr>
              <w:t>第五章《采购需求》</w:t>
            </w:r>
            <w:r w:rsidRPr="00B6476A">
              <w:rPr>
                <w:kern w:val="0"/>
                <w:sz w:val="24"/>
              </w:rPr>
              <w:t>中</w:t>
            </w:r>
            <w:r w:rsidRPr="00B6476A">
              <w:rPr>
                <w:rFonts w:ascii="Segoe UI Symbol" w:hAnsi="Segoe UI Symbol" w:cs="Segoe UI Symbol"/>
                <w:kern w:val="0"/>
                <w:sz w:val="24"/>
              </w:rPr>
              <w:t>★</w:t>
            </w:r>
            <w:r w:rsidRPr="00B6476A">
              <w:rPr>
                <w:rFonts w:ascii="Segoe UI Symbol" w:hAnsi="Segoe UI Symbol" w:cs="Segoe UI Symbol"/>
                <w:kern w:val="0"/>
                <w:sz w:val="24"/>
              </w:rPr>
              <w:t>或</w:t>
            </w:r>
            <w:r w:rsidRPr="00B6476A">
              <w:rPr>
                <w:rFonts w:ascii="Segoe UI Symbol" w:hAnsi="Segoe UI Symbol" w:cs="Segoe UI Symbol"/>
                <w:kern w:val="0"/>
                <w:sz w:val="24"/>
              </w:rPr>
              <w:t>*</w:t>
            </w:r>
            <w:r w:rsidRPr="00B6476A">
              <w:rPr>
                <w:kern w:val="0"/>
                <w:sz w:val="24"/>
              </w:rPr>
              <w:t>号条款要求的；</w:t>
            </w:r>
          </w:p>
        </w:tc>
        <w:tc>
          <w:tcPr>
            <w:tcW w:w="1139" w:type="pct"/>
            <w:shd w:val="clear" w:color="000000" w:fill="FFFFFF"/>
            <w:vAlign w:val="center"/>
          </w:tcPr>
          <w:p w14:paraId="14A31FF0" w14:textId="77777777" w:rsidR="00E429FB" w:rsidRPr="00B6476A" w:rsidRDefault="00000000">
            <w:pPr>
              <w:widowControl/>
              <w:spacing w:line="360" w:lineRule="auto"/>
              <w:jc w:val="center"/>
              <w:rPr>
                <w:kern w:val="0"/>
                <w:sz w:val="24"/>
              </w:rPr>
            </w:pPr>
            <w:r w:rsidRPr="00B6476A">
              <w:rPr>
                <w:rFonts w:hint="eastAsia"/>
                <w:kern w:val="0"/>
                <w:sz w:val="24"/>
              </w:rPr>
              <w:t>不允许</w:t>
            </w:r>
          </w:p>
        </w:tc>
      </w:tr>
      <w:tr w:rsidR="00E429FB" w:rsidRPr="00B6476A" w14:paraId="4393BAA4" w14:textId="77777777">
        <w:trPr>
          <w:trHeight w:val="685"/>
          <w:jc w:val="center"/>
        </w:trPr>
        <w:tc>
          <w:tcPr>
            <w:tcW w:w="458" w:type="pct"/>
            <w:shd w:val="clear" w:color="000000" w:fill="FFFFFF"/>
            <w:vAlign w:val="center"/>
          </w:tcPr>
          <w:p w14:paraId="7BCF18D8" w14:textId="77777777" w:rsidR="00E429FB" w:rsidRPr="00B6476A" w:rsidRDefault="00000000">
            <w:pPr>
              <w:widowControl/>
              <w:spacing w:line="360" w:lineRule="auto"/>
              <w:jc w:val="center"/>
              <w:rPr>
                <w:kern w:val="0"/>
                <w:sz w:val="24"/>
              </w:rPr>
            </w:pPr>
            <w:r w:rsidRPr="00B6476A">
              <w:rPr>
                <w:rFonts w:hint="eastAsia"/>
                <w:kern w:val="0"/>
                <w:sz w:val="24"/>
              </w:rPr>
              <w:t>9</w:t>
            </w:r>
          </w:p>
        </w:tc>
        <w:tc>
          <w:tcPr>
            <w:tcW w:w="892" w:type="pct"/>
            <w:shd w:val="clear" w:color="000000" w:fill="FFFFFF"/>
            <w:vAlign w:val="center"/>
          </w:tcPr>
          <w:p w14:paraId="52F90E81" w14:textId="77777777" w:rsidR="00E429FB" w:rsidRPr="00B6476A" w:rsidRDefault="00000000">
            <w:pPr>
              <w:widowControl/>
              <w:spacing w:line="360" w:lineRule="auto"/>
              <w:jc w:val="left"/>
              <w:rPr>
                <w:kern w:val="0"/>
                <w:sz w:val="24"/>
              </w:rPr>
            </w:pPr>
            <w:r w:rsidRPr="00B6476A">
              <w:rPr>
                <w:kern w:val="0"/>
                <w:sz w:val="24"/>
              </w:rPr>
              <w:t>报价的修正（如有）</w:t>
            </w:r>
          </w:p>
        </w:tc>
        <w:tc>
          <w:tcPr>
            <w:tcW w:w="2510" w:type="pct"/>
            <w:shd w:val="clear" w:color="000000" w:fill="FFFFFF"/>
            <w:vAlign w:val="center"/>
          </w:tcPr>
          <w:p w14:paraId="37AE4467" w14:textId="77777777" w:rsidR="00E429FB" w:rsidRPr="00B6476A" w:rsidRDefault="00000000">
            <w:pPr>
              <w:widowControl/>
              <w:spacing w:line="360" w:lineRule="auto"/>
              <w:jc w:val="left"/>
              <w:rPr>
                <w:kern w:val="0"/>
                <w:sz w:val="24"/>
              </w:rPr>
            </w:pPr>
            <w:r w:rsidRPr="00B6476A">
              <w:rPr>
                <w:rFonts w:hint="eastAsia"/>
                <w:kern w:val="0"/>
                <w:sz w:val="24"/>
              </w:rPr>
              <w:t>不涉及报价修正</w:t>
            </w:r>
            <w:r w:rsidRPr="00B6476A">
              <w:rPr>
                <w:kern w:val="0"/>
                <w:sz w:val="24"/>
              </w:rPr>
              <w:t>，或</w:t>
            </w:r>
            <w:r w:rsidRPr="00B6476A">
              <w:rPr>
                <w:rFonts w:hint="eastAsia"/>
                <w:kern w:val="0"/>
                <w:sz w:val="24"/>
              </w:rPr>
              <w:t>响应文件</w:t>
            </w:r>
            <w:r w:rsidRPr="00B6476A">
              <w:rPr>
                <w:kern w:val="0"/>
                <w:sz w:val="24"/>
              </w:rPr>
              <w:t>报价出现前后不一致</w:t>
            </w:r>
            <w:r w:rsidRPr="00B6476A">
              <w:rPr>
                <w:rFonts w:hint="eastAsia"/>
                <w:kern w:val="0"/>
                <w:sz w:val="24"/>
              </w:rPr>
              <w:t>时</w:t>
            </w:r>
            <w:r w:rsidRPr="00B6476A">
              <w:rPr>
                <w:kern w:val="0"/>
                <w:sz w:val="24"/>
              </w:rPr>
              <w:t>，</w:t>
            </w:r>
            <w:r w:rsidRPr="00B6476A">
              <w:rPr>
                <w:rFonts w:hint="eastAsia"/>
                <w:kern w:val="0"/>
                <w:sz w:val="24"/>
              </w:rPr>
              <w:t>供应商</w:t>
            </w:r>
            <w:r w:rsidRPr="00B6476A">
              <w:rPr>
                <w:kern w:val="0"/>
                <w:sz w:val="24"/>
              </w:rPr>
              <w:t>对修正后的报价予</w:t>
            </w:r>
            <w:r w:rsidRPr="00B6476A">
              <w:rPr>
                <w:rFonts w:hint="eastAsia"/>
                <w:kern w:val="0"/>
                <w:sz w:val="24"/>
              </w:rPr>
              <w:t>以</w:t>
            </w:r>
            <w:r w:rsidRPr="00B6476A">
              <w:rPr>
                <w:kern w:val="0"/>
                <w:sz w:val="24"/>
              </w:rPr>
              <w:t>确认；（如有）</w:t>
            </w:r>
          </w:p>
        </w:tc>
        <w:tc>
          <w:tcPr>
            <w:tcW w:w="1139" w:type="pct"/>
            <w:shd w:val="clear" w:color="000000" w:fill="FFFFFF"/>
            <w:vAlign w:val="center"/>
          </w:tcPr>
          <w:p w14:paraId="3382FF95" w14:textId="77777777" w:rsidR="00E429FB" w:rsidRPr="00B6476A" w:rsidRDefault="00000000">
            <w:pPr>
              <w:widowControl/>
              <w:spacing w:line="360" w:lineRule="auto"/>
              <w:jc w:val="center"/>
              <w:rPr>
                <w:kern w:val="0"/>
                <w:sz w:val="24"/>
              </w:rPr>
            </w:pPr>
            <w:r w:rsidRPr="00B6476A">
              <w:rPr>
                <w:rFonts w:hint="eastAsia"/>
                <w:kern w:val="0"/>
                <w:sz w:val="24"/>
              </w:rPr>
              <w:t>允许</w:t>
            </w:r>
          </w:p>
        </w:tc>
      </w:tr>
      <w:tr w:rsidR="00E429FB" w:rsidRPr="00B6476A" w14:paraId="3430A87B" w14:textId="77777777">
        <w:trPr>
          <w:trHeight w:val="685"/>
          <w:jc w:val="center"/>
        </w:trPr>
        <w:tc>
          <w:tcPr>
            <w:tcW w:w="458" w:type="pct"/>
            <w:shd w:val="clear" w:color="000000" w:fill="FFFFFF"/>
            <w:vAlign w:val="center"/>
          </w:tcPr>
          <w:p w14:paraId="156BF24F" w14:textId="77777777" w:rsidR="00E429FB" w:rsidRPr="00B6476A" w:rsidRDefault="00000000">
            <w:pPr>
              <w:widowControl/>
              <w:spacing w:line="360" w:lineRule="auto"/>
              <w:jc w:val="center"/>
              <w:rPr>
                <w:kern w:val="0"/>
                <w:sz w:val="24"/>
              </w:rPr>
            </w:pPr>
            <w:r w:rsidRPr="00B6476A">
              <w:rPr>
                <w:rFonts w:hint="eastAsia"/>
                <w:kern w:val="0"/>
                <w:sz w:val="24"/>
              </w:rPr>
              <w:t>10</w:t>
            </w:r>
          </w:p>
        </w:tc>
        <w:tc>
          <w:tcPr>
            <w:tcW w:w="892" w:type="pct"/>
            <w:shd w:val="clear" w:color="000000" w:fill="FFFFFF"/>
            <w:vAlign w:val="center"/>
          </w:tcPr>
          <w:p w14:paraId="693B742C" w14:textId="77777777" w:rsidR="00E429FB" w:rsidRPr="00B6476A" w:rsidRDefault="00000000">
            <w:pPr>
              <w:widowControl/>
              <w:spacing w:line="360" w:lineRule="auto"/>
              <w:jc w:val="left"/>
              <w:rPr>
                <w:kern w:val="0"/>
                <w:sz w:val="24"/>
              </w:rPr>
            </w:pPr>
            <w:r w:rsidRPr="00B6476A">
              <w:rPr>
                <w:kern w:val="0"/>
                <w:sz w:val="24"/>
              </w:rPr>
              <w:t>报价合理性</w:t>
            </w:r>
          </w:p>
        </w:tc>
        <w:tc>
          <w:tcPr>
            <w:tcW w:w="2510" w:type="pct"/>
            <w:shd w:val="clear" w:color="000000" w:fill="FFFFFF"/>
            <w:vAlign w:val="center"/>
          </w:tcPr>
          <w:p w14:paraId="28E4B405" w14:textId="77777777" w:rsidR="00E429FB" w:rsidRPr="00B6476A" w:rsidRDefault="00000000">
            <w:pPr>
              <w:widowControl/>
              <w:spacing w:line="360" w:lineRule="auto"/>
              <w:jc w:val="left"/>
              <w:rPr>
                <w:kern w:val="0"/>
                <w:sz w:val="24"/>
              </w:rPr>
            </w:pPr>
            <w:r w:rsidRPr="00B6476A">
              <w:rPr>
                <w:kern w:val="0"/>
                <w:sz w:val="24"/>
              </w:rPr>
              <w:t>报价合理，或</w:t>
            </w:r>
            <w:r w:rsidRPr="00B6476A">
              <w:rPr>
                <w:rFonts w:hint="eastAsia"/>
                <w:sz w:val="24"/>
              </w:rPr>
              <w:t>供应商的报价明显低于其他通过符合性审查供应商的报价，</w:t>
            </w:r>
            <w:r w:rsidRPr="00B6476A">
              <w:rPr>
                <w:sz w:val="24"/>
              </w:rPr>
              <w:t>有可能影响产品质量或者不能诚信履约的</w:t>
            </w:r>
            <w:r w:rsidRPr="00B6476A">
              <w:rPr>
                <w:rFonts w:hint="eastAsia"/>
                <w:sz w:val="24"/>
              </w:rPr>
              <w:t>，能够应</w:t>
            </w:r>
            <w:r w:rsidRPr="00B6476A">
              <w:rPr>
                <w:rFonts w:hint="eastAsia"/>
                <w:sz w:val="24"/>
              </w:rPr>
              <w:lastRenderedPageBreak/>
              <w:t>评标委员会要求在规定时间内证明其报价合理性的</w:t>
            </w:r>
            <w:r w:rsidRPr="00B6476A">
              <w:rPr>
                <w:kern w:val="0"/>
                <w:sz w:val="24"/>
              </w:rPr>
              <w:t>；</w:t>
            </w:r>
          </w:p>
        </w:tc>
        <w:tc>
          <w:tcPr>
            <w:tcW w:w="1139" w:type="pct"/>
            <w:shd w:val="clear" w:color="000000" w:fill="FFFFFF"/>
            <w:vAlign w:val="center"/>
          </w:tcPr>
          <w:p w14:paraId="68DAFD34" w14:textId="77777777" w:rsidR="00E429FB" w:rsidRPr="00B6476A" w:rsidRDefault="00000000">
            <w:pPr>
              <w:widowControl/>
              <w:spacing w:line="360" w:lineRule="auto"/>
              <w:jc w:val="center"/>
              <w:rPr>
                <w:kern w:val="0"/>
                <w:sz w:val="24"/>
              </w:rPr>
            </w:pPr>
            <w:r w:rsidRPr="00B6476A">
              <w:rPr>
                <w:rFonts w:hint="eastAsia"/>
                <w:kern w:val="0"/>
                <w:sz w:val="24"/>
              </w:rPr>
              <w:lastRenderedPageBreak/>
              <w:t>允许</w:t>
            </w:r>
          </w:p>
        </w:tc>
      </w:tr>
      <w:tr w:rsidR="00E429FB" w:rsidRPr="00B6476A" w14:paraId="1D19CCBA" w14:textId="77777777">
        <w:trPr>
          <w:trHeight w:val="685"/>
          <w:jc w:val="center"/>
        </w:trPr>
        <w:tc>
          <w:tcPr>
            <w:tcW w:w="458" w:type="pct"/>
            <w:shd w:val="clear" w:color="000000" w:fill="FFFFFF"/>
            <w:vAlign w:val="center"/>
          </w:tcPr>
          <w:p w14:paraId="49BC4270" w14:textId="77777777" w:rsidR="00E429FB" w:rsidRPr="00B6476A" w:rsidRDefault="00000000">
            <w:pPr>
              <w:widowControl/>
              <w:spacing w:line="360" w:lineRule="auto"/>
              <w:jc w:val="center"/>
              <w:rPr>
                <w:kern w:val="0"/>
                <w:sz w:val="24"/>
              </w:rPr>
            </w:pPr>
            <w:r w:rsidRPr="00B6476A">
              <w:rPr>
                <w:rFonts w:hint="eastAsia"/>
                <w:kern w:val="0"/>
                <w:sz w:val="24"/>
              </w:rPr>
              <w:t>11</w:t>
            </w:r>
          </w:p>
        </w:tc>
        <w:tc>
          <w:tcPr>
            <w:tcW w:w="892" w:type="pct"/>
            <w:shd w:val="clear" w:color="000000" w:fill="FFFFFF"/>
            <w:vAlign w:val="center"/>
          </w:tcPr>
          <w:p w14:paraId="564D8EAA" w14:textId="77777777" w:rsidR="00E429FB" w:rsidRPr="00B6476A" w:rsidRDefault="00000000">
            <w:pPr>
              <w:widowControl/>
              <w:spacing w:line="360" w:lineRule="auto"/>
              <w:jc w:val="left"/>
              <w:rPr>
                <w:kern w:val="0"/>
                <w:sz w:val="24"/>
              </w:rPr>
            </w:pPr>
            <w:r w:rsidRPr="00B6476A">
              <w:rPr>
                <w:kern w:val="0"/>
                <w:sz w:val="24"/>
              </w:rPr>
              <w:t>公平竞争</w:t>
            </w:r>
          </w:p>
        </w:tc>
        <w:tc>
          <w:tcPr>
            <w:tcW w:w="2510" w:type="pct"/>
            <w:shd w:val="clear" w:color="000000" w:fill="FFFFFF"/>
            <w:vAlign w:val="center"/>
          </w:tcPr>
          <w:p w14:paraId="7866F0A3" w14:textId="77777777" w:rsidR="00E429FB" w:rsidRPr="00B6476A" w:rsidRDefault="00000000">
            <w:pPr>
              <w:widowControl/>
              <w:spacing w:line="360" w:lineRule="auto"/>
              <w:jc w:val="left"/>
              <w:rPr>
                <w:kern w:val="0"/>
                <w:sz w:val="24"/>
              </w:rPr>
            </w:pPr>
            <w:r w:rsidRPr="00B6476A">
              <w:rPr>
                <w:rFonts w:hint="eastAsia"/>
                <w:sz w:val="24"/>
              </w:rPr>
              <w:t>供应商</w:t>
            </w:r>
            <w:r w:rsidRPr="00B6476A">
              <w:rPr>
                <w:sz w:val="24"/>
              </w:rPr>
              <w:t>遵循公平竞争的原则，不存在恶意串通，妨碍其他</w:t>
            </w:r>
            <w:r w:rsidRPr="00B6476A">
              <w:rPr>
                <w:rFonts w:hint="eastAsia"/>
                <w:sz w:val="24"/>
              </w:rPr>
              <w:t>供应商</w:t>
            </w:r>
            <w:r w:rsidRPr="00B6476A">
              <w:rPr>
                <w:sz w:val="24"/>
              </w:rPr>
              <w:t>的竞争行为，不存在损害采购人或者其他</w:t>
            </w:r>
            <w:r w:rsidRPr="00B6476A">
              <w:rPr>
                <w:rFonts w:hint="eastAsia"/>
                <w:sz w:val="24"/>
              </w:rPr>
              <w:t>供应商</w:t>
            </w:r>
            <w:r w:rsidRPr="00B6476A">
              <w:rPr>
                <w:sz w:val="24"/>
              </w:rPr>
              <w:t>的合法权益情形的；</w:t>
            </w:r>
          </w:p>
        </w:tc>
        <w:tc>
          <w:tcPr>
            <w:tcW w:w="1139" w:type="pct"/>
            <w:shd w:val="clear" w:color="000000" w:fill="FFFFFF"/>
            <w:vAlign w:val="center"/>
          </w:tcPr>
          <w:p w14:paraId="202A9819" w14:textId="77777777" w:rsidR="00E429FB" w:rsidRPr="00B6476A" w:rsidRDefault="00000000">
            <w:pPr>
              <w:widowControl/>
              <w:spacing w:line="360" w:lineRule="auto"/>
              <w:jc w:val="center"/>
              <w:rPr>
                <w:kern w:val="0"/>
                <w:sz w:val="24"/>
              </w:rPr>
            </w:pPr>
            <w:r w:rsidRPr="00B6476A">
              <w:rPr>
                <w:rFonts w:hint="eastAsia"/>
                <w:kern w:val="0"/>
                <w:sz w:val="24"/>
              </w:rPr>
              <w:t>不允许</w:t>
            </w:r>
          </w:p>
        </w:tc>
      </w:tr>
      <w:tr w:rsidR="00E429FB" w:rsidRPr="00B6476A" w14:paraId="5D2B8506" w14:textId="77777777">
        <w:trPr>
          <w:trHeight w:val="391"/>
          <w:jc w:val="center"/>
        </w:trPr>
        <w:tc>
          <w:tcPr>
            <w:tcW w:w="458" w:type="pct"/>
            <w:shd w:val="clear" w:color="000000" w:fill="FFFFFF"/>
            <w:vAlign w:val="center"/>
          </w:tcPr>
          <w:p w14:paraId="01CFC6A7" w14:textId="77777777" w:rsidR="00E429FB" w:rsidRPr="00B6476A" w:rsidRDefault="00000000">
            <w:pPr>
              <w:widowControl/>
              <w:spacing w:line="360" w:lineRule="auto"/>
              <w:jc w:val="center"/>
              <w:rPr>
                <w:kern w:val="0"/>
                <w:sz w:val="24"/>
              </w:rPr>
            </w:pPr>
            <w:r w:rsidRPr="00B6476A">
              <w:rPr>
                <w:rFonts w:hint="eastAsia"/>
                <w:kern w:val="0"/>
                <w:sz w:val="24"/>
              </w:rPr>
              <w:t>12</w:t>
            </w:r>
          </w:p>
        </w:tc>
        <w:tc>
          <w:tcPr>
            <w:tcW w:w="892" w:type="pct"/>
            <w:shd w:val="clear" w:color="000000" w:fill="FFFFFF"/>
            <w:vAlign w:val="center"/>
          </w:tcPr>
          <w:p w14:paraId="1B04A84C" w14:textId="77777777" w:rsidR="00E429FB" w:rsidRPr="00B6476A" w:rsidRDefault="00000000">
            <w:pPr>
              <w:widowControl/>
              <w:spacing w:line="360" w:lineRule="auto"/>
              <w:jc w:val="left"/>
              <w:rPr>
                <w:kern w:val="0"/>
                <w:sz w:val="24"/>
              </w:rPr>
            </w:pPr>
            <w:r w:rsidRPr="00B6476A">
              <w:rPr>
                <w:kern w:val="0"/>
                <w:sz w:val="24"/>
              </w:rPr>
              <w:t>串通投标</w:t>
            </w:r>
          </w:p>
        </w:tc>
        <w:tc>
          <w:tcPr>
            <w:tcW w:w="2510" w:type="pct"/>
            <w:shd w:val="clear" w:color="000000" w:fill="FFFFFF"/>
            <w:vAlign w:val="center"/>
          </w:tcPr>
          <w:p w14:paraId="1CB924DC" w14:textId="77777777" w:rsidR="00E429FB" w:rsidRPr="00B6476A" w:rsidRDefault="00000000">
            <w:pPr>
              <w:widowControl/>
              <w:spacing w:line="360" w:lineRule="auto"/>
              <w:jc w:val="left"/>
              <w:rPr>
                <w:kern w:val="0"/>
                <w:sz w:val="24"/>
              </w:rPr>
            </w:pPr>
            <w:r w:rsidRPr="00B6476A">
              <w:rPr>
                <w:rFonts w:hint="eastAsia"/>
                <w:sz w:val="24"/>
              </w:rPr>
              <w:t>不存在《政府采购货物和服务招标投标管理办法》视为供应商串通投标的情形：（一）不同供应商的响应文件由同一单位或者个人编制；（二）不同供应商委托同一单位或者个人办理投标事宜；（三）不同供应商的响应文件载明的项目管理成员或者联系人员为同一人；（四）不同供应商的响应文件异常一致或者投标报价</w:t>
            </w:r>
            <w:proofErr w:type="gramStart"/>
            <w:r w:rsidRPr="00B6476A">
              <w:rPr>
                <w:rFonts w:hint="eastAsia"/>
                <w:sz w:val="24"/>
              </w:rPr>
              <w:t>呈规律</w:t>
            </w:r>
            <w:proofErr w:type="gramEnd"/>
            <w:r w:rsidRPr="00B6476A">
              <w:rPr>
                <w:rFonts w:hint="eastAsia"/>
                <w:sz w:val="24"/>
              </w:rPr>
              <w:t xml:space="preserve"> </w:t>
            </w:r>
            <w:r w:rsidRPr="00B6476A">
              <w:rPr>
                <w:rFonts w:hint="eastAsia"/>
                <w:sz w:val="24"/>
              </w:rPr>
              <w:t>性差异；（五）不同供应商的响应文件相互混装；（六）不同供应商的投标保证金从同一单位或者个人的账户转出</w:t>
            </w:r>
            <w:r w:rsidRPr="00B6476A">
              <w:rPr>
                <w:sz w:val="24"/>
              </w:rPr>
              <w:t>；</w:t>
            </w:r>
          </w:p>
        </w:tc>
        <w:tc>
          <w:tcPr>
            <w:tcW w:w="1139" w:type="pct"/>
            <w:shd w:val="clear" w:color="000000" w:fill="FFFFFF"/>
            <w:vAlign w:val="center"/>
          </w:tcPr>
          <w:p w14:paraId="05C7CDB6" w14:textId="77777777" w:rsidR="00E429FB" w:rsidRPr="00B6476A" w:rsidRDefault="00000000">
            <w:pPr>
              <w:widowControl/>
              <w:spacing w:line="360" w:lineRule="auto"/>
              <w:jc w:val="center"/>
              <w:rPr>
                <w:kern w:val="0"/>
                <w:sz w:val="24"/>
              </w:rPr>
            </w:pPr>
            <w:r w:rsidRPr="00B6476A">
              <w:rPr>
                <w:rFonts w:hint="eastAsia"/>
                <w:kern w:val="0"/>
                <w:sz w:val="24"/>
              </w:rPr>
              <w:t>不允许</w:t>
            </w:r>
          </w:p>
        </w:tc>
      </w:tr>
      <w:tr w:rsidR="00E429FB" w:rsidRPr="00B6476A" w14:paraId="1456B674" w14:textId="77777777">
        <w:trPr>
          <w:trHeight w:val="685"/>
          <w:jc w:val="center"/>
        </w:trPr>
        <w:tc>
          <w:tcPr>
            <w:tcW w:w="458" w:type="pct"/>
            <w:shd w:val="clear" w:color="000000" w:fill="FFFFFF"/>
            <w:vAlign w:val="center"/>
          </w:tcPr>
          <w:p w14:paraId="699B2313" w14:textId="77777777" w:rsidR="00E429FB" w:rsidRPr="00B6476A" w:rsidRDefault="00000000">
            <w:pPr>
              <w:widowControl/>
              <w:spacing w:line="360" w:lineRule="auto"/>
              <w:jc w:val="center"/>
              <w:rPr>
                <w:kern w:val="0"/>
                <w:sz w:val="24"/>
              </w:rPr>
            </w:pPr>
            <w:r w:rsidRPr="00B6476A">
              <w:rPr>
                <w:rFonts w:hint="eastAsia"/>
                <w:kern w:val="0"/>
                <w:sz w:val="24"/>
              </w:rPr>
              <w:t>13</w:t>
            </w:r>
          </w:p>
        </w:tc>
        <w:tc>
          <w:tcPr>
            <w:tcW w:w="892" w:type="pct"/>
            <w:shd w:val="clear" w:color="000000" w:fill="FFFFFF"/>
            <w:vAlign w:val="center"/>
          </w:tcPr>
          <w:p w14:paraId="7F9D7F51" w14:textId="77777777" w:rsidR="00E429FB" w:rsidRPr="00B6476A" w:rsidRDefault="00000000">
            <w:pPr>
              <w:widowControl/>
              <w:spacing w:line="360" w:lineRule="auto"/>
              <w:jc w:val="left"/>
              <w:rPr>
                <w:kern w:val="0"/>
                <w:sz w:val="24"/>
              </w:rPr>
            </w:pPr>
            <w:r w:rsidRPr="00B6476A">
              <w:rPr>
                <w:kern w:val="0"/>
                <w:sz w:val="24"/>
              </w:rPr>
              <w:t>附加条件</w:t>
            </w:r>
          </w:p>
        </w:tc>
        <w:tc>
          <w:tcPr>
            <w:tcW w:w="2510" w:type="pct"/>
            <w:shd w:val="clear" w:color="000000" w:fill="FFFFFF"/>
            <w:vAlign w:val="center"/>
          </w:tcPr>
          <w:p w14:paraId="582A4A73" w14:textId="77777777" w:rsidR="00E429FB" w:rsidRPr="00B6476A" w:rsidRDefault="00000000">
            <w:pPr>
              <w:widowControl/>
              <w:spacing w:line="360" w:lineRule="auto"/>
              <w:jc w:val="left"/>
              <w:rPr>
                <w:kern w:val="0"/>
                <w:sz w:val="24"/>
              </w:rPr>
            </w:pPr>
            <w:r w:rsidRPr="00B6476A">
              <w:rPr>
                <w:rFonts w:hint="eastAsia"/>
                <w:kern w:val="0"/>
                <w:sz w:val="24"/>
              </w:rPr>
              <w:t>响应文件未</w:t>
            </w:r>
            <w:r w:rsidRPr="00B6476A">
              <w:rPr>
                <w:kern w:val="0"/>
                <w:sz w:val="24"/>
              </w:rPr>
              <w:t>含有采购人不能接受的附加条件的；</w:t>
            </w:r>
          </w:p>
        </w:tc>
        <w:tc>
          <w:tcPr>
            <w:tcW w:w="1139" w:type="pct"/>
            <w:shd w:val="clear" w:color="000000" w:fill="FFFFFF"/>
            <w:vAlign w:val="center"/>
          </w:tcPr>
          <w:p w14:paraId="6976F9B6" w14:textId="77777777" w:rsidR="00E429FB" w:rsidRPr="00B6476A" w:rsidRDefault="00000000">
            <w:pPr>
              <w:widowControl/>
              <w:spacing w:line="360" w:lineRule="auto"/>
              <w:jc w:val="center"/>
              <w:rPr>
                <w:kern w:val="0"/>
                <w:sz w:val="24"/>
              </w:rPr>
            </w:pPr>
            <w:r w:rsidRPr="00B6476A">
              <w:rPr>
                <w:rFonts w:hint="eastAsia"/>
                <w:kern w:val="0"/>
                <w:sz w:val="24"/>
              </w:rPr>
              <w:t>不允许</w:t>
            </w:r>
          </w:p>
        </w:tc>
      </w:tr>
      <w:tr w:rsidR="00E429FB" w:rsidRPr="00B6476A" w14:paraId="24FC9B01" w14:textId="77777777">
        <w:trPr>
          <w:trHeight w:val="685"/>
          <w:jc w:val="center"/>
        </w:trPr>
        <w:tc>
          <w:tcPr>
            <w:tcW w:w="458" w:type="pct"/>
            <w:shd w:val="clear" w:color="000000" w:fill="FFFFFF"/>
            <w:vAlign w:val="center"/>
          </w:tcPr>
          <w:p w14:paraId="5DA232DE" w14:textId="77777777" w:rsidR="00E429FB" w:rsidRPr="00B6476A" w:rsidRDefault="00000000">
            <w:pPr>
              <w:widowControl/>
              <w:spacing w:line="360" w:lineRule="auto"/>
              <w:jc w:val="center"/>
              <w:rPr>
                <w:kern w:val="0"/>
                <w:sz w:val="24"/>
              </w:rPr>
            </w:pPr>
            <w:r w:rsidRPr="00B6476A">
              <w:rPr>
                <w:rFonts w:hint="eastAsia"/>
                <w:kern w:val="0"/>
                <w:sz w:val="24"/>
              </w:rPr>
              <w:t>14</w:t>
            </w:r>
          </w:p>
        </w:tc>
        <w:tc>
          <w:tcPr>
            <w:tcW w:w="892" w:type="pct"/>
            <w:shd w:val="clear" w:color="000000" w:fill="FFFFFF"/>
            <w:vAlign w:val="center"/>
          </w:tcPr>
          <w:p w14:paraId="3286475D" w14:textId="77777777" w:rsidR="00E429FB" w:rsidRPr="00B6476A" w:rsidRDefault="00000000">
            <w:pPr>
              <w:widowControl/>
              <w:spacing w:line="360" w:lineRule="auto"/>
              <w:jc w:val="left"/>
              <w:rPr>
                <w:kern w:val="0"/>
                <w:sz w:val="24"/>
              </w:rPr>
            </w:pPr>
            <w:r w:rsidRPr="00B6476A">
              <w:rPr>
                <w:kern w:val="0"/>
                <w:sz w:val="24"/>
              </w:rPr>
              <w:t>其他无效情形</w:t>
            </w:r>
          </w:p>
        </w:tc>
        <w:tc>
          <w:tcPr>
            <w:tcW w:w="2510" w:type="pct"/>
            <w:shd w:val="clear" w:color="000000" w:fill="FFFFFF"/>
            <w:vAlign w:val="center"/>
          </w:tcPr>
          <w:p w14:paraId="646C9705" w14:textId="77777777" w:rsidR="00E429FB" w:rsidRPr="00B6476A" w:rsidRDefault="00000000">
            <w:pPr>
              <w:widowControl/>
              <w:spacing w:line="360" w:lineRule="auto"/>
              <w:jc w:val="left"/>
              <w:rPr>
                <w:kern w:val="0"/>
                <w:sz w:val="24"/>
              </w:rPr>
            </w:pPr>
            <w:r w:rsidRPr="00B6476A">
              <w:rPr>
                <w:rFonts w:hint="eastAsia"/>
                <w:sz w:val="24"/>
              </w:rPr>
              <w:t>供应商</w:t>
            </w:r>
            <w:r w:rsidRPr="00B6476A">
              <w:rPr>
                <w:sz w:val="24"/>
              </w:rPr>
              <w:t>、</w:t>
            </w:r>
            <w:r w:rsidRPr="00B6476A">
              <w:rPr>
                <w:rFonts w:hint="eastAsia"/>
                <w:sz w:val="24"/>
              </w:rPr>
              <w:t>响应文件不存在</w:t>
            </w:r>
            <w:r w:rsidRPr="00B6476A">
              <w:rPr>
                <w:sz w:val="24"/>
              </w:rPr>
              <w:t>不符合法律、法规和</w:t>
            </w:r>
            <w:r w:rsidRPr="00B6476A">
              <w:rPr>
                <w:rFonts w:hint="eastAsia"/>
                <w:sz w:val="24"/>
              </w:rPr>
              <w:t>竞争性磋商文件</w:t>
            </w:r>
            <w:r w:rsidRPr="00B6476A">
              <w:rPr>
                <w:sz w:val="24"/>
              </w:rPr>
              <w:t>规定的其他无效情形。</w:t>
            </w:r>
          </w:p>
        </w:tc>
        <w:tc>
          <w:tcPr>
            <w:tcW w:w="1139" w:type="pct"/>
            <w:shd w:val="clear" w:color="000000" w:fill="FFFFFF"/>
            <w:vAlign w:val="center"/>
          </w:tcPr>
          <w:p w14:paraId="34EA8BA9" w14:textId="77777777" w:rsidR="00E429FB" w:rsidRPr="00B6476A" w:rsidRDefault="00000000">
            <w:pPr>
              <w:widowControl/>
              <w:spacing w:line="360" w:lineRule="auto"/>
              <w:jc w:val="center"/>
              <w:rPr>
                <w:kern w:val="0"/>
                <w:sz w:val="24"/>
              </w:rPr>
            </w:pPr>
            <w:r w:rsidRPr="00B6476A">
              <w:rPr>
                <w:rFonts w:hint="eastAsia"/>
                <w:kern w:val="0"/>
                <w:sz w:val="24"/>
              </w:rPr>
              <w:t>不允许</w:t>
            </w:r>
          </w:p>
        </w:tc>
      </w:tr>
    </w:tbl>
    <w:p w14:paraId="09D32938" w14:textId="77777777" w:rsidR="00E429FB" w:rsidRPr="00B6476A" w:rsidRDefault="00E429FB">
      <w:pPr>
        <w:tabs>
          <w:tab w:val="left" w:pos="900"/>
          <w:tab w:val="left" w:pos="1080"/>
          <w:tab w:val="left" w:pos="1589"/>
        </w:tabs>
        <w:snapToGrid w:val="0"/>
        <w:spacing w:line="360" w:lineRule="auto"/>
        <w:rPr>
          <w:rFonts w:eastAsiaTheme="minorEastAsia"/>
          <w:sz w:val="24"/>
        </w:rPr>
      </w:pPr>
    </w:p>
    <w:p w14:paraId="04E0F122" w14:textId="77777777" w:rsidR="00E429FB" w:rsidRPr="00B6476A" w:rsidRDefault="00000000">
      <w:pPr>
        <w:numPr>
          <w:ilvl w:val="0"/>
          <w:numId w:val="11"/>
        </w:numPr>
        <w:tabs>
          <w:tab w:val="left" w:pos="360"/>
        </w:tabs>
        <w:snapToGrid w:val="0"/>
        <w:spacing w:line="360" w:lineRule="auto"/>
        <w:outlineLvl w:val="1"/>
        <w:rPr>
          <w:rFonts w:eastAsiaTheme="minorEastAsia"/>
          <w:sz w:val="24"/>
        </w:rPr>
      </w:pPr>
      <w:r w:rsidRPr="00B6476A">
        <w:rPr>
          <w:rFonts w:eastAsiaTheme="minorEastAsia"/>
          <w:sz w:val="24"/>
        </w:rPr>
        <w:t>磋商、响应文件有关事项的澄清、说明或者更正和最后报价</w:t>
      </w:r>
    </w:p>
    <w:p w14:paraId="448F6A23" w14:textId="77777777" w:rsidR="00E429FB" w:rsidRPr="00B6476A" w:rsidRDefault="00000000">
      <w:pPr>
        <w:numPr>
          <w:ilvl w:val="1"/>
          <w:numId w:val="11"/>
        </w:numPr>
        <w:tabs>
          <w:tab w:val="left" w:pos="1080"/>
        </w:tabs>
        <w:snapToGrid w:val="0"/>
        <w:spacing w:line="360" w:lineRule="auto"/>
        <w:ind w:left="1077" w:hanging="720"/>
        <w:rPr>
          <w:rFonts w:eastAsiaTheme="minorEastAsia"/>
          <w:sz w:val="24"/>
        </w:rPr>
      </w:pPr>
      <w:r w:rsidRPr="00B6476A">
        <w:rPr>
          <w:rFonts w:eastAsiaTheme="minorEastAsia"/>
          <w:sz w:val="24"/>
        </w:rPr>
        <w:t>磋商小组所有成员将集中与单一供应商分别进行磋商，并给予所有参加磋商的供应商平等的磋商机会。</w:t>
      </w:r>
    </w:p>
    <w:p w14:paraId="4CE790D0"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sz w:val="24"/>
        </w:rPr>
      </w:pPr>
      <w:r w:rsidRPr="00B6476A">
        <w:rPr>
          <w:rFonts w:eastAsiaTheme="minorEastAsia" w:hint="eastAsia"/>
          <w:kern w:val="0"/>
          <w:sz w:val="24"/>
        </w:rPr>
        <w:t>在磋商过程中，磋商小组可以根据磋商文件和磋商情况实质性变动采购需求</w:t>
      </w:r>
      <w:r w:rsidRPr="00B6476A">
        <w:rPr>
          <w:rFonts w:eastAsiaTheme="minorEastAsia" w:hint="eastAsia"/>
          <w:kern w:val="0"/>
          <w:sz w:val="24"/>
        </w:rPr>
        <w:lastRenderedPageBreak/>
        <w:t>中的技术、服务要求以及合同草案条款，但不得变动磋商文件中的其他内容。实质性变动的内容，须经采购人代表确认。</w:t>
      </w:r>
    </w:p>
    <w:p w14:paraId="6AAB5C11"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kern w:val="0"/>
          <w:sz w:val="24"/>
        </w:rPr>
      </w:pPr>
      <w:r w:rsidRPr="00B6476A">
        <w:rPr>
          <w:rFonts w:eastAsiaTheme="minorEastAsia" w:hint="eastAsia"/>
          <w:kern w:val="0"/>
          <w:sz w:val="24"/>
        </w:rPr>
        <w:t>对磋商文件</w:t>
      </w:r>
      <w:proofErr w:type="gramStart"/>
      <w:r w:rsidRPr="00B6476A">
        <w:rPr>
          <w:rFonts w:eastAsiaTheme="minorEastAsia" w:hint="eastAsia"/>
          <w:kern w:val="0"/>
          <w:sz w:val="24"/>
        </w:rPr>
        <w:t>作出</w:t>
      </w:r>
      <w:proofErr w:type="gramEnd"/>
      <w:r w:rsidRPr="00B6476A">
        <w:rPr>
          <w:rFonts w:eastAsiaTheme="minorEastAsia" w:hint="eastAsia"/>
          <w:kern w:val="0"/>
          <w:sz w:val="24"/>
        </w:rPr>
        <w:t>的实质性变动是磋商文件的有效组成部分，磋商小组应当及时以书面形式同时通知所有参加磋商的供应商。</w:t>
      </w:r>
    </w:p>
    <w:p w14:paraId="4AF7F694"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kern w:val="0"/>
          <w:sz w:val="24"/>
        </w:rPr>
      </w:pPr>
      <w:r w:rsidRPr="00B6476A">
        <w:rPr>
          <w:rFonts w:eastAsiaTheme="minorEastAsia" w:hint="eastAsia"/>
          <w:kern w:val="0"/>
          <w:sz w:val="24"/>
        </w:rPr>
        <w:t>供应商应当按照磋商文件的变动情况和磋商小组的要求重新提交响应文件，并由其法定代表人（</w:t>
      </w:r>
      <w:r w:rsidRPr="00B6476A">
        <w:rPr>
          <w:rFonts w:hint="eastAsia"/>
          <w:color w:val="000000"/>
          <w:sz w:val="24"/>
          <w:szCs w:val="20"/>
        </w:rPr>
        <w:t>若供应商为事业单位或其他组织或分支机构，可为单位负责人</w:t>
      </w:r>
      <w:r w:rsidRPr="00B6476A">
        <w:rPr>
          <w:rFonts w:eastAsiaTheme="minorEastAsia" w:hint="eastAsia"/>
          <w:kern w:val="0"/>
          <w:sz w:val="24"/>
        </w:rPr>
        <w:t>）或授权代表签字或者加盖公章。由授权代表签字的，应当附授权委托书。供应商为自然人的，应当由本人签字并附身份证明。</w:t>
      </w:r>
    </w:p>
    <w:p w14:paraId="25BB7604"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sz w:val="24"/>
        </w:rPr>
      </w:pPr>
      <w:r w:rsidRPr="00B6476A">
        <w:rPr>
          <w:rFonts w:eastAsiaTheme="minorEastAsia" w:hint="eastAsia"/>
          <w:sz w:val="24"/>
        </w:rPr>
        <w:t>响应文件的澄清、说明或者更正：</w:t>
      </w:r>
    </w:p>
    <w:p w14:paraId="23AB40A9" w14:textId="77777777" w:rsidR="00E429FB" w:rsidRPr="00B6476A" w:rsidRDefault="00000000">
      <w:pPr>
        <w:numPr>
          <w:ilvl w:val="2"/>
          <w:numId w:val="11"/>
        </w:numPr>
        <w:snapToGrid w:val="0"/>
        <w:spacing w:line="360" w:lineRule="auto"/>
        <w:rPr>
          <w:rFonts w:eastAsiaTheme="minorEastAsia"/>
          <w:sz w:val="24"/>
        </w:rPr>
      </w:pPr>
      <w:r w:rsidRPr="00B6476A">
        <w:rPr>
          <w:rFonts w:eastAsiaTheme="minorEastAsia"/>
          <w:sz w:val="24"/>
        </w:rPr>
        <w:t>磋商小组在对响应文件的有效性、完整性和响应程度进行审查时，可以要求供应商对响应文件中含义不明确、同类问题表述不一致或者有明显文字和计算错误的内容等</w:t>
      </w:r>
      <w:proofErr w:type="gramStart"/>
      <w:r w:rsidRPr="00B6476A">
        <w:rPr>
          <w:rFonts w:eastAsiaTheme="minorEastAsia"/>
          <w:sz w:val="24"/>
        </w:rPr>
        <w:t>作出</w:t>
      </w:r>
      <w:proofErr w:type="gramEnd"/>
      <w:r w:rsidRPr="00B6476A">
        <w:rPr>
          <w:rFonts w:eastAsiaTheme="minorEastAsia"/>
          <w:sz w:val="24"/>
        </w:rPr>
        <w:t>必要的澄清、说明或者更正。</w:t>
      </w:r>
    </w:p>
    <w:p w14:paraId="7BDC58A0" w14:textId="77777777" w:rsidR="00E429FB" w:rsidRPr="00B6476A" w:rsidRDefault="00000000">
      <w:pPr>
        <w:numPr>
          <w:ilvl w:val="2"/>
          <w:numId w:val="11"/>
        </w:numPr>
        <w:snapToGrid w:val="0"/>
        <w:spacing w:line="360" w:lineRule="auto"/>
        <w:rPr>
          <w:rFonts w:eastAsiaTheme="minorEastAsia"/>
          <w:sz w:val="24"/>
        </w:rPr>
      </w:pPr>
      <w:r w:rsidRPr="00B6476A">
        <w:rPr>
          <w:rFonts w:eastAsiaTheme="minorEastAsia"/>
          <w:sz w:val="24"/>
        </w:rPr>
        <w:t>磋商小组对响应文件进行审查，如发现供应商提交的响应文件存在不满足《符合性审查要求》的内容，如属于表中</w:t>
      </w:r>
      <w:r w:rsidRPr="00B6476A">
        <w:rPr>
          <w:rFonts w:eastAsiaTheme="minorEastAsia"/>
          <w:sz w:val="24"/>
        </w:rPr>
        <w:t>“</w:t>
      </w:r>
      <w:r w:rsidRPr="00B6476A">
        <w:rPr>
          <w:rFonts w:eastAsiaTheme="minorEastAsia"/>
          <w:sz w:val="24"/>
        </w:rPr>
        <w:t>不允许</w:t>
      </w:r>
      <w:r w:rsidRPr="00B6476A">
        <w:rPr>
          <w:rFonts w:eastAsiaTheme="minorEastAsia"/>
          <w:sz w:val="24"/>
        </w:rPr>
        <w:t>”</w:t>
      </w:r>
      <w:r w:rsidRPr="00B6476A">
        <w:rPr>
          <w:rFonts w:eastAsiaTheme="minorEastAsia"/>
          <w:sz w:val="24"/>
        </w:rPr>
        <w:t>澄清、说明或者更正的内容，则供应商响应文件按</w:t>
      </w:r>
      <w:r w:rsidRPr="00B6476A">
        <w:rPr>
          <w:rFonts w:eastAsiaTheme="minorEastAsia"/>
          <w:b/>
          <w:sz w:val="24"/>
        </w:rPr>
        <w:t>无效处理</w:t>
      </w:r>
      <w:r w:rsidRPr="00B6476A">
        <w:rPr>
          <w:rFonts w:eastAsiaTheme="minorEastAsia"/>
          <w:sz w:val="24"/>
        </w:rPr>
        <w:t>；如属于表中的</w:t>
      </w:r>
      <w:r w:rsidRPr="00B6476A">
        <w:rPr>
          <w:rFonts w:eastAsiaTheme="minorEastAsia"/>
          <w:sz w:val="24"/>
        </w:rPr>
        <w:t>“</w:t>
      </w:r>
      <w:r w:rsidRPr="00B6476A">
        <w:rPr>
          <w:rFonts w:eastAsiaTheme="minorEastAsia"/>
          <w:sz w:val="24"/>
        </w:rPr>
        <w:t>允许</w:t>
      </w:r>
      <w:r w:rsidRPr="00B6476A">
        <w:rPr>
          <w:rFonts w:eastAsiaTheme="minorEastAsia"/>
          <w:sz w:val="24"/>
        </w:rPr>
        <w:t>”</w:t>
      </w:r>
      <w:r w:rsidRPr="00B6476A">
        <w:rPr>
          <w:rFonts w:eastAsiaTheme="minorEastAsia"/>
          <w:sz w:val="24"/>
        </w:rPr>
        <w:t>澄清、说明或更正的内容，磋商小组将要求供应商在规定的时间内对响应文件进行澄清、说明或者更正。如供应商在磋商小组规定的时间内未</w:t>
      </w:r>
      <w:proofErr w:type="gramStart"/>
      <w:r w:rsidRPr="00B6476A">
        <w:rPr>
          <w:rFonts w:eastAsiaTheme="minorEastAsia"/>
          <w:sz w:val="24"/>
        </w:rPr>
        <w:t>作出</w:t>
      </w:r>
      <w:proofErr w:type="gramEnd"/>
      <w:r w:rsidRPr="00B6476A">
        <w:rPr>
          <w:rFonts w:eastAsiaTheme="minorEastAsia"/>
          <w:sz w:val="24"/>
        </w:rPr>
        <w:t>必要的澄清、说明或者更正，或澄清、说明或者更正后仍不能满足采购文件要求的，则供应商的响应文件按</w:t>
      </w:r>
      <w:r w:rsidRPr="00B6476A">
        <w:rPr>
          <w:rFonts w:eastAsiaTheme="minorEastAsia"/>
          <w:b/>
          <w:sz w:val="24"/>
        </w:rPr>
        <w:t>无效处理</w:t>
      </w:r>
      <w:r w:rsidRPr="00B6476A">
        <w:rPr>
          <w:rFonts w:eastAsiaTheme="minorEastAsia"/>
          <w:sz w:val="24"/>
        </w:rPr>
        <w:t>。</w:t>
      </w:r>
    </w:p>
    <w:p w14:paraId="4F40EC08" w14:textId="77777777" w:rsidR="00E429FB" w:rsidRPr="00B6476A" w:rsidRDefault="00000000">
      <w:pPr>
        <w:numPr>
          <w:ilvl w:val="2"/>
          <w:numId w:val="11"/>
        </w:numPr>
        <w:snapToGrid w:val="0"/>
        <w:spacing w:line="360" w:lineRule="auto"/>
        <w:rPr>
          <w:rFonts w:eastAsiaTheme="minorEastAsia"/>
          <w:sz w:val="24"/>
        </w:rPr>
      </w:pPr>
      <w:r w:rsidRPr="00B6476A">
        <w:rPr>
          <w:rFonts w:eastAsiaTheme="minorEastAsia"/>
          <w:sz w:val="24"/>
        </w:rPr>
        <w:t>供应商的澄清、说明或者更正不得超出响应文件的范围或者改变响应文件的实质性内容。磋商小组要求供应商澄清、说明或者更正响应文件应当以书面形式</w:t>
      </w:r>
      <w:proofErr w:type="gramStart"/>
      <w:r w:rsidRPr="00B6476A">
        <w:rPr>
          <w:rFonts w:eastAsiaTheme="minorEastAsia"/>
          <w:sz w:val="24"/>
        </w:rPr>
        <w:t>作出</w:t>
      </w:r>
      <w:proofErr w:type="gramEnd"/>
      <w:r w:rsidRPr="00B6476A">
        <w:rPr>
          <w:rFonts w:eastAsiaTheme="minorEastAsia"/>
          <w:sz w:val="24"/>
        </w:rPr>
        <w:t>。供应商的澄清、说明或者更正应当由法定代表人</w:t>
      </w:r>
      <w:r w:rsidRPr="00B6476A">
        <w:rPr>
          <w:rFonts w:eastAsiaTheme="minorEastAsia"/>
          <w:kern w:val="0"/>
          <w:sz w:val="24"/>
        </w:rPr>
        <w:t>（</w:t>
      </w:r>
      <w:r w:rsidRPr="00B6476A">
        <w:rPr>
          <w:color w:val="000000"/>
          <w:sz w:val="24"/>
          <w:szCs w:val="20"/>
        </w:rPr>
        <w:t>若</w:t>
      </w:r>
      <w:r w:rsidRPr="00B6476A">
        <w:rPr>
          <w:rFonts w:hint="eastAsia"/>
          <w:color w:val="000000"/>
          <w:sz w:val="24"/>
          <w:szCs w:val="20"/>
        </w:rPr>
        <w:t>供应商</w:t>
      </w:r>
      <w:r w:rsidRPr="00B6476A">
        <w:rPr>
          <w:color w:val="000000"/>
          <w:sz w:val="24"/>
          <w:szCs w:val="20"/>
        </w:rPr>
        <w:t>为事业单位或其他组织或分支机构，可为单位负责人</w:t>
      </w:r>
      <w:r w:rsidRPr="00B6476A">
        <w:rPr>
          <w:rFonts w:eastAsiaTheme="minorEastAsia"/>
          <w:kern w:val="0"/>
          <w:sz w:val="24"/>
        </w:rPr>
        <w:t>）</w:t>
      </w:r>
      <w:r w:rsidRPr="00B6476A">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08ABDD21"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sz w:val="24"/>
        </w:rPr>
      </w:pPr>
      <w:r w:rsidRPr="00B6476A">
        <w:rPr>
          <w:rFonts w:eastAsiaTheme="minorEastAsia"/>
          <w:sz w:val="24"/>
        </w:rPr>
        <w:t>磋商结束后，磋商小组将要求所有实质性响应的供应商在规定时间内提交最</w:t>
      </w:r>
      <w:r w:rsidRPr="00B6476A">
        <w:rPr>
          <w:rFonts w:eastAsiaTheme="minorEastAsia"/>
          <w:sz w:val="24"/>
        </w:rPr>
        <w:lastRenderedPageBreak/>
        <w:t>后报价。最后报价时间为磋商小组指定的时间，具体时间根据磋商进度另行通知。</w:t>
      </w:r>
    </w:p>
    <w:p w14:paraId="444EF5E2"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snapToGrid w:val="0"/>
          <w:sz w:val="24"/>
        </w:rPr>
      </w:pPr>
      <w:bookmarkStart w:id="643" w:name="_Hlk220085436"/>
      <w:r w:rsidRPr="00B6476A">
        <w:rPr>
          <w:rFonts w:eastAsiaTheme="minorEastAsia" w:hint="eastAsia"/>
          <w:snapToGrid w:val="0"/>
          <w:sz w:val="24"/>
        </w:rPr>
        <w:t>异常低价处理</w:t>
      </w:r>
    </w:p>
    <w:p w14:paraId="243BB01A" w14:textId="77777777" w:rsidR="00E429FB" w:rsidRPr="00B6476A" w:rsidRDefault="00000000">
      <w:pPr>
        <w:numPr>
          <w:ilvl w:val="2"/>
          <w:numId w:val="11"/>
        </w:numPr>
        <w:snapToGrid w:val="0"/>
        <w:spacing w:line="360" w:lineRule="auto"/>
        <w:rPr>
          <w:rFonts w:eastAsiaTheme="minorEastAsia"/>
          <w:sz w:val="24"/>
        </w:rPr>
      </w:pPr>
      <w:r w:rsidRPr="00B6476A">
        <w:rPr>
          <w:rFonts w:eastAsiaTheme="minorEastAsia" w:hint="eastAsia"/>
          <w:sz w:val="24"/>
        </w:rPr>
        <w:t>政府采购评审中出现下列情形之一的，评审委员会应当启动异常低价投标（响应）审查程序：</w:t>
      </w:r>
    </w:p>
    <w:p w14:paraId="20DF967C" w14:textId="77777777" w:rsidR="00E429FB" w:rsidRPr="00B6476A" w:rsidRDefault="00000000">
      <w:pPr>
        <w:snapToGrid w:val="0"/>
        <w:spacing w:line="360" w:lineRule="auto"/>
        <w:ind w:left="1980"/>
        <w:rPr>
          <w:rFonts w:eastAsiaTheme="minorEastAsia"/>
          <w:sz w:val="24"/>
        </w:rPr>
      </w:pPr>
      <w:r w:rsidRPr="00B6476A">
        <w:rPr>
          <w:rFonts w:eastAsiaTheme="minorEastAsia" w:hint="eastAsia"/>
          <w:sz w:val="24"/>
        </w:rPr>
        <w:t>（</w:t>
      </w:r>
      <w:r w:rsidRPr="00B6476A">
        <w:rPr>
          <w:rFonts w:eastAsiaTheme="minorEastAsia" w:hint="eastAsia"/>
          <w:sz w:val="24"/>
        </w:rPr>
        <w:t>1</w:t>
      </w:r>
      <w:r w:rsidRPr="00B6476A">
        <w:rPr>
          <w:rFonts w:eastAsiaTheme="minorEastAsia" w:hint="eastAsia"/>
          <w:sz w:val="24"/>
        </w:rPr>
        <w:t>）投标（响应）报价低于全部通过符合性审查供应商投标（响应）报价平均值</w:t>
      </w:r>
      <w:r w:rsidRPr="00B6476A">
        <w:rPr>
          <w:rFonts w:eastAsiaTheme="minorEastAsia" w:hint="eastAsia"/>
          <w:sz w:val="24"/>
        </w:rPr>
        <w:t xml:space="preserve"> 50 %</w:t>
      </w:r>
      <w:r w:rsidRPr="00B6476A">
        <w:rPr>
          <w:rFonts w:eastAsiaTheme="minorEastAsia" w:hint="eastAsia"/>
          <w:sz w:val="24"/>
        </w:rPr>
        <w:t>的，即投标（响应）报价</w:t>
      </w:r>
      <w:r w:rsidRPr="00B6476A">
        <w:rPr>
          <w:rFonts w:eastAsiaTheme="minorEastAsia" w:hint="eastAsia"/>
          <w:sz w:val="24"/>
        </w:rPr>
        <w:t>&lt;</w:t>
      </w:r>
      <w:r w:rsidRPr="00B6476A">
        <w:rPr>
          <w:rFonts w:eastAsiaTheme="minorEastAsia" w:hint="eastAsia"/>
          <w:sz w:val="24"/>
        </w:rPr>
        <w:t>全部通过符合性审查供应商投标（响应）报价平均值×</w:t>
      </w:r>
      <w:r w:rsidRPr="00B6476A">
        <w:rPr>
          <w:rFonts w:eastAsiaTheme="minorEastAsia" w:hint="eastAsia"/>
          <w:sz w:val="24"/>
        </w:rPr>
        <w:t>50 %</w:t>
      </w:r>
      <w:r w:rsidRPr="00B6476A">
        <w:rPr>
          <w:rFonts w:eastAsiaTheme="minorEastAsia" w:hint="eastAsia"/>
          <w:sz w:val="24"/>
        </w:rPr>
        <w:t>；</w:t>
      </w:r>
    </w:p>
    <w:p w14:paraId="3C9CE000" w14:textId="77777777" w:rsidR="00E429FB" w:rsidRPr="00B6476A" w:rsidRDefault="00000000">
      <w:pPr>
        <w:snapToGrid w:val="0"/>
        <w:spacing w:line="360" w:lineRule="auto"/>
        <w:ind w:left="1980"/>
        <w:rPr>
          <w:rFonts w:eastAsiaTheme="minorEastAsia"/>
          <w:sz w:val="24"/>
        </w:rPr>
      </w:pPr>
      <w:r w:rsidRPr="00B6476A">
        <w:rPr>
          <w:rFonts w:eastAsiaTheme="minorEastAsia" w:hint="eastAsia"/>
          <w:sz w:val="24"/>
        </w:rPr>
        <w:t>（</w:t>
      </w:r>
      <w:r w:rsidRPr="00B6476A">
        <w:rPr>
          <w:rFonts w:eastAsiaTheme="minorEastAsia" w:hint="eastAsia"/>
          <w:sz w:val="24"/>
        </w:rPr>
        <w:t>2</w:t>
      </w:r>
      <w:r w:rsidRPr="00B6476A">
        <w:rPr>
          <w:rFonts w:eastAsiaTheme="minorEastAsia" w:hint="eastAsia"/>
          <w:sz w:val="24"/>
        </w:rPr>
        <w:t>）投标（响应）报价低于通过符合性审查的次低报价供应商投标（响应）报价</w:t>
      </w:r>
      <w:r w:rsidRPr="00B6476A">
        <w:rPr>
          <w:rFonts w:eastAsiaTheme="minorEastAsia" w:hint="eastAsia"/>
          <w:sz w:val="24"/>
        </w:rPr>
        <w:t>50 %</w:t>
      </w:r>
      <w:r w:rsidRPr="00B6476A">
        <w:rPr>
          <w:rFonts w:eastAsiaTheme="minorEastAsia" w:hint="eastAsia"/>
          <w:sz w:val="24"/>
        </w:rPr>
        <w:t>的，即投标（响应）报价</w:t>
      </w:r>
      <w:r w:rsidRPr="00B6476A">
        <w:rPr>
          <w:rFonts w:eastAsiaTheme="minorEastAsia" w:hint="eastAsia"/>
          <w:sz w:val="24"/>
        </w:rPr>
        <w:t>&lt;</w:t>
      </w:r>
      <w:r w:rsidRPr="00B6476A">
        <w:rPr>
          <w:rFonts w:eastAsiaTheme="minorEastAsia" w:hint="eastAsia"/>
          <w:sz w:val="24"/>
        </w:rPr>
        <w:t>通过符合性审查的次低报价供应商投标（响应）报价×</w:t>
      </w:r>
      <w:r w:rsidRPr="00B6476A">
        <w:rPr>
          <w:rFonts w:eastAsiaTheme="minorEastAsia" w:hint="eastAsia"/>
          <w:sz w:val="24"/>
        </w:rPr>
        <w:t>50 %</w:t>
      </w:r>
      <w:r w:rsidRPr="00B6476A">
        <w:rPr>
          <w:rFonts w:eastAsiaTheme="minorEastAsia" w:hint="eastAsia"/>
          <w:sz w:val="24"/>
        </w:rPr>
        <w:t>；</w:t>
      </w:r>
    </w:p>
    <w:p w14:paraId="694A2861" w14:textId="77777777" w:rsidR="00E429FB" w:rsidRPr="00B6476A" w:rsidRDefault="00000000">
      <w:pPr>
        <w:snapToGrid w:val="0"/>
        <w:spacing w:line="360" w:lineRule="auto"/>
        <w:ind w:left="1980"/>
        <w:rPr>
          <w:rFonts w:eastAsiaTheme="minorEastAsia"/>
          <w:sz w:val="24"/>
        </w:rPr>
      </w:pPr>
      <w:r w:rsidRPr="00B6476A">
        <w:rPr>
          <w:rFonts w:eastAsiaTheme="minorEastAsia" w:hint="eastAsia"/>
          <w:sz w:val="24"/>
        </w:rPr>
        <w:t>（</w:t>
      </w:r>
      <w:r w:rsidRPr="00B6476A">
        <w:rPr>
          <w:rFonts w:eastAsiaTheme="minorEastAsia" w:hint="eastAsia"/>
          <w:sz w:val="24"/>
        </w:rPr>
        <w:t>3</w:t>
      </w:r>
      <w:r w:rsidRPr="00B6476A">
        <w:rPr>
          <w:rFonts w:eastAsiaTheme="minorEastAsia" w:hint="eastAsia"/>
          <w:sz w:val="24"/>
        </w:rPr>
        <w:t>）投标（响应）报价低于采购项目最高限价</w:t>
      </w:r>
      <w:r w:rsidRPr="00B6476A">
        <w:rPr>
          <w:rFonts w:eastAsiaTheme="minorEastAsia" w:hint="eastAsia"/>
          <w:sz w:val="24"/>
        </w:rPr>
        <w:t xml:space="preserve"> 45 %</w:t>
      </w:r>
      <w:r w:rsidRPr="00B6476A">
        <w:rPr>
          <w:rFonts w:eastAsiaTheme="minorEastAsia" w:hint="eastAsia"/>
          <w:sz w:val="24"/>
        </w:rPr>
        <w:t>的，即投标（响应）报价</w:t>
      </w:r>
      <w:r w:rsidRPr="00B6476A">
        <w:rPr>
          <w:rFonts w:eastAsiaTheme="minorEastAsia" w:hint="eastAsia"/>
          <w:sz w:val="24"/>
        </w:rPr>
        <w:t>&lt;</w:t>
      </w:r>
      <w:r w:rsidRPr="00B6476A">
        <w:rPr>
          <w:rFonts w:eastAsiaTheme="minorEastAsia" w:hint="eastAsia"/>
          <w:sz w:val="24"/>
        </w:rPr>
        <w:t>采购项目最高限价×</w:t>
      </w:r>
      <w:r w:rsidRPr="00B6476A">
        <w:rPr>
          <w:rFonts w:eastAsiaTheme="minorEastAsia" w:hint="eastAsia"/>
          <w:sz w:val="24"/>
        </w:rPr>
        <w:t xml:space="preserve"> 45 %</w:t>
      </w:r>
      <w:r w:rsidRPr="00B6476A">
        <w:rPr>
          <w:rFonts w:eastAsiaTheme="minorEastAsia" w:hint="eastAsia"/>
          <w:sz w:val="24"/>
        </w:rPr>
        <w:t>；未设定最高限价的采购项目，以采购项目预算金额作为最高限价；</w:t>
      </w:r>
    </w:p>
    <w:p w14:paraId="5CFBFCE9" w14:textId="77777777" w:rsidR="00E429FB" w:rsidRPr="00B6476A" w:rsidRDefault="00000000">
      <w:pPr>
        <w:snapToGrid w:val="0"/>
        <w:spacing w:line="360" w:lineRule="auto"/>
        <w:ind w:left="1980"/>
        <w:rPr>
          <w:rFonts w:eastAsiaTheme="minorEastAsia"/>
          <w:sz w:val="24"/>
        </w:rPr>
      </w:pPr>
      <w:r w:rsidRPr="00B6476A">
        <w:rPr>
          <w:rFonts w:eastAsiaTheme="minorEastAsia" w:hint="eastAsia"/>
          <w:sz w:val="24"/>
        </w:rPr>
        <w:t>（</w:t>
      </w:r>
      <w:r w:rsidRPr="00B6476A">
        <w:rPr>
          <w:rFonts w:eastAsiaTheme="minorEastAsia"/>
          <w:sz w:val="24"/>
        </w:rPr>
        <w:t>4</w:t>
      </w:r>
      <w:r w:rsidRPr="00B6476A">
        <w:rPr>
          <w:rFonts w:eastAsiaTheme="minorEastAsia" w:hint="eastAsia"/>
          <w:sz w:val="24"/>
        </w:rPr>
        <w:t>）评审委员会基于专业判断，认为供应商报价过低，有可能影响产品质量或者不能诚信履约的其他情形。</w:t>
      </w:r>
    </w:p>
    <w:p w14:paraId="4A225128" w14:textId="77777777" w:rsidR="00E429FB" w:rsidRPr="00B6476A" w:rsidRDefault="00000000">
      <w:pPr>
        <w:numPr>
          <w:ilvl w:val="2"/>
          <w:numId w:val="11"/>
        </w:numPr>
        <w:snapToGrid w:val="0"/>
        <w:spacing w:line="360" w:lineRule="auto"/>
        <w:rPr>
          <w:rFonts w:eastAsiaTheme="minorEastAsia"/>
          <w:sz w:val="24"/>
        </w:rPr>
      </w:pPr>
      <w:r w:rsidRPr="00B6476A">
        <w:rPr>
          <w:rFonts w:eastAsiaTheme="minorEastAsia" w:hint="eastAsia"/>
          <w:sz w:val="24"/>
        </w:rPr>
        <w:t>评审委员会启动异常低价投标（响应）审查后，属于前述第（</w:t>
      </w:r>
      <w:r w:rsidRPr="00B6476A">
        <w:rPr>
          <w:rFonts w:eastAsiaTheme="minorEastAsia"/>
          <w:sz w:val="24"/>
        </w:rPr>
        <w:t>1</w:t>
      </w:r>
      <w:r w:rsidRPr="00B6476A">
        <w:rPr>
          <w:rFonts w:eastAsiaTheme="minorEastAsia" w:hint="eastAsia"/>
          <w:sz w:val="24"/>
        </w:rPr>
        <w:t>）项至第（</w:t>
      </w:r>
      <w:r w:rsidRPr="00B6476A">
        <w:rPr>
          <w:rFonts w:eastAsiaTheme="minorEastAsia"/>
          <w:sz w:val="24"/>
        </w:rPr>
        <w:t>4</w:t>
      </w:r>
      <w:r w:rsidRPr="00B6476A">
        <w:rPr>
          <w:rFonts w:eastAsiaTheme="minorEastAsia" w:hint="eastAsia"/>
          <w:sz w:val="24"/>
        </w:rPr>
        <w:t>）项情形的，应当要求相关供应商在评审现场合理的时间内对投标（响应）价格</w:t>
      </w:r>
      <w:proofErr w:type="gramStart"/>
      <w:r w:rsidRPr="00B6476A">
        <w:rPr>
          <w:rFonts w:eastAsiaTheme="minorEastAsia" w:hint="eastAsia"/>
          <w:sz w:val="24"/>
        </w:rPr>
        <w:t>作出</w:t>
      </w:r>
      <w:proofErr w:type="gramEnd"/>
      <w:r w:rsidRPr="00B6476A">
        <w:rPr>
          <w:rFonts w:eastAsiaTheme="minorEastAsia" w:hint="eastAsia"/>
          <w:sz w:val="24"/>
        </w:rPr>
        <w:t>解释，提供项目具体成本测算等与报价合理性相关的书面说明及必要的证明材料，包括但不限于原材料成本、人工成本、制造费用等，给予相关供应商的合理时间一般不少于</w:t>
      </w:r>
      <w:r w:rsidRPr="00B6476A">
        <w:rPr>
          <w:rFonts w:eastAsiaTheme="minorEastAsia"/>
          <w:sz w:val="24"/>
        </w:rPr>
        <w:t>30</w:t>
      </w:r>
      <w:r w:rsidRPr="00B6476A">
        <w:rPr>
          <w:rFonts w:eastAsiaTheme="minorEastAsia" w:hint="eastAsia"/>
          <w:sz w:val="24"/>
        </w:rPr>
        <w:t>分钟。其中，属于第（</w:t>
      </w:r>
      <w:r w:rsidRPr="00B6476A">
        <w:rPr>
          <w:rFonts w:eastAsiaTheme="minorEastAsia"/>
          <w:sz w:val="24"/>
        </w:rPr>
        <w:t>3</w:t>
      </w:r>
      <w:r w:rsidRPr="00B6476A">
        <w:rPr>
          <w:rFonts w:eastAsiaTheme="minorEastAsia" w:hint="eastAsia"/>
          <w:sz w:val="24"/>
        </w:rPr>
        <w:t>）项情形，供应商已随投标（响应）文件一并提交相关书面说明及必要的证明材料的，在评审现场可不再重复提交。</w:t>
      </w:r>
    </w:p>
    <w:p w14:paraId="2190558F" w14:textId="77777777" w:rsidR="00E429FB" w:rsidRPr="00B6476A" w:rsidRDefault="00000000">
      <w:pPr>
        <w:numPr>
          <w:ilvl w:val="2"/>
          <w:numId w:val="11"/>
        </w:numPr>
        <w:snapToGrid w:val="0"/>
        <w:spacing w:line="360" w:lineRule="auto"/>
        <w:rPr>
          <w:rFonts w:eastAsiaTheme="minorEastAsia"/>
          <w:sz w:val="24"/>
        </w:rPr>
      </w:pPr>
      <w:r w:rsidRPr="00B6476A">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w:t>
      </w:r>
      <w:r w:rsidRPr="00B6476A">
        <w:rPr>
          <w:rFonts w:eastAsiaTheme="minorEastAsia" w:hint="eastAsia"/>
          <w:sz w:val="24"/>
        </w:rPr>
        <w:lastRenderedPageBreak/>
        <w:t>不能证明其报价合理性的，评审委员会应当将其作为无效投标（响应）处理。</w:t>
      </w:r>
    </w:p>
    <w:p w14:paraId="392F0340" w14:textId="77777777" w:rsidR="00E429FB" w:rsidRPr="00B6476A" w:rsidRDefault="00000000">
      <w:pPr>
        <w:numPr>
          <w:ilvl w:val="2"/>
          <w:numId w:val="11"/>
        </w:numPr>
        <w:snapToGrid w:val="0"/>
        <w:spacing w:line="360" w:lineRule="auto"/>
        <w:rPr>
          <w:rFonts w:eastAsiaTheme="minorEastAsia"/>
          <w:sz w:val="24"/>
        </w:rPr>
      </w:pPr>
      <w:bookmarkStart w:id="644" w:name="_Hlk190337965"/>
      <w:r w:rsidRPr="00B6476A">
        <w:rPr>
          <w:rFonts w:eastAsiaTheme="minorEastAsia" w:hint="eastAsia"/>
          <w:sz w:val="24"/>
        </w:rPr>
        <w:t>上述投标（响应）</w:t>
      </w:r>
      <w:proofErr w:type="gramStart"/>
      <w:r w:rsidRPr="00B6476A">
        <w:rPr>
          <w:rFonts w:eastAsiaTheme="minorEastAsia" w:hint="eastAsia"/>
          <w:sz w:val="24"/>
        </w:rPr>
        <w:t>报价指</w:t>
      </w:r>
      <w:proofErr w:type="gramEnd"/>
      <w:r w:rsidRPr="00B6476A">
        <w:rPr>
          <w:rFonts w:eastAsiaTheme="minorEastAsia" w:hint="eastAsia"/>
          <w:sz w:val="24"/>
        </w:rPr>
        <w:t>按照本章</w:t>
      </w:r>
      <w:r w:rsidRPr="00B6476A">
        <w:rPr>
          <w:rFonts w:eastAsiaTheme="minorEastAsia"/>
          <w:sz w:val="24"/>
        </w:rPr>
        <w:t>3.2</w:t>
      </w:r>
      <w:r w:rsidRPr="00B6476A">
        <w:rPr>
          <w:rFonts w:eastAsiaTheme="minorEastAsia" w:hint="eastAsia"/>
          <w:sz w:val="24"/>
        </w:rPr>
        <w:t>修正后的报价</w:t>
      </w:r>
      <w:bookmarkEnd w:id="644"/>
      <w:r w:rsidRPr="00B6476A">
        <w:rPr>
          <w:rFonts w:eastAsiaTheme="minorEastAsia" w:hint="eastAsia"/>
          <w:sz w:val="24"/>
        </w:rPr>
        <w:t>。</w:t>
      </w:r>
      <w:bookmarkEnd w:id="643"/>
    </w:p>
    <w:p w14:paraId="5B9C7FD8"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sz w:val="24"/>
        </w:rPr>
      </w:pPr>
      <w:r w:rsidRPr="00B6476A">
        <w:rPr>
          <w:rFonts w:eastAsiaTheme="minorEastAsia"/>
          <w:snapToGrid w:val="0"/>
          <w:sz w:val="24"/>
        </w:rPr>
        <w:t>磋商文件能够详细列明采购标的</w:t>
      </w:r>
      <w:proofErr w:type="gramStart"/>
      <w:r w:rsidRPr="00B6476A">
        <w:rPr>
          <w:rFonts w:eastAsiaTheme="minorEastAsia"/>
          <w:snapToGrid w:val="0"/>
          <w:sz w:val="24"/>
        </w:rPr>
        <w:t>的</w:t>
      </w:r>
      <w:proofErr w:type="gramEnd"/>
      <w:r w:rsidRPr="00B6476A">
        <w:rPr>
          <w:rFonts w:eastAsiaTheme="minorEastAsia"/>
          <w:snapToGrid w:val="0"/>
          <w:sz w:val="24"/>
        </w:rPr>
        <w:t>技术、服务要求的，磋商结束后，磋商小组应当要求所有实质性响应的供应商在规定时间内提交最后报价，提交最后报价的供应商不得少于</w:t>
      </w:r>
      <w:r w:rsidRPr="00B6476A">
        <w:rPr>
          <w:rFonts w:eastAsiaTheme="minorEastAsia"/>
          <w:snapToGrid w:val="0"/>
          <w:sz w:val="24"/>
        </w:rPr>
        <w:t>3</w:t>
      </w:r>
      <w:r w:rsidRPr="00B6476A">
        <w:rPr>
          <w:rFonts w:eastAsiaTheme="minorEastAsia"/>
          <w:snapToGrid w:val="0"/>
          <w:sz w:val="24"/>
        </w:rPr>
        <w:t>家。磋商文件不能详细列明采购标的</w:t>
      </w:r>
      <w:proofErr w:type="gramStart"/>
      <w:r w:rsidRPr="00B6476A">
        <w:rPr>
          <w:rFonts w:eastAsiaTheme="minorEastAsia"/>
          <w:snapToGrid w:val="0"/>
          <w:sz w:val="24"/>
        </w:rPr>
        <w:t>的</w:t>
      </w:r>
      <w:proofErr w:type="gramEnd"/>
      <w:r w:rsidRPr="00B6476A">
        <w:rPr>
          <w:rFonts w:eastAsiaTheme="minorEastAsia"/>
          <w:snapToGrid w:val="0"/>
          <w:sz w:val="24"/>
        </w:rPr>
        <w:t>技术、服务要求，需经磋商由供应商提供最终设计方案或解决方案的，磋商结束后，磋商小组应当按照少数服从多数的原则投票推荐</w:t>
      </w:r>
      <w:r w:rsidRPr="00B6476A">
        <w:rPr>
          <w:rFonts w:eastAsiaTheme="minorEastAsia"/>
          <w:snapToGrid w:val="0"/>
          <w:sz w:val="24"/>
        </w:rPr>
        <w:t>3</w:t>
      </w:r>
      <w:r w:rsidRPr="00B6476A">
        <w:rPr>
          <w:rFonts w:eastAsiaTheme="minorEastAsia"/>
          <w:snapToGrid w:val="0"/>
          <w:sz w:val="24"/>
        </w:rPr>
        <w:t>家以上供应商的设计方案或者解决方案，并要求其在规定时间内提交最后报价。</w:t>
      </w:r>
      <w:r w:rsidRPr="00B6476A">
        <w:rPr>
          <w:rFonts w:eastAsiaTheme="minorEastAsia"/>
          <w:sz w:val="24"/>
        </w:rPr>
        <w:t>市场竞争不充分的科研项目，以及需要扶持的科技成果转化项目，提交最后报价的供应商可以为</w:t>
      </w:r>
      <w:r w:rsidRPr="00B6476A">
        <w:rPr>
          <w:rFonts w:eastAsiaTheme="minorEastAsia"/>
          <w:sz w:val="24"/>
        </w:rPr>
        <w:t>2</w:t>
      </w:r>
      <w:r w:rsidRPr="00B6476A">
        <w:rPr>
          <w:rFonts w:eastAsiaTheme="minorEastAsia"/>
          <w:sz w:val="24"/>
        </w:rPr>
        <w:t>家；政府购买服务项目（含政府和社会资本合作项目），在采购过程中符合要求的供应商（社会资本）只有</w:t>
      </w:r>
      <w:r w:rsidRPr="00B6476A">
        <w:rPr>
          <w:rFonts w:eastAsiaTheme="minorEastAsia"/>
          <w:sz w:val="24"/>
        </w:rPr>
        <w:t>2</w:t>
      </w:r>
      <w:r w:rsidRPr="00B6476A">
        <w:rPr>
          <w:rFonts w:eastAsiaTheme="minorEastAsia"/>
          <w:sz w:val="24"/>
        </w:rPr>
        <w:t>家的，竞争性磋商采购活动可以继续进行。</w:t>
      </w:r>
    </w:p>
    <w:p w14:paraId="1DE17A41"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sz w:val="24"/>
        </w:rPr>
      </w:pPr>
      <w:r w:rsidRPr="00B6476A">
        <w:rPr>
          <w:rFonts w:eastAsiaTheme="minorEastAsia"/>
          <w:sz w:val="24"/>
        </w:rPr>
        <w:t>最后报价是供应商响应文件的有效组成部分。</w:t>
      </w:r>
    </w:p>
    <w:p w14:paraId="6E1BE1F5"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sz w:val="24"/>
        </w:rPr>
      </w:pPr>
      <w:r w:rsidRPr="00B6476A">
        <w:rPr>
          <w:rFonts w:eastAsiaTheme="minorEastAsia"/>
          <w:sz w:val="24"/>
        </w:rPr>
        <w:t>已提交响应文件的供应商，在提交最后报价之前，可以根据磋商情况退出磋商。</w:t>
      </w:r>
    </w:p>
    <w:p w14:paraId="3EB865BF" w14:textId="77777777" w:rsidR="00E429FB" w:rsidRPr="00B6476A" w:rsidRDefault="00000000">
      <w:pPr>
        <w:numPr>
          <w:ilvl w:val="0"/>
          <w:numId w:val="11"/>
        </w:numPr>
        <w:tabs>
          <w:tab w:val="left" w:pos="360"/>
        </w:tabs>
        <w:snapToGrid w:val="0"/>
        <w:spacing w:line="360" w:lineRule="auto"/>
        <w:outlineLvl w:val="1"/>
        <w:rPr>
          <w:rFonts w:eastAsiaTheme="minorEastAsia"/>
          <w:sz w:val="24"/>
        </w:rPr>
      </w:pPr>
      <w:r w:rsidRPr="00B6476A">
        <w:rPr>
          <w:rFonts w:eastAsiaTheme="minorEastAsia"/>
          <w:sz w:val="24"/>
        </w:rPr>
        <w:t>最后报价的算术修正及政策调整</w:t>
      </w:r>
    </w:p>
    <w:p w14:paraId="43242009" w14:textId="77777777" w:rsidR="00E429FB" w:rsidRPr="00B6476A" w:rsidRDefault="00000000">
      <w:pPr>
        <w:numPr>
          <w:ilvl w:val="1"/>
          <w:numId w:val="11"/>
        </w:numPr>
        <w:tabs>
          <w:tab w:val="left" w:pos="1080"/>
        </w:tabs>
        <w:snapToGrid w:val="0"/>
        <w:spacing w:line="360" w:lineRule="auto"/>
        <w:ind w:left="1077" w:hanging="720"/>
        <w:rPr>
          <w:rFonts w:eastAsiaTheme="minorEastAsia"/>
          <w:sz w:val="24"/>
        </w:rPr>
      </w:pPr>
      <w:r w:rsidRPr="00B6476A">
        <w:rPr>
          <w:rFonts w:eastAsiaTheme="minorEastAsia"/>
          <w:sz w:val="24"/>
        </w:rPr>
        <w:t>最后报价须包含竞争性磋商文件全部内容，</w:t>
      </w:r>
      <w:r w:rsidRPr="00B6476A">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sidRPr="00B6476A">
        <w:rPr>
          <w:b/>
          <w:sz w:val="24"/>
        </w:rPr>
        <w:t>响应无效</w:t>
      </w:r>
      <w:r w:rsidRPr="00B6476A">
        <w:rPr>
          <w:sz w:val="24"/>
        </w:rPr>
        <w:t>。</w:t>
      </w:r>
    </w:p>
    <w:p w14:paraId="5BEDD654"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sz w:val="24"/>
        </w:rPr>
      </w:pPr>
      <w:r w:rsidRPr="00B6476A">
        <w:rPr>
          <w:rFonts w:eastAsiaTheme="minorEastAsia"/>
          <w:sz w:val="24"/>
        </w:rPr>
        <w:t>最后报价出现前后不一致的，按照下列规定修正：</w:t>
      </w:r>
    </w:p>
    <w:p w14:paraId="4E444548" w14:textId="77777777" w:rsidR="00E429FB" w:rsidRPr="00B6476A" w:rsidRDefault="0000000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sidRPr="00B6476A">
        <w:rPr>
          <w:rFonts w:eastAsiaTheme="minorEastAsia"/>
          <w:sz w:val="24"/>
        </w:rPr>
        <w:t>竞争性磋商文件对于报价修正是否另有规定：</w:t>
      </w:r>
    </w:p>
    <w:p w14:paraId="2C22C329" w14:textId="77777777" w:rsidR="00E429FB" w:rsidRPr="00B6476A" w:rsidRDefault="00000000">
      <w:pPr>
        <w:tabs>
          <w:tab w:val="left" w:pos="1080"/>
          <w:tab w:val="left" w:pos="1589"/>
          <w:tab w:val="left" w:pos="2035"/>
          <w:tab w:val="left" w:pos="2114"/>
        </w:tabs>
        <w:snapToGrid w:val="0"/>
        <w:spacing w:line="360" w:lineRule="auto"/>
        <w:ind w:left="2035"/>
        <w:rPr>
          <w:rFonts w:eastAsiaTheme="minorEastAsia"/>
          <w:sz w:val="24"/>
          <w:u w:val="single"/>
        </w:rPr>
      </w:pPr>
      <w:r w:rsidRPr="00B6476A">
        <w:rPr>
          <w:rFonts w:eastAsiaTheme="minorEastAsia"/>
          <w:sz w:val="24"/>
        </w:rPr>
        <w:t>□</w:t>
      </w:r>
      <w:r w:rsidRPr="00B6476A">
        <w:rPr>
          <w:rFonts w:eastAsiaTheme="minorEastAsia"/>
          <w:sz w:val="24"/>
        </w:rPr>
        <w:t>有，具体规定为：</w:t>
      </w:r>
      <w:r w:rsidRPr="00B6476A">
        <w:rPr>
          <w:rFonts w:eastAsiaTheme="minorEastAsia"/>
          <w:sz w:val="24"/>
        </w:rPr>
        <w:t>___________</w:t>
      </w:r>
    </w:p>
    <w:p w14:paraId="4CA5B3DE" w14:textId="77777777" w:rsidR="00E429FB" w:rsidRPr="00B6476A" w:rsidRDefault="00000000">
      <w:pPr>
        <w:tabs>
          <w:tab w:val="left" w:pos="1080"/>
          <w:tab w:val="left" w:pos="1589"/>
          <w:tab w:val="left" w:pos="2035"/>
          <w:tab w:val="left" w:pos="2114"/>
        </w:tabs>
        <w:snapToGrid w:val="0"/>
        <w:spacing w:line="360" w:lineRule="auto"/>
        <w:ind w:left="2035"/>
        <w:rPr>
          <w:rFonts w:eastAsiaTheme="minorEastAsia"/>
          <w:sz w:val="24"/>
        </w:rPr>
      </w:pPr>
      <w:r w:rsidRPr="00B6476A">
        <w:rPr>
          <w:rFonts w:eastAsiaTheme="minorEastAsia"/>
          <w:sz w:val="24"/>
        </w:rPr>
        <w:t>■</w:t>
      </w:r>
      <w:r w:rsidRPr="00B6476A">
        <w:rPr>
          <w:rFonts w:eastAsiaTheme="minorEastAsia"/>
          <w:sz w:val="24"/>
        </w:rPr>
        <w:t>无，按下述</w:t>
      </w:r>
      <w:r w:rsidRPr="00B6476A">
        <w:rPr>
          <w:rFonts w:eastAsiaTheme="minorEastAsia"/>
          <w:sz w:val="24"/>
        </w:rPr>
        <w:t>3.2.2-3.2.5</w:t>
      </w:r>
      <w:r w:rsidRPr="00B6476A">
        <w:rPr>
          <w:rFonts w:eastAsiaTheme="minorEastAsia"/>
          <w:sz w:val="24"/>
        </w:rPr>
        <w:t>项规定修正。</w:t>
      </w:r>
    </w:p>
    <w:p w14:paraId="0BF2196D" w14:textId="77777777" w:rsidR="00E429FB" w:rsidRPr="00B6476A" w:rsidRDefault="00000000">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sidRPr="00B6476A">
        <w:rPr>
          <w:rFonts w:eastAsiaTheme="minorEastAsia"/>
          <w:color w:val="000000" w:themeColor="text1"/>
          <w:sz w:val="24"/>
        </w:rPr>
        <w:t>大写金额和小写金额不一致的，以大写金额为准；</w:t>
      </w:r>
    </w:p>
    <w:p w14:paraId="61C632E7" w14:textId="77777777" w:rsidR="00E429FB" w:rsidRPr="00B6476A" w:rsidRDefault="00000000">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sidRPr="00B6476A">
        <w:rPr>
          <w:rFonts w:eastAsiaTheme="minorEastAsia"/>
          <w:color w:val="000000" w:themeColor="text1"/>
          <w:sz w:val="24"/>
        </w:rPr>
        <w:t>单价金额小数点或者百分比有明显错位的，以总价为准，并修改单价；</w:t>
      </w:r>
    </w:p>
    <w:p w14:paraId="0B9BACA0" w14:textId="77777777" w:rsidR="00E429FB" w:rsidRPr="00B6476A" w:rsidRDefault="00000000">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sidRPr="00B6476A">
        <w:rPr>
          <w:rFonts w:eastAsiaTheme="minorEastAsia"/>
          <w:color w:val="000000" w:themeColor="text1"/>
          <w:sz w:val="24"/>
        </w:rPr>
        <w:lastRenderedPageBreak/>
        <w:t>总价金额与按单价汇总金额不一致的，以单价金额计算结果为准。</w:t>
      </w:r>
    </w:p>
    <w:p w14:paraId="6E3A2E65" w14:textId="77777777" w:rsidR="00E429FB" w:rsidRPr="00B6476A" w:rsidRDefault="0000000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sidRPr="00B6476A">
        <w:rPr>
          <w:rFonts w:eastAsiaTheme="minorEastAsia"/>
          <w:sz w:val="24"/>
        </w:rPr>
        <w:t>同时出现两种以上不一致的，按照前款规定的顺序修正。</w:t>
      </w:r>
    </w:p>
    <w:p w14:paraId="4912C257" w14:textId="77777777" w:rsidR="00E429FB" w:rsidRPr="00B6476A" w:rsidRDefault="0000000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sidRPr="00B6476A">
        <w:rPr>
          <w:rFonts w:eastAsiaTheme="minorEastAsia"/>
          <w:sz w:val="24"/>
        </w:rPr>
        <w:t>修正后的报价</w:t>
      </w:r>
      <w:proofErr w:type="gramStart"/>
      <w:r w:rsidRPr="00B6476A">
        <w:rPr>
          <w:rFonts w:eastAsiaTheme="minorEastAsia"/>
          <w:sz w:val="24"/>
        </w:rPr>
        <w:t>经供应</w:t>
      </w:r>
      <w:proofErr w:type="gramEnd"/>
      <w:r w:rsidRPr="00B6476A">
        <w:rPr>
          <w:rFonts w:eastAsiaTheme="minorEastAsia"/>
          <w:sz w:val="24"/>
        </w:rPr>
        <w:t>商书面确认后产生约束力，供应商不确认的，</w:t>
      </w:r>
      <w:r w:rsidRPr="00B6476A">
        <w:rPr>
          <w:rFonts w:eastAsiaTheme="minorEastAsia"/>
          <w:b/>
          <w:sz w:val="24"/>
        </w:rPr>
        <w:t>其响应无效</w:t>
      </w:r>
      <w:r w:rsidRPr="00B6476A">
        <w:rPr>
          <w:rFonts w:eastAsiaTheme="minorEastAsia"/>
          <w:sz w:val="24"/>
        </w:rPr>
        <w:t>。</w:t>
      </w:r>
    </w:p>
    <w:p w14:paraId="6FB661F0"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sz w:val="24"/>
        </w:rPr>
      </w:pPr>
      <w:r w:rsidRPr="00B6476A">
        <w:rPr>
          <w:rFonts w:eastAsiaTheme="minorEastAsia"/>
          <w:sz w:val="24"/>
        </w:rPr>
        <w:t>落实政府采购政策的价格调整：只有符合第二章《供应商须知》</w:t>
      </w:r>
      <w:r w:rsidRPr="00B6476A">
        <w:rPr>
          <w:rFonts w:eastAsiaTheme="minorEastAsia"/>
          <w:sz w:val="24"/>
        </w:rPr>
        <w:t>4.3</w:t>
      </w:r>
      <w:r w:rsidRPr="00B6476A">
        <w:rPr>
          <w:rFonts w:eastAsiaTheme="minorEastAsia"/>
          <w:sz w:val="24"/>
        </w:rPr>
        <w:t>条规定情形的，可以享受中小企业扶持政策，用扣除后的价格参加评审；否则，评审时价格不予扣除。</w:t>
      </w:r>
    </w:p>
    <w:p w14:paraId="42D82854" w14:textId="77777777" w:rsidR="00E429FB" w:rsidRPr="00B6476A"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sidRPr="00B6476A">
        <w:rPr>
          <w:rFonts w:eastAsiaTheme="minorEastAsia"/>
          <w:sz w:val="24"/>
        </w:rPr>
        <w:t>对于未预留份额专门面向中小企业采购的采购项目，以及预留份额项目中的非预留部分采购包，对小</w:t>
      </w:r>
      <w:proofErr w:type="gramStart"/>
      <w:r w:rsidRPr="00B6476A">
        <w:rPr>
          <w:rFonts w:eastAsiaTheme="minorEastAsia"/>
          <w:sz w:val="24"/>
        </w:rPr>
        <w:t>微企业</w:t>
      </w:r>
      <w:proofErr w:type="gramEnd"/>
      <w:r w:rsidRPr="00B6476A">
        <w:rPr>
          <w:rFonts w:eastAsiaTheme="minorEastAsia"/>
          <w:sz w:val="24"/>
        </w:rPr>
        <w:t>报价给予</w:t>
      </w:r>
      <w:r w:rsidRPr="00B6476A">
        <w:rPr>
          <w:rFonts w:eastAsiaTheme="minorEastAsia" w:hint="eastAsia"/>
          <w:sz w:val="24"/>
          <w:u w:val="single"/>
        </w:rPr>
        <w:t xml:space="preserve"> 10 </w:t>
      </w:r>
      <w:r w:rsidRPr="00B6476A">
        <w:rPr>
          <w:rFonts w:eastAsiaTheme="minorEastAsia"/>
          <w:sz w:val="24"/>
        </w:rPr>
        <w:t>%</w:t>
      </w:r>
      <w:r w:rsidRPr="00B6476A">
        <w:rPr>
          <w:rFonts w:eastAsiaTheme="minorEastAsia"/>
          <w:sz w:val="24"/>
        </w:rPr>
        <w:t>的扣除，用扣除后的价格参加评审。</w:t>
      </w:r>
    </w:p>
    <w:p w14:paraId="798FE6F8" w14:textId="77777777" w:rsidR="00E429FB" w:rsidRPr="00B6476A"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sidRPr="00B6476A">
        <w:rPr>
          <w:rFonts w:eastAsiaTheme="minorEastAsia"/>
          <w:sz w:val="24"/>
        </w:rPr>
        <w:t>对于未预留份额专门面向中小企业采购的采购项目，以及预留份额项目中的非预留部分采购包，且接受大中型企业与小</w:t>
      </w:r>
      <w:proofErr w:type="gramStart"/>
      <w:r w:rsidRPr="00B6476A">
        <w:rPr>
          <w:rFonts w:eastAsiaTheme="minorEastAsia"/>
          <w:sz w:val="24"/>
        </w:rPr>
        <w:t>微企业</w:t>
      </w:r>
      <w:proofErr w:type="gramEnd"/>
      <w:r w:rsidRPr="00B6476A">
        <w:rPr>
          <w:rFonts w:eastAsiaTheme="minorEastAsia"/>
          <w:sz w:val="24"/>
        </w:rPr>
        <w:t>组成联合体或者允许大中型企业向一家或者多家小</w:t>
      </w:r>
      <w:proofErr w:type="gramStart"/>
      <w:r w:rsidRPr="00B6476A">
        <w:rPr>
          <w:rFonts w:eastAsiaTheme="minorEastAsia"/>
          <w:sz w:val="24"/>
        </w:rPr>
        <w:t>微企业</w:t>
      </w:r>
      <w:proofErr w:type="gramEnd"/>
      <w:r w:rsidRPr="00B6476A">
        <w:rPr>
          <w:rFonts w:eastAsiaTheme="minorEastAsia"/>
          <w:sz w:val="24"/>
        </w:rPr>
        <w:t>分包的采购项目，对于联合协议或者分包意向协议约定小</w:t>
      </w:r>
      <w:proofErr w:type="gramStart"/>
      <w:r w:rsidRPr="00B6476A">
        <w:rPr>
          <w:rFonts w:eastAsiaTheme="minorEastAsia"/>
          <w:sz w:val="24"/>
        </w:rPr>
        <w:t>微企业</w:t>
      </w:r>
      <w:proofErr w:type="gramEnd"/>
      <w:r w:rsidRPr="00B6476A">
        <w:rPr>
          <w:rFonts w:eastAsiaTheme="minorEastAsia"/>
          <w:sz w:val="24"/>
        </w:rPr>
        <w:t>的合同份额占到合同总金额</w:t>
      </w:r>
      <w:r w:rsidRPr="00B6476A">
        <w:rPr>
          <w:rFonts w:eastAsiaTheme="minorEastAsia"/>
          <w:sz w:val="24"/>
        </w:rPr>
        <w:t xml:space="preserve"> 30%</w:t>
      </w:r>
      <w:r w:rsidRPr="00B6476A">
        <w:rPr>
          <w:rFonts w:eastAsiaTheme="minorEastAsia"/>
          <w:sz w:val="24"/>
        </w:rPr>
        <w:t>以上的联合体或者大中型企业的报价给予</w:t>
      </w:r>
      <w:r w:rsidRPr="00B6476A">
        <w:rPr>
          <w:rFonts w:eastAsiaTheme="minorEastAsia" w:hint="eastAsia"/>
          <w:sz w:val="24"/>
          <w:u w:val="single"/>
        </w:rPr>
        <w:t xml:space="preserve"> / </w:t>
      </w:r>
      <w:r w:rsidRPr="00B6476A">
        <w:rPr>
          <w:rFonts w:eastAsiaTheme="minorEastAsia"/>
          <w:sz w:val="24"/>
        </w:rPr>
        <w:t>%</w:t>
      </w:r>
      <w:r w:rsidRPr="00B6476A">
        <w:rPr>
          <w:rFonts w:eastAsiaTheme="minorEastAsia"/>
          <w:sz w:val="24"/>
        </w:rPr>
        <w:t>的扣除，用扣除后的价格参加评审。</w:t>
      </w:r>
    </w:p>
    <w:p w14:paraId="209CAABC" w14:textId="77777777" w:rsidR="00E429FB" w:rsidRPr="00B6476A"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sidRPr="00B6476A">
        <w:rPr>
          <w:rFonts w:eastAsiaTheme="minorEastAsia"/>
          <w:sz w:val="24"/>
        </w:rPr>
        <w:t>组成联合体或者接受分包的小</w:t>
      </w:r>
      <w:proofErr w:type="gramStart"/>
      <w:r w:rsidRPr="00B6476A">
        <w:rPr>
          <w:rFonts w:eastAsiaTheme="minorEastAsia"/>
          <w:sz w:val="24"/>
        </w:rPr>
        <w:t>微企业</w:t>
      </w:r>
      <w:proofErr w:type="gramEnd"/>
      <w:r w:rsidRPr="00B6476A">
        <w:rPr>
          <w:rFonts w:eastAsiaTheme="minorEastAsia"/>
          <w:sz w:val="24"/>
        </w:rPr>
        <w:t>与联合体内其他企业、分包企业之间存在直接控股、管理关系的，不享受价格扣除优惠政策。</w:t>
      </w:r>
    </w:p>
    <w:p w14:paraId="354EC4D7" w14:textId="77777777" w:rsidR="00E429FB" w:rsidRPr="00B6476A"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sidRPr="00B6476A">
        <w:rPr>
          <w:rFonts w:eastAsiaTheme="minorEastAsia"/>
          <w:sz w:val="24"/>
        </w:rPr>
        <w:t>价格扣除比例对小型企业和微型企业同等对待，不作区分。</w:t>
      </w:r>
    </w:p>
    <w:p w14:paraId="29E23E14" w14:textId="77777777" w:rsidR="00E429FB" w:rsidRPr="00B6476A"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sidRPr="00B6476A">
        <w:rPr>
          <w:rFonts w:eastAsiaTheme="minorEastAsia"/>
          <w:color w:val="000000" w:themeColor="text1"/>
          <w:sz w:val="24"/>
        </w:rPr>
        <w:t>中小企业参加政府采购活动，应当按照竞争性磋商文件给定的格式出具《中小企业声明函》，否则不得享受相关中小企业扶持政策。</w:t>
      </w:r>
    </w:p>
    <w:p w14:paraId="6774542A" w14:textId="77777777" w:rsidR="00E429FB" w:rsidRPr="00B6476A"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sidRPr="00B6476A">
        <w:rPr>
          <w:rFonts w:eastAsiaTheme="minorEastAsia"/>
          <w:sz w:val="24"/>
        </w:rPr>
        <w:t>监狱企业提供了由省级以上监狱管理局、戒毒管理局（含新疆生产建设兵团）出具的属于监狱企业的证明文件的，视同小微企业。</w:t>
      </w:r>
    </w:p>
    <w:p w14:paraId="74CDB35C" w14:textId="77777777" w:rsidR="00E429FB" w:rsidRPr="00B6476A"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sidRPr="00B6476A">
        <w:rPr>
          <w:rFonts w:eastAsiaTheme="minorEastAsia"/>
          <w:sz w:val="24"/>
        </w:rPr>
        <w:t>残疾人福利性单位按竞争性磋商文件要求提供了《残疾人福利性单位声明函》的，视同小微企业。</w:t>
      </w:r>
    </w:p>
    <w:p w14:paraId="1266C40A" w14:textId="77777777" w:rsidR="00E429FB" w:rsidRPr="00B6476A" w:rsidRDefault="00000000">
      <w:pPr>
        <w:numPr>
          <w:ilvl w:val="2"/>
          <w:numId w:val="11"/>
        </w:numPr>
        <w:tabs>
          <w:tab w:val="left" w:pos="1080"/>
          <w:tab w:val="left" w:pos="1589"/>
          <w:tab w:val="left" w:pos="2014"/>
        </w:tabs>
        <w:snapToGrid w:val="0"/>
        <w:spacing w:line="360" w:lineRule="auto"/>
        <w:ind w:left="2035"/>
        <w:rPr>
          <w:rFonts w:eastAsiaTheme="minorEastAsia"/>
          <w:sz w:val="24"/>
        </w:rPr>
      </w:pPr>
      <w:r w:rsidRPr="00B6476A">
        <w:rPr>
          <w:rFonts w:eastAsiaTheme="minorEastAsia"/>
          <w:sz w:val="24"/>
        </w:rPr>
        <w:t>若供应商同时属于小型或微型企业、监狱企业、残疾人福利性单位中</w:t>
      </w:r>
      <w:r w:rsidRPr="00B6476A">
        <w:rPr>
          <w:rFonts w:eastAsiaTheme="minorEastAsia"/>
          <w:sz w:val="24"/>
        </w:rPr>
        <w:lastRenderedPageBreak/>
        <w:t>的两种及以上，将不重复享受小</w:t>
      </w:r>
      <w:proofErr w:type="gramStart"/>
      <w:r w:rsidRPr="00B6476A">
        <w:rPr>
          <w:rFonts w:eastAsiaTheme="minorEastAsia"/>
          <w:sz w:val="24"/>
        </w:rPr>
        <w:t>微企业</w:t>
      </w:r>
      <w:proofErr w:type="gramEnd"/>
      <w:r w:rsidRPr="00B6476A">
        <w:rPr>
          <w:rFonts w:eastAsiaTheme="minorEastAsia"/>
          <w:sz w:val="24"/>
        </w:rPr>
        <w:t>价格扣减的优惠政策。</w:t>
      </w:r>
    </w:p>
    <w:p w14:paraId="0B7B719A" w14:textId="77777777" w:rsidR="00E429FB" w:rsidRPr="00B6476A" w:rsidRDefault="00000000">
      <w:pPr>
        <w:numPr>
          <w:ilvl w:val="1"/>
          <w:numId w:val="11"/>
        </w:numPr>
        <w:tabs>
          <w:tab w:val="left" w:pos="1080"/>
        </w:tabs>
        <w:snapToGrid w:val="0"/>
        <w:spacing w:line="360" w:lineRule="auto"/>
        <w:ind w:left="1077" w:hanging="720"/>
        <w:rPr>
          <w:sz w:val="24"/>
        </w:rPr>
      </w:pPr>
      <w:r w:rsidRPr="00B6476A">
        <w:rPr>
          <w:rFonts w:hint="eastAsia"/>
          <w:sz w:val="24"/>
        </w:rPr>
        <w:t>支持本国产品政府采购</w:t>
      </w:r>
      <w:r w:rsidRPr="00B6476A">
        <w:rPr>
          <w:sz w:val="24"/>
        </w:rPr>
        <w:t>的价格调整：只有符合第二章《</w:t>
      </w:r>
      <w:r w:rsidRPr="00B6476A">
        <w:rPr>
          <w:rFonts w:hint="eastAsia"/>
          <w:sz w:val="24"/>
        </w:rPr>
        <w:t>供应商</w:t>
      </w:r>
      <w:r w:rsidRPr="00B6476A">
        <w:rPr>
          <w:sz w:val="24"/>
        </w:rPr>
        <w:t>须知》</w:t>
      </w:r>
      <w:r w:rsidRPr="00B6476A">
        <w:rPr>
          <w:sz w:val="24"/>
        </w:rPr>
        <w:t>4.2</w:t>
      </w:r>
      <w:r w:rsidRPr="00B6476A">
        <w:rPr>
          <w:sz w:val="24"/>
        </w:rPr>
        <w:t>条规定情形的，可以享受</w:t>
      </w:r>
      <w:r w:rsidRPr="00B6476A">
        <w:rPr>
          <w:rFonts w:hint="eastAsia"/>
          <w:sz w:val="24"/>
        </w:rPr>
        <w:t>本国产品支持</w:t>
      </w:r>
      <w:r w:rsidRPr="00B6476A">
        <w:rPr>
          <w:sz w:val="24"/>
        </w:rPr>
        <w:t>政策，用扣除后的价格参加评审；否则，评</w:t>
      </w:r>
      <w:r w:rsidRPr="00B6476A">
        <w:rPr>
          <w:rFonts w:hint="eastAsia"/>
          <w:sz w:val="24"/>
        </w:rPr>
        <w:t>审</w:t>
      </w:r>
      <w:r w:rsidRPr="00B6476A">
        <w:rPr>
          <w:sz w:val="24"/>
        </w:rPr>
        <w:t>时价格不予扣除。</w:t>
      </w:r>
    </w:p>
    <w:p w14:paraId="19C1DCBE" w14:textId="77777777" w:rsidR="00E429FB" w:rsidRPr="00B6476A" w:rsidRDefault="00000000">
      <w:pPr>
        <w:numPr>
          <w:ilvl w:val="2"/>
          <w:numId w:val="11"/>
        </w:numPr>
        <w:tabs>
          <w:tab w:val="clear" w:pos="1980"/>
          <w:tab w:val="left" w:pos="1080"/>
          <w:tab w:val="left" w:pos="2100"/>
        </w:tabs>
        <w:snapToGrid w:val="0"/>
        <w:spacing w:line="360" w:lineRule="auto"/>
        <w:ind w:leftChars="502" w:left="2088" w:hangingChars="431" w:hanging="1034"/>
        <w:rPr>
          <w:sz w:val="24"/>
        </w:rPr>
      </w:pPr>
      <w:r w:rsidRPr="00B6476A">
        <w:rPr>
          <w:rFonts w:hint="eastAsia"/>
          <w:sz w:val="24"/>
        </w:rPr>
        <w:t>本项目既有本国产品又有非本国产品参与竞争的，依法对本国产品给予价格评审优惠，对本国产品的报价给予</w:t>
      </w:r>
      <w:r w:rsidRPr="00B6476A">
        <w:rPr>
          <w:rFonts w:hint="eastAsia"/>
          <w:sz w:val="24"/>
        </w:rPr>
        <w:t>20%</w:t>
      </w:r>
      <w:r w:rsidRPr="00B6476A">
        <w:rPr>
          <w:rFonts w:hint="eastAsia"/>
          <w:sz w:val="24"/>
        </w:rPr>
        <w:t>的价格扣除，用扣除后的价格参与评审。</w:t>
      </w:r>
    </w:p>
    <w:p w14:paraId="3D3E168D" w14:textId="77777777" w:rsidR="00E429FB" w:rsidRPr="00B6476A" w:rsidRDefault="00000000">
      <w:pPr>
        <w:numPr>
          <w:ilvl w:val="2"/>
          <w:numId w:val="11"/>
        </w:numPr>
        <w:tabs>
          <w:tab w:val="clear" w:pos="1980"/>
          <w:tab w:val="left" w:pos="1080"/>
          <w:tab w:val="left" w:pos="2100"/>
        </w:tabs>
        <w:snapToGrid w:val="0"/>
        <w:spacing w:line="360" w:lineRule="auto"/>
        <w:ind w:leftChars="502" w:left="2088" w:hangingChars="431" w:hanging="1034"/>
        <w:rPr>
          <w:sz w:val="24"/>
        </w:rPr>
      </w:pPr>
      <w:r w:rsidRPr="00B6476A">
        <w:rPr>
          <w:rFonts w:hint="eastAsia"/>
          <w:sz w:val="24"/>
        </w:rPr>
        <w:t>当采购项目或者采购包中含有多种产品，供应商为该采购项目或者采购包提供的符合本国产品标准的产品成本之和占该供应商提供的全部产品成本之和的比例达到</w:t>
      </w:r>
      <w:r w:rsidRPr="00B6476A">
        <w:rPr>
          <w:rFonts w:hint="eastAsia"/>
          <w:sz w:val="24"/>
        </w:rPr>
        <w:t>80%</w:t>
      </w:r>
      <w:r w:rsidRPr="00B6476A">
        <w:rPr>
          <w:rFonts w:hint="eastAsia"/>
          <w:sz w:val="24"/>
        </w:rPr>
        <w:t>以上时，依法对该供应商提供的全部产品给予价格评审优惠，即对该供应商提供的全部产品的总报价给予</w:t>
      </w:r>
      <w:r w:rsidRPr="00B6476A">
        <w:rPr>
          <w:rFonts w:hint="eastAsia"/>
          <w:sz w:val="24"/>
        </w:rPr>
        <w:t>20%</w:t>
      </w:r>
      <w:r w:rsidRPr="00B6476A">
        <w:rPr>
          <w:rFonts w:hint="eastAsia"/>
          <w:sz w:val="24"/>
        </w:rPr>
        <w:t>的价格扣除，用扣除后的价格参与评审。</w:t>
      </w:r>
    </w:p>
    <w:p w14:paraId="11F3FB8A" w14:textId="77777777" w:rsidR="00E429FB" w:rsidRPr="00B6476A" w:rsidRDefault="00000000">
      <w:pPr>
        <w:numPr>
          <w:ilvl w:val="2"/>
          <w:numId w:val="11"/>
        </w:numPr>
        <w:tabs>
          <w:tab w:val="clear" w:pos="1980"/>
          <w:tab w:val="left" w:pos="1080"/>
          <w:tab w:val="left" w:pos="2100"/>
        </w:tabs>
        <w:snapToGrid w:val="0"/>
        <w:spacing w:line="360" w:lineRule="auto"/>
        <w:ind w:leftChars="502" w:left="2088" w:hangingChars="431" w:hanging="1034"/>
        <w:rPr>
          <w:sz w:val="24"/>
        </w:rPr>
      </w:pPr>
      <w:r w:rsidRPr="00B6476A">
        <w:rPr>
          <w:rFonts w:hint="eastAsia"/>
          <w:sz w:val="24"/>
        </w:rPr>
        <w:t>供应商提供本国产品参加政府采购活动的，</w:t>
      </w:r>
      <w:r w:rsidRPr="00B6476A">
        <w:rPr>
          <w:sz w:val="24"/>
        </w:rPr>
        <w:t>应当按照</w:t>
      </w:r>
      <w:r w:rsidRPr="00B6476A">
        <w:rPr>
          <w:rFonts w:hint="eastAsia"/>
          <w:sz w:val="24"/>
        </w:rPr>
        <w:t>采购</w:t>
      </w:r>
      <w:r w:rsidRPr="00B6476A">
        <w:rPr>
          <w:sz w:val="24"/>
        </w:rPr>
        <w:t>文件给定的格式出具《</w:t>
      </w:r>
      <w:r w:rsidRPr="00B6476A">
        <w:rPr>
          <w:rFonts w:hint="eastAsia"/>
          <w:sz w:val="24"/>
        </w:rPr>
        <w:t>关于符合本国产品标准的声明函》或提供财政部会同有关部门规定的有关证明文件，否则视为非本国产品。</w:t>
      </w:r>
    </w:p>
    <w:p w14:paraId="58058837" w14:textId="77777777" w:rsidR="00E429FB" w:rsidRPr="00B6476A" w:rsidRDefault="00000000">
      <w:pPr>
        <w:numPr>
          <w:ilvl w:val="0"/>
          <w:numId w:val="11"/>
        </w:numPr>
        <w:tabs>
          <w:tab w:val="left" w:pos="360"/>
        </w:tabs>
        <w:snapToGrid w:val="0"/>
        <w:spacing w:line="360" w:lineRule="auto"/>
        <w:outlineLvl w:val="1"/>
        <w:rPr>
          <w:rFonts w:eastAsiaTheme="minorEastAsia"/>
          <w:sz w:val="24"/>
        </w:rPr>
      </w:pPr>
      <w:r w:rsidRPr="00B6476A">
        <w:rPr>
          <w:rFonts w:eastAsiaTheme="minorEastAsia"/>
          <w:sz w:val="24"/>
        </w:rPr>
        <w:t>磋商环节及提交最后报价后如出现以下情况的，供应商的</w:t>
      </w:r>
      <w:r w:rsidRPr="00B6476A">
        <w:rPr>
          <w:rFonts w:eastAsiaTheme="minorEastAsia"/>
          <w:b/>
          <w:sz w:val="24"/>
        </w:rPr>
        <w:t>响应文件无效</w:t>
      </w:r>
      <w:r w:rsidRPr="00B6476A">
        <w:rPr>
          <w:rFonts w:eastAsiaTheme="minorEastAsia"/>
          <w:sz w:val="24"/>
        </w:rPr>
        <w:t>：</w:t>
      </w:r>
    </w:p>
    <w:p w14:paraId="674790D3" w14:textId="77777777" w:rsidR="00E429FB" w:rsidRPr="00B6476A" w:rsidRDefault="00000000">
      <w:pPr>
        <w:numPr>
          <w:ilvl w:val="1"/>
          <w:numId w:val="11"/>
        </w:numPr>
        <w:tabs>
          <w:tab w:val="left" w:pos="1080"/>
        </w:tabs>
        <w:snapToGrid w:val="0"/>
        <w:spacing w:line="360" w:lineRule="auto"/>
        <w:ind w:left="1077" w:hanging="720"/>
        <w:rPr>
          <w:rFonts w:eastAsiaTheme="minorEastAsia"/>
          <w:sz w:val="24"/>
        </w:rPr>
      </w:pPr>
      <w:r w:rsidRPr="00B6476A">
        <w:rPr>
          <w:rFonts w:eastAsiaTheme="minorEastAsia"/>
          <w:sz w:val="24"/>
        </w:rPr>
        <w:t>供应商对实质性变动不予确认的；</w:t>
      </w:r>
    </w:p>
    <w:p w14:paraId="3F8BEF9B" w14:textId="77777777" w:rsidR="00E429FB" w:rsidRPr="00B6476A" w:rsidRDefault="00000000">
      <w:pPr>
        <w:numPr>
          <w:ilvl w:val="1"/>
          <w:numId w:val="11"/>
        </w:numPr>
        <w:tabs>
          <w:tab w:val="left" w:pos="1080"/>
        </w:tabs>
        <w:snapToGrid w:val="0"/>
        <w:spacing w:line="360" w:lineRule="auto"/>
        <w:ind w:left="1077" w:hanging="720"/>
        <w:rPr>
          <w:rFonts w:eastAsiaTheme="minorEastAsia"/>
          <w:sz w:val="24"/>
        </w:rPr>
      </w:pPr>
      <w:r w:rsidRPr="00B6476A">
        <w:rPr>
          <w:rFonts w:eastAsiaTheme="minorEastAsia"/>
          <w:sz w:val="24"/>
        </w:rPr>
        <w:t>不满足磋商文件</w:t>
      </w:r>
      <w:r w:rsidRPr="00B6476A">
        <w:rPr>
          <w:rFonts w:ascii="Segoe UI Symbol" w:eastAsiaTheme="minorEastAsia" w:hAnsi="Segoe UI Symbol" w:cs="Segoe UI Symbol"/>
          <w:sz w:val="24"/>
        </w:rPr>
        <w:t>★</w:t>
      </w:r>
      <w:r w:rsidRPr="00B6476A">
        <w:rPr>
          <w:rFonts w:eastAsiaTheme="minorEastAsia"/>
          <w:sz w:val="24"/>
        </w:rPr>
        <w:t>号条款或磋商文件技术指标</w:t>
      </w:r>
      <w:proofErr w:type="gramStart"/>
      <w:r w:rsidRPr="00B6476A">
        <w:rPr>
          <w:rFonts w:eastAsiaTheme="minorEastAsia"/>
          <w:sz w:val="24"/>
        </w:rPr>
        <w:t>超出磋商</w:t>
      </w:r>
      <w:proofErr w:type="gramEnd"/>
      <w:r w:rsidRPr="00B6476A">
        <w:rPr>
          <w:rFonts w:eastAsiaTheme="minorEastAsia"/>
          <w:sz w:val="24"/>
        </w:rPr>
        <w:t>文件《采购需求》中主要技术参数允许偏差的最大范围的（如有）；</w:t>
      </w:r>
    </w:p>
    <w:p w14:paraId="7673D7EF" w14:textId="77777777" w:rsidR="00E429FB" w:rsidRPr="00B6476A" w:rsidRDefault="00000000">
      <w:pPr>
        <w:numPr>
          <w:ilvl w:val="1"/>
          <w:numId w:val="11"/>
        </w:numPr>
        <w:tabs>
          <w:tab w:val="left" w:pos="1080"/>
        </w:tabs>
        <w:snapToGrid w:val="0"/>
        <w:spacing w:line="360" w:lineRule="auto"/>
        <w:ind w:left="1077" w:hanging="720"/>
        <w:rPr>
          <w:rFonts w:eastAsiaTheme="minorEastAsia"/>
          <w:sz w:val="24"/>
        </w:rPr>
      </w:pPr>
      <w:r w:rsidRPr="00B6476A">
        <w:rPr>
          <w:rFonts w:eastAsiaTheme="minorEastAsia"/>
          <w:sz w:val="24"/>
        </w:rPr>
        <w:t>未按照磋商小组规定的时间、逾期提交最后报价的；</w:t>
      </w:r>
    </w:p>
    <w:p w14:paraId="552FE8BB" w14:textId="77777777" w:rsidR="00E429FB" w:rsidRPr="00B6476A" w:rsidRDefault="00000000">
      <w:pPr>
        <w:numPr>
          <w:ilvl w:val="1"/>
          <w:numId w:val="11"/>
        </w:numPr>
        <w:tabs>
          <w:tab w:val="left" w:pos="1080"/>
        </w:tabs>
        <w:snapToGrid w:val="0"/>
        <w:spacing w:line="360" w:lineRule="auto"/>
        <w:ind w:left="1077" w:hanging="720"/>
        <w:rPr>
          <w:rFonts w:eastAsiaTheme="minorEastAsia"/>
          <w:sz w:val="24"/>
        </w:rPr>
      </w:pPr>
      <w:r w:rsidRPr="00B6476A">
        <w:rPr>
          <w:rFonts w:eastAsiaTheme="minorEastAsia"/>
          <w:sz w:val="24"/>
        </w:rPr>
        <w:t>如供应商的最后报价超过竞争性磋商文件中规定的项目</w:t>
      </w:r>
      <w:r w:rsidRPr="00B6476A">
        <w:rPr>
          <w:rFonts w:eastAsiaTheme="minorEastAsia"/>
          <w:sz w:val="24"/>
        </w:rPr>
        <w:t>/</w:t>
      </w:r>
      <w:r w:rsidRPr="00B6476A">
        <w:rPr>
          <w:rFonts w:eastAsiaTheme="minorEastAsia"/>
          <w:sz w:val="24"/>
        </w:rPr>
        <w:t>采购</w:t>
      </w:r>
      <w:proofErr w:type="gramStart"/>
      <w:r w:rsidRPr="00B6476A">
        <w:rPr>
          <w:rFonts w:eastAsiaTheme="minorEastAsia"/>
          <w:sz w:val="24"/>
        </w:rPr>
        <w:t>包预算</w:t>
      </w:r>
      <w:proofErr w:type="gramEnd"/>
      <w:r w:rsidRPr="00B6476A">
        <w:rPr>
          <w:rFonts w:eastAsiaTheme="minorEastAsia"/>
          <w:sz w:val="24"/>
        </w:rPr>
        <w:t>金额或者项目</w:t>
      </w:r>
      <w:r w:rsidRPr="00B6476A">
        <w:rPr>
          <w:rFonts w:eastAsiaTheme="minorEastAsia"/>
          <w:sz w:val="24"/>
        </w:rPr>
        <w:t>/</w:t>
      </w:r>
      <w:r w:rsidRPr="00B6476A">
        <w:rPr>
          <w:rFonts w:eastAsiaTheme="minorEastAsia"/>
          <w:sz w:val="24"/>
        </w:rPr>
        <w:t>采购</w:t>
      </w:r>
      <w:proofErr w:type="gramStart"/>
      <w:r w:rsidRPr="00B6476A">
        <w:rPr>
          <w:rFonts w:eastAsiaTheme="minorEastAsia"/>
          <w:sz w:val="24"/>
        </w:rPr>
        <w:t>包最高</w:t>
      </w:r>
      <w:proofErr w:type="gramEnd"/>
      <w:r w:rsidRPr="00B6476A">
        <w:rPr>
          <w:rFonts w:eastAsiaTheme="minorEastAsia"/>
          <w:sz w:val="24"/>
        </w:rPr>
        <w:t>限价的；</w:t>
      </w:r>
    </w:p>
    <w:p w14:paraId="2A001FFB" w14:textId="77777777" w:rsidR="00E429FB" w:rsidRPr="00B6476A" w:rsidRDefault="00000000">
      <w:pPr>
        <w:numPr>
          <w:ilvl w:val="1"/>
          <w:numId w:val="11"/>
        </w:numPr>
        <w:tabs>
          <w:tab w:val="left" w:pos="1080"/>
        </w:tabs>
        <w:snapToGrid w:val="0"/>
        <w:spacing w:line="360" w:lineRule="auto"/>
        <w:ind w:left="1077" w:hanging="720"/>
        <w:rPr>
          <w:rFonts w:eastAsiaTheme="minorEastAsia"/>
          <w:sz w:val="24"/>
        </w:rPr>
      </w:pPr>
      <w:r w:rsidRPr="00B6476A">
        <w:rPr>
          <w:rFonts w:eastAsiaTheme="minorEastAsia"/>
          <w:sz w:val="24"/>
        </w:rPr>
        <w:t>响应文件中出现可选择性或可调整的报价的（竞争性磋商文件另有规定的除外）；</w:t>
      </w:r>
    </w:p>
    <w:p w14:paraId="61D7B60D" w14:textId="77777777" w:rsidR="00E429FB" w:rsidRPr="00B6476A" w:rsidRDefault="00000000">
      <w:pPr>
        <w:numPr>
          <w:ilvl w:val="1"/>
          <w:numId w:val="11"/>
        </w:numPr>
        <w:tabs>
          <w:tab w:val="left" w:pos="1080"/>
        </w:tabs>
        <w:snapToGrid w:val="0"/>
        <w:spacing w:line="360" w:lineRule="auto"/>
        <w:ind w:left="1077" w:hanging="720"/>
        <w:rPr>
          <w:rFonts w:eastAsiaTheme="minorEastAsia"/>
          <w:sz w:val="24"/>
        </w:rPr>
      </w:pPr>
      <w:r w:rsidRPr="00B6476A">
        <w:rPr>
          <w:rFonts w:eastAsiaTheme="minorEastAsia"/>
          <w:sz w:val="24"/>
        </w:rPr>
        <w:t>最后报价出现前后不一致，供应商对修正后的报价不予确认的；</w:t>
      </w:r>
    </w:p>
    <w:p w14:paraId="2B6FF0B5" w14:textId="77777777" w:rsidR="00E429FB" w:rsidRPr="00B6476A" w:rsidRDefault="00000000">
      <w:pPr>
        <w:numPr>
          <w:ilvl w:val="1"/>
          <w:numId w:val="11"/>
        </w:numPr>
        <w:tabs>
          <w:tab w:val="left" w:pos="1080"/>
        </w:tabs>
        <w:snapToGrid w:val="0"/>
        <w:spacing w:line="360" w:lineRule="auto"/>
        <w:ind w:left="1077" w:hanging="720"/>
        <w:rPr>
          <w:rFonts w:eastAsiaTheme="minorEastAsia"/>
          <w:sz w:val="24"/>
        </w:rPr>
      </w:pPr>
      <w:r w:rsidRPr="00B6476A">
        <w:rPr>
          <w:rFonts w:eastAsiaTheme="minorEastAsia"/>
          <w:sz w:val="24"/>
        </w:rPr>
        <w:t>其他：</w:t>
      </w:r>
      <w:r w:rsidRPr="00B6476A">
        <w:rPr>
          <w:rFonts w:eastAsiaTheme="minorEastAsia"/>
          <w:sz w:val="24"/>
        </w:rPr>
        <w:t>______</w:t>
      </w:r>
      <w:r w:rsidRPr="00B6476A">
        <w:rPr>
          <w:rFonts w:eastAsiaTheme="minorEastAsia"/>
          <w:sz w:val="24"/>
        </w:rPr>
        <w:t>。</w:t>
      </w:r>
    </w:p>
    <w:bookmarkEnd w:id="626"/>
    <w:bookmarkEnd w:id="627"/>
    <w:p w14:paraId="00721D62" w14:textId="77777777" w:rsidR="00E429FB" w:rsidRPr="00B6476A" w:rsidRDefault="00000000">
      <w:pPr>
        <w:numPr>
          <w:ilvl w:val="0"/>
          <w:numId w:val="11"/>
        </w:numPr>
        <w:tabs>
          <w:tab w:val="left" w:pos="360"/>
        </w:tabs>
        <w:snapToGrid w:val="0"/>
        <w:spacing w:line="360" w:lineRule="auto"/>
        <w:outlineLvl w:val="1"/>
        <w:rPr>
          <w:rFonts w:eastAsiaTheme="minorEastAsia"/>
          <w:sz w:val="24"/>
        </w:rPr>
      </w:pPr>
      <w:r w:rsidRPr="00B6476A">
        <w:rPr>
          <w:rFonts w:eastAsiaTheme="minorEastAsia"/>
          <w:sz w:val="24"/>
        </w:rPr>
        <w:lastRenderedPageBreak/>
        <w:t>评审方法和评审标准</w:t>
      </w:r>
    </w:p>
    <w:p w14:paraId="34DDF2F9"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sz w:val="24"/>
        </w:rPr>
      </w:pPr>
      <w:r w:rsidRPr="00B6476A">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sidRPr="00B6476A">
        <w:rPr>
          <w:rFonts w:eastAsiaTheme="minorEastAsia"/>
          <w:sz w:val="24"/>
        </w:rPr>
        <w:t xml:space="preserve">  </w:t>
      </w:r>
    </w:p>
    <w:p w14:paraId="41BF010A"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sz w:val="24"/>
        </w:rPr>
      </w:pPr>
      <w:r w:rsidRPr="00B6476A">
        <w:rPr>
          <w:rFonts w:eastAsiaTheme="minorEastAsia"/>
          <w:sz w:val="24"/>
        </w:rPr>
        <w:t>竞争性磋商文件中没有规定的评审标准不得作为评审依据。</w:t>
      </w:r>
    </w:p>
    <w:p w14:paraId="5797C605"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sz w:val="24"/>
        </w:rPr>
      </w:pPr>
      <w:r w:rsidRPr="00B6476A">
        <w:rPr>
          <w:rFonts w:eastAsiaTheme="minorEastAsia"/>
          <w:sz w:val="24"/>
        </w:rPr>
        <w:t>非政府强制采购的节能产品或环境标志产品，依据品目清单和认证证书实施政府优先采购。优先采购的具体规定（如涉及）</w:t>
      </w:r>
      <w:r w:rsidRPr="00B6476A">
        <w:rPr>
          <w:rFonts w:hint="eastAsia"/>
          <w:sz w:val="24"/>
          <w:u w:val="single"/>
        </w:rPr>
        <w:t>优先采购国家公布的节能清单</w:t>
      </w:r>
      <w:r w:rsidRPr="00B6476A">
        <w:rPr>
          <w:sz w:val="24"/>
          <w:u w:val="single"/>
        </w:rPr>
        <w:t>或环境标志清单</w:t>
      </w:r>
      <w:r w:rsidRPr="00B6476A">
        <w:rPr>
          <w:rFonts w:hint="eastAsia"/>
          <w:sz w:val="24"/>
          <w:u w:val="single"/>
        </w:rPr>
        <w:t>中的产品</w:t>
      </w:r>
      <w:r w:rsidRPr="00B6476A">
        <w:rPr>
          <w:rFonts w:eastAsiaTheme="minorEastAsia"/>
          <w:sz w:val="24"/>
        </w:rPr>
        <w:t>。</w:t>
      </w:r>
    </w:p>
    <w:p w14:paraId="749486D4" w14:textId="77777777" w:rsidR="00E429FB" w:rsidRPr="00B6476A" w:rsidRDefault="00000000">
      <w:pPr>
        <w:numPr>
          <w:ilvl w:val="0"/>
          <w:numId w:val="11"/>
        </w:numPr>
        <w:tabs>
          <w:tab w:val="left" w:pos="360"/>
        </w:tabs>
        <w:snapToGrid w:val="0"/>
        <w:spacing w:line="360" w:lineRule="auto"/>
        <w:outlineLvl w:val="1"/>
        <w:rPr>
          <w:rFonts w:eastAsiaTheme="minorEastAsia"/>
          <w:sz w:val="24"/>
        </w:rPr>
      </w:pPr>
      <w:r w:rsidRPr="00B6476A">
        <w:rPr>
          <w:rFonts w:eastAsiaTheme="minorEastAsia"/>
          <w:sz w:val="24"/>
        </w:rPr>
        <w:t>确定</w:t>
      </w:r>
      <w:bookmarkStart w:id="645" w:name="_Toc264969236"/>
      <w:bookmarkStart w:id="646" w:name="_Toc226309790"/>
      <w:bookmarkStart w:id="647" w:name="_Toc150480784"/>
      <w:bookmarkStart w:id="648" w:name="_Toc150509297"/>
      <w:bookmarkStart w:id="649" w:name="_Toc520356170"/>
      <w:bookmarkStart w:id="650" w:name="_Ref467307010"/>
      <w:bookmarkStart w:id="651" w:name="_Toc226337242"/>
      <w:bookmarkStart w:id="652" w:name="_Toc150774646"/>
      <w:bookmarkStart w:id="653" w:name="_Toc149720839"/>
      <w:bookmarkStart w:id="654" w:name="_Toc164608815"/>
      <w:bookmarkStart w:id="655" w:name="_Toc305158888"/>
      <w:bookmarkStart w:id="656" w:name="_Toc195842911"/>
      <w:bookmarkStart w:id="657" w:name="_Toc164229387"/>
      <w:bookmarkStart w:id="658" w:name="_Toc127151747"/>
      <w:bookmarkStart w:id="659" w:name="_Toc226965819"/>
      <w:bookmarkStart w:id="660" w:name="_Toc150774751"/>
      <w:bookmarkStart w:id="661" w:name="_Toc142311048"/>
      <w:bookmarkStart w:id="662" w:name="_Toc265228384"/>
      <w:bookmarkStart w:id="663" w:name="_Toc151193644"/>
      <w:bookmarkStart w:id="664" w:name="_Toc127161460"/>
      <w:bookmarkStart w:id="665" w:name="_Toc164229241"/>
      <w:bookmarkStart w:id="666" w:name="_Toc164351640"/>
      <w:bookmarkStart w:id="667" w:name="_Toc127151546"/>
      <w:bookmarkStart w:id="668" w:name="_Toc151193788"/>
      <w:bookmarkStart w:id="669" w:name="_Toc305158814"/>
      <w:bookmarkStart w:id="670" w:name="_Toc151190173"/>
      <w:bookmarkStart w:id="671" w:name="_Toc164608660"/>
      <w:bookmarkStart w:id="672" w:name="_Toc151193716"/>
      <w:bookmarkStart w:id="673" w:name="_Toc226965736"/>
      <w:bookmarkStart w:id="674" w:name="_Toc151193860"/>
      <w:bookmarkStart w:id="675" w:name="_Toc151193934"/>
      <w:r w:rsidRPr="00B6476A">
        <w:rPr>
          <w:rFonts w:eastAsiaTheme="minorEastAsia"/>
          <w:sz w:val="24"/>
        </w:rPr>
        <w:t>成交候选人名单</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14:paraId="01056B21"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sz w:val="24"/>
        </w:rPr>
      </w:pPr>
      <w:r w:rsidRPr="00B6476A">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sidRPr="00B6476A">
        <w:rPr>
          <w:rFonts w:eastAsiaTheme="minorEastAsia"/>
          <w:sz w:val="24"/>
        </w:rPr>
        <w:t>且按照</w:t>
      </w:r>
      <w:proofErr w:type="gramEnd"/>
      <w:r w:rsidRPr="00B6476A">
        <w:rPr>
          <w:rFonts w:eastAsiaTheme="minorEastAsia"/>
          <w:sz w:val="24"/>
        </w:rPr>
        <w:t>评审因素的量化指标评审得分最高的供应商为排名第一的成交候选人。评分分值计算保留小数点后两位，第三位四舍五入。</w:t>
      </w:r>
      <w:r w:rsidRPr="00B6476A">
        <w:rPr>
          <w:rFonts w:eastAsiaTheme="minorEastAsia"/>
          <w:sz w:val="24"/>
        </w:rPr>
        <w:t xml:space="preserve"> </w:t>
      </w:r>
    </w:p>
    <w:p w14:paraId="47EB8B0F"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sz w:val="24"/>
        </w:rPr>
      </w:pPr>
      <w:r w:rsidRPr="00B6476A">
        <w:rPr>
          <w:rFonts w:eastAsiaTheme="minorEastAsia"/>
          <w:kern w:val="0"/>
          <w:sz w:val="24"/>
          <w:szCs w:val="20"/>
        </w:rPr>
        <w:t>磋商小组根据上述供应商排序，依次推荐排序前</w:t>
      </w:r>
      <w:r w:rsidRPr="00B6476A">
        <w:rPr>
          <w:rFonts w:hint="eastAsia"/>
          <w:sz w:val="24"/>
          <w:u w:val="single"/>
        </w:rPr>
        <w:t xml:space="preserve"> 1 </w:t>
      </w:r>
      <w:r w:rsidRPr="00B6476A">
        <w:rPr>
          <w:sz w:val="24"/>
        </w:rPr>
        <w:t>名</w:t>
      </w:r>
      <w:r w:rsidRPr="00B6476A">
        <w:rPr>
          <w:rFonts w:eastAsiaTheme="minorEastAsia"/>
          <w:kern w:val="0"/>
          <w:sz w:val="24"/>
          <w:szCs w:val="20"/>
        </w:rPr>
        <w:t>的供应商为</w:t>
      </w:r>
      <w:r w:rsidRPr="00B6476A">
        <w:rPr>
          <w:rFonts w:eastAsiaTheme="minorEastAsia"/>
          <w:snapToGrid w:val="0"/>
          <w:kern w:val="0"/>
          <w:sz w:val="24"/>
          <w:szCs w:val="21"/>
        </w:rPr>
        <w:t>成交候选供应商</w:t>
      </w:r>
      <w:r w:rsidRPr="00B6476A">
        <w:rPr>
          <w:rFonts w:eastAsiaTheme="minorEastAsia"/>
          <w:kern w:val="0"/>
          <w:sz w:val="24"/>
          <w:szCs w:val="20"/>
        </w:rPr>
        <w:t>（若在磋商文件允许的情形下提交最后报价的供应商为二家，则依次推荐二名供应商为成交候选供应商），并编写评审报告。</w:t>
      </w:r>
    </w:p>
    <w:p w14:paraId="32428F86" w14:textId="77777777" w:rsidR="00E429FB" w:rsidRPr="00B6476A" w:rsidRDefault="00000000">
      <w:pPr>
        <w:numPr>
          <w:ilvl w:val="1"/>
          <w:numId w:val="11"/>
        </w:numPr>
        <w:tabs>
          <w:tab w:val="left" w:pos="1080"/>
          <w:tab w:val="left" w:pos="1872"/>
        </w:tabs>
        <w:snapToGrid w:val="0"/>
        <w:spacing w:line="360" w:lineRule="auto"/>
        <w:ind w:left="1077" w:hanging="720"/>
        <w:rPr>
          <w:rFonts w:eastAsiaTheme="minorEastAsia"/>
          <w:sz w:val="24"/>
        </w:rPr>
      </w:pPr>
      <w:r w:rsidRPr="00B6476A">
        <w:rPr>
          <w:rFonts w:eastAsiaTheme="minorEastAsia"/>
          <w:sz w:val="24"/>
        </w:rPr>
        <w:t>磋商小组要对评分汇总情况进行复核，特别是对排名第一的、报价最低的、响应文件被认定为无效的情形进行重点复核。</w:t>
      </w:r>
    </w:p>
    <w:p w14:paraId="3E88DB26" w14:textId="77777777" w:rsidR="00E429FB" w:rsidRPr="00B6476A" w:rsidRDefault="00000000">
      <w:pPr>
        <w:numPr>
          <w:ilvl w:val="0"/>
          <w:numId w:val="11"/>
        </w:numPr>
        <w:tabs>
          <w:tab w:val="left" w:pos="360"/>
        </w:tabs>
        <w:snapToGrid w:val="0"/>
        <w:spacing w:line="360" w:lineRule="auto"/>
        <w:outlineLvl w:val="1"/>
        <w:rPr>
          <w:rFonts w:eastAsiaTheme="minorEastAsia"/>
          <w:sz w:val="24"/>
        </w:rPr>
      </w:pPr>
      <w:r w:rsidRPr="00B6476A">
        <w:rPr>
          <w:rFonts w:eastAsiaTheme="minorEastAsia"/>
          <w:sz w:val="24"/>
        </w:rPr>
        <w:t>报告违法行为</w:t>
      </w:r>
    </w:p>
    <w:p w14:paraId="234C27FC" w14:textId="77777777" w:rsidR="00E429FB" w:rsidRPr="00B6476A" w:rsidRDefault="00000000">
      <w:pPr>
        <w:widowControl/>
        <w:numPr>
          <w:ilvl w:val="1"/>
          <w:numId w:val="11"/>
        </w:numPr>
        <w:tabs>
          <w:tab w:val="left" w:pos="1080"/>
          <w:tab w:val="left" w:pos="1872"/>
        </w:tabs>
        <w:snapToGrid w:val="0"/>
        <w:spacing w:line="360" w:lineRule="auto"/>
        <w:ind w:left="1077" w:hanging="720"/>
        <w:jc w:val="left"/>
        <w:rPr>
          <w:rFonts w:eastAsiaTheme="minorEastAsia"/>
          <w:b/>
          <w:sz w:val="24"/>
        </w:rPr>
      </w:pPr>
      <w:r w:rsidRPr="00B6476A">
        <w:rPr>
          <w:rFonts w:eastAsiaTheme="minorEastAsia"/>
          <w:sz w:val="24"/>
        </w:rPr>
        <w:t>磋商小组在评审过程中发现供应商有行贿、提供虚假材料或者串通等违法行为时，</w:t>
      </w:r>
      <w:r w:rsidRPr="00B6476A">
        <w:rPr>
          <w:rFonts w:hint="eastAsia"/>
          <w:sz w:val="24"/>
        </w:rPr>
        <w:t>应当及时向财政部门报告</w:t>
      </w:r>
      <w:r w:rsidRPr="00B6476A">
        <w:rPr>
          <w:rFonts w:eastAsiaTheme="minorEastAsia"/>
          <w:sz w:val="24"/>
        </w:rPr>
        <w:t>。</w:t>
      </w:r>
    </w:p>
    <w:p w14:paraId="3BA6A698" w14:textId="77777777" w:rsidR="00E429FB" w:rsidRPr="00B6476A" w:rsidRDefault="00000000">
      <w:pPr>
        <w:widowControl/>
        <w:numPr>
          <w:ilvl w:val="1"/>
          <w:numId w:val="11"/>
        </w:numPr>
        <w:tabs>
          <w:tab w:val="left" w:pos="1080"/>
          <w:tab w:val="left" w:pos="1872"/>
        </w:tabs>
        <w:snapToGrid w:val="0"/>
        <w:spacing w:line="360" w:lineRule="auto"/>
        <w:ind w:left="1077" w:hanging="720"/>
        <w:jc w:val="left"/>
        <w:rPr>
          <w:rFonts w:eastAsiaTheme="minorEastAsia"/>
          <w:b/>
          <w:sz w:val="24"/>
        </w:rPr>
      </w:pPr>
      <w:r w:rsidRPr="00B6476A">
        <w:rPr>
          <w:rFonts w:eastAsiaTheme="minorEastAsia"/>
          <w:b/>
          <w:sz w:val="24"/>
        </w:rPr>
        <w:br w:type="page"/>
      </w:r>
    </w:p>
    <w:p w14:paraId="0351E9F7" w14:textId="77777777" w:rsidR="00E429FB" w:rsidRPr="00B6476A" w:rsidRDefault="00000000">
      <w:pPr>
        <w:pStyle w:val="21"/>
        <w:spacing w:before="0" w:line="360" w:lineRule="auto"/>
        <w:rPr>
          <w:rFonts w:ascii="Times New Roman" w:eastAsiaTheme="minorEastAsia" w:hAnsi="Times New Roman"/>
          <w:sz w:val="24"/>
          <w:szCs w:val="24"/>
        </w:rPr>
      </w:pPr>
      <w:r w:rsidRPr="00B6476A">
        <w:rPr>
          <w:rFonts w:ascii="Times New Roman" w:eastAsiaTheme="minorEastAsia" w:hAnsi="Times New Roman"/>
          <w:sz w:val="24"/>
          <w:szCs w:val="24"/>
        </w:rPr>
        <w:lastRenderedPageBreak/>
        <w:t>二、评审标准</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
        <w:gridCol w:w="1158"/>
        <w:gridCol w:w="793"/>
        <w:gridCol w:w="6125"/>
      </w:tblGrid>
      <w:tr w:rsidR="00E429FB" w:rsidRPr="00B6476A" w14:paraId="5F80C626" w14:textId="77777777">
        <w:trPr>
          <w:trHeight w:val="562"/>
          <w:jc w:val="center"/>
        </w:trPr>
        <w:tc>
          <w:tcPr>
            <w:tcW w:w="1181" w:type="pct"/>
            <w:gridSpan w:val="2"/>
            <w:tcBorders>
              <w:top w:val="single" w:sz="4" w:space="0" w:color="auto"/>
              <w:left w:val="single" w:sz="4" w:space="0" w:color="auto"/>
              <w:bottom w:val="single" w:sz="4" w:space="0" w:color="auto"/>
              <w:right w:val="single" w:sz="4" w:space="0" w:color="auto"/>
            </w:tcBorders>
            <w:vAlign w:val="center"/>
          </w:tcPr>
          <w:p w14:paraId="78896CE9" w14:textId="77777777" w:rsidR="00E429FB" w:rsidRPr="00B6476A" w:rsidRDefault="00000000">
            <w:pPr>
              <w:spacing w:after="0" w:line="276" w:lineRule="auto"/>
              <w:contextualSpacing/>
              <w:jc w:val="center"/>
              <w:rPr>
                <w:rFonts w:asciiTheme="minorEastAsia" w:eastAsiaTheme="minorEastAsia" w:hAnsiTheme="minorEastAsia" w:cs="宋体" w:hint="eastAsia"/>
                <w:b/>
                <w:bCs/>
                <w:sz w:val="24"/>
              </w:rPr>
            </w:pPr>
            <w:r w:rsidRPr="00B6476A">
              <w:rPr>
                <w:rFonts w:asciiTheme="minorEastAsia" w:eastAsiaTheme="minorEastAsia" w:hAnsiTheme="minorEastAsia" w:cs="宋体" w:hint="eastAsia"/>
                <w:b/>
                <w:bCs/>
                <w:sz w:val="24"/>
              </w:rPr>
              <w:t>评审内容</w:t>
            </w:r>
          </w:p>
        </w:tc>
        <w:tc>
          <w:tcPr>
            <w:tcW w:w="438" w:type="pct"/>
            <w:tcBorders>
              <w:top w:val="single" w:sz="4" w:space="0" w:color="auto"/>
              <w:left w:val="single" w:sz="4" w:space="0" w:color="auto"/>
              <w:bottom w:val="single" w:sz="4" w:space="0" w:color="auto"/>
              <w:right w:val="single" w:sz="4" w:space="0" w:color="auto"/>
            </w:tcBorders>
            <w:vAlign w:val="center"/>
          </w:tcPr>
          <w:p w14:paraId="4B243217" w14:textId="77777777" w:rsidR="00E429FB" w:rsidRPr="00B6476A" w:rsidRDefault="00000000">
            <w:pPr>
              <w:spacing w:after="0" w:line="276" w:lineRule="auto"/>
              <w:contextualSpacing/>
              <w:jc w:val="center"/>
              <w:rPr>
                <w:rFonts w:asciiTheme="minorEastAsia" w:eastAsiaTheme="minorEastAsia" w:hAnsiTheme="minorEastAsia" w:cs="宋体" w:hint="eastAsia"/>
                <w:b/>
                <w:bCs/>
                <w:sz w:val="24"/>
              </w:rPr>
            </w:pPr>
            <w:r w:rsidRPr="00B6476A">
              <w:rPr>
                <w:rFonts w:asciiTheme="minorEastAsia" w:eastAsiaTheme="minorEastAsia" w:hAnsiTheme="minorEastAsia" w:cs="宋体" w:hint="eastAsia"/>
                <w:b/>
                <w:bCs/>
                <w:sz w:val="24"/>
              </w:rPr>
              <w:t>分值</w:t>
            </w:r>
          </w:p>
        </w:tc>
        <w:tc>
          <w:tcPr>
            <w:tcW w:w="3381" w:type="pct"/>
            <w:tcBorders>
              <w:top w:val="single" w:sz="4" w:space="0" w:color="auto"/>
              <w:left w:val="single" w:sz="4" w:space="0" w:color="auto"/>
              <w:bottom w:val="single" w:sz="4" w:space="0" w:color="auto"/>
              <w:right w:val="single" w:sz="4" w:space="0" w:color="auto"/>
            </w:tcBorders>
            <w:vAlign w:val="center"/>
          </w:tcPr>
          <w:p w14:paraId="46A2681C" w14:textId="77777777" w:rsidR="00E429FB" w:rsidRPr="00B6476A" w:rsidRDefault="00000000">
            <w:pPr>
              <w:spacing w:after="0" w:line="276" w:lineRule="auto"/>
              <w:contextualSpacing/>
              <w:jc w:val="center"/>
              <w:rPr>
                <w:rFonts w:asciiTheme="minorEastAsia" w:eastAsiaTheme="minorEastAsia" w:hAnsiTheme="minorEastAsia" w:cs="宋体" w:hint="eastAsia"/>
                <w:b/>
                <w:bCs/>
                <w:sz w:val="24"/>
              </w:rPr>
            </w:pPr>
            <w:r w:rsidRPr="00B6476A">
              <w:rPr>
                <w:rFonts w:asciiTheme="minorEastAsia" w:eastAsiaTheme="minorEastAsia" w:hAnsiTheme="minorEastAsia" w:cs="宋体" w:hint="eastAsia"/>
                <w:b/>
                <w:bCs/>
                <w:sz w:val="24"/>
              </w:rPr>
              <w:t>评分标准</w:t>
            </w:r>
          </w:p>
        </w:tc>
      </w:tr>
      <w:tr w:rsidR="00E429FB" w:rsidRPr="00B6476A" w14:paraId="3180BA01" w14:textId="77777777">
        <w:trPr>
          <w:trHeight w:val="998"/>
          <w:jc w:val="center"/>
        </w:trPr>
        <w:tc>
          <w:tcPr>
            <w:tcW w:w="1181" w:type="pct"/>
            <w:gridSpan w:val="2"/>
            <w:tcBorders>
              <w:top w:val="single" w:sz="4" w:space="0" w:color="auto"/>
              <w:left w:val="single" w:sz="4" w:space="0" w:color="auto"/>
              <w:bottom w:val="single" w:sz="4" w:space="0" w:color="auto"/>
              <w:right w:val="single" w:sz="4" w:space="0" w:color="auto"/>
            </w:tcBorders>
            <w:vAlign w:val="center"/>
          </w:tcPr>
          <w:p w14:paraId="6A3E80AF" w14:textId="77777777" w:rsidR="00E429FB" w:rsidRPr="00B6476A" w:rsidRDefault="00000000">
            <w:pPr>
              <w:spacing w:after="0" w:line="276" w:lineRule="auto"/>
              <w:contextualSpacing/>
              <w:jc w:val="center"/>
              <w:rPr>
                <w:rFonts w:asciiTheme="minorEastAsia" w:eastAsiaTheme="minorEastAsia" w:hAnsiTheme="minorEastAsia" w:cs="宋体" w:hint="eastAsia"/>
                <w:sz w:val="24"/>
              </w:rPr>
            </w:pPr>
            <w:r w:rsidRPr="00B6476A">
              <w:rPr>
                <w:rFonts w:asciiTheme="minorEastAsia" w:eastAsiaTheme="minorEastAsia" w:hAnsiTheme="minorEastAsia" w:cs="宋体" w:hint="eastAsia"/>
                <w:b/>
                <w:bCs/>
                <w:sz w:val="24"/>
              </w:rPr>
              <w:t>报价(10分)</w:t>
            </w:r>
          </w:p>
        </w:tc>
        <w:tc>
          <w:tcPr>
            <w:tcW w:w="438" w:type="pct"/>
            <w:tcBorders>
              <w:top w:val="single" w:sz="4" w:space="0" w:color="auto"/>
              <w:left w:val="single" w:sz="4" w:space="0" w:color="auto"/>
              <w:bottom w:val="single" w:sz="4" w:space="0" w:color="auto"/>
              <w:right w:val="single" w:sz="4" w:space="0" w:color="auto"/>
            </w:tcBorders>
            <w:vAlign w:val="center"/>
          </w:tcPr>
          <w:p w14:paraId="7ADBB474" w14:textId="77777777" w:rsidR="00E429FB" w:rsidRPr="00B6476A" w:rsidRDefault="00000000">
            <w:pPr>
              <w:spacing w:after="0" w:line="276" w:lineRule="auto"/>
              <w:contextualSpacing/>
              <w:jc w:val="center"/>
              <w:rPr>
                <w:rFonts w:asciiTheme="minorEastAsia" w:eastAsiaTheme="minorEastAsia" w:hAnsiTheme="minorEastAsia" w:cs="宋体" w:hint="eastAsia"/>
                <w:sz w:val="24"/>
              </w:rPr>
            </w:pPr>
            <w:r w:rsidRPr="00B6476A">
              <w:rPr>
                <w:rFonts w:asciiTheme="minorEastAsia" w:eastAsiaTheme="minorEastAsia" w:hAnsiTheme="minorEastAsia" w:cs="宋体" w:hint="eastAsia"/>
                <w:sz w:val="24"/>
              </w:rPr>
              <w:t>10</w:t>
            </w:r>
          </w:p>
        </w:tc>
        <w:tc>
          <w:tcPr>
            <w:tcW w:w="3381" w:type="pct"/>
            <w:tcBorders>
              <w:top w:val="single" w:sz="4" w:space="0" w:color="auto"/>
              <w:left w:val="single" w:sz="4" w:space="0" w:color="auto"/>
              <w:bottom w:val="single" w:sz="4" w:space="0" w:color="auto"/>
              <w:right w:val="single" w:sz="4" w:space="0" w:color="auto"/>
            </w:tcBorders>
            <w:vAlign w:val="center"/>
          </w:tcPr>
          <w:p w14:paraId="59A6C225"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满足磋商文件要求的最后报价最低的供应商的价格为磋商基准价，其价格分为满分。其他供应商的价格</w:t>
            </w:r>
            <w:proofErr w:type="gramStart"/>
            <w:r w:rsidRPr="00B6476A">
              <w:rPr>
                <w:rFonts w:asciiTheme="minorEastAsia" w:eastAsiaTheme="minorEastAsia" w:hAnsiTheme="minorEastAsia" w:cs="宋体" w:hint="eastAsia"/>
                <w:sz w:val="24"/>
                <w:szCs w:val="24"/>
              </w:rPr>
              <w:t>分统一</w:t>
            </w:r>
            <w:proofErr w:type="gramEnd"/>
            <w:r w:rsidRPr="00B6476A">
              <w:rPr>
                <w:rFonts w:asciiTheme="minorEastAsia" w:eastAsiaTheme="minorEastAsia" w:hAnsiTheme="minorEastAsia" w:cs="宋体" w:hint="eastAsia"/>
                <w:sz w:val="24"/>
                <w:szCs w:val="24"/>
              </w:rPr>
              <w:t>按照下列公式计算：</w:t>
            </w:r>
          </w:p>
          <w:p w14:paraId="6D72F6F5"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磋商报价得分=（磋商基准价/最后报价）×分值</w:t>
            </w:r>
          </w:p>
          <w:p w14:paraId="6E78F5F5"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分值保留小数点后两位。</w:t>
            </w:r>
          </w:p>
        </w:tc>
      </w:tr>
      <w:tr w:rsidR="00E429FB" w:rsidRPr="00B6476A" w14:paraId="349D8DD4" w14:textId="77777777">
        <w:trPr>
          <w:trHeight w:val="872"/>
          <w:jc w:val="center"/>
        </w:trPr>
        <w:tc>
          <w:tcPr>
            <w:tcW w:w="542" w:type="pct"/>
            <w:vMerge w:val="restart"/>
            <w:tcBorders>
              <w:top w:val="single" w:sz="4" w:space="0" w:color="auto"/>
              <w:left w:val="single" w:sz="4" w:space="0" w:color="auto"/>
              <w:right w:val="single" w:sz="4" w:space="0" w:color="auto"/>
            </w:tcBorders>
            <w:vAlign w:val="center"/>
          </w:tcPr>
          <w:p w14:paraId="326C97E6" w14:textId="77777777" w:rsidR="00E429FB" w:rsidRPr="00B6476A" w:rsidRDefault="00000000">
            <w:pPr>
              <w:spacing w:after="0" w:line="276" w:lineRule="auto"/>
              <w:contextualSpacing/>
              <w:jc w:val="center"/>
              <w:rPr>
                <w:rFonts w:asciiTheme="minorEastAsia" w:eastAsiaTheme="minorEastAsia" w:hAnsiTheme="minorEastAsia" w:cs="宋体" w:hint="eastAsia"/>
                <w:b/>
                <w:bCs/>
                <w:sz w:val="24"/>
              </w:rPr>
            </w:pPr>
            <w:r w:rsidRPr="00B6476A">
              <w:rPr>
                <w:rFonts w:asciiTheme="minorEastAsia" w:eastAsiaTheme="minorEastAsia" w:hAnsiTheme="minorEastAsia" w:cs="宋体" w:hint="eastAsia"/>
                <w:b/>
                <w:bCs/>
                <w:sz w:val="24"/>
              </w:rPr>
              <w:t>商务</w:t>
            </w:r>
          </w:p>
          <w:p w14:paraId="0B0C1CBD" w14:textId="77777777" w:rsidR="00E429FB" w:rsidRPr="00B6476A" w:rsidRDefault="00000000">
            <w:pPr>
              <w:spacing w:after="0" w:line="276" w:lineRule="auto"/>
              <w:contextualSpacing/>
              <w:jc w:val="center"/>
              <w:rPr>
                <w:rFonts w:asciiTheme="minorEastAsia" w:eastAsiaTheme="minorEastAsia" w:hAnsiTheme="minorEastAsia" w:cs="宋体" w:hint="eastAsia"/>
                <w:b/>
                <w:bCs/>
                <w:sz w:val="24"/>
              </w:rPr>
            </w:pPr>
            <w:r w:rsidRPr="00B6476A">
              <w:rPr>
                <w:rFonts w:asciiTheme="minorEastAsia" w:eastAsiaTheme="minorEastAsia" w:hAnsiTheme="minorEastAsia" w:cs="宋体" w:hint="eastAsia"/>
                <w:b/>
                <w:bCs/>
                <w:sz w:val="24"/>
              </w:rPr>
              <w:t>部分</w:t>
            </w:r>
          </w:p>
          <w:p w14:paraId="6AB72B64" w14:textId="77777777" w:rsidR="00E429FB" w:rsidRPr="00B6476A" w:rsidRDefault="00000000">
            <w:pPr>
              <w:spacing w:after="0" w:line="276" w:lineRule="auto"/>
              <w:contextualSpacing/>
              <w:jc w:val="center"/>
              <w:rPr>
                <w:rFonts w:asciiTheme="minorEastAsia" w:eastAsiaTheme="minorEastAsia" w:hAnsiTheme="minorEastAsia" w:cs="宋体" w:hint="eastAsia"/>
                <w:b/>
                <w:bCs/>
                <w:sz w:val="24"/>
              </w:rPr>
            </w:pPr>
            <w:r w:rsidRPr="00B6476A">
              <w:rPr>
                <w:rFonts w:asciiTheme="minorEastAsia" w:eastAsiaTheme="minorEastAsia" w:hAnsiTheme="minorEastAsia" w:cs="宋体" w:hint="eastAsia"/>
                <w:b/>
                <w:bCs/>
                <w:sz w:val="24"/>
              </w:rPr>
              <w:t>12分</w:t>
            </w:r>
          </w:p>
        </w:tc>
        <w:tc>
          <w:tcPr>
            <w:tcW w:w="639" w:type="pct"/>
            <w:tcBorders>
              <w:top w:val="single" w:sz="4" w:space="0" w:color="auto"/>
              <w:left w:val="single" w:sz="4" w:space="0" w:color="auto"/>
              <w:right w:val="single" w:sz="4" w:space="0" w:color="auto"/>
            </w:tcBorders>
            <w:vAlign w:val="center"/>
          </w:tcPr>
          <w:p w14:paraId="10088607" w14:textId="77777777" w:rsidR="00E429FB" w:rsidRPr="00B6476A" w:rsidRDefault="00000000">
            <w:pPr>
              <w:spacing w:after="0" w:line="276" w:lineRule="auto"/>
              <w:contextualSpacing/>
              <w:jc w:val="center"/>
              <w:rPr>
                <w:rFonts w:asciiTheme="minorEastAsia" w:eastAsiaTheme="minorEastAsia" w:hAnsiTheme="minorEastAsia" w:cs="宋体" w:hint="eastAsia"/>
                <w:sz w:val="24"/>
              </w:rPr>
            </w:pPr>
            <w:r w:rsidRPr="00B6476A">
              <w:rPr>
                <w:rFonts w:asciiTheme="minorEastAsia" w:eastAsiaTheme="minorEastAsia" w:hAnsiTheme="minorEastAsia" w:cs="宋体" w:hint="eastAsia"/>
                <w:sz w:val="24"/>
              </w:rPr>
              <w:t>同类项目业绩</w:t>
            </w:r>
          </w:p>
        </w:tc>
        <w:tc>
          <w:tcPr>
            <w:tcW w:w="438" w:type="pct"/>
            <w:tcBorders>
              <w:top w:val="single" w:sz="4" w:space="0" w:color="auto"/>
              <w:left w:val="single" w:sz="4" w:space="0" w:color="auto"/>
              <w:bottom w:val="single" w:sz="4" w:space="0" w:color="auto"/>
              <w:right w:val="single" w:sz="4" w:space="0" w:color="auto"/>
            </w:tcBorders>
            <w:vAlign w:val="center"/>
          </w:tcPr>
          <w:p w14:paraId="320A8732" w14:textId="77777777" w:rsidR="00E429FB" w:rsidRPr="00B6476A" w:rsidRDefault="00000000">
            <w:pPr>
              <w:spacing w:after="0" w:line="276" w:lineRule="auto"/>
              <w:contextualSpacing/>
              <w:jc w:val="center"/>
              <w:rPr>
                <w:rFonts w:asciiTheme="minorEastAsia" w:eastAsiaTheme="minorEastAsia" w:hAnsiTheme="minorEastAsia" w:cs="宋体" w:hint="eastAsia"/>
                <w:sz w:val="24"/>
              </w:rPr>
            </w:pPr>
            <w:r w:rsidRPr="00B6476A">
              <w:rPr>
                <w:rFonts w:asciiTheme="minorEastAsia" w:eastAsiaTheme="minorEastAsia" w:hAnsiTheme="minorEastAsia" w:cs="宋体" w:hint="eastAsia"/>
                <w:sz w:val="24"/>
              </w:rPr>
              <w:t>10</w:t>
            </w:r>
          </w:p>
        </w:tc>
        <w:tc>
          <w:tcPr>
            <w:tcW w:w="3381" w:type="pct"/>
            <w:tcBorders>
              <w:top w:val="single" w:sz="4" w:space="0" w:color="auto"/>
              <w:left w:val="single" w:sz="4" w:space="0" w:color="auto"/>
              <w:bottom w:val="single" w:sz="4" w:space="0" w:color="auto"/>
              <w:right w:val="single" w:sz="4" w:space="0" w:color="auto"/>
            </w:tcBorders>
            <w:vAlign w:val="center"/>
          </w:tcPr>
          <w:p w14:paraId="58F15C09"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供应商近3年（2023年6月1日至今，以合同签订时间为准）具有与本项目同类项目业绩，每提供一个业绩得2分，最多得10分。</w:t>
            </w:r>
          </w:p>
          <w:p w14:paraId="3E649B10"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提供合同关键页（包括但不限于封面、工作内容、合同金额、签订时间、盖章签字等）复印件并加盖供应商公章，未提供不得分。</w:t>
            </w:r>
          </w:p>
        </w:tc>
      </w:tr>
      <w:tr w:rsidR="00E429FB" w:rsidRPr="00B6476A" w14:paraId="42E99731" w14:textId="77777777">
        <w:trPr>
          <w:trHeight w:val="714"/>
          <w:jc w:val="center"/>
        </w:trPr>
        <w:tc>
          <w:tcPr>
            <w:tcW w:w="542" w:type="pct"/>
            <w:vMerge/>
            <w:tcBorders>
              <w:left w:val="single" w:sz="4" w:space="0" w:color="auto"/>
              <w:right w:val="single" w:sz="4" w:space="0" w:color="auto"/>
            </w:tcBorders>
            <w:vAlign w:val="center"/>
          </w:tcPr>
          <w:p w14:paraId="1B56CFC4" w14:textId="77777777" w:rsidR="00E429FB" w:rsidRPr="00B6476A" w:rsidRDefault="00E429FB">
            <w:pPr>
              <w:pStyle w:val="1e"/>
              <w:spacing w:line="276" w:lineRule="auto"/>
              <w:rPr>
                <w:rFonts w:asciiTheme="minorEastAsia" w:eastAsiaTheme="minorEastAsia" w:hAnsiTheme="minorEastAsia" w:hint="eastAsia"/>
                <w:sz w:val="24"/>
                <w:szCs w:val="24"/>
              </w:rPr>
            </w:pPr>
          </w:p>
        </w:tc>
        <w:tc>
          <w:tcPr>
            <w:tcW w:w="639" w:type="pct"/>
            <w:tcBorders>
              <w:left w:val="single" w:sz="4" w:space="0" w:color="auto"/>
              <w:right w:val="single" w:sz="4" w:space="0" w:color="auto"/>
            </w:tcBorders>
            <w:vAlign w:val="center"/>
          </w:tcPr>
          <w:p w14:paraId="6C6D4C32" w14:textId="77777777" w:rsidR="00E429FB" w:rsidRPr="00B6476A" w:rsidRDefault="00000000">
            <w:pPr>
              <w:spacing w:after="0" w:line="276" w:lineRule="auto"/>
              <w:contextualSpacing/>
              <w:jc w:val="center"/>
              <w:rPr>
                <w:rFonts w:asciiTheme="minorEastAsia" w:eastAsiaTheme="minorEastAsia" w:hAnsiTheme="minorEastAsia" w:hint="eastAsia"/>
                <w:sz w:val="24"/>
              </w:rPr>
            </w:pPr>
            <w:r w:rsidRPr="00B6476A">
              <w:rPr>
                <w:rFonts w:asciiTheme="minorEastAsia" w:eastAsiaTheme="minorEastAsia" w:hAnsiTheme="minorEastAsia" w:hint="eastAsia"/>
                <w:sz w:val="24"/>
              </w:rPr>
              <w:t>履约</w:t>
            </w:r>
          </w:p>
          <w:p w14:paraId="38110AA2" w14:textId="77777777" w:rsidR="00E429FB" w:rsidRPr="00B6476A" w:rsidRDefault="00000000">
            <w:pPr>
              <w:spacing w:after="0" w:line="276" w:lineRule="auto"/>
              <w:contextualSpacing/>
              <w:jc w:val="center"/>
              <w:rPr>
                <w:rFonts w:asciiTheme="minorEastAsia" w:eastAsiaTheme="minorEastAsia" w:hAnsiTheme="minorEastAsia" w:cs="宋体" w:hint="eastAsia"/>
                <w:sz w:val="24"/>
              </w:rPr>
            </w:pPr>
            <w:r w:rsidRPr="00B6476A">
              <w:rPr>
                <w:rFonts w:asciiTheme="minorEastAsia" w:eastAsiaTheme="minorEastAsia" w:hAnsiTheme="minorEastAsia" w:hint="eastAsia"/>
                <w:sz w:val="24"/>
              </w:rPr>
              <w:t>能力</w:t>
            </w:r>
          </w:p>
        </w:tc>
        <w:tc>
          <w:tcPr>
            <w:tcW w:w="438" w:type="pct"/>
            <w:tcBorders>
              <w:left w:val="single" w:sz="4" w:space="0" w:color="auto"/>
              <w:bottom w:val="single" w:sz="4" w:space="0" w:color="auto"/>
              <w:right w:val="single" w:sz="4" w:space="0" w:color="auto"/>
            </w:tcBorders>
            <w:vAlign w:val="center"/>
          </w:tcPr>
          <w:p w14:paraId="00D1B50F" w14:textId="77777777" w:rsidR="00E429FB" w:rsidRPr="00B6476A" w:rsidRDefault="00000000">
            <w:pPr>
              <w:spacing w:after="0" w:line="276" w:lineRule="auto"/>
              <w:contextualSpacing/>
              <w:jc w:val="center"/>
              <w:rPr>
                <w:rFonts w:asciiTheme="minorEastAsia" w:eastAsiaTheme="minorEastAsia" w:hAnsiTheme="minorEastAsia" w:cs="宋体" w:hint="eastAsia"/>
                <w:sz w:val="24"/>
              </w:rPr>
            </w:pPr>
            <w:r w:rsidRPr="00B6476A">
              <w:rPr>
                <w:rFonts w:asciiTheme="minorEastAsia" w:eastAsiaTheme="minorEastAsia" w:hAnsiTheme="minorEastAsia" w:cs="宋体" w:hint="eastAsia"/>
                <w:sz w:val="24"/>
              </w:rPr>
              <w:t>2</w:t>
            </w:r>
          </w:p>
        </w:tc>
        <w:tc>
          <w:tcPr>
            <w:tcW w:w="3381" w:type="pct"/>
            <w:tcBorders>
              <w:top w:val="single" w:sz="4" w:space="0" w:color="auto"/>
              <w:left w:val="single" w:sz="4" w:space="0" w:color="auto"/>
              <w:bottom w:val="single" w:sz="4" w:space="0" w:color="auto"/>
              <w:right w:val="single" w:sz="4" w:space="0" w:color="auto"/>
            </w:tcBorders>
            <w:vAlign w:val="center"/>
          </w:tcPr>
          <w:p w14:paraId="081BA983"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1）供应商具有质量管理体系认证并在有效期内的得1分；</w:t>
            </w:r>
          </w:p>
          <w:p w14:paraId="2842CEC0"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2）供应商具有职业健康安全管理体系认证并在有效期内的得1分；</w:t>
            </w:r>
          </w:p>
          <w:p w14:paraId="260257A8"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注：提供证书复印件（加盖供应商公章），未提供不得分。</w:t>
            </w:r>
          </w:p>
        </w:tc>
      </w:tr>
      <w:tr w:rsidR="00E429FB" w:rsidRPr="00B6476A" w14:paraId="4347A1A1" w14:textId="77777777">
        <w:trPr>
          <w:trHeight w:val="867"/>
          <w:jc w:val="center"/>
        </w:trPr>
        <w:tc>
          <w:tcPr>
            <w:tcW w:w="542" w:type="pct"/>
            <w:vMerge w:val="restart"/>
            <w:tcBorders>
              <w:top w:val="single" w:sz="4" w:space="0" w:color="auto"/>
              <w:left w:val="single" w:sz="4" w:space="0" w:color="auto"/>
              <w:right w:val="single" w:sz="4" w:space="0" w:color="auto"/>
            </w:tcBorders>
            <w:vAlign w:val="center"/>
          </w:tcPr>
          <w:p w14:paraId="165A1C1E" w14:textId="77777777" w:rsidR="00E429FB" w:rsidRPr="00B6476A" w:rsidRDefault="00000000">
            <w:pPr>
              <w:spacing w:after="0" w:line="276" w:lineRule="auto"/>
              <w:contextualSpacing/>
              <w:jc w:val="center"/>
              <w:rPr>
                <w:rFonts w:asciiTheme="minorEastAsia" w:eastAsiaTheme="minorEastAsia" w:hAnsiTheme="minorEastAsia" w:cs="宋体" w:hint="eastAsia"/>
                <w:b/>
                <w:bCs/>
                <w:sz w:val="24"/>
              </w:rPr>
            </w:pPr>
            <w:r w:rsidRPr="00B6476A">
              <w:rPr>
                <w:rFonts w:asciiTheme="minorEastAsia" w:eastAsiaTheme="minorEastAsia" w:hAnsiTheme="minorEastAsia" w:cs="宋体" w:hint="eastAsia"/>
                <w:b/>
                <w:bCs/>
                <w:sz w:val="24"/>
              </w:rPr>
              <w:t>技术</w:t>
            </w:r>
          </w:p>
          <w:p w14:paraId="19F55682" w14:textId="77777777" w:rsidR="00E429FB" w:rsidRPr="00B6476A" w:rsidRDefault="00000000">
            <w:pPr>
              <w:spacing w:after="0" w:line="276" w:lineRule="auto"/>
              <w:contextualSpacing/>
              <w:jc w:val="center"/>
              <w:rPr>
                <w:rFonts w:asciiTheme="minorEastAsia" w:eastAsiaTheme="minorEastAsia" w:hAnsiTheme="minorEastAsia" w:cs="宋体" w:hint="eastAsia"/>
                <w:b/>
                <w:bCs/>
                <w:sz w:val="24"/>
              </w:rPr>
            </w:pPr>
            <w:r w:rsidRPr="00B6476A">
              <w:rPr>
                <w:rFonts w:asciiTheme="minorEastAsia" w:eastAsiaTheme="minorEastAsia" w:hAnsiTheme="minorEastAsia" w:cs="宋体" w:hint="eastAsia"/>
                <w:b/>
                <w:bCs/>
                <w:sz w:val="24"/>
              </w:rPr>
              <w:t>部分</w:t>
            </w:r>
          </w:p>
          <w:p w14:paraId="74048820" w14:textId="77777777" w:rsidR="00E429FB" w:rsidRPr="00B6476A" w:rsidRDefault="00000000">
            <w:pPr>
              <w:spacing w:after="0" w:line="276" w:lineRule="auto"/>
              <w:contextualSpacing/>
              <w:jc w:val="center"/>
              <w:rPr>
                <w:rFonts w:asciiTheme="minorEastAsia" w:eastAsiaTheme="minorEastAsia" w:hAnsiTheme="minorEastAsia" w:cs="宋体" w:hint="eastAsia"/>
                <w:b/>
                <w:bCs/>
                <w:color w:val="FF0000"/>
                <w:sz w:val="24"/>
              </w:rPr>
            </w:pPr>
            <w:r w:rsidRPr="00B6476A">
              <w:rPr>
                <w:rFonts w:asciiTheme="minorEastAsia" w:eastAsiaTheme="minorEastAsia" w:hAnsiTheme="minorEastAsia" w:cs="宋体" w:hint="eastAsia"/>
                <w:b/>
                <w:bCs/>
                <w:sz w:val="24"/>
              </w:rPr>
              <w:t>78分</w:t>
            </w:r>
          </w:p>
        </w:tc>
        <w:tc>
          <w:tcPr>
            <w:tcW w:w="639" w:type="pct"/>
            <w:tcBorders>
              <w:top w:val="single" w:sz="4" w:space="0" w:color="auto"/>
              <w:left w:val="single" w:sz="4" w:space="0" w:color="auto"/>
              <w:right w:val="single" w:sz="4" w:space="0" w:color="auto"/>
            </w:tcBorders>
            <w:vAlign w:val="center"/>
          </w:tcPr>
          <w:p w14:paraId="6CE717BA" w14:textId="77777777" w:rsidR="00E429FB" w:rsidRPr="00B6476A" w:rsidRDefault="00000000">
            <w:pPr>
              <w:spacing w:after="0" w:line="276" w:lineRule="auto"/>
              <w:contextualSpacing/>
              <w:rPr>
                <w:rFonts w:asciiTheme="minorEastAsia" w:eastAsiaTheme="minorEastAsia" w:hAnsiTheme="minorEastAsia" w:hint="eastAsia"/>
                <w:sz w:val="24"/>
              </w:rPr>
            </w:pPr>
            <w:r w:rsidRPr="00B6476A">
              <w:rPr>
                <w:rFonts w:asciiTheme="minorEastAsia" w:eastAsiaTheme="minorEastAsia" w:hAnsiTheme="minorEastAsia" w:hint="eastAsia"/>
                <w:sz w:val="24"/>
              </w:rPr>
              <w:t>项目重点、难点分析方案</w:t>
            </w:r>
          </w:p>
        </w:tc>
        <w:tc>
          <w:tcPr>
            <w:tcW w:w="438" w:type="pct"/>
            <w:tcBorders>
              <w:top w:val="single" w:sz="4" w:space="0" w:color="auto"/>
              <w:left w:val="single" w:sz="4" w:space="0" w:color="auto"/>
              <w:bottom w:val="single" w:sz="4" w:space="0" w:color="auto"/>
              <w:right w:val="single" w:sz="4" w:space="0" w:color="auto"/>
            </w:tcBorders>
            <w:vAlign w:val="center"/>
          </w:tcPr>
          <w:p w14:paraId="78862E2E" w14:textId="77777777" w:rsidR="00E429FB" w:rsidRPr="00B6476A" w:rsidRDefault="00000000">
            <w:pPr>
              <w:spacing w:after="0" w:line="276" w:lineRule="auto"/>
              <w:contextualSpacing/>
              <w:jc w:val="center"/>
              <w:rPr>
                <w:rFonts w:asciiTheme="minorEastAsia" w:eastAsiaTheme="minorEastAsia" w:hAnsiTheme="minorEastAsia" w:cs="宋体" w:hint="eastAsia"/>
                <w:color w:val="FF0000"/>
                <w:sz w:val="24"/>
              </w:rPr>
            </w:pPr>
            <w:r w:rsidRPr="00B6476A">
              <w:rPr>
                <w:rFonts w:asciiTheme="minorEastAsia" w:eastAsiaTheme="minorEastAsia" w:hAnsiTheme="minorEastAsia" w:cs="宋体" w:hint="eastAsia"/>
                <w:sz w:val="24"/>
              </w:rPr>
              <w:t>1</w:t>
            </w:r>
            <w:r w:rsidR="00FE4878" w:rsidRPr="00B6476A">
              <w:rPr>
                <w:rFonts w:asciiTheme="minorEastAsia" w:eastAsiaTheme="minorEastAsia" w:hAnsiTheme="minorEastAsia" w:cs="宋体" w:hint="eastAsia"/>
                <w:sz w:val="24"/>
              </w:rPr>
              <w:t>0</w:t>
            </w:r>
          </w:p>
        </w:tc>
        <w:tc>
          <w:tcPr>
            <w:tcW w:w="3381" w:type="pct"/>
            <w:tcBorders>
              <w:top w:val="single" w:sz="4" w:space="0" w:color="auto"/>
              <w:left w:val="single" w:sz="4" w:space="0" w:color="auto"/>
              <w:bottom w:val="single" w:sz="4" w:space="0" w:color="auto"/>
              <w:right w:val="single" w:sz="4" w:space="0" w:color="auto"/>
            </w:tcBorders>
            <w:vAlign w:val="center"/>
          </w:tcPr>
          <w:p w14:paraId="4EA6A567" w14:textId="77777777" w:rsidR="00E429FB" w:rsidRPr="00B6476A" w:rsidRDefault="00000000">
            <w:pPr>
              <w:pStyle w:val="1e"/>
              <w:spacing w:line="276" w:lineRule="auto"/>
              <w:rPr>
                <w:rFonts w:asciiTheme="minorEastAsia" w:eastAsiaTheme="minorEastAsia" w:hAnsiTheme="minorEastAsia" w:cs="宋体" w:hint="eastAsia"/>
                <w:sz w:val="24"/>
                <w:szCs w:val="24"/>
              </w:rPr>
            </w:pPr>
            <w:bookmarkStart w:id="676" w:name="OLE_LINK5"/>
            <w:r w:rsidRPr="00B6476A">
              <w:rPr>
                <w:rFonts w:asciiTheme="minorEastAsia" w:eastAsiaTheme="minorEastAsia" w:hAnsiTheme="minorEastAsia" w:cs="宋体" w:hint="eastAsia"/>
                <w:sz w:val="24"/>
                <w:szCs w:val="24"/>
              </w:rPr>
              <w:t>供应商根据本项目采购需求，提供的</w:t>
            </w:r>
            <w:r w:rsidRPr="00B6476A">
              <w:rPr>
                <w:rFonts w:asciiTheme="minorEastAsia" w:eastAsiaTheme="minorEastAsia" w:hAnsiTheme="minorEastAsia" w:cs="宋体" w:hint="eastAsia"/>
                <w:b/>
                <w:bCs/>
                <w:sz w:val="24"/>
                <w:szCs w:val="24"/>
              </w:rPr>
              <w:t>项目重点、难点分析方案</w:t>
            </w:r>
            <w:r w:rsidRPr="00B6476A">
              <w:rPr>
                <w:rFonts w:asciiTheme="minorEastAsia" w:eastAsiaTheme="minorEastAsia" w:hAnsiTheme="minorEastAsia" w:cs="宋体" w:hint="eastAsia"/>
                <w:sz w:val="24"/>
                <w:szCs w:val="24"/>
              </w:rPr>
              <w:t>进行综合评分：</w:t>
            </w:r>
          </w:p>
          <w:p w14:paraId="6A2442A6"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1）方案</w:t>
            </w:r>
            <w:bookmarkStart w:id="677" w:name="OLE_LINK4"/>
            <w:r w:rsidRPr="00B6476A">
              <w:rPr>
                <w:rFonts w:asciiTheme="minorEastAsia" w:eastAsiaTheme="minorEastAsia" w:hAnsiTheme="minorEastAsia" w:cs="宋体" w:hint="eastAsia"/>
                <w:sz w:val="24"/>
                <w:szCs w:val="24"/>
              </w:rPr>
              <w:t>全面详细，科学合理，针对性、可行性强</w:t>
            </w:r>
            <w:bookmarkEnd w:id="677"/>
            <w:r w:rsidRPr="00B6476A">
              <w:rPr>
                <w:rFonts w:asciiTheme="minorEastAsia" w:eastAsiaTheme="minorEastAsia" w:hAnsiTheme="minorEastAsia" w:cs="宋体" w:hint="eastAsia"/>
                <w:sz w:val="24"/>
                <w:szCs w:val="24"/>
              </w:rPr>
              <w:t>，得1</w:t>
            </w:r>
            <w:r w:rsidR="00FE4878" w:rsidRPr="00B6476A">
              <w:rPr>
                <w:rFonts w:asciiTheme="minorEastAsia" w:eastAsiaTheme="minorEastAsia" w:hAnsiTheme="minorEastAsia" w:cs="宋体" w:hint="eastAsia"/>
                <w:sz w:val="24"/>
                <w:szCs w:val="24"/>
              </w:rPr>
              <w:t>0</w:t>
            </w:r>
            <w:r w:rsidRPr="00B6476A">
              <w:rPr>
                <w:rFonts w:asciiTheme="minorEastAsia" w:eastAsiaTheme="minorEastAsia" w:hAnsiTheme="minorEastAsia" w:cs="宋体" w:hint="eastAsia"/>
                <w:sz w:val="24"/>
                <w:szCs w:val="24"/>
              </w:rPr>
              <w:t>分；</w:t>
            </w:r>
          </w:p>
          <w:p w14:paraId="0C1DB92B" w14:textId="77777777" w:rsidR="00E429FB" w:rsidRPr="00B6476A" w:rsidRDefault="00000000">
            <w:pPr>
              <w:pStyle w:val="1e"/>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2）方案内容较全面详细，基本合理，针对性、可行性较强，得</w:t>
            </w:r>
            <w:r w:rsidR="00FE4878" w:rsidRPr="00B6476A">
              <w:rPr>
                <w:rFonts w:asciiTheme="minorEastAsia" w:eastAsiaTheme="minorEastAsia" w:hAnsiTheme="minorEastAsia" w:cs="宋体" w:hint="eastAsia"/>
                <w:sz w:val="24"/>
                <w:szCs w:val="24"/>
              </w:rPr>
              <w:t>7</w:t>
            </w:r>
            <w:r w:rsidRPr="00B6476A">
              <w:rPr>
                <w:rFonts w:asciiTheme="minorEastAsia" w:eastAsiaTheme="minorEastAsia" w:hAnsiTheme="minorEastAsia" w:cs="宋体" w:hint="eastAsia"/>
                <w:sz w:val="24"/>
                <w:szCs w:val="24"/>
              </w:rPr>
              <w:t>分；</w:t>
            </w:r>
          </w:p>
          <w:p w14:paraId="6B555872"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3）方案内容较简单，合理性一般，针对性、可行性一般</w:t>
            </w:r>
            <w:r w:rsidRPr="00B6476A">
              <w:rPr>
                <w:rFonts w:asciiTheme="minorEastAsia" w:eastAsiaTheme="minorEastAsia" w:hAnsiTheme="minorEastAsia" w:hint="eastAsia"/>
                <w:sz w:val="24"/>
                <w:szCs w:val="24"/>
              </w:rPr>
              <w:t>，得</w:t>
            </w:r>
            <w:r w:rsidR="00FE4878" w:rsidRPr="00B6476A">
              <w:rPr>
                <w:rFonts w:asciiTheme="minorEastAsia" w:eastAsiaTheme="minorEastAsia" w:hAnsiTheme="minorEastAsia" w:hint="eastAsia"/>
                <w:sz w:val="24"/>
                <w:szCs w:val="24"/>
              </w:rPr>
              <w:t>4</w:t>
            </w:r>
            <w:r w:rsidRPr="00B6476A">
              <w:rPr>
                <w:rFonts w:asciiTheme="minorEastAsia" w:eastAsiaTheme="minorEastAsia" w:hAnsiTheme="minorEastAsia" w:hint="eastAsia"/>
                <w:sz w:val="24"/>
                <w:szCs w:val="24"/>
              </w:rPr>
              <w:t>分；</w:t>
            </w:r>
          </w:p>
          <w:p w14:paraId="442F0599"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4）方案内容简单，合理性差或不具备</w:t>
            </w:r>
            <w:r w:rsidRPr="00B6476A">
              <w:rPr>
                <w:rFonts w:asciiTheme="minorEastAsia" w:eastAsiaTheme="minorEastAsia" w:hAnsiTheme="minorEastAsia" w:hint="eastAsia"/>
                <w:sz w:val="24"/>
                <w:szCs w:val="24"/>
              </w:rPr>
              <w:t>，针对性、可行性差或不具备，</w:t>
            </w:r>
            <w:r w:rsidRPr="00B6476A">
              <w:rPr>
                <w:rFonts w:asciiTheme="minorEastAsia" w:eastAsiaTheme="minorEastAsia" w:hAnsiTheme="minorEastAsia" w:cs="宋体" w:hint="eastAsia"/>
                <w:sz w:val="24"/>
                <w:szCs w:val="24"/>
              </w:rPr>
              <w:t>得1分；</w:t>
            </w:r>
          </w:p>
          <w:p w14:paraId="5AF6A5E8" w14:textId="77777777" w:rsidR="00E429FB" w:rsidRPr="00B6476A" w:rsidRDefault="00000000">
            <w:pPr>
              <w:pStyle w:val="1e"/>
              <w:spacing w:line="276" w:lineRule="auto"/>
              <w:rPr>
                <w:rFonts w:asciiTheme="minorEastAsia" w:eastAsiaTheme="minorEastAsia" w:hAnsiTheme="minorEastAsia" w:cs="宋体" w:hint="eastAsia"/>
                <w:color w:val="FF0000"/>
                <w:sz w:val="24"/>
                <w:szCs w:val="24"/>
              </w:rPr>
            </w:pPr>
            <w:r w:rsidRPr="00B6476A">
              <w:rPr>
                <w:rFonts w:asciiTheme="minorEastAsia" w:eastAsiaTheme="minorEastAsia" w:hAnsiTheme="minorEastAsia" w:cs="宋体" w:hint="eastAsia"/>
                <w:sz w:val="24"/>
                <w:szCs w:val="24"/>
              </w:rPr>
              <w:t>5）未提供，不得分。</w:t>
            </w:r>
            <w:bookmarkEnd w:id="676"/>
          </w:p>
        </w:tc>
      </w:tr>
      <w:tr w:rsidR="00E429FB" w:rsidRPr="00B6476A" w14:paraId="57CA4C11" w14:textId="77777777">
        <w:trPr>
          <w:trHeight w:val="867"/>
          <w:jc w:val="center"/>
        </w:trPr>
        <w:tc>
          <w:tcPr>
            <w:tcW w:w="542" w:type="pct"/>
            <w:vMerge/>
            <w:tcBorders>
              <w:top w:val="single" w:sz="4" w:space="0" w:color="auto"/>
              <w:left w:val="single" w:sz="4" w:space="0" w:color="auto"/>
              <w:right w:val="single" w:sz="4" w:space="0" w:color="auto"/>
            </w:tcBorders>
            <w:vAlign w:val="center"/>
          </w:tcPr>
          <w:p w14:paraId="2E1069FE" w14:textId="77777777" w:rsidR="00E429FB" w:rsidRPr="00B6476A" w:rsidRDefault="00E429FB">
            <w:pPr>
              <w:spacing w:after="0" w:line="276" w:lineRule="auto"/>
              <w:contextualSpacing/>
              <w:jc w:val="center"/>
              <w:rPr>
                <w:rFonts w:asciiTheme="minorEastAsia" w:eastAsiaTheme="minorEastAsia" w:hAnsiTheme="minorEastAsia" w:cs="宋体" w:hint="eastAsia"/>
                <w:b/>
                <w:bCs/>
                <w:sz w:val="24"/>
              </w:rPr>
            </w:pPr>
          </w:p>
        </w:tc>
        <w:tc>
          <w:tcPr>
            <w:tcW w:w="639" w:type="pct"/>
            <w:tcBorders>
              <w:top w:val="single" w:sz="4" w:space="0" w:color="auto"/>
              <w:left w:val="single" w:sz="4" w:space="0" w:color="auto"/>
              <w:right w:val="single" w:sz="4" w:space="0" w:color="auto"/>
            </w:tcBorders>
            <w:vAlign w:val="center"/>
          </w:tcPr>
          <w:p w14:paraId="46BEFA35" w14:textId="77777777" w:rsidR="00E429FB" w:rsidRPr="00B6476A" w:rsidRDefault="00000000">
            <w:pPr>
              <w:spacing w:after="0" w:line="276" w:lineRule="auto"/>
              <w:contextualSpacing/>
              <w:jc w:val="center"/>
              <w:rPr>
                <w:rFonts w:asciiTheme="minorEastAsia" w:eastAsiaTheme="minorEastAsia" w:hAnsiTheme="minorEastAsia" w:hint="eastAsia"/>
                <w:sz w:val="24"/>
              </w:rPr>
            </w:pPr>
            <w:r w:rsidRPr="00B6476A">
              <w:rPr>
                <w:rFonts w:asciiTheme="minorEastAsia" w:eastAsiaTheme="minorEastAsia" w:hAnsiTheme="minorEastAsia" w:hint="eastAsia"/>
                <w:sz w:val="24"/>
              </w:rPr>
              <w:t>服务</w:t>
            </w:r>
          </w:p>
          <w:p w14:paraId="2791A14A" w14:textId="77777777" w:rsidR="00E429FB" w:rsidRPr="00B6476A" w:rsidRDefault="00000000">
            <w:pPr>
              <w:spacing w:after="0" w:line="276" w:lineRule="auto"/>
              <w:contextualSpacing/>
              <w:jc w:val="center"/>
              <w:rPr>
                <w:rFonts w:asciiTheme="minorEastAsia" w:eastAsiaTheme="minorEastAsia" w:hAnsiTheme="minorEastAsia" w:hint="eastAsia"/>
                <w:sz w:val="24"/>
              </w:rPr>
            </w:pPr>
            <w:r w:rsidRPr="00B6476A">
              <w:rPr>
                <w:rFonts w:asciiTheme="minorEastAsia" w:eastAsiaTheme="minorEastAsia" w:hAnsiTheme="minorEastAsia" w:hint="eastAsia"/>
                <w:sz w:val="24"/>
              </w:rPr>
              <w:t>方案</w:t>
            </w:r>
          </w:p>
        </w:tc>
        <w:tc>
          <w:tcPr>
            <w:tcW w:w="438" w:type="pct"/>
            <w:tcBorders>
              <w:top w:val="single" w:sz="4" w:space="0" w:color="auto"/>
              <w:left w:val="single" w:sz="4" w:space="0" w:color="auto"/>
              <w:bottom w:val="single" w:sz="4" w:space="0" w:color="auto"/>
              <w:right w:val="single" w:sz="4" w:space="0" w:color="auto"/>
            </w:tcBorders>
            <w:vAlign w:val="center"/>
          </w:tcPr>
          <w:p w14:paraId="18E56C27" w14:textId="77777777" w:rsidR="00E429FB" w:rsidRPr="00B6476A" w:rsidRDefault="00000000">
            <w:pPr>
              <w:spacing w:after="0" w:line="276" w:lineRule="auto"/>
              <w:contextualSpacing/>
              <w:jc w:val="center"/>
              <w:rPr>
                <w:rFonts w:asciiTheme="minorEastAsia" w:eastAsiaTheme="minorEastAsia" w:hAnsiTheme="minorEastAsia" w:cs="宋体" w:hint="eastAsia"/>
                <w:sz w:val="24"/>
              </w:rPr>
            </w:pPr>
            <w:r w:rsidRPr="00B6476A">
              <w:rPr>
                <w:rFonts w:asciiTheme="minorEastAsia" w:eastAsiaTheme="minorEastAsia" w:hAnsiTheme="minorEastAsia" w:cs="宋体" w:hint="eastAsia"/>
                <w:sz w:val="24"/>
              </w:rPr>
              <w:t>28</w:t>
            </w:r>
          </w:p>
        </w:tc>
        <w:tc>
          <w:tcPr>
            <w:tcW w:w="3381" w:type="pct"/>
            <w:tcBorders>
              <w:top w:val="single" w:sz="4" w:space="0" w:color="auto"/>
              <w:left w:val="single" w:sz="4" w:space="0" w:color="auto"/>
              <w:bottom w:val="single" w:sz="4" w:space="0" w:color="auto"/>
              <w:right w:val="single" w:sz="4" w:space="0" w:color="auto"/>
            </w:tcBorders>
            <w:vAlign w:val="center"/>
          </w:tcPr>
          <w:p w14:paraId="3472C699"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供应商根据本项目采购需求，提供的</w:t>
            </w:r>
            <w:r w:rsidRPr="00B6476A">
              <w:rPr>
                <w:rFonts w:asciiTheme="minorEastAsia" w:eastAsiaTheme="minorEastAsia" w:hAnsiTheme="minorEastAsia" w:cs="宋体" w:hint="eastAsia"/>
                <w:b/>
                <w:bCs/>
                <w:sz w:val="24"/>
                <w:szCs w:val="24"/>
              </w:rPr>
              <w:t>服务方案，</w:t>
            </w:r>
            <w:r w:rsidRPr="00B6476A">
              <w:rPr>
                <w:rFonts w:asciiTheme="minorEastAsia" w:eastAsiaTheme="minorEastAsia" w:hAnsiTheme="minorEastAsia" w:cs="宋体" w:hint="eastAsia"/>
                <w:sz w:val="24"/>
                <w:szCs w:val="24"/>
              </w:rPr>
              <w:t>包括：①项目</w:t>
            </w:r>
            <w:r w:rsidRPr="00B6476A">
              <w:rPr>
                <w:rFonts w:asciiTheme="minorEastAsia" w:eastAsiaTheme="minorEastAsia" w:hAnsiTheme="minorEastAsia" w:cs="宋体"/>
                <w:sz w:val="24"/>
                <w:szCs w:val="24"/>
              </w:rPr>
              <w:t>总体规划</w:t>
            </w:r>
            <w:r w:rsidRPr="00B6476A">
              <w:rPr>
                <w:rFonts w:asciiTheme="minorEastAsia" w:eastAsiaTheme="minorEastAsia" w:hAnsiTheme="minorEastAsia" w:cs="宋体" w:hint="eastAsia"/>
                <w:sz w:val="24"/>
                <w:szCs w:val="24"/>
              </w:rPr>
              <w:t>②实施流程③管理制度④安全保障措施等，进行综合评分，每一项7分，最高得28分：</w:t>
            </w:r>
          </w:p>
          <w:p w14:paraId="3239986D"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1）方案全面详细，科学合理，针对性、可行性强，得7分；</w:t>
            </w:r>
          </w:p>
          <w:p w14:paraId="669953F4"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2）方案内容一般，基本合理，针对性、可行性一般，得4分；</w:t>
            </w:r>
          </w:p>
          <w:p w14:paraId="2336A6FC"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3）方案内容简单，合理性差或不具备</w:t>
            </w:r>
            <w:r w:rsidRPr="00B6476A">
              <w:rPr>
                <w:rFonts w:asciiTheme="minorEastAsia" w:eastAsiaTheme="minorEastAsia" w:hAnsiTheme="minorEastAsia" w:hint="eastAsia"/>
                <w:sz w:val="24"/>
                <w:szCs w:val="24"/>
              </w:rPr>
              <w:t>，针对性、可行性差或不具备，</w:t>
            </w:r>
            <w:r w:rsidRPr="00B6476A">
              <w:rPr>
                <w:rFonts w:asciiTheme="minorEastAsia" w:eastAsiaTheme="minorEastAsia" w:hAnsiTheme="minorEastAsia" w:cs="宋体" w:hint="eastAsia"/>
                <w:sz w:val="24"/>
                <w:szCs w:val="24"/>
              </w:rPr>
              <w:t>得1分；</w:t>
            </w:r>
          </w:p>
          <w:p w14:paraId="02B0E83E" w14:textId="77777777" w:rsidR="00E429FB" w:rsidRPr="00B6476A" w:rsidRDefault="00000000">
            <w:pPr>
              <w:pStyle w:val="1e"/>
              <w:numPr>
                <w:ilvl w:val="0"/>
                <w:numId w:val="12"/>
              </w:numPr>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cs="宋体" w:hint="eastAsia"/>
                <w:sz w:val="24"/>
                <w:szCs w:val="24"/>
              </w:rPr>
              <w:t>未提供，不得分。</w:t>
            </w:r>
          </w:p>
        </w:tc>
      </w:tr>
      <w:tr w:rsidR="00E429FB" w:rsidRPr="00B6476A" w14:paraId="1D3FE1BF" w14:textId="77777777">
        <w:trPr>
          <w:trHeight w:val="416"/>
          <w:jc w:val="center"/>
        </w:trPr>
        <w:tc>
          <w:tcPr>
            <w:tcW w:w="542" w:type="pct"/>
            <w:vMerge/>
            <w:tcBorders>
              <w:top w:val="single" w:sz="4" w:space="0" w:color="auto"/>
              <w:left w:val="single" w:sz="4" w:space="0" w:color="auto"/>
              <w:right w:val="single" w:sz="4" w:space="0" w:color="auto"/>
            </w:tcBorders>
            <w:vAlign w:val="center"/>
          </w:tcPr>
          <w:p w14:paraId="06D51534" w14:textId="77777777" w:rsidR="00E429FB" w:rsidRPr="00B6476A" w:rsidRDefault="00E429FB">
            <w:pPr>
              <w:spacing w:after="0" w:line="276" w:lineRule="auto"/>
              <w:contextualSpacing/>
              <w:jc w:val="center"/>
              <w:rPr>
                <w:rFonts w:asciiTheme="minorEastAsia" w:eastAsiaTheme="minorEastAsia" w:hAnsiTheme="minorEastAsia" w:cs="宋体" w:hint="eastAsia"/>
                <w:b/>
                <w:bCs/>
                <w:sz w:val="24"/>
              </w:rPr>
            </w:pPr>
          </w:p>
        </w:tc>
        <w:tc>
          <w:tcPr>
            <w:tcW w:w="639" w:type="pct"/>
            <w:tcBorders>
              <w:top w:val="single" w:sz="4" w:space="0" w:color="auto"/>
              <w:left w:val="single" w:sz="4" w:space="0" w:color="auto"/>
              <w:right w:val="single" w:sz="4" w:space="0" w:color="auto"/>
            </w:tcBorders>
            <w:vAlign w:val="center"/>
          </w:tcPr>
          <w:p w14:paraId="379B1B05" w14:textId="77777777" w:rsidR="00E429FB" w:rsidRPr="00B6476A" w:rsidRDefault="00000000">
            <w:pPr>
              <w:spacing w:after="0" w:line="276" w:lineRule="auto"/>
              <w:contextualSpacing/>
              <w:jc w:val="center"/>
              <w:rPr>
                <w:rFonts w:asciiTheme="minorEastAsia" w:eastAsiaTheme="minorEastAsia" w:hAnsiTheme="minorEastAsia" w:hint="eastAsia"/>
                <w:sz w:val="24"/>
              </w:rPr>
            </w:pPr>
            <w:bookmarkStart w:id="678" w:name="OLE_LINK6"/>
            <w:r w:rsidRPr="00B6476A">
              <w:rPr>
                <w:rFonts w:asciiTheme="minorEastAsia" w:eastAsiaTheme="minorEastAsia" w:hAnsiTheme="minorEastAsia" w:hint="eastAsia"/>
                <w:sz w:val="24"/>
              </w:rPr>
              <w:t>拟投入本项服务人员</w:t>
            </w:r>
            <w:bookmarkEnd w:id="678"/>
          </w:p>
        </w:tc>
        <w:tc>
          <w:tcPr>
            <w:tcW w:w="438" w:type="pct"/>
            <w:tcBorders>
              <w:top w:val="single" w:sz="4" w:space="0" w:color="auto"/>
              <w:left w:val="single" w:sz="4" w:space="0" w:color="auto"/>
              <w:bottom w:val="single" w:sz="4" w:space="0" w:color="auto"/>
              <w:right w:val="single" w:sz="4" w:space="0" w:color="auto"/>
            </w:tcBorders>
            <w:vAlign w:val="center"/>
          </w:tcPr>
          <w:p w14:paraId="54687252" w14:textId="77777777" w:rsidR="00E429FB" w:rsidRPr="00B6476A" w:rsidRDefault="00000000">
            <w:pPr>
              <w:spacing w:after="0" w:line="276" w:lineRule="auto"/>
              <w:contextualSpacing/>
              <w:jc w:val="center"/>
              <w:rPr>
                <w:rFonts w:asciiTheme="minorEastAsia" w:eastAsiaTheme="minorEastAsia" w:hAnsiTheme="minorEastAsia" w:cs="宋体" w:hint="eastAsia"/>
                <w:sz w:val="24"/>
              </w:rPr>
            </w:pPr>
            <w:r w:rsidRPr="00B6476A">
              <w:rPr>
                <w:rFonts w:asciiTheme="minorEastAsia" w:eastAsiaTheme="minorEastAsia" w:hAnsiTheme="minorEastAsia" w:cs="宋体" w:hint="eastAsia"/>
                <w:sz w:val="24"/>
              </w:rPr>
              <w:t>10</w:t>
            </w:r>
          </w:p>
        </w:tc>
        <w:tc>
          <w:tcPr>
            <w:tcW w:w="3381" w:type="pct"/>
            <w:tcBorders>
              <w:top w:val="single" w:sz="4" w:space="0" w:color="auto"/>
              <w:left w:val="single" w:sz="4" w:space="0" w:color="auto"/>
              <w:bottom w:val="single" w:sz="4" w:space="0" w:color="auto"/>
              <w:right w:val="single" w:sz="4" w:space="0" w:color="auto"/>
            </w:tcBorders>
            <w:vAlign w:val="center"/>
          </w:tcPr>
          <w:p w14:paraId="45F69605" w14:textId="77777777" w:rsidR="00E429FB" w:rsidRPr="00B6476A" w:rsidRDefault="00000000">
            <w:pPr>
              <w:spacing w:after="0" w:line="276" w:lineRule="auto"/>
              <w:rPr>
                <w:rFonts w:asciiTheme="minorEastAsia" w:eastAsiaTheme="minorEastAsia" w:hAnsiTheme="minorEastAsia" w:hint="eastAsia"/>
                <w:sz w:val="24"/>
              </w:rPr>
            </w:pPr>
            <w:r w:rsidRPr="00B6476A">
              <w:rPr>
                <w:rFonts w:asciiTheme="minorEastAsia" w:eastAsiaTheme="minorEastAsia" w:hAnsiTheme="minorEastAsia"/>
                <w:sz w:val="24"/>
              </w:rPr>
              <w:t>供应商根据本项目采购需求，提供的拟投入本项服务人员，进行综合评分：</w:t>
            </w:r>
          </w:p>
          <w:p w14:paraId="1FE61CAE" w14:textId="77777777" w:rsidR="00E429FB" w:rsidRPr="00B6476A" w:rsidRDefault="00000000">
            <w:pPr>
              <w:spacing w:after="0" w:line="276" w:lineRule="auto"/>
              <w:rPr>
                <w:rFonts w:asciiTheme="minorEastAsia" w:eastAsiaTheme="minorEastAsia" w:hAnsiTheme="minorEastAsia" w:hint="eastAsia"/>
                <w:sz w:val="24"/>
              </w:rPr>
            </w:pPr>
            <w:r w:rsidRPr="00B6476A">
              <w:rPr>
                <w:rFonts w:asciiTheme="minorEastAsia" w:eastAsiaTheme="minorEastAsia" w:hAnsiTheme="minorEastAsia" w:hint="eastAsia"/>
                <w:sz w:val="24"/>
              </w:rPr>
              <w:t>1）</w:t>
            </w:r>
            <w:r w:rsidRPr="00B6476A">
              <w:rPr>
                <w:rFonts w:asciiTheme="minorEastAsia" w:eastAsiaTheme="minorEastAsia" w:hAnsiTheme="minorEastAsia"/>
                <w:sz w:val="24"/>
              </w:rPr>
              <w:t>人员配置岗位齐全、数量充足，经验丰富，针对性、可行性强，完全满足或优于采购需求，得10分；</w:t>
            </w:r>
          </w:p>
          <w:p w14:paraId="59E6F109" w14:textId="77777777" w:rsidR="00E429FB" w:rsidRPr="00B6476A" w:rsidRDefault="00000000">
            <w:pPr>
              <w:spacing w:after="0" w:line="276" w:lineRule="auto"/>
              <w:rPr>
                <w:rFonts w:asciiTheme="minorEastAsia" w:eastAsiaTheme="minorEastAsia" w:hAnsiTheme="minorEastAsia" w:hint="eastAsia"/>
                <w:sz w:val="24"/>
              </w:rPr>
            </w:pPr>
            <w:r w:rsidRPr="00B6476A">
              <w:rPr>
                <w:rFonts w:asciiTheme="minorEastAsia" w:eastAsiaTheme="minorEastAsia" w:hAnsiTheme="minorEastAsia" w:hint="eastAsia"/>
                <w:sz w:val="24"/>
              </w:rPr>
              <w:t>2）</w:t>
            </w:r>
            <w:r w:rsidRPr="00B6476A">
              <w:rPr>
                <w:rFonts w:asciiTheme="minorEastAsia" w:eastAsiaTheme="minorEastAsia" w:hAnsiTheme="minorEastAsia"/>
                <w:sz w:val="24"/>
              </w:rPr>
              <w:t>人员配置岗位齐全、数量充足，经验较丰富，针对性、可行性较强，基本满足采购需求，得7分；</w:t>
            </w:r>
          </w:p>
          <w:p w14:paraId="0BB9DE75" w14:textId="77777777" w:rsidR="00E429FB" w:rsidRPr="00B6476A" w:rsidRDefault="00000000">
            <w:pPr>
              <w:spacing w:after="0" w:line="276" w:lineRule="auto"/>
              <w:rPr>
                <w:rFonts w:asciiTheme="minorEastAsia" w:eastAsiaTheme="minorEastAsia" w:hAnsiTheme="minorEastAsia" w:hint="eastAsia"/>
                <w:sz w:val="24"/>
              </w:rPr>
            </w:pPr>
            <w:r w:rsidRPr="00B6476A">
              <w:rPr>
                <w:rFonts w:asciiTheme="minorEastAsia" w:eastAsiaTheme="minorEastAsia" w:hAnsiTheme="minorEastAsia" w:hint="eastAsia"/>
                <w:sz w:val="24"/>
              </w:rPr>
              <w:t>3）</w:t>
            </w:r>
            <w:r w:rsidRPr="00B6476A">
              <w:rPr>
                <w:rFonts w:asciiTheme="minorEastAsia" w:eastAsiaTheme="minorEastAsia" w:hAnsiTheme="minorEastAsia"/>
                <w:sz w:val="24"/>
              </w:rPr>
              <w:t>人员配置岗位基本齐全、数量较充足，经验一般，针对性、可行性一般，基本满足采购需求，得4分；</w:t>
            </w:r>
          </w:p>
          <w:p w14:paraId="7497EF77" w14:textId="77777777" w:rsidR="00E429FB" w:rsidRPr="00B6476A" w:rsidRDefault="00000000">
            <w:pPr>
              <w:spacing w:after="0" w:line="276" w:lineRule="auto"/>
              <w:rPr>
                <w:rFonts w:asciiTheme="minorEastAsia" w:eastAsiaTheme="minorEastAsia" w:hAnsiTheme="minorEastAsia" w:hint="eastAsia"/>
                <w:sz w:val="24"/>
              </w:rPr>
            </w:pPr>
            <w:r w:rsidRPr="00B6476A">
              <w:rPr>
                <w:rFonts w:asciiTheme="minorEastAsia" w:eastAsiaTheme="minorEastAsia" w:hAnsiTheme="minorEastAsia" w:hint="eastAsia"/>
                <w:sz w:val="24"/>
              </w:rPr>
              <w:t>4）</w:t>
            </w:r>
            <w:r w:rsidRPr="00B6476A">
              <w:rPr>
                <w:rFonts w:asciiTheme="minorEastAsia" w:eastAsiaTheme="minorEastAsia" w:hAnsiTheme="minorEastAsia"/>
                <w:sz w:val="24"/>
              </w:rPr>
              <w:t>人员配置岗位补齐、数量不足，经验差或不具备，针对性、可行性差或不具备，不能满足采购需求，得1分；</w:t>
            </w:r>
          </w:p>
          <w:p w14:paraId="03CA9495" w14:textId="77777777" w:rsidR="00E429FB" w:rsidRPr="00B6476A" w:rsidRDefault="00000000">
            <w:pPr>
              <w:spacing w:after="0" w:line="276" w:lineRule="auto"/>
              <w:rPr>
                <w:rFonts w:asciiTheme="minorEastAsia" w:eastAsiaTheme="minorEastAsia" w:hAnsiTheme="minorEastAsia" w:hint="eastAsia"/>
                <w:sz w:val="24"/>
              </w:rPr>
            </w:pPr>
            <w:r w:rsidRPr="00B6476A">
              <w:rPr>
                <w:rFonts w:asciiTheme="minorEastAsia" w:eastAsiaTheme="minorEastAsia" w:hAnsiTheme="minorEastAsia" w:hint="eastAsia"/>
                <w:sz w:val="24"/>
              </w:rPr>
              <w:t>5）</w:t>
            </w:r>
            <w:r w:rsidRPr="00B6476A">
              <w:rPr>
                <w:rFonts w:asciiTheme="minorEastAsia" w:eastAsiaTheme="minorEastAsia" w:hAnsiTheme="minorEastAsia"/>
                <w:sz w:val="24"/>
              </w:rPr>
              <w:t>未提供</w:t>
            </w:r>
            <w:r w:rsidRPr="00B6476A">
              <w:rPr>
                <w:rFonts w:asciiTheme="minorEastAsia" w:eastAsiaTheme="minorEastAsia" w:hAnsiTheme="minorEastAsia" w:hint="eastAsia"/>
                <w:sz w:val="24"/>
              </w:rPr>
              <w:t>，</w:t>
            </w:r>
            <w:r w:rsidRPr="00B6476A">
              <w:rPr>
                <w:rFonts w:asciiTheme="minorEastAsia" w:eastAsiaTheme="minorEastAsia" w:hAnsiTheme="minorEastAsia"/>
                <w:sz w:val="24"/>
              </w:rPr>
              <w:t>不得分。</w:t>
            </w:r>
          </w:p>
          <w:p w14:paraId="0DB2BE6C" w14:textId="77777777" w:rsidR="00E429FB" w:rsidRPr="00B6476A" w:rsidRDefault="00000000">
            <w:pPr>
              <w:spacing w:after="0" w:line="276" w:lineRule="auto"/>
              <w:rPr>
                <w:rFonts w:asciiTheme="minorEastAsia" w:eastAsiaTheme="minorEastAsia" w:hAnsiTheme="minorEastAsia" w:hint="eastAsia"/>
                <w:sz w:val="24"/>
              </w:rPr>
            </w:pPr>
            <w:r w:rsidRPr="00B6476A">
              <w:rPr>
                <w:rFonts w:asciiTheme="minorEastAsia" w:eastAsiaTheme="minorEastAsia" w:hAnsiTheme="minorEastAsia" w:hint="eastAsia"/>
                <w:sz w:val="24"/>
              </w:rPr>
              <w:t>需提供拟投人员清单、身份证复印件复印件，并加盖投标人公章。</w:t>
            </w:r>
          </w:p>
        </w:tc>
      </w:tr>
      <w:tr w:rsidR="00E429FB" w:rsidRPr="00B6476A" w14:paraId="59C63FD9" w14:textId="77777777">
        <w:trPr>
          <w:trHeight w:val="867"/>
          <w:jc w:val="center"/>
        </w:trPr>
        <w:tc>
          <w:tcPr>
            <w:tcW w:w="542" w:type="pct"/>
            <w:vMerge/>
            <w:tcBorders>
              <w:top w:val="single" w:sz="4" w:space="0" w:color="auto"/>
              <w:left w:val="single" w:sz="4" w:space="0" w:color="auto"/>
              <w:right w:val="single" w:sz="4" w:space="0" w:color="auto"/>
            </w:tcBorders>
            <w:vAlign w:val="center"/>
          </w:tcPr>
          <w:p w14:paraId="36C40BD1" w14:textId="77777777" w:rsidR="00E429FB" w:rsidRPr="00B6476A" w:rsidRDefault="00E429FB">
            <w:pPr>
              <w:spacing w:after="0" w:line="276" w:lineRule="auto"/>
              <w:contextualSpacing/>
              <w:jc w:val="center"/>
              <w:rPr>
                <w:rFonts w:asciiTheme="minorEastAsia" w:eastAsiaTheme="minorEastAsia" w:hAnsiTheme="minorEastAsia" w:cs="宋体" w:hint="eastAsia"/>
                <w:b/>
                <w:bCs/>
                <w:sz w:val="24"/>
              </w:rPr>
            </w:pPr>
          </w:p>
        </w:tc>
        <w:tc>
          <w:tcPr>
            <w:tcW w:w="639" w:type="pct"/>
            <w:tcBorders>
              <w:top w:val="single" w:sz="4" w:space="0" w:color="auto"/>
              <w:left w:val="single" w:sz="4" w:space="0" w:color="auto"/>
              <w:right w:val="single" w:sz="4" w:space="0" w:color="auto"/>
            </w:tcBorders>
            <w:vAlign w:val="center"/>
          </w:tcPr>
          <w:p w14:paraId="1A0629F1" w14:textId="77777777" w:rsidR="00E429FB" w:rsidRPr="00B6476A" w:rsidRDefault="00000000">
            <w:pPr>
              <w:spacing w:after="0" w:line="276" w:lineRule="auto"/>
              <w:contextualSpacing/>
              <w:jc w:val="center"/>
              <w:rPr>
                <w:rFonts w:asciiTheme="minorEastAsia" w:eastAsiaTheme="minorEastAsia" w:hAnsiTheme="minorEastAsia" w:hint="eastAsia"/>
                <w:sz w:val="24"/>
              </w:rPr>
            </w:pPr>
            <w:r w:rsidRPr="00B6476A">
              <w:rPr>
                <w:rFonts w:asciiTheme="minorEastAsia" w:eastAsiaTheme="minorEastAsia" w:hAnsiTheme="minorEastAsia" w:hint="eastAsia"/>
                <w:sz w:val="24"/>
              </w:rPr>
              <w:t>拟投入本项目车辆、物料、垃圾消纳等方案</w:t>
            </w:r>
          </w:p>
        </w:tc>
        <w:tc>
          <w:tcPr>
            <w:tcW w:w="438" w:type="pct"/>
            <w:tcBorders>
              <w:top w:val="single" w:sz="4" w:space="0" w:color="auto"/>
              <w:left w:val="single" w:sz="4" w:space="0" w:color="auto"/>
              <w:bottom w:val="single" w:sz="4" w:space="0" w:color="auto"/>
              <w:right w:val="single" w:sz="4" w:space="0" w:color="auto"/>
            </w:tcBorders>
            <w:vAlign w:val="center"/>
          </w:tcPr>
          <w:p w14:paraId="7983D44B" w14:textId="77777777" w:rsidR="00E429FB" w:rsidRPr="00B6476A" w:rsidRDefault="00000000">
            <w:pPr>
              <w:spacing w:after="0" w:line="276" w:lineRule="auto"/>
              <w:contextualSpacing/>
              <w:jc w:val="center"/>
              <w:rPr>
                <w:rFonts w:asciiTheme="minorEastAsia" w:eastAsiaTheme="minorEastAsia" w:hAnsiTheme="minorEastAsia" w:cs="宋体" w:hint="eastAsia"/>
                <w:sz w:val="24"/>
              </w:rPr>
            </w:pPr>
            <w:r w:rsidRPr="00B6476A">
              <w:rPr>
                <w:rFonts w:asciiTheme="minorEastAsia" w:eastAsiaTheme="minorEastAsia" w:hAnsiTheme="minorEastAsia" w:cs="宋体" w:hint="eastAsia"/>
                <w:sz w:val="24"/>
              </w:rPr>
              <w:t>20</w:t>
            </w:r>
          </w:p>
        </w:tc>
        <w:tc>
          <w:tcPr>
            <w:tcW w:w="3381" w:type="pct"/>
            <w:tcBorders>
              <w:top w:val="single" w:sz="4" w:space="0" w:color="auto"/>
              <w:left w:val="single" w:sz="4" w:space="0" w:color="auto"/>
              <w:bottom w:val="single" w:sz="4" w:space="0" w:color="auto"/>
              <w:right w:val="single" w:sz="4" w:space="0" w:color="auto"/>
            </w:tcBorders>
            <w:vAlign w:val="center"/>
          </w:tcPr>
          <w:p w14:paraId="517447F7" w14:textId="77777777" w:rsidR="00E429FB" w:rsidRPr="00B6476A" w:rsidRDefault="00000000">
            <w:pPr>
              <w:pStyle w:val="1e"/>
              <w:spacing w:line="276" w:lineRule="auto"/>
              <w:rPr>
                <w:rFonts w:asciiTheme="minorEastAsia" w:eastAsiaTheme="minorEastAsia" w:hAnsiTheme="minorEastAsia" w:cs="宋体" w:hint="eastAsia"/>
                <w:sz w:val="24"/>
                <w:szCs w:val="24"/>
              </w:rPr>
            </w:pPr>
            <w:bookmarkStart w:id="679" w:name="OLE_LINK8"/>
            <w:r w:rsidRPr="00B6476A">
              <w:rPr>
                <w:rFonts w:asciiTheme="minorEastAsia" w:eastAsiaTheme="minorEastAsia" w:hAnsiTheme="minorEastAsia" w:cs="宋体" w:hint="eastAsia"/>
                <w:sz w:val="24"/>
                <w:szCs w:val="24"/>
              </w:rPr>
              <w:t>供应商根据本项目采购需求，提供的</w:t>
            </w:r>
            <w:r w:rsidRPr="00B6476A">
              <w:rPr>
                <w:rFonts w:asciiTheme="minorEastAsia" w:eastAsiaTheme="minorEastAsia" w:hAnsiTheme="minorEastAsia" w:hint="eastAsia"/>
                <w:b/>
                <w:bCs/>
                <w:sz w:val="24"/>
              </w:rPr>
              <w:t>拟投入本项目车辆、物料、垃圾消纳等方案</w:t>
            </w:r>
            <w:r w:rsidRPr="00B6476A">
              <w:rPr>
                <w:rFonts w:asciiTheme="minorEastAsia" w:eastAsiaTheme="minorEastAsia" w:hAnsiTheme="minorEastAsia" w:cs="宋体" w:hint="eastAsia"/>
                <w:b/>
                <w:bCs/>
                <w:sz w:val="24"/>
                <w:szCs w:val="24"/>
              </w:rPr>
              <w:t>，</w:t>
            </w:r>
            <w:bookmarkEnd w:id="679"/>
            <w:r w:rsidRPr="00B6476A">
              <w:rPr>
                <w:rFonts w:asciiTheme="minorEastAsia" w:eastAsiaTheme="minorEastAsia" w:hAnsiTheme="minorEastAsia" w:cs="宋体" w:hint="eastAsia"/>
                <w:sz w:val="24"/>
                <w:szCs w:val="24"/>
              </w:rPr>
              <w:t>包括：①</w:t>
            </w:r>
            <w:proofErr w:type="gramStart"/>
            <w:r w:rsidRPr="00B6476A">
              <w:rPr>
                <w:rFonts w:asciiTheme="minorEastAsia" w:eastAsiaTheme="minorEastAsia" w:hAnsiTheme="minorEastAsia" w:cs="宋体" w:hint="eastAsia"/>
                <w:sz w:val="24"/>
                <w:szCs w:val="24"/>
              </w:rPr>
              <w:t>项拟投入</w:t>
            </w:r>
            <w:proofErr w:type="gramEnd"/>
            <w:r w:rsidRPr="00B6476A">
              <w:rPr>
                <w:rFonts w:asciiTheme="minorEastAsia" w:eastAsiaTheme="minorEastAsia" w:hAnsiTheme="minorEastAsia" w:cs="宋体" w:hint="eastAsia"/>
                <w:sz w:val="24"/>
                <w:szCs w:val="24"/>
              </w:rPr>
              <w:t>车辆②拟投入物料③垃圾消纳方案④车辆、设备及物料管理方案等，进行综合评分，每一项5分，最高得20分：</w:t>
            </w:r>
          </w:p>
          <w:p w14:paraId="74F9BF58" w14:textId="77777777" w:rsidR="00E429FB" w:rsidRPr="00B6476A" w:rsidRDefault="00000000">
            <w:pPr>
              <w:widowControl/>
              <w:spacing w:after="0" w:line="276"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1）</w:t>
            </w:r>
            <w:bookmarkStart w:id="680" w:name="OLE_LINK7"/>
            <w:r w:rsidRPr="00B6476A">
              <w:rPr>
                <w:rFonts w:asciiTheme="minorEastAsia" w:eastAsiaTheme="minorEastAsia" w:hAnsiTheme="minorEastAsia" w:hint="eastAsia"/>
                <w:sz w:val="24"/>
              </w:rPr>
              <w:t>方案内容详细，针对性、可行性强，完全满足或优于采购需求，得5分</w:t>
            </w:r>
            <w:bookmarkEnd w:id="680"/>
            <w:r w:rsidRPr="00B6476A">
              <w:rPr>
                <w:rFonts w:asciiTheme="minorEastAsia" w:eastAsiaTheme="minorEastAsia" w:hAnsiTheme="minorEastAsia" w:hint="eastAsia"/>
                <w:sz w:val="24"/>
              </w:rPr>
              <w:t>；</w:t>
            </w:r>
          </w:p>
          <w:p w14:paraId="2C2E9366" w14:textId="637FAAEF" w:rsidR="00E429FB" w:rsidRPr="00B6476A" w:rsidRDefault="00000000">
            <w:pPr>
              <w:widowControl/>
              <w:spacing w:after="0" w:line="276"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2）方案内容详细，针对性、可行性一般，基本满足采购需求，得</w:t>
            </w:r>
            <w:r w:rsidR="00B3298A">
              <w:rPr>
                <w:rFonts w:asciiTheme="minorEastAsia" w:eastAsiaTheme="minorEastAsia" w:hAnsiTheme="minorEastAsia" w:hint="eastAsia"/>
                <w:sz w:val="24"/>
              </w:rPr>
              <w:t>3</w:t>
            </w:r>
            <w:r w:rsidRPr="00B6476A">
              <w:rPr>
                <w:rFonts w:asciiTheme="minorEastAsia" w:eastAsiaTheme="minorEastAsia" w:hAnsiTheme="minorEastAsia" w:hint="eastAsia"/>
                <w:sz w:val="24"/>
              </w:rPr>
              <w:t>分；</w:t>
            </w:r>
          </w:p>
          <w:p w14:paraId="11D9706C" w14:textId="77777777" w:rsidR="00E429FB" w:rsidRPr="00B6476A" w:rsidRDefault="00000000">
            <w:pPr>
              <w:widowControl/>
              <w:spacing w:after="0" w:line="276"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3）方案内容简单，针对性、可行性差或不具备，不能满足采购需求，得1分；</w:t>
            </w:r>
          </w:p>
          <w:p w14:paraId="5DBA93D5"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hint="eastAsia"/>
                <w:sz w:val="24"/>
                <w:szCs w:val="24"/>
              </w:rPr>
              <w:t>4）未提供，不得分。</w:t>
            </w:r>
          </w:p>
        </w:tc>
      </w:tr>
      <w:tr w:rsidR="00E429FB" w:rsidRPr="00B6476A" w14:paraId="65569891" w14:textId="77777777">
        <w:trPr>
          <w:trHeight w:val="867"/>
          <w:jc w:val="center"/>
        </w:trPr>
        <w:tc>
          <w:tcPr>
            <w:tcW w:w="542" w:type="pct"/>
            <w:vMerge/>
            <w:tcBorders>
              <w:top w:val="single" w:sz="4" w:space="0" w:color="auto"/>
              <w:left w:val="single" w:sz="4" w:space="0" w:color="auto"/>
              <w:right w:val="single" w:sz="4" w:space="0" w:color="auto"/>
            </w:tcBorders>
            <w:vAlign w:val="center"/>
          </w:tcPr>
          <w:p w14:paraId="258C5022" w14:textId="77777777" w:rsidR="00E429FB" w:rsidRPr="00B6476A" w:rsidRDefault="00E429FB">
            <w:pPr>
              <w:spacing w:after="0" w:line="276" w:lineRule="auto"/>
              <w:contextualSpacing/>
              <w:jc w:val="center"/>
              <w:rPr>
                <w:rFonts w:asciiTheme="minorEastAsia" w:eastAsiaTheme="minorEastAsia" w:hAnsiTheme="minorEastAsia" w:cs="宋体" w:hint="eastAsia"/>
                <w:b/>
                <w:bCs/>
                <w:sz w:val="24"/>
              </w:rPr>
            </w:pPr>
          </w:p>
        </w:tc>
        <w:tc>
          <w:tcPr>
            <w:tcW w:w="639" w:type="pct"/>
            <w:tcBorders>
              <w:top w:val="single" w:sz="4" w:space="0" w:color="auto"/>
              <w:left w:val="single" w:sz="4" w:space="0" w:color="auto"/>
              <w:right w:val="single" w:sz="4" w:space="0" w:color="auto"/>
            </w:tcBorders>
            <w:vAlign w:val="center"/>
          </w:tcPr>
          <w:p w14:paraId="12EAFC33" w14:textId="77777777" w:rsidR="00E429FB" w:rsidRPr="00B6476A" w:rsidRDefault="00000000">
            <w:pPr>
              <w:spacing w:after="0" w:line="276" w:lineRule="auto"/>
              <w:contextualSpacing/>
              <w:jc w:val="center"/>
              <w:rPr>
                <w:rFonts w:asciiTheme="minorEastAsia" w:eastAsiaTheme="minorEastAsia" w:hAnsiTheme="minorEastAsia" w:hint="eastAsia"/>
                <w:sz w:val="24"/>
              </w:rPr>
            </w:pPr>
            <w:r w:rsidRPr="00B6476A">
              <w:rPr>
                <w:rFonts w:asciiTheme="minorEastAsia" w:eastAsiaTheme="minorEastAsia" w:hAnsiTheme="minorEastAsia" w:hint="eastAsia"/>
                <w:sz w:val="24"/>
              </w:rPr>
              <w:t>人员</w:t>
            </w:r>
          </w:p>
          <w:p w14:paraId="5BD9EDD1" w14:textId="77777777" w:rsidR="00E429FB" w:rsidRPr="00B6476A" w:rsidRDefault="00000000">
            <w:pPr>
              <w:spacing w:after="0" w:line="276" w:lineRule="auto"/>
              <w:contextualSpacing/>
              <w:jc w:val="center"/>
              <w:rPr>
                <w:rFonts w:asciiTheme="minorEastAsia" w:eastAsiaTheme="minorEastAsia" w:hAnsiTheme="minorEastAsia" w:hint="eastAsia"/>
                <w:sz w:val="24"/>
              </w:rPr>
            </w:pPr>
            <w:r w:rsidRPr="00B6476A">
              <w:rPr>
                <w:rFonts w:asciiTheme="minorEastAsia" w:eastAsiaTheme="minorEastAsia" w:hAnsiTheme="minorEastAsia" w:hint="eastAsia"/>
                <w:sz w:val="24"/>
              </w:rPr>
              <w:t>培训</w:t>
            </w:r>
          </w:p>
          <w:p w14:paraId="52855B18" w14:textId="77777777" w:rsidR="00E429FB" w:rsidRPr="00B6476A" w:rsidRDefault="00000000">
            <w:pPr>
              <w:spacing w:after="0" w:line="276" w:lineRule="auto"/>
              <w:contextualSpacing/>
              <w:jc w:val="center"/>
              <w:rPr>
                <w:rFonts w:asciiTheme="minorEastAsia" w:eastAsiaTheme="minorEastAsia" w:hAnsiTheme="minorEastAsia" w:hint="eastAsia"/>
                <w:sz w:val="24"/>
              </w:rPr>
            </w:pPr>
            <w:r w:rsidRPr="00B6476A">
              <w:rPr>
                <w:rFonts w:asciiTheme="minorEastAsia" w:eastAsiaTheme="minorEastAsia" w:hAnsiTheme="minorEastAsia" w:hint="eastAsia"/>
                <w:sz w:val="24"/>
              </w:rPr>
              <w:t>方案</w:t>
            </w:r>
          </w:p>
        </w:tc>
        <w:tc>
          <w:tcPr>
            <w:tcW w:w="438" w:type="pct"/>
            <w:tcBorders>
              <w:top w:val="single" w:sz="4" w:space="0" w:color="auto"/>
              <w:left w:val="single" w:sz="4" w:space="0" w:color="auto"/>
              <w:bottom w:val="single" w:sz="4" w:space="0" w:color="auto"/>
              <w:right w:val="single" w:sz="4" w:space="0" w:color="auto"/>
            </w:tcBorders>
            <w:vAlign w:val="center"/>
          </w:tcPr>
          <w:p w14:paraId="61047E56" w14:textId="77777777" w:rsidR="00E429FB" w:rsidRPr="00B6476A" w:rsidRDefault="00FE4878">
            <w:pPr>
              <w:spacing w:after="0" w:line="276" w:lineRule="auto"/>
              <w:contextualSpacing/>
              <w:jc w:val="center"/>
              <w:rPr>
                <w:rFonts w:asciiTheme="minorEastAsia" w:eastAsiaTheme="minorEastAsia" w:hAnsiTheme="minorEastAsia" w:cs="宋体" w:hint="eastAsia"/>
                <w:sz w:val="24"/>
              </w:rPr>
            </w:pPr>
            <w:r w:rsidRPr="00B6476A">
              <w:rPr>
                <w:rFonts w:asciiTheme="minorEastAsia" w:eastAsiaTheme="minorEastAsia" w:hAnsiTheme="minorEastAsia" w:cs="宋体" w:hint="eastAsia"/>
                <w:sz w:val="24"/>
              </w:rPr>
              <w:t>5</w:t>
            </w:r>
          </w:p>
        </w:tc>
        <w:tc>
          <w:tcPr>
            <w:tcW w:w="3381" w:type="pct"/>
            <w:tcBorders>
              <w:top w:val="single" w:sz="4" w:space="0" w:color="auto"/>
              <w:left w:val="single" w:sz="4" w:space="0" w:color="auto"/>
              <w:bottom w:val="single" w:sz="4" w:space="0" w:color="auto"/>
              <w:right w:val="single" w:sz="4" w:space="0" w:color="auto"/>
            </w:tcBorders>
            <w:vAlign w:val="center"/>
          </w:tcPr>
          <w:p w14:paraId="046F8230" w14:textId="77777777" w:rsidR="00E429FB" w:rsidRPr="00B6476A" w:rsidRDefault="00000000">
            <w:pPr>
              <w:widowControl/>
              <w:spacing w:after="0" w:line="276" w:lineRule="auto"/>
              <w:jc w:val="left"/>
              <w:rPr>
                <w:rFonts w:asciiTheme="minorEastAsia" w:eastAsiaTheme="minorEastAsia" w:hAnsiTheme="minorEastAsia" w:cs="宋体" w:hint="eastAsia"/>
                <w:sz w:val="24"/>
              </w:rPr>
            </w:pPr>
            <w:bookmarkStart w:id="681" w:name="OLE_LINK10"/>
            <w:r w:rsidRPr="00B6476A">
              <w:rPr>
                <w:rFonts w:asciiTheme="minorEastAsia" w:eastAsiaTheme="minorEastAsia" w:hAnsiTheme="minorEastAsia" w:cs="宋体" w:hint="eastAsia"/>
                <w:sz w:val="24"/>
              </w:rPr>
              <w:t>供应商根据本项目采购需求，提供的</w:t>
            </w:r>
            <w:r w:rsidRPr="00B6476A">
              <w:rPr>
                <w:rFonts w:asciiTheme="minorEastAsia" w:eastAsiaTheme="minorEastAsia" w:hAnsiTheme="minorEastAsia" w:hint="eastAsia"/>
                <w:b/>
                <w:bCs/>
                <w:sz w:val="24"/>
              </w:rPr>
              <w:t>人员培训方案</w:t>
            </w:r>
            <w:r w:rsidRPr="00B6476A">
              <w:rPr>
                <w:rFonts w:asciiTheme="minorEastAsia" w:eastAsiaTheme="minorEastAsia" w:hAnsiTheme="minorEastAsia" w:cs="宋体" w:hint="eastAsia"/>
                <w:sz w:val="24"/>
              </w:rPr>
              <w:t>，包括：①人员培训计划②人员管理制度等，进行综合评分，</w:t>
            </w:r>
            <w:r w:rsidR="00FE4878" w:rsidRPr="00B6476A">
              <w:rPr>
                <w:rFonts w:asciiTheme="minorEastAsia" w:eastAsiaTheme="minorEastAsia" w:hAnsiTheme="minorEastAsia" w:cs="宋体" w:hint="eastAsia"/>
                <w:sz w:val="24"/>
              </w:rPr>
              <w:t>5</w:t>
            </w:r>
            <w:r w:rsidRPr="00B6476A">
              <w:rPr>
                <w:rFonts w:asciiTheme="minorEastAsia" w:eastAsiaTheme="minorEastAsia" w:hAnsiTheme="minorEastAsia" w:cs="宋体" w:hint="eastAsia"/>
                <w:sz w:val="24"/>
              </w:rPr>
              <w:t>分：</w:t>
            </w:r>
            <w:bookmarkEnd w:id="681"/>
          </w:p>
          <w:p w14:paraId="44E20FDA" w14:textId="77777777" w:rsidR="00E429FB" w:rsidRPr="00B6476A" w:rsidRDefault="00000000">
            <w:pPr>
              <w:widowControl/>
              <w:spacing w:after="0" w:line="276" w:lineRule="auto"/>
              <w:jc w:val="left"/>
              <w:rPr>
                <w:rFonts w:asciiTheme="minorEastAsia" w:eastAsiaTheme="minorEastAsia" w:hAnsiTheme="minorEastAsia" w:hint="eastAsia"/>
                <w:sz w:val="24"/>
              </w:rPr>
            </w:pPr>
            <w:bookmarkStart w:id="682" w:name="OLE_LINK11"/>
            <w:r w:rsidRPr="00B6476A">
              <w:rPr>
                <w:rFonts w:asciiTheme="minorEastAsia" w:eastAsiaTheme="minorEastAsia" w:hAnsiTheme="minorEastAsia" w:hint="eastAsia"/>
                <w:sz w:val="24"/>
              </w:rPr>
              <w:t>1）</w:t>
            </w:r>
            <w:bookmarkStart w:id="683" w:name="OLE_LINK9"/>
            <w:r w:rsidRPr="00B6476A">
              <w:rPr>
                <w:rFonts w:asciiTheme="minorEastAsia" w:eastAsiaTheme="minorEastAsia" w:hAnsiTheme="minorEastAsia" w:hint="eastAsia"/>
                <w:sz w:val="24"/>
              </w:rPr>
              <w:t>方案内容详细，科学合理，针对性、可行性强</w:t>
            </w:r>
            <w:bookmarkEnd w:id="683"/>
            <w:r w:rsidRPr="00B6476A">
              <w:rPr>
                <w:rFonts w:asciiTheme="minorEastAsia" w:eastAsiaTheme="minorEastAsia" w:hAnsiTheme="minorEastAsia" w:hint="eastAsia"/>
                <w:sz w:val="24"/>
              </w:rPr>
              <w:t>，得5分；</w:t>
            </w:r>
          </w:p>
          <w:p w14:paraId="2F8702AD" w14:textId="77777777" w:rsidR="00E429FB" w:rsidRPr="00B6476A" w:rsidRDefault="00000000">
            <w:pPr>
              <w:widowControl/>
              <w:spacing w:after="0" w:line="276"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2）方案内容较详细，基本合理，针对性、可行性一般，得3分；</w:t>
            </w:r>
          </w:p>
          <w:p w14:paraId="697E7093" w14:textId="77777777" w:rsidR="00E429FB" w:rsidRPr="00B6476A" w:rsidRDefault="00000000">
            <w:pPr>
              <w:widowControl/>
              <w:spacing w:after="0" w:line="276"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3）方案简单，合理性差或不具备，针对性、可行性差或不具备，得1分；</w:t>
            </w:r>
          </w:p>
          <w:p w14:paraId="32B1AD6A"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hint="eastAsia"/>
                <w:sz w:val="24"/>
                <w:szCs w:val="24"/>
              </w:rPr>
              <w:t>4）未提供，不得分</w:t>
            </w:r>
            <w:bookmarkEnd w:id="682"/>
            <w:r w:rsidRPr="00B6476A">
              <w:rPr>
                <w:rFonts w:asciiTheme="minorEastAsia" w:eastAsiaTheme="minorEastAsia" w:hAnsiTheme="minorEastAsia" w:hint="eastAsia"/>
                <w:sz w:val="24"/>
                <w:szCs w:val="24"/>
              </w:rPr>
              <w:t>。</w:t>
            </w:r>
          </w:p>
        </w:tc>
      </w:tr>
      <w:tr w:rsidR="00E429FB" w:rsidRPr="00B6476A" w14:paraId="4972B7DB" w14:textId="77777777">
        <w:trPr>
          <w:trHeight w:val="867"/>
          <w:jc w:val="center"/>
        </w:trPr>
        <w:tc>
          <w:tcPr>
            <w:tcW w:w="542" w:type="pct"/>
            <w:vMerge/>
            <w:tcBorders>
              <w:top w:val="single" w:sz="4" w:space="0" w:color="auto"/>
              <w:left w:val="single" w:sz="4" w:space="0" w:color="auto"/>
              <w:right w:val="single" w:sz="4" w:space="0" w:color="auto"/>
            </w:tcBorders>
            <w:vAlign w:val="center"/>
          </w:tcPr>
          <w:p w14:paraId="4627E371" w14:textId="77777777" w:rsidR="00E429FB" w:rsidRPr="00B6476A" w:rsidRDefault="00E429FB">
            <w:pPr>
              <w:spacing w:after="0" w:line="276" w:lineRule="auto"/>
              <w:contextualSpacing/>
              <w:jc w:val="center"/>
              <w:rPr>
                <w:rFonts w:asciiTheme="minorEastAsia" w:eastAsiaTheme="minorEastAsia" w:hAnsiTheme="minorEastAsia" w:cs="宋体" w:hint="eastAsia"/>
                <w:b/>
                <w:bCs/>
                <w:sz w:val="24"/>
              </w:rPr>
            </w:pPr>
          </w:p>
        </w:tc>
        <w:tc>
          <w:tcPr>
            <w:tcW w:w="639" w:type="pct"/>
            <w:tcBorders>
              <w:top w:val="single" w:sz="4" w:space="0" w:color="auto"/>
              <w:left w:val="single" w:sz="4" w:space="0" w:color="auto"/>
              <w:right w:val="single" w:sz="4" w:space="0" w:color="auto"/>
            </w:tcBorders>
            <w:vAlign w:val="center"/>
          </w:tcPr>
          <w:p w14:paraId="034D4E0E" w14:textId="77777777" w:rsidR="00E429FB" w:rsidRPr="00B6476A" w:rsidRDefault="00000000">
            <w:pPr>
              <w:spacing w:after="0" w:line="276" w:lineRule="auto"/>
              <w:contextualSpacing/>
              <w:jc w:val="center"/>
              <w:rPr>
                <w:rFonts w:asciiTheme="minorEastAsia" w:eastAsiaTheme="minorEastAsia" w:hAnsiTheme="minorEastAsia" w:hint="eastAsia"/>
                <w:sz w:val="24"/>
              </w:rPr>
            </w:pPr>
            <w:r w:rsidRPr="00B6476A">
              <w:rPr>
                <w:rFonts w:asciiTheme="minorEastAsia" w:eastAsiaTheme="minorEastAsia" w:hAnsiTheme="minorEastAsia"/>
                <w:sz w:val="24"/>
              </w:rPr>
              <w:t>应急响应</w:t>
            </w:r>
            <w:r w:rsidRPr="00B6476A">
              <w:rPr>
                <w:rFonts w:asciiTheme="minorEastAsia" w:eastAsiaTheme="minorEastAsia" w:hAnsiTheme="minorEastAsia" w:hint="eastAsia"/>
                <w:sz w:val="24"/>
              </w:rPr>
              <w:t>方案</w:t>
            </w:r>
          </w:p>
        </w:tc>
        <w:tc>
          <w:tcPr>
            <w:tcW w:w="438" w:type="pct"/>
            <w:tcBorders>
              <w:top w:val="single" w:sz="4" w:space="0" w:color="auto"/>
              <w:left w:val="single" w:sz="4" w:space="0" w:color="auto"/>
              <w:bottom w:val="single" w:sz="4" w:space="0" w:color="auto"/>
              <w:right w:val="single" w:sz="4" w:space="0" w:color="auto"/>
            </w:tcBorders>
            <w:vAlign w:val="center"/>
          </w:tcPr>
          <w:p w14:paraId="47B8270F" w14:textId="77777777" w:rsidR="00E429FB" w:rsidRPr="00B6476A" w:rsidRDefault="00000000">
            <w:pPr>
              <w:spacing w:after="0" w:line="276" w:lineRule="auto"/>
              <w:contextualSpacing/>
              <w:jc w:val="center"/>
              <w:rPr>
                <w:rFonts w:asciiTheme="minorEastAsia" w:eastAsiaTheme="minorEastAsia" w:hAnsiTheme="minorEastAsia" w:cs="宋体" w:hint="eastAsia"/>
                <w:sz w:val="24"/>
              </w:rPr>
            </w:pPr>
            <w:r w:rsidRPr="00B6476A">
              <w:rPr>
                <w:rFonts w:asciiTheme="minorEastAsia" w:eastAsiaTheme="minorEastAsia" w:hAnsiTheme="minorEastAsia" w:cs="宋体" w:hint="eastAsia"/>
                <w:sz w:val="24"/>
              </w:rPr>
              <w:t>5</w:t>
            </w:r>
          </w:p>
        </w:tc>
        <w:tc>
          <w:tcPr>
            <w:tcW w:w="3381" w:type="pct"/>
            <w:tcBorders>
              <w:top w:val="single" w:sz="4" w:space="0" w:color="auto"/>
              <w:left w:val="single" w:sz="4" w:space="0" w:color="auto"/>
              <w:bottom w:val="single" w:sz="4" w:space="0" w:color="auto"/>
              <w:right w:val="single" w:sz="4" w:space="0" w:color="auto"/>
            </w:tcBorders>
            <w:vAlign w:val="center"/>
          </w:tcPr>
          <w:p w14:paraId="7EBF3839" w14:textId="77777777" w:rsidR="00E429FB" w:rsidRPr="00B6476A" w:rsidRDefault="00000000">
            <w:pPr>
              <w:spacing w:after="0" w:line="276" w:lineRule="auto"/>
              <w:contextualSpacing/>
              <w:jc w:val="left"/>
              <w:rPr>
                <w:rFonts w:asciiTheme="minorEastAsia" w:eastAsiaTheme="minorEastAsia" w:hAnsiTheme="minorEastAsia" w:cs="宋体" w:hint="eastAsia"/>
                <w:sz w:val="24"/>
              </w:rPr>
            </w:pPr>
            <w:r w:rsidRPr="00B6476A">
              <w:rPr>
                <w:rFonts w:asciiTheme="minorEastAsia" w:eastAsiaTheme="minorEastAsia" w:hAnsiTheme="minorEastAsia" w:cs="宋体" w:hint="eastAsia"/>
                <w:sz w:val="24"/>
              </w:rPr>
              <w:t>供应商根据本项目采购需求，提供的</w:t>
            </w:r>
            <w:r w:rsidRPr="00B6476A">
              <w:rPr>
                <w:rFonts w:asciiTheme="minorEastAsia" w:eastAsiaTheme="minorEastAsia" w:hAnsiTheme="minorEastAsia" w:hint="eastAsia"/>
                <w:b/>
                <w:bCs/>
                <w:sz w:val="24"/>
              </w:rPr>
              <w:t>应急方案</w:t>
            </w:r>
            <w:r w:rsidRPr="00B6476A">
              <w:rPr>
                <w:rFonts w:asciiTheme="minorEastAsia" w:eastAsiaTheme="minorEastAsia" w:hAnsiTheme="minorEastAsia" w:cs="宋体" w:hint="eastAsia"/>
                <w:sz w:val="24"/>
              </w:rPr>
              <w:t>，包括：恶劣天气、重大节庆等</w:t>
            </w:r>
            <w:r w:rsidRPr="00B6476A">
              <w:rPr>
                <w:rFonts w:asciiTheme="minorEastAsia" w:eastAsiaTheme="minorEastAsia" w:hAnsiTheme="minorEastAsia" w:cs="宋体"/>
                <w:sz w:val="24"/>
              </w:rPr>
              <w:t>各种安全风险及突发事件</w:t>
            </w:r>
            <w:r w:rsidRPr="00B6476A">
              <w:rPr>
                <w:rFonts w:asciiTheme="minorEastAsia" w:eastAsiaTheme="minorEastAsia" w:hAnsiTheme="minorEastAsia" w:cs="宋体" w:hint="eastAsia"/>
                <w:sz w:val="24"/>
              </w:rPr>
              <w:t>的措施，进行综合评分：</w:t>
            </w:r>
          </w:p>
          <w:p w14:paraId="08DCE862" w14:textId="77777777" w:rsidR="00E429FB" w:rsidRPr="00B6476A" w:rsidRDefault="00000000">
            <w:pPr>
              <w:widowControl/>
              <w:spacing w:after="0" w:line="276"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lastRenderedPageBreak/>
              <w:t>1）方案内容详细，科学合理，针对性、可行性强，得5分；</w:t>
            </w:r>
          </w:p>
          <w:p w14:paraId="1DCBACE1" w14:textId="77777777" w:rsidR="00E429FB" w:rsidRPr="00B6476A" w:rsidRDefault="00000000">
            <w:pPr>
              <w:widowControl/>
              <w:spacing w:after="0" w:line="276"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2）方案内容较详细，基本合理，针对性、可行性一般，得3分；</w:t>
            </w:r>
          </w:p>
          <w:p w14:paraId="29B3ECD6" w14:textId="77777777" w:rsidR="00E429FB" w:rsidRPr="00B6476A" w:rsidRDefault="00000000">
            <w:pPr>
              <w:widowControl/>
              <w:spacing w:after="0" w:line="276"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3）方案简单，合理性差或不具备，针对性、可行性差或不具备，得1分；</w:t>
            </w:r>
          </w:p>
          <w:p w14:paraId="769190F3" w14:textId="77777777" w:rsidR="00E429FB" w:rsidRPr="00B6476A" w:rsidRDefault="00000000">
            <w:pPr>
              <w:pStyle w:val="1e"/>
              <w:spacing w:line="276" w:lineRule="auto"/>
              <w:rPr>
                <w:rFonts w:asciiTheme="minorEastAsia" w:eastAsiaTheme="minorEastAsia" w:hAnsiTheme="minorEastAsia" w:cs="宋体" w:hint="eastAsia"/>
                <w:sz w:val="24"/>
                <w:szCs w:val="24"/>
              </w:rPr>
            </w:pPr>
            <w:r w:rsidRPr="00B6476A">
              <w:rPr>
                <w:rFonts w:asciiTheme="minorEastAsia" w:eastAsiaTheme="minorEastAsia" w:hAnsiTheme="minorEastAsia" w:hint="eastAsia"/>
                <w:sz w:val="24"/>
                <w:szCs w:val="24"/>
              </w:rPr>
              <w:t>4）未提供，不得分</w:t>
            </w:r>
          </w:p>
        </w:tc>
      </w:tr>
    </w:tbl>
    <w:p w14:paraId="510436E2" w14:textId="77777777" w:rsidR="00E429FB" w:rsidRPr="00B6476A" w:rsidRDefault="00E429FB">
      <w:pPr>
        <w:tabs>
          <w:tab w:val="left" w:pos="360"/>
          <w:tab w:val="left" w:pos="1080"/>
        </w:tabs>
        <w:snapToGrid w:val="0"/>
        <w:spacing w:line="360" w:lineRule="auto"/>
        <w:rPr>
          <w:rFonts w:eastAsiaTheme="minorEastAsia"/>
          <w:color w:val="000000"/>
          <w:sz w:val="24"/>
        </w:rPr>
      </w:pPr>
    </w:p>
    <w:p w14:paraId="29BA4C47" w14:textId="77777777" w:rsidR="00E429FB" w:rsidRPr="00B6476A" w:rsidRDefault="00000000">
      <w:pPr>
        <w:spacing w:line="360" w:lineRule="auto"/>
        <w:jc w:val="center"/>
        <w:outlineLvl w:val="0"/>
        <w:rPr>
          <w:rFonts w:eastAsiaTheme="minorEastAsia"/>
          <w:b/>
          <w:sz w:val="36"/>
          <w:szCs w:val="36"/>
        </w:rPr>
      </w:pPr>
      <w:r w:rsidRPr="00B6476A">
        <w:rPr>
          <w:rFonts w:eastAsiaTheme="minorEastAsia"/>
          <w:b/>
          <w:sz w:val="36"/>
          <w:szCs w:val="36"/>
        </w:rPr>
        <w:br w:type="page"/>
      </w:r>
      <w:bookmarkStart w:id="684" w:name="_Toc231680838"/>
      <w:r w:rsidRPr="00B6476A">
        <w:rPr>
          <w:rFonts w:eastAsiaTheme="minorEastAsia"/>
          <w:b/>
          <w:sz w:val="36"/>
          <w:szCs w:val="36"/>
        </w:rPr>
        <w:lastRenderedPageBreak/>
        <w:t>第四章</w:t>
      </w:r>
      <w:r w:rsidRPr="00B6476A">
        <w:rPr>
          <w:rFonts w:eastAsiaTheme="minorEastAsia"/>
          <w:b/>
          <w:sz w:val="36"/>
          <w:szCs w:val="36"/>
        </w:rPr>
        <w:t xml:space="preserve">   </w:t>
      </w:r>
      <w:r w:rsidRPr="00B6476A">
        <w:rPr>
          <w:rFonts w:eastAsiaTheme="minorEastAsia"/>
          <w:b/>
          <w:sz w:val="36"/>
          <w:szCs w:val="36"/>
        </w:rPr>
        <w:t>采购需求</w:t>
      </w:r>
      <w:bookmarkEnd w:id="684"/>
    </w:p>
    <w:p w14:paraId="6B0D00E7" w14:textId="77777777" w:rsidR="00E429FB" w:rsidRPr="00B6476A" w:rsidRDefault="00000000">
      <w:pPr>
        <w:pStyle w:val="affb"/>
        <w:numPr>
          <w:ilvl w:val="0"/>
          <w:numId w:val="13"/>
        </w:numPr>
        <w:spacing w:line="360" w:lineRule="auto"/>
        <w:ind w:firstLineChars="0"/>
        <w:contextualSpacing/>
        <w:rPr>
          <w:rFonts w:ascii="Times New Roman" w:eastAsiaTheme="minorEastAsia" w:hAnsi="Times New Roman"/>
          <w:b/>
          <w:sz w:val="24"/>
          <w:szCs w:val="24"/>
        </w:rPr>
      </w:pPr>
      <w:r w:rsidRPr="00B6476A">
        <w:rPr>
          <w:rFonts w:ascii="Times New Roman" w:eastAsiaTheme="minorEastAsia" w:hAnsi="Times New Roman"/>
          <w:b/>
          <w:sz w:val="24"/>
          <w:szCs w:val="24"/>
        </w:rPr>
        <w:t>采购标的</w:t>
      </w:r>
    </w:p>
    <w:p w14:paraId="6CE89833" w14:textId="77777777" w:rsidR="00E429FB" w:rsidRPr="00B6476A" w:rsidRDefault="00000000">
      <w:pPr>
        <w:spacing w:line="360" w:lineRule="auto"/>
        <w:contextualSpacing/>
        <w:rPr>
          <w:rFonts w:eastAsiaTheme="minorEastAsia"/>
          <w:bCs/>
          <w:sz w:val="24"/>
        </w:rPr>
      </w:pPr>
      <w:r w:rsidRPr="00B6476A">
        <w:rPr>
          <w:rFonts w:eastAsiaTheme="minorEastAsia"/>
          <w:bCs/>
          <w:sz w:val="24"/>
        </w:rPr>
        <w:t xml:space="preserve">1. </w:t>
      </w:r>
      <w:r w:rsidRPr="00B6476A">
        <w:rPr>
          <w:rFonts w:eastAsiaTheme="minorEastAsia"/>
          <w:bCs/>
          <w:sz w:val="24"/>
        </w:rPr>
        <w:t>采购标的（货物需求一览表或简要服务内容及数量）</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519"/>
        <w:gridCol w:w="1472"/>
        <w:gridCol w:w="1161"/>
        <w:gridCol w:w="4170"/>
      </w:tblGrid>
      <w:tr w:rsidR="00E429FB" w:rsidRPr="00B6476A" w14:paraId="252706D3" w14:textId="77777777">
        <w:trPr>
          <w:trHeight w:val="454"/>
        </w:trPr>
        <w:tc>
          <w:tcPr>
            <w:tcW w:w="382" w:type="pct"/>
            <w:vAlign w:val="center"/>
          </w:tcPr>
          <w:p w14:paraId="3223C727" w14:textId="77777777" w:rsidR="00E429FB" w:rsidRPr="00B6476A" w:rsidRDefault="00000000">
            <w:pPr>
              <w:jc w:val="center"/>
              <w:rPr>
                <w:rFonts w:asciiTheme="minorEastAsia" w:eastAsiaTheme="minorEastAsia" w:hAnsiTheme="minorEastAsia" w:hint="eastAsia"/>
                <w:bCs/>
                <w:sz w:val="24"/>
              </w:rPr>
            </w:pPr>
            <w:proofErr w:type="gramStart"/>
            <w:r w:rsidRPr="00B6476A">
              <w:rPr>
                <w:rFonts w:asciiTheme="minorEastAsia" w:eastAsiaTheme="minorEastAsia" w:hAnsiTheme="minorEastAsia"/>
                <w:bCs/>
                <w:sz w:val="24"/>
              </w:rPr>
              <w:t>包号</w:t>
            </w:r>
            <w:proofErr w:type="gramEnd"/>
          </w:p>
        </w:tc>
        <w:tc>
          <w:tcPr>
            <w:tcW w:w="843" w:type="pct"/>
            <w:vAlign w:val="center"/>
          </w:tcPr>
          <w:p w14:paraId="219BE8EE" w14:textId="77777777" w:rsidR="00E429FB" w:rsidRPr="00B6476A" w:rsidRDefault="00000000">
            <w:pPr>
              <w:jc w:val="center"/>
              <w:rPr>
                <w:rFonts w:asciiTheme="minorEastAsia" w:eastAsiaTheme="minorEastAsia" w:hAnsiTheme="minorEastAsia" w:hint="eastAsia"/>
                <w:bCs/>
                <w:sz w:val="24"/>
              </w:rPr>
            </w:pPr>
            <w:r w:rsidRPr="00B6476A">
              <w:rPr>
                <w:rFonts w:asciiTheme="minorEastAsia" w:eastAsiaTheme="minorEastAsia" w:hAnsiTheme="minorEastAsia"/>
                <w:bCs/>
                <w:sz w:val="24"/>
              </w:rPr>
              <w:t>标的名称</w:t>
            </w:r>
          </w:p>
        </w:tc>
        <w:tc>
          <w:tcPr>
            <w:tcW w:w="817" w:type="pct"/>
            <w:vAlign w:val="center"/>
          </w:tcPr>
          <w:p w14:paraId="7543AA0E" w14:textId="77777777" w:rsidR="00E429FB" w:rsidRPr="00B6476A" w:rsidRDefault="00000000">
            <w:pPr>
              <w:jc w:val="center"/>
              <w:rPr>
                <w:rFonts w:asciiTheme="minorEastAsia" w:eastAsiaTheme="minorEastAsia" w:hAnsiTheme="minorEastAsia" w:hint="eastAsia"/>
                <w:bCs/>
                <w:sz w:val="24"/>
              </w:rPr>
            </w:pPr>
            <w:r w:rsidRPr="00B6476A">
              <w:rPr>
                <w:rFonts w:asciiTheme="minorEastAsia" w:eastAsiaTheme="minorEastAsia" w:hAnsiTheme="minorEastAsia"/>
                <w:bCs/>
                <w:sz w:val="24"/>
              </w:rPr>
              <w:t>采购</w:t>
            </w:r>
            <w:proofErr w:type="gramStart"/>
            <w:r w:rsidRPr="00B6476A">
              <w:rPr>
                <w:rFonts w:asciiTheme="minorEastAsia" w:eastAsiaTheme="minorEastAsia" w:hAnsiTheme="minorEastAsia"/>
                <w:bCs/>
                <w:sz w:val="24"/>
              </w:rPr>
              <w:t>包预算</w:t>
            </w:r>
            <w:proofErr w:type="gramEnd"/>
            <w:r w:rsidRPr="00B6476A">
              <w:rPr>
                <w:rFonts w:asciiTheme="minorEastAsia" w:eastAsiaTheme="minorEastAsia" w:hAnsiTheme="minorEastAsia"/>
                <w:bCs/>
                <w:sz w:val="24"/>
              </w:rPr>
              <w:t>金额</w:t>
            </w:r>
          </w:p>
          <w:p w14:paraId="3FDFD2BF" w14:textId="77777777" w:rsidR="00E429FB" w:rsidRPr="00B6476A" w:rsidRDefault="00000000">
            <w:pPr>
              <w:jc w:val="center"/>
              <w:rPr>
                <w:rFonts w:asciiTheme="minorEastAsia" w:eastAsiaTheme="minorEastAsia" w:hAnsiTheme="minorEastAsia" w:hint="eastAsia"/>
                <w:bCs/>
                <w:sz w:val="24"/>
              </w:rPr>
            </w:pPr>
            <w:r w:rsidRPr="00B6476A">
              <w:rPr>
                <w:rFonts w:asciiTheme="minorEastAsia" w:eastAsiaTheme="minorEastAsia" w:hAnsiTheme="minorEastAsia"/>
                <w:bCs/>
                <w:sz w:val="24"/>
              </w:rPr>
              <w:t>（万元）</w:t>
            </w:r>
          </w:p>
        </w:tc>
        <w:tc>
          <w:tcPr>
            <w:tcW w:w="644" w:type="pct"/>
            <w:vAlign w:val="center"/>
          </w:tcPr>
          <w:p w14:paraId="08A4C660" w14:textId="77777777" w:rsidR="00E429FB" w:rsidRPr="00B6476A" w:rsidRDefault="00000000">
            <w:pPr>
              <w:jc w:val="center"/>
              <w:rPr>
                <w:rFonts w:asciiTheme="minorEastAsia" w:eastAsiaTheme="minorEastAsia" w:hAnsiTheme="minorEastAsia" w:hint="eastAsia"/>
                <w:bCs/>
                <w:sz w:val="24"/>
              </w:rPr>
            </w:pPr>
            <w:r w:rsidRPr="00B6476A">
              <w:rPr>
                <w:rFonts w:asciiTheme="minorEastAsia" w:eastAsiaTheme="minorEastAsia" w:hAnsiTheme="minorEastAsia"/>
                <w:bCs/>
                <w:sz w:val="24"/>
              </w:rPr>
              <w:t>数量</w:t>
            </w:r>
          </w:p>
        </w:tc>
        <w:tc>
          <w:tcPr>
            <w:tcW w:w="2314" w:type="pct"/>
            <w:vAlign w:val="center"/>
          </w:tcPr>
          <w:p w14:paraId="345B1450" w14:textId="77777777" w:rsidR="00E429FB" w:rsidRPr="00B6476A" w:rsidRDefault="00000000">
            <w:pPr>
              <w:jc w:val="center"/>
              <w:rPr>
                <w:rFonts w:asciiTheme="minorEastAsia" w:eastAsiaTheme="minorEastAsia" w:hAnsiTheme="minorEastAsia" w:hint="eastAsia"/>
                <w:sz w:val="24"/>
              </w:rPr>
            </w:pPr>
            <w:r w:rsidRPr="00B6476A">
              <w:rPr>
                <w:rFonts w:asciiTheme="minorEastAsia" w:eastAsiaTheme="minorEastAsia" w:hAnsiTheme="minorEastAsia"/>
                <w:sz w:val="24"/>
              </w:rPr>
              <w:t>简要技术需求或服务要求</w:t>
            </w:r>
          </w:p>
        </w:tc>
      </w:tr>
      <w:tr w:rsidR="00E429FB" w:rsidRPr="00B6476A" w14:paraId="46CA2F69" w14:textId="77777777">
        <w:trPr>
          <w:trHeight w:val="454"/>
        </w:trPr>
        <w:tc>
          <w:tcPr>
            <w:tcW w:w="382" w:type="pct"/>
            <w:vAlign w:val="center"/>
          </w:tcPr>
          <w:p w14:paraId="653D843F" w14:textId="77777777" w:rsidR="00E429FB" w:rsidRPr="00B6476A" w:rsidRDefault="00000000">
            <w:pPr>
              <w:jc w:val="center"/>
              <w:rPr>
                <w:rFonts w:asciiTheme="minorEastAsia" w:eastAsiaTheme="minorEastAsia" w:hAnsiTheme="minorEastAsia" w:hint="eastAsia"/>
                <w:bCs/>
                <w:sz w:val="24"/>
              </w:rPr>
            </w:pPr>
            <w:r w:rsidRPr="00B6476A">
              <w:rPr>
                <w:rFonts w:asciiTheme="minorEastAsia" w:eastAsiaTheme="minorEastAsia" w:hAnsiTheme="minorEastAsia"/>
                <w:bCs/>
                <w:sz w:val="24"/>
              </w:rPr>
              <w:t>0</w:t>
            </w:r>
            <w:r w:rsidRPr="00B6476A">
              <w:rPr>
                <w:rFonts w:asciiTheme="minorEastAsia" w:eastAsiaTheme="minorEastAsia" w:hAnsiTheme="minorEastAsia" w:hint="eastAsia"/>
                <w:bCs/>
                <w:sz w:val="24"/>
              </w:rPr>
              <w:t>2</w:t>
            </w:r>
          </w:p>
        </w:tc>
        <w:tc>
          <w:tcPr>
            <w:tcW w:w="843" w:type="pct"/>
            <w:vAlign w:val="center"/>
          </w:tcPr>
          <w:p w14:paraId="04075C8D" w14:textId="77777777" w:rsidR="00E429FB" w:rsidRPr="00B6476A" w:rsidRDefault="00000000">
            <w:pPr>
              <w:jc w:val="center"/>
              <w:rPr>
                <w:rFonts w:asciiTheme="minorEastAsia" w:eastAsiaTheme="minorEastAsia" w:hAnsiTheme="minorEastAsia" w:hint="eastAsia"/>
                <w:bCs/>
                <w:sz w:val="24"/>
              </w:rPr>
            </w:pPr>
            <w:r w:rsidRPr="00B6476A">
              <w:rPr>
                <w:rFonts w:asciiTheme="minorEastAsia" w:eastAsiaTheme="minorEastAsia" w:hAnsiTheme="minorEastAsia"/>
                <w:bCs/>
                <w:sz w:val="24"/>
              </w:rPr>
              <w:t>温泉镇城市管理环境保障服务项目（京密引水渠</w:t>
            </w:r>
            <w:r w:rsidRPr="00B6476A">
              <w:rPr>
                <w:rFonts w:asciiTheme="minorEastAsia" w:eastAsiaTheme="minorEastAsia" w:hAnsiTheme="minorEastAsia" w:hint="eastAsia"/>
                <w:bCs/>
                <w:sz w:val="24"/>
              </w:rPr>
              <w:t>南</w:t>
            </w:r>
            <w:r w:rsidRPr="00B6476A">
              <w:rPr>
                <w:rFonts w:asciiTheme="minorEastAsia" w:eastAsiaTheme="minorEastAsia" w:hAnsiTheme="minorEastAsia"/>
                <w:bCs/>
                <w:sz w:val="24"/>
              </w:rPr>
              <w:t>侧</w:t>
            </w:r>
            <w:r w:rsidRPr="00B6476A">
              <w:rPr>
                <w:rFonts w:asciiTheme="minorEastAsia" w:eastAsiaTheme="minorEastAsia" w:hAnsiTheme="minorEastAsia" w:hint="eastAsia"/>
                <w:bCs/>
                <w:sz w:val="24"/>
              </w:rPr>
              <w:t>）</w:t>
            </w:r>
          </w:p>
        </w:tc>
        <w:tc>
          <w:tcPr>
            <w:tcW w:w="817" w:type="pct"/>
            <w:vAlign w:val="center"/>
          </w:tcPr>
          <w:p w14:paraId="297643C6" w14:textId="77777777" w:rsidR="00E429FB" w:rsidRPr="00B6476A" w:rsidRDefault="00000000">
            <w:pPr>
              <w:jc w:val="center"/>
              <w:rPr>
                <w:rFonts w:asciiTheme="minorEastAsia" w:eastAsiaTheme="minorEastAsia" w:hAnsiTheme="minorEastAsia" w:hint="eastAsia"/>
                <w:bCs/>
                <w:sz w:val="24"/>
              </w:rPr>
            </w:pPr>
            <w:r w:rsidRPr="00B6476A">
              <w:rPr>
                <w:rFonts w:asciiTheme="minorEastAsia" w:eastAsiaTheme="minorEastAsia" w:hAnsiTheme="minorEastAsia"/>
                <w:bCs/>
                <w:sz w:val="24"/>
              </w:rPr>
              <w:t>176.835484</w:t>
            </w:r>
          </w:p>
        </w:tc>
        <w:tc>
          <w:tcPr>
            <w:tcW w:w="644" w:type="pct"/>
            <w:vAlign w:val="center"/>
          </w:tcPr>
          <w:p w14:paraId="3912BF66" w14:textId="77777777" w:rsidR="00E429FB" w:rsidRPr="00B6476A" w:rsidRDefault="00000000">
            <w:pPr>
              <w:jc w:val="center"/>
              <w:rPr>
                <w:rFonts w:asciiTheme="minorEastAsia" w:eastAsiaTheme="minorEastAsia" w:hAnsiTheme="minorEastAsia" w:hint="eastAsia"/>
                <w:bCs/>
                <w:sz w:val="24"/>
              </w:rPr>
            </w:pPr>
            <w:r w:rsidRPr="00B6476A">
              <w:rPr>
                <w:rFonts w:asciiTheme="minorEastAsia" w:eastAsiaTheme="minorEastAsia" w:hAnsiTheme="minorEastAsia" w:hint="eastAsia"/>
                <w:bCs/>
                <w:sz w:val="24"/>
              </w:rPr>
              <w:t>1项</w:t>
            </w:r>
          </w:p>
        </w:tc>
        <w:tc>
          <w:tcPr>
            <w:tcW w:w="2314" w:type="pct"/>
            <w:vAlign w:val="center"/>
          </w:tcPr>
          <w:p w14:paraId="1F4575F0" w14:textId="77777777" w:rsidR="00E429FB" w:rsidRPr="00B6476A" w:rsidRDefault="00000000">
            <w:pPr>
              <w:jc w:val="left"/>
              <w:rPr>
                <w:rFonts w:asciiTheme="minorEastAsia" w:eastAsiaTheme="minorEastAsia" w:hAnsiTheme="minorEastAsia" w:hint="eastAsia"/>
                <w:kern w:val="0"/>
                <w:sz w:val="24"/>
              </w:rPr>
            </w:pPr>
            <w:r w:rsidRPr="00B6476A">
              <w:rPr>
                <w:rFonts w:asciiTheme="minorEastAsia" w:eastAsiaTheme="minorEastAsia" w:hAnsiTheme="minorEastAsia" w:cs="宋体" w:hint="eastAsia"/>
                <w:bCs/>
                <w:sz w:val="24"/>
              </w:rPr>
              <w:t>服务地点为温泉镇京密引水渠南侧镇域内区域，项目地点以京密引水渠为服务区域边界，服务区域面积约22.54平方公里。</w:t>
            </w:r>
          </w:p>
        </w:tc>
      </w:tr>
    </w:tbl>
    <w:p w14:paraId="5589A3F6" w14:textId="77777777" w:rsidR="00E429FB" w:rsidRPr="00B6476A" w:rsidRDefault="00E429FB">
      <w:pPr>
        <w:spacing w:line="360" w:lineRule="auto"/>
        <w:contextualSpacing/>
        <w:rPr>
          <w:rFonts w:eastAsiaTheme="minorEastAsia"/>
          <w:bCs/>
          <w:sz w:val="24"/>
        </w:rPr>
      </w:pPr>
    </w:p>
    <w:p w14:paraId="1C6405E3" w14:textId="77777777" w:rsidR="00E429FB" w:rsidRPr="00B6476A" w:rsidRDefault="00000000">
      <w:pPr>
        <w:spacing w:line="360" w:lineRule="auto"/>
        <w:contextualSpacing/>
        <w:rPr>
          <w:rFonts w:eastAsiaTheme="minorEastAsia"/>
          <w:bCs/>
          <w:sz w:val="24"/>
        </w:rPr>
      </w:pPr>
      <w:r w:rsidRPr="00B6476A">
        <w:rPr>
          <w:rFonts w:eastAsiaTheme="minorEastAsia"/>
          <w:bCs/>
          <w:sz w:val="24"/>
        </w:rPr>
        <w:t xml:space="preserve">2. </w:t>
      </w:r>
      <w:r w:rsidRPr="00B6476A">
        <w:rPr>
          <w:rFonts w:eastAsiaTheme="minorEastAsia"/>
          <w:bCs/>
          <w:sz w:val="24"/>
        </w:rPr>
        <w:t>项目背景</w:t>
      </w:r>
      <w:r w:rsidRPr="00B6476A">
        <w:rPr>
          <w:rFonts w:eastAsiaTheme="minorEastAsia"/>
          <w:bCs/>
          <w:sz w:val="24"/>
        </w:rPr>
        <w:t>/</w:t>
      </w:r>
      <w:r w:rsidRPr="00B6476A">
        <w:rPr>
          <w:rFonts w:eastAsiaTheme="minorEastAsia"/>
          <w:bCs/>
          <w:sz w:val="24"/>
        </w:rPr>
        <w:t>项目概述</w:t>
      </w:r>
    </w:p>
    <w:p w14:paraId="4442900F" w14:textId="77777777" w:rsidR="00E429FB" w:rsidRPr="00B6476A" w:rsidRDefault="00000000">
      <w:pPr>
        <w:spacing w:line="360" w:lineRule="auto"/>
        <w:ind w:firstLine="482"/>
        <w:contextualSpacing/>
        <w:rPr>
          <w:rFonts w:eastAsiaTheme="minorEastAsia"/>
          <w:bCs/>
          <w:sz w:val="24"/>
        </w:rPr>
      </w:pPr>
      <w:r w:rsidRPr="00B6476A">
        <w:rPr>
          <w:rFonts w:eastAsiaTheme="minorEastAsia" w:hint="eastAsia"/>
          <w:bCs/>
          <w:sz w:val="24"/>
        </w:rPr>
        <w:t>为加强城市精细化管理，提高基层社会治理水平，适应首都环境建设工作和区城市环境建设管理考核评价工作</w:t>
      </w:r>
      <w:proofErr w:type="gramStart"/>
      <w:r w:rsidRPr="00B6476A">
        <w:rPr>
          <w:rFonts w:eastAsiaTheme="minorEastAsia" w:hint="eastAsia"/>
          <w:bCs/>
          <w:sz w:val="24"/>
        </w:rPr>
        <w:t>对街镇</w:t>
      </w:r>
      <w:proofErr w:type="gramEnd"/>
      <w:r w:rsidRPr="00B6476A">
        <w:rPr>
          <w:rFonts w:eastAsiaTheme="minorEastAsia" w:hint="eastAsia"/>
          <w:bCs/>
          <w:sz w:val="24"/>
        </w:rPr>
        <w:t>城市管理工作要求高、考核任务重的需求，</w:t>
      </w:r>
      <w:r w:rsidRPr="00B6476A">
        <w:rPr>
          <w:rFonts w:eastAsiaTheme="minorEastAsia" w:hint="eastAsia"/>
          <w:bCs/>
          <w:sz w:val="24"/>
        </w:rPr>
        <w:t>2026</w:t>
      </w:r>
      <w:r w:rsidRPr="00B6476A">
        <w:rPr>
          <w:rFonts w:eastAsiaTheme="minorEastAsia" w:hint="eastAsia"/>
          <w:bCs/>
          <w:sz w:val="24"/>
        </w:rPr>
        <w:t>年</w:t>
      </w:r>
      <w:proofErr w:type="gramStart"/>
      <w:r w:rsidRPr="00B6476A">
        <w:rPr>
          <w:rFonts w:eastAsiaTheme="minorEastAsia" w:hint="eastAsia"/>
          <w:bCs/>
          <w:sz w:val="24"/>
        </w:rPr>
        <w:t>温泉镇拟通过</w:t>
      </w:r>
      <w:proofErr w:type="gramEnd"/>
      <w:r w:rsidRPr="00B6476A">
        <w:rPr>
          <w:rFonts w:eastAsiaTheme="minorEastAsia" w:hint="eastAsia"/>
          <w:bCs/>
          <w:sz w:val="24"/>
        </w:rPr>
        <w:t>政府公开采购形式与中标服务供应商签订服务合同，聘请专业团队开展温泉镇城市管理环境保障服务项目，确保在规定时限内，处置城市管理工作中权属有争议的、临时突发的及重大任务保障期间的市容环境、设施环境、秩序环境、城市运行安全等问题，确保城市环境建设管理考核工作相关问题及时处置，圆满完成重大任务保障期间环境保障任务，提升镇域环境。</w:t>
      </w:r>
    </w:p>
    <w:p w14:paraId="489D6AF0" w14:textId="77777777" w:rsidR="00E429FB" w:rsidRPr="00B6476A" w:rsidRDefault="00000000">
      <w:pPr>
        <w:spacing w:line="360" w:lineRule="auto"/>
        <w:ind w:firstLine="482"/>
        <w:contextualSpacing/>
        <w:rPr>
          <w:rFonts w:eastAsiaTheme="minorEastAsia"/>
          <w:bCs/>
          <w:sz w:val="24"/>
        </w:rPr>
      </w:pPr>
      <w:r w:rsidRPr="00B6476A">
        <w:rPr>
          <w:rFonts w:eastAsiaTheme="minorEastAsia" w:hint="eastAsia"/>
          <w:bCs/>
          <w:sz w:val="24"/>
        </w:rPr>
        <w:t>温泉镇为北京市海淀区下辖镇（地区），地处海淀区西北部，镇域面积</w:t>
      </w:r>
      <w:r w:rsidRPr="00B6476A">
        <w:rPr>
          <w:rFonts w:eastAsiaTheme="minorEastAsia" w:hint="eastAsia"/>
          <w:bCs/>
          <w:sz w:val="24"/>
        </w:rPr>
        <w:t>33.19</w:t>
      </w:r>
      <w:r w:rsidRPr="00B6476A">
        <w:rPr>
          <w:rFonts w:eastAsiaTheme="minorEastAsia" w:hint="eastAsia"/>
          <w:bCs/>
          <w:sz w:val="24"/>
        </w:rPr>
        <w:t>平方公里，服务地点为温泉镇京密引水渠南侧镇域内区域，项目地点以京密引水渠为服务区域边界，服务区域面积约</w:t>
      </w:r>
      <w:r w:rsidRPr="00B6476A">
        <w:rPr>
          <w:rFonts w:eastAsiaTheme="minorEastAsia" w:hint="eastAsia"/>
          <w:bCs/>
          <w:sz w:val="24"/>
        </w:rPr>
        <w:t>22.54</w:t>
      </w:r>
      <w:r w:rsidRPr="00B6476A">
        <w:rPr>
          <w:rFonts w:eastAsiaTheme="minorEastAsia" w:hint="eastAsia"/>
          <w:bCs/>
          <w:sz w:val="24"/>
        </w:rPr>
        <w:t>平方公里。</w:t>
      </w:r>
    </w:p>
    <w:p w14:paraId="5A1C4AB5" w14:textId="77777777" w:rsidR="00E429FB" w:rsidRPr="00B6476A" w:rsidRDefault="00000000">
      <w:pPr>
        <w:pStyle w:val="affb"/>
        <w:numPr>
          <w:ilvl w:val="0"/>
          <w:numId w:val="13"/>
        </w:numPr>
        <w:spacing w:line="360" w:lineRule="auto"/>
        <w:ind w:firstLineChars="0"/>
        <w:contextualSpacing/>
        <w:rPr>
          <w:rFonts w:ascii="Times New Roman" w:eastAsiaTheme="minorEastAsia" w:hAnsi="Times New Roman"/>
          <w:b/>
          <w:sz w:val="24"/>
          <w:szCs w:val="24"/>
        </w:rPr>
      </w:pPr>
      <w:r w:rsidRPr="00B6476A">
        <w:rPr>
          <w:rFonts w:ascii="Times New Roman" w:eastAsiaTheme="minorEastAsia" w:hAnsi="Times New Roman"/>
          <w:b/>
          <w:sz w:val="24"/>
          <w:szCs w:val="24"/>
        </w:rPr>
        <w:t>商务要求</w:t>
      </w:r>
    </w:p>
    <w:p w14:paraId="0A6AF393" w14:textId="77777777" w:rsidR="00E429FB" w:rsidRPr="00B6476A" w:rsidRDefault="00000000">
      <w:pPr>
        <w:spacing w:line="360" w:lineRule="auto"/>
        <w:contextualSpacing/>
        <w:rPr>
          <w:rFonts w:eastAsiaTheme="minorEastAsia"/>
          <w:i/>
          <w:sz w:val="24"/>
        </w:rPr>
      </w:pPr>
      <w:r w:rsidRPr="00B6476A">
        <w:rPr>
          <w:rFonts w:eastAsiaTheme="minorEastAsia"/>
          <w:sz w:val="24"/>
        </w:rPr>
        <w:t xml:space="preserve">1. </w:t>
      </w:r>
      <w:r w:rsidRPr="00B6476A">
        <w:rPr>
          <w:rFonts w:eastAsiaTheme="minorEastAsia"/>
          <w:sz w:val="24"/>
        </w:rPr>
        <w:t>交付（实施）的时间（期限）和地点（范围）</w:t>
      </w:r>
    </w:p>
    <w:p w14:paraId="440EFE82" w14:textId="77777777" w:rsidR="00E429FB" w:rsidRPr="00B6476A" w:rsidRDefault="00000000">
      <w:pPr>
        <w:spacing w:line="360" w:lineRule="auto"/>
        <w:contextualSpacing/>
        <w:rPr>
          <w:rFonts w:ascii="宋体" w:hAnsi="宋体" w:hint="eastAsia"/>
          <w:sz w:val="24"/>
        </w:rPr>
      </w:pPr>
      <w:bookmarkStart w:id="685" w:name="OLE_LINK3"/>
      <w:r w:rsidRPr="00B6476A">
        <w:rPr>
          <w:rFonts w:ascii="宋体" w:hAnsi="宋体" w:hint="eastAsia"/>
          <w:bCs/>
          <w:sz w:val="24"/>
          <w:szCs w:val="32"/>
        </w:rPr>
        <w:t>实施时间：2026.8.1-2027.7.31</w:t>
      </w:r>
      <w:r w:rsidRPr="00B6476A">
        <w:rPr>
          <w:rFonts w:ascii="宋体" w:hAnsi="宋体" w:hint="eastAsia"/>
          <w:sz w:val="24"/>
        </w:rPr>
        <w:t>。合同期满后，采购人有权单方决定合同续签事宜，在不改变合同其它条款的情况下，可视服务情况按照法定程序与供应商续签合同。合同续签次数原则上不得超过两次，总合同期限不得超过三年。</w:t>
      </w:r>
      <w:bookmarkEnd w:id="685"/>
    </w:p>
    <w:p w14:paraId="0E468C3C" w14:textId="77777777" w:rsidR="00E429FB" w:rsidRPr="00B6476A" w:rsidRDefault="00000000">
      <w:pPr>
        <w:spacing w:line="360" w:lineRule="auto"/>
        <w:contextualSpacing/>
        <w:rPr>
          <w:rFonts w:eastAsiaTheme="minorEastAsia"/>
          <w:i/>
          <w:sz w:val="24"/>
        </w:rPr>
      </w:pPr>
      <w:r w:rsidRPr="00B6476A">
        <w:rPr>
          <w:rFonts w:ascii="宋体" w:hAnsi="宋体" w:hint="eastAsia"/>
          <w:sz w:val="24"/>
        </w:rPr>
        <w:t>交付（实施）地点：海淀区温泉镇（京密引水渠南侧镇域范围内）。</w:t>
      </w:r>
    </w:p>
    <w:p w14:paraId="437E8674" w14:textId="77777777" w:rsidR="00E429FB" w:rsidRPr="00B6476A" w:rsidRDefault="00000000">
      <w:pPr>
        <w:spacing w:line="360" w:lineRule="auto"/>
        <w:contextualSpacing/>
        <w:rPr>
          <w:rFonts w:eastAsiaTheme="minorEastAsia"/>
          <w:sz w:val="24"/>
        </w:rPr>
      </w:pPr>
      <w:r w:rsidRPr="00B6476A">
        <w:rPr>
          <w:rFonts w:eastAsiaTheme="minorEastAsia"/>
          <w:sz w:val="24"/>
        </w:rPr>
        <w:lastRenderedPageBreak/>
        <w:t xml:space="preserve">2. </w:t>
      </w:r>
      <w:r w:rsidRPr="00B6476A">
        <w:rPr>
          <w:rFonts w:eastAsiaTheme="minorEastAsia"/>
          <w:sz w:val="24"/>
        </w:rPr>
        <w:t>付款条件（进度和方式）</w:t>
      </w:r>
    </w:p>
    <w:p w14:paraId="67F8F3DE" w14:textId="77777777" w:rsidR="00E429FB" w:rsidRPr="00B6476A" w:rsidRDefault="00000000">
      <w:pPr>
        <w:spacing w:line="360" w:lineRule="auto"/>
        <w:ind w:firstLineChars="200" w:firstLine="480"/>
        <w:contextualSpacing/>
        <w:rPr>
          <w:rFonts w:ascii="宋体" w:hAnsi="宋体" w:hint="eastAsia"/>
          <w:sz w:val="24"/>
        </w:rPr>
      </w:pPr>
      <w:r w:rsidRPr="00B6476A">
        <w:rPr>
          <w:rFonts w:ascii="宋体" w:hAnsi="宋体" w:hint="eastAsia"/>
          <w:sz w:val="24"/>
        </w:rPr>
        <w:t>甲方每三个月支付一次乙方费用，服务费用每三个月按照问题处置实际发生进行结算审计一次，全年共结算审计四次，每次乙方依据结算审计费用向甲方提供发票，甲方收到乙方发票后的1个月内向乙方支付费用。如支付日期最后一日为国家法定节假日、公休日，则节假日、公休日后的第一个工作日为支付期限。</w:t>
      </w:r>
    </w:p>
    <w:p w14:paraId="54B082C9" w14:textId="77777777" w:rsidR="00E429FB" w:rsidRPr="00B6476A" w:rsidRDefault="00000000">
      <w:pPr>
        <w:spacing w:line="360" w:lineRule="auto"/>
        <w:ind w:firstLineChars="200" w:firstLine="480"/>
        <w:contextualSpacing/>
        <w:rPr>
          <w:rFonts w:ascii="宋体" w:hAnsi="宋体" w:hint="eastAsia"/>
          <w:sz w:val="24"/>
        </w:rPr>
      </w:pPr>
      <w:r w:rsidRPr="00B6476A">
        <w:rPr>
          <w:rFonts w:ascii="宋体" w:hAnsi="宋体" w:hint="eastAsia"/>
          <w:sz w:val="24"/>
        </w:rPr>
        <w:t>本合同费用包含乙方服务人员的工资、保险、税金、乙方的管理费、服装费用、培训费用、服务配套费用等与履行本合同相关的所有成本和利润，甲方不再另行支付其他费用。</w:t>
      </w:r>
    </w:p>
    <w:p w14:paraId="12962B85" w14:textId="77777777" w:rsidR="00E429FB" w:rsidRPr="00B6476A" w:rsidRDefault="00000000">
      <w:pPr>
        <w:spacing w:line="360" w:lineRule="auto"/>
        <w:ind w:firstLineChars="200" w:firstLine="480"/>
        <w:contextualSpacing/>
        <w:rPr>
          <w:rFonts w:ascii="宋体" w:hAnsi="宋体" w:hint="eastAsia"/>
          <w:sz w:val="24"/>
        </w:rPr>
      </w:pPr>
      <w:r w:rsidRPr="00B6476A">
        <w:rPr>
          <w:rFonts w:ascii="宋体" w:hAnsi="宋体" w:hint="eastAsia"/>
          <w:sz w:val="24"/>
        </w:rPr>
        <w:t>在款项支付前，乙方开具符合国家规定的正式发票并交付甲方。如延期交付，付款时间顺延，甲方不承担迟延付款责任。</w:t>
      </w:r>
    </w:p>
    <w:p w14:paraId="26104045" w14:textId="77777777" w:rsidR="00E429FB" w:rsidRPr="00B6476A" w:rsidRDefault="00E429FB">
      <w:pPr>
        <w:spacing w:line="360" w:lineRule="auto"/>
        <w:contextualSpacing/>
        <w:rPr>
          <w:rFonts w:eastAsiaTheme="minorEastAsia"/>
          <w:b/>
          <w:i/>
          <w:sz w:val="24"/>
        </w:rPr>
      </w:pPr>
    </w:p>
    <w:p w14:paraId="587E5E52" w14:textId="77777777" w:rsidR="00E429FB" w:rsidRPr="00B6476A" w:rsidRDefault="00000000">
      <w:pPr>
        <w:pStyle w:val="affb"/>
        <w:numPr>
          <w:ilvl w:val="0"/>
          <w:numId w:val="13"/>
        </w:numPr>
        <w:spacing w:line="360" w:lineRule="auto"/>
        <w:ind w:firstLineChars="0"/>
        <w:contextualSpacing/>
        <w:rPr>
          <w:rFonts w:ascii="Times New Roman" w:eastAsiaTheme="minorEastAsia" w:hAnsi="Times New Roman"/>
          <w:b/>
          <w:sz w:val="24"/>
          <w:szCs w:val="24"/>
        </w:rPr>
      </w:pPr>
      <w:r w:rsidRPr="00B6476A">
        <w:rPr>
          <w:rFonts w:ascii="Times New Roman" w:eastAsiaTheme="minorEastAsia" w:hAnsi="Times New Roman"/>
          <w:b/>
          <w:sz w:val="24"/>
          <w:szCs w:val="24"/>
        </w:rPr>
        <w:t>技术要求</w:t>
      </w:r>
    </w:p>
    <w:p w14:paraId="02F56608" w14:textId="77777777" w:rsidR="00E429FB" w:rsidRPr="00B6476A" w:rsidRDefault="00000000">
      <w:pPr>
        <w:spacing w:line="360" w:lineRule="auto"/>
        <w:contextualSpacing/>
        <w:rPr>
          <w:rFonts w:eastAsiaTheme="minorEastAsia"/>
          <w:sz w:val="24"/>
        </w:rPr>
      </w:pPr>
      <w:r w:rsidRPr="00B6476A">
        <w:rPr>
          <w:rFonts w:eastAsiaTheme="minorEastAsia"/>
          <w:sz w:val="24"/>
        </w:rPr>
        <w:t xml:space="preserve">1. </w:t>
      </w:r>
      <w:r w:rsidRPr="00B6476A">
        <w:rPr>
          <w:rFonts w:eastAsiaTheme="minorEastAsia"/>
          <w:sz w:val="24"/>
        </w:rPr>
        <w:t>基本要求</w:t>
      </w:r>
    </w:p>
    <w:p w14:paraId="1B57E626" w14:textId="77777777" w:rsidR="00E429FB" w:rsidRPr="00B6476A" w:rsidRDefault="00000000">
      <w:pPr>
        <w:spacing w:line="360" w:lineRule="auto"/>
        <w:ind w:firstLineChars="200" w:firstLine="480"/>
        <w:contextualSpacing/>
        <w:rPr>
          <w:rFonts w:eastAsiaTheme="minorEastAsia"/>
          <w:sz w:val="24"/>
        </w:rPr>
      </w:pPr>
      <w:r w:rsidRPr="00B6476A">
        <w:rPr>
          <w:rFonts w:eastAsiaTheme="minorEastAsia"/>
          <w:sz w:val="24"/>
        </w:rPr>
        <w:t xml:space="preserve">1.1 </w:t>
      </w:r>
      <w:r w:rsidRPr="00B6476A">
        <w:rPr>
          <w:rFonts w:eastAsiaTheme="minorEastAsia"/>
          <w:sz w:val="24"/>
        </w:rPr>
        <w:t>采购标的需实现的功能或者目标</w:t>
      </w:r>
    </w:p>
    <w:p w14:paraId="1624FDDA" w14:textId="77777777" w:rsidR="00E429FB" w:rsidRPr="00B6476A" w:rsidRDefault="00000000">
      <w:pPr>
        <w:spacing w:line="360" w:lineRule="auto"/>
        <w:ind w:firstLineChars="200" w:firstLine="480"/>
        <w:contextualSpacing/>
        <w:rPr>
          <w:rFonts w:ascii="宋体" w:hAnsi="宋体" w:hint="eastAsia"/>
          <w:sz w:val="24"/>
        </w:rPr>
      </w:pPr>
      <w:r w:rsidRPr="00B6476A">
        <w:rPr>
          <w:rFonts w:ascii="宋体" w:hAnsi="宋体" w:hint="eastAsia"/>
          <w:sz w:val="24"/>
        </w:rPr>
        <w:t>（1）及时处置权属有争议的、临时突发性及重大任务保障期间的</w:t>
      </w:r>
      <w:r w:rsidRPr="00B6476A">
        <w:rPr>
          <w:rFonts w:ascii="宋体" w:hAnsi="宋体" w:cs="宋体" w:hint="eastAsia"/>
          <w:bCs/>
          <w:sz w:val="24"/>
        </w:rPr>
        <w:t>市容环境、设施环境、秩序环境、城市运行安全等</w:t>
      </w:r>
      <w:r w:rsidRPr="00B6476A">
        <w:rPr>
          <w:rFonts w:ascii="宋体" w:hAnsi="宋体" w:hint="eastAsia"/>
          <w:sz w:val="24"/>
        </w:rPr>
        <w:t>城市环境建设管理问题，完成堆物堆料、施工废弃料、大型暴露垃圾等垃圾消纳，并加大重点区域重点问题动态巡查。问题来源包括城市环境建设管理考核工作、临时突发事件及城市管理专项保障任务等派发的需应急处置的城市环境建设管理问题。</w:t>
      </w:r>
    </w:p>
    <w:p w14:paraId="242B4799" w14:textId="77777777" w:rsidR="00E429FB" w:rsidRPr="00B6476A" w:rsidRDefault="00000000">
      <w:pPr>
        <w:spacing w:line="360" w:lineRule="auto"/>
        <w:ind w:firstLineChars="200" w:firstLine="480"/>
        <w:contextualSpacing/>
        <w:rPr>
          <w:rFonts w:ascii="宋体" w:hAnsi="宋体" w:hint="eastAsia"/>
          <w:sz w:val="24"/>
        </w:rPr>
      </w:pPr>
      <w:r w:rsidRPr="00B6476A">
        <w:rPr>
          <w:rFonts w:ascii="宋体" w:hAnsi="宋体" w:hint="eastAsia"/>
          <w:sz w:val="24"/>
        </w:rPr>
        <w:t>（2）在规定时限内，按照城市环境建设管理考核工作案件结案标准及时处置甲方给予的案件（特殊疑难案件提前说明）。</w:t>
      </w:r>
    </w:p>
    <w:p w14:paraId="2B66834A" w14:textId="77777777" w:rsidR="00E429FB" w:rsidRPr="00B6476A" w:rsidRDefault="00000000">
      <w:pPr>
        <w:spacing w:line="360" w:lineRule="auto"/>
        <w:ind w:firstLineChars="200" w:firstLine="480"/>
        <w:contextualSpacing/>
        <w:rPr>
          <w:rFonts w:ascii="宋体" w:hAnsi="宋体" w:hint="eastAsia"/>
          <w:sz w:val="24"/>
        </w:rPr>
      </w:pPr>
      <w:r w:rsidRPr="00B6476A">
        <w:rPr>
          <w:rFonts w:ascii="宋体" w:hAnsi="宋体" w:hint="eastAsia"/>
          <w:sz w:val="24"/>
        </w:rPr>
        <w:t>（3）城市环境建设管理问题分类、处置时限及处置标准以海淀区城市环境管理考核现场检查指标体系为准，该指标体系在保持相对稳定的基础上，会根据首都城市环境建设管理考核办法指标体系、海淀区城市环境建设管理实际需求适时进行动态调整。</w:t>
      </w:r>
    </w:p>
    <w:p w14:paraId="16C76508" w14:textId="77777777" w:rsidR="00E429FB" w:rsidRPr="00B6476A" w:rsidRDefault="00000000">
      <w:pPr>
        <w:spacing w:line="360" w:lineRule="auto"/>
        <w:ind w:firstLineChars="200" w:firstLine="480"/>
        <w:contextualSpacing/>
        <w:rPr>
          <w:rFonts w:ascii="宋体" w:hAnsi="宋体" w:hint="eastAsia"/>
          <w:sz w:val="24"/>
        </w:rPr>
      </w:pPr>
      <w:r w:rsidRPr="00B6476A">
        <w:rPr>
          <w:rFonts w:ascii="宋体" w:hAnsi="宋体" w:hint="eastAsia"/>
          <w:sz w:val="24"/>
        </w:rPr>
        <w:t>（4）负责完成甲方交办的其他应急处置任务。</w:t>
      </w:r>
    </w:p>
    <w:p w14:paraId="7A7BB1C1" w14:textId="77777777" w:rsidR="00E429FB" w:rsidRPr="00B6476A" w:rsidRDefault="00000000">
      <w:pPr>
        <w:spacing w:line="360" w:lineRule="auto"/>
        <w:ind w:firstLineChars="200" w:firstLine="480"/>
        <w:contextualSpacing/>
        <w:rPr>
          <w:rFonts w:eastAsiaTheme="minorEastAsia"/>
          <w:sz w:val="24"/>
        </w:rPr>
      </w:pPr>
      <w:r w:rsidRPr="00B6476A">
        <w:rPr>
          <w:rFonts w:eastAsiaTheme="minorEastAsia"/>
          <w:sz w:val="24"/>
        </w:rPr>
        <w:t xml:space="preserve">1.2 </w:t>
      </w:r>
      <w:r w:rsidRPr="00B6476A">
        <w:rPr>
          <w:rFonts w:eastAsiaTheme="minorEastAsia"/>
          <w:sz w:val="24"/>
        </w:rPr>
        <w:t>需执行的国家相关标准、行业标准、地方标准或者其他标准、规范</w:t>
      </w:r>
    </w:p>
    <w:p w14:paraId="765F2EBF" w14:textId="77777777" w:rsidR="00E429FB" w:rsidRPr="00B6476A" w:rsidRDefault="00E429FB">
      <w:pPr>
        <w:spacing w:line="360" w:lineRule="auto"/>
        <w:ind w:firstLineChars="200" w:firstLine="480"/>
        <w:contextualSpacing/>
        <w:rPr>
          <w:rFonts w:eastAsiaTheme="minorEastAsia"/>
          <w:sz w:val="24"/>
        </w:rPr>
      </w:pPr>
    </w:p>
    <w:p w14:paraId="3C915C7C" w14:textId="77777777" w:rsidR="00E429FB" w:rsidRPr="00B6476A" w:rsidRDefault="00000000">
      <w:pPr>
        <w:spacing w:line="360" w:lineRule="auto"/>
        <w:contextualSpacing/>
        <w:rPr>
          <w:rFonts w:eastAsiaTheme="minorEastAsia"/>
          <w:sz w:val="24"/>
        </w:rPr>
      </w:pPr>
      <w:r w:rsidRPr="00B6476A">
        <w:rPr>
          <w:rFonts w:eastAsiaTheme="minorEastAsia"/>
          <w:sz w:val="24"/>
        </w:rPr>
        <w:t xml:space="preserve">2. </w:t>
      </w:r>
      <w:r w:rsidRPr="00B6476A">
        <w:rPr>
          <w:rFonts w:eastAsiaTheme="minorEastAsia"/>
          <w:sz w:val="24"/>
        </w:rPr>
        <w:t>服务内容及要求</w:t>
      </w:r>
    </w:p>
    <w:p w14:paraId="2F95C7B5" w14:textId="77777777" w:rsidR="00E429FB" w:rsidRPr="00B6476A" w:rsidRDefault="00000000">
      <w:pPr>
        <w:widowControl/>
        <w:spacing w:line="360" w:lineRule="auto"/>
        <w:ind w:firstLineChars="177" w:firstLine="425"/>
        <w:rPr>
          <w:rFonts w:ascii="宋体" w:hAnsi="宋体" w:hint="eastAsia"/>
          <w:sz w:val="24"/>
        </w:rPr>
      </w:pPr>
      <w:r w:rsidRPr="00B6476A">
        <w:rPr>
          <w:rFonts w:ascii="宋体" w:hAnsi="宋体" w:hint="eastAsia"/>
          <w:sz w:val="24"/>
        </w:rPr>
        <w:lastRenderedPageBreak/>
        <w:t>按照城市管理相关要求及时处置权属有争议的、临时突发的及重大任务保障期间的</w:t>
      </w:r>
      <w:r w:rsidRPr="00B6476A">
        <w:rPr>
          <w:rFonts w:ascii="宋体" w:hAnsi="宋体" w:cs="宋体" w:hint="eastAsia"/>
          <w:bCs/>
          <w:sz w:val="24"/>
        </w:rPr>
        <w:t>市容环境、设施环境、秩序环境、城市运行安全等问题</w:t>
      </w:r>
      <w:r w:rsidRPr="00B6476A">
        <w:rPr>
          <w:rFonts w:ascii="宋体" w:hAnsi="宋体" w:hint="eastAsia"/>
          <w:sz w:val="24"/>
        </w:rPr>
        <w:t>。</w:t>
      </w:r>
    </w:p>
    <w:p w14:paraId="201B293F" w14:textId="77777777" w:rsidR="00E429FB" w:rsidRPr="00B6476A" w:rsidRDefault="00000000">
      <w:pPr>
        <w:widowControl/>
        <w:spacing w:line="360" w:lineRule="auto"/>
        <w:ind w:firstLineChars="177" w:firstLine="425"/>
        <w:rPr>
          <w:rFonts w:ascii="宋体" w:hAnsi="宋体" w:hint="eastAsia"/>
          <w:sz w:val="24"/>
        </w:rPr>
      </w:pPr>
      <w:r w:rsidRPr="00B6476A">
        <w:rPr>
          <w:rFonts w:ascii="宋体" w:hAnsi="宋体" w:hint="eastAsia"/>
          <w:sz w:val="24"/>
        </w:rPr>
        <w:t xml:space="preserve">（1）项目综合管理 </w:t>
      </w:r>
    </w:p>
    <w:p w14:paraId="4D0A1C18" w14:textId="77777777" w:rsidR="00E429FB" w:rsidRPr="00B6476A" w:rsidRDefault="00000000">
      <w:pPr>
        <w:widowControl/>
        <w:spacing w:line="360" w:lineRule="auto"/>
        <w:ind w:firstLineChars="177" w:firstLine="425"/>
        <w:rPr>
          <w:rFonts w:ascii="宋体" w:hAnsi="宋体" w:hint="eastAsia"/>
          <w:sz w:val="24"/>
        </w:rPr>
      </w:pPr>
      <w:r w:rsidRPr="00B6476A">
        <w:rPr>
          <w:rFonts w:ascii="宋体" w:hAnsi="宋体" w:hint="eastAsia"/>
          <w:sz w:val="24"/>
        </w:rPr>
        <w:t>建立健全紧急情况下快速有效地组织城市管理案件应急处置机制。以北京市和海淀区城市环境建设管理考核案件处置工作为重点，提升城市管理服务专业能力，以人民群众对美好生活的向往作为工作目标，做到案件处置及时和精细化。</w:t>
      </w:r>
    </w:p>
    <w:p w14:paraId="17E4A621" w14:textId="77777777" w:rsidR="00E429FB" w:rsidRPr="00B6476A" w:rsidRDefault="00000000">
      <w:pPr>
        <w:widowControl/>
        <w:spacing w:line="360" w:lineRule="auto"/>
        <w:ind w:firstLineChars="177" w:firstLine="425"/>
        <w:rPr>
          <w:rFonts w:ascii="宋体" w:hAnsi="宋体" w:hint="eastAsia"/>
          <w:sz w:val="24"/>
        </w:rPr>
      </w:pPr>
      <w:r w:rsidRPr="00B6476A">
        <w:rPr>
          <w:rFonts w:ascii="宋体" w:hAnsi="宋体" w:hint="eastAsia"/>
          <w:sz w:val="24"/>
        </w:rPr>
        <w:t xml:space="preserve">（2）适用范围 </w:t>
      </w:r>
    </w:p>
    <w:p w14:paraId="39C5F88F" w14:textId="77777777" w:rsidR="00E429FB" w:rsidRPr="00B6476A" w:rsidRDefault="00000000">
      <w:pPr>
        <w:pStyle w:val="affb"/>
        <w:adjustRightInd w:val="0"/>
        <w:snapToGrid w:val="0"/>
        <w:spacing w:line="360" w:lineRule="auto"/>
        <w:ind w:firstLine="480"/>
        <w:rPr>
          <w:rFonts w:ascii="宋体" w:hAnsi="宋体" w:hint="eastAsia"/>
          <w:sz w:val="24"/>
          <w:szCs w:val="24"/>
        </w:rPr>
      </w:pPr>
      <w:r w:rsidRPr="00B6476A">
        <w:rPr>
          <w:rFonts w:ascii="宋体" w:hAnsi="宋体" w:hint="eastAsia"/>
          <w:sz w:val="24"/>
          <w:szCs w:val="24"/>
        </w:rPr>
        <w:t>及时处置权属有争议的、临时突发的、极端天气期间及重大任务保障期间的市容环境问题、设施环境问题、秩序环境问题、</w:t>
      </w:r>
      <w:r w:rsidRPr="00B6476A">
        <w:rPr>
          <w:rFonts w:ascii="宋体" w:hAnsi="宋体" w:cs="宋体" w:hint="eastAsia"/>
          <w:bCs/>
          <w:sz w:val="24"/>
          <w:szCs w:val="20"/>
        </w:rPr>
        <w:t>城市运行安全问题</w:t>
      </w:r>
      <w:r w:rsidRPr="00B6476A">
        <w:rPr>
          <w:rFonts w:ascii="宋体" w:hAnsi="宋体" w:hint="eastAsia"/>
          <w:sz w:val="24"/>
          <w:szCs w:val="24"/>
        </w:rPr>
        <w:t>等，完成堆物堆料、施工废弃料、大型暴露垃圾等垃圾消纳，并加大重点区域重点问题动态巡查。</w:t>
      </w:r>
    </w:p>
    <w:p w14:paraId="7ADD651B" w14:textId="77777777" w:rsidR="00E429FB" w:rsidRPr="00B6476A" w:rsidRDefault="00000000">
      <w:pPr>
        <w:spacing w:line="360" w:lineRule="auto"/>
        <w:ind w:firstLineChars="200" w:firstLine="480"/>
        <w:contextualSpacing/>
        <w:rPr>
          <w:rFonts w:ascii="宋体" w:hAnsi="宋体" w:hint="eastAsia"/>
          <w:sz w:val="24"/>
        </w:rPr>
      </w:pPr>
      <w:r w:rsidRPr="00B6476A">
        <w:rPr>
          <w:rFonts w:ascii="宋体" w:hAnsi="宋体" w:hint="eastAsia"/>
          <w:sz w:val="24"/>
        </w:rPr>
        <w:t>在规定时限内，按照城市环境建设管理考核工作案件结案标准处置甲方给予的市容环境、设施环境、秩序环境、</w:t>
      </w:r>
      <w:r w:rsidRPr="00B6476A">
        <w:rPr>
          <w:rFonts w:ascii="宋体" w:hAnsi="宋体" w:cs="宋体" w:hint="eastAsia"/>
          <w:bCs/>
          <w:sz w:val="24"/>
        </w:rPr>
        <w:t>城市运行安全</w:t>
      </w:r>
      <w:r w:rsidRPr="00B6476A">
        <w:rPr>
          <w:rFonts w:ascii="宋体" w:hAnsi="宋体" w:hint="eastAsia"/>
          <w:sz w:val="24"/>
        </w:rPr>
        <w:t>类案件（特殊疑难案件提前说明）以及其他应急处置任务。</w:t>
      </w:r>
    </w:p>
    <w:p w14:paraId="1A7CB0E0" w14:textId="77777777" w:rsidR="00E429FB" w:rsidRPr="00B6476A" w:rsidRDefault="00000000">
      <w:pPr>
        <w:widowControl/>
        <w:spacing w:line="360" w:lineRule="auto"/>
        <w:ind w:firstLineChars="200" w:firstLine="480"/>
        <w:rPr>
          <w:rFonts w:ascii="宋体" w:hAnsi="宋体" w:hint="eastAsia"/>
          <w:sz w:val="24"/>
        </w:rPr>
      </w:pPr>
      <w:r w:rsidRPr="00B6476A">
        <w:rPr>
          <w:rFonts w:ascii="宋体" w:hAnsi="宋体" w:hint="eastAsia"/>
          <w:sz w:val="24"/>
        </w:rPr>
        <w:t>3. 报价要求：</w:t>
      </w:r>
    </w:p>
    <w:p w14:paraId="3C9A42CA" w14:textId="77777777" w:rsidR="00E429FB" w:rsidRPr="00B6476A" w:rsidRDefault="00000000">
      <w:pPr>
        <w:widowControl/>
        <w:spacing w:line="360" w:lineRule="auto"/>
        <w:ind w:firstLineChars="177" w:firstLine="425"/>
        <w:rPr>
          <w:rFonts w:ascii="宋体" w:hAnsi="宋体" w:hint="eastAsia"/>
          <w:sz w:val="24"/>
        </w:rPr>
      </w:pPr>
      <w:r w:rsidRPr="00B6476A">
        <w:rPr>
          <w:rFonts w:ascii="宋体" w:hAnsi="宋体" w:hint="eastAsia"/>
          <w:sz w:val="24"/>
        </w:rPr>
        <w:t>报价包含项目工作人员费用（包含工资、社会保险、奖金、福利劳保、培训费、置装费等）、车辆工具费用、物料费用、垃圾消纳、税金、企业合理利润等所有费用。报价为最终报价，采购人与中标单位按最终报价签订温泉镇城市管理环境保障服务项目合同。</w:t>
      </w:r>
    </w:p>
    <w:p w14:paraId="050108D1" w14:textId="77777777" w:rsidR="00E429FB" w:rsidRPr="00B6476A" w:rsidRDefault="00000000">
      <w:pPr>
        <w:widowControl/>
        <w:spacing w:line="360" w:lineRule="auto"/>
        <w:rPr>
          <w:rFonts w:ascii="宋体" w:hAnsi="宋体" w:hint="eastAsia"/>
          <w:sz w:val="24"/>
        </w:rPr>
      </w:pPr>
      <w:r w:rsidRPr="00B6476A">
        <w:rPr>
          <w:rFonts w:ascii="宋体" w:hAnsi="宋体" w:hint="eastAsia"/>
          <w:sz w:val="24"/>
        </w:rPr>
        <w:t>3.1车辆使用</w:t>
      </w:r>
    </w:p>
    <w:tbl>
      <w:tblPr>
        <w:tblW w:w="8926" w:type="dxa"/>
        <w:tblLook w:val="04A0" w:firstRow="1" w:lastRow="0" w:firstColumn="1" w:lastColumn="0" w:noHBand="0" w:noVBand="1"/>
      </w:tblPr>
      <w:tblGrid>
        <w:gridCol w:w="858"/>
        <w:gridCol w:w="1405"/>
        <w:gridCol w:w="1560"/>
        <w:gridCol w:w="5103"/>
      </w:tblGrid>
      <w:tr w:rsidR="00E429FB" w:rsidRPr="00B6476A" w14:paraId="7C28EE43" w14:textId="77777777">
        <w:trPr>
          <w:trHeight w:val="558"/>
        </w:trPr>
        <w:tc>
          <w:tcPr>
            <w:tcW w:w="858" w:type="dxa"/>
            <w:tcBorders>
              <w:top w:val="single" w:sz="4" w:space="0" w:color="auto"/>
              <w:left w:val="single" w:sz="4" w:space="0" w:color="auto"/>
              <w:bottom w:val="single" w:sz="4" w:space="0" w:color="auto"/>
              <w:right w:val="single" w:sz="4" w:space="0" w:color="auto"/>
            </w:tcBorders>
            <w:noWrap/>
            <w:vAlign w:val="center"/>
          </w:tcPr>
          <w:p w14:paraId="13BBEDB4"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序号</w:t>
            </w:r>
          </w:p>
        </w:tc>
        <w:tc>
          <w:tcPr>
            <w:tcW w:w="1405" w:type="dxa"/>
            <w:tcBorders>
              <w:top w:val="single" w:sz="4" w:space="0" w:color="auto"/>
              <w:left w:val="nil"/>
              <w:bottom w:val="single" w:sz="4" w:space="0" w:color="auto"/>
              <w:right w:val="single" w:sz="4" w:space="0" w:color="auto"/>
            </w:tcBorders>
            <w:noWrap/>
            <w:vAlign w:val="center"/>
          </w:tcPr>
          <w:p w14:paraId="2B9AD993"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车辆用途</w:t>
            </w:r>
          </w:p>
        </w:tc>
        <w:tc>
          <w:tcPr>
            <w:tcW w:w="1560" w:type="dxa"/>
            <w:tcBorders>
              <w:top w:val="single" w:sz="4" w:space="0" w:color="auto"/>
              <w:left w:val="nil"/>
              <w:bottom w:val="single" w:sz="4" w:space="0" w:color="auto"/>
              <w:right w:val="single" w:sz="4" w:space="0" w:color="auto"/>
            </w:tcBorders>
            <w:noWrap/>
            <w:vAlign w:val="center"/>
          </w:tcPr>
          <w:p w14:paraId="6E99A54E"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使用车次</w:t>
            </w:r>
          </w:p>
        </w:tc>
        <w:tc>
          <w:tcPr>
            <w:tcW w:w="5103" w:type="dxa"/>
            <w:tcBorders>
              <w:top w:val="single" w:sz="4" w:space="0" w:color="auto"/>
              <w:left w:val="nil"/>
              <w:bottom w:val="single" w:sz="4" w:space="0" w:color="auto"/>
              <w:right w:val="single" w:sz="4" w:space="0" w:color="auto"/>
            </w:tcBorders>
            <w:noWrap/>
            <w:vAlign w:val="center"/>
          </w:tcPr>
          <w:p w14:paraId="1767976D"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备注</w:t>
            </w:r>
          </w:p>
        </w:tc>
      </w:tr>
      <w:tr w:rsidR="00E429FB" w:rsidRPr="00B6476A" w14:paraId="2B8B3A47" w14:textId="77777777">
        <w:trPr>
          <w:trHeight w:val="1117"/>
        </w:trPr>
        <w:tc>
          <w:tcPr>
            <w:tcW w:w="858" w:type="dxa"/>
            <w:tcBorders>
              <w:top w:val="nil"/>
              <w:left w:val="single" w:sz="4" w:space="0" w:color="auto"/>
              <w:bottom w:val="single" w:sz="4" w:space="0" w:color="auto"/>
              <w:right w:val="single" w:sz="4" w:space="0" w:color="auto"/>
            </w:tcBorders>
            <w:vAlign w:val="center"/>
          </w:tcPr>
          <w:p w14:paraId="49496CFC"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w:t>
            </w:r>
          </w:p>
        </w:tc>
        <w:tc>
          <w:tcPr>
            <w:tcW w:w="1405" w:type="dxa"/>
            <w:tcBorders>
              <w:top w:val="nil"/>
              <w:left w:val="nil"/>
              <w:bottom w:val="single" w:sz="4" w:space="0" w:color="auto"/>
              <w:right w:val="single" w:sz="4" w:space="0" w:color="auto"/>
            </w:tcBorders>
            <w:noWrap/>
            <w:vAlign w:val="center"/>
          </w:tcPr>
          <w:p w14:paraId="20E6E813"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皮卡车</w:t>
            </w:r>
          </w:p>
        </w:tc>
        <w:tc>
          <w:tcPr>
            <w:tcW w:w="1560" w:type="dxa"/>
            <w:tcBorders>
              <w:top w:val="nil"/>
              <w:left w:val="nil"/>
              <w:bottom w:val="single" w:sz="4" w:space="0" w:color="auto"/>
              <w:right w:val="single" w:sz="4" w:space="0" w:color="auto"/>
            </w:tcBorders>
            <w:noWrap/>
            <w:vAlign w:val="center"/>
          </w:tcPr>
          <w:p w14:paraId="5561E34A"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700</w:t>
            </w:r>
          </w:p>
        </w:tc>
        <w:tc>
          <w:tcPr>
            <w:tcW w:w="5103" w:type="dxa"/>
            <w:tcBorders>
              <w:top w:val="nil"/>
              <w:left w:val="nil"/>
              <w:bottom w:val="single" w:sz="4" w:space="0" w:color="auto"/>
              <w:right w:val="single" w:sz="4" w:space="0" w:color="auto"/>
            </w:tcBorders>
            <w:vAlign w:val="center"/>
          </w:tcPr>
          <w:p w14:paraId="2759652D" w14:textId="77777777" w:rsidR="00E429FB" w:rsidRPr="00B6476A" w:rsidRDefault="00000000">
            <w:pPr>
              <w:widowControl/>
              <w:spacing w:after="0" w:line="240" w:lineRule="auto"/>
              <w:jc w:val="left"/>
              <w:rPr>
                <w:rFonts w:ascii="宋体" w:hAnsi="宋体" w:cs="宋体" w:hint="eastAsia"/>
                <w:color w:val="000000"/>
                <w:kern w:val="0"/>
                <w:sz w:val="24"/>
              </w:rPr>
            </w:pPr>
            <w:r w:rsidRPr="00B6476A">
              <w:rPr>
                <w:rFonts w:ascii="宋体" w:hAnsi="宋体" w:cs="宋体"/>
                <w:color w:val="000000"/>
                <w:kern w:val="0"/>
                <w:sz w:val="24"/>
              </w:rPr>
              <w:t>为车辆配备司机、全年燃油、保险及磨损维修</w:t>
            </w:r>
          </w:p>
        </w:tc>
      </w:tr>
      <w:tr w:rsidR="00E429FB" w:rsidRPr="00B6476A" w14:paraId="1E2FF411" w14:textId="77777777">
        <w:trPr>
          <w:trHeight w:val="1117"/>
        </w:trPr>
        <w:tc>
          <w:tcPr>
            <w:tcW w:w="858" w:type="dxa"/>
            <w:tcBorders>
              <w:top w:val="nil"/>
              <w:left w:val="single" w:sz="4" w:space="0" w:color="auto"/>
              <w:bottom w:val="single" w:sz="4" w:space="0" w:color="auto"/>
              <w:right w:val="single" w:sz="4" w:space="0" w:color="auto"/>
            </w:tcBorders>
            <w:vAlign w:val="center"/>
          </w:tcPr>
          <w:p w14:paraId="174781D9"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w:t>
            </w:r>
          </w:p>
        </w:tc>
        <w:tc>
          <w:tcPr>
            <w:tcW w:w="1405" w:type="dxa"/>
            <w:tcBorders>
              <w:top w:val="nil"/>
              <w:left w:val="nil"/>
              <w:bottom w:val="single" w:sz="4" w:space="0" w:color="auto"/>
              <w:right w:val="single" w:sz="4" w:space="0" w:color="auto"/>
            </w:tcBorders>
            <w:noWrap/>
            <w:vAlign w:val="center"/>
          </w:tcPr>
          <w:p w14:paraId="2D4D2352"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货车</w:t>
            </w:r>
          </w:p>
        </w:tc>
        <w:tc>
          <w:tcPr>
            <w:tcW w:w="1560" w:type="dxa"/>
            <w:tcBorders>
              <w:top w:val="nil"/>
              <w:left w:val="nil"/>
              <w:bottom w:val="single" w:sz="4" w:space="0" w:color="auto"/>
              <w:right w:val="single" w:sz="4" w:space="0" w:color="auto"/>
            </w:tcBorders>
            <w:noWrap/>
            <w:vAlign w:val="center"/>
          </w:tcPr>
          <w:p w14:paraId="0350D131"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185</w:t>
            </w:r>
          </w:p>
        </w:tc>
        <w:tc>
          <w:tcPr>
            <w:tcW w:w="5103" w:type="dxa"/>
            <w:tcBorders>
              <w:top w:val="nil"/>
              <w:left w:val="nil"/>
              <w:bottom w:val="single" w:sz="4" w:space="0" w:color="auto"/>
              <w:right w:val="single" w:sz="4" w:space="0" w:color="auto"/>
            </w:tcBorders>
            <w:vAlign w:val="center"/>
          </w:tcPr>
          <w:p w14:paraId="4E75F474" w14:textId="77777777" w:rsidR="00E429FB" w:rsidRPr="00B6476A" w:rsidRDefault="00000000">
            <w:pPr>
              <w:widowControl/>
              <w:spacing w:after="0" w:line="240" w:lineRule="auto"/>
              <w:jc w:val="left"/>
              <w:rPr>
                <w:rFonts w:ascii="宋体" w:hAnsi="宋体" w:cs="宋体" w:hint="eastAsia"/>
                <w:color w:val="000000"/>
                <w:kern w:val="0"/>
                <w:sz w:val="24"/>
              </w:rPr>
            </w:pPr>
            <w:r w:rsidRPr="00B6476A">
              <w:rPr>
                <w:rFonts w:ascii="宋体" w:hAnsi="宋体" w:cs="宋体"/>
                <w:color w:val="000000"/>
                <w:kern w:val="0"/>
                <w:sz w:val="24"/>
              </w:rPr>
              <w:t>为车辆配备司机、全年燃油、保险及磨损维修</w:t>
            </w:r>
          </w:p>
        </w:tc>
      </w:tr>
    </w:tbl>
    <w:p w14:paraId="30B2E633" w14:textId="77777777" w:rsidR="00E429FB" w:rsidRPr="00B6476A" w:rsidRDefault="00E429FB">
      <w:pPr>
        <w:widowControl/>
        <w:spacing w:after="0" w:line="360" w:lineRule="auto"/>
        <w:rPr>
          <w:rFonts w:ascii="宋体" w:hAnsi="宋体" w:hint="eastAsia"/>
          <w:sz w:val="24"/>
        </w:rPr>
      </w:pPr>
    </w:p>
    <w:p w14:paraId="5A360AF1" w14:textId="77777777" w:rsidR="00E429FB" w:rsidRPr="00B6476A" w:rsidRDefault="00000000">
      <w:pPr>
        <w:widowControl/>
        <w:jc w:val="left"/>
        <w:rPr>
          <w:rFonts w:ascii="宋体" w:hAnsi="宋体" w:hint="eastAsia"/>
          <w:sz w:val="24"/>
        </w:rPr>
      </w:pPr>
      <w:r w:rsidRPr="00B6476A">
        <w:rPr>
          <w:rFonts w:ascii="宋体" w:hAnsi="宋体" w:hint="eastAsia"/>
          <w:sz w:val="24"/>
        </w:rPr>
        <w:br w:type="page"/>
      </w:r>
    </w:p>
    <w:p w14:paraId="664EA647" w14:textId="77777777" w:rsidR="00E429FB" w:rsidRPr="00B6476A" w:rsidRDefault="00000000">
      <w:pPr>
        <w:widowControl/>
        <w:spacing w:line="360" w:lineRule="auto"/>
        <w:rPr>
          <w:rFonts w:ascii="宋体" w:hAnsi="宋体" w:hint="eastAsia"/>
          <w:sz w:val="24"/>
        </w:rPr>
      </w:pPr>
      <w:r w:rsidRPr="00B6476A">
        <w:rPr>
          <w:rFonts w:ascii="宋体" w:hAnsi="宋体" w:hint="eastAsia"/>
          <w:sz w:val="24"/>
        </w:rPr>
        <w:lastRenderedPageBreak/>
        <w:t>3.2专业车辆租赁</w:t>
      </w:r>
    </w:p>
    <w:tbl>
      <w:tblPr>
        <w:tblW w:w="9090" w:type="dxa"/>
        <w:tblLook w:val="04A0" w:firstRow="1" w:lastRow="0" w:firstColumn="1" w:lastColumn="0" w:noHBand="0" w:noVBand="1"/>
      </w:tblPr>
      <w:tblGrid>
        <w:gridCol w:w="1000"/>
        <w:gridCol w:w="2114"/>
        <w:gridCol w:w="2916"/>
        <w:gridCol w:w="1840"/>
        <w:gridCol w:w="1220"/>
      </w:tblGrid>
      <w:tr w:rsidR="00E429FB" w:rsidRPr="00B6476A" w14:paraId="1C52ADDC" w14:textId="77777777">
        <w:trPr>
          <w:trHeight w:val="521"/>
        </w:trPr>
        <w:tc>
          <w:tcPr>
            <w:tcW w:w="1000" w:type="dxa"/>
            <w:vMerge w:val="restart"/>
            <w:tcBorders>
              <w:top w:val="single" w:sz="4" w:space="0" w:color="auto"/>
              <w:left w:val="single" w:sz="4" w:space="0" w:color="auto"/>
              <w:bottom w:val="single" w:sz="4" w:space="0" w:color="000000"/>
              <w:right w:val="single" w:sz="4" w:space="0" w:color="auto"/>
            </w:tcBorders>
            <w:noWrap/>
            <w:vAlign w:val="center"/>
          </w:tcPr>
          <w:p w14:paraId="724DCCC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序号</w:t>
            </w:r>
          </w:p>
        </w:tc>
        <w:tc>
          <w:tcPr>
            <w:tcW w:w="2114" w:type="dxa"/>
            <w:vMerge w:val="restart"/>
            <w:tcBorders>
              <w:top w:val="single" w:sz="4" w:space="0" w:color="auto"/>
              <w:left w:val="single" w:sz="4" w:space="0" w:color="auto"/>
              <w:bottom w:val="single" w:sz="4" w:space="0" w:color="auto"/>
              <w:right w:val="single" w:sz="4" w:space="0" w:color="auto"/>
            </w:tcBorders>
            <w:noWrap/>
            <w:vAlign w:val="center"/>
          </w:tcPr>
          <w:p w14:paraId="2DB4F59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名称</w:t>
            </w:r>
          </w:p>
        </w:tc>
        <w:tc>
          <w:tcPr>
            <w:tcW w:w="2916" w:type="dxa"/>
            <w:vMerge w:val="restart"/>
            <w:tcBorders>
              <w:top w:val="single" w:sz="4" w:space="0" w:color="auto"/>
              <w:left w:val="single" w:sz="4" w:space="0" w:color="auto"/>
              <w:bottom w:val="single" w:sz="4" w:space="0" w:color="000000"/>
              <w:right w:val="single" w:sz="4" w:space="0" w:color="auto"/>
            </w:tcBorders>
            <w:noWrap/>
            <w:vAlign w:val="center"/>
          </w:tcPr>
          <w:p w14:paraId="123E3D8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型号规格</w:t>
            </w:r>
          </w:p>
        </w:tc>
        <w:tc>
          <w:tcPr>
            <w:tcW w:w="1840" w:type="dxa"/>
            <w:vMerge w:val="restart"/>
            <w:tcBorders>
              <w:top w:val="single" w:sz="4" w:space="0" w:color="auto"/>
              <w:left w:val="single" w:sz="4" w:space="0" w:color="auto"/>
              <w:bottom w:val="single" w:sz="4" w:space="0" w:color="000000"/>
              <w:right w:val="single" w:sz="4" w:space="0" w:color="auto"/>
            </w:tcBorders>
            <w:noWrap/>
            <w:vAlign w:val="center"/>
          </w:tcPr>
          <w:p w14:paraId="78CA58A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单位</w:t>
            </w:r>
          </w:p>
        </w:tc>
        <w:tc>
          <w:tcPr>
            <w:tcW w:w="1220" w:type="dxa"/>
            <w:vMerge w:val="restart"/>
            <w:tcBorders>
              <w:top w:val="single" w:sz="4" w:space="0" w:color="auto"/>
              <w:left w:val="single" w:sz="4" w:space="0" w:color="auto"/>
              <w:bottom w:val="single" w:sz="4" w:space="0" w:color="auto"/>
              <w:right w:val="single" w:sz="4" w:space="0" w:color="auto"/>
            </w:tcBorders>
            <w:noWrap/>
            <w:vAlign w:val="center"/>
          </w:tcPr>
          <w:p w14:paraId="05B8C46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数量</w:t>
            </w:r>
          </w:p>
        </w:tc>
      </w:tr>
      <w:tr w:rsidR="00E429FB" w:rsidRPr="00B6476A" w14:paraId="20AC3828" w14:textId="77777777">
        <w:trPr>
          <w:trHeight w:val="521"/>
        </w:trPr>
        <w:tc>
          <w:tcPr>
            <w:tcW w:w="1000" w:type="dxa"/>
            <w:vMerge/>
            <w:tcBorders>
              <w:top w:val="single" w:sz="4" w:space="0" w:color="auto"/>
              <w:left w:val="single" w:sz="4" w:space="0" w:color="auto"/>
              <w:bottom w:val="single" w:sz="4" w:space="0" w:color="000000"/>
              <w:right w:val="single" w:sz="4" w:space="0" w:color="auto"/>
            </w:tcBorders>
            <w:vAlign w:val="center"/>
          </w:tcPr>
          <w:p w14:paraId="2AE484A0" w14:textId="77777777" w:rsidR="00E429FB" w:rsidRPr="00B6476A" w:rsidRDefault="00E429FB">
            <w:pPr>
              <w:widowControl/>
              <w:spacing w:after="0" w:line="240" w:lineRule="auto"/>
              <w:jc w:val="left"/>
              <w:rPr>
                <w:rFonts w:asciiTheme="minorEastAsia" w:eastAsiaTheme="minorEastAsia" w:hAnsiTheme="minorEastAsia" w:cs="宋体" w:hint="eastAsia"/>
                <w:color w:val="000000"/>
                <w:kern w:val="0"/>
                <w:sz w:val="24"/>
              </w:rPr>
            </w:pPr>
          </w:p>
        </w:tc>
        <w:tc>
          <w:tcPr>
            <w:tcW w:w="2114" w:type="dxa"/>
            <w:vMerge/>
            <w:tcBorders>
              <w:top w:val="single" w:sz="4" w:space="0" w:color="auto"/>
              <w:left w:val="single" w:sz="4" w:space="0" w:color="auto"/>
              <w:bottom w:val="single" w:sz="4" w:space="0" w:color="auto"/>
              <w:right w:val="single" w:sz="4" w:space="0" w:color="auto"/>
            </w:tcBorders>
            <w:vAlign w:val="center"/>
          </w:tcPr>
          <w:p w14:paraId="1BC0AE57" w14:textId="77777777" w:rsidR="00E429FB" w:rsidRPr="00B6476A" w:rsidRDefault="00E429FB">
            <w:pPr>
              <w:widowControl/>
              <w:spacing w:after="0" w:line="240" w:lineRule="auto"/>
              <w:jc w:val="center"/>
              <w:rPr>
                <w:rFonts w:asciiTheme="minorEastAsia" w:eastAsiaTheme="minorEastAsia" w:hAnsiTheme="minorEastAsia" w:cs="宋体" w:hint="eastAsia"/>
                <w:color w:val="000000"/>
                <w:kern w:val="0"/>
                <w:sz w:val="24"/>
              </w:rPr>
            </w:pPr>
          </w:p>
        </w:tc>
        <w:tc>
          <w:tcPr>
            <w:tcW w:w="2916" w:type="dxa"/>
            <w:vMerge/>
            <w:tcBorders>
              <w:top w:val="single" w:sz="4" w:space="0" w:color="auto"/>
              <w:left w:val="single" w:sz="4" w:space="0" w:color="auto"/>
              <w:bottom w:val="single" w:sz="4" w:space="0" w:color="000000"/>
              <w:right w:val="single" w:sz="4" w:space="0" w:color="auto"/>
            </w:tcBorders>
            <w:vAlign w:val="center"/>
          </w:tcPr>
          <w:p w14:paraId="49ED0CA2" w14:textId="77777777" w:rsidR="00E429FB" w:rsidRPr="00B6476A" w:rsidRDefault="00E429FB">
            <w:pPr>
              <w:widowControl/>
              <w:spacing w:after="0" w:line="240" w:lineRule="auto"/>
              <w:jc w:val="center"/>
              <w:rPr>
                <w:rFonts w:asciiTheme="minorEastAsia" w:eastAsiaTheme="minorEastAsia" w:hAnsiTheme="minorEastAsia" w:cs="宋体" w:hint="eastAsia"/>
                <w:color w:val="000000"/>
                <w:kern w:val="0"/>
                <w:sz w:val="24"/>
              </w:rPr>
            </w:pPr>
          </w:p>
        </w:tc>
        <w:tc>
          <w:tcPr>
            <w:tcW w:w="1840" w:type="dxa"/>
            <w:vMerge/>
            <w:tcBorders>
              <w:top w:val="single" w:sz="4" w:space="0" w:color="auto"/>
              <w:left w:val="single" w:sz="4" w:space="0" w:color="auto"/>
              <w:bottom w:val="single" w:sz="4" w:space="0" w:color="000000"/>
              <w:right w:val="single" w:sz="4" w:space="0" w:color="auto"/>
            </w:tcBorders>
            <w:vAlign w:val="center"/>
          </w:tcPr>
          <w:p w14:paraId="260A7234" w14:textId="77777777" w:rsidR="00E429FB" w:rsidRPr="00B6476A" w:rsidRDefault="00E429FB">
            <w:pPr>
              <w:widowControl/>
              <w:spacing w:after="0" w:line="240" w:lineRule="auto"/>
              <w:jc w:val="center"/>
              <w:rPr>
                <w:rFonts w:asciiTheme="minorEastAsia" w:eastAsiaTheme="minorEastAsia" w:hAnsiTheme="minorEastAsia" w:cs="宋体" w:hint="eastAsia"/>
                <w:color w:val="000000"/>
                <w:kern w:val="0"/>
                <w:sz w:val="24"/>
              </w:rPr>
            </w:pPr>
          </w:p>
        </w:tc>
        <w:tc>
          <w:tcPr>
            <w:tcW w:w="1220" w:type="dxa"/>
            <w:vMerge/>
            <w:tcBorders>
              <w:top w:val="single" w:sz="4" w:space="0" w:color="auto"/>
              <w:left w:val="single" w:sz="4" w:space="0" w:color="auto"/>
              <w:bottom w:val="single" w:sz="4" w:space="0" w:color="auto"/>
              <w:right w:val="single" w:sz="4" w:space="0" w:color="auto"/>
            </w:tcBorders>
            <w:vAlign w:val="center"/>
          </w:tcPr>
          <w:p w14:paraId="79CBF613" w14:textId="77777777" w:rsidR="00E429FB" w:rsidRPr="00B6476A" w:rsidRDefault="00E429FB">
            <w:pPr>
              <w:widowControl/>
              <w:spacing w:after="0" w:line="240" w:lineRule="auto"/>
              <w:jc w:val="center"/>
              <w:rPr>
                <w:rFonts w:asciiTheme="minorEastAsia" w:eastAsiaTheme="minorEastAsia" w:hAnsiTheme="minorEastAsia" w:cs="宋体" w:hint="eastAsia"/>
                <w:color w:val="000000"/>
                <w:kern w:val="0"/>
                <w:sz w:val="24"/>
              </w:rPr>
            </w:pPr>
          </w:p>
        </w:tc>
      </w:tr>
      <w:tr w:rsidR="00E429FB" w:rsidRPr="00B6476A" w14:paraId="71FA1F06" w14:textId="77777777">
        <w:trPr>
          <w:trHeight w:val="420"/>
        </w:trPr>
        <w:tc>
          <w:tcPr>
            <w:tcW w:w="1000" w:type="dxa"/>
            <w:tcBorders>
              <w:top w:val="nil"/>
              <w:left w:val="single" w:sz="4" w:space="0" w:color="auto"/>
              <w:bottom w:val="single" w:sz="4" w:space="0" w:color="auto"/>
              <w:right w:val="single" w:sz="4" w:space="0" w:color="auto"/>
            </w:tcBorders>
            <w:vAlign w:val="center"/>
          </w:tcPr>
          <w:p w14:paraId="09F316C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w:t>
            </w:r>
          </w:p>
        </w:tc>
        <w:tc>
          <w:tcPr>
            <w:tcW w:w="2114" w:type="dxa"/>
            <w:tcBorders>
              <w:top w:val="nil"/>
              <w:left w:val="nil"/>
              <w:bottom w:val="single" w:sz="4" w:space="0" w:color="auto"/>
              <w:right w:val="single" w:sz="4" w:space="0" w:color="auto"/>
            </w:tcBorders>
            <w:noWrap/>
            <w:vAlign w:val="center"/>
          </w:tcPr>
          <w:p w14:paraId="4DBC6A6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重型运输车辆</w:t>
            </w:r>
          </w:p>
        </w:tc>
        <w:tc>
          <w:tcPr>
            <w:tcW w:w="2916" w:type="dxa"/>
            <w:tcBorders>
              <w:top w:val="nil"/>
              <w:left w:val="nil"/>
              <w:bottom w:val="single" w:sz="4" w:space="0" w:color="auto"/>
              <w:right w:val="single" w:sz="4" w:space="0" w:color="auto"/>
            </w:tcBorders>
            <w:noWrap/>
            <w:vAlign w:val="center"/>
          </w:tcPr>
          <w:p w14:paraId="504B33D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6.8米</w:t>
            </w:r>
          </w:p>
        </w:tc>
        <w:tc>
          <w:tcPr>
            <w:tcW w:w="1840" w:type="dxa"/>
            <w:tcBorders>
              <w:top w:val="nil"/>
              <w:left w:val="nil"/>
              <w:bottom w:val="single" w:sz="4" w:space="0" w:color="auto"/>
              <w:right w:val="single" w:sz="4" w:space="0" w:color="auto"/>
            </w:tcBorders>
            <w:noWrap/>
            <w:vAlign w:val="center"/>
          </w:tcPr>
          <w:p w14:paraId="7011401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60D54D0F"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r>
      <w:tr w:rsidR="00E429FB" w:rsidRPr="00B6476A" w14:paraId="30548BBB" w14:textId="77777777">
        <w:trPr>
          <w:trHeight w:val="420"/>
        </w:trPr>
        <w:tc>
          <w:tcPr>
            <w:tcW w:w="1000" w:type="dxa"/>
            <w:tcBorders>
              <w:top w:val="nil"/>
              <w:left w:val="single" w:sz="4" w:space="0" w:color="auto"/>
              <w:bottom w:val="single" w:sz="4" w:space="0" w:color="auto"/>
              <w:right w:val="single" w:sz="4" w:space="0" w:color="auto"/>
            </w:tcBorders>
            <w:vAlign w:val="center"/>
          </w:tcPr>
          <w:p w14:paraId="23851C9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c>
          <w:tcPr>
            <w:tcW w:w="2114" w:type="dxa"/>
            <w:tcBorders>
              <w:top w:val="nil"/>
              <w:left w:val="single" w:sz="4" w:space="0" w:color="auto"/>
              <w:bottom w:val="single" w:sz="4" w:space="0" w:color="auto"/>
              <w:right w:val="single" w:sz="4" w:space="0" w:color="auto"/>
            </w:tcBorders>
            <w:noWrap/>
            <w:vAlign w:val="center"/>
          </w:tcPr>
          <w:p w14:paraId="44A5DC6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大型吊车</w:t>
            </w:r>
          </w:p>
        </w:tc>
        <w:tc>
          <w:tcPr>
            <w:tcW w:w="2916" w:type="dxa"/>
            <w:tcBorders>
              <w:top w:val="nil"/>
              <w:left w:val="nil"/>
              <w:bottom w:val="single" w:sz="4" w:space="0" w:color="auto"/>
              <w:right w:val="single" w:sz="4" w:space="0" w:color="auto"/>
            </w:tcBorders>
            <w:noWrap/>
            <w:vAlign w:val="center"/>
          </w:tcPr>
          <w:p w14:paraId="2A04A98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8吨</w:t>
            </w:r>
          </w:p>
        </w:tc>
        <w:tc>
          <w:tcPr>
            <w:tcW w:w="1840" w:type="dxa"/>
            <w:tcBorders>
              <w:top w:val="nil"/>
              <w:left w:val="nil"/>
              <w:bottom w:val="single" w:sz="4" w:space="0" w:color="auto"/>
              <w:right w:val="single" w:sz="4" w:space="0" w:color="auto"/>
            </w:tcBorders>
            <w:noWrap/>
            <w:vAlign w:val="center"/>
          </w:tcPr>
          <w:p w14:paraId="0FE807D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5381A99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r>
      <w:tr w:rsidR="00E429FB" w:rsidRPr="00B6476A" w14:paraId="7B59E342" w14:textId="77777777">
        <w:trPr>
          <w:trHeight w:val="420"/>
        </w:trPr>
        <w:tc>
          <w:tcPr>
            <w:tcW w:w="1000" w:type="dxa"/>
            <w:tcBorders>
              <w:top w:val="nil"/>
              <w:left w:val="single" w:sz="4" w:space="0" w:color="auto"/>
              <w:bottom w:val="single" w:sz="4" w:space="0" w:color="auto"/>
              <w:right w:val="single" w:sz="4" w:space="0" w:color="auto"/>
            </w:tcBorders>
            <w:vAlign w:val="center"/>
          </w:tcPr>
          <w:p w14:paraId="3681586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w:t>
            </w:r>
          </w:p>
        </w:tc>
        <w:tc>
          <w:tcPr>
            <w:tcW w:w="2114" w:type="dxa"/>
            <w:tcBorders>
              <w:top w:val="nil"/>
              <w:left w:val="single" w:sz="4" w:space="0" w:color="auto"/>
              <w:bottom w:val="single" w:sz="4" w:space="0" w:color="auto"/>
              <w:right w:val="single" w:sz="4" w:space="0" w:color="auto"/>
            </w:tcBorders>
          </w:tcPr>
          <w:p w14:paraId="1B294E9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大型吊车</w:t>
            </w:r>
          </w:p>
        </w:tc>
        <w:tc>
          <w:tcPr>
            <w:tcW w:w="2916" w:type="dxa"/>
            <w:tcBorders>
              <w:top w:val="nil"/>
              <w:left w:val="nil"/>
              <w:bottom w:val="single" w:sz="4" w:space="0" w:color="auto"/>
              <w:right w:val="single" w:sz="4" w:space="0" w:color="auto"/>
            </w:tcBorders>
            <w:noWrap/>
            <w:vAlign w:val="center"/>
          </w:tcPr>
          <w:p w14:paraId="1AB8FBA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25吨</w:t>
            </w:r>
          </w:p>
        </w:tc>
        <w:tc>
          <w:tcPr>
            <w:tcW w:w="1840" w:type="dxa"/>
            <w:tcBorders>
              <w:top w:val="nil"/>
              <w:left w:val="nil"/>
              <w:bottom w:val="single" w:sz="4" w:space="0" w:color="auto"/>
              <w:right w:val="single" w:sz="4" w:space="0" w:color="auto"/>
            </w:tcBorders>
            <w:noWrap/>
            <w:vAlign w:val="center"/>
          </w:tcPr>
          <w:p w14:paraId="459A243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456CD5F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r>
      <w:tr w:rsidR="00E429FB" w:rsidRPr="00B6476A" w14:paraId="34F16BEF" w14:textId="77777777">
        <w:trPr>
          <w:trHeight w:val="420"/>
        </w:trPr>
        <w:tc>
          <w:tcPr>
            <w:tcW w:w="1000" w:type="dxa"/>
            <w:tcBorders>
              <w:top w:val="nil"/>
              <w:left w:val="single" w:sz="4" w:space="0" w:color="auto"/>
              <w:bottom w:val="single" w:sz="4" w:space="0" w:color="auto"/>
              <w:right w:val="single" w:sz="4" w:space="0" w:color="auto"/>
            </w:tcBorders>
            <w:vAlign w:val="center"/>
          </w:tcPr>
          <w:p w14:paraId="42705C7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4</w:t>
            </w:r>
          </w:p>
        </w:tc>
        <w:tc>
          <w:tcPr>
            <w:tcW w:w="2114" w:type="dxa"/>
            <w:tcBorders>
              <w:top w:val="nil"/>
              <w:left w:val="single" w:sz="4" w:space="0" w:color="auto"/>
              <w:bottom w:val="single" w:sz="4" w:space="0" w:color="auto"/>
              <w:right w:val="single" w:sz="4" w:space="0" w:color="auto"/>
            </w:tcBorders>
          </w:tcPr>
          <w:p w14:paraId="6B97A32F"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大型吊车</w:t>
            </w:r>
          </w:p>
        </w:tc>
        <w:tc>
          <w:tcPr>
            <w:tcW w:w="2916" w:type="dxa"/>
            <w:tcBorders>
              <w:top w:val="nil"/>
              <w:left w:val="nil"/>
              <w:bottom w:val="single" w:sz="4" w:space="0" w:color="auto"/>
              <w:right w:val="single" w:sz="4" w:space="0" w:color="auto"/>
            </w:tcBorders>
            <w:noWrap/>
            <w:vAlign w:val="center"/>
          </w:tcPr>
          <w:p w14:paraId="335C222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50吨</w:t>
            </w:r>
          </w:p>
        </w:tc>
        <w:tc>
          <w:tcPr>
            <w:tcW w:w="1840" w:type="dxa"/>
            <w:tcBorders>
              <w:top w:val="nil"/>
              <w:left w:val="nil"/>
              <w:bottom w:val="single" w:sz="4" w:space="0" w:color="auto"/>
              <w:right w:val="single" w:sz="4" w:space="0" w:color="auto"/>
            </w:tcBorders>
            <w:noWrap/>
            <w:vAlign w:val="center"/>
          </w:tcPr>
          <w:p w14:paraId="7096471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50324E4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r>
      <w:tr w:rsidR="00E429FB" w:rsidRPr="00B6476A" w14:paraId="76625D2A" w14:textId="77777777">
        <w:trPr>
          <w:trHeight w:val="420"/>
        </w:trPr>
        <w:tc>
          <w:tcPr>
            <w:tcW w:w="1000" w:type="dxa"/>
            <w:tcBorders>
              <w:top w:val="nil"/>
              <w:left w:val="single" w:sz="4" w:space="0" w:color="auto"/>
              <w:bottom w:val="single" w:sz="4" w:space="0" w:color="auto"/>
              <w:right w:val="single" w:sz="4" w:space="0" w:color="auto"/>
            </w:tcBorders>
            <w:vAlign w:val="center"/>
          </w:tcPr>
          <w:p w14:paraId="2CC6728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c>
          <w:tcPr>
            <w:tcW w:w="2114" w:type="dxa"/>
            <w:tcBorders>
              <w:top w:val="nil"/>
              <w:left w:val="nil"/>
              <w:bottom w:val="single" w:sz="4" w:space="0" w:color="auto"/>
              <w:right w:val="single" w:sz="4" w:space="0" w:color="auto"/>
            </w:tcBorders>
            <w:noWrap/>
            <w:vAlign w:val="center"/>
          </w:tcPr>
          <w:p w14:paraId="5423D86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挖掘机</w:t>
            </w:r>
          </w:p>
        </w:tc>
        <w:tc>
          <w:tcPr>
            <w:tcW w:w="2916" w:type="dxa"/>
            <w:tcBorders>
              <w:top w:val="nil"/>
              <w:left w:val="nil"/>
              <w:bottom w:val="single" w:sz="4" w:space="0" w:color="auto"/>
              <w:right w:val="single" w:sz="4" w:space="0" w:color="auto"/>
            </w:tcBorders>
            <w:noWrap/>
            <w:vAlign w:val="center"/>
          </w:tcPr>
          <w:p w14:paraId="7E31552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150</w:t>
            </w:r>
          </w:p>
        </w:tc>
        <w:tc>
          <w:tcPr>
            <w:tcW w:w="1840" w:type="dxa"/>
            <w:tcBorders>
              <w:top w:val="nil"/>
              <w:left w:val="nil"/>
              <w:bottom w:val="single" w:sz="4" w:space="0" w:color="auto"/>
              <w:right w:val="single" w:sz="4" w:space="0" w:color="auto"/>
            </w:tcBorders>
            <w:noWrap/>
            <w:vAlign w:val="center"/>
          </w:tcPr>
          <w:p w14:paraId="459BED4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09EA238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r>
      <w:tr w:rsidR="00E429FB" w:rsidRPr="00B6476A" w14:paraId="7A3DD42D" w14:textId="77777777">
        <w:trPr>
          <w:trHeight w:val="420"/>
        </w:trPr>
        <w:tc>
          <w:tcPr>
            <w:tcW w:w="1000" w:type="dxa"/>
            <w:tcBorders>
              <w:top w:val="nil"/>
              <w:left w:val="single" w:sz="4" w:space="0" w:color="auto"/>
              <w:bottom w:val="single" w:sz="4" w:space="0" w:color="auto"/>
              <w:right w:val="single" w:sz="4" w:space="0" w:color="auto"/>
            </w:tcBorders>
            <w:vAlign w:val="center"/>
          </w:tcPr>
          <w:p w14:paraId="369D140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6</w:t>
            </w:r>
          </w:p>
        </w:tc>
        <w:tc>
          <w:tcPr>
            <w:tcW w:w="2114" w:type="dxa"/>
            <w:tcBorders>
              <w:top w:val="nil"/>
              <w:left w:val="nil"/>
              <w:bottom w:val="single" w:sz="4" w:space="0" w:color="auto"/>
              <w:right w:val="single" w:sz="4" w:space="0" w:color="auto"/>
            </w:tcBorders>
            <w:noWrap/>
            <w:vAlign w:val="center"/>
          </w:tcPr>
          <w:p w14:paraId="4315856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推土机</w:t>
            </w:r>
          </w:p>
        </w:tc>
        <w:tc>
          <w:tcPr>
            <w:tcW w:w="2916" w:type="dxa"/>
            <w:tcBorders>
              <w:top w:val="nil"/>
              <w:left w:val="nil"/>
              <w:bottom w:val="single" w:sz="4" w:space="0" w:color="auto"/>
              <w:right w:val="single" w:sz="4" w:space="0" w:color="auto"/>
            </w:tcBorders>
            <w:noWrap/>
            <w:vAlign w:val="center"/>
          </w:tcPr>
          <w:p w14:paraId="2BAB200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220</w:t>
            </w:r>
          </w:p>
        </w:tc>
        <w:tc>
          <w:tcPr>
            <w:tcW w:w="1840" w:type="dxa"/>
            <w:tcBorders>
              <w:top w:val="nil"/>
              <w:left w:val="nil"/>
              <w:bottom w:val="single" w:sz="4" w:space="0" w:color="auto"/>
              <w:right w:val="single" w:sz="4" w:space="0" w:color="auto"/>
            </w:tcBorders>
            <w:noWrap/>
            <w:vAlign w:val="center"/>
          </w:tcPr>
          <w:p w14:paraId="5EF95A9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1F14C10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w:t>
            </w:r>
          </w:p>
        </w:tc>
      </w:tr>
      <w:tr w:rsidR="00E429FB" w:rsidRPr="00B6476A" w14:paraId="737CFB60" w14:textId="77777777">
        <w:trPr>
          <w:trHeight w:val="420"/>
        </w:trPr>
        <w:tc>
          <w:tcPr>
            <w:tcW w:w="1000" w:type="dxa"/>
            <w:tcBorders>
              <w:top w:val="nil"/>
              <w:left w:val="single" w:sz="4" w:space="0" w:color="auto"/>
              <w:bottom w:val="single" w:sz="4" w:space="0" w:color="auto"/>
              <w:right w:val="single" w:sz="4" w:space="0" w:color="auto"/>
            </w:tcBorders>
            <w:vAlign w:val="center"/>
          </w:tcPr>
          <w:p w14:paraId="3101A9C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7</w:t>
            </w:r>
          </w:p>
        </w:tc>
        <w:tc>
          <w:tcPr>
            <w:tcW w:w="2114" w:type="dxa"/>
            <w:tcBorders>
              <w:top w:val="nil"/>
              <w:left w:val="nil"/>
              <w:bottom w:val="single" w:sz="4" w:space="0" w:color="auto"/>
              <w:right w:val="single" w:sz="4" w:space="0" w:color="auto"/>
            </w:tcBorders>
            <w:noWrap/>
            <w:vAlign w:val="center"/>
          </w:tcPr>
          <w:p w14:paraId="27D9F7B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压路机</w:t>
            </w:r>
          </w:p>
        </w:tc>
        <w:tc>
          <w:tcPr>
            <w:tcW w:w="2916" w:type="dxa"/>
            <w:tcBorders>
              <w:top w:val="nil"/>
              <w:left w:val="nil"/>
              <w:bottom w:val="single" w:sz="4" w:space="0" w:color="auto"/>
              <w:right w:val="single" w:sz="4" w:space="0" w:color="auto"/>
            </w:tcBorders>
            <w:noWrap/>
            <w:vAlign w:val="center"/>
          </w:tcPr>
          <w:p w14:paraId="70007CC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10吨</w:t>
            </w:r>
          </w:p>
        </w:tc>
        <w:tc>
          <w:tcPr>
            <w:tcW w:w="1840" w:type="dxa"/>
            <w:tcBorders>
              <w:top w:val="nil"/>
              <w:left w:val="nil"/>
              <w:bottom w:val="single" w:sz="4" w:space="0" w:color="auto"/>
              <w:right w:val="single" w:sz="4" w:space="0" w:color="auto"/>
            </w:tcBorders>
            <w:noWrap/>
            <w:vAlign w:val="center"/>
          </w:tcPr>
          <w:p w14:paraId="5DBF7D3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163467C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r>
      <w:tr w:rsidR="00E429FB" w:rsidRPr="00B6476A" w14:paraId="4D4618E0" w14:textId="77777777">
        <w:trPr>
          <w:trHeight w:val="420"/>
        </w:trPr>
        <w:tc>
          <w:tcPr>
            <w:tcW w:w="1000" w:type="dxa"/>
            <w:tcBorders>
              <w:top w:val="nil"/>
              <w:left w:val="single" w:sz="4" w:space="0" w:color="auto"/>
              <w:bottom w:val="single" w:sz="4" w:space="0" w:color="auto"/>
              <w:right w:val="single" w:sz="4" w:space="0" w:color="auto"/>
            </w:tcBorders>
            <w:vAlign w:val="center"/>
          </w:tcPr>
          <w:p w14:paraId="1CC48EC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8</w:t>
            </w:r>
          </w:p>
        </w:tc>
        <w:tc>
          <w:tcPr>
            <w:tcW w:w="2114" w:type="dxa"/>
            <w:tcBorders>
              <w:top w:val="nil"/>
              <w:left w:val="nil"/>
              <w:bottom w:val="single" w:sz="4" w:space="0" w:color="auto"/>
              <w:right w:val="single" w:sz="4" w:space="0" w:color="auto"/>
            </w:tcBorders>
            <w:noWrap/>
            <w:vAlign w:val="center"/>
          </w:tcPr>
          <w:p w14:paraId="3BA660B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装载机</w:t>
            </w:r>
          </w:p>
        </w:tc>
        <w:tc>
          <w:tcPr>
            <w:tcW w:w="2916" w:type="dxa"/>
            <w:tcBorders>
              <w:top w:val="nil"/>
              <w:left w:val="nil"/>
              <w:bottom w:val="single" w:sz="4" w:space="0" w:color="auto"/>
              <w:right w:val="single" w:sz="4" w:space="0" w:color="auto"/>
            </w:tcBorders>
            <w:noWrap/>
            <w:vAlign w:val="center"/>
          </w:tcPr>
          <w:p w14:paraId="78D8AF4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30</w:t>
            </w:r>
            <w:r w:rsidR="00A47445" w:rsidRPr="00B6476A">
              <w:rPr>
                <w:rFonts w:asciiTheme="minorEastAsia" w:eastAsiaTheme="minorEastAsia" w:hAnsiTheme="minorEastAsia" w:cs="宋体" w:hint="eastAsia"/>
                <w:color w:val="000000"/>
                <w:kern w:val="0"/>
                <w:sz w:val="24"/>
              </w:rPr>
              <w:t>型</w:t>
            </w:r>
            <w:r w:rsidRPr="00B6476A">
              <w:rPr>
                <w:rFonts w:asciiTheme="minorEastAsia" w:eastAsiaTheme="minorEastAsia" w:hAnsiTheme="minorEastAsia" w:cs="宋体"/>
                <w:color w:val="000000"/>
                <w:kern w:val="0"/>
                <w:sz w:val="24"/>
              </w:rPr>
              <w:t>铲车</w:t>
            </w:r>
          </w:p>
        </w:tc>
        <w:tc>
          <w:tcPr>
            <w:tcW w:w="1840" w:type="dxa"/>
            <w:tcBorders>
              <w:top w:val="nil"/>
              <w:left w:val="nil"/>
              <w:bottom w:val="single" w:sz="4" w:space="0" w:color="auto"/>
              <w:right w:val="single" w:sz="4" w:space="0" w:color="auto"/>
            </w:tcBorders>
            <w:noWrap/>
            <w:vAlign w:val="center"/>
          </w:tcPr>
          <w:p w14:paraId="2BC856F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3FBCE91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r>
      <w:tr w:rsidR="00E429FB" w:rsidRPr="00B6476A" w14:paraId="7BB03848" w14:textId="77777777">
        <w:trPr>
          <w:trHeight w:val="420"/>
        </w:trPr>
        <w:tc>
          <w:tcPr>
            <w:tcW w:w="1000" w:type="dxa"/>
            <w:tcBorders>
              <w:top w:val="nil"/>
              <w:left w:val="single" w:sz="4" w:space="0" w:color="auto"/>
              <w:bottom w:val="single" w:sz="4" w:space="0" w:color="auto"/>
              <w:right w:val="single" w:sz="4" w:space="0" w:color="auto"/>
            </w:tcBorders>
            <w:vAlign w:val="center"/>
          </w:tcPr>
          <w:p w14:paraId="1535323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9</w:t>
            </w:r>
          </w:p>
        </w:tc>
        <w:tc>
          <w:tcPr>
            <w:tcW w:w="2114" w:type="dxa"/>
            <w:tcBorders>
              <w:top w:val="nil"/>
              <w:left w:val="nil"/>
              <w:bottom w:val="single" w:sz="4" w:space="0" w:color="auto"/>
              <w:right w:val="single" w:sz="4" w:space="0" w:color="auto"/>
            </w:tcBorders>
            <w:noWrap/>
            <w:vAlign w:val="center"/>
          </w:tcPr>
          <w:p w14:paraId="34D3ACC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电力抢修车</w:t>
            </w:r>
          </w:p>
        </w:tc>
        <w:tc>
          <w:tcPr>
            <w:tcW w:w="2916" w:type="dxa"/>
            <w:tcBorders>
              <w:top w:val="nil"/>
              <w:left w:val="nil"/>
              <w:bottom w:val="single" w:sz="4" w:space="0" w:color="auto"/>
              <w:right w:val="single" w:sz="4" w:space="0" w:color="auto"/>
            </w:tcBorders>
            <w:noWrap/>
            <w:vAlign w:val="center"/>
          </w:tcPr>
          <w:p w14:paraId="37988831" w14:textId="126FD886" w:rsidR="00E429FB" w:rsidRPr="00B6476A" w:rsidRDefault="00EA7D78">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宋体" w:hAnsi="宋体" w:hint="eastAsia"/>
                <w:color w:val="000000"/>
                <w:sz w:val="24"/>
              </w:rPr>
              <w:t>额定载重3至8吨</w:t>
            </w:r>
          </w:p>
        </w:tc>
        <w:tc>
          <w:tcPr>
            <w:tcW w:w="1840" w:type="dxa"/>
            <w:tcBorders>
              <w:top w:val="nil"/>
              <w:left w:val="nil"/>
              <w:bottom w:val="single" w:sz="4" w:space="0" w:color="auto"/>
              <w:right w:val="single" w:sz="4" w:space="0" w:color="auto"/>
            </w:tcBorders>
            <w:noWrap/>
            <w:vAlign w:val="center"/>
          </w:tcPr>
          <w:p w14:paraId="71AD8C3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29E9716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r>
      <w:tr w:rsidR="00E429FB" w:rsidRPr="00B6476A" w14:paraId="07CD596E" w14:textId="77777777">
        <w:trPr>
          <w:trHeight w:val="420"/>
        </w:trPr>
        <w:tc>
          <w:tcPr>
            <w:tcW w:w="1000" w:type="dxa"/>
            <w:tcBorders>
              <w:top w:val="nil"/>
              <w:left w:val="single" w:sz="4" w:space="0" w:color="auto"/>
              <w:bottom w:val="single" w:sz="4" w:space="0" w:color="auto"/>
              <w:right w:val="single" w:sz="4" w:space="0" w:color="auto"/>
            </w:tcBorders>
            <w:vAlign w:val="center"/>
          </w:tcPr>
          <w:p w14:paraId="326C276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w:t>
            </w:r>
          </w:p>
        </w:tc>
        <w:tc>
          <w:tcPr>
            <w:tcW w:w="2114" w:type="dxa"/>
            <w:tcBorders>
              <w:top w:val="nil"/>
              <w:left w:val="nil"/>
              <w:bottom w:val="single" w:sz="4" w:space="0" w:color="auto"/>
              <w:right w:val="single" w:sz="4" w:space="0" w:color="auto"/>
            </w:tcBorders>
            <w:noWrap/>
            <w:vAlign w:val="center"/>
          </w:tcPr>
          <w:p w14:paraId="7A2F8C9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工程抢险车</w:t>
            </w:r>
          </w:p>
        </w:tc>
        <w:tc>
          <w:tcPr>
            <w:tcW w:w="2916" w:type="dxa"/>
            <w:tcBorders>
              <w:top w:val="nil"/>
              <w:left w:val="nil"/>
              <w:bottom w:val="single" w:sz="4" w:space="0" w:color="auto"/>
              <w:right w:val="single" w:sz="4" w:space="0" w:color="auto"/>
            </w:tcBorders>
            <w:noWrap/>
            <w:vAlign w:val="center"/>
          </w:tcPr>
          <w:p w14:paraId="0D30E987" w14:textId="3227B84F" w:rsidR="00E429FB" w:rsidRPr="00B6476A" w:rsidRDefault="00EA7D78">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宋体" w:hAnsi="宋体" w:hint="eastAsia"/>
                <w:color w:val="000000"/>
                <w:sz w:val="24"/>
              </w:rPr>
              <w:t>7座面包车</w:t>
            </w:r>
          </w:p>
        </w:tc>
        <w:tc>
          <w:tcPr>
            <w:tcW w:w="1840" w:type="dxa"/>
            <w:tcBorders>
              <w:top w:val="nil"/>
              <w:left w:val="nil"/>
              <w:bottom w:val="single" w:sz="4" w:space="0" w:color="auto"/>
              <w:right w:val="single" w:sz="4" w:space="0" w:color="auto"/>
            </w:tcBorders>
            <w:noWrap/>
            <w:vAlign w:val="center"/>
          </w:tcPr>
          <w:p w14:paraId="287B98E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28A61DA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r>
      <w:tr w:rsidR="00E429FB" w:rsidRPr="00B6476A" w14:paraId="582DFE7A" w14:textId="77777777">
        <w:trPr>
          <w:trHeight w:val="420"/>
        </w:trPr>
        <w:tc>
          <w:tcPr>
            <w:tcW w:w="1000" w:type="dxa"/>
            <w:tcBorders>
              <w:top w:val="nil"/>
              <w:left w:val="single" w:sz="4" w:space="0" w:color="auto"/>
              <w:bottom w:val="single" w:sz="4" w:space="0" w:color="auto"/>
              <w:right w:val="single" w:sz="4" w:space="0" w:color="auto"/>
            </w:tcBorders>
            <w:vAlign w:val="center"/>
          </w:tcPr>
          <w:p w14:paraId="6BEC93C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11</w:t>
            </w:r>
          </w:p>
        </w:tc>
        <w:tc>
          <w:tcPr>
            <w:tcW w:w="2114" w:type="dxa"/>
            <w:tcBorders>
              <w:top w:val="nil"/>
              <w:left w:val="nil"/>
              <w:bottom w:val="single" w:sz="4" w:space="0" w:color="auto"/>
              <w:right w:val="single" w:sz="4" w:space="0" w:color="auto"/>
            </w:tcBorders>
            <w:noWrap/>
            <w:vAlign w:val="center"/>
          </w:tcPr>
          <w:p w14:paraId="6DEED3D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铲车等</w:t>
            </w:r>
          </w:p>
        </w:tc>
        <w:tc>
          <w:tcPr>
            <w:tcW w:w="2916" w:type="dxa"/>
            <w:tcBorders>
              <w:top w:val="nil"/>
              <w:left w:val="nil"/>
              <w:bottom w:val="single" w:sz="4" w:space="0" w:color="auto"/>
              <w:right w:val="single" w:sz="4" w:space="0" w:color="auto"/>
            </w:tcBorders>
            <w:noWrap/>
            <w:vAlign w:val="center"/>
          </w:tcPr>
          <w:p w14:paraId="7E42047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50</w:t>
            </w:r>
            <w:r w:rsidR="00A47445" w:rsidRPr="00B6476A">
              <w:rPr>
                <w:rFonts w:asciiTheme="minorEastAsia" w:eastAsiaTheme="minorEastAsia" w:hAnsiTheme="minorEastAsia" w:cs="宋体" w:hint="eastAsia"/>
                <w:color w:val="000000"/>
                <w:kern w:val="0"/>
                <w:sz w:val="24"/>
              </w:rPr>
              <w:t>型</w:t>
            </w:r>
            <w:r w:rsidRPr="00B6476A">
              <w:rPr>
                <w:rFonts w:asciiTheme="minorEastAsia" w:eastAsiaTheme="minorEastAsia" w:hAnsiTheme="minorEastAsia" w:cs="宋体"/>
                <w:color w:val="000000"/>
                <w:kern w:val="0"/>
                <w:sz w:val="24"/>
              </w:rPr>
              <w:t>铲车</w:t>
            </w:r>
          </w:p>
        </w:tc>
        <w:tc>
          <w:tcPr>
            <w:tcW w:w="1840" w:type="dxa"/>
            <w:tcBorders>
              <w:top w:val="nil"/>
              <w:left w:val="nil"/>
              <w:bottom w:val="single" w:sz="4" w:space="0" w:color="auto"/>
              <w:right w:val="single" w:sz="4" w:space="0" w:color="auto"/>
            </w:tcBorders>
            <w:noWrap/>
            <w:vAlign w:val="center"/>
          </w:tcPr>
          <w:p w14:paraId="45B26B4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68CB3E9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r>
      <w:tr w:rsidR="00E429FB" w:rsidRPr="00B6476A" w14:paraId="78CD04C5" w14:textId="77777777">
        <w:trPr>
          <w:trHeight w:val="420"/>
        </w:trPr>
        <w:tc>
          <w:tcPr>
            <w:tcW w:w="1000" w:type="dxa"/>
            <w:tcBorders>
              <w:top w:val="nil"/>
              <w:left w:val="single" w:sz="4" w:space="0" w:color="auto"/>
              <w:bottom w:val="single" w:sz="4" w:space="0" w:color="auto"/>
              <w:right w:val="single" w:sz="4" w:space="0" w:color="auto"/>
            </w:tcBorders>
            <w:vAlign w:val="center"/>
          </w:tcPr>
          <w:p w14:paraId="7788684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12</w:t>
            </w:r>
          </w:p>
        </w:tc>
        <w:tc>
          <w:tcPr>
            <w:tcW w:w="2114" w:type="dxa"/>
            <w:tcBorders>
              <w:top w:val="nil"/>
              <w:left w:val="nil"/>
              <w:bottom w:val="single" w:sz="4" w:space="0" w:color="auto"/>
              <w:right w:val="single" w:sz="4" w:space="0" w:color="auto"/>
            </w:tcBorders>
            <w:noWrap/>
            <w:vAlign w:val="center"/>
          </w:tcPr>
          <w:p w14:paraId="47167E4F"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马路切割机</w:t>
            </w:r>
          </w:p>
        </w:tc>
        <w:tc>
          <w:tcPr>
            <w:tcW w:w="2916" w:type="dxa"/>
            <w:tcBorders>
              <w:top w:val="nil"/>
              <w:left w:val="nil"/>
              <w:bottom w:val="single" w:sz="4" w:space="0" w:color="auto"/>
              <w:right w:val="single" w:sz="4" w:space="0" w:color="auto"/>
            </w:tcBorders>
            <w:noWrap/>
            <w:vAlign w:val="center"/>
          </w:tcPr>
          <w:p w14:paraId="44F86DD9" w14:textId="77777777" w:rsidR="00E429FB" w:rsidRPr="00B6476A" w:rsidRDefault="00A47445">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排量：420cc</w:t>
            </w:r>
          </w:p>
        </w:tc>
        <w:tc>
          <w:tcPr>
            <w:tcW w:w="1840" w:type="dxa"/>
            <w:tcBorders>
              <w:top w:val="nil"/>
              <w:left w:val="nil"/>
              <w:bottom w:val="single" w:sz="4" w:space="0" w:color="auto"/>
              <w:right w:val="single" w:sz="4" w:space="0" w:color="auto"/>
            </w:tcBorders>
            <w:noWrap/>
            <w:vAlign w:val="center"/>
          </w:tcPr>
          <w:p w14:paraId="099AECCF"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177B85E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r>
      <w:tr w:rsidR="00E429FB" w:rsidRPr="00B6476A" w14:paraId="53DB1086" w14:textId="77777777">
        <w:trPr>
          <w:trHeight w:val="540"/>
        </w:trPr>
        <w:tc>
          <w:tcPr>
            <w:tcW w:w="1000" w:type="dxa"/>
            <w:tcBorders>
              <w:top w:val="nil"/>
              <w:left w:val="single" w:sz="4" w:space="0" w:color="auto"/>
              <w:bottom w:val="single" w:sz="4" w:space="0" w:color="auto"/>
              <w:right w:val="single" w:sz="4" w:space="0" w:color="auto"/>
            </w:tcBorders>
            <w:vAlign w:val="center"/>
          </w:tcPr>
          <w:p w14:paraId="6C3D048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13</w:t>
            </w:r>
          </w:p>
        </w:tc>
        <w:tc>
          <w:tcPr>
            <w:tcW w:w="2114" w:type="dxa"/>
            <w:tcBorders>
              <w:top w:val="nil"/>
              <w:left w:val="nil"/>
              <w:bottom w:val="single" w:sz="4" w:space="0" w:color="auto"/>
              <w:right w:val="single" w:sz="4" w:space="0" w:color="auto"/>
            </w:tcBorders>
            <w:noWrap/>
            <w:vAlign w:val="center"/>
          </w:tcPr>
          <w:p w14:paraId="7BE4B9B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升降车</w:t>
            </w:r>
          </w:p>
        </w:tc>
        <w:tc>
          <w:tcPr>
            <w:tcW w:w="2916" w:type="dxa"/>
            <w:tcBorders>
              <w:top w:val="nil"/>
              <w:left w:val="nil"/>
              <w:bottom w:val="single" w:sz="4" w:space="0" w:color="auto"/>
              <w:right w:val="single" w:sz="4" w:space="0" w:color="auto"/>
            </w:tcBorders>
            <w:noWrap/>
            <w:vAlign w:val="center"/>
          </w:tcPr>
          <w:p w14:paraId="10B489C1" w14:textId="77777777" w:rsidR="00E429FB" w:rsidRPr="00B6476A" w:rsidRDefault="00A47445">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额定载荷 500kg</w:t>
            </w:r>
          </w:p>
        </w:tc>
        <w:tc>
          <w:tcPr>
            <w:tcW w:w="1840" w:type="dxa"/>
            <w:tcBorders>
              <w:top w:val="nil"/>
              <w:left w:val="nil"/>
              <w:bottom w:val="single" w:sz="4" w:space="0" w:color="auto"/>
              <w:right w:val="single" w:sz="4" w:space="0" w:color="auto"/>
            </w:tcBorders>
            <w:noWrap/>
            <w:vAlign w:val="center"/>
          </w:tcPr>
          <w:p w14:paraId="79156B7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45C93AA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r>
      <w:tr w:rsidR="00E429FB" w:rsidRPr="00B6476A" w14:paraId="1A6C64F9" w14:textId="77777777">
        <w:trPr>
          <w:trHeight w:val="420"/>
        </w:trPr>
        <w:tc>
          <w:tcPr>
            <w:tcW w:w="1000" w:type="dxa"/>
            <w:tcBorders>
              <w:top w:val="nil"/>
              <w:left w:val="single" w:sz="4" w:space="0" w:color="auto"/>
              <w:bottom w:val="single" w:sz="4" w:space="0" w:color="auto"/>
              <w:right w:val="single" w:sz="4" w:space="0" w:color="auto"/>
            </w:tcBorders>
            <w:vAlign w:val="center"/>
          </w:tcPr>
          <w:p w14:paraId="1615BCF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14</w:t>
            </w:r>
          </w:p>
        </w:tc>
        <w:tc>
          <w:tcPr>
            <w:tcW w:w="2114" w:type="dxa"/>
            <w:tcBorders>
              <w:top w:val="nil"/>
              <w:left w:val="nil"/>
              <w:bottom w:val="single" w:sz="4" w:space="0" w:color="auto"/>
              <w:right w:val="single" w:sz="4" w:space="0" w:color="auto"/>
            </w:tcBorders>
            <w:noWrap/>
            <w:vAlign w:val="center"/>
          </w:tcPr>
          <w:p w14:paraId="5AFE68B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铣刨机</w:t>
            </w:r>
          </w:p>
        </w:tc>
        <w:tc>
          <w:tcPr>
            <w:tcW w:w="2916" w:type="dxa"/>
            <w:tcBorders>
              <w:top w:val="nil"/>
              <w:left w:val="nil"/>
              <w:bottom w:val="single" w:sz="4" w:space="0" w:color="auto"/>
              <w:right w:val="single" w:sz="4" w:space="0" w:color="auto"/>
            </w:tcBorders>
            <w:noWrap/>
            <w:vAlign w:val="center"/>
          </w:tcPr>
          <w:p w14:paraId="6D03A49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50</w:t>
            </w:r>
            <w:r w:rsidR="00A47445" w:rsidRPr="00B6476A">
              <w:rPr>
                <w:rFonts w:asciiTheme="minorEastAsia" w:eastAsiaTheme="minorEastAsia" w:hAnsiTheme="minorEastAsia" w:cs="宋体" w:hint="eastAsia"/>
                <w:color w:val="000000"/>
                <w:kern w:val="0"/>
                <w:sz w:val="24"/>
              </w:rPr>
              <w:t>型</w:t>
            </w:r>
          </w:p>
        </w:tc>
        <w:tc>
          <w:tcPr>
            <w:tcW w:w="1840" w:type="dxa"/>
            <w:tcBorders>
              <w:top w:val="nil"/>
              <w:left w:val="nil"/>
              <w:bottom w:val="single" w:sz="4" w:space="0" w:color="auto"/>
              <w:right w:val="single" w:sz="4" w:space="0" w:color="auto"/>
            </w:tcBorders>
            <w:noWrap/>
            <w:vAlign w:val="center"/>
          </w:tcPr>
          <w:p w14:paraId="3FCE47F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67AAB19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r>
      <w:tr w:rsidR="00E429FB" w:rsidRPr="00B6476A" w14:paraId="1537ACD6" w14:textId="77777777">
        <w:trPr>
          <w:trHeight w:val="420"/>
        </w:trPr>
        <w:tc>
          <w:tcPr>
            <w:tcW w:w="1000" w:type="dxa"/>
            <w:tcBorders>
              <w:top w:val="nil"/>
              <w:left w:val="single" w:sz="4" w:space="0" w:color="auto"/>
              <w:bottom w:val="single" w:sz="4" w:space="0" w:color="auto"/>
              <w:right w:val="single" w:sz="4" w:space="0" w:color="auto"/>
            </w:tcBorders>
            <w:vAlign w:val="center"/>
          </w:tcPr>
          <w:p w14:paraId="4B6A59E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15</w:t>
            </w:r>
          </w:p>
        </w:tc>
        <w:tc>
          <w:tcPr>
            <w:tcW w:w="2114" w:type="dxa"/>
            <w:tcBorders>
              <w:top w:val="nil"/>
              <w:left w:val="nil"/>
              <w:bottom w:val="single" w:sz="4" w:space="0" w:color="auto"/>
              <w:right w:val="single" w:sz="4" w:space="0" w:color="auto"/>
            </w:tcBorders>
            <w:noWrap/>
            <w:vAlign w:val="center"/>
          </w:tcPr>
          <w:p w14:paraId="4A06FA2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摊铺机</w:t>
            </w:r>
          </w:p>
        </w:tc>
        <w:tc>
          <w:tcPr>
            <w:tcW w:w="2916" w:type="dxa"/>
            <w:tcBorders>
              <w:top w:val="nil"/>
              <w:left w:val="nil"/>
              <w:bottom w:val="single" w:sz="4" w:space="0" w:color="auto"/>
              <w:right w:val="single" w:sz="4" w:space="0" w:color="auto"/>
            </w:tcBorders>
            <w:noWrap/>
            <w:vAlign w:val="center"/>
          </w:tcPr>
          <w:p w14:paraId="08B6CBB0" w14:textId="77777777" w:rsidR="00E429FB" w:rsidRPr="00B6476A" w:rsidRDefault="00FE4878">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额定功率 162(kW)；额定转速 2000(rpm)</w:t>
            </w:r>
          </w:p>
        </w:tc>
        <w:tc>
          <w:tcPr>
            <w:tcW w:w="1840" w:type="dxa"/>
            <w:tcBorders>
              <w:top w:val="nil"/>
              <w:left w:val="nil"/>
              <w:bottom w:val="single" w:sz="4" w:space="0" w:color="auto"/>
              <w:right w:val="single" w:sz="4" w:space="0" w:color="auto"/>
            </w:tcBorders>
            <w:noWrap/>
            <w:vAlign w:val="center"/>
          </w:tcPr>
          <w:p w14:paraId="67B0D08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053D216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r>
      <w:tr w:rsidR="00E429FB" w:rsidRPr="00B6476A" w14:paraId="71901824" w14:textId="77777777">
        <w:trPr>
          <w:trHeight w:val="420"/>
        </w:trPr>
        <w:tc>
          <w:tcPr>
            <w:tcW w:w="1000" w:type="dxa"/>
            <w:tcBorders>
              <w:top w:val="nil"/>
              <w:left w:val="single" w:sz="4" w:space="0" w:color="auto"/>
              <w:bottom w:val="single" w:sz="4" w:space="0" w:color="auto"/>
              <w:right w:val="single" w:sz="4" w:space="0" w:color="auto"/>
            </w:tcBorders>
            <w:vAlign w:val="center"/>
          </w:tcPr>
          <w:p w14:paraId="13EE529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16</w:t>
            </w:r>
          </w:p>
        </w:tc>
        <w:tc>
          <w:tcPr>
            <w:tcW w:w="2114" w:type="dxa"/>
            <w:tcBorders>
              <w:top w:val="nil"/>
              <w:left w:val="nil"/>
              <w:bottom w:val="single" w:sz="4" w:space="0" w:color="auto"/>
              <w:right w:val="single" w:sz="4" w:space="0" w:color="auto"/>
            </w:tcBorders>
            <w:noWrap/>
            <w:vAlign w:val="center"/>
          </w:tcPr>
          <w:p w14:paraId="38E3B50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平板夯</w:t>
            </w:r>
          </w:p>
        </w:tc>
        <w:tc>
          <w:tcPr>
            <w:tcW w:w="2916" w:type="dxa"/>
            <w:tcBorders>
              <w:top w:val="nil"/>
              <w:left w:val="nil"/>
              <w:bottom w:val="single" w:sz="4" w:space="0" w:color="auto"/>
              <w:right w:val="single" w:sz="4" w:space="0" w:color="auto"/>
            </w:tcBorders>
            <w:noWrap/>
            <w:vAlign w:val="center"/>
          </w:tcPr>
          <w:p w14:paraId="12A4107B" w14:textId="77777777" w:rsidR="00E429FB" w:rsidRPr="00B6476A" w:rsidRDefault="00BD5BDD">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整机操作重量 780（kg）；双向振动平板夯</w:t>
            </w:r>
          </w:p>
        </w:tc>
        <w:tc>
          <w:tcPr>
            <w:tcW w:w="1840" w:type="dxa"/>
            <w:tcBorders>
              <w:top w:val="nil"/>
              <w:left w:val="nil"/>
              <w:bottom w:val="single" w:sz="4" w:space="0" w:color="auto"/>
              <w:right w:val="single" w:sz="4" w:space="0" w:color="auto"/>
            </w:tcBorders>
            <w:noWrap/>
            <w:vAlign w:val="center"/>
          </w:tcPr>
          <w:p w14:paraId="3B18F0B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46D8430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r>
      <w:tr w:rsidR="00E429FB" w:rsidRPr="00B6476A" w14:paraId="040A7193" w14:textId="77777777">
        <w:trPr>
          <w:trHeight w:val="420"/>
        </w:trPr>
        <w:tc>
          <w:tcPr>
            <w:tcW w:w="1000" w:type="dxa"/>
            <w:tcBorders>
              <w:top w:val="nil"/>
              <w:left w:val="single" w:sz="4" w:space="0" w:color="auto"/>
              <w:bottom w:val="single" w:sz="4" w:space="0" w:color="auto"/>
              <w:right w:val="single" w:sz="4" w:space="0" w:color="auto"/>
            </w:tcBorders>
            <w:vAlign w:val="center"/>
          </w:tcPr>
          <w:p w14:paraId="3FFB0A8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17</w:t>
            </w:r>
          </w:p>
        </w:tc>
        <w:tc>
          <w:tcPr>
            <w:tcW w:w="2114" w:type="dxa"/>
            <w:tcBorders>
              <w:top w:val="nil"/>
              <w:left w:val="nil"/>
              <w:bottom w:val="single" w:sz="4" w:space="0" w:color="auto"/>
              <w:right w:val="single" w:sz="4" w:space="0" w:color="auto"/>
            </w:tcBorders>
            <w:noWrap/>
            <w:vAlign w:val="center"/>
          </w:tcPr>
          <w:p w14:paraId="1CD0853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绿篱修剪机</w:t>
            </w:r>
          </w:p>
        </w:tc>
        <w:tc>
          <w:tcPr>
            <w:tcW w:w="2916" w:type="dxa"/>
            <w:tcBorders>
              <w:top w:val="nil"/>
              <w:left w:val="nil"/>
              <w:bottom w:val="single" w:sz="4" w:space="0" w:color="auto"/>
              <w:right w:val="single" w:sz="4" w:space="0" w:color="auto"/>
            </w:tcBorders>
            <w:noWrap/>
            <w:vAlign w:val="center"/>
          </w:tcPr>
          <w:p w14:paraId="0694299D" w14:textId="77777777" w:rsidR="00E429FB" w:rsidRPr="00B6476A" w:rsidRDefault="00FE4878">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hint="eastAsia"/>
                <w:color w:val="000000"/>
                <w:kern w:val="0"/>
                <w:sz w:val="24"/>
              </w:rPr>
              <w:t>尺寸:</w:t>
            </w:r>
            <w:r w:rsidRPr="00B6476A">
              <w:rPr>
                <w:rFonts w:asciiTheme="minorEastAsia" w:eastAsiaTheme="minorEastAsia" w:hAnsiTheme="minorEastAsia" w:cs="宋体"/>
                <w:color w:val="000000"/>
                <w:kern w:val="0"/>
                <w:sz w:val="24"/>
              </w:rPr>
              <w:t>1135×225×200mm</w:t>
            </w:r>
          </w:p>
        </w:tc>
        <w:tc>
          <w:tcPr>
            <w:tcW w:w="1840" w:type="dxa"/>
            <w:tcBorders>
              <w:top w:val="nil"/>
              <w:left w:val="nil"/>
              <w:bottom w:val="single" w:sz="4" w:space="0" w:color="auto"/>
              <w:right w:val="single" w:sz="4" w:space="0" w:color="auto"/>
            </w:tcBorders>
            <w:noWrap/>
            <w:vAlign w:val="center"/>
          </w:tcPr>
          <w:p w14:paraId="7D0D253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7C592C6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6</w:t>
            </w:r>
          </w:p>
        </w:tc>
      </w:tr>
      <w:tr w:rsidR="00E429FB" w:rsidRPr="00B6476A" w14:paraId="719119A9" w14:textId="77777777">
        <w:trPr>
          <w:trHeight w:val="420"/>
        </w:trPr>
        <w:tc>
          <w:tcPr>
            <w:tcW w:w="1000" w:type="dxa"/>
            <w:tcBorders>
              <w:top w:val="nil"/>
              <w:left w:val="single" w:sz="4" w:space="0" w:color="auto"/>
              <w:bottom w:val="single" w:sz="4" w:space="0" w:color="auto"/>
              <w:right w:val="single" w:sz="4" w:space="0" w:color="auto"/>
            </w:tcBorders>
            <w:vAlign w:val="center"/>
          </w:tcPr>
          <w:p w14:paraId="1FB3C06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18</w:t>
            </w:r>
          </w:p>
        </w:tc>
        <w:tc>
          <w:tcPr>
            <w:tcW w:w="2114" w:type="dxa"/>
            <w:tcBorders>
              <w:top w:val="nil"/>
              <w:left w:val="nil"/>
              <w:bottom w:val="single" w:sz="4" w:space="0" w:color="auto"/>
              <w:right w:val="single" w:sz="4" w:space="0" w:color="auto"/>
            </w:tcBorders>
            <w:noWrap/>
            <w:vAlign w:val="center"/>
          </w:tcPr>
          <w:p w14:paraId="4DE8615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水车</w:t>
            </w:r>
          </w:p>
        </w:tc>
        <w:tc>
          <w:tcPr>
            <w:tcW w:w="2916" w:type="dxa"/>
            <w:tcBorders>
              <w:top w:val="nil"/>
              <w:left w:val="nil"/>
              <w:bottom w:val="single" w:sz="4" w:space="0" w:color="auto"/>
              <w:right w:val="single" w:sz="4" w:space="0" w:color="auto"/>
            </w:tcBorders>
            <w:noWrap/>
            <w:vAlign w:val="center"/>
          </w:tcPr>
          <w:p w14:paraId="66EB3C7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10吨</w:t>
            </w:r>
          </w:p>
        </w:tc>
        <w:tc>
          <w:tcPr>
            <w:tcW w:w="1840" w:type="dxa"/>
            <w:tcBorders>
              <w:top w:val="nil"/>
              <w:left w:val="nil"/>
              <w:bottom w:val="single" w:sz="4" w:space="0" w:color="auto"/>
              <w:right w:val="single" w:sz="4" w:space="0" w:color="auto"/>
            </w:tcBorders>
            <w:noWrap/>
            <w:vAlign w:val="center"/>
          </w:tcPr>
          <w:p w14:paraId="697B96B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1个台班</w:t>
            </w:r>
          </w:p>
        </w:tc>
        <w:tc>
          <w:tcPr>
            <w:tcW w:w="1220" w:type="dxa"/>
            <w:tcBorders>
              <w:top w:val="nil"/>
              <w:left w:val="nil"/>
              <w:bottom w:val="single" w:sz="4" w:space="0" w:color="auto"/>
              <w:right w:val="single" w:sz="4" w:space="0" w:color="auto"/>
            </w:tcBorders>
            <w:noWrap/>
            <w:vAlign w:val="center"/>
          </w:tcPr>
          <w:p w14:paraId="4551E37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r>
    </w:tbl>
    <w:p w14:paraId="66924DC5" w14:textId="77777777" w:rsidR="00E429FB" w:rsidRPr="00B6476A" w:rsidRDefault="00E429FB">
      <w:pPr>
        <w:widowControl/>
        <w:spacing w:after="0" w:line="360" w:lineRule="auto"/>
        <w:rPr>
          <w:rFonts w:ascii="宋体" w:hAnsi="宋体" w:hint="eastAsia"/>
          <w:sz w:val="24"/>
        </w:rPr>
      </w:pPr>
    </w:p>
    <w:p w14:paraId="15BE75A1" w14:textId="77777777" w:rsidR="00E429FB" w:rsidRPr="00B6476A" w:rsidRDefault="00000000">
      <w:pPr>
        <w:widowControl/>
        <w:spacing w:after="0" w:line="360" w:lineRule="auto"/>
        <w:rPr>
          <w:rFonts w:ascii="宋体" w:hAnsi="宋体" w:hint="eastAsia"/>
          <w:sz w:val="24"/>
        </w:rPr>
      </w:pPr>
      <w:r w:rsidRPr="00B6476A">
        <w:rPr>
          <w:rFonts w:ascii="宋体" w:hAnsi="宋体" w:hint="eastAsia"/>
          <w:sz w:val="24"/>
        </w:rPr>
        <w:t>3.3工具磨损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
        <w:gridCol w:w="2032"/>
        <w:gridCol w:w="1701"/>
        <w:gridCol w:w="992"/>
        <w:gridCol w:w="1843"/>
        <w:gridCol w:w="1559"/>
      </w:tblGrid>
      <w:tr w:rsidR="00E429FB" w:rsidRPr="00B6476A" w14:paraId="1C4F965B" w14:textId="77777777">
        <w:trPr>
          <w:trHeight w:val="600"/>
        </w:trPr>
        <w:tc>
          <w:tcPr>
            <w:tcW w:w="940" w:type="dxa"/>
            <w:noWrap/>
            <w:vAlign w:val="center"/>
          </w:tcPr>
          <w:p w14:paraId="46B36D04"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序号</w:t>
            </w:r>
          </w:p>
        </w:tc>
        <w:tc>
          <w:tcPr>
            <w:tcW w:w="2032" w:type="dxa"/>
            <w:noWrap/>
            <w:vAlign w:val="center"/>
          </w:tcPr>
          <w:p w14:paraId="6C6A0FE3"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名称</w:t>
            </w:r>
          </w:p>
        </w:tc>
        <w:tc>
          <w:tcPr>
            <w:tcW w:w="1701" w:type="dxa"/>
            <w:noWrap/>
            <w:vAlign w:val="center"/>
          </w:tcPr>
          <w:p w14:paraId="3BF064B6"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数量</w:t>
            </w:r>
          </w:p>
        </w:tc>
        <w:tc>
          <w:tcPr>
            <w:tcW w:w="992" w:type="dxa"/>
            <w:noWrap/>
            <w:vAlign w:val="center"/>
          </w:tcPr>
          <w:p w14:paraId="10546DAA"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序号</w:t>
            </w:r>
          </w:p>
        </w:tc>
        <w:tc>
          <w:tcPr>
            <w:tcW w:w="1843" w:type="dxa"/>
            <w:noWrap/>
            <w:vAlign w:val="center"/>
          </w:tcPr>
          <w:p w14:paraId="11FFDA8B"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名称</w:t>
            </w:r>
          </w:p>
        </w:tc>
        <w:tc>
          <w:tcPr>
            <w:tcW w:w="1559" w:type="dxa"/>
            <w:noWrap/>
            <w:vAlign w:val="center"/>
          </w:tcPr>
          <w:p w14:paraId="1F6FBA6C"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数量</w:t>
            </w:r>
          </w:p>
        </w:tc>
      </w:tr>
      <w:tr w:rsidR="00E429FB" w:rsidRPr="00B6476A" w14:paraId="58F734F5" w14:textId="77777777">
        <w:trPr>
          <w:trHeight w:val="493"/>
        </w:trPr>
        <w:tc>
          <w:tcPr>
            <w:tcW w:w="940" w:type="dxa"/>
            <w:vAlign w:val="center"/>
          </w:tcPr>
          <w:p w14:paraId="3447E1B9"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w:t>
            </w:r>
          </w:p>
        </w:tc>
        <w:tc>
          <w:tcPr>
            <w:tcW w:w="2032" w:type="dxa"/>
            <w:noWrap/>
            <w:vAlign w:val="center"/>
          </w:tcPr>
          <w:p w14:paraId="44AB46AE"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电焊机</w:t>
            </w:r>
          </w:p>
        </w:tc>
        <w:tc>
          <w:tcPr>
            <w:tcW w:w="1701" w:type="dxa"/>
            <w:noWrap/>
            <w:vAlign w:val="center"/>
          </w:tcPr>
          <w:p w14:paraId="79C35E32"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10</w:t>
            </w:r>
          </w:p>
        </w:tc>
        <w:tc>
          <w:tcPr>
            <w:tcW w:w="992" w:type="dxa"/>
            <w:vAlign w:val="center"/>
          </w:tcPr>
          <w:p w14:paraId="57018DF6"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16</w:t>
            </w:r>
          </w:p>
        </w:tc>
        <w:tc>
          <w:tcPr>
            <w:tcW w:w="1843" w:type="dxa"/>
            <w:noWrap/>
            <w:vAlign w:val="center"/>
          </w:tcPr>
          <w:p w14:paraId="71B0027C"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热风枪</w:t>
            </w:r>
          </w:p>
        </w:tc>
        <w:tc>
          <w:tcPr>
            <w:tcW w:w="1559" w:type="dxa"/>
            <w:noWrap/>
            <w:vAlign w:val="center"/>
          </w:tcPr>
          <w:p w14:paraId="085C5360"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w:t>
            </w:r>
          </w:p>
        </w:tc>
      </w:tr>
      <w:tr w:rsidR="00E429FB" w:rsidRPr="00B6476A" w14:paraId="5183D29E" w14:textId="77777777">
        <w:trPr>
          <w:trHeight w:val="493"/>
        </w:trPr>
        <w:tc>
          <w:tcPr>
            <w:tcW w:w="940" w:type="dxa"/>
            <w:vAlign w:val="center"/>
          </w:tcPr>
          <w:p w14:paraId="1EB785DB"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w:t>
            </w:r>
          </w:p>
        </w:tc>
        <w:tc>
          <w:tcPr>
            <w:tcW w:w="2032" w:type="dxa"/>
            <w:noWrap/>
            <w:vAlign w:val="center"/>
          </w:tcPr>
          <w:p w14:paraId="0196D6CA"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氩弧焊</w:t>
            </w:r>
          </w:p>
        </w:tc>
        <w:tc>
          <w:tcPr>
            <w:tcW w:w="1701" w:type="dxa"/>
            <w:noWrap/>
            <w:vAlign w:val="center"/>
          </w:tcPr>
          <w:p w14:paraId="12BAA7A7"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10</w:t>
            </w:r>
          </w:p>
        </w:tc>
        <w:tc>
          <w:tcPr>
            <w:tcW w:w="992" w:type="dxa"/>
            <w:vAlign w:val="center"/>
          </w:tcPr>
          <w:p w14:paraId="1DBE61DA"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17</w:t>
            </w:r>
          </w:p>
        </w:tc>
        <w:tc>
          <w:tcPr>
            <w:tcW w:w="1843" w:type="dxa"/>
            <w:noWrap/>
            <w:vAlign w:val="center"/>
          </w:tcPr>
          <w:p w14:paraId="2BBC9F4E"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潜水水泵</w:t>
            </w:r>
          </w:p>
        </w:tc>
        <w:tc>
          <w:tcPr>
            <w:tcW w:w="1559" w:type="dxa"/>
            <w:noWrap/>
            <w:vAlign w:val="center"/>
          </w:tcPr>
          <w:p w14:paraId="7E3850E1"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r>
      <w:tr w:rsidR="00E429FB" w:rsidRPr="00B6476A" w14:paraId="0BB714CD" w14:textId="77777777">
        <w:trPr>
          <w:trHeight w:val="493"/>
        </w:trPr>
        <w:tc>
          <w:tcPr>
            <w:tcW w:w="940" w:type="dxa"/>
            <w:vAlign w:val="center"/>
          </w:tcPr>
          <w:p w14:paraId="4933D7D5"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3</w:t>
            </w:r>
          </w:p>
        </w:tc>
        <w:tc>
          <w:tcPr>
            <w:tcW w:w="2032" w:type="dxa"/>
            <w:noWrap/>
            <w:vAlign w:val="center"/>
          </w:tcPr>
          <w:p w14:paraId="64EBD773"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喷涂机</w:t>
            </w:r>
          </w:p>
        </w:tc>
        <w:tc>
          <w:tcPr>
            <w:tcW w:w="1701" w:type="dxa"/>
            <w:noWrap/>
            <w:vAlign w:val="center"/>
          </w:tcPr>
          <w:p w14:paraId="46B54526"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c>
          <w:tcPr>
            <w:tcW w:w="992" w:type="dxa"/>
            <w:vAlign w:val="center"/>
          </w:tcPr>
          <w:p w14:paraId="332A8BA3"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18</w:t>
            </w:r>
          </w:p>
        </w:tc>
        <w:tc>
          <w:tcPr>
            <w:tcW w:w="1843" w:type="dxa"/>
            <w:noWrap/>
            <w:vAlign w:val="center"/>
          </w:tcPr>
          <w:p w14:paraId="023BB4F9"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电动风炮</w:t>
            </w:r>
          </w:p>
        </w:tc>
        <w:tc>
          <w:tcPr>
            <w:tcW w:w="1559" w:type="dxa"/>
            <w:noWrap/>
            <w:vAlign w:val="center"/>
          </w:tcPr>
          <w:p w14:paraId="479A763E"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r>
      <w:tr w:rsidR="00E429FB" w:rsidRPr="00B6476A" w14:paraId="1820AC8A" w14:textId="77777777">
        <w:trPr>
          <w:trHeight w:val="493"/>
        </w:trPr>
        <w:tc>
          <w:tcPr>
            <w:tcW w:w="940" w:type="dxa"/>
            <w:vAlign w:val="center"/>
          </w:tcPr>
          <w:p w14:paraId="09A5B2A6"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4</w:t>
            </w:r>
          </w:p>
        </w:tc>
        <w:tc>
          <w:tcPr>
            <w:tcW w:w="2032" w:type="dxa"/>
            <w:noWrap/>
            <w:vAlign w:val="center"/>
          </w:tcPr>
          <w:p w14:paraId="34C34A4B"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电镐</w:t>
            </w:r>
          </w:p>
        </w:tc>
        <w:tc>
          <w:tcPr>
            <w:tcW w:w="1701" w:type="dxa"/>
            <w:noWrap/>
            <w:vAlign w:val="center"/>
          </w:tcPr>
          <w:p w14:paraId="4305FDBB"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50</w:t>
            </w:r>
          </w:p>
        </w:tc>
        <w:tc>
          <w:tcPr>
            <w:tcW w:w="992" w:type="dxa"/>
            <w:vAlign w:val="center"/>
          </w:tcPr>
          <w:p w14:paraId="57E3CAA5"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19</w:t>
            </w:r>
          </w:p>
        </w:tc>
        <w:tc>
          <w:tcPr>
            <w:tcW w:w="1843" w:type="dxa"/>
            <w:noWrap/>
            <w:vAlign w:val="center"/>
          </w:tcPr>
          <w:p w14:paraId="58E2025E"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气泵</w:t>
            </w:r>
          </w:p>
        </w:tc>
        <w:tc>
          <w:tcPr>
            <w:tcW w:w="1559" w:type="dxa"/>
            <w:noWrap/>
            <w:vAlign w:val="center"/>
          </w:tcPr>
          <w:p w14:paraId="7181B599"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8</w:t>
            </w:r>
          </w:p>
        </w:tc>
      </w:tr>
      <w:tr w:rsidR="00E429FB" w:rsidRPr="00B6476A" w14:paraId="2F4D075B" w14:textId="77777777">
        <w:trPr>
          <w:trHeight w:val="493"/>
        </w:trPr>
        <w:tc>
          <w:tcPr>
            <w:tcW w:w="940" w:type="dxa"/>
            <w:vAlign w:val="center"/>
          </w:tcPr>
          <w:p w14:paraId="3887EAA6"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lastRenderedPageBreak/>
              <w:t>5</w:t>
            </w:r>
          </w:p>
        </w:tc>
        <w:tc>
          <w:tcPr>
            <w:tcW w:w="2032" w:type="dxa"/>
            <w:noWrap/>
            <w:vAlign w:val="center"/>
          </w:tcPr>
          <w:p w14:paraId="5141A4D7"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充电手钻</w:t>
            </w:r>
          </w:p>
        </w:tc>
        <w:tc>
          <w:tcPr>
            <w:tcW w:w="1701" w:type="dxa"/>
            <w:noWrap/>
            <w:vAlign w:val="center"/>
          </w:tcPr>
          <w:p w14:paraId="5E5DB155"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11</w:t>
            </w:r>
          </w:p>
        </w:tc>
        <w:tc>
          <w:tcPr>
            <w:tcW w:w="992" w:type="dxa"/>
            <w:vAlign w:val="center"/>
          </w:tcPr>
          <w:p w14:paraId="4B68F2EE"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20</w:t>
            </w:r>
          </w:p>
        </w:tc>
        <w:tc>
          <w:tcPr>
            <w:tcW w:w="1843" w:type="dxa"/>
            <w:noWrap/>
            <w:vAlign w:val="center"/>
          </w:tcPr>
          <w:p w14:paraId="143C6144"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型材切割机</w:t>
            </w:r>
          </w:p>
        </w:tc>
        <w:tc>
          <w:tcPr>
            <w:tcW w:w="1559" w:type="dxa"/>
            <w:noWrap/>
            <w:vAlign w:val="center"/>
          </w:tcPr>
          <w:p w14:paraId="6B6C2825"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10</w:t>
            </w:r>
          </w:p>
        </w:tc>
      </w:tr>
      <w:tr w:rsidR="00E429FB" w:rsidRPr="00B6476A" w14:paraId="28DCADB5" w14:textId="77777777">
        <w:trPr>
          <w:trHeight w:val="493"/>
        </w:trPr>
        <w:tc>
          <w:tcPr>
            <w:tcW w:w="940" w:type="dxa"/>
            <w:vAlign w:val="center"/>
          </w:tcPr>
          <w:p w14:paraId="392007E6"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6</w:t>
            </w:r>
          </w:p>
        </w:tc>
        <w:tc>
          <w:tcPr>
            <w:tcW w:w="2032" w:type="dxa"/>
            <w:noWrap/>
            <w:vAlign w:val="center"/>
          </w:tcPr>
          <w:p w14:paraId="1CDBD43B"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水钻</w:t>
            </w:r>
          </w:p>
        </w:tc>
        <w:tc>
          <w:tcPr>
            <w:tcW w:w="1701" w:type="dxa"/>
            <w:noWrap/>
            <w:vAlign w:val="center"/>
          </w:tcPr>
          <w:p w14:paraId="38698E76"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10</w:t>
            </w:r>
          </w:p>
        </w:tc>
        <w:tc>
          <w:tcPr>
            <w:tcW w:w="992" w:type="dxa"/>
            <w:vAlign w:val="center"/>
          </w:tcPr>
          <w:p w14:paraId="448B1318"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21</w:t>
            </w:r>
          </w:p>
        </w:tc>
        <w:tc>
          <w:tcPr>
            <w:tcW w:w="1843" w:type="dxa"/>
            <w:noWrap/>
            <w:vAlign w:val="center"/>
          </w:tcPr>
          <w:p w14:paraId="26684B79"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电动套丝机</w:t>
            </w:r>
          </w:p>
        </w:tc>
        <w:tc>
          <w:tcPr>
            <w:tcW w:w="1559" w:type="dxa"/>
            <w:noWrap/>
            <w:vAlign w:val="center"/>
          </w:tcPr>
          <w:p w14:paraId="0A242CF0"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r>
      <w:tr w:rsidR="00E429FB" w:rsidRPr="00B6476A" w14:paraId="70D26E87" w14:textId="77777777">
        <w:trPr>
          <w:trHeight w:val="493"/>
        </w:trPr>
        <w:tc>
          <w:tcPr>
            <w:tcW w:w="940" w:type="dxa"/>
            <w:vAlign w:val="center"/>
          </w:tcPr>
          <w:p w14:paraId="3500CD46"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7</w:t>
            </w:r>
          </w:p>
        </w:tc>
        <w:tc>
          <w:tcPr>
            <w:tcW w:w="2032" w:type="dxa"/>
            <w:noWrap/>
            <w:vAlign w:val="center"/>
          </w:tcPr>
          <w:p w14:paraId="7ACFCC12"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砸夯机</w:t>
            </w:r>
          </w:p>
        </w:tc>
        <w:tc>
          <w:tcPr>
            <w:tcW w:w="1701" w:type="dxa"/>
            <w:noWrap/>
            <w:vAlign w:val="center"/>
          </w:tcPr>
          <w:p w14:paraId="10D4BFFC"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50</w:t>
            </w:r>
          </w:p>
        </w:tc>
        <w:tc>
          <w:tcPr>
            <w:tcW w:w="992" w:type="dxa"/>
            <w:vAlign w:val="center"/>
          </w:tcPr>
          <w:p w14:paraId="4CD5DA52"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22</w:t>
            </w:r>
          </w:p>
        </w:tc>
        <w:tc>
          <w:tcPr>
            <w:tcW w:w="1843" w:type="dxa"/>
            <w:noWrap/>
            <w:vAlign w:val="center"/>
          </w:tcPr>
          <w:p w14:paraId="43256956"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手拉葫芦</w:t>
            </w:r>
          </w:p>
        </w:tc>
        <w:tc>
          <w:tcPr>
            <w:tcW w:w="1559" w:type="dxa"/>
            <w:noWrap/>
            <w:vAlign w:val="center"/>
          </w:tcPr>
          <w:p w14:paraId="0D46D127"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r>
      <w:tr w:rsidR="00E429FB" w:rsidRPr="00B6476A" w14:paraId="0111103C" w14:textId="77777777">
        <w:trPr>
          <w:trHeight w:val="493"/>
        </w:trPr>
        <w:tc>
          <w:tcPr>
            <w:tcW w:w="940" w:type="dxa"/>
            <w:vAlign w:val="center"/>
          </w:tcPr>
          <w:p w14:paraId="53E71512"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8</w:t>
            </w:r>
          </w:p>
        </w:tc>
        <w:tc>
          <w:tcPr>
            <w:tcW w:w="2032" w:type="dxa"/>
            <w:noWrap/>
            <w:vAlign w:val="center"/>
          </w:tcPr>
          <w:p w14:paraId="63204042"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发电机</w:t>
            </w:r>
          </w:p>
        </w:tc>
        <w:tc>
          <w:tcPr>
            <w:tcW w:w="1701" w:type="dxa"/>
            <w:noWrap/>
            <w:vAlign w:val="center"/>
          </w:tcPr>
          <w:p w14:paraId="674E1351"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30</w:t>
            </w:r>
          </w:p>
        </w:tc>
        <w:tc>
          <w:tcPr>
            <w:tcW w:w="992" w:type="dxa"/>
            <w:vAlign w:val="center"/>
          </w:tcPr>
          <w:p w14:paraId="3948077B"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23</w:t>
            </w:r>
          </w:p>
        </w:tc>
        <w:tc>
          <w:tcPr>
            <w:tcW w:w="1843" w:type="dxa"/>
            <w:noWrap/>
            <w:vAlign w:val="center"/>
          </w:tcPr>
          <w:p w14:paraId="1B53D998"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台钻</w:t>
            </w:r>
          </w:p>
        </w:tc>
        <w:tc>
          <w:tcPr>
            <w:tcW w:w="1559" w:type="dxa"/>
            <w:noWrap/>
            <w:vAlign w:val="center"/>
          </w:tcPr>
          <w:p w14:paraId="7ACF62DF"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r>
      <w:tr w:rsidR="00E429FB" w:rsidRPr="00B6476A" w14:paraId="7B86DC38" w14:textId="77777777">
        <w:trPr>
          <w:trHeight w:val="493"/>
        </w:trPr>
        <w:tc>
          <w:tcPr>
            <w:tcW w:w="940" w:type="dxa"/>
            <w:vAlign w:val="center"/>
          </w:tcPr>
          <w:p w14:paraId="06A86DCC"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9</w:t>
            </w:r>
          </w:p>
        </w:tc>
        <w:tc>
          <w:tcPr>
            <w:tcW w:w="2032" w:type="dxa"/>
            <w:noWrap/>
            <w:vAlign w:val="center"/>
          </w:tcPr>
          <w:p w14:paraId="0688CDBB"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打草机</w:t>
            </w:r>
          </w:p>
        </w:tc>
        <w:tc>
          <w:tcPr>
            <w:tcW w:w="1701" w:type="dxa"/>
            <w:noWrap/>
            <w:vAlign w:val="center"/>
          </w:tcPr>
          <w:p w14:paraId="49493AC2"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c>
          <w:tcPr>
            <w:tcW w:w="992" w:type="dxa"/>
            <w:vAlign w:val="center"/>
          </w:tcPr>
          <w:p w14:paraId="19600B68"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24</w:t>
            </w:r>
          </w:p>
        </w:tc>
        <w:tc>
          <w:tcPr>
            <w:tcW w:w="1843" w:type="dxa"/>
            <w:noWrap/>
            <w:vAlign w:val="center"/>
          </w:tcPr>
          <w:p w14:paraId="14A25E83"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工程照明灯</w:t>
            </w:r>
          </w:p>
        </w:tc>
        <w:tc>
          <w:tcPr>
            <w:tcW w:w="1559" w:type="dxa"/>
            <w:noWrap/>
            <w:vAlign w:val="center"/>
          </w:tcPr>
          <w:p w14:paraId="3410973D"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r>
      <w:tr w:rsidR="00E429FB" w:rsidRPr="00B6476A" w14:paraId="071298AD" w14:textId="77777777">
        <w:trPr>
          <w:trHeight w:val="493"/>
        </w:trPr>
        <w:tc>
          <w:tcPr>
            <w:tcW w:w="940" w:type="dxa"/>
            <w:vAlign w:val="center"/>
          </w:tcPr>
          <w:p w14:paraId="7FBB411B"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10</w:t>
            </w:r>
          </w:p>
        </w:tc>
        <w:tc>
          <w:tcPr>
            <w:tcW w:w="2032" w:type="dxa"/>
            <w:noWrap/>
            <w:vAlign w:val="center"/>
          </w:tcPr>
          <w:p w14:paraId="4DBDB73F"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油锯</w:t>
            </w:r>
          </w:p>
        </w:tc>
        <w:tc>
          <w:tcPr>
            <w:tcW w:w="1701" w:type="dxa"/>
            <w:noWrap/>
            <w:vAlign w:val="center"/>
          </w:tcPr>
          <w:p w14:paraId="022BD145"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c>
          <w:tcPr>
            <w:tcW w:w="992" w:type="dxa"/>
            <w:vAlign w:val="center"/>
          </w:tcPr>
          <w:p w14:paraId="6607EE53"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25</w:t>
            </w:r>
          </w:p>
        </w:tc>
        <w:tc>
          <w:tcPr>
            <w:tcW w:w="1843" w:type="dxa"/>
            <w:noWrap/>
            <w:vAlign w:val="center"/>
          </w:tcPr>
          <w:p w14:paraId="594ED113"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圆形警示灯</w:t>
            </w:r>
          </w:p>
        </w:tc>
        <w:tc>
          <w:tcPr>
            <w:tcW w:w="1559" w:type="dxa"/>
            <w:noWrap/>
            <w:vAlign w:val="center"/>
          </w:tcPr>
          <w:p w14:paraId="3FB7BE76"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r>
      <w:tr w:rsidR="00E429FB" w:rsidRPr="00B6476A" w14:paraId="0C6922B7" w14:textId="77777777">
        <w:trPr>
          <w:trHeight w:val="493"/>
        </w:trPr>
        <w:tc>
          <w:tcPr>
            <w:tcW w:w="940" w:type="dxa"/>
            <w:vAlign w:val="center"/>
          </w:tcPr>
          <w:p w14:paraId="6F77D639"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11</w:t>
            </w:r>
          </w:p>
        </w:tc>
        <w:tc>
          <w:tcPr>
            <w:tcW w:w="2032" w:type="dxa"/>
            <w:noWrap/>
            <w:vAlign w:val="center"/>
          </w:tcPr>
          <w:p w14:paraId="63623D72"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角磨机</w:t>
            </w:r>
          </w:p>
        </w:tc>
        <w:tc>
          <w:tcPr>
            <w:tcW w:w="1701" w:type="dxa"/>
            <w:noWrap/>
            <w:vAlign w:val="center"/>
          </w:tcPr>
          <w:p w14:paraId="4ADC1841"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20</w:t>
            </w:r>
          </w:p>
        </w:tc>
        <w:tc>
          <w:tcPr>
            <w:tcW w:w="992" w:type="dxa"/>
            <w:vAlign w:val="center"/>
          </w:tcPr>
          <w:p w14:paraId="789B4748"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26</w:t>
            </w:r>
          </w:p>
        </w:tc>
        <w:tc>
          <w:tcPr>
            <w:tcW w:w="1843" w:type="dxa"/>
            <w:noWrap/>
            <w:vAlign w:val="center"/>
          </w:tcPr>
          <w:p w14:paraId="780A94E8"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抽水泵</w:t>
            </w:r>
          </w:p>
        </w:tc>
        <w:tc>
          <w:tcPr>
            <w:tcW w:w="1559" w:type="dxa"/>
            <w:noWrap/>
            <w:vAlign w:val="center"/>
          </w:tcPr>
          <w:p w14:paraId="48FF7CF2"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r>
      <w:tr w:rsidR="00E429FB" w:rsidRPr="00B6476A" w14:paraId="7A78145B" w14:textId="77777777">
        <w:trPr>
          <w:trHeight w:val="493"/>
        </w:trPr>
        <w:tc>
          <w:tcPr>
            <w:tcW w:w="940" w:type="dxa"/>
            <w:vAlign w:val="center"/>
          </w:tcPr>
          <w:p w14:paraId="38656EF1"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12</w:t>
            </w:r>
          </w:p>
        </w:tc>
        <w:tc>
          <w:tcPr>
            <w:tcW w:w="2032" w:type="dxa"/>
            <w:noWrap/>
            <w:vAlign w:val="center"/>
          </w:tcPr>
          <w:p w14:paraId="265DF0B0"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云石机</w:t>
            </w:r>
          </w:p>
        </w:tc>
        <w:tc>
          <w:tcPr>
            <w:tcW w:w="1701" w:type="dxa"/>
            <w:noWrap/>
            <w:vAlign w:val="center"/>
          </w:tcPr>
          <w:p w14:paraId="7CE7614E"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42</w:t>
            </w:r>
          </w:p>
        </w:tc>
        <w:tc>
          <w:tcPr>
            <w:tcW w:w="992" w:type="dxa"/>
            <w:vAlign w:val="center"/>
          </w:tcPr>
          <w:p w14:paraId="538CF794"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27</w:t>
            </w:r>
          </w:p>
        </w:tc>
        <w:tc>
          <w:tcPr>
            <w:tcW w:w="1843" w:type="dxa"/>
            <w:noWrap/>
            <w:vAlign w:val="center"/>
          </w:tcPr>
          <w:p w14:paraId="6202C78C"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管道疏通器</w:t>
            </w:r>
          </w:p>
        </w:tc>
        <w:tc>
          <w:tcPr>
            <w:tcW w:w="1559" w:type="dxa"/>
            <w:noWrap/>
            <w:vAlign w:val="center"/>
          </w:tcPr>
          <w:p w14:paraId="1FAE3D72"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r>
      <w:tr w:rsidR="00E429FB" w:rsidRPr="00B6476A" w14:paraId="33914AB3" w14:textId="77777777">
        <w:trPr>
          <w:trHeight w:val="493"/>
        </w:trPr>
        <w:tc>
          <w:tcPr>
            <w:tcW w:w="940" w:type="dxa"/>
            <w:vAlign w:val="center"/>
          </w:tcPr>
          <w:p w14:paraId="6BB1CE02"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13</w:t>
            </w:r>
          </w:p>
        </w:tc>
        <w:tc>
          <w:tcPr>
            <w:tcW w:w="2032" w:type="dxa"/>
            <w:noWrap/>
            <w:vAlign w:val="center"/>
          </w:tcPr>
          <w:p w14:paraId="1F3912BF" w14:textId="77777777" w:rsidR="00E429FB" w:rsidRPr="00B6476A" w:rsidRDefault="00000000">
            <w:pPr>
              <w:widowControl/>
              <w:spacing w:after="0" w:line="240" w:lineRule="auto"/>
              <w:jc w:val="center"/>
              <w:rPr>
                <w:rFonts w:ascii="宋体" w:hAnsi="宋体" w:cs="宋体" w:hint="eastAsia"/>
                <w:color w:val="000000"/>
                <w:kern w:val="0"/>
                <w:sz w:val="24"/>
              </w:rPr>
            </w:pPr>
            <w:proofErr w:type="gramStart"/>
            <w:r w:rsidRPr="00B6476A">
              <w:rPr>
                <w:rFonts w:ascii="宋体" w:hAnsi="宋体" w:cs="宋体"/>
                <w:color w:val="000000"/>
                <w:kern w:val="0"/>
                <w:sz w:val="24"/>
              </w:rPr>
              <w:t>圆切锯</w:t>
            </w:r>
            <w:proofErr w:type="gramEnd"/>
          </w:p>
        </w:tc>
        <w:tc>
          <w:tcPr>
            <w:tcW w:w="1701" w:type="dxa"/>
            <w:noWrap/>
            <w:vAlign w:val="center"/>
          </w:tcPr>
          <w:p w14:paraId="6B90F224"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c>
          <w:tcPr>
            <w:tcW w:w="992" w:type="dxa"/>
            <w:vAlign w:val="center"/>
          </w:tcPr>
          <w:p w14:paraId="32A6373B"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28</w:t>
            </w:r>
          </w:p>
        </w:tc>
        <w:tc>
          <w:tcPr>
            <w:tcW w:w="1843" w:type="dxa"/>
            <w:noWrap/>
            <w:vAlign w:val="center"/>
          </w:tcPr>
          <w:p w14:paraId="2DA1987E"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马刀锯</w:t>
            </w:r>
          </w:p>
        </w:tc>
        <w:tc>
          <w:tcPr>
            <w:tcW w:w="1559" w:type="dxa"/>
            <w:noWrap/>
            <w:vAlign w:val="center"/>
          </w:tcPr>
          <w:p w14:paraId="2B63ED3F"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r>
      <w:tr w:rsidR="00E429FB" w:rsidRPr="00B6476A" w14:paraId="2B30256C" w14:textId="77777777">
        <w:trPr>
          <w:trHeight w:val="493"/>
        </w:trPr>
        <w:tc>
          <w:tcPr>
            <w:tcW w:w="940" w:type="dxa"/>
            <w:vAlign w:val="center"/>
          </w:tcPr>
          <w:p w14:paraId="67EB936F"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14</w:t>
            </w:r>
          </w:p>
        </w:tc>
        <w:tc>
          <w:tcPr>
            <w:tcW w:w="2032" w:type="dxa"/>
            <w:noWrap/>
            <w:vAlign w:val="center"/>
          </w:tcPr>
          <w:p w14:paraId="5384046E" w14:textId="77777777" w:rsidR="00E429FB" w:rsidRPr="00B6476A" w:rsidRDefault="00000000">
            <w:pPr>
              <w:widowControl/>
              <w:spacing w:after="0" w:line="240" w:lineRule="auto"/>
              <w:jc w:val="center"/>
              <w:rPr>
                <w:rFonts w:ascii="宋体" w:hAnsi="宋体" w:cs="宋体" w:hint="eastAsia"/>
                <w:color w:val="000000"/>
                <w:kern w:val="0"/>
                <w:sz w:val="24"/>
              </w:rPr>
            </w:pPr>
            <w:proofErr w:type="gramStart"/>
            <w:r w:rsidRPr="00B6476A">
              <w:rPr>
                <w:rFonts w:ascii="宋体" w:hAnsi="宋体" w:cs="宋体"/>
                <w:color w:val="000000"/>
                <w:kern w:val="0"/>
                <w:sz w:val="24"/>
              </w:rPr>
              <w:t>外接闸箱</w:t>
            </w:r>
            <w:proofErr w:type="gramEnd"/>
          </w:p>
        </w:tc>
        <w:tc>
          <w:tcPr>
            <w:tcW w:w="1701" w:type="dxa"/>
            <w:noWrap/>
            <w:vAlign w:val="center"/>
          </w:tcPr>
          <w:p w14:paraId="0AAADA83"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c>
          <w:tcPr>
            <w:tcW w:w="992" w:type="dxa"/>
            <w:vAlign w:val="center"/>
          </w:tcPr>
          <w:p w14:paraId="578D924E"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29</w:t>
            </w:r>
          </w:p>
        </w:tc>
        <w:tc>
          <w:tcPr>
            <w:tcW w:w="1843" w:type="dxa"/>
            <w:noWrap/>
            <w:vAlign w:val="center"/>
          </w:tcPr>
          <w:p w14:paraId="6D329572"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液压件</w:t>
            </w:r>
          </w:p>
        </w:tc>
        <w:tc>
          <w:tcPr>
            <w:tcW w:w="1559" w:type="dxa"/>
            <w:noWrap/>
            <w:vAlign w:val="center"/>
          </w:tcPr>
          <w:p w14:paraId="489C31D2"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r>
      <w:tr w:rsidR="00E429FB" w:rsidRPr="00B6476A" w14:paraId="3FC65EE5" w14:textId="77777777">
        <w:trPr>
          <w:trHeight w:val="493"/>
        </w:trPr>
        <w:tc>
          <w:tcPr>
            <w:tcW w:w="940" w:type="dxa"/>
            <w:vAlign w:val="center"/>
          </w:tcPr>
          <w:p w14:paraId="71187BCB"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15</w:t>
            </w:r>
          </w:p>
        </w:tc>
        <w:tc>
          <w:tcPr>
            <w:tcW w:w="2032" w:type="dxa"/>
            <w:noWrap/>
            <w:vAlign w:val="center"/>
          </w:tcPr>
          <w:p w14:paraId="53521999"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吸盘</w:t>
            </w:r>
          </w:p>
        </w:tc>
        <w:tc>
          <w:tcPr>
            <w:tcW w:w="1701" w:type="dxa"/>
            <w:noWrap/>
            <w:vAlign w:val="center"/>
          </w:tcPr>
          <w:p w14:paraId="0FACF05B"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w:t>
            </w:r>
          </w:p>
        </w:tc>
        <w:tc>
          <w:tcPr>
            <w:tcW w:w="992" w:type="dxa"/>
            <w:vAlign w:val="center"/>
          </w:tcPr>
          <w:p w14:paraId="788D8A81"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30</w:t>
            </w:r>
          </w:p>
        </w:tc>
        <w:tc>
          <w:tcPr>
            <w:tcW w:w="1843" w:type="dxa"/>
            <w:noWrap/>
            <w:vAlign w:val="center"/>
          </w:tcPr>
          <w:p w14:paraId="69076096"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高空</w:t>
            </w:r>
            <w:proofErr w:type="gramStart"/>
            <w:r w:rsidRPr="00B6476A">
              <w:rPr>
                <w:rFonts w:ascii="宋体" w:hAnsi="宋体" w:cs="宋体"/>
                <w:color w:val="000000"/>
                <w:kern w:val="0"/>
                <w:sz w:val="24"/>
              </w:rPr>
              <w:t>绑线器</w:t>
            </w:r>
            <w:proofErr w:type="gramEnd"/>
          </w:p>
        </w:tc>
        <w:tc>
          <w:tcPr>
            <w:tcW w:w="1559" w:type="dxa"/>
            <w:noWrap/>
            <w:vAlign w:val="center"/>
          </w:tcPr>
          <w:p w14:paraId="5B113FB8"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10</w:t>
            </w:r>
          </w:p>
        </w:tc>
      </w:tr>
    </w:tbl>
    <w:p w14:paraId="383343FE" w14:textId="77777777" w:rsidR="00E429FB" w:rsidRPr="00B6476A" w:rsidRDefault="00E429FB">
      <w:pPr>
        <w:widowControl/>
        <w:spacing w:after="0" w:line="360" w:lineRule="auto"/>
        <w:rPr>
          <w:rFonts w:ascii="宋体" w:hAnsi="宋体" w:hint="eastAsia"/>
          <w:sz w:val="24"/>
        </w:rPr>
      </w:pPr>
    </w:p>
    <w:p w14:paraId="21C44815" w14:textId="77777777" w:rsidR="00E429FB" w:rsidRPr="00B6476A" w:rsidRDefault="00000000">
      <w:pPr>
        <w:widowControl/>
        <w:spacing w:after="0" w:line="360" w:lineRule="auto"/>
        <w:rPr>
          <w:rFonts w:ascii="宋体" w:hAnsi="宋体" w:hint="eastAsia"/>
          <w:sz w:val="24"/>
        </w:rPr>
      </w:pPr>
      <w:r w:rsidRPr="00B6476A">
        <w:rPr>
          <w:rFonts w:ascii="宋体" w:hAnsi="宋体" w:hint="eastAsia"/>
          <w:sz w:val="24"/>
        </w:rPr>
        <w:t>3.4</w:t>
      </w:r>
      <w:r w:rsidRPr="00B6476A">
        <w:rPr>
          <w:rFonts w:ascii="宋体" w:hAnsi="宋体"/>
          <w:sz w:val="24"/>
        </w:rPr>
        <w:t>专业、专用模具定制租赁</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
        <w:gridCol w:w="3248"/>
        <w:gridCol w:w="1843"/>
        <w:gridCol w:w="1842"/>
        <w:gridCol w:w="1134"/>
      </w:tblGrid>
      <w:tr w:rsidR="00E429FB" w:rsidRPr="00B6476A" w14:paraId="51F0BF06" w14:textId="77777777">
        <w:trPr>
          <w:trHeight w:val="521"/>
        </w:trPr>
        <w:tc>
          <w:tcPr>
            <w:tcW w:w="1000" w:type="dxa"/>
            <w:vMerge w:val="restart"/>
            <w:noWrap/>
            <w:vAlign w:val="center"/>
          </w:tcPr>
          <w:p w14:paraId="020E1B2F"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序号</w:t>
            </w:r>
          </w:p>
        </w:tc>
        <w:tc>
          <w:tcPr>
            <w:tcW w:w="3248" w:type="dxa"/>
            <w:vMerge w:val="restart"/>
            <w:noWrap/>
            <w:vAlign w:val="center"/>
          </w:tcPr>
          <w:p w14:paraId="72358D79"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名称</w:t>
            </w:r>
          </w:p>
        </w:tc>
        <w:tc>
          <w:tcPr>
            <w:tcW w:w="1843" w:type="dxa"/>
            <w:vMerge w:val="restart"/>
            <w:noWrap/>
            <w:vAlign w:val="center"/>
          </w:tcPr>
          <w:p w14:paraId="0B814C08"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材质</w:t>
            </w:r>
          </w:p>
        </w:tc>
        <w:tc>
          <w:tcPr>
            <w:tcW w:w="1842" w:type="dxa"/>
            <w:vMerge w:val="restart"/>
            <w:noWrap/>
            <w:vAlign w:val="center"/>
          </w:tcPr>
          <w:p w14:paraId="7A4E76B1"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尺寸（厘米）</w:t>
            </w:r>
          </w:p>
        </w:tc>
        <w:tc>
          <w:tcPr>
            <w:tcW w:w="1134" w:type="dxa"/>
            <w:vMerge w:val="restart"/>
            <w:noWrap/>
            <w:vAlign w:val="center"/>
          </w:tcPr>
          <w:p w14:paraId="2F2C4F73"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数量</w:t>
            </w:r>
          </w:p>
        </w:tc>
      </w:tr>
      <w:tr w:rsidR="00E429FB" w:rsidRPr="00B6476A" w14:paraId="670CEBE7" w14:textId="77777777">
        <w:trPr>
          <w:trHeight w:val="521"/>
        </w:trPr>
        <w:tc>
          <w:tcPr>
            <w:tcW w:w="1000" w:type="dxa"/>
            <w:vMerge/>
            <w:vAlign w:val="center"/>
          </w:tcPr>
          <w:p w14:paraId="1BDD37A0" w14:textId="77777777" w:rsidR="00E429FB" w:rsidRPr="00B6476A" w:rsidRDefault="00E429FB">
            <w:pPr>
              <w:widowControl/>
              <w:spacing w:after="0" w:line="240" w:lineRule="auto"/>
              <w:jc w:val="left"/>
              <w:rPr>
                <w:rFonts w:asciiTheme="minorEastAsia" w:eastAsiaTheme="minorEastAsia" w:hAnsiTheme="minorEastAsia" w:cs="宋体" w:hint="eastAsia"/>
                <w:color w:val="000000"/>
                <w:kern w:val="0"/>
                <w:sz w:val="24"/>
              </w:rPr>
            </w:pPr>
          </w:p>
        </w:tc>
        <w:tc>
          <w:tcPr>
            <w:tcW w:w="3248" w:type="dxa"/>
            <w:vMerge/>
            <w:vAlign w:val="center"/>
          </w:tcPr>
          <w:p w14:paraId="10ABC4ED" w14:textId="77777777" w:rsidR="00E429FB" w:rsidRPr="00B6476A" w:rsidRDefault="00E429FB">
            <w:pPr>
              <w:widowControl/>
              <w:spacing w:after="0" w:line="240" w:lineRule="auto"/>
              <w:jc w:val="left"/>
              <w:rPr>
                <w:rFonts w:asciiTheme="minorEastAsia" w:eastAsiaTheme="minorEastAsia" w:hAnsiTheme="minorEastAsia" w:cs="宋体" w:hint="eastAsia"/>
                <w:kern w:val="0"/>
                <w:sz w:val="24"/>
              </w:rPr>
            </w:pPr>
          </w:p>
        </w:tc>
        <w:tc>
          <w:tcPr>
            <w:tcW w:w="1843" w:type="dxa"/>
            <w:vMerge/>
            <w:vAlign w:val="center"/>
          </w:tcPr>
          <w:p w14:paraId="28AE7CBC" w14:textId="77777777" w:rsidR="00E429FB" w:rsidRPr="00B6476A" w:rsidRDefault="00E429FB">
            <w:pPr>
              <w:widowControl/>
              <w:spacing w:after="0" w:line="240" w:lineRule="auto"/>
              <w:jc w:val="left"/>
              <w:rPr>
                <w:rFonts w:asciiTheme="minorEastAsia" w:eastAsiaTheme="minorEastAsia" w:hAnsiTheme="minorEastAsia" w:cs="宋体" w:hint="eastAsia"/>
                <w:kern w:val="0"/>
                <w:sz w:val="24"/>
              </w:rPr>
            </w:pPr>
          </w:p>
        </w:tc>
        <w:tc>
          <w:tcPr>
            <w:tcW w:w="1842" w:type="dxa"/>
            <w:vMerge/>
            <w:vAlign w:val="center"/>
          </w:tcPr>
          <w:p w14:paraId="48F3FA75" w14:textId="77777777" w:rsidR="00E429FB" w:rsidRPr="00B6476A" w:rsidRDefault="00E429FB">
            <w:pPr>
              <w:widowControl/>
              <w:spacing w:after="0" w:line="240" w:lineRule="auto"/>
              <w:jc w:val="left"/>
              <w:rPr>
                <w:rFonts w:asciiTheme="minorEastAsia" w:eastAsiaTheme="minorEastAsia" w:hAnsiTheme="minorEastAsia" w:cs="宋体" w:hint="eastAsia"/>
                <w:kern w:val="0"/>
                <w:sz w:val="24"/>
              </w:rPr>
            </w:pPr>
          </w:p>
        </w:tc>
        <w:tc>
          <w:tcPr>
            <w:tcW w:w="1134" w:type="dxa"/>
            <w:vMerge/>
            <w:vAlign w:val="center"/>
          </w:tcPr>
          <w:p w14:paraId="52DC4341" w14:textId="77777777" w:rsidR="00E429FB" w:rsidRPr="00B6476A" w:rsidRDefault="00E429FB">
            <w:pPr>
              <w:widowControl/>
              <w:spacing w:after="0" w:line="240" w:lineRule="auto"/>
              <w:jc w:val="left"/>
              <w:rPr>
                <w:rFonts w:asciiTheme="minorEastAsia" w:eastAsiaTheme="minorEastAsia" w:hAnsiTheme="minorEastAsia" w:cs="宋体" w:hint="eastAsia"/>
                <w:kern w:val="0"/>
                <w:sz w:val="24"/>
              </w:rPr>
            </w:pPr>
          </w:p>
        </w:tc>
      </w:tr>
      <w:tr w:rsidR="00E429FB" w:rsidRPr="00B6476A" w14:paraId="3AA91C58" w14:textId="77777777">
        <w:trPr>
          <w:trHeight w:val="449"/>
        </w:trPr>
        <w:tc>
          <w:tcPr>
            <w:tcW w:w="1000" w:type="dxa"/>
            <w:vAlign w:val="center"/>
          </w:tcPr>
          <w:p w14:paraId="75C2EE3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w:t>
            </w:r>
          </w:p>
        </w:tc>
        <w:tc>
          <w:tcPr>
            <w:tcW w:w="3248" w:type="dxa"/>
            <w:noWrap/>
            <w:vAlign w:val="center"/>
          </w:tcPr>
          <w:p w14:paraId="523959AB"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定制水泥盖板</w:t>
            </w:r>
          </w:p>
        </w:tc>
        <w:tc>
          <w:tcPr>
            <w:tcW w:w="1843" w:type="dxa"/>
            <w:noWrap/>
            <w:vAlign w:val="center"/>
          </w:tcPr>
          <w:p w14:paraId="7D31DD0B"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水泥</w:t>
            </w:r>
          </w:p>
        </w:tc>
        <w:tc>
          <w:tcPr>
            <w:tcW w:w="1842" w:type="dxa"/>
            <w:noWrap/>
            <w:vAlign w:val="center"/>
          </w:tcPr>
          <w:p w14:paraId="7CF9ECB9"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70×140</w:t>
            </w:r>
          </w:p>
        </w:tc>
        <w:tc>
          <w:tcPr>
            <w:tcW w:w="1134" w:type="dxa"/>
            <w:noWrap/>
            <w:vAlign w:val="center"/>
          </w:tcPr>
          <w:p w14:paraId="1AFB6D9F"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3</w:t>
            </w:r>
          </w:p>
        </w:tc>
      </w:tr>
      <w:tr w:rsidR="00E429FB" w:rsidRPr="00B6476A" w14:paraId="2C02B62C" w14:textId="77777777">
        <w:trPr>
          <w:trHeight w:val="457"/>
        </w:trPr>
        <w:tc>
          <w:tcPr>
            <w:tcW w:w="1000" w:type="dxa"/>
            <w:vAlign w:val="center"/>
          </w:tcPr>
          <w:p w14:paraId="04B11C9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c>
          <w:tcPr>
            <w:tcW w:w="3248" w:type="dxa"/>
            <w:noWrap/>
            <w:vAlign w:val="center"/>
          </w:tcPr>
          <w:p w14:paraId="19A16375"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定制水泥污水沟盖板</w:t>
            </w:r>
          </w:p>
        </w:tc>
        <w:tc>
          <w:tcPr>
            <w:tcW w:w="1843" w:type="dxa"/>
            <w:noWrap/>
            <w:vAlign w:val="center"/>
          </w:tcPr>
          <w:p w14:paraId="5F713A3F"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水泥+钢筋</w:t>
            </w:r>
          </w:p>
        </w:tc>
        <w:tc>
          <w:tcPr>
            <w:tcW w:w="1842" w:type="dxa"/>
            <w:noWrap/>
            <w:vAlign w:val="center"/>
          </w:tcPr>
          <w:p w14:paraId="15D46C50"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2500×2000</w:t>
            </w:r>
          </w:p>
        </w:tc>
        <w:tc>
          <w:tcPr>
            <w:tcW w:w="1134" w:type="dxa"/>
            <w:noWrap/>
            <w:vAlign w:val="center"/>
          </w:tcPr>
          <w:p w14:paraId="114C0258"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w:t>
            </w:r>
          </w:p>
        </w:tc>
      </w:tr>
      <w:tr w:rsidR="00E429FB" w:rsidRPr="00B6476A" w14:paraId="68470B8D" w14:textId="77777777">
        <w:trPr>
          <w:trHeight w:val="434"/>
        </w:trPr>
        <w:tc>
          <w:tcPr>
            <w:tcW w:w="1000" w:type="dxa"/>
            <w:vAlign w:val="center"/>
          </w:tcPr>
          <w:p w14:paraId="7F13856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w:t>
            </w:r>
          </w:p>
        </w:tc>
        <w:tc>
          <w:tcPr>
            <w:tcW w:w="3248" w:type="dxa"/>
            <w:noWrap/>
            <w:vAlign w:val="center"/>
          </w:tcPr>
          <w:p w14:paraId="2AF1D54D"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配电箱盖板</w:t>
            </w:r>
          </w:p>
        </w:tc>
        <w:tc>
          <w:tcPr>
            <w:tcW w:w="1843" w:type="dxa"/>
            <w:noWrap/>
            <w:vAlign w:val="center"/>
          </w:tcPr>
          <w:p w14:paraId="1A90C1D1"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铁皮</w:t>
            </w:r>
          </w:p>
        </w:tc>
        <w:tc>
          <w:tcPr>
            <w:tcW w:w="1842" w:type="dxa"/>
            <w:noWrap/>
            <w:vAlign w:val="center"/>
          </w:tcPr>
          <w:p w14:paraId="3E683668"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20×40/40×60</w:t>
            </w:r>
          </w:p>
        </w:tc>
        <w:tc>
          <w:tcPr>
            <w:tcW w:w="1134" w:type="dxa"/>
            <w:noWrap/>
            <w:vAlign w:val="center"/>
          </w:tcPr>
          <w:p w14:paraId="3EFC188F"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5</w:t>
            </w:r>
          </w:p>
        </w:tc>
      </w:tr>
      <w:tr w:rsidR="00E429FB" w:rsidRPr="00B6476A" w14:paraId="6241FB38" w14:textId="77777777">
        <w:trPr>
          <w:trHeight w:val="540"/>
        </w:trPr>
        <w:tc>
          <w:tcPr>
            <w:tcW w:w="1000" w:type="dxa"/>
            <w:vAlign w:val="center"/>
          </w:tcPr>
          <w:p w14:paraId="089305C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4</w:t>
            </w:r>
          </w:p>
        </w:tc>
        <w:tc>
          <w:tcPr>
            <w:tcW w:w="3248" w:type="dxa"/>
            <w:noWrap/>
            <w:vAlign w:val="center"/>
          </w:tcPr>
          <w:p w14:paraId="0B507550"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配电箱底板</w:t>
            </w:r>
          </w:p>
        </w:tc>
        <w:tc>
          <w:tcPr>
            <w:tcW w:w="1843" w:type="dxa"/>
            <w:noWrap/>
            <w:vAlign w:val="center"/>
          </w:tcPr>
          <w:p w14:paraId="28B13A62"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铁皮</w:t>
            </w:r>
          </w:p>
        </w:tc>
        <w:tc>
          <w:tcPr>
            <w:tcW w:w="1842" w:type="dxa"/>
            <w:noWrap/>
            <w:vAlign w:val="center"/>
          </w:tcPr>
          <w:p w14:paraId="32197D8C"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20×40/40×60</w:t>
            </w:r>
          </w:p>
        </w:tc>
        <w:tc>
          <w:tcPr>
            <w:tcW w:w="1134" w:type="dxa"/>
            <w:noWrap/>
            <w:vAlign w:val="center"/>
          </w:tcPr>
          <w:p w14:paraId="16F22354"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5</w:t>
            </w:r>
          </w:p>
        </w:tc>
      </w:tr>
      <w:tr w:rsidR="00E429FB" w:rsidRPr="00B6476A" w14:paraId="4BCBB528" w14:textId="77777777">
        <w:trPr>
          <w:trHeight w:val="562"/>
        </w:trPr>
        <w:tc>
          <w:tcPr>
            <w:tcW w:w="1000" w:type="dxa"/>
            <w:vAlign w:val="center"/>
          </w:tcPr>
          <w:p w14:paraId="184F8BE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c>
          <w:tcPr>
            <w:tcW w:w="3248" w:type="dxa"/>
            <w:noWrap/>
            <w:vAlign w:val="center"/>
          </w:tcPr>
          <w:p w14:paraId="3EB700B9"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围挡立柱</w:t>
            </w:r>
          </w:p>
        </w:tc>
        <w:tc>
          <w:tcPr>
            <w:tcW w:w="1843" w:type="dxa"/>
            <w:noWrap/>
            <w:vAlign w:val="center"/>
          </w:tcPr>
          <w:p w14:paraId="0DA390F4"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水泥</w:t>
            </w:r>
          </w:p>
        </w:tc>
        <w:tc>
          <w:tcPr>
            <w:tcW w:w="1842" w:type="dxa"/>
            <w:noWrap/>
            <w:vAlign w:val="center"/>
          </w:tcPr>
          <w:p w14:paraId="56FC88A7"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230×30</w:t>
            </w:r>
          </w:p>
        </w:tc>
        <w:tc>
          <w:tcPr>
            <w:tcW w:w="1134" w:type="dxa"/>
            <w:noWrap/>
            <w:vAlign w:val="center"/>
          </w:tcPr>
          <w:p w14:paraId="3113485C"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w:t>
            </w:r>
          </w:p>
        </w:tc>
      </w:tr>
      <w:tr w:rsidR="00E429FB" w:rsidRPr="00B6476A" w14:paraId="50C5E439" w14:textId="77777777">
        <w:trPr>
          <w:trHeight w:val="556"/>
        </w:trPr>
        <w:tc>
          <w:tcPr>
            <w:tcW w:w="1000" w:type="dxa"/>
            <w:vAlign w:val="center"/>
          </w:tcPr>
          <w:p w14:paraId="60F1A12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6</w:t>
            </w:r>
          </w:p>
        </w:tc>
        <w:tc>
          <w:tcPr>
            <w:tcW w:w="3248" w:type="dxa"/>
            <w:noWrap/>
            <w:vAlign w:val="center"/>
          </w:tcPr>
          <w:p w14:paraId="30C095BC"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石排雨水篦子</w:t>
            </w:r>
          </w:p>
        </w:tc>
        <w:tc>
          <w:tcPr>
            <w:tcW w:w="1843" w:type="dxa"/>
            <w:noWrap/>
            <w:vAlign w:val="center"/>
          </w:tcPr>
          <w:p w14:paraId="673D2017"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大理石</w:t>
            </w:r>
          </w:p>
        </w:tc>
        <w:tc>
          <w:tcPr>
            <w:tcW w:w="1842" w:type="dxa"/>
            <w:noWrap/>
            <w:vAlign w:val="center"/>
          </w:tcPr>
          <w:p w14:paraId="2F05078B"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60×60</w:t>
            </w:r>
          </w:p>
        </w:tc>
        <w:tc>
          <w:tcPr>
            <w:tcW w:w="1134" w:type="dxa"/>
            <w:noWrap/>
            <w:vAlign w:val="center"/>
          </w:tcPr>
          <w:p w14:paraId="6EFF3CA1"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w:t>
            </w:r>
          </w:p>
        </w:tc>
      </w:tr>
      <w:tr w:rsidR="00E429FB" w:rsidRPr="00B6476A" w14:paraId="200FA9E4" w14:textId="77777777">
        <w:trPr>
          <w:trHeight w:val="550"/>
        </w:trPr>
        <w:tc>
          <w:tcPr>
            <w:tcW w:w="1000" w:type="dxa"/>
            <w:vAlign w:val="center"/>
          </w:tcPr>
          <w:p w14:paraId="52D142B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7</w:t>
            </w:r>
          </w:p>
        </w:tc>
        <w:tc>
          <w:tcPr>
            <w:tcW w:w="3248" w:type="dxa"/>
            <w:noWrap/>
            <w:vAlign w:val="center"/>
          </w:tcPr>
          <w:p w14:paraId="40FA12F1"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不锈钢雨水篦子大号</w:t>
            </w:r>
          </w:p>
        </w:tc>
        <w:tc>
          <w:tcPr>
            <w:tcW w:w="1843" w:type="dxa"/>
            <w:noWrap/>
            <w:vAlign w:val="center"/>
          </w:tcPr>
          <w:p w14:paraId="54B58FED"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不锈钢</w:t>
            </w:r>
          </w:p>
        </w:tc>
        <w:tc>
          <w:tcPr>
            <w:tcW w:w="1842" w:type="dxa"/>
            <w:noWrap/>
            <w:vAlign w:val="center"/>
          </w:tcPr>
          <w:p w14:paraId="545F51E9"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204×40</w:t>
            </w:r>
          </w:p>
        </w:tc>
        <w:tc>
          <w:tcPr>
            <w:tcW w:w="1134" w:type="dxa"/>
            <w:noWrap/>
            <w:vAlign w:val="center"/>
          </w:tcPr>
          <w:p w14:paraId="67D6372D"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w:t>
            </w:r>
          </w:p>
        </w:tc>
      </w:tr>
      <w:tr w:rsidR="00E429FB" w:rsidRPr="00B6476A" w14:paraId="5A6ED6BB" w14:textId="77777777">
        <w:trPr>
          <w:trHeight w:val="572"/>
        </w:trPr>
        <w:tc>
          <w:tcPr>
            <w:tcW w:w="1000" w:type="dxa"/>
            <w:vAlign w:val="center"/>
          </w:tcPr>
          <w:p w14:paraId="13F562E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8</w:t>
            </w:r>
          </w:p>
        </w:tc>
        <w:tc>
          <w:tcPr>
            <w:tcW w:w="3248" w:type="dxa"/>
            <w:noWrap/>
            <w:vAlign w:val="center"/>
          </w:tcPr>
          <w:p w14:paraId="47E0E26F"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电杆检查口盖板</w:t>
            </w:r>
          </w:p>
        </w:tc>
        <w:tc>
          <w:tcPr>
            <w:tcW w:w="1843" w:type="dxa"/>
            <w:noWrap/>
            <w:vAlign w:val="center"/>
          </w:tcPr>
          <w:p w14:paraId="195B88FB"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铁皮</w:t>
            </w:r>
          </w:p>
        </w:tc>
        <w:tc>
          <w:tcPr>
            <w:tcW w:w="1842" w:type="dxa"/>
            <w:noWrap/>
            <w:vAlign w:val="center"/>
          </w:tcPr>
          <w:p w14:paraId="67A2B1B0"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8×15</w:t>
            </w:r>
          </w:p>
        </w:tc>
        <w:tc>
          <w:tcPr>
            <w:tcW w:w="1134" w:type="dxa"/>
            <w:noWrap/>
            <w:vAlign w:val="center"/>
          </w:tcPr>
          <w:p w14:paraId="6787A917"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1</w:t>
            </w:r>
          </w:p>
        </w:tc>
      </w:tr>
      <w:tr w:rsidR="00E429FB" w:rsidRPr="00B6476A" w14:paraId="37310383" w14:textId="77777777">
        <w:trPr>
          <w:trHeight w:val="552"/>
        </w:trPr>
        <w:tc>
          <w:tcPr>
            <w:tcW w:w="1000" w:type="dxa"/>
            <w:vAlign w:val="center"/>
          </w:tcPr>
          <w:p w14:paraId="6930BC0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9</w:t>
            </w:r>
          </w:p>
        </w:tc>
        <w:tc>
          <w:tcPr>
            <w:tcW w:w="3248" w:type="dxa"/>
            <w:noWrap/>
            <w:vAlign w:val="center"/>
          </w:tcPr>
          <w:p w14:paraId="0DAAD25B"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铁质小型雨水篦子</w:t>
            </w:r>
          </w:p>
        </w:tc>
        <w:tc>
          <w:tcPr>
            <w:tcW w:w="1843" w:type="dxa"/>
            <w:noWrap/>
            <w:vAlign w:val="center"/>
          </w:tcPr>
          <w:p w14:paraId="6D54B729"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铁</w:t>
            </w:r>
          </w:p>
        </w:tc>
        <w:tc>
          <w:tcPr>
            <w:tcW w:w="1842" w:type="dxa"/>
            <w:noWrap/>
            <w:vAlign w:val="center"/>
          </w:tcPr>
          <w:p w14:paraId="66039262"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60×70</w:t>
            </w:r>
          </w:p>
        </w:tc>
        <w:tc>
          <w:tcPr>
            <w:tcW w:w="1134" w:type="dxa"/>
            <w:noWrap/>
            <w:vAlign w:val="center"/>
          </w:tcPr>
          <w:p w14:paraId="3213A86C"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w:t>
            </w:r>
          </w:p>
        </w:tc>
      </w:tr>
      <w:tr w:rsidR="00E429FB" w:rsidRPr="00B6476A" w14:paraId="6AB04724" w14:textId="77777777">
        <w:trPr>
          <w:trHeight w:val="560"/>
        </w:trPr>
        <w:tc>
          <w:tcPr>
            <w:tcW w:w="1000" w:type="dxa"/>
            <w:vAlign w:val="center"/>
          </w:tcPr>
          <w:p w14:paraId="6E608EF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w:t>
            </w:r>
          </w:p>
        </w:tc>
        <w:tc>
          <w:tcPr>
            <w:tcW w:w="3248" w:type="dxa"/>
            <w:noWrap/>
            <w:vAlign w:val="center"/>
          </w:tcPr>
          <w:p w14:paraId="095A1D96"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定做红色大理石墙砖</w:t>
            </w:r>
          </w:p>
        </w:tc>
        <w:tc>
          <w:tcPr>
            <w:tcW w:w="1843" w:type="dxa"/>
            <w:noWrap/>
            <w:vAlign w:val="center"/>
          </w:tcPr>
          <w:p w14:paraId="612DB445"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大理石</w:t>
            </w:r>
          </w:p>
        </w:tc>
        <w:tc>
          <w:tcPr>
            <w:tcW w:w="1842" w:type="dxa"/>
            <w:noWrap/>
            <w:vAlign w:val="center"/>
          </w:tcPr>
          <w:p w14:paraId="31699E6C"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875×600</w:t>
            </w:r>
          </w:p>
        </w:tc>
        <w:tc>
          <w:tcPr>
            <w:tcW w:w="1134" w:type="dxa"/>
            <w:noWrap/>
            <w:vAlign w:val="center"/>
          </w:tcPr>
          <w:p w14:paraId="3BEF6987"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w:t>
            </w:r>
          </w:p>
        </w:tc>
      </w:tr>
      <w:tr w:rsidR="00E429FB" w:rsidRPr="00B6476A" w14:paraId="09D32AA9" w14:textId="77777777">
        <w:trPr>
          <w:trHeight w:val="554"/>
        </w:trPr>
        <w:tc>
          <w:tcPr>
            <w:tcW w:w="1000" w:type="dxa"/>
            <w:vAlign w:val="center"/>
          </w:tcPr>
          <w:p w14:paraId="07A62DE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11</w:t>
            </w:r>
          </w:p>
        </w:tc>
        <w:tc>
          <w:tcPr>
            <w:tcW w:w="3248" w:type="dxa"/>
            <w:noWrap/>
            <w:vAlign w:val="center"/>
          </w:tcPr>
          <w:p w14:paraId="0D3B0FF8"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定做红色大理石墙砖</w:t>
            </w:r>
          </w:p>
        </w:tc>
        <w:tc>
          <w:tcPr>
            <w:tcW w:w="1843" w:type="dxa"/>
            <w:noWrap/>
            <w:vAlign w:val="center"/>
          </w:tcPr>
          <w:p w14:paraId="2DE060E8"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大理石</w:t>
            </w:r>
          </w:p>
        </w:tc>
        <w:tc>
          <w:tcPr>
            <w:tcW w:w="1842" w:type="dxa"/>
            <w:noWrap/>
            <w:vAlign w:val="center"/>
          </w:tcPr>
          <w:p w14:paraId="13F26685"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1250×600</w:t>
            </w:r>
          </w:p>
        </w:tc>
        <w:tc>
          <w:tcPr>
            <w:tcW w:w="1134" w:type="dxa"/>
            <w:noWrap/>
            <w:vAlign w:val="center"/>
          </w:tcPr>
          <w:p w14:paraId="5553C5AC"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w:t>
            </w:r>
          </w:p>
        </w:tc>
      </w:tr>
      <w:tr w:rsidR="00E429FB" w:rsidRPr="00B6476A" w14:paraId="33743B6C" w14:textId="77777777">
        <w:trPr>
          <w:trHeight w:val="566"/>
        </w:trPr>
        <w:tc>
          <w:tcPr>
            <w:tcW w:w="1000" w:type="dxa"/>
            <w:vAlign w:val="center"/>
          </w:tcPr>
          <w:p w14:paraId="05183A5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lastRenderedPageBreak/>
              <w:t>12</w:t>
            </w:r>
          </w:p>
        </w:tc>
        <w:tc>
          <w:tcPr>
            <w:tcW w:w="3248" w:type="dxa"/>
            <w:noWrap/>
            <w:vAlign w:val="center"/>
          </w:tcPr>
          <w:p w14:paraId="0D82BDC7"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定做黄色大理石墙砖</w:t>
            </w:r>
          </w:p>
        </w:tc>
        <w:tc>
          <w:tcPr>
            <w:tcW w:w="1843" w:type="dxa"/>
            <w:noWrap/>
            <w:vAlign w:val="center"/>
          </w:tcPr>
          <w:p w14:paraId="6BB7282C"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大理石</w:t>
            </w:r>
          </w:p>
        </w:tc>
        <w:tc>
          <w:tcPr>
            <w:tcW w:w="1842" w:type="dxa"/>
            <w:noWrap/>
            <w:vAlign w:val="center"/>
          </w:tcPr>
          <w:p w14:paraId="6C8D189E"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600×600</w:t>
            </w:r>
          </w:p>
        </w:tc>
        <w:tc>
          <w:tcPr>
            <w:tcW w:w="1134" w:type="dxa"/>
            <w:noWrap/>
            <w:vAlign w:val="center"/>
          </w:tcPr>
          <w:p w14:paraId="7BF65051"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w:t>
            </w:r>
          </w:p>
        </w:tc>
      </w:tr>
      <w:tr w:rsidR="00E429FB" w:rsidRPr="00B6476A" w14:paraId="71E17FC6" w14:textId="77777777">
        <w:trPr>
          <w:trHeight w:val="560"/>
        </w:trPr>
        <w:tc>
          <w:tcPr>
            <w:tcW w:w="1000" w:type="dxa"/>
            <w:vAlign w:val="center"/>
          </w:tcPr>
          <w:p w14:paraId="0D186BC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13</w:t>
            </w:r>
          </w:p>
        </w:tc>
        <w:tc>
          <w:tcPr>
            <w:tcW w:w="3248" w:type="dxa"/>
            <w:noWrap/>
            <w:vAlign w:val="center"/>
          </w:tcPr>
          <w:p w14:paraId="7CEBD7C8"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定做红色大理石墙砖</w:t>
            </w:r>
          </w:p>
        </w:tc>
        <w:tc>
          <w:tcPr>
            <w:tcW w:w="1843" w:type="dxa"/>
            <w:noWrap/>
            <w:vAlign w:val="center"/>
          </w:tcPr>
          <w:p w14:paraId="7EC204B8"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大理石</w:t>
            </w:r>
          </w:p>
        </w:tc>
        <w:tc>
          <w:tcPr>
            <w:tcW w:w="1842" w:type="dxa"/>
            <w:noWrap/>
            <w:vAlign w:val="center"/>
          </w:tcPr>
          <w:p w14:paraId="743C0ACA"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600×280</w:t>
            </w:r>
          </w:p>
        </w:tc>
        <w:tc>
          <w:tcPr>
            <w:tcW w:w="1134" w:type="dxa"/>
            <w:noWrap/>
            <w:vAlign w:val="center"/>
          </w:tcPr>
          <w:p w14:paraId="3E76E2A4"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w:t>
            </w:r>
          </w:p>
        </w:tc>
      </w:tr>
      <w:tr w:rsidR="00E429FB" w:rsidRPr="00B6476A" w14:paraId="0EC55C09" w14:textId="77777777">
        <w:trPr>
          <w:trHeight w:val="554"/>
        </w:trPr>
        <w:tc>
          <w:tcPr>
            <w:tcW w:w="1000" w:type="dxa"/>
            <w:vAlign w:val="center"/>
          </w:tcPr>
          <w:p w14:paraId="72EFB2B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14</w:t>
            </w:r>
          </w:p>
        </w:tc>
        <w:tc>
          <w:tcPr>
            <w:tcW w:w="3248" w:type="dxa"/>
            <w:noWrap/>
            <w:vAlign w:val="center"/>
          </w:tcPr>
          <w:p w14:paraId="70A8AE09"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定做红色大理石墙砖</w:t>
            </w:r>
          </w:p>
        </w:tc>
        <w:tc>
          <w:tcPr>
            <w:tcW w:w="1843" w:type="dxa"/>
            <w:noWrap/>
            <w:vAlign w:val="center"/>
          </w:tcPr>
          <w:p w14:paraId="12298416"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大理石</w:t>
            </w:r>
          </w:p>
        </w:tc>
        <w:tc>
          <w:tcPr>
            <w:tcW w:w="1842" w:type="dxa"/>
            <w:noWrap/>
            <w:vAlign w:val="center"/>
          </w:tcPr>
          <w:p w14:paraId="5DBCFA5C"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600×400</w:t>
            </w:r>
          </w:p>
        </w:tc>
        <w:tc>
          <w:tcPr>
            <w:tcW w:w="1134" w:type="dxa"/>
            <w:noWrap/>
            <w:vAlign w:val="center"/>
          </w:tcPr>
          <w:p w14:paraId="35DD885E"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w:t>
            </w:r>
          </w:p>
        </w:tc>
      </w:tr>
      <w:tr w:rsidR="00E429FB" w:rsidRPr="00B6476A" w14:paraId="19F48C14" w14:textId="77777777">
        <w:trPr>
          <w:trHeight w:val="575"/>
        </w:trPr>
        <w:tc>
          <w:tcPr>
            <w:tcW w:w="1000" w:type="dxa"/>
            <w:vAlign w:val="center"/>
          </w:tcPr>
          <w:p w14:paraId="44688F9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15</w:t>
            </w:r>
          </w:p>
        </w:tc>
        <w:tc>
          <w:tcPr>
            <w:tcW w:w="3248" w:type="dxa"/>
            <w:noWrap/>
            <w:vAlign w:val="center"/>
          </w:tcPr>
          <w:p w14:paraId="7A59C19C"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定做灰色台阶</w:t>
            </w:r>
          </w:p>
        </w:tc>
        <w:tc>
          <w:tcPr>
            <w:tcW w:w="1843" w:type="dxa"/>
            <w:noWrap/>
            <w:vAlign w:val="center"/>
          </w:tcPr>
          <w:p w14:paraId="6065867D"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花岗岩</w:t>
            </w:r>
          </w:p>
        </w:tc>
        <w:tc>
          <w:tcPr>
            <w:tcW w:w="1842" w:type="dxa"/>
            <w:noWrap/>
            <w:vAlign w:val="center"/>
          </w:tcPr>
          <w:p w14:paraId="31E55D53"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300×600</w:t>
            </w:r>
          </w:p>
        </w:tc>
        <w:tc>
          <w:tcPr>
            <w:tcW w:w="1134" w:type="dxa"/>
            <w:noWrap/>
            <w:vAlign w:val="center"/>
          </w:tcPr>
          <w:p w14:paraId="473A12EB"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5</w:t>
            </w:r>
          </w:p>
        </w:tc>
      </w:tr>
      <w:tr w:rsidR="00E429FB" w:rsidRPr="00B6476A" w14:paraId="7F807151" w14:textId="77777777">
        <w:trPr>
          <w:trHeight w:val="555"/>
        </w:trPr>
        <w:tc>
          <w:tcPr>
            <w:tcW w:w="1000" w:type="dxa"/>
            <w:vAlign w:val="center"/>
          </w:tcPr>
          <w:p w14:paraId="55AE926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16</w:t>
            </w:r>
          </w:p>
        </w:tc>
        <w:tc>
          <w:tcPr>
            <w:tcW w:w="3248" w:type="dxa"/>
            <w:noWrap/>
            <w:vAlign w:val="center"/>
          </w:tcPr>
          <w:p w14:paraId="2533BA5C"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定做立柱立面（异形）</w:t>
            </w:r>
          </w:p>
        </w:tc>
        <w:tc>
          <w:tcPr>
            <w:tcW w:w="1843" w:type="dxa"/>
            <w:noWrap/>
            <w:vAlign w:val="center"/>
          </w:tcPr>
          <w:p w14:paraId="4C812AB2"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大理石</w:t>
            </w:r>
          </w:p>
        </w:tc>
        <w:tc>
          <w:tcPr>
            <w:tcW w:w="1842" w:type="dxa"/>
            <w:noWrap/>
            <w:vAlign w:val="center"/>
          </w:tcPr>
          <w:p w14:paraId="124FCF40"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30×80</w:t>
            </w:r>
          </w:p>
        </w:tc>
        <w:tc>
          <w:tcPr>
            <w:tcW w:w="1134" w:type="dxa"/>
            <w:noWrap/>
            <w:vAlign w:val="center"/>
          </w:tcPr>
          <w:p w14:paraId="1ACE82E6" w14:textId="77777777" w:rsidR="00E429FB" w:rsidRPr="00B6476A" w:rsidRDefault="00000000">
            <w:pPr>
              <w:widowControl/>
              <w:spacing w:after="0" w:line="240" w:lineRule="auto"/>
              <w:jc w:val="center"/>
              <w:rPr>
                <w:rFonts w:asciiTheme="minorEastAsia" w:eastAsiaTheme="minorEastAsia" w:hAnsiTheme="minorEastAsia" w:cs="宋体" w:hint="eastAsia"/>
                <w:kern w:val="0"/>
                <w:sz w:val="24"/>
              </w:rPr>
            </w:pPr>
            <w:r w:rsidRPr="00B6476A">
              <w:rPr>
                <w:rFonts w:asciiTheme="minorEastAsia" w:eastAsiaTheme="minorEastAsia" w:hAnsiTheme="minorEastAsia" w:cs="宋体"/>
                <w:kern w:val="0"/>
                <w:sz w:val="24"/>
              </w:rPr>
              <w:t>2</w:t>
            </w:r>
          </w:p>
        </w:tc>
      </w:tr>
    </w:tbl>
    <w:p w14:paraId="7D88205D" w14:textId="77777777" w:rsidR="00E429FB" w:rsidRPr="00B6476A" w:rsidRDefault="00E429FB">
      <w:pPr>
        <w:widowControl/>
        <w:spacing w:after="0" w:line="360" w:lineRule="auto"/>
        <w:rPr>
          <w:rFonts w:ascii="宋体" w:hAnsi="宋体" w:hint="eastAsia"/>
          <w:sz w:val="24"/>
        </w:rPr>
      </w:pPr>
    </w:p>
    <w:p w14:paraId="6A4E9E5F" w14:textId="77777777" w:rsidR="00E429FB" w:rsidRPr="00B6476A" w:rsidRDefault="00000000">
      <w:pPr>
        <w:widowControl/>
        <w:spacing w:after="0" w:line="360" w:lineRule="auto"/>
        <w:rPr>
          <w:rFonts w:ascii="宋体" w:hAnsi="宋体" w:hint="eastAsia"/>
          <w:sz w:val="24"/>
        </w:rPr>
      </w:pPr>
      <w:r w:rsidRPr="00B6476A">
        <w:rPr>
          <w:rFonts w:ascii="宋体" w:hAnsi="宋体" w:hint="eastAsia"/>
          <w:sz w:val="24"/>
        </w:rPr>
        <w:t>3.5案件处置用料</w:t>
      </w:r>
    </w:p>
    <w:tbl>
      <w:tblPr>
        <w:tblW w:w="9067" w:type="dxa"/>
        <w:tblLook w:val="04A0" w:firstRow="1" w:lastRow="0" w:firstColumn="1" w:lastColumn="0" w:noHBand="0" w:noVBand="1"/>
      </w:tblPr>
      <w:tblGrid>
        <w:gridCol w:w="1000"/>
        <w:gridCol w:w="3248"/>
        <w:gridCol w:w="1276"/>
        <w:gridCol w:w="2126"/>
        <w:gridCol w:w="1417"/>
      </w:tblGrid>
      <w:tr w:rsidR="00E429FB" w:rsidRPr="00B6476A" w14:paraId="64E40883" w14:textId="77777777">
        <w:trPr>
          <w:trHeight w:val="521"/>
        </w:trPr>
        <w:tc>
          <w:tcPr>
            <w:tcW w:w="1000" w:type="dxa"/>
            <w:vMerge w:val="restart"/>
            <w:tcBorders>
              <w:top w:val="single" w:sz="4" w:space="0" w:color="auto"/>
              <w:left w:val="single" w:sz="4" w:space="0" w:color="auto"/>
              <w:bottom w:val="single" w:sz="4" w:space="0" w:color="000000"/>
              <w:right w:val="single" w:sz="4" w:space="0" w:color="auto"/>
            </w:tcBorders>
            <w:noWrap/>
            <w:vAlign w:val="center"/>
          </w:tcPr>
          <w:p w14:paraId="651E95D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序号</w:t>
            </w:r>
          </w:p>
        </w:tc>
        <w:tc>
          <w:tcPr>
            <w:tcW w:w="3248" w:type="dxa"/>
            <w:vMerge w:val="restart"/>
            <w:tcBorders>
              <w:top w:val="single" w:sz="4" w:space="0" w:color="auto"/>
              <w:left w:val="single" w:sz="4" w:space="0" w:color="auto"/>
              <w:bottom w:val="single" w:sz="4" w:space="0" w:color="auto"/>
              <w:right w:val="single" w:sz="4" w:space="0" w:color="auto"/>
            </w:tcBorders>
            <w:noWrap/>
            <w:vAlign w:val="center"/>
          </w:tcPr>
          <w:p w14:paraId="6166AE6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名称</w:t>
            </w:r>
          </w:p>
        </w:tc>
        <w:tc>
          <w:tcPr>
            <w:tcW w:w="1276" w:type="dxa"/>
            <w:vMerge w:val="restart"/>
            <w:tcBorders>
              <w:top w:val="single" w:sz="4" w:space="0" w:color="auto"/>
              <w:left w:val="single" w:sz="4" w:space="0" w:color="auto"/>
              <w:bottom w:val="single" w:sz="4" w:space="0" w:color="auto"/>
              <w:right w:val="single" w:sz="4" w:space="0" w:color="auto"/>
            </w:tcBorders>
            <w:noWrap/>
            <w:vAlign w:val="center"/>
          </w:tcPr>
          <w:p w14:paraId="3B3D445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单位</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38747E4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型号规格</w:t>
            </w:r>
          </w:p>
        </w:tc>
        <w:tc>
          <w:tcPr>
            <w:tcW w:w="1417" w:type="dxa"/>
            <w:vMerge w:val="restart"/>
            <w:tcBorders>
              <w:top w:val="single" w:sz="4" w:space="0" w:color="auto"/>
              <w:left w:val="single" w:sz="4" w:space="0" w:color="auto"/>
              <w:bottom w:val="single" w:sz="4" w:space="0" w:color="auto"/>
              <w:right w:val="single" w:sz="4" w:space="0" w:color="auto"/>
            </w:tcBorders>
            <w:noWrap/>
            <w:vAlign w:val="center"/>
          </w:tcPr>
          <w:p w14:paraId="681E13A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数量</w:t>
            </w:r>
          </w:p>
        </w:tc>
      </w:tr>
      <w:tr w:rsidR="00E429FB" w:rsidRPr="00B6476A" w14:paraId="2130DA4F" w14:textId="77777777">
        <w:trPr>
          <w:trHeight w:val="521"/>
        </w:trPr>
        <w:tc>
          <w:tcPr>
            <w:tcW w:w="1000" w:type="dxa"/>
            <w:vMerge/>
            <w:tcBorders>
              <w:top w:val="single" w:sz="4" w:space="0" w:color="auto"/>
              <w:left w:val="single" w:sz="4" w:space="0" w:color="auto"/>
              <w:bottom w:val="single" w:sz="4" w:space="0" w:color="000000"/>
              <w:right w:val="single" w:sz="4" w:space="0" w:color="auto"/>
            </w:tcBorders>
            <w:vAlign w:val="center"/>
          </w:tcPr>
          <w:p w14:paraId="1B27818D" w14:textId="77777777" w:rsidR="00E429FB" w:rsidRPr="00B6476A" w:rsidRDefault="00E429FB">
            <w:pPr>
              <w:widowControl/>
              <w:spacing w:after="0" w:line="240" w:lineRule="auto"/>
              <w:jc w:val="left"/>
              <w:rPr>
                <w:rFonts w:asciiTheme="minorEastAsia" w:eastAsiaTheme="minorEastAsia" w:hAnsiTheme="minorEastAsia" w:cs="宋体" w:hint="eastAsia"/>
                <w:color w:val="000000"/>
                <w:kern w:val="0"/>
                <w:sz w:val="24"/>
              </w:rPr>
            </w:pPr>
          </w:p>
        </w:tc>
        <w:tc>
          <w:tcPr>
            <w:tcW w:w="3248" w:type="dxa"/>
            <w:vMerge/>
            <w:tcBorders>
              <w:top w:val="single" w:sz="4" w:space="0" w:color="auto"/>
              <w:left w:val="single" w:sz="4" w:space="0" w:color="auto"/>
              <w:bottom w:val="single" w:sz="4" w:space="0" w:color="auto"/>
              <w:right w:val="single" w:sz="4" w:space="0" w:color="auto"/>
            </w:tcBorders>
            <w:vAlign w:val="center"/>
          </w:tcPr>
          <w:p w14:paraId="55A1D0A5" w14:textId="77777777" w:rsidR="00E429FB" w:rsidRPr="00B6476A" w:rsidRDefault="00E429FB">
            <w:pPr>
              <w:widowControl/>
              <w:spacing w:after="0" w:line="240" w:lineRule="auto"/>
              <w:jc w:val="left"/>
              <w:rPr>
                <w:rFonts w:asciiTheme="minorEastAsia" w:eastAsiaTheme="minorEastAsia" w:hAnsiTheme="minorEastAsia" w:cs="宋体" w:hint="eastAsia"/>
                <w:color w:val="000000"/>
                <w:kern w:val="0"/>
                <w:sz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3BCE1C4A" w14:textId="77777777" w:rsidR="00E429FB" w:rsidRPr="00B6476A" w:rsidRDefault="00E429FB">
            <w:pPr>
              <w:widowControl/>
              <w:spacing w:after="0" w:line="240" w:lineRule="auto"/>
              <w:jc w:val="left"/>
              <w:rPr>
                <w:rFonts w:asciiTheme="minorEastAsia" w:eastAsiaTheme="minorEastAsia" w:hAnsiTheme="minorEastAsia" w:cs="宋体" w:hint="eastAsia"/>
                <w:color w:val="000000"/>
                <w:kern w:val="0"/>
                <w:sz w:val="24"/>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6D200E42" w14:textId="77777777" w:rsidR="00E429FB" w:rsidRPr="00B6476A" w:rsidRDefault="00E429FB">
            <w:pPr>
              <w:widowControl/>
              <w:spacing w:after="0" w:line="240" w:lineRule="auto"/>
              <w:jc w:val="left"/>
              <w:rPr>
                <w:rFonts w:asciiTheme="minorEastAsia" w:eastAsiaTheme="minorEastAsia" w:hAnsiTheme="minorEastAsia" w:cs="宋体" w:hint="eastAsia"/>
                <w:color w:val="000000"/>
                <w:kern w:val="0"/>
                <w:sz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01CFEFD8" w14:textId="77777777" w:rsidR="00E429FB" w:rsidRPr="00B6476A" w:rsidRDefault="00E429FB">
            <w:pPr>
              <w:widowControl/>
              <w:spacing w:after="0" w:line="240" w:lineRule="auto"/>
              <w:jc w:val="left"/>
              <w:rPr>
                <w:rFonts w:asciiTheme="minorEastAsia" w:eastAsiaTheme="minorEastAsia" w:hAnsiTheme="minorEastAsia" w:cs="宋体" w:hint="eastAsia"/>
                <w:color w:val="000000"/>
                <w:kern w:val="0"/>
                <w:sz w:val="24"/>
              </w:rPr>
            </w:pPr>
          </w:p>
        </w:tc>
      </w:tr>
      <w:tr w:rsidR="00E429FB" w:rsidRPr="00B6476A" w14:paraId="1AB7B43B" w14:textId="77777777">
        <w:trPr>
          <w:trHeight w:val="397"/>
        </w:trPr>
        <w:tc>
          <w:tcPr>
            <w:tcW w:w="1000" w:type="dxa"/>
            <w:tcBorders>
              <w:top w:val="nil"/>
              <w:left w:val="single" w:sz="4" w:space="0" w:color="auto"/>
              <w:bottom w:val="single" w:sz="4" w:space="0" w:color="auto"/>
              <w:right w:val="single" w:sz="4" w:space="0" w:color="auto"/>
            </w:tcBorders>
            <w:vAlign w:val="center"/>
          </w:tcPr>
          <w:p w14:paraId="6A33BBF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w:t>
            </w:r>
          </w:p>
        </w:tc>
        <w:tc>
          <w:tcPr>
            <w:tcW w:w="3248" w:type="dxa"/>
            <w:tcBorders>
              <w:top w:val="nil"/>
              <w:left w:val="nil"/>
              <w:bottom w:val="single" w:sz="4" w:space="0" w:color="auto"/>
              <w:right w:val="single" w:sz="4" w:space="0" w:color="auto"/>
            </w:tcBorders>
            <w:shd w:val="clear" w:color="000000" w:fill="FFFFFF"/>
            <w:noWrap/>
            <w:vAlign w:val="center"/>
          </w:tcPr>
          <w:p w14:paraId="5DBE536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雨篦子</w:t>
            </w:r>
          </w:p>
        </w:tc>
        <w:tc>
          <w:tcPr>
            <w:tcW w:w="1276" w:type="dxa"/>
            <w:tcBorders>
              <w:top w:val="nil"/>
              <w:left w:val="nil"/>
              <w:bottom w:val="single" w:sz="4" w:space="0" w:color="auto"/>
              <w:right w:val="single" w:sz="4" w:space="0" w:color="auto"/>
            </w:tcBorders>
            <w:shd w:val="clear" w:color="000000" w:fill="FFFFFF"/>
            <w:noWrap/>
            <w:vAlign w:val="center"/>
          </w:tcPr>
          <w:p w14:paraId="6992BFD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proofErr w:type="gramStart"/>
            <w:r w:rsidRPr="00B6476A">
              <w:rPr>
                <w:rFonts w:asciiTheme="minorEastAsia" w:eastAsiaTheme="minorEastAsia" w:hAnsiTheme="minorEastAsia" w:cs="宋体"/>
                <w:color w:val="000000"/>
                <w:kern w:val="0"/>
                <w:sz w:val="24"/>
              </w:rPr>
              <w:t>个</w:t>
            </w:r>
            <w:proofErr w:type="gramEnd"/>
          </w:p>
        </w:tc>
        <w:tc>
          <w:tcPr>
            <w:tcW w:w="2126" w:type="dxa"/>
            <w:tcBorders>
              <w:top w:val="nil"/>
              <w:left w:val="nil"/>
              <w:bottom w:val="single" w:sz="4" w:space="0" w:color="auto"/>
              <w:right w:val="single" w:sz="4" w:space="0" w:color="auto"/>
            </w:tcBorders>
            <w:shd w:val="clear" w:color="000000" w:fill="FFFFFF"/>
            <w:noWrap/>
            <w:vAlign w:val="center"/>
          </w:tcPr>
          <w:p w14:paraId="3DD61C4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600*400*40</w:t>
            </w:r>
          </w:p>
        </w:tc>
        <w:tc>
          <w:tcPr>
            <w:tcW w:w="1417" w:type="dxa"/>
            <w:tcBorders>
              <w:top w:val="nil"/>
              <w:left w:val="nil"/>
              <w:bottom w:val="single" w:sz="4" w:space="0" w:color="auto"/>
              <w:right w:val="single" w:sz="4" w:space="0" w:color="auto"/>
            </w:tcBorders>
            <w:noWrap/>
            <w:vAlign w:val="center"/>
          </w:tcPr>
          <w:p w14:paraId="5A08B29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w:t>
            </w:r>
          </w:p>
        </w:tc>
      </w:tr>
      <w:tr w:rsidR="00E429FB" w:rsidRPr="00B6476A" w14:paraId="25745588" w14:textId="77777777">
        <w:trPr>
          <w:trHeight w:val="397"/>
        </w:trPr>
        <w:tc>
          <w:tcPr>
            <w:tcW w:w="1000" w:type="dxa"/>
            <w:tcBorders>
              <w:top w:val="nil"/>
              <w:left w:val="single" w:sz="4" w:space="0" w:color="auto"/>
              <w:bottom w:val="single" w:sz="4" w:space="0" w:color="auto"/>
              <w:right w:val="single" w:sz="4" w:space="0" w:color="auto"/>
            </w:tcBorders>
            <w:vAlign w:val="center"/>
          </w:tcPr>
          <w:p w14:paraId="1489F47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c>
          <w:tcPr>
            <w:tcW w:w="3248" w:type="dxa"/>
            <w:tcBorders>
              <w:top w:val="nil"/>
              <w:left w:val="nil"/>
              <w:bottom w:val="single" w:sz="4" w:space="0" w:color="auto"/>
              <w:right w:val="single" w:sz="4" w:space="0" w:color="auto"/>
            </w:tcBorders>
            <w:shd w:val="clear" w:color="000000" w:fill="FFFFFF"/>
            <w:noWrap/>
            <w:vAlign w:val="center"/>
          </w:tcPr>
          <w:p w14:paraId="0B73E8C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铸铁井盖</w:t>
            </w:r>
          </w:p>
        </w:tc>
        <w:tc>
          <w:tcPr>
            <w:tcW w:w="1276" w:type="dxa"/>
            <w:tcBorders>
              <w:top w:val="nil"/>
              <w:left w:val="nil"/>
              <w:bottom w:val="single" w:sz="4" w:space="0" w:color="auto"/>
              <w:right w:val="single" w:sz="4" w:space="0" w:color="auto"/>
            </w:tcBorders>
            <w:shd w:val="clear" w:color="000000" w:fill="FFFFFF"/>
            <w:noWrap/>
            <w:vAlign w:val="center"/>
          </w:tcPr>
          <w:p w14:paraId="78B4C2B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套</w:t>
            </w:r>
          </w:p>
        </w:tc>
        <w:tc>
          <w:tcPr>
            <w:tcW w:w="2126" w:type="dxa"/>
            <w:tcBorders>
              <w:top w:val="nil"/>
              <w:left w:val="nil"/>
              <w:bottom w:val="single" w:sz="4" w:space="0" w:color="auto"/>
              <w:right w:val="single" w:sz="4" w:space="0" w:color="auto"/>
            </w:tcBorders>
            <w:shd w:val="clear" w:color="000000" w:fill="FFFFFF"/>
            <w:noWrap/>
            <w:vAlign w:val="center"/>
          </w:tcPr>
          <w:p w14:paraId="499F1D2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700mm*800</w:t>
            </w:r>
          </w:p>
        </w:tc>
        <w:tc>
          <w:tcPr>
            <w:tcW w:w="1417" w:type="dxa"/>
            <w:tcBorders>
              <w:top w:val="nil"/>
              <w:left w:val="nil"/>
              <w:bottom w:val="single" w:sz="4" w:space="0" w:color="auto"/>
              <w:right w:val="single" w:sz="4" w:space="0" w:color="auto"/>
            </w:tcBorders>
            <w:noWrap/>
            <w:vAlign w:val="center"/>
          </w:tcPr>
          <w:p w14:paraId="782E5B5F"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r>
      <w:tr w:rsidR="00E429FB" w:rsidRPr="00B6476A" w14:paraId="0ECF5750" w14:textId="77777777">
        <w:trPr>
          <w:trHeight w:val="397"/>
        </w:trPr>
        <w:tc>
          <w:tcPr>
            <w:tcW w:w="1000" w:type="dxa"/>
            <w:tcBorders>
              <w:top w:val="nil"/>
              <w:left w:val="single" w:sz="4" w:space="0" w:color="auto"/>
              <w:bottom w:val="single" w:sz="4" w:space="0" w:color="auto"/>
              <w:right w:val="single" w:sz="4" w:space="0" w:color="auto"/>
            </w:tcBorders>
            <w:vAlign w:val="center"/>
          </w:tcPr>
          <w:p w14:paraId="7B020C5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w:t>
            </w:r>
          </w:p>
        </w:tc>
        <w:tc>
          <w:tcPr>
            <w:tcW w:w="3248" w:type="dxa"/>
            <w:tcBorders>
              <w:top w:val="nil"/>
              <w:left w:val="nil"/>
              <w:bottom w:val="single" w:sz="4" w:space="0" w:color="auto"/>
              <w:right w:val="single" w:sz="4" w:space="0" w:color="auto"/>
            </w:tcBorders>
            <w:shd w:val="clear" w:color="000000" w:fill="FFFFFF"/>
            <w:noWrap/>
            <w:vAlign w:val="center"/>
          </w:tcPr>
          <w:p w14:paraId="18A109F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树脂井盖</w:t>
            </w:r>
          </w:p>
        </w:tc>
        <w:tc>
          <w:tcPr>
            <w:tcW w:w="1276" w:type="dxa"/>
            <w:tcBorders>
              <w:top w:val="nil"/>
              <w:left w:val="nil"/>
              <w:bottom w:val="single" w:sz="4" w:space="0" w:color="auto"/>
              <w:right w:val="single" w:sz="4" w:space="0" w:color="auto"/>
            </w:tcBorders>
            <w:shd w:val="clear" w:color="000000" w:fill="FFFFFF"/>
            <w:noWrap/>
            <w:vAlign w:val="center"/>
          </w:tcPr>
          <w:p w14:paraId="75088CA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套</w:t>
            </w:r>
          </w:p>
        </w:tc>
        <w:tc>
          <w:tcPr>
            <w:tcW w:w="2126" w:type="dxa"/>
            <w:tcBorders>
              <w:top w:val="nil"/>
              <w:left w:val="nil"/>
              <w:bottom w:val="single" w:sz="4" w:space="0" w:color="auto"/>
              <w:right w:val="single" w:sz="4" w:space="0" w:color="auto"/>
            </w:tcBorders>
            <w:shd w:val="clear" w:color="000000" w:fill="FFFFFF"/>
            <w:noWrap/>
            <w:vAlign w:val="center"/>
          </w:tcPr>
          <w:p w14:paraId="6409559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700*40</w:t>
            </w:r>
          </w:p>
        </w:tc>
        <w:tc>
          <w:tcPr>
            <w:tcW w:w="1417" w:type="dxa"/>
            <w:tcBorders>
              <w:top w:val="nil"/>
              <w:left w:val="nil"/>
              <w:bottom w:val="single" w:sz="4" w:space="0" w:color="auto"/>
              <w:right w:val="single" w:sz="4" w:space="0" w:color="auto"/>
            </w:tcBorders>
            <w:noWrap/>
            <w:vAlign w:val="center"/>
          </w:tcPr>
          <w:p w14:paraId="552530D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r>
      <w:tr w:rsidR="00E429FB" w:rsidRPr="00B6476A" w14:paraId="014640FF" w14:textId="77777777">
        <w:trPr>
          <w:trHeight w:val="397"/>
        </w:trPr>
        <w:tc>
          <w:tcPr>
            <w:tcW w:w="1000" w:type="dxa"/>
            <w:tcBorders>
              <w:top w:val="nil"/>
              <w:left w:val="single" w:sz="4" w:space="0" w:color="auto"/>
              <w:bottom w:val="single" w:sz="4" w:space="0" w:color="auto"/>
              <w:right w:val="single" w:sz="4" w:space="0" w:color="auto"/>
            </w:tcBorders>
            <w:vAlign w:val="center"/>
          </w:tcPr>
          <w:p w14:paraId="43555C2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4</w:t>
            </w:r>
          </w:p>
        </w:tc>
        <w:tc>
          <w:tcPr>
            <w:tcW w:w="3248" w:type="dxa"/>
            <w:tcBorders>
              <w:top w:val="nil"/>
              <w:left w:val="nil"/>
              <w:bottom w:val="single" w:sz="4" w:space="0" w:color="auto"/>
              <w:right w:val="single" w:sz="4" w:space="0" w:color="auto"/>
            </w:tcBorders>
            <w:shd w:val="clear" w:color="000000" w:fill="FFFFFF"/>
            <w:noWrap/>
            <w:vAlign w:val="center"/>
          </w:tcPr>
          <w:p w14:paraId="3CBDE21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树脂井盖</w:t>
            </w:r>
          </w:p>
        </w:tc>
        <w:tc>
          <w:tcPr>
            <w:tcW w:w="1276" w:type="dxa"/>
            <w:tcBorders>
              <w:top w:val="nil"/>
              <w:left w:val="nil"/>
              <w:bottom w:val="single" w:sz="4" w:space="0" w:color="auto"/>
              <w:right w:val="single" w:sz="4" w:space="0" w:color="auto"/>
            </w:tcBorders>
            <w:shd w:val="clear" w:color="000000" w:fill="FFFFFF"/>
            <w:noWrap/>
            <w:vAlign w:val="center"/>
          </w:tcPr>
          <w:p w14:paraId="5B9791F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套</w:t>
            </w:r>
          </w:p>
        </w:tc>
        <w:tc>
          <w:tcPr>
            <w:tcW w:w="2126" w:type="dxa"/>
            <w:tcBorders>
              <w:top w:val="nil"/>
              <w:left w:val="nil"/>
              <w:bottom w:val="single" w:sz="4" w:space="0" w:color="auto"/>
              <w:right w:val="single" w:sz="4" w:space="0" w:color="auto"/>
            </w:tcBorders>
            <w:shd w:val="clear" w:color="000000" w:fill="FFFFFF"/>
            <w:noWrap/>
            <w:vAlign w:val="center"/>
          </w:tcPr>
          <w:p w14:paraId="60C7124F"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300*500</w:t>
            </w:r>
          </w:p>
        </w:tc>
        <w:tc>
          <w:tcPr>
            <w:tcW w:w="1417" w:type="dxa"/>
            <w:tcBorders>
              <w:top w:val="nil"/>
              <w:left w:val="nil"/>
              <w:bottom w:val="single" w:sz="4" w:space="0" w:color="auto"/>
              <w:right w:val="single" w:sz="4" w:space="0" w:color="auto"/>
            </w:tcBorders>
            <w:noWrap/>
            <w:vAlign w:val="center"/>
          </w:tcPr>
          <w:p w14:paraId="5016444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r>
      <w:tr w:rsidR="00E429FB" w:rsidRPr="00B6476A" w14:paraId="40B1A008" w14:textId="77777777">
        <w:trPr>
          <w:trHeight w:val="397"/>
        </w:trPr>
        <w:tc>
          <w:tcPr>
            <w:tcW w:w="1000" w:type="dxa"/>
            <w:tcBorders>
              <w:top w:val="nil"/>
              <w:left w:val="single" w:sz="4" w:space="0" w:color="auto"/>
              <w:bottom w:val="single" w:sz="4" w:space="0" w:color="auto"/>
              <w:right w:val="single" w:sz="4" w:space="0" w:color="auto"/>
            </w:tcBorders>
            <w:vAlign w:val="center"/>
          </w:tcPr>
          <w:p w14:paraId="7F382B0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c>
          <w:tcPr>
            <w:tcW w:w="3248" w:type="dxa"/>
            <w:tcBorders>
              <w:top w:val="nil"/>
              <w:left w:val="nil"/>
              <w:bottom w:val="single" w:sz="4" w:space="0" w:color="auto"/>
              <w:right w:val="single" w:sz="4" w:space="0" w:color="auto"/>
            </w:tcBorders>
            <w:shd w:val="clear" w:color="000000" w:fill="FFFFFF"/>
            <w:noWrap/>
            <w:vAlign w:val="center"/>
          </w:tcPr>
          <w:p w14:paraId="28D6EAA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水泥井盖</w:t>
            </w:r>
          </w:p>
        </w:tc>
        <w:tc>
          <w:tcPr>
            <w:tcW w:w="1276" w:type="dxa"/>
            <w:tcBorders>
              <w:top w:val="nil"/>
              <w:left w:val="nil"/>
              <w:bottom w:val="single" w:sz="4" w:space="0" w:color="auto"/>
              <w:right w:val="single" w:sz="4" w:space="0" w:color="auto"/>
            </w:tcBorders>
            <w:shd w:val="clear" w:color="000000" w:fill="FFFFFF"/>
            <w:noWrap/>
            <w:vAlign w:val="center"/>
          </w:tcPr>
          <w:p w14:paraId="57F508D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套</w:t>
            </w:r>
          </w:p>
        </w:tc>
        <w:tc>
          <w:tcPr>
            <w:tcW w:w="2126" w:type="dxa"/>
            <w:tcBorders>
              <w:top w:val="nil"/>
              <w:left w:val="nil"/>
              <w:bottom w:val="single" w:sz="4" w:space="0" w:color="auto"/>
              <w:right w:val="single" w:sz="4" w:space="0" w:color="auto"/>
            </w:tcBorders>
            <w:shd w:val="clear" w:color="000000" w:fill="FFFFFF"/>
            <w:noWrap/>
            <w:vAlign w:val="center"/>
          </w:tcPr>
          <w:p w14:paraId="6E6224A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700直径</w:t>
            </w:r>
          </w:p>
        </w:tc>
        <w:tc>
          <w:tcPr>
            <w:tcW w:w="1417" w:type="dxa"/>
            <w:tcBorders>
              <w:top w:val="nil"/>
              <w:left w:val="nil"/>
              <w:bottom w:val="single" w:sz="4" w:space="0" w:color="auto"/>
              <w:right w:val="single" w:sz="4" w:space="0" w:color="auto"/>
            </w:tcBorders>
            <w:noWrap/>
            <w:vAlign w:val="center"/>
          </w:tcPr>
          <w:p w14:paraId="462626F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r>
      <w:tr w:rsidR="00E429FB" w:rsidRPr="00B6476A" w14:paraId="4C3E21EB" w14:textId="77777777">
        <w:trPr>
          <w:trHeight w:val="397"/>
        </w:trPr>
        <w:tc>
          <w:tcPr>
            <w:tcW w:w="1000" w:type="dxa"/>
            <w:tcBorders>
              <w:top w:val="nil"/>
              <w:left w:val="single" w:sz="4" w:space="0" w:color="auto"/>
              <w:bottom w:val="single" w:sz="4" w:space="0" w:color="auto"/>
              <w:right w:val="single" w:sz="4" w:space="0" w:color="auto"/>
            </w:tcBorders>
            <w:vAlign w:val="center"/>
          </w:tcPr>
          <w:p w14:paraId="795525A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6</w:t>
            </w:r>
          </w:p>
        </w:tc>
        <w:tc>
          <w:tcPr>
            <w:tcW w:w="3248" w:type="dxa"/>
            <w:tcBorders>
              <w:top w:val="nil"/>
              <w:left w:val="nil"/>
              <w:bottom w:val="single" w:sz="4" w:space="0" w:color="auto"/>
              <w:right w:val="single" w:sz="4" w:space="0" w:color="auto"/>
            </w:tcBorders>
            <w:shd w:val="clear" w:color="000000" w:fill="FFFFFF"/>
            <w:noWrap/>
            <w:vAlign w:val="center"/>
          </w:tcPr>
          <w:p w14:paraId="5291595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防尘网</w:t>
            </w:r>
          </w:p>
        </w:tc>
        <w:tc>
          <w:tcPr>
            <w:tcW w:w="1276" w:type="dxa"/>
            <w:tcBorders>
              <w:top w:val="nil"/>
              <w:left w:val="nil"/>
              <w:bottom w:val="single" w:sz="4" w:space="0" w:color="auto"/>
              <w:right w:val="single" w:sz="4" w:space="0" w:color="auto"/>
            </w:tcBorders>
            <w:shd w:val="clear" w:color="000000" w:fill="FFFFFF"/>
            <w:noWrap/>
            <w:vAlign w:val="center"/>
          </w:tcPr>
          <w:p w14:paraId="2D1D664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卷</w:t>
            </w:r>
          </w:p>
        </w:tc>
        <w:tc>
          <w:tcPr>
            <w:tcW w:w="2126" w:type="dxa"/>
            <w:tcBorders>
              <w:top w:val="nil"/>
              <w:left w:val="nil"/>
              <w:bottom w:val="single" w:sz="4" w:space="0" w:color="auto"/>
              <w:right w:val="single" w:sz="4" w:space="0" w:color="auto"/>
            </w:tcBorders>
            <w:shd w:val="clear" w:color="000000" w:fill="FFFFFF"/>
            <w:noWrap/>
            <w:vAlign w:val="center"/>
          </w:tcPr>
          <w:p w14:paraId="5BEA6FF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7针8*30米</w:t>
            </w:r>
          </w:p>
        </w:tc>
        <w:tc>
          <w:tcPr>
            <w:tcW w:w="1417" w:type="dxa"/>
            <w:tcBorders>
              <w:top w:val="nil"/>
              <w:left w:val="nil"/>
              <w:bottom w:val="single" w:sz="4" w:space="0" w:color="auto"/>
              <w:right w:val="single" w:sz="4" w:space="0" w:color="auto"/>
            </w:tcBorders>
            <w:noWrap/>
            <w:vAlign w:val="center"/>
          </w:tcPr>
          <w:p w14:paraId="4BD52D7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w:t>
            </w:r>
          </w:p>
        </w:tc>
      </w:tr>
      <w:tr w:rsidR="00E429FB" w:rsidRPr="00B6476A" w14:paraId="5B07D12E" w14:textId="77777777">
        <w:trPr>
          <w:trHeight w:val="397"/>
        </w:trPr>
        <w:tc>
          <w:tcPr>
            <w:tcW w:w="1000" w:type="dxa"/>
            <w:tcBorders>
              <w:top w:val="nil"/>
              <w:left w:val="single" w:sz="4" w:space="0" w:color="auto"/>
              <w:bottom w:val="single" w:sz="4" w:space="0" w:color="auto"/>
              <w:right w:val="single" w:sz="4" w:space="0" w:color="auto"/>
            </w:tcBorders>
            <w:vAlign w:val="center"/>
          </w:tcPr>
          <w:p w14:paraId="06A81F9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7</w:t>
            </w:r>
          </w:p>
        </w:tc>
        <w:tc>
          <w:tcPr>
            <w:tcW w:w="3248" w:type="dxa"/>
            <w:tcBorders>
              <w:top w:val="nil"/>
              <w:left w:val="nil"/>
              <w:bottom w:val="single" w:sz="4" w:space="0" w:color="auto"/>
              <w:right w:val="single" w:sz="4" w:space="0" w:color="auto"/>
            </w:tcBorders>
            <w:shd w:val="clear" w:color="000000" w:fill="FFFFFF"/>
            <w:noWrap/>
            <w:vAlign w:val="center"/>
          </w:tcPr>
          <w:p w14:paraId="7AD0E14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proofErr w:type="gramStart"/>
            <w:r w:rsidRPr="00B6476A">
              <w:rPr>
                <w:rFonts w:asciiTheme="minorEastAsia" w:eastAsiaTheme="minorEastAsia" w:hAnsiTheme="minorEastAsia" w:cs="宋体"/>
                <w:color w:val="000000"/>
                <w:kern w:val="0"/>
                <w:sz w:val="24"/>
              </w:rPr>
              <w:t>草坪网</w:t>
            </w:r>
            <w:proofErr w:type="gramEnd"/>
          </w:p>
        </w:tc>
        <w:tc>
          <w:tcPr>
            <w:tcW w:w="1276" w:type="dxa"/>
            <w:tcBorders>
              <w:top w:val="nil"/>
              <w:left w:val="nil"/>
              <w:bottom w:val="single" w:sz="4" w:space="0" w:color="auto"/>
              <w:right w:val="single" w:sz="4" w:space="0" w:color="auto"/>
            </w:tcBorders>
            <w:shd w:val="clear" w:color="000000" w:fill="FFFFFF"/>
            <w:noWrap/>
            <w:vAlign w:val="center"/>
          </w:tcPr>
          <w:p w14:paraId="3A5F89E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卷</w:t>
            </w:r>
          </w:p>
        </w:tc>
        <w:tc>
          <w:tcPr>
            <w:tcW w:w="2126" w:type="dxa"/>
            <w:tcBorders>
              <w:top w:val="nil"/>
              <w:left w:val="nil"/>
              <w:bottom w:val="single" w:sz="4" w:space="0" w:color="auto"/>
              <w:right w:val="single" w:sz="4" w:space="0" w:color="auto"/>
            </w:tcBorders>
            <w:shd w:val="clear" w:color="000000" w:fill="FFFFFF"/>
            <w:noWrap/>
            <w:vAlign w:val="center"/>
          </w:tcPr>
          <w:p w14:paraId="7E3A61C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50平米</w:t>
            </w:r>
          </w:p>
        </w:tc>
        <w:tc>
          <w:tcPr>
            <w:tcW w:w="1417" w:type="dxa"/>
            <w:tcBorders>
              <w:top w:val="nil"/>
              <w:left w:val="nil"/>
              <w:bottom w:val="single" w:sz="4" w:space="0" w:color="auto"/>
              <w:right w:val="single" w:sz="4" w:space="0" w:color="auto"/>
            </w:tcBorders>
            <w:noWrap/>
            <w:vAlign w:val="center"/>
          </w:tcPr>
          <w:p w14:paraId="20C5B04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w:t>
            </w:r>
          </w:p>
        </w:tc>
      </w:tr>
      <w:tr w:rsidR="00E429FB" w:rsidRPr="00B6476A" w14:paraId="14A41AB6" w14:textId="77777777">
        <w:trPr>
          <w:trHeight w:val="397"/>
        </w:trPr>
        <w:tc>
          <w:tcPr>
            <w:tcW w:w="1000" w:type="dxa"/>
            <w:tcBorders>
              <w:top w:val="nil"/>
              <w:left w:val="single" w:sz="4" w:space="0" w:color="auto"/>
              <w:bottom w:val="single" w:sz="4" w:space="0" w:color="auto"/>
              <w:right w:val="single" w:sz="4" w:space="0" w:color="auto"/>
            </w:tcBorders>
            <w:vAlign w:val="center"/>
          </w:tcPr>
          <w:p w14:paraId="55F0BF8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8</w:t>
            </w:r>
          </w:p>
        </w:tc>
        <w:tc>
          <w:tcPr>
            <w:tcW w:w="3248" w:type="dxa"/>
            <w:tcBorders>
              <w:top w:val="nil"/>
              <w:left w:val="nil"/>
              <w:bottom w:val="single" w:sz="4" w:space="0" w:color="auto"/>
              <w:right w:val="single" w:sz="4" w:space="0" w:color="auto"/>
            </w:tcBorders>
            <w:shd w:val="clear" w:color="000000" w:fill="FFFFFF"/>
            <w:noWrap/>
            <w:vAlign w:val="center"/>
          </w:tcPr>
          <w:p w14:paraId="0FF18F5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遮阳网</w:t>
            </w:r>
          </w:p>
        </w:tc>
        <w:tc>
          <w:tcPr>
            <w:tcW w:w="1276" w:type="dxa"/>
            <w:tcBorders>
              <w:top w:val="nil"/>
              <w:left w:val="nil"/>
              <w:bottom w:val="single" w:sz="4" w:space="0" w:color="auto"/>
              <w:right w:val="single" w:sz="4" w:space="0" w:color="auto"/>
            </w:tcBorders>
            <w:shd w:val="clear" w:color="000000" w:fill="FFFFFF"/>
            <w:noWrap/>
            <w:vAlign w:val="center"/>
          </w:tcPr>
          <w:p w14:paraId="4115C86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卷</w:t>
            </w:r>
          </w:p>
        </w:tc>
        <w:tc>
          <w:tcPr>
            <w:tcW w:w="2126" w:type="dxa"/>
            <w:tcBorders>
              <w:top w:val="nil"/>
              <w:left w:val="nil"/>
              <w:bottom w:val="single" w:sz="4" w:space="0" w:color="auto"/>
              <w:right w:val="single" w:sz="4" w:space="0" w:color="auto"/>
            </w:tcBorders>
            <w:shd w:val="clear" w:color="000000" w:fill="FFFFFF"/>
            <w:noWrap/>
            <w:vAlign w:val="center"/>
          </w:tcPr>
          <w:p w14:paraId="7BB5637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10针8*50米</w:t>
            </w:r>
          </w:p>
        </w:tc>
        <w:tc>
          <w:tcPr>
            <w:tcW w:w="1417" w:type="dxa"/>
            <w:tcBorders>
              <w:top w:val="nil"/>
              <w:left w:val="nil"/>
              <w:bottom w:val="single" w:sz="4" w:space="0" w:color="auto"/>
              <w:right w:val="single" w:sz="4" w:space="0" w:color="auto"/>
            </w:tcBorders>
            <w:noWrap/>
            <w:vAlign w:val="center"/>
          </w:tcPr>
          <w:p w14:paraId="78B6B75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9</w:t>
            </w:r>
          </w:p>
        </w:tc>
      </w:tr>
      <w:tr w:rsidR="00E429FB" w:rsidRPr="00B6476A" w14:paraId="538F3923" w14:textId="77777777">
        <w:trPr>
          <w:trHeight w:val="397"/>
        </w:trPr>
        <w:tc>
          <w:tcPr>
            <w:tcW w:w="1000" w:type="dxa"/>
            <w:tcBorders>
              <w:top w:val="nil"/>
              <w:left w:val="single" w:sz="4" w:space="0" w:color="auto"/>
              <w:bottom w:val="single" w:sz="4" w:space="0" w:color="auto"/>
              <w:right w:val="single" w:sz="4" w:space="0" w:color="auto"/>
            </w:tcBorders>
            <w:vAlign w:val="center"/>
          </w:tcPr>
          <w:p w14:paraId="76A1821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9</w:t>
            </w:r>
          </w:p>
        </w:tc>
        <w:tc>
          <w:tcPr>
            <w:tcW w:w="3248" w:type="dxa"/>
            <w:tcBorders>
              <w:top w:val="nil"/>
              <w:left w:val="nil"/>
              <w:bottom w:val="single" w:sz="4" w:space="0" w:color="auto"/>
              <w:right w:val="single" w:sz="4" w:space="0" w:color="auto"/>
            </w:tcBorders>
            <w:shd w:val="clear" w:color="000000" w:fill="FFFFFF"/>
            <w:noWrap/>
            <w:vAlign w:val="center"/>
          </w:tcPr>
          <w:p w14:paraId="2D07D11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proofErr w:type="gramStart"/>
            <w:r w:rsidRPr="00B6476A">
              <w:rPr>
                <w:rFonts w:asciiTheme="minorEastAsia" w:eastAsiaTheme="minorEastAsia" w:hAnsiTheme="minorEastAsia" w:cs="宋体"/>
                <w:color w:val="000000"/>
                <w:kern w:val="0"/>
                <w:sz w:val="24"/>
              </w:rPr>
              <w:t>绿色毡网</w:t>
            </w:r>
            <w:proofErr w:type="gramEnd"/>
          </w:p>
        </w:tc>
        <w:tc>
          <w:tcPr>
            <w:tcW w:w="1276" w:type="dxa"/>
            <w:tcBorders>
              <w:top w:val="nil"/>
              <w:left w:val="nil"/>
              <w:bottom w:val="single" w:sz="4" w:space="0" w:color="auto"/>
              <w:right w:val="single" w:sz="4" w:space="0" w:color="auto"/>
            </w:tcBorders>
            <w:shd w:val="clear" w:color="000000" w:fill="FFFFFF"/>
            <w:noWrap/>
            <w:vAlign w:val="center"/>
          </w:tcPr>
          <w:p w14:paraId="1FED569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卷</w:t>
            </w:r>
          </w:p>
        </w:tc>
        <w:tc>
          <w:tcPr>
            <w:tcW w:w="2126" w:type="dxa"/>
            <w:tcBorders>
              <w:top w:val="nil"/>
              <w:left w:val="nil"/>
              <w:bottom w:val="single" w:sz="4" w:space="0" w:color="auto"/>
              <w:right w:val="single" w:sz="4" w:space="0" w:color="auto"/>
            </w:tcBorders>
            <w:shd w:val="clear" w:color="000000" w:fill="FFFFFF"/>
            <w:noWrap/>
            <w:vAlign w:val="center"/>
          </w:tcPr>
          <w:p w14:paraId="6F1ED22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6针8*30米</w:t>
            </w:r>
          </w:p>
        </w:tc>
        <w:tc>
          <w:tcPr>
            <w:tcW w:w="1417" w:type="dxa"/>
            <w:tcBorders>
              <w:top w:val="nil"/>
              <w:left w:val="nil"/>
              <w:bottom w:val="single" w:sz="4" w:space="0" w:color="auto"/>
              <w:right w:val="single" w:sz="4" w:space="0" w:color="auto"/>
            </w:tcBorders>
            <w:noWrap/>
            <w:vAlign w:val="center"/>
          </w:tcPr>
          <w:p w14:paraId="0C70844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w:t>
            </w:r>
          </w:p>
        </w:tc>
      </w:tr>
      <w:tr w:rsidR="00E429FB" w:rsidRPr="00B6476A" w14:paraId="5BC1A063" w14:textId="77777777">
        <w:trPr>
          <w:trHeight w:val="397"/>
        </w:trPr>
        <w:tc>
          <w:tcPr>
            <w:tcW w:w="1000" w:type="dxa"/>
            <w:tcBorders>
              <w:top w:val="nil"/>
              <w:left w:val="single" w:sz="4" w:space="0" w:color="auto"/>
              <w:bottom w:val="single" w:sz="4" w:space="0" w:color="auto"/>
              <w:right w:val="single" w:sz="4" w:space="0" w:color="auto"/>
            </w:tcBorders>
            <w:vAlign w:val="center"/>
          </w:tcPr>
          <w:p w14:paraId="388FC70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w:t>
            </w:r>
          </w:p>
        </w:tc>
        <w:tc>
          <w:tcPr>
            <w:tcW w:w="3248" w:type="dxa"/>
            <w:tcBorders>
              <w:top w:val="nil"/>
              <w:left w:val="nil"/>
              <w:bottom w:val="single" w:sz="4" w:space="0" w:color="auto"/>
              <w:right w:val="single" w:sz="4" w:space="0" w:color="auto"/>
            </w:tcBorders>
            <w:shd w:val="clear" w:color="000000" w:fill="FFFFFF"/>
            <w:noWrap/>
            <w:vAlign w:val="center"/>
          </w:tcPr>
          <w:p w14:paraId="7ED37D8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铁丝</w:t>
            </w:r>
          </w:p>
        </w:tc>
        <w:tc>
          <w:tcPr>
            <w:tcW w:w="1276" w:type="dxa"/>
            <w:tcBorders>
              <w:top w:val="nil"/>
              <w:left w:val="nil"/>
              <w:bottom w:val="single" w:sz="4" w:space="0" w:color="auto"/>
              <w:right w:val="single" w:sz="4" w:space="0" w:color="auto"/>
            </w:tcBorders>
            <w:shd w:val="clear" w:color="000000" w:fill="FFFFFF"/>
            <w:noWrap/>
            <w:vAlign w:val="center"/>
          </w:tcPr>
          <w:p w14:paraId="1282CAE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公斤</w:t>
            </w:r>
          </w:p>
        </w:tc>
        <w:tc>
          <w:tcPr>
            <w:tcW w:w="2126" w:type="dxa"/>
            <w:tcBorders>
              <w:top w:val="nil"/>
              <w:left w:val="nil"/>
              <w:bottom w:val="single" w:sz="4" w:space="0" w:color="auto"/>
              <w:right w:val="single" w:sz="4" w:space="0" w:color="auto"/>
            </w:tcBorders>
            <w:shd w:val="clear" w:color="000000" w:fill="FFFFFF"/>
            <w:noWrap/>
            <w:vAlign w:val="center"/>
          </w:tcPr>
          <w:p w14:paraId="3EADEDE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12#</w:t>
            </w:r>
          </w:p>
        </w:tc>
        <w:tc>
          <w:tcPr>
            <w:tcW w:w="1417" w:type="dxa"/>
            <w:tcBorders>
              <w:top w:val="nil"/>
              <w:left w:val="nil"/>
              <w:bottom w:val="single" w:sz="4" w:space="0" w:color="auto"/>
              <w:right w:val="single" w:sz="4" w:space="0" w:color="auto"/>
            </w:tcBorders>
            <w:noWrap/>
            <w:vAlign w:val="center"/>
          </w:tcPr>
          <w:p w14:paraId="318BD04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r>
      <w:tr w:rsidR="00E429FB" w:rsidRPr="00B6476A" w14:paraId="5A626FA6" w14:textId="77777777">
        <w:trPr>
          <w:trHeight w:val="397"/>
        </w:trPr>
        <w:tc>
          <w:tcPr>
            <w:tcW w:w="1000" w:type="dxa"/>
            <w:tcBorders>
              <w:top w:val="nil"/>
              <w:left w:val="single" w:sz="4" w:space="0" w:color="auto"/>
              <w:bottom w:val="single" w:sz="4" w:space="0" w:color="auto"/>
              <w:right w:val="single" w:sz="4" w:space="0" w:color="auto"/>
            </w:tcBorders>
            <w:vAlign w:val="center"/>
          </w:tcPr>
          <w:p w14:paraId="2E32CE1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11</w:t>
            </w:r>
          </w:p>
        </w:tc>
        <w:tc>
          <w:tcPr>
            <w:tcW w:w="3248" w:type="dxa"/>
            <w:tcBorders>
              <w:top w:val="nil"/>
              <w:left w:val="nil"/>
              <w:bottom w:val="single" w:sz="4" w:space="0" w:color="auto"/>
              <w:right w:val="single" w:sz="4" w:space="0" w:color="auto"/>
            </w:tcBorders>
            <w:shd w:val="clear" w:color="000000" w:fill="FFFFFF"/>
            <w:noWrap/>
            <w:vAlign w:val="center"/>
          </w:tcPr>
          <w:p w14:paraId="6E18C67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高空作业安全绳</w:t>
            </w:r>
          </w:p>
        </w:tc>
        <w:tc>
          <w:tcPr>
            <w:tcW w:w="1276" w:type="dxa"/>
            <w:tcBorders>
              <w:top w:val="nil"/>
              <w:left w:val="nil"/>
              <w:bottom w:val="single" w:sz="4" w:space="0" w:color="auto"/>
              <w:right w:val="single" w:sz="4" w:space="0" w:color="auto"/>
            </w:tcBorders>
            <w:shd w:val="clear" w:color="000000" w:fill="FFFFFF"/>
            <w:noWrap/>
            <w:vAlign w:val="center"/>
          </w:tcPr>
          <w:p w14:paraId="4783482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根</w:t>
            </w:r>
          </w:p>
        </w:tc>
        <w:tc>
          <w:tcPr>
            <w:tcW w:w="2126" w:type="dxa"/>
            <w:tcBorders>
              <w:top w:val="nil"/>
              <w:left w:val="nil"/>
              <w:bottom w:val="single" w:sz="4" w:space="0" w:color="auto"/>
              <w:right w:val="single" w:sz="4" w:space="0" w:color="auto"/>
            </w:tcBorders>
            <w:shd w:val="clear" w:color="000000" w:fill="FFFFFF"/>
            <w:noWrap/>
            <w:vAlign w:val="center"/>
          </w:tcPr>
          <w:p w14:paraId="1273061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20米</w:t>
            </w:r>
          </w:p>
        </w:tc>
        <w:tc>
          <w:tcPr>
            <w:tcW w:w="1417" w:type="dxa"/>
            <w:tcBorders>
              <w:top w:val="nil"/>
              <w:left w:val="nil"/>
              <w:bottom w:val="single" w:sz="4" w:space="0" w:color="auto"/>
              <w:right w:val="single" w:sz="4" w:space="0" w:color="auto"/>
            </w:tcBorders>
            <w:noWrap/>
            <w:vAlign w:val="center"/>
          </w:tcPr>
          <w:p w14:paraId="61BE3E2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r>
      <w:tr w:rsidR="00E429FB" w:rsidRPr="00B6476A" w14:paraId="2F52E34B" w14:textId="77777777">
        <w:trPr>
          <w:trHeight w:val="397"/>
        </w:trPr>
        <w:tc>
          <w:tcPr>
            <w:tcW w:w="1000" w:type="dxa"/>
            <w:tcBorders>
              <w:top w:val="nil"/>
              <w:left w:val="single" w:sz="4" w:space="0" w:color="auto"/>
              <w:bottom w:val="single" w:sz="4" w:space="0" w:color="auto"/>
              <w:right w:val="single" w:sz="4" w:space="0" w:color="auto"/>
            </w:tcBorders>
            <w:vAlign w:val="center"/>
          </w:tcPr>
          <w:p w14:paraId="0D62103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12</w:t>
            </w:r>
          </w:p>
        </w:tc>
        <w:tc>
          <w:tcPr>
            <w:tcW w:w="3248" w:type="dxa"/>
            <w:tcBorders>
              <w:top w:val="nil"/>
              <w:left w:val="nil"/>
              <w:bottom w:val="single" w:sz="4" w:space="0" w:color="auto"/>
              <w:right w:val="single" w:sz="4" w:space="0" w:color="auto"/>
            </w:tcBorders>
            <w:shd w:val="clear" w:color="000000" w:fill="FFFFFF"/>
            <w:noWrap/>
            <w:vAlign w:val="center"/>
          </w:tcPr>
          <w:p w14:paraId="0614F0D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沙子</w:t>
            </w:r>
          </w:p>
        </w:tc>
        <w:tc>
          <w:tcPr>
            <w:tcW w:w="1276" w:type="dxa"/>
            <w:tcBorders>
              <w:top w:val="nil"/>
              <w:left w:val="nil"/>
              <w:bottom w:val="single" w:sz="4" w:space="0" w:color="auto"/>
              <w:right w:val="single" w:sz="4" w:space="0" w:color="auto"/>
            </w:tcBorders>
            <w:shd w:val="clear" w:color="000000" w:fill="FFFFFF"/>
            <w:noWrap/>
            <w:vAlign w:val="center"/>
          </w:tcPr>
          <w:p w14:paraId="6C67257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公斤</w:t>
            </w:r>
          </w:p>
        </w:tc>
        <w:tc>
          <w:tcPr>
            <w:tcW w:w="2126" w:type="dxa"/>
            <w:tcBorders>
              <w:top w:val="nil"/>
              <w:left w:val="nil"/>
              <w:bottom w:val="single" w:sz="4" w:space="0" w:color="auto"/>
              <w:right w:val="single" w:sz="4" w:space="0" w:color="auto"/>
            </w:tcBorders>
            <w:shd w:val="clear" w:color="000000" w:fill="FFFFFF"/>
            <w:noWrap/>
            <w:vAlign w:val="center"/>
          </w:tcPr>
          <w:p w14:paraId="4C143DA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中沙</w:t>
            </w:r>
          </w:p>
        </w:tc>
        <w:tc>
          <w:tcPr>
            <w:tcW w:w="1417" w:type="dxa"/>
            <w:tcBorders>
              <w:top w:val="nil"/>
              <w:left w:val="nil"/>
              <w:bottom w:val="single" w:sz="4" w:space="0" w:color="auto"/>
              <w:right w:val="single" w:sz="4" w:space="0" w:color="auto"/>
            </w:tcBorders>
            <w:noWrap/>
            <w:vAlign w:val="center"/>
          </w:tcPr>
          <w:p w14:paraId="3F8D6B1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20000</w:t>
            </w:r>
          </w:p>
        </w:tc>
      </w:tr>
      <w:tr w:rsidR="00E429FB" w:rsidRPr="00B6476A" w14:paraId="21141BA2" w14:textId="77777777">
        <w:trPr>
          <w:trHeight w:val="397"/>
        </w:trPr>
        <w:tc>
          <w:tcPr>
            <w:tcW w:w="1000" w:type="dxa"/>
            <w:tcBorders>
              <w:top w:val="nil"/>
              <w:left w:val="single" w:sz="4" w:space="0" w:color="auto"/>
              <w:bottom w:val="single" w:sz="4" w:space="0" w:color="auto"/>
              <w:right w:val="single" w:sz="4" w:space="0" w:color="auto"/>
            </w:tcBorders>
            <w:vAlign w:val="center"/>
          </w:tcPr>
          <w:p w14:paraId="19E6911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13</w:t>
            </w:r>
          </w:p>
        </w:tc>
        <w:tc>
          <w:tcPr>
            <w:tcW w:w="3248" w:type="dxa"/>
            <w:tcBorders>
              <w:top w:val="nil"/>
              <w:left w:val="nil"/>
              <w:bottom w:val="single" w:sz="4" w:space="0" w:color="auto"/>
              <w:right w:val="single" w:sz="4" w:space="0" w:color="auto"/>
            </w:tcBorders>
            <w:shd w:val="clear" w:color="000000" w:fill="FFFFFF"/>
            <w:noWrap/>
            <w:vAlign w:val="center"/>
          </w:tcPr>
          <w:p w14:paraId="3D58AE7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水泥</w:t>
            </w:r>
          </w:p>
        </w:tc>
        <w:tc>
          <w:tcPr>
            <w:tcW w:w="1276" w:type="dxa"/>
            <w:tcBorders>
              <w:top w:val="nil"/>
              <w:left w:val="nil"/>
              <w:bottom w:val="single" w:sz="4" w:space="0" w:color="auto"/>
              <w:right w:val="single" w:sz="4" w:space="0" w:color="auto"/>
            </w:tcBorders>
            <w:shd w:val="clear" w:color="000000" w:fill="FFFFFF"/>
            <w:noWrap/>
            <w:vAlign w:val="center"/>
          </w:tcPr>
          <w:p w14:paraId="0E2AE5C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袋</w:t>
            </w:r>
          </w:p>
        </w:tc>
        <w:tc>
          <w:tcPr>
            <w:tcW w:w="2126" w:type="dxa"/>
            <w:tcBorders>
              <w:top w:val="nil"/>
              <w:left w:val="nil"/>
              <w:bottom w:val="single" w:sz="4" w:space="0" w:color="auto"/>
              <w:right w:val="single" w:sz="4" w:space="0" w:color="auto"/>
            </w:tcBorders>
            <w:shd w:val="clear" w:color="000000" w:fill="FFFFFF"/>
            <w:noWrap/>
            <w:vAlign w:val="center"/>
          </w:tcPr>
          <w:p w14:paraId="1EBDBA2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50KG</w:t>
            </w:r>
          </w:p>
        </w:tc>
        <w:tc>
          <w:tcPr>
            <w:tcW w:w="1417" w:type="dxa"/>
            <w:tcBorders>
              <w:top w:val="nil"/>
              <w:left w:val="nil"/>
              <w:bottom w:val="single" w:sz="4" w:space="0" w:color="auto"/>
              <w:right w:val="single" w:sz="4" w:space="0" w:color="auto"/>
            </w:tcBorders>
            <w:noWrap/>
            <w:vAlign w:val="center"/>
          </w:tcPr>
          <w:p w14:paraId="6F9ACF6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3000</w:t>
            </w:r>
          </w:p>
        </w:tc>
      </w:tr>
      <w:tr w:rsidR="00E429FB" w:rsidRPr="00B6476A" w14:paraId="027822CD" w14:textId="77777777">
        <w:trPr>
          <w:trHeight w:val="397"/>
        </w:trPr>
        <w:tc>
          <w:tcPr>
            <w:tcW w:w="1000" w:type="dxa"/>
            <w:tcBorders>
              <w:top w:val="nil"/>
              <w:left w:val="single" w:sz="4" w:space="0" w:color="auto"/>
              <w:bottom w:val="single" w:sz="4" w:space="0" w:color="auto"/>
              <w:right w:val="single" w:sz="4" w:space="0" w:color="auto"/>
            </w:tcBorders>
            <w:vAlign w:val="center"/>
          </w:tcPr>
          <w:p w14:paraId="1B74CEB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14</w:t>
            </w:r>
          </w:p>
        </w:tc>
        <w:tc>
          <w:tcPr>
            <w:tcW w:w="3248" w:type="dxa"/>
            <w:tcBorders>
              <w:top w:val="nil"/>
              <w:left w:val="nil"/>
              <w:bottom w:val="single" w:sz="4" w:space="0" w:color="auto"/>
              <w:right w:val="single" w:sz="4" w:space="0" w:color="auto"/>
            </w:tcBorders>
            <w:shd w:val="clear" w:color="000000" w:fill="FFFFFF"/>
            <w:noWrap/>
            <w:vAlign w:val="center"/>
          </w:tcPr>
          <w:p w14:paraId="6B2B63E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速干沥青</w:t>
            </w:r>
          </w:p>
        </w:tc>
        <w:tc>
          <w:tcPr>
            <w:tcW w:w="1276" w:type="dxa"/>
            <w:tcBorders>
              <w:top w:val="nil"/>
              <w:left w:val="nil"/>
              <w:bottom w:val="single" w:sz="4" w:space="0" w:color="auto"/>
              <w:right w:val="single" w:sz="4" w:space="0" w:color="auto"/>
            </w:tcBorders>
            <w:shd w:val="clear" w:color="000000" w:fill="FFFFFF"/>
            <w:noWrap/>
            <w:vAlign w:val="center"/>
          </w:tcPr>
          <w:p w14:paraId="7AA36BF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袋</w:t>
            </w:r>
          </w:p>
        </w:tc>
        <w:tc>
          <w:tcPr>
            <w:tcW w:w="2126" w:type="dxa"/>
            <w:tcBorders>
              <w:top w:val="nil"/>
              <w:left w:val="nil"/>
              <w:bottom w:val="single" w:sz="4" w:space="0" w:color="auto"/>
              <w:right w:val="single" w:sz="4" w:space="0" w:color="auto"/>
            </w:tcBorders>
            <w:shd w:val="clear" w:color="000000" w:fill="FFFFFF"/>
            <w:noWrap/>
            <w:vAlign w:val="center"/>
          </w:tcPr>
          <w:p w14:paraId="6A7158E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25KG</w:t>
            </w:r>
          </w:p>
        </w:tc>
        <w:tc>
          <w:tcPr>
            <w:tcW w:w="1417" w:type="dxa"/>
            <w:tcBorders>
              <w:top w:val="nil"/>
              <w:left w:val="nil"/>
              <w:bottom w:val="single" w:sz="4" w:space="0" w:color="auto"/>
              <w:right w:val="single" w:sz="4" w:space="0" w:color="auto"/>
            </w:tcBorders>
            <w:noWrap/>
            <w:vAlign w:val="center"/>
          </w:tcPr>
          <w:p w14:paraId="196CEAC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3000</w:t>
            </w:r>
          </w:p>
        </w:tc>
      </w:tr>
      <w:tr w:rsidR="00E429FB" w:rsidRPr="00B6476A" w14:paraId="4061884E" w14:textId="77777777">
        <w:trPr>
          <w:trHeight w:val="397"/>
        </w:trPr>
        <w:tc>
          <w:tcPr>
            <w:tcW w:w="1000" w:type="dxa"/>
            <w:tcBorders>
              <w:top w:val="nil"/>
              <w:left w:val="single" w:sz="4" w:space="0" w:color="auto"/>
              <w:bottom w:val="single" w:sz="4" w:space="0" w:color="auto"/>
              <w:right w:val="single" w:sz="4" w:space="0" w:color="auto"/>
            </w:tcBorders>
            <w:vAlign w:val="center"/>
          </w:tcPr>
          <w:p w14:paraId="55DBB6A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15</w:t>
            </w:r>
          </w:p>
        </w:tc>
        <w:tc>
          <w:tcPr>
            <w:tcW w:w="3248" w:type="dxa"/>
            <w:tcBorders>
              <w:top w:val="nil"/>
              <w:left w:val="nil"/>
              <w:bottom w:val="single" w:sz="4" w:space="0" w:color="auto"/>
              <w:right w:val="single" w:sz="4" w:space="0" w:color="auto"/>
            </w:tcBorders>
            <w:shd w:val="clear" w:color="000000" w:fill="FFFFFF"/>
            <w:noWrap/>
            <w:vAlign w:val="center"/>
          </w:tcPr>
          <w:p w14:paraId="68FB675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快干粉</w:t>
            </w:r>
          </w:p>
        </w:tc>
        <w:tc>
          <w:tcPr>
            <w:tcW w:w="1276" w:type="dxa"/>
            <w:tcBorders>
              <w:top w:val="nil"/>
              <w:left w:val="nil"/>
              <w:bottom w:val="single" w:sz="4" w:space="0" w:color="auto"/>
              <w:right w:val="single" w:sz="4" w:space="0" w:color="auto"/>
            </w:tcBorders>
            <w:shd w:val="clear" w:color="000000" w:fill="FFFFFF"/>
            <w:noWrap/>
            <w:vAlign w:val="center"/>
          </w:tcPr>
          <w:p w14:paraId="0FB814F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袋</w:t>
            </w:r>
          </w:p>
        </w:tc>
        <w:tc>
          <w:tcPr>
            <w:tcW w:w="2126" w:type="dxa"/>
            <w:tcBorders>
              <w:top w:val="nil"/>
              <w:left w:val="nil"/>
              <w:bottom w:val="single" w:sz="4" w:space="0" w:color="auto"/>
              <w:right w:val="single" w:sz="4" w:space="0" w:color="auto"/>
            </w:tcBorders>
            <w:shd w:val="clear" w:color="000000" w:fill="FFFFFF"/>
            <w:noWrap/>
            <w:vAlign w:val="center"/>
          </w:tcPr>
          <w:p w14:paraId="2409804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4kg</w:t>
            </w:r>
          </w:p>
        </w:tc>
        <w:tc>
          <w:tcPr>
            <w:tcW w:w="1417" w:type="dxa"/>
            <w:tcBorders>
              <w:top w:val="nil"/>
              <w:left w:val="nil"/>
              <w:bottom w:val="single" w:sz="4" w:space="0" w:color="auto"/>
              <w:right w:val="single" w:sz="4" w:space="0" w:color="auto"/>
            </w:tcBorders>
            <w:noWrap/>
            <w:vAlign w:val="center"/>
          </w:tcPr>
          <w:p w14:paraId="1B8B0C3F"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13</w:t>
            </w:r>
          </w:p>
        </w:tc>
      </w:tr>
      <w:tr w:rsidR="00E429FB" w:rsidRPr="00B6476A" w14:paraId="73D901E6" w14:textId="77777777">
        <w:trPr>
          <w:trHeight w:val="397"/>
        </w:trPr>
        <w:tc>
          <w:tcPr>
            <w:tcW w:w="1000" w:type="dxa"/>
            <w:tcBorders>
              <w:top w:val="nil"/>
              <w:left w:val="single" w:sz="4" w:space="0" w:color="auto"/>
              <w:bottom w:val="single" w:sz="4" w:space="0" w:color="auto"/>
              <w:right w:val="single" w:sz="4" w:space="0" w:color="auto"/>
            </w:tcBorders>
            <w:vAlign w:val="center"/>
          </w:tcPr>
          <w:p w14:paraId="78B6F3BF"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16</w:t>
            </w:r>
          </w:p>
        </w:tc>
        <w:tc>
          <w:tcPr>
            <w:tcW w:w="3248" w:type="dxa"/>
            <w:tcBorders>
              <w:top w:val="nil"/>
              <w:left w:val="nil"/>
              <w:bottom w:val="single" w:sz="4" w:space="0" w:color="auto"/>
              <w:right w:val="single" w:sz="4" w:space="0" w:color="auto"/>
            </w:tcBorders>
            <w:shd w:val="clear" w:color="000000" w:fill="FFFFFF"/>
            <w:noWrap/>
            <w:vAlign w:val="center"/>
          </w:tcPr>
          <w:p w14:paraId="1DB1D74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稀料</w:t>
            </w:r>
          </w:p>
        </w:tc>
        <w:tc>
          <w:tcPr>
            <w:tcW w:w="1276" w:type="dxa"/>
            <w:tcBorders>
              <w:top w:val="nil"/>
              <w:left w:val="nil"/>
              <w:bottom w:val="single" w:sz="4" w:space="0" w:color="auto"/>
              <w:right w:val="single" w:sz="4" w:space="0" w:color="auto"/>
            </w:tcBorders>
            <w:shd w:val="clear" w:color="000000" w:fill="FFFFFF"/>
            <w:noWrap/>
            <w:vAlign w:val="center"/>
          </w:tcPr>
          <w:p w14:paraId="4A9D9AF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桶</w:t>
            </w:r>
          </w:p>
        </w:tc>
        <w:tc>
          <w:tcPr>
            <w:tcW w:w="2126" w:type="dxa"/>
            <w:tcBorders>
              <w:top w:val="nil"/>
              <w:left w:val="nil"/>
              <w:bottom w:val="single" w:sz="4" w:space="0" w:color="auto"/>
              <w:right w:val="single" w:sz="4" w:space="0" w:color="auto"/>
            </w:tcBorders>
            <w:shd w:val="clear" w:color="000000" w:fill="FFFFFF"/>
            <w:noWrap/>
            <w:vAlign w:val="center"/>
          </w:tcPr>
          <w:p w14:paraId="1B4F929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20KG</w:t>
            </w:r>
          </w:p>
        </w:tc>
        <w:tc>
          <w:tcPr>
            <w:tcW w:w="1417" w:type="dxa"/>
            <w:tcBorders>
              <w:top w:val="nil"/>
              <w:left w:val="nil"/>
              <w:bottom w:val="single" w:sz="4" w:space="0" w:color="auto"/>
              <w:right w:val="single" w:sz="4" w:space="0" w:color="auto"/>
            </w:tcBorders>
            <w:noWrap/>
            <w:vAlign w:val="center"/>
          </w:tcPr>
          <w:p w14:paraId="56B8351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w:t>
            </w:r>
          </w:p>
        </w:tc>
      </w:tr>
      <w:tr w:rsidR="00E429FB" w:rsidRPr="00B6476A" w14:paraId="0D42BE4C" w14:textId="77777777">
        <w:trPr>
          <w:trHeight w:val="397"/>
        </w:trPr>
        <w:tc>
          <w:tcPr>
            <w:tcW w:w="1000" w:type="dxa"/>
            <w:tcBorders>
              <w:top w:val="nil"/>
              <w:left w:val="single" w:sz="4" w:space="0" w:color="auto"/>
              <w:bottom w:val="single" w:sz="4" w:space="0" w:color="auto"/>
              <w:right w:val="single" w:sz="4" w:space="0" w:color="auto"/>
            </w:tcBorders>
            <w:vAlign w:val="center"/>
          </w:tcPr>
          <w:p w14:paraId="672AD94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17</w:t>
            </w:r>
          </w:p>
        </w:tc>
        <w:tc>
          <w:tcPr>
            <w:tcW w:w="3248" w:type="dxa"/>
            <w:tcBorders>
              <w:top w:val="nil"/>
              <w:left w:val="nil"/>
              <w:bottom w:val="single" w:sz="4" w:space="0" w:color="auto"/>
              <w:right w:val="single" w:sz="4" w:space="0" w:color="auto"/>
            </w:tcBorders>
            <w:shd w:val="clear" w:color="000000" w:fill="FFFFFF"/>
            <w:noWrap/>
            <w:vAlign w:val="center"/>
          </w:tcPr>
          <w:p w14:paraId="71DD607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油漆</w:t>
            </w:r>
          </w:p>
        </w:tc>
        <w:tc>
          <w:tcPr>
            <w:tcW w:w="1276" w:type="dxa"/>
            <w:tcBorders>
              <w:top w:val="nil"/>
              <w:left w:val="nil"/>
              <w:bottom w:val="single" w:sz="4" w:space="0" w:color="auto"/>
              <w:right w:val="single" w:sz="4" w:space="0" w:color="auto"/>
            </w:tcBorders>
            <w:shd w:val="clear" w:color="000000" w:fill="FFFFFF"/>
            <w:noWrap/>
            <w:vAlign w:val="center"/>
          </w:tcPr>
          <w:p w14:paraId="54CA848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桶</w:t>
            </w:r>
          </w:p>
        </w:tc>
        <w:tc>
          <w:tcPr>
            <w:tcW w:w="2126" w:type="dxa"/>
            <w:tcBorders>
              <w:top w:val="nil"/>
              <w:left w:val="nil"/>
              <w:bottom w:val="single" w:sz="4" w:space="0" w:color="auto"/>
              <w:right w:val="single" w:sz="4" w:space="0" w:color="auto"/>
            </w:tcBorders>
            <w:shd w:val="clear" w:color="000000" w:fill="FFFFFF"/>
            <w:noWrap/>
            <w:vAlign w:val="center"/>
          </w:tcPr>
          <w:p w14:paraId="784A299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20KG</w:t>
            </w:r>
          </w:p>
        </w:tc>
        <w:tc>
          <w:tcPr>
            <w:tcW w:w="1417" w:type="dxa"/>
            <w:tcBorders>
              <w:top w:val="nil"/>
              <w:left w:val="nil"/>
              <w:bottom w:val="single" w:sz="4" w:space="0" w:color="auto"/>
              <w:right w:val="single" w:sz="4" w:space="0" w:color="auto"/>
            </w:tcBorders>
            <w:noWrap/>
            <w:vAlign w:val="center"/>
          </w:tcPr>
          <w:p w14:paraId="502A992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w:t>
            </w:r>
          </w:p>
        </w:tc>
      </w:tr>
      <w:tr w:rsidR="00E429FB" w:rsidRPr="00B6476A" w14:paraId="361298CD" w14:textId="77777777">
        <w:trPr>
          <w:trHeight w:val="397"/>
        </w:trPr>
        <w:tc>
          <w:tcPr>
            <w:tcW w:w="1000" w:type="dxa"/>
            <w:tcBorders>
              <w:top w:val="nil"/>
              <w:left w:val="single" w:sz="4" w:space="0" w:color="auto"/>
              <w:bottom w:val="single" w:sz="4" w:space="0" w:color="auto"/>
              <w:right w:val="single" w:sz="4" w:space="0" w:color="auto"/>
            </w:tcBorders>
            <w:vAlign w:val="center"/>
          </w:tcPr>
          <w:p w14:paraId="548B1B8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18</w:t>
            </w:r>
          </w:p>
        </w:tc>
        <w:tc>
          <w:tcPr>
            <w:tcW w:w="3248" w:type="dxa"/>
            <w:tcBorders>
              <w:top w:val="nil"/>
              <w:left w:val="nil"/>
              <w:bottom w:val="single" w:sz="4" w:space="0" w:color="auto"/>
              <w:right w:val="single" w:sz="4" w:space="0" w:color="auto"/>
            </w:tcBorders>
            <w:shd w:val="clear" w:color="000000" w:fill="FFFFFF"/>
            <w:noWrap/>
            <w:vAlign w:val="center"/>
          </w:tcPr>
          <w:p w14:paraId="77AB496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马路划线白漆</w:t>
            </w:r>
          </w:p>
        </w:tc>
        <w:tc>
          <w:tcPr>
            <w:tcW w:w="1276" w:type="dxa"/>
            <w:tcBorders>
              <w:top w:val="nil"/>
              <w:left w:val="nil"/>
              <w:bottom w:val="single" w:sz="4" w:space="0" w:color="auto"/>
              <w:right w:val="single" w:sz="4" w:space="0" w:color="auto"/>
            </w:tcBorders>
            <w:shd w:val="clear" w:color="000000" w:fill="FFFFFF"/>
            <w:noWrap/>
            <w:vAlign w:val="center"/>
          </w:tcPr>
          <w:p w14:paraId="012AF17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桶</w:t>
            </w:r>
          </w:p>
        </w:tc>
        <w:tc>
          <w:tcPr>
            <w:tcW w:w="2126" w:type="dxa"/>
            <w:tcBorders>
              <w:top w:val="nil"/>
              <w:left w:val="nil"/>
              <w:bottom w:val="single" w:sz="4" w:space="0" w:color="auto"/>
              <w:right w:val="single" w:sz="4" w:space="0" w:color="auto"/>
            </w:tcBorders>
            <w:shd w:val="clear" w:color="000000" w:fill="FFFFFF"/>
            <w:noWrap/>
            <w:vAlign w:val="center"/>
          </w:tcPr>
          <w:p w14:paraId="677D68C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20KG</w:t>
            </w:r>
          </w:p>
        </w:tc>
        <w:tc>
          <w:tcPr>
            <w:tcW w:w="1417" w:type="dxa"/>
            <w:tcBorders>
              <w:top w:val="nil"/>
              <w:left w:val="nil"/>
              <w:bottom w:val="single" w:sz="4" w:space="0" w:color="auto"/>
              <w:right w:val="single" w:sz="4" w:space="0" w:color="auto"/>
            </w:tcBorders>
            <w:noWrap/>
            <w:vAlign w:val="center"/>
          </w:tcPr>
          <w:p w14:paraId="51293CE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r>
      <w:tr w:rsidR="00E429FB" w:rsidRPr="00B6476A" w14:paraId="781A50BE" w14:textId="77777777">
        <w:trPr>
          <w:trHeight w:val="397"/>
        </w:trPr>
        <w:tc>
          <w:tcPr>
            <w:tcW w:w="1000" w:type="dxa"/>
            <w:tcBorders>
              <w:top w:val="nil"/>
              <w:left w:val="single" w:sz="4" w:space="0" w:color="auto"/>
              <w:bottom w:val="single" w:sz="4" w:space="0" w:color="auto"/>
              <w:right w:val="single" w:sz="4" w:space="0" w:color="auto"/>
            </w:tcBorders>
            <w:vAlign w:val="center"/>
          </w:tcPr>
          <w:p w14:paraId="027CC85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19</w:t>
            </w:r>
          </w:p>
        </w:tc>
        <w:tc>
          <w:tcPr>
            <w:tcW w:w="3248" w:type="dxa"/>
            <w:tcBorders>
              <w:top w:val="nil"/>
              <w:left w:val="nil"/>
              <w:bottom w:val="single" w:sz="4" w:space="0" w:color="auto"/>
              <w:right w:val="single" w:sz="4" w:space="0" w:color="auto"/>
            </w:tcBorders>
            <w:shd w:val="clear" w:color="000000" w:fill="FFFFFF"/>
            <w:noWrap/>
            <w:vAlign w:val="center"/>
          </w:tcPr>
          <w:p w14:paraId="081F741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马路划线黄漆</w:t>
            </w:r>
          </w:p>
        </w:tc>
        <w:tc>
          <w:tcPr>
            <w:tcW w:w="1276" w:type="dxa"/>
            <w:tcBorders>
              <w:top w:val="nil"/>
              <w:left w:val="nil"/>
              <w:bottom w:val="single" w:sz="4" w:space="0" w:color="auto"/>
              <w:right w:val="single" w:sz="4" w:space="0" w:color="auto"/>
            </w:tcBorders>
            <w:shd w:val="clear" w:color="000000" w:fill="FFFFFF"/>
            <w:noWrap/>
            <w:vAlign w:val="center"/>
          </w:tcPr>
          <w:p w14:paraId="39B5B48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桶</w:t>
            </w:r>
          </w:p>
        </w:tc>
        <w:tc>
          <w:tcPr>
            <w:tcW w:w="2126" w:type="dxa"/>
            <w:tcBorders>
              <w:top w:val="nil"/>
              <w:left w:val="nil"/>
              <w:bottom w:val="single" w:sz="4" w:space="0" w:color="auto"/>
              <w:right w:val="single" w:sz="4" w:space="0" w:color="auto"/>
            </w:tcBorders>
            <w:shd w:val="clear" w:color="000000" w:fill="FFFFFF"/>
            <w:noWrap/>
            <w:vAlign w:val="center"/>
          </w:tcPr>
          <w:p w14:paraId="0ADBA0E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20KG</w:t>
            </w:r>
          </w:p>
        </w:tc>
        <w:tc>
          <w:tcPr>
            <w:tcW w:w="1417" w:type="dxa"/>
            <w:tcBorders>
              <w:top w:val="nil"/>
              <w:left w:val="nil"/>
              <w:bottom w:val="single" w:sz="4" w:space="0" w:color="auto"/>
              <w:right w:val="single" w:sz="4" w:space="0" w:color="auto"/>
            </w:tcBorders>
            <w:noWrap/>
            <w:vAlign w:val="center"/>
          </w:tcPr>
          <w:p w14:paraId="26B7E6B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r>
      <w:tr w:rsidR="00E429FB" w:rsidRPr="00B6476A" w14:paraId="247A03C4" w14:textId="77777777">
        <w:trPr>
          <w:trHeight w:val="397"/>
        </w:trPr>
        <w:tc>
          <w:tcPr>
            <w:tcW w:w="1000" w:type="dxa"/>
            <w:tcBorders>
              <w:top w:val="nil"/>
              <w:left w:val="single" w:sz="4" w:space="0" w:color="auto"/>
              <w:bottom w:val="single" w:sz="4" w:space="0" w:color="auto"/>
              <w:right w:val="single" w:sz="4" w:space="0" w:color="auto"/>
            </w:tcBorders>
            <w:vAlign w:val="center"/>
          </w:tcPr>
          <w:p w14:paraId="2498828F"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w:t>
            </w:r>
          </w:p>
        </w:tc>
        <w:tc>
          <w:tcPr>
            <w:tcW w:w="3248" w:type="dxa"/>
            <w:tcBorders>
              <w:top w:val="nil"/>
              <w:left w:val="nil"/>
              <w:bottom w:val="single" w:sz="4" w:space="0" w:color="auto"/>
              <w:right w:val="single" w:sz="4" w:space="0" w:color="auto"/>
            </w:tcBorders>
            <w:shd w:val="clear" w:color="000000" w:fill="FFFFFF"/>
            <w:noWrap/>
            <w:vAlign w:val="center"/>
          </w:tcPr>
          <w:p w14:paraId="09D5736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自喷漆</w:t>
            </w:r>
          </w:p>
        </w:tc>
        <w:tc>
          <w:tcPr>
            <w:tcW w:w="1276" w:type="dxa"/>
            <w:tcBorders>
              <w:top w:val="nil"/>
              <w:left w:val="nil"/>
              <w:bottom w:val="single" w:sz="4" w:space="0" w:color="auto"/>
              <w:right w:val="single" w:sz="4" w:space="0" w:color="auto"/>
            </w:tcBorders>
            <w:shd w:val="clear" w:color="000000" w:fill="FFFFFF"/>
            <w:noWrap/>
            <w:vAlign w:val="center"/>
          </w:tcPr>
          <w:p w14:paraId="5CB90CE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瓶</w:t>
            </w:r>
          </w:p>
        </w:tc>
        <w:tc>
          <w:tcPr>
            <w:tcW w:w="2126" w:type="dxa"/>
            <w:tcBorders>
              <w:top w:val="nil"/>
              <w:left w:val="nil"/>
              <w:bottom w:val="single" w:sz="4" w:space="0" w:color="auto"/>
              <w:right w:val="single" w:sz="4" w:space="0" w:color="auto"/>
            </w:tcBorders>
            <w:shd w:val="clear" w:color="000000" w:fill="FFFFFF"/>
            <w:noWrap/>
            <w:vAlign w:val="center"/>
          </w:tcPr>
          <w:p w14:paraId="42302B7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245g</w:t>
            </w:r>
          </w:p>
        </w:tc>
        <w:tc>
          <w:tcPr>
            <w:tcW w:w="1417" w:type="dxa"/>
            <w:tcBorders>
              <w:top w:val="nil"/>
              <w:left w:val="nil"/>
              <w:bottom w:val="single" w:sz="4" w:space="0" w:color="auto"/>
              <w:right w:val="single" w:sz="4" w:space="0" w:color="auto"/>
            </w:tcBorders>
            <w:noWrap/>
            <w:vAlign w:val="center"/>
          </w:tcPr>
          <w:p w14:paraId="4D006D9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300</w:t>
            </w:r>
          </w:p>
        </w:tc>
      </w:tr>
      <w:tr w:rsidR="00E429FB" w:rsidRPr="00B6476A" w14:paraId="2221D3B7" w14:textId="77777777">
        <w:trPr>
          <w:trHeight w:val="397"/>
        </w:trPr>
        <w:tc>
          <w:tcPr>
            <w:tcW w:w="1000" w:type="dxa"/>
            <w:tcBorders>
              <w:top w:val="single" w:sz="4" w:space="0" w:color="auto"/>
              <w:left w:val="single" w:sz="4" w:space="0" w:color="auto"/>
              <w:bottom w:val="single" w:sz="4" w:space="0" w:color="auto"/>
              <w:right w:val="single" w:sz="4" w:space="0" w:color="auto"/>
            </w:tcBorders>
            <w:vAlign w:val="center"/>
          </w:tcPr>
          <w:p w14:paraId="77EF46F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21</w:t>
            </w:r>
          </w:p>
        </w:tc>
        <w:tc>
          <w:tcPr>
            <w:tcW w:w="324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182B75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内墙腻子</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EBF77D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袋</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2645B2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20kg</w:t>
            </w:r>
          </w:p>
        </w:tc>
        <w:tc>
          <w:tcPr>
            <w:tcW w:w="1417" w:type="dxa"/>
            <w:tcBorders>
              <w:top w:val="single" w:sz="4" w:space="0" w:color="auto"/>
              <w:left w:val="single" w:sz="4" w:space="0" w:color="auto"/>
              <w:bottom w:val="single" w:sz="4" w:space="0" w:color="auto"/>
              <w:right w:val="single" w:sz="4" w:space="0" w:color="auto"/>
            </w:tcBorders>
            <w:noWrap/>
            <w:vAlign w:val="center"/>
          </w:tcPr>
          <w:p w14:paraId="2F09B2E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w:t>
            </w:r>
          </w:p>
        </w:tc>
      </w:tr>
      <w:tr w:rsidR="00E429FB" w:rsidRPr="00B6476A" w14:paraId="6BC9A306" w14:textId="77777777">
        <w:trPr>
          <w:trHeight w:val="397"/>
        </w:trPr>
        <w:tc>
          <w:tcPr>
            <w:tcW w:w="1000" w:type="dxa"/>
            <w:tcBorders>
              <w:top w:val="single" w:sz="4" w:space="0" w:color="auto"/>
              <w:left w:val="single" w:sz="4" w:space="0" w:color="auto"/>
              <w:bottom w:val="single" w:sz="4" w:space="0" w:color="auto"/>
              <w:right w:val="single" w:sz="4" w:space="0" w:color="auto"/>
            </w:tcBorders>
            <w:vAlign w:val="center"/>
          </w:tcPr>
          <w:p w14:paraId="06C3CE0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22</w:t>
            </w:r>
          </w:p>
        </w:tc>
        <w:tc>
          <w:tcPr>
            <w:tcW w:w="324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0C2AA8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外墙腻子</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71485F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袋</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963F97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20kg</w:t>
            </w:r>
          </w:p>
        </w:tc>
        <w:tc>
          <w:tcPr>
            <w:tcW w:w="1417" w:type="dxa"/>
            <w:tcBorders>
              <w:top w:val="single" w:sz="4" w:space="0" w:color="auto"/>
              <w:left w:val="single" w:sz="4" w:space="0" w:color="auto"/>
              <w:bottom w:val="single" w:sz="4" w:space="0" w:color="auto"/>
              <w:right w:val="single" w:sz="4" w:space="0" w:color="auto"/>
            </w:tcBorders>
            <w:noWrap/>
            <w:vAlign w:val="center"/>
          </w:tcPr>
          <w:p w14:paraId="2B65646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w:t>
            </w:r>
          </w:p>
        </w:tc>
      </w:tr>
      <w:tr w:rsidR="00E429FB" w:rsidRPr="00B6476A" w14:paraId="5971A6F4" w14:textId="77777777">
        <w:trPr>
          <w:trHeight w:val="397"/>
        </w:trPr>
        <w:tc>
          <w:tcPr>
            <w:tcW w:w="1000" w:type="dxa"/>
            <w:tcBorders>
              <w:top w:val="single" w:sz="4" w:space="0" w:color="auto"/>
              <w:left w:val="single" w:sz="4" w:space="0" w:color="auto"/>
              <w:bottom w:val="single" w:sz="4" w:space="0" w:color="auto"/>
              <w:right w:val="single" w:sz="4" w:space="0" w:color="auto"/>
            </w:tcBorders>
            <w:vAlign w:val="center"/>
          </w:tcPr>
          <w:p w14:paraId="318014B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lastRenderedPageBreak/>
              <w:t>23</w:t>
            </w:r>
          </w:p>
        </w:tc>
        <w:tc>
          <w:tcPr>
            <w:tcW w:w="324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9A6995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内墙涂料</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755DD6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袋</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41A70E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18kg</w:t>
            </w:r>
          </w:p>
        </w:tc>
        <w:tc>
          <w:tcPr>
            <w:tcW w:w="1417" w:type="dxa"/>
            <w:tcBorders>
              <w:top w:val="single" w:sz="4" w:space="0" w:color="auto"/>
              <w:left w:val="single" w:sz="4" w:space="0" w:color="auto"/>
              <w:bottom w:val="single" w:sz="4" w:space="0" w:color="auto"/>
              <w:right w:val="single" w:sz="4" w:space="0" w:color="auto"/>
            </w:tcBorders>
            <w:noWrap/>
            <w:vAlign w:val="center"/>
          </w:tcPr>
          <w:p w14:paraId="2569731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w:t>
            </w:r>
          </w:p>
        </w:tc>
      </w:tr>
      <w:tr w:rsidR="00E429FB" w:rsidRPr="00B6476A" w14:paraId="379508EC" w14:textId="77777777">
        <w:trPr>
          <w:trHeight w:val="397"/>
        </w:trPr>
        <w:tc>
          <w:tcPr>
            <w:tcW w:w="1000" w:type="dxa"/>
            <w:tcBorders>
              <w:top w:val="single" w:sz="4" w:space="0" w:color="auto"/>
              <w:left w:val="single" w:sz="4" w:space="0" w:color="auto"/>
              <w:bottom w:val="single" w:sz="4" w:space="0" w:color="auto"/>
              <w:right w:val="single" w:sz="4" w:space="0" w:color="auto"/>
            </w:tcBorders>
            <w:vAlign w:val="center"/>
          </w:tcPr>
          <w:p w14:paraId="781EB7C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24</w:t>
            </w:r>
          </w:p>
        </w:tc>
        <w:tc>
          <w:tcPr>
            <w:tcW w:w="3248" w:type="dxa"/>
            <w:tcBorders>
              <w:top w:val="single" w:sz="4" w:space="0" w:color="auto"/>
              <w:left w:val="nil"/>
              <w:bottom w:val="single" w:sz="4" w:space="0" w:color="auto"/>
              <w:right w:val="single" w:sz="4" w:space="0" w:color="auto"/>
            </w:tcBorders>
            <w:shd w:val="clear" w:color="000000" w:fill="FFFFFF"/>
            <w:noWrap/>
            <w:vAlign w:val="center"/>
          </w:tcPr>
          <w:p w14:paraId="4D7E398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刷子</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7E717B8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把</w:t>
            </w:r>
          </w:p>
        </w:tc>
        <w:tc>
          <w:tcPr>
            <w:tcW w:w="2126" w:type="dxa"/>
            <w:tcBorders>
              <w:top w:val="single" w:sz="4" w:space="0" w:color="auto"/>
              <w:left w:val="nil"/>
              <w:bottom w:val="single" w:sz="4" w:space="0" w:color="auto"/>
              <w:right w:val="single" w:sz="4" w:space="0" w:color="auto"/>
            </w:tcBorders>
            <w:shd w:val="clear" w:color="000000" w:fill="FFFFFF"/>
            <w:noWrap/>
            <w:vAlign w:val="center"/>
          </w:tcPr>
          <w:p w14:paraId="629BFC0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5寸</w:t>
            </w:r>
          </w:p>
        </w:tc>
        <w:tc>
          <w:tcPr>
            <w:tcW w:w="1417" w:type="dxa"/>
            <w:tcBorders>
              <w:top w:val="single" w:sz="4" w:space="0" w:color="auto"/>
              <w:left w:val="nil"/>
              <w:bottom w:val="single" w:sz="4" w:space="0" w:color="auto"/>
              <w:right w:val="single" w:sz="4" w:space="0" w:color="auto"/>
            </w:tcBorders>
            <w:noWrap/>
            <w:vAlign w:val="center"/>
          </w:tcPr>
          <w:p w14:paraId="15213FB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w:t>
            </w:r>
          </w:p>
        </w:tc>
      </w:tr>
      <w:tr w:rsidR="00E429FB" w:rsidRPr="00B6476A" w14:paraId="5FAC9EBF" w14:textId="77777777">
        <w:trPr>
          <w:trHeight w:val="397"/>
        </w:trPr>
        <w:tc>
          <w:tcPr>
            <w:tcW w:w="1000" w:type="dxa"/>
            <w:tcBorders>
              <w:top w:val="nil"/>
              <w:left w:val="single" w:sz="4" w:space="0" w:color="auto"/>
              <w:bottom w:val="single" w:sz="4" w:space="0" w:color="auto"/>
              <w:right w:val="single" w:sz="4" w:space="0" w:color="auto"/>
            </w:tcBorders>
            <w:vAlign w:val="center"/>
          </w:tcPr>
          <w:p w14:paraId="6B84123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25</w:t>
            </w:r>
          </w:p>
        </w:tc>
        <w:tc>
          <w:tcPr>
            <w:tcW w:w="3248" w:type="dxa"/>
            <w:tcBorders>
              <w:top w:val="nil"/>
              <w:left w:val="nil"/>
              <w:bottom w:val="single" w:sz="4" w:space="0" w:color="auto"/>
              <w:right w:val="single" w:sz="4" w:space="0" w:color="auto"/>
            </w:tcBorders>
            <w:shd w:val="clear" w:color="000000" w:fill="FFFFFF"/>
            <w:noWrap/>
            <w:vAlign w:val="center"/>
          </w:tcPr>
          <w:p w14:paraId="44BC731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滚筒</w:t>
            </w:r>
          </w:p>
        </w:tc>
        <w:tc>
          <w:tcPr>
            <w:tcW w:w="1276" w:type="dxa"/>
            <w:tcBorders>
              <w:top w:val="nil"/>
              <w:left w:val="nil"/>
              <w:bottom w:val="single" w:sz="4" w:space="0" w:color="auto"/>
              <w:right w:val="single" w:sz="4" w:space="0" w:color="auto"/>
            </w:tcBorders>
            <w:shd w:val="clear" w:color="000000" w:fill="FFFFFF"/>
            <w:noWrap/>
            <w:vAlign w:val="center"/>
          </w:tcPr>
          <w:p w14:paraId="0C983DC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proofErr w:type="gramStart"/>
            <w:r w:rsidRPr="00B6476A">
              <w:rPr>
                <w:rFonts w:asciiTheme="minorEastAsia" w:eastAsiaTheme="minorEastAsia" w:hAnsiTheme="minorEastAsia" w:cs="宋体"/>
                <w:color w:val="000000"/>
                <w:kern w:val="0"/>
                <w:sz w:val="24"/>
              </w:rPr>
              <w:t>个</w:t>
            </w:r>
            <w:proofErr w:type="gramEnd"/>
          </w:p>
        </w:tc>
        <w:tc>
          <w:tcPr>
            <w:tcW w:w="2126" w:type="dxa"/>
            <w:tcBorders>
              <w:top w:val="nil"/>
              <w:left w:val="nil"/>
              <w:bottom w:val="single" w:sz="4" w:space="0" w:color="auto"/>
              <w:right w:val="single" w:sz="4" w:space="0" w:color="auto"/>
            </w:tcBorders>
            <w:shd w:val="clear" w:color="000000" w:fill="FFFFFF"/>
            <w:noWrap/>
            <w:vAlign w:val="center"/>
          </w:tcPr>
          <w:p w14:paraId="4785ED6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大</w:t>
            </w:r>
          </w:p>
        </w:tc>
        <w:tc>
          <w:tcPr>
            <w:tcW w:w="1417" w:type="dxa"/>
            <w:tcBorders>
              <w:top w:val="nil"/>
              <w:left w:val="nil"/>
              <w:bottom w:val="single" w:sz="4" w:space="0" w:color="auto"/>
              <w:right w:val="single" w:sz="4" w:space="0" w:color="auto"/>
            </w:tcBorders>
            <w:noWrap/>
            <w:vAlign w:val="center"/>
          </w:tcPr>
          <w:p w14:paraId="77F07B0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w:t>
            </w:r>
          </w:p>
        </w:tc>
      </w:tr>
      <w:tr w:rsidR="00E429FB" w:rsidRPr="00B6476A" w14:paraId="10B1B29B" w14:textId="77777777">
        <w:trPr>
          <w:trHeight w:val="397"/>
        </w:trPr>
        <w:tc>
          <w:tcPr>
            <w:tcW w:w="1000" w:type="dxa"/>
            <w:tcBorders>
              <w:top w:val="nil"/>
              <w:left w:val="single" w:sz="4" w:space="0" w:color="auto"/>
              <w:bottom w:val="single" w:sz="4" w:space="0" w:color="auto"/>
              <w:right w:val="single" w:sz="4" w:space="0" w:color="auto"/>
            </w:tcBorders>
            <w:vAlign w:val="center"/>
          </w:tcPr>
          <w:p w14:paraId="7C52F21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26</w:t>
            </w:r>
          </w:p>
        </w:tc>
        <w:tc>
          <w:tcPr>
            <w:tcW w:w="3248" w:type="dxa"/>
            <w:tcBorders>
              <w:top w:val="nil"/>
              <w:left w:val="nil"/>
              <w:bottom w:val="single" w:sz="4" w:space="0" w:color="auto"/>
              <w:right w:val="single" w:sz="4" w:space="0" w:color="auto"/>
            </w:tcBorders>
            <w:shd w:val="clear" w:color="000000" w:fill="FFFFFF"/>
            <w:noWrap/>
            <w:vAlign w:val="center"/>
          </w:tcPr>
          <w:p w14:paraId="151EE52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铁皮围挡</w:t>
            </w:r>
          </w:p>
        </w:tc>
        <w:tc>
          <w:tcPr>
            <w:tcW w:w="1276" w:type="dxa"/>
            <w:tcBorders>
              <w:top w:val="nil"/>
              <w:left w:val="nil"/>
              <w:bottom w:val="single" w:sz="4" w:space="0" w:color="auto"/>
              <w:right w:val="single" w:sz="4" w:space="0" w:color="auto"/>
            </w:tcBorders>
            <w:shd w:val="clear" w:color="000000" w:fill="FFFFFF"/>
            <w:noWrap/>
            <w:vAlign w:val="center"/>
          </w:tcPr>
          <w:p w14:paraId="5D49E00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块</w:t>
            </w:r>
          </w:p>
        </w:tc>
        <w:tc>
          <w:tcPr>
            <w:tcW w:w="2126" w:type="dxa"/>
            <w:tcBorders>
              <w:top w:val="nil"/>
              <w:left w:val="nil"/>
              <w:bottom w:val="single" w:sz="4" w:space="0" w:color="auto"/>
              <w:right w:val="single" w:sz="4" w:space="0" w:color="auto"/>
            </w:tcBorders>
            <w:shd w:val="clear" w:color="000000" w:fill="FFFFFF"/>
            <w:noWrap/>
            <w:vAlign w:val="center"/>
          </w:tcPr>
          <w:p w14:paraId="76239A9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90x2.5m</w:t>
            </w:r>
          </w:p>
        </w:tc>
        <w:tc>
          <w:tcPr>
            <w:tcW w:w="1417" w:type="dxa"/>
            <w:tcBorders>
              <w:top w:val="nil"/>
              <w:left w:val="nil"/>
              <w:bottom w:val="single" w:sz="4" w:space="0" w:color="auto"/>
              <w:right w:val="single" w:sz="4" w:space="0" w:color="auto"/>
            </w:tcBorders>
            <w:noWrap/>
            <w:vAlign w:val="center"/>
          </w:tcPr>
          <w:p w14:paraId="4EEDB7D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r>
      <w:tr w:rsidR="00E429FB" w:rsidRPr="00B6476A" w14:paraId="6F4E29CA" w14:textId="77777777">
        <w:trPr>
          <w:trHeight w:val="397"/>
        </w:trPr>
        <w:tc>
          <w:tcPr>
            <w:tcW w:w="1000" w:type="dxa"/>
            <w:tcBorders>
              <w:top w:val="nil"/>
              <w:left w:val="single" w:sz="4" w:space="0" w:color="auto"/>
              <w:bottom w:val="single" w:sz="4" w:space="0" w:color="auto"/>
              <w:right w:val="single" w:sz="4" w:space="0" w:color="auto"/>
            </w:tcBorders>
            <w:vAlign w:val="center"/>
          </w:tcPr>
          <w:p w14:paraId="0C1DAA7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27</w:t>
            </w:r>
          </w:p>
        </w:tc>
        <w:tc>
          <w:tcPr>
            <w:tcW w:w="3248" w:type="dxa"/>
            <w:tcBorders>
              <w:top w:val="nil"/>
              <w:left w:val="nil"/>
              <w:bottom w:val="single" w:sz="4" w:space="0" w:color="auto"/>
              <w:right w:val="single" w:sz="4" w:space="0" w:color="auto"/>
            </w:tcBorders>
            <w:shd w:val="clear" w:color="000000" w:fill="FFFFFF"/>
            <w:noWrap/>
            <w:vAlign w:val="center"/>
          </w:tcPr>
          <w:p w14:paraId="69208B7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美纹纸</w:t>
            </w:r>
          </w:p>
        </w:tc>
        <w:tc>
          <w:tcPr>
            <w:tcW w:w="1276" w:type="dxa"/>
            <w:tcBorders>
              <w:top w:val="nil"/>
              <w:left w:val="nil"/>
              <w:bottom w:val="single" w:sz="4" w:space="0" w:color="auto"/>
              <w:right w:val="single" w:sz="4" w:space="0" w:color="auto"/>
            </w:tcBorders>
            <w:shd w:val="clear" w:color="000000" w:fill="FFFFFF"/>
            <w:noWrap/>
            <w:vAlign w:val="center"/>
          </w:tcPr>
          <w:p w14:paraId="20941D7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米</w:t>
            </w:r>
          </w:p>
        </w:tc>
        <w:tc>
          <w:tcPr>
            <w:tcW w:w="2126" w:type="dxa"/>
            <w:tcBorders>
              <w:top w:val="nil"/>
              <w:left w:val="nil"/>
              <w:bottom w:val="single" w:sz="4" w:space="0" w:color="auto"/>
              <w:right w:val="single" w:sz="4" w:space="0" w:color="auto"/>
            </w:tcBorders>
            <w:shd w:val="clear" w:color="000000" w:fill="FFFFFF"/>
            <w:noWrap/>
            <w:vAlign w:val="center"/>
          </w:tcPr>
          <w:p w14:paraId="6D3B3D0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3.0mm</w:t>
            </w:r>
          </w:p>
        </w:tc>
        <w:tc>
          <w:tcPr>
            <w:tcW w:w="1417" w:type="dxa"/>
            <w:tcBorders>
              <w:top w:val="nil"/>
              <w:left w:val="nil"/>
              <w:bottom w:val="single" w:sz="4" w:space="0" w:color="auto"/>
              <w:right w:val="single" w:sz="4" w:space="0" w:color="auto"/>
            </w:tcBorders>
            <w:noWrap/>
            <w:vAlign w:val="center"/>
          </w:tcPr>
          <w:p w14:paraId="14A093A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w:t>
            </w:r>
          </w:p>
        </w:tc>
      </w:tr>
      <w:tr w:rsidR="00E429FB" w:rsidRPr="00B6476A" w14:paraId="190F2524" w14:textId="77777777">
        <w:trPr>
          <w:trHeight w:val="397"/>
        </w:trPr>
        <w:tc>
          <w:tcPr>
            <w:tcW w:w="1000" w:type="dxa"/>
            <w:tcBorders>
              <w:top w:val="nil"/>
              <w:left w:val="single" w:sz="4" w:space="0" w:color="auto"/>
              <w:bottom w:val="single" w:sz="4" w:space="0" w:color="auto"/>
              <w:right w:val="single" w:sz="4" w:space="0" w:color="auto"/>
            </w:tcBorders>
            <w:vAlign w:val="center"/>
          </w:tcPr>
          <w:p w14:paraId="24A6115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28</w:t>
            </w:r>
          </w:p>
        </w:tc>
        <w:tc>
          <w:tcPr>
            <w:tcW w:w="3248" w:type="dxa"/>
            <w:tcBorders>
              <w:top w:val="nil"/>
              <w:left w:val="nil"/>
              <w:bottom w:val="single" w:sz="4" w:space="0" w:color="auto"/>
              <w:right w:val="single" w:sz="4" w:space="0" w:color="auto"/>
            </w:tcBorders>
            <w:shd w:val="clear" w:color="000000" w:fill="FFFFFF"/>
            <w:noWrap/>
            <w:vAlign w:val="center"/>
          </w:tcPr>
          <w:p w14:paraId="11F3D9E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隔离柱</w:t>
            </w:r>
          </w:p>
        </w:tc>
        <w:tc>
          <w:tcPr>
            <w:tcW w:w="1276" w:type="dxa"/>
            <w:tcBorders>
              <w:top w:val="nil"/>
              <w:left w:val="nil"/>
              <w:bottom w:val="single" w:sz="4" w:space="0" w:color="auto"/>
              <w:right w:val="single" w:sz="4" w:space="0" w:color="auto"/>
            </w:tcBorders>
            <w:shd w:val="clear" w:color="000000" w:fill="FFFFFF"/>
            <w:noWrap/>
            <w:vAlign w:val="center"/>
          </w:tcPr>
          <w:p w14:paraId="52FB153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根</w:t>
            </w:r>
          </w:p>
        </w:tc>
        <w:tc>
          <w:tcPr>
            <w:tcW w:w="2126" w:type="dxa"/>
            <w:tcBorders>
              <w:top w:val="nil"/>
              <w:left w:val="nil"/>
              <w:bottom w:val="single" w:sz="4" w:space="0" w:color="auto"/>
              <w:right w:val="single" w:sz="4" w:space="0" w:color="auto"/>
            </w:tcBorders>
            <w:shd w:val="clear" w:color="000000" w:fill="FFFFFF"/>
            <w:noWrap/>
            <w:vAlign w:val="center"/>
          </w:tcPr>
          <w:p w14:paraId="056A7FF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80cm</w:t>
            </w:r>
          </w:p>
        </w:tc>
        <w:tc>
          <w:tcPr>
            <w:tcW w:w="1417" w:type="dxa"/>
            <w:tcBorders>
              <w:top w:val="nil"/>
              <w:left w:val="nil"/>
              <w:bottom w:val="single" w:sz="4" w:space="0" w:color="auto"/>
              <w:right w:val="single" w:sz="4" w:space="0" w:color="auto"/>
            </w:tcBorders>
            <w:noWrap/>
            <w:vAlign w:val="center"/>
          </w:tcPr>
          <w:p w14:paraId="61BC8A3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w:t>
            </w:r>
          </w:p>
        </w:tc>
      </w:tr>
      <w:tr w:rsidR="00E429FB" w:rsidRPr="00B6476A" w14:paraId="30517354" w14:textId="77777777">
        <w:trPr>
          <w:trHeight w:val="397"/>
        </w:trPr>
        <w:tc>
          <w:tcPr>
            <w:tcW w:w="1000" w:type="dxa"/>
            <w:tcBorders>
              <w:top w:val="nil"/>
              <w:left w:val="single" w:sz="4" w:space="0" w:color="auto"/>
              <w:bottom w:val="single" w:sz="4" w:space="0" w:color="auto"/>
              <w:right w:val="single" w:sz="4" w:space="0" w:color="auto"/>
            </w:tcBorders>
            <w:vAlign w:val="center"/>
          </w:tcPr>
          <w:p w14:paraId="7510A2A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29</w:t>
            </w:r>
          </w:p>
        </w:tc>
        <w:tc>
          <w:tcPr>
            <w:tcW w:w="3248" w:type="dxa"/>
            <w:tcBorders>
              <w:top w:val="nil"/>
              <w:left w:val="nil"/>
              <w:bottom w:val="single" w:sz="4" w:space="0" w:color="auto"/>
              <w:right w:val="single" w:sz="4" w:space="0" w:color="auto"/>
            </w:tcBorders>
            <w:shd w:val="clear" w:color="000000" w:fill="FFFFFF"/>
            <w:noWrap/>
            <w:vAlign w:val="center"/>
          </w:tcPr>
          <w:p w14:paraId="1A3CD2F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隔离柱</w:t>
            </w:r>
          </w:p>
        </w:tc>
        <w:tc>
          <w:tcPr>
            <w:tcW w:w="1276" w:type="dxa"/>
            <w:tcBorders>
              <w:top w:val="nil"/>
              <w:left w:val="nil"/>
              <w:bottom w:val="single" w:sz="4" w:space="0" w:color="auto"/>
              <w:right w:val="single" w:sz="4" w:space="0" w:color="auto"/>
            </w:tcBorders>
            <w:shd w:val="clear" w:color="000000" w:fill="FFFFFF"/>
            <w:noWrap/>
            <w:vAlign w:val="center"/>
          </w:tcPr>
          <w:p w14:paraId="2A74F4D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根</w:t>
            </w:r>
          </w:p>
        </w:tc>
        <w:tc>
          <w:tcPr>
            <w:tcW w:w="2126" w:type="dxa"/>
            <w:tcBorders>
              <w:top w:val="nil"/>
              <w:left w:val="nil"/>
              <w:bottom w:val="single" w:sz="4" w:space="0" w:color="auto"/>
              <w:right w:val="single" w:sz="4" w:space="0" w:color="auto"/>
            </w:tcBorders>
            <w:shd w:val="clear" w:color="000000" w:fill="FFFFFF"/>
            <w:noWrap/>
            <w:vAlign w:val="center"/>
          </w:tcPr>
          <w:p w14:paraId="63E0AF2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60cm</w:t>
            </w:r>
          </w:p>
        </w:tc>
        <w:tc>
          <w:tcPr>
            <w:tcW w:w="1417" w:type="dxa"/>
            <w:tcBorders>
              <w:top w:val="nil"/>
              <w:left w:val="nil"/>
              <w:bottom w:val="single" w:sz="4" w:space="0" w:color="auto"/>
              <w:right w:val="single" w:sz="4" w:space="0" w:color="auto"/>
            </w:tcBorders>
            <w:noWrap/>
            <w:vAlign w:val="center"/>
          </w:tcPr>
          <w:p w14:paraId="3DACFC2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w:t>
            </w:r>
          </w:p>
        </w:tc>
      </w:tr>
      <w:tr w:rsidR="00E429FB" w:rsidRPr="00B6476A" w14:paraId="7F0454A2" w14:textId="77777777">
        <w:trPr>
          <w:trHeight w:val="397"/>
        </w:trPr>
        <w:tc>
          <w:tcPr>
            <w:tcW w:w="1000" w:type="dxa"/>
            <w:tcBorders>
              <w:top w:val="nil"/>
              <w:left w:val="single" w:sz="4" w:space="0" w:color="auto"/>
              <w:bottom w:val="single" w:sz="4" w:space="0" w:color="auto"/>
              <w:right w:val="single" w:sz="4" w:space="0" w:color="auto"/>
            </w:tcBorders>
            <w:vAlign w:val="center"/>
          </w:tcPr>
          <w:p w14:paraId="3FC2223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30</w:t>
            </w:r>
          </w:p>
        </w:tc>
        <w:tc>
          <w:tcPr>
            <w:tcW w:w="3248" w:type="dxa"/>
            <w:tcBorders>
              <w:top w:val="nil"/>
              <w:left w:val="nil"/>
              <w:bottom w:val="single" w:sz="4" w:space="0" w:color="auto"/>
              <w:right w:val="single" w:sz="4" w:space="0" w:color="auto"/>
            </w:tcBorders>
            <w:shd w:val="clear" w:color="000000" w:fill="FFFFFF"/>
            <w:noWrap/>
            <w:vAlign w:val="center"/>
          </w:tcPr>
          <w:p w14:paraId="15A7D43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塑料便道桩</w:t>
            </w:r>
          </w:p>
        </w:tc>
        <w:tc>
          <w:tcPr>
            <w:tcW w:w="1276" w:type="dxa"/>
            <w:tcBorders>
              <w:top w:val="nil"/>
              <w:left w:val="nil"/>
              <w:bottom w:val="single" w:sz="4" w:space="0" w:color="auto"/>
              <w:right w:val="single" w:sz="4" w:space="0" w:color="auto"/>
            </w:tcBorders>
            <w:shd w:val="clear" w:color="000000" w:fill="FFFFFF"/>
            <w:noWrap/>
            <w:vAlign w:val="center"/>
          </w:tcPr>
          <w:p w14:paraId="62848D2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根</w:t>
            </w:r>
          </w:p>
        </w:tc>
        <w:tc>
          <w:tcPr>
            <w:tcW w:w="2126" w:type="dxa"/>
            <w:tcBorders>
              <w:top w:val="nil"/>
              <w:left w:val="nil"/>
              <w:bottom w:val="single" w:sz="4" w:space="0" w:color="auto"/>
              <w:right w:val="single" w:sz="4" w:space="0" w:color="auto"/>
            </w:tcBorders>
            <w:shd w:val="clear" w:color="000000" w:fill="FFFFFF"/>
            <w:noWrap/>
            <w:vAlign w:val="center"/>
          </w:tcPr>
          <w:p w14:paraId="12280F3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80cm</w:t>
            </w:r>
          </w:p>
        </w:tc>
        <w:tc>
          <w:tcPr>
            <w:tcW w:w="1417" w:type="dxa"/>
            <w:tcBorders>
              <w:top w:val="nil"/>
              <w:left w:val="nil"/>
              <w:bottom w:val="single" w:sz="4" w:space="0" w:color="auto"/>
              <w:right w:val="single" w:sz="4" w:space="0" w:color="auto"/>
            </w:tcBorders>
            <w:noWrap/>
            <w:vAlign w:val="center"/>
          </w:tcPr>
          <w:p w14:paraId="25DBDEF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w:t>
            </w:r>
          </w:p>
        </w:tc>
      </w:tr>
      <w:tr w:rsidR="00E429FB" w:rsidRPr="00B6476A" w14:paraId="7707A866" w14:textId="77777777">
        <w:trPr>
          <w:trHeight w:val="397"/>
        </w:trPr>
        <w:tc>
          <w:tcPr>
            <w:tcW w:w="1000" w:type="dxa"/>
            <w:tcBorders>
              <w:top w:val="nil"/>
              <w:left w:val="single" w:sz="4" w:space="0" w:color="auto"/>
              <w:bottom w:val="single" w:sz="4" w:space="0" w:color="auto"/>
              <w:right w:val="single" w:sz="4" w:space="0" w:color="auto"/>
            </w:tcBorders>
            <w:vAlign w:val="center"/>
          </w:tcPr>
          <w:p w14:paraId="642FB49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31</w:t>
            </w:r>
          </w:p>
        </w:tc>
        <w:tc>
          <w:tcPr>
            <w:tcW w:w="3248" w:type="dxa"/>
            <w:tcBorders>
              <w:top w:val="nil"/>
              <w:left w:val="nil"/>
              <w:bottom w:val="single" w:sz="4" w:space="0" w:color="auto"/>
              <w:right w:val="single" w:sz="4" w:space="0" w:color="auto"/>
            </w:tcBorders>
            <w:shd w:val="clear" w:color="000000" w:fill="FFFFFF"/>
            <w:noWrap/>
            <w:vAlign w:val="center"/>
          </w:tcPr>
          <w:p w14:paraId="152F50A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灰色透水砖</w:t>
            </w:r>
          </w:p>
        </w:tc>
        <w:tc>
          <w:tcPr>
            <w:tcW w:w="1276" w:type="dxa"/>
            <w:tcBorders>
              <w:top w:val="nil"/>
              <w:left w:val="nil"/>
              <w:bottom w:val="single" w:sz="4" w:space="0" w:color="auto"/>
              <w:right w:val="single" w:sz="4" w:space="0" w:color="auto"/>
            </w:tcBorders>
            <w:shd w:val="clear" w:color="000000" w:fill="FFFFFF"/>
            <w:noWrap/>
            <w:vAlign w:val="center"/>
          </w:tcPr>
          <w:p w14:paraId="5335198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块</w:t>
            </w:r>
          </w:p>
        </w:tc>
        <w:tc>
          <w:tcPr>
            <w:tcW w:w="2126" w:type="dxa"/>
            <w:tcBorders>
              <w:top w:val="nil"/>
              <w:left w:val="nil"/>
              <w:bottom w:val="single" w:sz="4" w:space="0" w:color="auto"/>
              <w:right w:val="single" w:sz="4" w:space="0" w:color="auto"/>
            </w:tcBorders>
            <w:shd w:val="clear" w:color="000000" w:fill="FFFFFF"/>
            <w:noWrap/>
            <w:vAlign w:val="center"/>
          </w:tcPr>
          <w:p w14:paraId="37218FEF"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20x10</w:t>
            </w:r>
          </w:p>
        </w:tc>
        <w:tc>
          <w:tcPr>
            <w:tcW w:w="1417" w:type="dxa"/>
            <w:tcBorders>
              <w:top w:val="nil"/>
              <w:left w:val="nil"/>
              <w:bottom w:val="single" w:sz="4" w:space="0" w:color="auto"/>
              <w:right w:val="single" w:sz="4" w:space="0" w:color="auto"/>
            </w:tcBorders>
            <w:noWrap/>
            <w:vAlign w:val="center"/>
          </w:tcPr>
          <w:p w14:paraId="1D9BA4A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5000</w:t>
            </w:r>
          </w:p>
        </w:tc>
      </w:tr>
      <w:tr w:rsidR="00E429FB" w:rsidRPr="00B6476A" w14:paraId="319B6324" w14:textId="77777777">
        <w:trPr>
          <w:trHeight w:val="397"/>
        </w:trPr>
        <w:tc>
          <w:tcPr>
            <w:tcW w:w="1000" w:type="dxa"/>
            <w:tcBorders>
              <w:top w:val="nil"/>
              <w:left w:val="single" w:sz="4" w:space="0" w:color="auto"/>
              <w:bottom w:val="single" w:sz="4" w:space="0" w:color="auto"/>
              <w:right w:val="single" w:sz="4" w:space="0" w:color="auto"/>
            </w:tcBorders>
            <w:vAlign w:val="center"/>
          </w:tcPr>
          <w:p w14:paraId="7BD4512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32</w:t>
            </w:r>
          </w:p>
        </w:tc>
        <w:tc>
          <w:tcPr>
            <w:tcW w:w="3248" w:type="dxa"/>
            <w:tcBorders>
              <w:top w:val="nil"/>
              <w:left w:val="nil"/>
              <w:bottom w:val="single" w:sz="4" w:space="0" w:color="auto"/>
              <w:right w:val="single" w:sz="4" w:space="0" w:color="auto"/>
            </w:tcBorders>
            <w:shd w:val="clear" w:color="000000" w:fill="FFFFFF"/>
            <w:noWrap/>
            <w:vAlign w:val="center"/>
          </w:tcPr>
          <w:p w14:paraId="1B3B42E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盲道砖</w:t>
            </w:r>
          </w:p>
        </w:tc>
        <w:tc>
          <w:tcPr>
            <w:tcW w:w="1276" w:type="dxa"/>
            <w:tcBorders>
              <w:top w:val="nil"/>
              <w:left w:val="nil"/>
              <w:bottom w:val="single" w:sz="4" w:space="0" w:color="auto"/>
              <w:right w:val="single" w:sz="4" w:space="0" w:color="auto"/>
            </w:tcBorders>
            <w:shd w:val="clear" w:color="000000" w:fill="FFFFFF"/>
            <w:noWrap/>
            <w:vAlign w:val="center"/>
          </w:tcPr>
          <w:p w14:paraId="4B83699F"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块</w:t>
            </w:r>
          </w:p>
        </w:tc>
        <w:tc>
          <w:tcPr>
            <w:tcW w:w="2126" w:type="dxa"/>
            <w:tcBorders>
              <w:top w:val="nil"/>
              <w:left w:val="nil"/>
              <w:bottom w:val="single" w:sz="4" w:space="0" w:color="auto"/>
              <w:right w:val="single" w:sz="4" w:space="0" w:color="auto"/>
            </w:tcBorders>
            <w:shd w:val="clear" w:color="000000" w:fill="FFFFFF"/>
            <w:noWrap/>
            <w:vAlign w:val="center"/>
          </w:tcPr>
          <w:p w14:paraId="0B77C55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30x30</w:t>
            </w:r>
          </w:p>
        </w:tc>
        <w:tc>
          <w:tcPr>
            <w:tcW w:w="1417" w:type="dxa"/>
            <w:tcBorders>
              <w:top w:val="nil"/>
              <w:left w:val="nil"/>
              <w:bottom w:val="single" w:sz="4" w:space="0" w:color="auto"/>
              <w:right w:val="single" w:sz="4" w:space="0" w:color="auto"/>
            </w:tcBorders>
            <w:noWrap/>
            <w:vAlign w:val="center"/>
          </w:tcPr>
          <w:p w14:paraId="0CDA668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1000</w:t>
            </w:r>
          </w:p>
        </w:tc>
      </w:tr>
      <w:tr w:rsidR="00E429FB" w:rsidRPr="00B6476A" w14:paraId="4367450F" w14:textId="77777777">
        <w:trPr>
          <w:trHeight w:val="397"/>
        </w:trPr>
        <w:tc>
          <w:tcPr>
            <w:tcW w:w="1000" w:type="dxa"/>
            <w:tcBorders>
              <w:top w:val="nil"/>
              <w:left w:val="single" w:sz="4" w:space="0" w:color="auto"/>
              <w:bottom w:val="single" w:sz="4" w:space="0" w:color="auto"/>
              <w:right w:val="single" w:sz="4" w:space="0" w:color="auto"/>
            </w:tcBorders>
            <w:vAlign w:val="center"/>
          </w:tcPr>
          <w:p w14:paraId="313734B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33</w:t>
            </w:r>
          </w:p>
        </w:tc>
        <w:tc>
          <w:tcPr>
            <w:tcW w:w="3248" w:type="dxa"/>
            <w:tcBorders>
              <w:top w:val="nil"/>
              <w:left w:val="nil"/>
              <w:bottom w:val="single" w:sz="4" w:space="0" w:color="auto"/>
              <w:right w:val="single" w:sz="4" w:space="0" w:color="auto"/>
            </w:tcBorders>
            <w:shd w:val="clear" w:color="000000" w:fill="FFFFFF"/>
            <w:noWrap/>
            <w:vAlign w:val="center"/>
          </w:tcPr>
          <w:p w14:paraId="2DEE4C1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盲道中断砖</w:t>
            </w:r>
          </w:p>
        </w:tc>
        <w:tc>
          <w:tcPr>
            <w:tcW w:w="1276" w:type="dxa"/>
            <w:tcBorders>
              <w:top w:val="nil"/>
              <w:left w:val="nil"/>
              <w:bottom w:val="single" w:sz="4" w:space="0" w:color="auto"/>
              <w:right w:val="single" w:sz="4" w:space="0" w:color="auto"/>
            </w:tcBorders>
            <w:shd w:val="clear" w:color="000000" w:fill="FFFFFF"/>
            <w:noWrap/>
            <w:vAlign w:val="center"/>
          </w:tcPr>
          <w:p w14:paraId="29EAC32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块</w:t>
            </w:r>
          </w:p>
        </w:tc>
        <w:tc>
          <w:tcPr>
            <w:tcW w:w="2126" w:type="dxa"/>
            <w:tcBorders>
              <w:top w:val="nil"/>
              <w:left w:val="nil"/>
              <w:bottom w:val="single" w:sz="4" w:space="0" w:color="auto"/>
              <w:right w:val="single" w:sz="4" w:space="0" w:color="auto"/>
            </w:tcBorders>
            <w:shd w:val="clear" w:color="000000" w:fill="FFFFFF"/>
            <w:noWrap/>
            <w:vAlign w:val="center"/>
          </w:tcPr>
          <w:p w14:paraId="2E4CDDF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25x25</w:t>
            </w:r>
          </w:p>
        </w:tc>
        <w:tc>
          <w:tcPr>
            <w:tcW w:w="1417" w:type="dxa"/>
            <w:tcBorders>
              <w:top w:val="nil"/>
              <w:left w:val="nil"/>
              <w:bottom w:val="single" w:sz="4" w:space="0" w:color="auto"/>
              <w:right w:val="single" w:sz="4" w:space="0" w:color="auto"/>
            </w:tcBorders>
            <w:noWrap/>
            <w:vAlign w:val="center"/>
          </w:tcPr>
          <w:p w14:paraId="55EB6AA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32</w:t>
            </w:r>
          </w:p>
        </w:tc>
      </w:tr>
      <w:tr w:rsidR="00E429FB" w:rsidRPr="00B6476A" w14:paraId="13A44A3E" w14:textId="77777777">
        <w:trPr>
          <w:trHeight w:val="397"/>
        </w:trPr>
        <w:tc>
          <w:tcPr>
            <w:tcW w:w="1000" w:type="dxa"/>
            <w:tcBorders>
              <w:top w:val="nil"/>
              <w:left w:val="single" w:sz="4" w:space="0" w:color="auto"/>
              <w:bottom w:val="single" w:sz="4" w:space="0" w:color="auto"/>
              <w:right w:val="single" w:sz="4" w:space="0" w:color="auto"/>
            </w:tcBorders>
            <w:vAlign w:val="center"/>
          </w:tcPr>
          <w:p w14:paraId="6BD139B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34</w:t>
            </w:r>
          </w:p>
        </w:tc>
        <w:tc>
          <w:tcPr>
            <w:tcW w:w="3248" w:type="dxa"/>
            <w:tcBorders>
              <w:top w:val="nil"/>
              <w:left w:val="nil"/>
              <w:bottom w:val="single" w:sz="4" w:space="0" w:color="auto"/>
              <w:right w:val="single" w:sz="4" w:space="0" w:color="auto"/>
            </w:tcBorders>
            <w:shd w:val="clear" w:color="000000" w:fill="FFFFFF"/>
            <w:noWrap/>
            <w:vAlign w:val="center"/>
          </w:tcPr>
          <w:p w14:paraId="54A04FE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马路牙砖</w:t>
            </w:r>
          </w:p>
        </w:tc>
        <w:tc>
          <w:tcPr>
            <w:tcW w:w="1276" w:type="dxa"/>
            <w:tcBorders>
              <w:top w:val="nil"/>
              <w:left w:val="nil"/>
              <w:bottom w:val="single" w:sz="4" w:space="0" w:color="auto"/>
              <w:right w:val="single" w:sz="4" w:space="0" w:color="auto"/>
            </w:tcBorders>
            <w:shd w:val="clear" w:color="000000" w:fill="FFFFFF"/>
            <w:noWrap/>
            <w:vAlign w:val="center"/>
          </w:tcPr>
          <w:p w14:paraId="2526987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块</w:t>
            </w:r>
          </w:p>
        </w:tc>
        <w:tc>
          <w:tcPr>
            <w:tcW w:w="2126" w:type="dxa"/>
            <w:tcBorders>
              <w:top w:val="nil"/>
              <w:left w:val="nil"/>
              <w:bottom w:val="single" w:sz="4" w:space="0" w:color="auto"/>
              <w:right w:val="single" w:sz="4" w:space="0" w:color="auto"/>
            </w:tcBorders>
            <w:shd w:val="clear" w:color="000000" w:fill="FFFFFF"/>
            <w:noWrap/>
            <w:vAlign w:val="center"/>
          </w:tcPr>
          <w:p w14:paraId="54B368D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50*20*8cm</w:t>
            </w:r>
          </w:p>
        </w:tc>
        <w:tc>
          <w:tcPr>
            <w:tcW w:w="1417" w:type="dxa"/>
            <w:tcBorders>
              <w:top w:val="nil"/>
              <w:left w:val="nil"/>
              <w:bottom w:val="single" w:sz="4" w:space="0" w:color="auto"/>
              <w:right w:val="single" w:sz="4" w:space="0" w:color="auto"/>
            </w:tcBorders>
            <w:noWrap/>
            <w:vAlign w:val="center"/>
          </w:tcPr>
          <w:p w14:paraId="01C8E92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1000</w:t>
            </w:r>
          </w:p>
        </w:tc>
      </w:tr>
      <w:tr w:rsidR="00E429FB" w:rsidRPr="00B6476A" w14:paraId="18D61213" w14:textId="77777777">
        <w:trPr>
          <w:trHeight w:val="397"/>
        </w:trPr>
        <w:tc>
          <w:tcPr>
            <w:tcW w:w="1000" w:type="dxa"/>
            <w:tcBorders>
              <w:top w:val="nil"/>
              <w:left w:val="single" w:sz="4" w:space="0" w:color="auto"/>
              <w:bottom w:val="single" w:sz="4" w:space="0" w:color="auto"/>
              <w:right w:val="single" w:sz="4" w:space="0" w:color="auto"/>
            </w:tcBorders>
            <w:vAlign w:val="center"/>
          </w:tcPr>
          <w:p w14:paraId="20C0E94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35</w:t>
            </w:r>
          </w:p>
        </w:tc>
        <w:tc>
          <w:tcPr>
            <w:tcW w:w="3248" w:type="dxa"/>
            <w:tcBorders>
              <w:top w:val="nil"/>
              <w:left w:val="nil"/>
              <w:bottom w:val="single" w:sz="4" w:space="0" w:color="auto"/>
              <w:right w:val="single" w:sz="4" w:space="0" w:color="auto"/>
            </w:tcBorders>
            <w:shd w:val="clear" w:color="000000" w:fill="FFFFFF"/>
            <w:noWrap/>
            <w:vAlign w:val="center"/>
          </w:tcPr>
          <w:p w14:paraId="23C2B8A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红砖</w:t>
            </w:r>
          </w:p>
        </w:tc>
        <w:tc>
          <w:tcPr>
            <w:tcW w:w="1276" w:type="dxa"/>
            <w:tcBorders>
              <w:top w:val="nil"/>
              <w:left w:val="nil"/>
              <w:bottom w:val="single" w:sz="4" w:space="0" w:color="auto"/>
              <w:right w:val="single" w:sz="4" w:space="0" w:color="auto"/>
            </w:tcBorders>
            <w:shd w:val="clear" w:color="000000" w:fill="FFFFFF"/>
            <w:noWrap/>
            <w:vAlign w:val="center"/>
          </w:tcPr>
          <w:p w14:paraId="00322F9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块</w:t>
            </w:r>
          </w:p>
        </w:tc>
        <w:tc>
          <w:tcPr>
            <w:tcW w:w="2126" w:type="dxa"/>
            <w:tcBorders>
              <w:top w:val="nil"/>
              <w:left w:val="nil"/>
              <w:bottom w:val="single" w:sz="4" w:space="0" w:color="auto"/>
              <w:right w:val="single" w:sz="4" w:space="0" w:color="auto"/>
            </w:tcBorders>
            <w:shd w:val="clear" w:color="000000" w:fill="FFFFFF"/>
            <w:noWrap/>
            <w:vAlign w:val="center"/>
          </w:tcPr>
          <w:p w14:paraId="2059712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240*115*53</w:t>
            </w:r>
          </w:p>
        </w:tc>
        <w:tc>
          <w:tcPr>
            <w:tcW w:w="1417" w:type="dxa"/>
            <w:tcBorders>
              <w:top w:val="nil"/>
              <w:left w:val="nil"/>
              <w:bottom w:val="single" w:sz="4" w:space="0" w:color="auto"/>
              <w:right w:val="single" w:sz="4" w:space="0" w:color="auto"/>
            </w:tcBorders>
            <w:noWrap/>
            <w:vAlign w:val="center"/>
          </w:tcPr>
          <w:p w14:paraId="2257AEB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2000</w:t>
            </w:r>
          </w:p>
        </w:tc>
      </w:tr>
      <w:tr w:rsidR="00E429FB" w:rsidRPr="00B6476A" w14:paraId="0B74511C" w14:textId="77777777">
        <w:trPr>
          <w:trHeight w:val="397"/>
        </w:trPr>
        <w:tc>
          <w:tcPr>
            <w:tcW w:w="1000" w:type="dxa"/>
            <w:tcBorders>
              <w:top w:val="nil"/>
              <w:left w:val="single" w:sz="4" w:space="0" w:color="auto"/>
              <w:bottom w:val="single" w:sz="4" w:space="0" w:color="auto"/>
              <w:right w:val="single" w:sz="4" w:space="0" w:color="auto"/>
            </w:tcBorders>
            <w:vAlign w:val="center"/>
          </w:tcPr>
          <w:p w14:paraId="67801ED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36</w:t>
            </w:r>
          </w:p>
        </w:tc>
        <w:tc>
          <w:tcPr>
            <w:tcW w:w="3248" w:type="dxa"/>
            <w:tcBorders>
              <w:top w:val="nil"/>
              <w:left w:val="nil"/>
              <w:bottom w:val="single" w:sz="4" w:space="0" w:color="auto"/>
              <w:right w:val="single" w:sz="4" w:space="0" w:color="auto"/>
            </w:tcBorders>
            <w:shd w:val="clear" w:color="000000" w:fill="FFFFFF"/>
            <w:noWrap/>
            <w:vAlign w:val="center"/>
          </w:tcPr>
          <w:p w14:paraId="392C2A4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大理石</w:t>
            </w:r>
          </w:p>
        </w:tc>
        <w:tc>
          <w:tcPr>
            <w:tcW w:w="1276" w:type="dxa"/>
            <w:tcBorders>
              <w:top w:val="nil"/>
              <w:left w:val="nil"/>
              <w:bottom w:val="single" w:sz="4" w:space="0" w:color="auto"/>
              <w:right w:val="single" w:sz="4" w:space="0" w:color="auto"/>
            </w:tcBorders>
            <w:shd w:val="clear" w:color="000000" w:fill="FFFFFF"/>
            <w:noWrap/>
            <w:vAlign w:val="center"/>
          </w:tcPr>
          <w:p w14:paraId="6E5F79A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块</w:t>
            </w:r>
          </w:p>
        </w:tc>
        <w:tc>
          <w:tcPr>
            <w:tcW w:w="2126" w:type="dxa"/>
            <w:tcBorders>
              <w:top w:val="nil"/>
              <w:left w:val="nil"/>
              <w:bottom w:val="single" w:sz="4" w:space="0" w:color="auto"/>
              <w:right w:val="single" w:sz="4" w:space="0" w:color="auto"/>
            </w:tcBorders>
            <w:shd w:val="clear" w:color="000000" w:fill="FFFFFF"/>
            <w:noWrap/>
            <w:vAlign w:val="center"/>
          </w:tcPr>
          <w:p w14:paraId="5FCBDA6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600*600</w:t>
            </w:r>
          </w:p>
        </w:tc>
        <w:tc>
          <w:tcPr>
            <w:tcW w:w="1417" w:type="dxa"/>
            <w:tcBorders>
              <w:top w:val="nil"/>
              <w:left w:val="nil"/>
              <w:bottom w:val="single" w:sz="4" w:space="0" w:color="auto"/>
              <w:right w:val="single" w:sz="4" w:space="0" w:color="auto"/>
            </w:tcBorders>
            <w:noWrap/>
            <w:vAlign w:val="center"/>
          </w:tcPr>
          <w:p w14:paraId="2A86ABA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w:t>
            </w:r>
          </w:p>
        </w:tc>
      </w:tr>
      <w:tr w:rsidR="00E429FB" w:rsidRPr="00B6476A" w14:paraId="73900424" w14:textId="77777777">
        <w:trPr>
          <w:trHeight w:val="397"/>
        </w:trPr>
        <w:tc>
          <w:tcPr>
            <w:tcW w:w="1000" w:type="dxa"/>
            <w:tcBorders>
              <w:top w:val="nil"/>
              <w:left w:val="single" w:sz="4" w:space="0" w:color="auto"/>
              <w:bottom w:val="single" w:sz="4" w:space="0" w:color="auto"/>
              <w:right w:val="single" w:sz="4" w:space="0" w:color="auto"/>
            </w:tcBorders>
            <w:vAlign w:val="center"/>
          </w:tcPr>
          <w:p w14:paraId="0858431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37</w:t>
            </w:r>
          </w:p>
        </w:tc>
        <w:tc>
          <w:tcPr>
            <w:tcW w:w="3248" w:type="dxa"/>
            <w:tcBorders>
              <w:top w:val="nil"/>
              <w:left w:val="nil"/>
              <w:bottom w:val="single" w:sz="4" w:space="0" w:color="auto"/>
              <w:right w:val="single" w:sz="4" w:space="0" w:color="auto"/>
            </w:tcBorders>
            <w:shd w:val="clear" w:color="000000" w:fill="FFFFFF"/>
            <w:noWrap/>
            <w:vAlign w:val="center"/>
          </w:tcPr>
          <w:p w14:paraId="3D1196E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地砖</w:t>
            </w:r>
          </w:p>
        </w:tc>
        <w:tc>
          <w:tcPr>
            <w:tcW w:w="1276" w:type="dxa"/>
            <w:tcBorders>
              <w:top w:val="nil"/>
              <w:left w:val="nil"/>
              <w:bottom w:val="single" w:sz="4" w:space="0" w:color="auto"/>
              <w:right w:val="single" w:sz="4" w:space="0" w:color="auto"/>
            </w:tcBorders>
            <w:shd w:val="clear" w:color="000000" w:fill="FFFFFF"/>
            <w:noWrap/>
            <w:vAlign w:val="center"/>
          </w:tcPr>
          <w:p w14:paraId="66D5F5F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块</w:t>
            </w:r>
          </w:p>
        </w:tc>
        <w:tc>
          <w:tcPr>
            <w:tcW w:w="2126" w:type="dxa"/>
            <w:tcBorders>
              <w:top w:val="nil"/>
              <w:left w:val="nil"/>
              <w:bottom w:val="single" w:sz="4" w:space="0" w:color="auto"/>
              <w:right w:val="single" w:sz="4" w:space="0" w:color="auto"/>
            </w:tcBorders>
            <w:shd w:val="clear" w:color="000000" w:fill="FFFFFF"/>
            <w:noWrap/>
            <w:vAlign w:val="center"/>
          </w:tcPr>
          <w:p w14:paraId="39495EA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30x30</w:t>
            </w:r>
          </w:p>
        </w:tc>
        <w:tc>
          <w:tcPr>
            <w:tcW w:w="1417" w:type="dxa"/>
            <w:tcBorders>
              <w:top w:val="nil"/>
              <w:left w:val="nil"/>
              <w:bottom w:val="single" w:sz="4" w:space="0" w:color="auto"/>
              <w:right w:val="single" w:sz="4" w:space="0" w:color="auto"/>
            </w:tcBorders>
            <w:noWrap/>
            <w:vAlign w:val="center"/>
          </w:tcPr>
          <w:p w14:paraId="4EC1957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w:t>
            </w:r>
          </w:p>
        </w:tc>
      </w:tr>
      <w:tr w:rsidR="00E429FB" w:rsidRPr="00B6476A" w14:paraId="6E89CCFF" w14:textId="77777777">
        <w:trPr>
          <w:trHeight w:val="397"/>
        </w:trPr>
        <w:tc>
          <w:tcPr>
            <w:tcW w:w="1000" w:type="dxa"/>
            <w:tcBorders>
              <w:top w:val="nil"/>
              <w:left w:val="single" w:sz="4" w:space="0" w:color="auto"/>
              <w:bottom w:val="single" w:sz="4" w:space="0" w:color="auto"/>
              <w:right w:val="single" w:sz="4" w:space="0" w:color="auto"/>
            </w:tcBorders>
            <w:vAlign w:val="center"/>
          </w:tcPr>
          <w:p w14:paraId="76FBDA5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38</w:t>
            </w:r>
          </w:p>
        </w:tc>
        <w:tc>
          <w:tcPr>
            <w:tcW w:w="3248" w:type="dxa"/>
            <w:tcBorders>
              <w:top w:val="nil"/>
              <w:left w:val="nil"/>
              <w:bottom w:val="single" w:sz="4" w:space="0" w:color="auto"/>
              <w:right w:val="single" w:sz="4" w:space="0" w:color="auto"/>
            </w:tcBorders>
            <w:shd w:val="clear" w:color="000000" w:fill="FFFFFF"/>
            <w:noWrap/>
            <w:vAlign w:val="center"/>
          </w:tcPr>
          <w:p w14:paraId="36F3AF1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泡沫胶</w:t>
            </w:r>
          </w:p>
        </w:tc>
        <w:tc>
          <w:tcPr>
            <w:tcW w:w="1276" w:type="dxa"/>
            <w:tcBorders>
              <w:top w:val="nil"/>
              <w:left w:val="nil"/>
              <w:bottom w:val="single" w:sz="4" w:space="0" w:color="auto"/>
              <w:right w:val="single" w:sz="4" w:space="0" w:color="auto"/>
            </w:tcBorders>
            <w:shd w:val="clear" w:color="000000" w:fill="FFFFFF"/>
            <w:noWrap/>
            <w:vAlign w:val="center"/>
          </w:tcPr>
          <w:p w14:paraId="3D90F8D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瓶</w:t>
            </w:r>
          </w:p>
        </w:tc>
        <w:tc>
          <w:tcPr>
            <w:tcW w:w="2126" w:type="dxa"/>
            <w:tcBorders>
              <w:top w:val="nil"/>
              <w:left w:val="nil"/>
              <w:bottom w:val="single" w:sz="4" w:space="0" w:color="auto"/>
              <w:right w:val="single" w:sz="4" w:space="0" w:color="auto"/>
            </w:tcBorders>
            <w:shd w:val="clear" w:color="000000" w:fill="FFFFFF"/>
            <w:noWrap/>
            <w:vAlign w:val="center"/>
          </w:tcPr>
          <w:p w14:paraId="7DA6669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900g</w:t>
            </w:r>
          </w:p>
        </w:tc>
        <w:tc>
          <w:tcPr>
            <w:tcW w:w="1417" w:type="dxa"/>
            <w:tcBorders>
              <w:top w:val="nil"/>
              <w:left w:val="nil"/>
              <w:bottom w:val="single" w:sz="4" w:space="0" w:color="auto"/>
              <w:right w:val="single" w:sz="4" w:space="0" w:color="auto"/>
            </w:tcBorders>
            <w:noWrap/>
            <w:vAlign w:val="center"/>
          </w:tcPr>
          <w:p w14:paraId="73BB2BB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30</w:t>
            </w:r>
          </w:p>
        </w:tc>
      </w:tr>
      <w:tr w:rsidR="00E429FB" w:rsidRPr="00B6476A" w14:paraId="12C6051D" w14:textId="77777777">
        <w:trPr>
          <w:trHeight w:val="397"/>
        </w:trPr>
        <w:tc>
          <w:tcPr>
            <w:tcW w:w="1000" w:type="dxa"/>
            <w:tcBorders>
              <w:top w:val="nil"/>
              <w:left w:val="single" w:sz="4" w:space="0" w:color="auto"/>
              <w:bottom w:val="single" w:sz="4" w:space="0" w:color="auto"/>
              <w:right w:val="single" w:sz="4" w:space="0" w:color="auto"/>
            </w:tcBorders>
            <w:vAlign w:val="center"/>
          </w:tcPr>
          <w:p w14:paraId="378A3CA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39</w:t>
            </w:r>
          </w:p>
        </w:tc>
        <w:tc>
          <w:tcPr>
            <w:tcW w:w="3248" w:type="dxa"/>
            <w:tcBorders>
              <w:top w:val="nil"/>
              <w:left w:val="nil"/>
              <w:bottom w:val="single" w:sz="4" w:space="0" w:color="auto"/>
              <w:right w:val="single" w:sz="4" w:space="0" w:color="auto"/>
            </w:tcBorders>
            <w:shd w:val="clear" w:color="000000" w:fill="FFFFFF"/>
            <w:noWrap/>
            <w:vAlign w:val="center"/>
          </w:tcPr>
          <w:p w14:paraId="4D45FA2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燕尾钉</w:t>
            </w:r>
          </w:p>
        </w:tc>
        <w:tc>
          <w:tcPr>
            <w:tcW w:w="1276" w:type="dxa"/>
            <w:tcBorders>
              <w:top w:val="nil"/>
              <w:left w:val="nil"/>
              <w:bottom w:val="single" w:sz="4" w:space="0" w:color="auto"/>
              <w:right w:val="single" w:sz="4" w:space="0" w:color="auto"/>
            </w:tcBorders>
            <w:shd w:val="clear" w:color="000000" w:fill="FFFFFF"/>
            <w:noWrap/>
            <w:vAlign w:val="center"/>
          </w:tcPr>
          <w:p w14:paraId="1099C2E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根</w:t>
            </w:r>
          </w:p>
        </w:tc>
        <w:tc>
          <w:tcPr>
            <w:tcW w:w="2126" w:type="dxa"/>
            <w:tcBorders>
              <w:top w:val="nil"/>
              <w:left w:val="nil"/>
              <w:bottom w:val="single" w:sz="4" w:space="0" w:color="auto"/>
              <w:right w:val="single" w:sz="4" w:space="0" w:color="auto"/>
            </w:tcBorders>
            <w:shd w:val="clear" w:color="000000" w:fill="FFFFFF"/>
            <w:noWrap/>
            <w:vAlign w:val="center"/>
          </w:tcPr>
          <w:p w14:paraId="75D77FA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5.5</w:t>
            </w:r>
          </w:p>
        </w:tc>
        <w:tc>
          <w:tcPr>
            <w:tcW w:w="1417" w:type="dxa"/>
            <w:tcBorders>
              <w:top w:val="nil"/>
              <w:left w:val="nil"/>
              <w:bottom w:val="single" w:sz="4" w:space="0" w:color="auto"/>
              <w:right w:val="single" w:sz="4" w:space="0" w:color="auto"/>
            </w:tcBorders>
            <w:noWrap/>
            <w:vAlign w:val="center"/>
          </w:tcPr>
          <w:p w14:paraId="6749BC3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w:t>
            </w:r>
          </w:p>
        </w:tc>
      </w:tr>
      <w:tr w:rsidR="00E429FB" w:rsidRPr="00B6476A" w14:paraId="2FF2A485" w14:textId="77777777">
        <w:trPr>
          <w:trHeight w:val="397"/>
        </w:trPr>
        <w:tc>
          <w:tcPr>
            <w:tcW w:w="1000" w:type="dxa"/>
            <w:tcBorders>
              <w:top w:val="nil"/>
              <w:left w:val="single" w:sz="4" w:space="0" w:color="auto"/>
              <w:bottom w:val="single" w:sz="4" w:space="0" w:color="auto"/>
              <w:right w:val="single" w:sz="4" w:space="0" w:color="auto"/>
            </w:tcBorders>
            <w:vAlign w:val="center"/>
          </w:tcPr>
          <w:p w14:paraId="51BEE46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40</w:t>
            </w:r>
          </w:p>
        </w:tc>
        <w:tc>
          <w:tcPr>
            <w:tcW w:w="3248" w:type="dxa"/>
            <w:tcBorders>
              <w:top w:val="nil"/>
              <w:left w:val="nil"/>
              <w:bottom w:val="single" w:sz="4" w:space="0" w:color="auto"/>
              <w:right w:val="single" w:sz="4" w:space="0" w:color="auto"/>
            </w:tcBorders>
            <w:shd w:val="clear" w:color="000000" w:fill="FFFFFF"/>
            <w:noWrap/>
            <w:vAlign w:val="center"/>
          </w:tcPr>
          <w:p w14:paraId="234E20F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proofErr w:type="gramStart"/>
            <w:r w:rsidRPr="00B6476A">
              <w:rPr>
                <w:rFonts w:asciiTheme="minorEastAsia" w:eastAsiaTheme="minorEastAsia" w:hAnsiTheme="minorEastAsia" w:cs="宋体"/>
                <w:color w:val="000000"/>
                <w:kern w:val="0"/>
                <w:sz w:val="24"/>
              </w:rPr>
              <w:t>自攻钉</w:t>
            </w:r>
            <w:proofErr w:type="gramEnd"/>
          </w:p>
        </w:tc>
        <w:tc>
          <w:tcPr>
            <w:tcW w:w="1276" w:type="dxa"/>
            <w:tcBorders>
              <w:top w:val="nil"/>
              <w:left w:val="nil"/>
              <w:bottom w:val="single" w:sz="4" w:space="0" w:color="auto"/>
              <w:right w:val="single" w:sz="4" w:space="0" w:color="auto"/>
            </w:tcBorders>
            <w:shd w:val="clear" w:color="000000" w:fill="FFFFFF"/>
            <w:noWrap/>
            <w:vAlign w:val="center"/>
          </w:tcPr>
          <w:p w14:paraId="07533E6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根</w:t>
            </w:r>
          </w:p>
        </w:tc>
        <w:tc>
          <w:tcPr>
            <w:tcW w:w="2126" w:type="dxa"/>
            <w:tcBorders>
              <w:top w:val="nil"/>
              <w:left w:val="nil"/>
              <w:bottom w:val="single" w:sz="4" w:space="0" w:color="auto"/>
              <w:right w:val="single" w:sz="4" w:space="0" w:color="auto"/>
            </w:tcBorders>
            <w:shd w:val="clear" w:color="000000" w:fill="FFFFFF"/>
            <w:noWrap/>
            <w:vAlign w:val="center"/>
          </w:tcPr>
          <w:p w14:paraId="1F8DE8B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3.2</w:t>
            </w:r>
          </w:p>
        </w:tc>
        <w:tc>
          <w:tcPr>
            <w:tcW w:w="1417" w:type="dxa"/>
            <w:tcBorders>
              <w:top w:val="nil"/>
              <w:left w:val="nil"/>
              <w:bottom w:val="single" w:sz="4" w:space="0" w:color="auto"/>
              <w:right w:val="single" w:sz="4" w:space="0" w:color="auto"/>
            </w:tcBorders>
            <w:noWrap/>
            <w:vAlign w:val="center"/>
          </w:tcPr>
          <w:p w14:paraId="22263CA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w:t>
            </w:r>
          </w:p>
        </w:tc>
      </w:tr>
      <w:tr w:rsidR="00E429FB" w:rsidRPr="00B6476A" w14:paraId="30F9DF71" w14:textId="77777777">
        <w:trPr>
          <w:trHeight w:val="397"/>
        </w:trPr>
        <w:tc>
          <w:tcPr>
            <w:tcW w:w="1000" w:type="dxa"/>
            <w:tcBorders>
              <w:top w:val="nil"/>
              <w:left w:val="single" w:sz="4" w:space="0" w:color="auto"/>
              <w:bottom w:val="single" w:sz="4" w:space="0" w:color="auto"/>
              <w:right w:val="single" w:sz="4" w:space="0" w:color="auto"/>
            </w:tcBorders>
            <w:vAlign w:val="center"/>
          </w:tcPr>
          <w:p w14:paraId="0A9E5CD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41</w:t>
            </w:r>
          </w:p>
        </w:tc>
        <w:tc>
          <w:tcPr>
            <w:tcW w:w="3248" w:type="dxa"/>
            <w:tcBorders>
              <w:top w:val="nil"/>
              <w:left w:val="nil"/>
              <w:bottom w:val="single" w:sz="4" w:space="0" w:color="auto"/>
              <w:right w:val="single" w:sz="4" w:space="0" w:color="auto"/>
            </w:tcBorders>
            <w:shd w:val="clear" w:color="000000" w:fill="FFFFFF"/>
            <w:noWrap/>
            <w:vAlign w:val="center"/>
          </w:tcPr>
          <w:p w14:paraId="785C1B0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水泥钉</w:t>
            </w:r>
          </w:p>
        </w:tc>
        <w:tc>
          <w:tcPr>
            <w:tcW w:w="1276" w:type="dxa"/>
            <w:tcBorders>
              <w:top w:val="nil"/>
              <w:left w:val="nil"/>
              <w:bottom w:val="single" w:sz="4" w:space="0" w:color="auto"/>
              <w:right w:val="single" w:sz="4" w:space="0" w:color="auto"/>
            </w:tcBorders>
            <w:shd w:val="clear" w:color="000000" w:fill="FFFFFF"/>
            <w:noWrap/>
            <w:vAlign w:val="center"/>
          </w:tcPr>
          <w:p w14:paraId="0086294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根</w:t>
            </w:r>
          </w:p>
        </w:tc>
        <w:tc>
          <w:tcPr>
            <w:tcW w:w="2126" w:type="dxa"/>
            <w:tcBorders>
              <w:top w:val="nil"/>
              <w:left w:val="nil"/>
              <w:bottom w:val="single" w:sz="4" w:space="0" w:color="auto"/>
              <w:right w:val="single" w:sz="4" w:space="0" w:color="auto"/>
            </w:tcBorders>
            <w:shd w:val="clear" w:color="000000" w:fill="FFFFFF"/>
            <w:noWrap/>
            <w:vAlign w:val="center"/>
          </w:tcPr>
          <w:p w14:paraId="35EB1A5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60</w:t>
            </w:r>
          </w:p>
        </w:tc>
        <w:tc>
          <w:tcPr>
            <w:tcW w:w="1417" w:type="dxa"/>
            <w:tcBorders>
              <w:top w:val="nil"/>
              <w:left w:val="nil"/>
              <w:bottom w:val="single" w:sz="4" w:space="0" w:color="auto"/>
              <w:right w:val="single" w:sz="4" w:space="0" w:color="auto"/>
            </w:tcBorders>
            <w:noWrap/>
            <w:vAlign w:val="center"/>
          </w:tcPr>
          <w:p w14:paraId="175EF56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105</w:t>
            </w:r>
          </w:p>
        </w:tc>
      </w:tr>
      <w:tr w:rsidR="00E429FB" w:rsidRPr="00B6476A" w14:paraId="6B331BF4" w14:textId="77777777">
        <w:trPr>
          <w:trHeight w:val="397"/>
        </w:trPr>
        <w:tc>
          <w:tcPr>
            <w:tcW w:w="1000" w:type="dxa"/>
            <w:tcBorders>
              <w:top w:val="nil"/>
              <w:left w:val="single" w:sz="4" w:space="0" w:color="auto"/>
              <w:bottom w:val="single" w:sz="4" w:space="0" w:color="auto"/>
              <w:right w:val="single" w:sz="4" w:space="0" w:color="auto"/>
            </w:tcBorders>
            <w:vAlign w:val="center"/>
          </w:tcPr>
          <w:p w14:paraId="7CFDB62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42</w:t>
            </w:r>
          </w:p>
        </w:tc>
        <w:tc>
          <w:tcPr>
            <w:tcW w:w="3248" w:type="dxa"/>
            <w:tcBorders>
              <w:top w:val="nil"/>
              <w:left w:val="nil"/>
              <w:bottom w:val="single" w:sz="4" w:space="0" w:color="auto"/>
              <w:right w:val="single" w:sz="4" w:space="0" w:color="auto"/>
            </w:tcBorders>
            <w:shd w:val="clear" w:color="000000" w:fill="FFFFFF"/>
            <w:noWrap/>
            <w:vAlign w:val="center"/>
          </w:tcPr>
          <w:p w14:paraId="2C42210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洋钉</w:t>
            </w:r>
          </w:p>
        </w:tc>
        <w:tc>
          <w:tcPr>
            <w:tcW w:w="1276" w:type="dxa"/>
            <w:tcBorders>
              <w:top w:val="nil"/>
              <w:left w:val="nil"/>
              <w:bottom w:val="single" w:sz="4" w:space="0" w:color="auto"/>
              <w:right w:val="single" w:sz="4" w:space="0" w:color="auto"/>
            </w:tcBorders>
            <w:shd w:val="clear" w:color="000000" w:fill="FFFFFF"/>
            <w:noWrap/>
            <w:vAlign w:val="center"/>
          </w:tcPr>
          <w:p w14:paraId="7FF9029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根</w:t>
            </w:r>
          </w:p>
        </w:tc>
        <w:tc>
          <w:tcPr>
            <w:tcW w:w="2126" w:type="dxa"/>
            <w:tcBorders>
              <w:top w:val="nil"/>
              <w:left w:val="nil"/>
              <w:bottom w:val="single" w:sz="4" w:space="0" w:color="auto"/>
              <w:right w:val="single" w:sz="4" w:space="0" w:color="auto"/>
            </w:tcBorders>
            <w:shd w:val="clear" w:color="000000" w:fill="FFFFFF"/>
            <w:noWrap/>
            <w:vAlign w:val="center"/>
          </w:tcPr>
          <w:p w14:paraId="0EE57C4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w:t>
            </w:r>
          </w:p>
        </w:tc>
        <w:tc>
          <w:tcPr>
            <w:tcW w:w="1417" w:type="dxa"/>
            <w:tcBorders>
              <w:top w:val="nil"/>
              <w:left w:val="nil"/>
              <w:bottom w:val="single" w:sz="4" w:space="0" w:color="auto"/>
              <w:right w:val="single" w:sz="4" w:space="0" w:color="auto"/>
            </w:tcBorders>
            <w:noWrap/>
            <w:vAlign w:val="center"/>
          </w:tcPr>
          <w:p w14:paraId="14DC86F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110</w:t>
            </w:r>
          </w:p>
        </w:tc>
      </w:tr>
      <w:tr w:rsidR="00E429FB" w:rsidRPr="00B6476A" w14:paraId="0FD68A84" w14:textId="77777777">
        <w:trPr>
          <w:trHeight w:val="397"/>
        </w:trPr>
        <w:tc>
          <w:tcPr>
            <w:tcW w:w="1000" w:type="dxa"/>
            <w:tcBorders>
              <w:top w:val="nil"/>
              <w:left w:val="single" w:sz="4" w:space="0" w:color="auto"/>
              <w:bottom w:val="single" w:sz="4" w:space="0" w:color="auto"/>
              <w:right w:val="single" w:sz="4" w:space="0" w:color="auto"/>
            </w:tcBorders>
            <w:vAlign w:val="center"/>
          </w:tcPr>
          <w:p w14:paraId="22C4588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43</w:t>
            </w:r>
          </w:p>
        </w:tc>
        <w:tc>
          <w:tcPr>
            <w:tcW w:w="3248" w:type="dxa"/>
            <w:tcBorders>
              <w:top w:val="nil"/>
              <w:left w:val="nil"/>
              <w:bottom w:val="single" w:sz="4" w:space="0" w:color="auto"/>
              <w:right w:val="single" w:sz="4" w:space="0" w:color="auto"/>
            </w:tcBorders>
            <w:shd w:val="clear" w:color="000000" w:fill="FFFFFF"/>
            <w:noWrap/>
            <w:vAlign w:val="center"/>
          </w:tcPr>
          <w:p w14:paraId="6183FFE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拉铆钉</w:t>
            </w:r>
          </w:p>
        </w:tc>
        <w:tc>
          <w:tcPr>
            <w:tcW w:w="1276" w:type="dxa"/>
            <w:tcBorders>
              <w:top w:val="nil"/>
              <w:left w:val="nil"/>
              <w:bottom w:val="single" w:sz="4" w:space="0" w:color="auto"/>
              <w:right w:val="single" w:sz="4" w:space="0" w:color="auto"/>
            </w:tcBorders>
            <w:shd w:val="clear" w:color="000000" w:fill="FFFFFF"/>
            <w:noWrap/>
            <w:vAlign w:val="center"/>
          </w:tcPr>
          <w:p w14:paraId="1FFC9C0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根</w:t>
            </w:r>
          </w:p>
        </w:tc>
        <w:tc>
          <w:tcPr>
            <w:tcW w:w="2126" w:type="dxa"/>
            <w:tcBorders>
              <w:top w:val="nil"/>
              <w:left w:val="nil"/>
              <w:bottom w:val="single" w:sz="4" w:space="0" w:color="auto"/>
              <w:right w:val="single" w:sz="4" w:space="0" w:color="auto"/>
            </w:tcBorders>
            <w:shd w:val="clear" w:color="000000" w:fill="FFFFFF"/>
            <w:noWrap/>
            <w:vAlign w:val="center"/>
          </w:tcPr>
          <w:p w14:paraId="38FB90D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3.2*9</w:t>
            </w:r>
          </w:p>
        </w:tc>
        <w:tc>
          <w:tcPr>
            <w:tcW w:w="1417" w:type="dxa"/>
            <w:tcBorders>
              <w:top w:val="nil"/>
              <w:left w:val="nil"/>
              <w:bottom w:val="single" w:sz="4" w:space="0" w:color="auto"/>
              <w:right w:val="single" w:sz="4" w:space="0" w:color="auto"/>
            </w:tcBorders>
            <w:noWrap/>
            <w:vAlign w:val="center"/>
          </w:tcPr>
          <w:p w14:paraId="25F0541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110</w:t>
            </w:r>
          </w:p>
        </w:tc>
      </w:tr>
      <w:tr w:rsidR="00E429FB" w:rsidRPr="00B6476A" w14:paraId="2190CD5B" w14:textId="77777777">
        <w:trPr>
          <w:trHeight w:val="397"/>
        </w:trPr>
        <w:tc>
          <w:tcPr>
            <w:tcW w:w="1000" w:type="dxa"/>
            <w:tcBorders>
              <w:top w:val="nil"/>
              <w:left w:val="single" w:sz="4" w:space="0" w:color="auto"/>
              <w:bottom w:val="single" w:sz="4" w:space="0" w:color="auto"/>
              <w:right w:val="single" w:sz="4" w:space="0" w:color="auto"/>
            </w:tcBorders>
            <w:vAlign w:val="center"/>
          </w:tcPr>
          <w:p w14:paraId="348C981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44</w:t>
            </w:r>
          </w:p>
        </w:tc>
        <w:tc>
          <w:tcPr>
            <w:tcW w:w="3248" w:type="dxa"/>
            <w:tcBorders>
              <w:top w:val="nil"/>
              <w:left w:val="nil"/>
              <w:bottom w:val="single" w:sz="4" w:space="0" w:color="auto"/>
              <w:right w:val="single" w:sz="4" w:space="0" w:color="auto"/>
            </w:tcBorders>
            <w:shd w:val="clear" w:color="000000" w:fill="FFFFFF"/>
            <w:noWrap/>
            <w:vAlign w:val="center"/>
          </w:tcPr>
          <w:p w14:paraId="10B43FD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亚</w:t>
            </w:r>
            <w:proofErr w:type="gramStart"/>
            <w:r w:rsidRPr="00B6476A">
              <w:rPr>
                <w:rFonts w:asciiTheme="minorEastAsia" w:eastAsiaTheme="minorEastAsia" w:hAnsiTheme="minorEastAsia" w:cs="宋体"/>
                <w:color w:val="000000"/>
                <w:kern w:val="0"/>
                <w:sz w:val="24"/>
              </w:rPr>
              <w:t>克力板</w:t>
            </w:r>
            <w:proofErr w:type="gramEnd"/>
          </w:p>
        </w:tc>
        <w:tc>
          <w:tcPr>
            <w:tcW w:w="1276" w:type="dxa"/>
            <w:tcBorders>
              <w:top w:val="nil"/>
              <w:left w:val="nil"/>
              <w:bottom w:val="single" w:sz="4" w:space="0" w:color="auto"/>
              <w:right w:val="single" w:sz="4" w:space="0" w:color="auto"/>
            </w:tcBorders>
            <w:shd w:val="clear" w:color="000000" w:fill="FFFFFF"/>
            <w:noWrap/>
            <w:vAlign w:val="center"/>
          </w:tcPr>
          <w:p w14:paraId="6E01000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块</w:t>
            </w:r>
          </w:p>
        </w:tc>
        <w:tc>
          <w:tcPr>
            <w:tcW w:w="2126" w:type="dxa"/>
            <w:tcBorders>
              <w:top w:val="nil"/>
              <w:left w:val="nil"/>
              <w:bottom w:val="single" w:sz="4" w:space="0" w:color="auto"/>
              <w:right w:val="single" w:sz="4" w:space="0" w:color="auto"/>
            </w:tcBorders>
            <w:shd w:val="clear" w:color="000000" w:fill="FFFFFF"/>
            <w:noWrap/>
            <w:vAlign w:val="center"/>
          </w:tcPr>
          <w:p w14:paraId="376A005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1.2*2</w:t>
            </w:r>
          </w:p>
        </w:tc>
        <w:tc>
          <w:tcPr>
            <w:tcW w:w="1417" w:type="dxa"/>
            <w:tcBorders>
              <w:top w:val="nil"/>
              <w:left w:val="nil"/>
              <w:bottom w:val="single" w:sz="4" w:space="0" w:color="auto"/>
              <w:right w:val="single" w:sz="4" w:space="0" w:color="auto"/>
            </w:tcBorders>
            <w:noWrap/>
            <w:vAlign w:val="center"/>
          </w:tcPr>
          <w:p w14:paraId="789C5C6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w:t>
            </w:r>
          </w:p>
        </w:tc>
      </w:tr>
      <w:tr w:rsidR="00E429FB" w:rsidRPr="00B6476A" w14:paraId="11BE3DB9" w14:textId="77777777">
        <w:trPr>
          <w:trHeight w:val="397"/>
        </w:trPr>
        <w:tc>
          <w:tcPr>
            <w:tcW w:w="1000" w:type="dxa"/>
            <w:tcBorders>
              <w:top w:val="nil"/>
              <w:left w:val="single" w:sz="4" w:space="0" w:color="auto"/>
              <w:bottom w:val="single" w:sz="4" w:space="0" w:color="auto"/>
              <w:right w:val="single" w:sz="4" w:space="0" w:color="auto"/>
            </w:tcBorders>
            <w:vAlign w:val="center"/>
          </w:tcPr>
          <w:p w14:paraId="4B22E6E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45</w:t>
            </w:r>
          </w:p>
        </w:tc>
        <w:tc>
          <w:tcPr>
            <w:tcW w:w="3248" w:type="dxa"/>
            <w:tcBorders>
              <w:top w:val="nil"/>
              <w:left w:val="nil"/>
              <w:bottom w:val="single" w:sz="4" w:space="0" w:color="auto"/>
              <w:right w:val="single" w:sz="4" w:space="0" w:color="auto"/>
            </w:tcBorders>
            <w:shd w:val="clear" w:color="000000" w:fill="FFFFFF"/>
            <w:noWrap/>
            <w:vAlign w:val="center"/>
          </w:tcPr>
          <w:p w14:paraId="1501641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焊条</w:t>
            </w:r>
          </w:p>
        </w:tc>
        <w:tc>
          <w:tcPr>
            <w:tcW w:w="1276" w:type="dxa"/>
            <w:tcBorders>
              <w:top w:val="nil"/>
              <w:left w:val="nil"/>
              <w:bottom w:val="single" w:sz="4" w:space="0" w:color="auto"/>
              <w:right w:val="single" w:sz="4" w:space="0" w:color="auto"/>
            </w:tcBorders>
            <w:shd w:val="clear" w:color="000000" w:fill="FFFFFF"/>
            <w:noWrap/>
            <w:vAlign w:val="center"/>
          </w:tcPr>
          <w:p w14:paraId="7169B25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根</w:t>
            </w:r>
          </w:p>
        </w:tc>
        <w:tc>
          <w:tcPr>
            <w:tcW w:w="2126" w:type="dxa"/>
            <w:tcBorders>
              <w:top w:val="nil"/>
              <w:left w:val="nil"/>
              <w:bottom w:val="single" w:sz="4" w:space="0" w:color="auto"/>
              <w:right w:val="single" w:sz="4" w:space="0" w:color="auto"/>
            </w:tcBorders>
            <w:shd w:val="clear" w:color="000000" w:fill="FFFFFF"/>
            <w:noWrap/>
            <w:vAlign w:val="center"/>
          </w:tcPr>
          <w:p w14:paraId="7EEB108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3.2</w:t>
            </w:r>
          </w:p>
        </w:tc>
        <w:tc>
          <w:tcPr>
            <w:tcW w:w="1417" w:type="dxa"/>
            <w:tcBorders>
              <w:top w:val="nil"/>
              <w:left w:val="nil"/>
              <w:bottom w:val="single" w:sz="4" w:space="0" w:color="auto"/>
              <w:right w:val="single" w:sz="4" w:space="0" w:color="auto"/>
            </w:tcBorders>
            <w:noWrap/>
            <w:vAlign w:val="center"/>
          </w:tcPr>
          <w:p w14:paraId="1AE657A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w:t>
            </w:r>
          </w:p>
        </w:tc>
      </w:tr>
      <w:tr w:rsidR="00E429FB" w:rsidRPr="00B6476A" w14:paraId="505156AE" w14:textId="77777777">
        <w:trPr>
          <w:trHeight w:val="397"/>
        </w:trPr>
        <w:tc>
          <w:tcPr>
            <w:tcW w:w="1000" w:type="dxa"/>
            <w:tcBorders>
              <w:top w:val="nil"/>
              <w:left w:val="single" w:sz="4" w:space="0" w:color="auto"/>
              <w:bottom w:val="single" w:sz="4" w:space="0" w:color="auto"/>
              <w:right w:val="single" w:sz="4" w:space="0" w:color="auto"/>
            </w:tcBorders>
            <w:vAlign w:val="center"/>
          </w:tcPr>
          <w:p w14:paraId="4A52ACAF"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46</w:t>
            </w:r>
          </w:p>
        </w:tc>
        <w:tc>
          <w:tcPr>
            <w:tcW w:w="3248" w:type="dxa"/>
            <w:tcBorders>
              <w:top w:val="nil"/>
              <w:left w:val="nil"/>
              <w:bottom w:val="single" w:sz="4" w:space="0" w:color="auto"/>
              <w:right w:val="single" w:sz="4" w:space="0" w:color="auto"/>
            </w:tcBorders>
            <w:shd w:val="clear" w:color="000000" w:fill="FFFFFF"/>
            <w:noWrap/>
            <w:vAlign w:val="center"/>
          </w:tcPr>
          <w:p w14:paraId="60B7A48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proofErr w:type="gramStart"/>
            <w:r w:rsidRPr="00B6476A">
              <w:rPr>
                <w:rFonts w:asciiTheme="minorEastAsia" w:eastAsiaTheme="minorEastAsia" w:hAnsiTheme="minorEastAsia" w:cs="宋体"/>
                <w:color w:val="000000"/>
                <w:kern w:val="0"/>
                <w:sz w:val="24"/>
              </w:rPr>
              <w:t>塑料胀塞</w:t>
            </w:r>
            <w:proofErr w:type="gramEnd"/>
          </w:p>
        </w:tc>
        <w:tc>
          <w:tcPr>
            <w:tcW w:w="1276" w:type="dxa"/>
            <w:tcBorders>
              <w:top w:val="nil"/>
              <w:left w:val="nil"/>
              <w:bottom w:val="single" w:sz="4" w:space="0" w:color="auto"/>
              <w:right w:val="single" w:sz="4" w:space="0" w:color="auto"/>
            </w:tcBorders>
            <w:shd w:val="clear" w:color="000000" w:fill="FFFFFF"/>
            <w:noWrap/>
            <w:vAlign w:val="center"/>
          </w:tcPr>
          <w:p w14:paraId="003042B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根</w:t>
            </w:r>
          </w:p>
        </w:tc>
        <w:tc>
          <w:tcPr>
            <w:tcW w:w="2126" w:type="dxa"/>
            <w:tcBorders>
              <w:top w:val="nil"/>
              <w:left w:val="nil"/>
              <w:bottom w:val="single" w:sz="4" w:space="0" w:color="auto"/>
              <w:right w:val="single" w:sz="4" w:space="0" w:color="auto"/>
            </w:tcBorders>
            <w:shd w:val="clear" w:color="000000" w:fill="FFFFFF"/>
            <w:noWrap/>
            <w:vAlign w:val="center"/>
          </w:tcPr>
          <w:p w14:paraId="567C0E4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6x30mm</w:t>
            </w:r>
          </w:p>
        </w:tc>
        <w:tc>
          <w:tcPr>
            <w:tcW w:w="1417" w:type="dxa"/>
            <w:tcBorders>
              <w:top w:val="nil"/>
              <w:left w:val="nil"/>
              <w:bottom w:val="single" w:sz="4" w:space="0" w:color="auto"/>
              <w:right w:val="single" w:sz="4" w:space="0" w:color="auto"/>
            </w:tcBorders>
            <w:noWrap/>
            <w:vAlign w:val="center"/>
          </w:tcPr>
          <w:p w14:paraId="703C31D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w:t>
            </w:r>
          </w:p>
        </w:tc>
      </w:tr>
      <w:tr w:rsidR="00E429FB" w:rsidRPr="00B6476A" w14:paraId="7885279B" w14:textId="77777777">
        <w:trPr>
          <w:trHeight w:val="397"/>
        </w:trPr>
        <w:tc>
          <w:tcPr>
            <w:tcW w:w="1000" w:type="dxa"/>
            <w:tcBorders>
              <w:top w:val="nil"/>
              <w:left w:val="single" w:sz="4" w:space="0" w:color="auto"/>
              <w:bottom w:val="single" w:sz="4" w:space="0" w:color="auto"/>
              <w:right w:val="single" w:sz="4" w:space="0" w:color="auto"/>
            </w:tcBorders>
            <w:vAlign w:val="center"/>
          </w:tcPr>
          <w:p w14:paraId="5B772CFF"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47</w:t>
            </w:r>
          </w:p>
        </w:tc>
        <w:tc>
          <w:tcPr>
            <w:tcW w:w="3248" w:type="dxa"/>
            <w:tcBorders>
              <w:top w:val="nil"/>
              <w:left w:val="nil"/>
              <w:bottom w:val="single" w:sz="4" w:space="0" w:color="auto"/>
              <w:right w:val="single" w:sz="4" w:space="0" w:color="auto"/>
            </w:tcBorders>
            <w:shd w:val="clear" w:color="000000" w:fill="FFFFFF"/>
            <w:noWrap/>
            <w:vAlign w:val="center"/>
          </w:tcPr>
          <w:p w14:paraId="0606200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304膨胀螺栓</w:t>
            </w:r>
          </w:p>
        </w:tc>
        <w:tc>
          <w:tcPr>
            <w:tcW w:w="1276" w:type="dxa"/>
            <w:tcBorders>
              <w:top w:val="nil"/>
              <w:left w:val="nil"/>
              <w:bottom w:val="single" w:sz="4" w:space="0" w:color="auto"/>
              <w:right w:val="single" w:sz="4" w:space="0" w:color="auto"/>
            </w:tcBorders>
            <w:shd w:val="clear" w:color="000000" w:fill="FFFFFF"/>
            <w:noWrap/>
            <w:vAlign w:val="center"/>
          </w:tcPr>
          <w:p w14:paraId="3407B43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根</w:t>
            </w:r>
          </w:p>
        </w:tc>
        <w:tc>
          <w:tcPr>
            <w:tcW w:w="2126" w:type="dxa"/>
            <w:tcBorders>
              <w:top w:val="nil"/>
              <w:left w:val="nil"/>
              <w:bottom w:val="single" w:sz="4" w:space="0" w:color="auto"/>
              <w:right w:val="single" w:sz="4" w:space="0" w:color="auto"/>
            </w:tcBorders>
            <w:shd w:val="clear" w:color="000000" w:fill="FFFFFF"/>
            <w:noWrap/>
            <w:vAlign w:val="center"/>
          </w:tcPr>
          <w:p w14:paraId="269A602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M8*50</w:t>
            </w:r>
          </w:p>
        </w:tc>
        <w:tc>
          <w:tcPr>
            <w:tcW w:w="1417" w:type="dxa"/>
            <w:tcBorders>
              <w:top w:val="nil"/>
              <w:left w:val="nil"/>
              <w:bottom w:val="single" w:sz="4" w:space="0" w:color="auto"/>
              <w:right w:val="single" w:sz="4" w:space="0" w:color="auto"/>
            </w:tcBorders>
            <w:noWrap/>
            <w:vAlign w:val="center"/>
          </w:tcPr>
          <w:p w14:paraId="0B668EE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200</w:t>
            </w:r>
          </w:p>
        </w:tc>
      </w:tr>
      <w:tr w:rsidR="00E429FB" w:rsidRPr="00B6476A" w14:paraId="2F60CCD9" w14:textId="77777777">
        <w:trPr>
          <w:trHeight w:val="397"/>
        </w:trPr>
        <w:tc>
          <w:tcPr>
            <w:tcW w:w="1000" w:type="dxa"/>
            <w:tcBorders>
              <w:top w:val="nil"/>
              <w:left w:val="single" w:sz="4" w:space="0" w:color="auto"/>
              <w:bottom w:val="single" w:sz="4" w:space="0" w:color="auto"/>
              <w:right w:val="single" w:sz="4" w:space="0" w:color="auto"/>
            </w:tcBorders>
            <w:vAlign w:val="center"/>
          </w:tcPr>
          <w:p w14:paraId="274D508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48</w:t>
            </w:r>
          </w:p>
        </w:tc>
        <w:tc>
          <w:tcPr>
            <w:tcW w:w="3248" w:type="dxa"/>
            <w:tcBorders>
              <w:top w:val="nil"/>
              <w:left w:val="nil"/>
              <w:bottom w:val="single" w:sz="4" w:space="0" w:color="auto"/>
              <w:right w:val="single" w:sz="4" w:space="0" w:color="auto"/>
            </w:tcBorders>
            <w:shd w:val="clear" w:color="000000" w:fill="FFFFFF"/>
            <w:noWrap/>
            <w:vAlign w:val="center"/>
          </w:tcPr>
          <w:p w14:paraId="5C17488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304膨胀螺栓</w:t>
            </w:r>
          </w:p>
        </w:tc>
        <w:tc>
          <w:tcPr>
            <w:tcW w:w="1276" w:type="dxa"/>
            <w:tcBorders>
              <w:top w:val="nil"/>
              <w:left w:val="nil"/>
              <w:bottom w:val="single" w:sz="4" w:space="0" w:color="auto"/>
              <w:right w:val="single" w:sz="4" w:space="0" w:color="auto"/>
            </w:tcBorders>
            <w:shd w:val="clear" w:color="000000" w:fill="FFFFFF"/>
            <w:noWrap/>
            <w:vAlign w:val="center"/>
          </w:tcPr>
          <w:p w14:paraId="0447063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根</w:t>
            </w:r>
          </w:p>
        </w:tc>
        <w:tc>
          <w:tcPr>
            <w:tcW w:w="2126" w:type="dxa"/>
            <w:tcBorders>
              <w:top w:val="nil"/>
              <w:left w:val="nil"/>
              <w:bottom w:val="single" w:sz="4" w:space="0" w:color="auto"/>
              <w:right w:val="single" w:sz="4" w:space="0" w:color="auto"/>
            </w:tcBorders>
            <w:shd w:val="clear" w:color="000000" w:fill="FFFFFF"/>
            <w:noWrap/>
            <w:vAlign w:val="center"/>
          </w:tcPr>
          <w:p w14:paraId="33C6404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M6*50</w:t>
            </w:r>
          </w:p>
        </w:tc>
        <w:tc>
          <w:tcPr>
            <w:tcW w:w="1417" w:type="dxa"/>
            <w:tcBorders>
              <w:top w:val="nil"/>
              <w:left w:val="nil"/>
              <w:bottom w:val="single" w:sz="4" w:space="0" w:color="auto"/>
              <w:right w:val="single" w:sz="4" w:space="0" w:color="auto"/>
            </w:tcBorders>
            <w:noWrap/>
            <w:vAlign w:val="center"/>
          </w:tcPr>
          <w:p w14:paraId="579CA48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200</w:t>
            </w:r>
          </w:p>
        </w:tc>
      </w:tr>
      <w:tr w:rsidR="00E429FB" w:rsidRPr="00B6476A" w14:paraId="71CD7074" w14:textId="77777777">
        <w:trPr>
          <w:trHeight w:val="397"/>
        </w:trPr>
        <w:tc>
          <w:tcPr>
            <w:tcW w:w="1000" w:type="dxa"/>
            <w:tcBorders>
              <w:top w:val="nil"/>
              <w:left w:val="single" w:sz="4" w:space="0" w:color="auto"/>
              <w:bottom w:val="single" w:sz="4" w:space="0" w:color="auto"/>
              <w:right w:val="single" w:sz="4" w:space="0" w:color="auto"/>
            </w:tcBorders>
            <w:vAlign w:val="center"/>
          </w:tcPr>
          <w:p w14:paraId="2F9F79B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49</w:t>
            </w:r>
          </w:p>
        </w:tc>
        <w:tc>
          <w:tcPr>
            <w:tcW w:w="3248" w:type="dxa"/>
            <w:tcBorders>
              <w:top w:val="nil"/>
              <w:left w:val="nil"/>
              <w:bottom w:val="single" w:sz="4" w:space="0" w:color="auto"/>
              <w:right w:val="single" w:sz="4" w:space="0" w:color="auto"/>
            </w:tcBorders>
            <w:shd w:val="clear" w:color="000000" w:fill="FFFFFF"/>
            <w:noWrap/>
            <w:vAlign w:val="center"/>
          </w:tcPr>
          <w:p w14:paraId="140C8BD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广角镜</w:t>
            </w:r>
          </w:p>
        </w:tc>
        <w:tc>
          <w:tcPr>
            <w:tcW w:w="1276" w:type="dxa"/>
            <w:tcBorders>
              <w:top w:val="nil"/>
              <w:left w:val="nil"/>
              <w:bottom w:val="single" w:sz="4" w:space="0" w:color="auto"/>
              <w:right w:val="single" w:sz="4" w:space="0" w:color="auto"/>
            </w:tcBorders>
            <w:shd w:val="clear" w:color="000000" w:fill="FFFFFF"/>
            <w:noWrap/>
            <w:vAlign w:val="center"/>
          </w:tcPr>
          <w:p w14:paraId="405D795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proofErr w:type="gramStart"/>
            <w:r w:rsidRPr="00B6476A">
              <w:rPr>
                <w:rFonts w:asciiTheme="minorEastAsia" w:eastAsiaTheme="minorEastAsia" w:hAnsiTheme="minorEastAsia" w:cs="宋体"/>
                <w:color w:val="000000"/>
                <w:kern w:val="0"/>
                <w:sz w:val="24"/>
              </w:rPr>
              <w:t>个</w:t>
            </w:r>
            <w:proofErr w:type="gramEnd"/>
          </w:p>
        </w:tc>
        <w:tc>
          <w:tcPr>
            <w:tcW w:w="2126" w:type="dxa"/>
            <w:tcBorders>
              <w:top w:val="nil"/>
              <w:left w:val="nil"/>
              <w:bottom w:val="single" w:sz="4" w:space="0" w:color="auto"/>
              <w:right w:val="single" w:sz="4" w:space="0" w:color="auto"/>
            </w:tcBorders>
            <w:shd w:val="clear" w:color="000000" w:fill="FFFFFF"/>
            <w:noWrap/>
            <w:vAlign w:val="center"/>
          </w:tcPr>
          <w:p w14:paraId="5D04EE5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100cm</w:t>
            </w:r>
          </w:p>
        </w:tc>
        <w:tc>
          <w:tcPr>
            <w:tcW w:w="1417" w:type="dxa"/>
            <w:tcBorders>
              <w:top w:val="nil"/>
              <w:left w:val="nil"/>
              <w:bottom w:val="single" w:sz="4" w:space="0" w:color="auto"/>
              <w:right w:val="single" w:sz="4" w:space="0" w:color="auto"/>
            </w:tcBorders>
            <w:noWrap/>
            <w:vAlign w:val="center"/>
          </w:tcPr>
          <w:p w14:paraId="2137B95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w:t>
            </w:r>
          </w:p>
        </w:tc>
      </w:tr>
      <w:tr w:rsidR="00E429FB" w:rsidRPr="00B6476A" w14:paraId="5F9B8149" w14:textId="77777777">
        <w:trPr>
          <w:trHeight w:val="397"/>
        </w:trPr>
        <w:tc>
          <w:tcPr>
            <w:tcW w:w="1000" w:type="dxa"/>
            <w:tcBorders>
              <w:top w:val="nil"/>
              <w:left w:val="single" w:sz="4" w:space="0" w:color="auto"/>
              <w:bottom w:val="single" w:sz="4" w:space="0" w:color="auto"/>
              <w:right w:val="single" w:sz="4" w:space="0" w:color="auto"/>
            </w:tcBorders>
            <w:vAlign w:val="center"/>
          </w:tcPr>
          <w:p w14:paraId="7160010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50</w:t>
            </w:r>
          </w:p>
        </w:tc>
        <w:tc>
          <w:tcPr>
            <w:tcW w:w="3248" w:type="dxa"/>
            <w:tcBorders>
              <w:top w:val="nil"/>
              <w:left w:val="nil"/>
              <w:bottom w:val="single" w:sz="4" w:space="0" w:color="auto"/>
              <w:right w:val="single" w:sz="4" w:space="0" w:color="auto"/>
            </w:tcBorders>
            <w:shd w:val="clear" w:color="000000" w:fill="FFFFFF"/>
            <w:noWrap/>
            <w:vAlign w:val="center"/>
          </w:tcPr>
          <w:p w14:paraId="0B14898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雪花板</w:t>
            </w:r>
          </w:p>
        </w:tc>
        <w:tc>
          <w:tcPr>
            <w:tcW w:w="1276" w:type="dxa"/>
            <w:tcBorders>
              <w:top w:val="nil"/>
              <w:left w:val="nil"/>
              <w:bottom w:val="single" w:sz="4" w:space="0" w:color="auto"/>
              <w:right w:val="single" w:sz="4" w:space="0" w:color="auto"/>
            </w:tcBorders>
            <w:shd w:val="clear" w:color="000000" w:fill="FFFFFF"/>
            <w:noWrap/>
            <w:vAlign w:val="center"/>
          </w:tcPr>
          <w:p w14:paraId="2DEC5F4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块</w:t>
            </w:r>
          </w:p>
        </w:tc>
        <w:tc>
          <w:tcPr>
            <w:tcW w:w="2126" w:type="dxa"/>
            <w:tcBorders>
              <w:top w:val="nil"/>
              <w:left w:val="nil"/>
              <w:bottom w:val="single" w:sz="4" w:space="0" w:color="auto"/>
              <w:right w:val="single" w:sz="4" w:space="0" w:color="auto"/>
            </w:tcBorders>
            <w:shd w:val="clear" w:color="000000" w:fill="FFFFFF"/>
            <w:noWrap/>
            <w:vAlign w:val="center"/>
          </w:tcPr>
          <w:p w14:paraId="6010D85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0.8*125*250</w:t>
            </w:r>
          </w:p>
        </w:tc>
        <w:tc>
          <w:tcPr>
            <w:tcW w:w="1417" w:type="dxa"/>
            <w:tcBorders>
              <w:top w:val="nil"/>
              <w:left w:val="nil"/>
              <w:bottom w:val="single" w:sz="4" w:space="0" w:color="auto"/>
              <w:right w:val="single" w:sz="4" w:space="0" w:color="auto"/>
            </w:tcBorders>
            <w:noWrap/>
            <w:vAlign w:val="center"/>
          </w:tcPr>
          <w:p w14:paraId="0148C43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w:t>
            </w:r>
          </w:p>
        </w:tc>
      </w:tr>
      <w:tr w:rsidR="00E429FB" w:rsidRPr="00B6476A" w14:paraId="251F35EB" w14:textId="77777777">
        <w:trPr>
          <w:trHeight w:val="397"/>
        </w:trPr>
        <w:tc>
          <w:tcPr>
            <w:tcW w:w="1000" w:type="dxa"/>
            <w:tcBorders>
              <w:top w:val="nil"/>
              <w:left w:val="single" w:sz="4" w:space="0" w:color="auto"/>
              <w:bottom w:val="single" w:sz="4" w:space="0" w:color="auto"/>
              <w:right w:val="single" w:sz="4" w:space="0" w:color="auto"/>
            </w:tcBorders>
            <w:vAlign w:val="center"/>
          </w:tcPr>
          <w:p w14:paraId="6BBBC68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51</w:t>
            </w:r>
          </w:p>
        </w:tc>
        <w:tc>
          <w:tcPr>
            <w:tcW w:w="3248" w:type="dxa"/>
            <w:tcBorders>
              <w:top w:val="nil"/>
              <w:left w:val="nil"/>
              <w:bottom w:val="single" w:sz="4" w:space="0" w:color="auto"/>
              <w:right w:val="single" w:sz="4" w:space="0" w:color="auto"/>
            </w:tcBorders>
            <w:shd w:val="clear" w:color="000000" w:fill="FFFFFF"/>
            <w:noWrap/>
            <w:vAlign w:val="center"/>
          </w:tcPr>
          <w:p w14:paraId="1DBC1BC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扎丝</w:t>
            </w:r>
          </w:p>
        </w:tc>
        <w:tc>
          <w:tcPr>
            <w:tcW w:w="1276" w:type="dxa"/>
            <w:tcBorders>
              <w:top w:val="nil"/>
              <w:left w:val="nil"/>
              <w:bottom w:val="single" w:sz="4" w:space="0" w:color="auto"/>
              <w:right w:val="single" w:sz="4" w:space="0" w:color="auto"/>
            </w:tcBorders>
            <w:shd w:val="clear" w:color="000000" w:fill="FFFFFF"/>
            <w:noWrap/>
            <w:vAlign w:val="center"/>
          </w:tcPr>
          <w:p w14:paraId="5481BEE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根</w:t>
            </w:r>
          </w:p>
        </w:tc>
        <w:tc>
          <w:tcPr>
            <w:tcW w:w="2126" w:type="dxa"/>
            <w:tcBorders>
              <w:top w:val="nil"/>
              <w:left w:val="nil"/>
              <w:bottom w:val="single" w:sz="4" w:space="0" w:color="auto"/>
              <w:right w:val="single" w:sz="4" w:space="0" w:color="auto"/>
            </w:tcBorders>
            <w:shd w:val="clear" w:color="000000" w:fill="FFFFFF"/>
            <w:noWrap/>
            <w:vAlign w:val="center"/>
          </w:tcPr>
          <w:p w14:paraId="1085DDE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1.2mm</w:t>
            </w:r>
          </w:p>
        </w:tc>
        <w:tc>
          <w:tcPr>
            <w:tcW w:w="1417" w:type="dxa"/>
            <w:tcBorders>
              <w:top w:val="nil"/>
              <w:left w:val="nil"/>
              <w:bottom w:val="single" w:sz="4" w:space="0" w:color="auto"/>
              <w:right w:val="single" w:sz="4" w:space="0" w:color="auto"/>
            </w:tcBorders>
            <w:noWrap/>
            <w:vAlign w:val="center"/>
          </w:tcPr>
          <w:p w14:paraId="7A9E4738"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w:t>
            </w:r>
          </w:p>
        </w:tc>
      </w:tr>
      <w:tr w:rsidR="00E429FB" w:rsidRPr="00B6476A" w14:paraId="44203A0C" w14:textId="77777777">
        <w:trPr>
          <w:trHeight w:val="397"/>
        </w:trPr>
        <w:tc>
          <w:tcPr>
            <w:tcW w:w="1000" w:type="dxa"/>
            <w:tcBorders>
              <w:top w:val="nil"/>
              <w:left w:val="single" w:sz="4" w:space="0" w:color="auto"/>
              <w:bottom w:val="single" w:sz="4" w:space="0" w:color="auto"/>
              <w:right w:val="single" w:sz="4" w:space="0" w:color="auto"/>
            </w:tcBorders>
            <w:vAlign w:val="center"/>
          </w:tcPr>
          <w:p w14:paraId="3964348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52</w:t>
            </w:r>
          </w:p>
        </w:tc>
        <w:tc>
          <w:tcPr>
            <w:tcW w:w="3248" w:type="dxa"/>
            <w:tcBorders>
              <w:top w:val="nil"/>
              <w:left w:val="nil"/>
              <w:bottom w:val="single" w:sz="4" w:space="0" w:color="auto"/>
              <w:right w:val="single" w:sz="4" w:space="0" w:color="auto"/>
            </w:tcBorders>
            <w:shd w:val="clear" w:color="000000" w:fill="FFFFFF"/>
            <w:noWrap/>
            <w:vAlign w:val="center"/>
          </w:tcPr>
          <w:p w14:paraId="5440668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扎带</w:t>
            </w:r>
          </w:p>
        </w:tc>
        <w:tc>
          <w:tcPr>
            <w:tcW w:w="1276" w:type="dxa"/>
            <w:tcBorders>
              <w:top w:val="nil"/>
              <w:left w:val="nil"/>
              <w:bottom w:val="single" w:sz="4" w:space="0" w:color="auto"/>
              <w:right w:val="single" w:sz="4" w:space="0" w:color="auto"/>
            </w:tcBorders>
            <w:shd w:val="clear" w:color="000000" w:fill="FFFFFF"/>
            <w:noWrap/>
            <w:vAlign w:val="center"/>
          </w:tcPr>
          <w:p w14:paraId="45A92A9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根</w:t>
            </w:r>
          </w:p>
        </w:tc>
        <w:tc>
          <w:tcPr>
            <w:tcW w:w="2126" w:type="dxa"/>
            <w:tcBorders>
              <w:top w:val="nil"/>
              <w:left w:val="nil"/>
              <w:bottom w:val="single" w:sz="4" w:space="0" w:color="auto"/>
              <w:right w:val="single" w:sz="4" w:space="0" w:color="auto"/>
            </w:tcBorders>
            <w:shd w:val="clear" w:color="000000" w:fill="FFFFFF"/>
            <w:noWrap/>
            <w:vAlign w:val="center"/>
          </w:tcPr>
          <w:p w14:paraId="05D2F65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5*500</w:t>
            </w:r>
          </w:p>
        </w:tc>
        <w:tc>
          <w:tcPr>
            <w:tcW w:w="1417" w:type="dxa"/>
            <w:tcBorders>
              <w:top w:val="nil"/>
              <w:left w:val="nil"/>
              <w:bottom w:val="single" w:sz="4" w:space="0" w:color="auto"/>
              <w:right w:val="single" w:sz="4" w:space="0" w:color="auto"/>
            </w:tcBorders>
            <w:noWrap/>
            <w:vAlign w:val="center"/>
          </w:tcPr>
          <w:p w14:paraId="094200A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w:t>
            </w:r>
          </w:p>
        </w:tc>
      </w:tr>
      <w:tr w:rsidR="00E429FB" w:rsidRPr="00B6476A" w14:paraId="7EC08D83" w14:textId="77777777">
        <w:trPr>
          <w:trHeight w:val="397"/>
        </w:trPr>
        <w:tc>
          <w:tcPr>
            <w:tcW w:w="1000" w:type="dxa"/>
            <w:tcBorders>
              <w:top w:val="nil"/>
              <w:left w:val="single" w:sz="4" w:space="0" w:color="auto"/>
              <w:bottom w:val="single" w:sz="4" w:space="0" w:color="auto"/>
              <w:right w:val="single" w:sz="4" w:space="0" w:color="auto"/>
            </w:tcBorders>
            <w:vAlign w:val="center"/>
          </w:tcPr>
          <w:p w14:paraId="235FB25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53</w:t>
            </w:r>
          </w:p>
        </w:tc>
        <w:tc>
          <w:tcPr>
            <w:tcW w:w="3248" w:type="dxa"/>
            <w:tcBorders>
              <w:top w:val="nil"/>
              <w:left w:val="nil"/>
              <w:bottom w:val="single" w:sz="4" w:space="0" w:color="auto"/>
              <w:right w:val="single" w:sz="4" w:space="0" w:color="auto"/>
            </w:tcBorders>
            <w:shd w:val="clear" w:color="000000" w:fill="FFFFFF"/>
            <w:noWrap/>
            <w:vAlign w:val="center"/>
          </w:tcPr>
          <w:p w14:paraId="294A184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电工胶带</w:t>
            </w:r>
          </w:p>
        </w:tc>
        <w:tc>
          <w:tcPr>
            <w:tcW w:w="1276" w:type="dxa"/>
            <w:tcBorders>
              <w:top w:val="nil"/>
              <w:left w:val="nil"/>
              <w:bottom w:val="single" w:sz="4" w:space="0" w:color="auto"/>
              <w:right w:val="single" w:sz="4" w:space="0" w:color="auto"/>
            </w:tcBorders>
            <w:shd w:val="clear" w:color="000000" w:fill="FFFFFF"/>
            <w:noWrap/>
            <w:vAlign w:val="center"/>
          </w:tcPr>
          <w:p w14:paraId="1A92907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卷</w:t>
            </w:r>
          </w:p>
        </w:tc>
        <w:tc>
          <w:tcPr>
            <w:tcW w:w="2126" w:type="dxa"/>
            <w:tcBorders>
              <w:top w:val="nil"/>
              <w:left w:val="nil"/>
              <w:bottom w:val="single" w:sz="4" w:space="0" w:color="auto"/>
              <w:right w:val="single" w:sz="4" w:space="0" w:color="auto"/>
            </w:tcBorders>
            <w:shd w:val="clear" w:color="000000" w:fill="FFFFFF"/>
            <w:noWrap/>
            <w:vAlign w:val="center"/>
          </w:tcPr>
          <w:p w14:paraId="03BC3CC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25x18m</w:t>
            </w:r>
          </w:p>
        </w:tc>
        <w:tc>
          <w:tcPr>
            <w:tcW w:w="1417" w:type="dxa"/>
            <w:tcBorders>
              <w:top w:val="nil"/>
              <w:left w:val="nil"/>
              <w:bottom w:val="single" w:sz="4" w:space="0" w:color="auto"/>
              <w:right w:val="single" w:sz="4" w:space="0" w:color="auto"/>
            </w:tcBorders>
            <w:noWrap/>
            <w:vAlign w:val="center"/>
          </w:tcPr>
          <w:p w14:paraId="6774968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12</w:t>
            </w:r>
          </w:p>
        </w:tc>
      </w:tr>
      <w:tr w:rsidR="00E429FB" w:rsidRPr="00B6476A" w14:paraId="5C0D9C58" w14:textId="77777777">
        <w:trPr>
          <w:trHeight w:val="397"/>
        </w:trPr>
        <w:tc>
          <w:tcPr>
            <w:tcW w:w="1000" w:type="dxa"/>
            <w:tcBorders>
              <w:top w:val="nil"/>
              <w:left w:val="single" w:sz="4" w:space="0" w:color="auto"/>
              <w:bottom w:val="single" w:sz="4" w:space="0" w:color="auto"/>
              <w:right w:val="single" w:sz="4" w:space="0" w:color="auto"/>
            </w:tcBorders>
            <w:vAlign w:val="center"/>
          </w:tcPr>
          <w:p w14:paraId="3C01E92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54</w:t>
            </w:r>
          </w:p>
        </w:tc>
        <w:tc>
          <w:tcPr>
            <w:tcW w:w="3248" w:type="dxa"/>
            <w:tcBorders>
              <w:top w:val="nil"/>
              <w:left w:val="nil"/>
              <w:bottom w:val="single" w:sz="4" w:space="0" w:color="auto"/>
              <w:right w:val="single" w:sz="4" w:space="0" w:color="auto"/>
            </w:tcBorders>
            <w:shd w:val="clear" w:color="000000" w:fill="FFFFFF"/>
            <w:noWrap/>
            <w:vAlign w:val="center"/>
          </w:tcPr>
          <w:p w14:paraId="305B56A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架子管</w:t>
            </w:r>
          </w:p>
        </w:tc>
        <w:tc>
          <w:tcPr>
            <w:tcW w:w="1276" w:type="dxa"/>
            <w:tcBorders>
              <w:top w:val="nil"/>
              <w:left w:val="nil"/>
              <w:bottom w:val="single" w:sz="4" w:space="0" w:color="auto"/>
              <w:right w:val="single" w:sz="4" w:space="0" w:color="auto"/>
            </w:tcBorders>
            <w:shd w:val="clear" w:color="000000" w:fill="FFFFFF"/>
            <w:noWrap/>
            <w:vAlign w:val="center"/>
          </w:tcPr>
          <w:p w14:paraId="3B18802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米</w:t>
            </w:r>
          </w:p>
        </w:tc>
        <w:tc>
          <w:tcPr>
            <w:tcW w:w="2126" w:type="dxa"/>
            <w:tcBorders>
              <w:top w:val="nil"/>
              <w:left w:val="nil"/>
              <w:bottom w:val="single" w:sz="4" w:space="0" w:color="auto"/>
              <w:right w:val="single" w:sz="4" w:space="0" w:color="auto"/>
            </w:tcBorders>
            <w:shd w:val="clear" w:color="000000" w:fill="FFFFFF"/>
            <w:noWrap/>
            <w:vAlign w:val="center"/>
          </w:tcPr>
          <w:p w14:paraId="35F8AA6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6分</w:t>
            </w:r>
          </w:p>
        </w:tc>
        <w:tc>
          <w:tcPr>
            <w:tcW w:w="1417" w:type="dxa"/>
            <w:tcBorders>
              <w:top w:val="nil"/>
              <w:left w:val="nil"/>
              <w:bottom w:val="single" w:sz="4" w:space="0" w:color="auto"/>
              <w:right w:val="single" w:sz="4" w:space="0" w:color="auto"/>
            </w:tcBorders>
            <w:noWrap/>
            <w:vAlign w:val="center"/>
          </w:tcPr>
          <w:p w14:paraId="1FAD727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w:t>
            </w:r>
          </w:p>
        </w:tc>
      </w:tr>
      <w:tr w:rsidR="00E429FB" w:rsidRPr="00B6476A" w14:paraId="01D9097D" w14:textId="77777777">
        <w:trPr>
          <w:trHeight w:val="397"/>
        </w:trPr>
        <w:tc>
          <w:tcPr>
            <w:tcW w:w="1000" w:type="dxa"/>
            <w:tcBorders>
              <w:top w:val="single" w:sz="4" w:space="0" w:color="auto"/>
              <w:left w:val="single" w:sz="4" w:space="0" w:color="auto"/>
              <w:bottom w:val="single" w:sz="4" w:space="0" w:color="auto"/>
              <w:right w:val="single" w:sz="4" w:space="0" w:color="auto"/>
            </w:tcBorders>
            <w:vAlign w:val="center"/>
          </w:tcPr>
          <w:p w14:paraId="1133B6A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55</w:t>
            </w:r>
          </w:p>
        </w:tc>
        <w:tc>
          <w:tcPr>
            <w:tcW w:w="324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7F2367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方钢</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21FAC3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米</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41DF2E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25x25</w:t>
            </w:r>
          </w:p>
        </w:tc>
        <w:tc>
          <w:tcPr>
            <w:tcW w:w="1417" w:type="dxa"/>
            <w:tcBorders>
              <w:top w:val="single" w:sz="4" w:space="0" w:color="auto"/>
              <w:left w:val="single" w:sz="4" w:space="0" w:color="auto"/>
              <w:bottom w:val="single" w:sz="4" w:space="0" w:color="auto"/>
              <w:right w:val="single" w:sz="4" w:space="0" w:color="auto"/>
            </w:tcBorders>
            <w:noWrap/>
            <w:vAlign w:val="center"/>
          </w:tcPr>
          <w:p w14:paraId="4BFB46D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w:t>
            </w:r>
          </w:p>
        </w:tc>
      </w:tr>
      <w:tr w:rsidR="00E429FB" w:rsidRPr="00B6476A" w14:paraId="3B68F122" w14:textId="77777777">
        <w:trPr>
          <w:trHeight w:val="397"/>
        </w:trPr>
        <w:tc>
          <w:tcPr>
            <w:tcW w:w="1000" w:type="dxa"/>
            <w:tcBorders>
              <w:top w:val="single" w:sz="4" w:space="0" w:color="auto"/>
              <w:left w:val="single" w:sz="4" w:space="0" w:color="auto"/>
              <w:bottom w:val="single" w:sz="4" w:space="0" w:color="auto"/>
              <w:right w:val="single" w:sz="4" w:space="0" w:color="auto"/>
            </w:tcBorders>
            <w:vAlign w:val="center"/>
          </w:tcPr>
          <w:p w14:paraId="7E4DA50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56</w:t>
            </w:r>
          </w:p>
        </w:tc>
        <w:tc>
          <w:tcPr>
            <w:tcW w:w="324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3C1B6C0"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角钢</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98C91D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米</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0C3670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30*30</w:t>
            </w:r>
          </w:p>
        </w:tc>
        <w:tc>
          <w:tcPr>
            <w:tcW w:w="1417" w:type="dxa"/>
            <w:tcBorders>
              <w:top w:val="single" w:sz="4" w:space="0" w:color="auto"/>
              <w:left w:val="single" w:sz="4" w:space="0" w:color="auto"/>
              <w:bottom w:val="single" w:sz="4" w:space="0" w:color="auto"/>
              <w:right w:val="single" w:sz="4" w:space="0" w:color="auto"/>
            </w:tcBorders>
            <w:noWrap/>
            <w:vAlign w:val="center"/>
          </w:tcPr>
          <w:p w14:paraId="43555349"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w:t>
            </w:r>
          </w:p>
        </w:tc>
      </w:tr>
      <w:tr w:rsidR="00E429FB" w:rsidRPr="00B6476A" w14:paraId="00BB19C5" w14:textId="77777777">
        <w:trPr>
          <w:trHeight w:val="397"/>
        </w:trPr>
        <w:tc>
          <w:tcPr>
            <w:tcW w:w="1000" w:type="dxa"/>
            <w:tcBorders>
              <w:top w:val="single" w:sz="4" w:space="0" w:color="auto"/>
              <w:left w:val="single" w:sz="4" w:space="0" w:color="auto"/>
              <w:bottom w:val="single" w:sz="4" w:space="0" w:color="auto"/>
              <w:right w:val="single" w:sz="4" w:space="0" w:color="auto"/>
            </w:tcBorders>
            <w:vAlign w:val="center"/>
          </w:tcPr>
          <w:p w14:paraId="43F7887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lastRenderedPageBreak/>
              <w:t>57</w:t>
            </w:r>
          </w:p>
        </w:tc>
        <w:tc>
          <w:tcPr>
            <w:tcW w:w="324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A3BBC71"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堵漏灵</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0B8E1C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袋</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FBAD8B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2.5kg</w:t>
            </w:r>
          </w:p>
        </w:tc>
        <w:tc>
          <w:tcPr>
            <w:tcW w:w="1417" w:type="dxa"/>
            <w:tcBorders>
              <w:top w:val="single" w:sz="4" w:space="0" w:color="auto"/>
              <w:left w:val="single" w:sz="4" w:space="0" w:color="auto"/>
              <w:bottom w:val="single" w:sz="4" w:space="0" w:color="auto"/>
              <w:right w:val="single" w:sz="4" w:space="0" w:color="auto"/>
            </w:tcBorders>
            <w:noWrap/>
            <w:vAlign w:val="center"/>
          </w:tcPr>
          <w:p w14:paraId="7E182E7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w:t>
            </w:r>
          </w:p>
        </w:tc>
      </w:tr>
      <w:tr w:rsidR="00E429FB" w:rsidRPr="00B6476A" w14:paraId="752F58C6" w14:textId="77777777">
        <w:trPr>
          <w:trHeight w:val="397"/>
        </w:trPr>
        <w:tc>
          <w:tcPr>
            <w:tcW w:w="1000" w:type="dxa"/>
            <w:tcBorders>
              <w:top w:val="single" w:sz="4" w:space="0" w:color="auto"/>
              <w:left w:val="single" w:sz="4" w:space="0" w:color="auto"/>
              <w:bottom w:val="single" w:sz="4" w:space="0" w:color="auto"/>
              <w:right w:val="single" w:sz="4" w:space="0" w:color="auto"/>
            </w:tcBorders>
            <w:vAlign w:val="center"/>
          </w:tcPr>
          <w:p w14:paraId="24D8575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58</w:t>
            </w:r>
          </w:p>
        </w:tc>
        <w:tc>
          <w:tcPr>
            <w:tcW w:w="3248" w:type="dxa"/>
            <w:tcBorders>
              <w:top w:val="single" w:sz="4" w:space="0" w:color="auto"/>
              <w:left w:val="nil"/>
              <w:bottom w:val="single" w:sz="4" w:space="0" w:color="auto"/>
              <w:right w:val="single" w:sz="4" w:space="0" w:color="auto"/>
            </w:tcBorders>
            <w:shd w:val="clear" w:color="000000" w:fill="FFFFFF"/>
            <w:noWrap/>
            <w:vAlign w:val="center"/>
          </w:tcPr>
          <w:p w14:paraId="1A9B3DA3"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线手套</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5098487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双</w:t>
            </w:r>
          </w:p>
        </w:tc>
        <w:tc>
          <w:tcPr>
            <w:tcW w:w="2126" w:type="dxa"/>
            <w:tcBorders>
              <w:top w:val="single" w:sz="4" w:space="0" w:color="auto"/>
              <w:left w:val="nil"/>
              <w:bottom w:val="single" w:sz="4" w:space="0" w:color="auto"/>
              <w:right w:val="single" w:sz="4" w:space="0" w:color="auto"/>
            </w:tcBorders>
            <w:shd w:val="clear" w:color="000000" w:fill="FFFFFF"/>
            <w:noWrap/>
            <w:vAlign w:val="center"/>
          </w:tcPr>
          <w:p w14:paraId="7D206F1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800加厚</w:t>
            </w:r>
          </w:p>
        </w:tc>
        <w:tc>
          <w:tcPr>
            <w:tcW w:w="1417" w:type="dxa"/>
            <w:tcBorders>
              <w:top w:val="single" w:sz="4" w:space="0" w:color="auto"/>
              <w:left w:val="nil"/>
              <w:bottom w:val="single" w:sz="4" w:space="0" w:color="auto"/>
              <w:right w:val="single" w:sz="4" w:space="0" w:color="auto"/>
            </w:tcBorders>
            <w:noWrap/>
            <w:vAlign w:val="center"/>
          </w:tcPr>
          <w:p w14:paraId="6053429D"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180</w:t>
            </w:r>
          </w:p>
        </w:tc>
      </w:tr>
    </w:tbl>
    <w:p w14:paraId="346D98AB" w14:textId="77777777" w:rsidR="00E429FB" w:rsidRPr="00B6476A" w:rsidRDefault="00E429FB">
      <w:pPr>
        <w:widowControl/>
        <w:spacing w:after="0" w:line="360" w:lineRule="auto"/>
        <w:rPr>
          <w:rFonts w:ascii="宋体" w:hAnsi="宋体" w:hint="eastAsia"/>
          <w:sz w:val="24"/>
        </w:rPr>
      </w:pPr>
    </w:p>
    <w:p w14:paraId="6B86B1F5" w14:textId="77777777" w:rsidR="00E429FB" w:rsidRPr="00B6476A" w:rsidRDefault="00000000">
      <w:pPr>
        <w:widowControl/>
        <w:spacing w:after="0" w:line="360" w:lineRule="auto"/>
        <w:rPr>
          <w:rFonts w:ascii="宋体" w:hAnsi="宋体" w:hint="eastAsia"/>
          <w:sz w:val="24"/>
        </w:rPr>
      </w:pPr>
      <w:r w:rsidRPr="00B6476A">
        <w:rPr>
          <w:rFonts w:ascii="宋体" w:hAnsi="宋体" w:hint="eastAsia"/>
          <w:sz w:val="24"/>
        </w:rPr>
        <w:t>3.6垃圾消纳</w:t>
      </w:r>
    </w:p>
    <w:tbl>
      <w:tblPr>
        <w:tblW w:w="8926" w:type="dxa"/>
        <w:tblLook w:val="04A0" w:firstRow="1" w:lastRow="0" w:firstColumn="1" w:lastColumn="0" w:noHBand="0" w:noVBand="1"/>
      </w:tblPr>
      <w:tblGrid>
        <w:gridCol w:w="1555"/>
        <w:gridCol w:w="5386"/>
        <w:gridCol w:w="1985"/>
      </w:tblGrid>
      <w:tr w:rsidR="00E429FB" w:rsidRPr="00B6476A" w14:paraId="41326651" w14:textId="77777777">
        <w:trPr>
          <w:trHeight w:val="397"/>
        </w:trPr>
        <w:tc>
          <w:tcPr>
            <w:tcW w:w="1555" w:type="dxa"/>
            <w:tcBorders>
              <w:top w:val="single" w:sz="4" w:space="0" w:color="auto"/>
              <w:left w:val="single" w:sz="4" w:space="0" w:color="auto"/>
              <w:bottom w:val="single" w:sz="4" w:space="0" w:color="auto"/>
              <w:right w:val="single" w:sz="4" w:space="0" w:color="auto"/>
            </w:tcBorders>
            <w:noWrap/>
            <w:vAlign w:val="center"/>
          </w:tcPr>
          <w:p w14:paraId="2965FC0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序号</w:t>
            </w:r>
          </w:p>
        </w:tc>
        <w:tc>
          <w:tcPr>
            <w:tcW w:w="5386" w:type="dxa"/>
            <w:tcBorders>
              <w:top w:val="single" w:sz="4" w:space="0" w:color="auto"/>
              <w:left w:val="nil"/>
              <w:bottom w:val="single" w:sz="4" w:space="0" w:color="auto"/>
              <w:right w:val="single" w:sz="4" w:space="0" w:color="auto"/>
            </w:tcBorders>
            <w:noWrap/>
            <w:vAlign w:val="center"/>
          </w:tcPr>
          <w:p w14:paraId="4882E52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项目</w:t>
            </w:r>
          </w:p>
        </w:tc>
        <w:tc>
          <w:tcPr>
            <w:tcW w:w="1985" w:type="dxa"/>
            <w:tcBorders>
              <w:top w:val="single" w:sz="4" w:space="0" w:color="auto"/>
              <w:left w:val="nil"/>
              <w:bottom w:val="single" w:sz="4" w:space="0" w:color="auto"/>
              <w:right w:val="single" w:sz="4" w:space="0" w:color="auto"/>
            </w:tcBorders>
            <w:noWrap/>
            <w:vAlign w:val="center"/>
          </w:tcPr>
          <w:p w14:paraId="609EA525"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数量（吨）</w:t>
            </w:r>
          </w:p>
        </w:tc>
      </w:tr>
      <w:tr w:rsidR="00E429FB" w:rsidRPr="00B6476A" w14:paraId="5297C071" w14:textId="77777777">
        <w:trPr>
          <w:trHeight w:val="397"/>
        </w:trPr>
        <w:tc>
          <w:tcPr>
            <w:tcW w:w="1555" w:type="dxa"/>
            <w:tcBorders>
              <w:top w:val="nil"/>
              <w:left w:val="single" w:sz="4" w:space="0" w:color="auto"/>
              <w:bottom w:val="single" w:sz="4" w:space="0" w:color="auto"/>
              <w:right w:val="single" w:sz="4" w:space="0" w:color="auto"/>
            </w:tcBorders>
            <w:vAlign w:val="center"/>
          </w:tcPr>
          <w:p w14:paraId="458BFE2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w:t>
            </w:r>
          </w:p>
        </w:tc>
        <w:tc>
          <w:tcPr>
            <w:tcW w:w="5386" w:type="dxa"/>
            <w:tcBorders>
              <w:top w:val="nil"/>
              <w:left w:val="nil"/>
              <w:bottom w:val="single" w:sz="4" w:space="0" w:color="auto"/>
              <w:right w:val="single" w:sz="4" w:space="0" w:color="auto"/>
            </w:tcBorders>
            <w:noWrap/>
            <w:vAlign w:val="center"/>
          </w:tcPr>
          <w:p w14:paraId="26A1F80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垃圾消纳-生活垃圾</w:t>
            </w:r>
          </w:p>
        </w:tc>
        <w:tc>
          <w:tcPr>
            <w:tcW w:w="1985" w:type="dxa"/>
            <w:tcBorders>
              <w:top w:val="nil"/>
              <w:left w:val="nil"/>
              <w:bottom w:val="single" w:sz="4" w:space="0" w:color="auto"/>
              <w:right w:val="single" w:sz="4" w:space="0" w:color="auto"/>
            </w:tcBorders>
            <w:noWrap/>
            <w:vAlign w:val="center"/>
          </w:tcPr>
          <w:p w14:paraId="2EB4366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100</w:t>
            </w:r>
          </w:p>
        </w:tc>
      </w:tr>
      <w:tr w:rsidR="00E429FB" w:rsidRPr="00B6476A" w14:paraId="7C2FE070" w14:textId="77777777">
        <w:trPr>
          <w:trHeight w:val="397"/>
        </w:trPr>
        <w:tc>
          <w:tcPr>
            <w:tcW w:w="1555" w:type="dxa"/>
            <w:tcBorders>
              <w:top w:val="nil"/>
              <w:left w:val="single" w:sz="4" w:space="0" w:color="auto"/>
              <w:bottom w:val="single" w:sz="4" w:space="0" w:color="auto"/>
              <w:right w:val="single" w:sz="4" w:space="0" w:color="auto"/>
            </w:tcBorders>
            <w:vAlign w:val="center"/>
          </w:tcPr>
          <w:p w14:paraId="22BEA3A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w:t>
            </w:r>
          </w:p>
        </w:tc>
        <w:tc>
          <w:tcPr>
            <w:tcW w:w="5386" w:type="dxa"/>
            <w:tcBorders>
              <w:top w:val="nil"/>
              <w:left w:val="nil"/>
              <w:bottom w:val="single" w:sz="4" w:space="0" w:color="auto"/>
              <w:right w:val="single" w:sz="4" w:space="0" w:color="auto"/>
            </w:tcBorders>
            <w:noWrap/>
            <w:vAlign w:val="center"/>
          </w:tcPr>
          <w:p w14:paraId="06989656"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垃圾消纳-大件垃圾</w:t>
            </w:r>
          </w:p>
        </w:tc>
        <w:tc>
          <w:tcPr>
            <w:tcW w:w="1985" w:type="dxa"/>
            <w:tcBorders>
              <w:top w:val="nil"/>
              <w:left w:val="nil"/>
              <w:bottom w:val="single" w:sz="4" w:space="0" w:color="auto"/>
              <w:right w:val="single" w:sz="4" w:space="0" w:color="auto"/>
            </w:tcBorders>
            <w:noWrap/>
            <w:vAlign w:val="center"/>
          </w:tcPr>
          <w:p w14:paraId="26CC06DC"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w:t>
            </w:r>
          </w:p>
        </w:tc>
      </w:tr>
      <w:tr w:rsidR="00E429FB" w:rsidRPr="00B6476A" w14:paraId="22ABE9A9" w14:textId="77777777">
        <w:trPr>
          <w:trHeight w:val="397"/>
        </w:trPr>
        <w:tc>
          <w:tcPr>
            <w:tcW w:w="1555" w:type="dxa"/>
            <w:tcBorders>
              <w:top w:val="nil"/>
              <w:left w:val="single" w:sz="4" w:space="0" w:color="auto"/>
              <w:bottom w:val="single" w:sz="4" w:space="0" w:color="auto"/>
              <w:right w:val="single" w:sz="4" w:space="0" w:color="auto"/>
            </w:tcBorders>
            <w:vAlign w:val="center"/>
          </w:tcPr>
          <w:p w14:paraId="53C22392"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3</w:t>
            </w:r>
          </w:p>
        </w:tc>
        <w:tc>
          <w:tcPr>
            <w:tcW w:w="5386" w:type="dxa"/>
            <w:tcBorders>
              <w:top w:val="nil"/>
              <w:left w:val="nil"/>
              <w:bottom w:val="single" w:sz="4" w:space="0" w:color="auto"/>
              <w:right w:val="single" w:sz="4" w:space="0" w:color="auto"/>
            </w:tcBorders>
            <w:noWrap/>
            <w:vAlign w:val="center"/>
          </w:tcPr>
          <w:p w14:paraId="59DB6DAE"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垃圾消纳-绿化垃圾</w:t>
            </w:r>
          </w:p>
        </w:tc>
        <w:tc>
          <w:tcPr>
            <w:tcW w:w="1985" w:type="dxa"/>
            <w:tcBorders>
              <w:top w:val="nil"/>
              <w:left w:val="nil"/>
              <w:bottom w:val="single" w:sz="4" w:space="0" w:color="auto"/>
              <w:right w:val="single" w:sz="4" w:space="0" w:color="auto"/>
            </w:tcBorders>
            <w:noWrap/>
            <w:vAlign w:val="center"/>
          </w:tcPr>
          <w:p w14:paraId="520B9DA7"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w:t>
            </w:r>
          </w:p>
        </w:tc>
      </w:tr>
      <w:tr w:rsidR="00E429FB" w:rsidRPr="00B6476A" w14:paraId="4822EE92" w14:textId="77777777">
        <w:trPr>
          <w:trHeight w:val="397"/>
        </w:trPr>
        <w:tc>
          <w:tcPr>
            <w:tcW w:w="1555" w:type="dxa"/>
            <w:tcBorders>
              <w:top w:val="nil"/>
              <w:left w:val="single" w:sz="4" w:space="0" w:color="auto"/>
              <w:bottom w:val="single" w:sz="4" w:space="0" w:color="auto"/>
              <w:right w:val="single" w:sz="4" w:space="0" w:color="auto"/>
            </w:tcBorders>
            <w:vAlign w:val="center"/>
          </w:tcPr>
          <w:p w14:paraId="382FB1A4"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4</w:t>
            </w:r>
          </w:p>
        </w:tc>
        <w:tc>
          <w:tcPr>
            <w:tcW w:w="5386" w:type="dxa"/>
            <w:tcBorders>
              <w:top w:val="nil"/>
              <w:left w:val="nil"/>
              <w:bottom w:val="single" w:sz="4" w:space="0" w:color="auto"/>
              <w:right w:val="single" w:sz="4" w:space="0" w:color="auto"/>
            </w:tcBorders>
            <w:noWrap/>
            <w:vAlign w:val="center"/>
          </w:tcPr>
          <w:p w14:paraId="18BEB1BA"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垃圾消纳-建筑垃圾</w:t>
            </w:r>
          </w:p>
        </w:tc>
        <w:tc>
          <w:tcPr>
            <w:tcW w:w="1985" w:type="dxa"/>
            <w:tcBorders>
              <w:top w:val="nil"/>
              <w:left w:val="nil"/>
              <w:bottom w:val="single" w:sz="4" w:space="0" w:color="auto"/>
              <w:right w:val="single" w:sz="4" w:space="0" w:color="auto"/>
            </w:tcBorders>
            <w:noWrap/>
            <w:vAlign w:val="center"/>
          </w:tcPr>
          <w:p w14:paraId="66B4FB8B" w14:textId="77777777" w:rsidR="00E429FB" w:rsidRPr="00B6476A" w:rsidRDefault="00000000">
            <w:pPr>
              <w:widowControl/>
              <w:spacing w:after="0" w:line="240" w:lineRule="auto"/>
              <w:jc w:val="center"/>
              <w:rPr>
                <w:rFonts w:asciiTheme="minorEastAsia" w:eastAsiaTheme="minorEastAsia" w:hAnsiTheme="minorEastAsia" w:cs="宋体" w:hint="eastAsia"/>
                <w:color w:val="000000"/>
                <w:kern w:val="0"/>
                <w:sz w:val="24"/>
              </w:rPr>
            </w:pPr>
            <w:r w:rsidRPr="00B6476A">
              <w:rPr>
                <w:rFonts w:asciiTheme="minorEastAsia" w:eastAsiaTheme="minorEastAsia" w:hAnsiTheme="minorEastAsia" w:cs="宋体"/>
                <w:color w:val="000000"/>
                <w:kern w:val="0"/>
                <w:sz w:val="24"/>
              </w:rPr>
              <w:t>200</w:t>
            </w:r>
          </w:p>
        </w:tc>
      </w:tr>
    </w:tbl>
    <w:p w14:paraId="7F27202A" w14:textId="77777777" w:rsidR="00E429FB" w:rsidRPr="00B6476A" w:rsidRDefault="00E429FB">
      <w:pPr>
        <w:widowControl/>
        <w:spacing w:after="0" w:line="360" w:lineRule="auto"/>
        <w:rPr>
          <w:rFonts w:ascii="宋体" w:hAnsi="宋体" w:hint="eastAsia"/>
          <w:sz w:val="24"/>
        </w:rPr>
      </w:pPr>
    </w:p>
    <w:p w14:paraId="1B09F641" w14:textId="77777777" w:rsidR="00E429FB" w:rsidRPr="00B6476A" w:rsidRDefault="00000000">
      <w:pPr>
        <w:widowControl/>
        <w:spacing w:after="0" w:line="360" w:lineRule="auto"/>
        <w:rPr>
          <w:rFonts w:ascii="宋体" w:hAnsi="宋体" w:hint="eastAsia"/>
          <w:sz w:val="24"/>
        </w:rPr>
      </w:pPr>
      <w:r w:rsidRPr="00B6476A">
        <w:rPr>
          <w:rFonts w:ascii="宋体" w:hAnsi="宋体" w:hint="eastAsia"/>
          <w:sz w:val="24"/>
        </w:rPr>
        <w:t>3.7岗位人员</w:t>
      </w:r>
    </w:p>
    <w:tbl>
      <w:tblPr>
        <w:tblW w:w="8926" w:type="dxa"/>
        <w:tblLook w:val="04A0" w:firstRow="1" w:lastRow="0" w:firstColumn="1" w:lastColumn="0" w:noHBand="0" w:noVBand="1"/>
      </w:tblPr>
      <w:tblGrid>
        <w:gridCol w:w="1555"/>
        <w:gridCol w:w="5386"/>
        <w:gridCol w:w="1985"/>
      </w:tblGrid>
      <w:tr w:rsidR="00E429FB" w:rsidRPr="00B6476A" w14:paraId="28AF7960" w14:textId="77777777">
        <w:trPr>
          <w:trHeight w:val="480"/>
        </w:trPr>
        <w:tc>
          <w:tcPr>
            <w:tcW w:w="1555" w:type="dxa"/>
            <w:vMerge w:val="restart"/>
            <w:tcBorders>
              <w:top w:val="single" w:sz="4" w:space="0" w:color="auto"/>
              <w:left w:val="single" w:sz="4" w:space="0" w:color="auto"/>
              <w:bottom w:val="single" w:sz="4" w:space="0" w:color="auto"/>
              <w:right w:val="single" w:sz="4" w:space="0" w:color="auto"/>
            </w:tcBorders>
            <w:vAlign w:val="center"/>
          </w:tcPr>
          <w:p w14:paraId="6838CCFD"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序号</w:t>
            </w:r>
          </w:p>
        </w:tc>
        <w:tc>
          <w:tcPr>
            <w:tcW w:w="5386" w:type="dxa"/>
            <w:vMerge w:val="restart"/>
            <w:tcBorders>
              <w:top w:val="single" w:sz="4" w:space="0" w:color="auto"/>
              <w:left w:val="single" w:sz="4" w:space="0" w:color="auto"/>
              <w:bottom w:val="single" w:sz="4" w:space="0" w:color="auto"/>
              <w:right w:val="single" w:sz="4" w:space="0" w:color="auto"/>
            </w:tcBorders>
            <w:vAlign w:val="center"/>
          </w:tcPr>
          <w:p w14:paraId="661CFAA5"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人员类型</w:t>
            </w:r>
          </w:p>
        </w:tc>
        <w:tc>
          <w:tcPr>
            <w:tcW w:w="1985" w:type="dxa"/>
            <w:vMerge w:val="restart"/>
            <w:tcBorders>
              <w:top w:val="single" w:sz="4" w:space="0" w:color="auto"/>
              <w:left w:val="single" w:sz="4" w:space="0" w:color="auto"/>
              <w:bottom w:val="single" w:sz="4" w:space="0" w:color="auto"/>
              <w:right w:val="single" w:sz="4" w:space="0" w:color="auto"/>
            </w:tcBorders>
            <w:vAlign w:val="center"/>
          </w:tcPr>
          <w:p w14:paraId="00C88BFF"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人次</w:t>
            </w:r>
          </w:p>
        </w:tc>
      </w:tr>
      <w:tr w:rsidR="00E429FB" w:rsidRPr="00B6476A" w14:paraId="1284479A" w14:textId="77777777">
        <w:trPr>
          <w:trHeight w:val="480"/>
        </w:trPr>
        <w:tc>
          <w:tcPr>
            <w:tcW w:w="1555" w:type="dxa"/>
            <w:vMerge/>
            <w:tcBorders>
              <w:top w:val="single" w:sz="4" w:space="0" w:color="auto"/>
              <w:left w:val="single" w:sz="4" w:space="0" w:color="auto"/>
              <w:bottom w:val="single" w:sz="4" w:space="0" w:color="auto"/>
              <w:right w:val="single" w:sz="4" w:space="0" w:color="auto"/>
            </w:tcBorders>
            <w:vAlign w:val="center"/>
          </w:tcPr>
          <w:p w14:paraId="6ED01324" w14:textId="77777777" w:rsidR="00E429FB" w:rsidRPr="00B6476A" w:rsidRDefault="00E429FB">
            <w:pPr>
              <w:widowControl/>
              <w:spacing w:after="0" w:line="240" w:lineRule="auto"/>
              <w:jc w:val="left"/>
              <w:rPr>
                <w:rFonts w:ascii="宋体" w:hAnsi="宋体" w:cs="宋体" w:hint="eastAsia"/>
                <w:color w:val="000000"/>
                <w:kern w:val="0"/>
                <w:sz w:val="24"/>
              </w:rPr>
            </w:pPr>
          </w:p>
        </w:tc>
        <w:tc>
          <w:tcPr>
            <w:tcW w:w="5386" w:type="dxa"/>
            <w:vMerge/>
            <w:tcBorders>
              <w:top w:val="single" w:sz="4" w:space="0" w:color="auto"/>
              <w:left w:val="single" w:sz="4" w:space="0" w:color="auto"/>
              <w:bottom w:val="single" w:sz="4" w:space="0" w:color="auto"/>
              <w:right w:val="single" w:sz="4" w:space="0" w:color="auto"/>
            </w:tcBorders>
            <w:vAlign w:val="center"/>
          </w:tcPr>
          <w:p w14:paraId="3F7B4B6B" w14:textId="77777777" w:rsidR="00E429FB" w:rsidRPr="00B6476A" w:rsidRDefault="00E429FB">
            <w:pPr>
              <w:widowControl/>
              <w:spacing w:after="0" w:line="240" w:lineRule="auto"/>
              <w:jc w:val="left"/>
              <w:rPr>
                <w:rFonts w:ascii="宋体" w:hAnsi="宋体" w:cs="宋体" w:hint="eastAsia"/>
                <w:color w:val="000000"/>
                <w:kern w:val="0"/>
                <w:sz w:val="24"/>
              </w:rPr>
            </w:pPr>
          </w:p>
        </w:tc>
        <w:tc>
          <w:tcPr>
            <w:tcW w:w="1985" w:type="dxa"/>
            <w:vMerge/>
            <w:tcBorders>
              <w:top w:val="single" w:sz="4" w:space="0" w:color="auto"/>
              <w:left w:val="single" w:sz="4" w:space="0" w:color="auto"/>
              <w:bottom w:val="single" w:sz="4" w:space="0" w:color="auto"/>
              <w:right w:val="single" w:sz="4" w:space="0" w:color="auto"/>
            </w:tcBorders>
            <w:vAlign w:val="center"/>
          </w:tcPr>
          <w:p w14:paraId="7809295A" w14:textId="77777777" w:rsidR="00E429FB" w:rsidRPr="00B6476A" w:rsidRDefault="00E429FB">
            <w:pPr>
              <w:widowControl/>
              <w:spacing w:after="0" w:line="240" w:lineRule="auto"/>
              <w:jc w:val="left"/>
              <w:rPr>
                <w:rFonts w:ascii="宋体" w:hAnsi="宋体" w:cs="宋体" w:hint="eastAsia"/>
                <w:color w:val="000000"/>
                <w:kern w:val="0"/>
                <w:sz w:val="24"/>
              </w:rPr>
            </w:pPr>
          </w:p>
        </w:tc>
      </w:tr>
      <w:tr w:rsidR="00E429FB" w:rsidRPr="00B6476A" w14:paraId="2B0A3AC6" w14:textId="77777777">
        <w:trPr>
          <w:trHeight w:val="397"/>
        </w:trPr>
        <w:tc>
          <w:tcPr>
            <w:tcW w:w="1555" w:type="dxa"/>
            <w:tcBorders>
              <w:top w:val="nil"/>
              <w:left w:val="single" w:sz="4" w:space="0" w:color="auto"/>
              <w:bottom w:val="single" w:sz="4" w:space="0" w:color="auto"/>
              <w:right w:val="single" w:sz="4" w:space="0" w:color="auto"/>
            </w:tcBorders>
            <w:vAlign w:val="center"/>
          </w:tcPr>
          <w:p w14:paraId="77BB939E"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w:t>
            </w:r>
          </w:p>
        </w:tc>
        <w:tc>
          <w:tcPr>
            <w:tcW w:w="5386" w:type="dxa"/>
            <w:tcBorders>
              <w:top w:val="nil"/>
              <w:left w:val="nil"/>
              <w:bottom w:val="single" w:sz="4" w:space="0" w:color="auto"/>
              <w:right w:val="single" w:sz="4" w:space="0" w:color="auto"/>
            </w:tcBorders>
            <w:noWrap/>
            <w:vAlign w:val="center"/>
          </w:tcPr>
          <w:p w14:paraId="721B08D6"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安全员</w:t>
            </w:r>
          </w:p>
        </w:tc>
        <w:tc>
          <w:tcPr>
            <w:tcW w:w="1985" w:type="dxa"/>
            <w:tcBorders>
              <w:top w:val="nil"/>
              <w:left w:val="nil"/>
              <w:bottom w:val="single" w:sz="4" w:space="0" w:color="auto"/>
              <w:right w:val="single" w:sz="4" w:space="0" w:color="auto"/>
            </w:tcBorders>
            <w:noWrap/>
            <w:vAlign w:val="center"/>
          </w:tcPr>
          <w:p w14:paraId="122EDE13"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400</w:t>
            </w:r>
          </w:p>
        </w:tc>
      </w:tr>
      <w:tr w:rsidR="00E429FB" w:rsidRPr="00B6476A" w14:paraId="58EAB037" w14:textId="77777777">
        <w:trPr>
          <w:trHeight w:val="397"/>
        </w:trPr>
        <w:tc>
          <w:tcPr>
            <w:tcW w:w="1555" w:type="dxa"/>
            <w:tcBorders>
              <w:top w:val="nil"/>
              <w:left w:val="single" w:sz="4" w:space="0" w:color="auto"/>
              <w:bottom w:val="single" w:sz="4" w:space="0" w:color="auto"/>
              <w:right w:val="single" w:sz="4" w:space="0" w:color="auto"/>
            </w:tcBorders>
            <w:vAlign w:val="center"/>
          </w:tcPr>
          <w:p w14:paraId="427D766D"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w:t>
            </w:r>
          </w:p>
        </w:tc>
        <w:tc>
          <w:tcPr>
            <w:tcW w:w="5386" w:type="dxa"/>
            <w:tcBorders>
              <w:top w:val="nil"/>
              <w:left w:val="nil"/>
              <w:bottom w:val="single" w:sz="4" w:space="0" w:color="auto"/>
              <w:right w:val="single" w:sz="4" w:space="0" w:color="auto"/>
            </w:tcBorders>
            <w:noWrap/>
            <w:vAlign w:val="center"/>
          </w:tcPr>
          <w:p w14:paraId="62350BC9"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强电</w:t>
            </w:r>
          </w:p>
        </w:tc>
        <w:tc>
          <w:tcPr>
            <w:tcW w:w="1985" w:type="dxa"/>
            <w:tcBorders>
              <w:top w:val="nil"/>
              <w:left w:val="nil"/>
              <w:bottom w:val="single" w:sz="4" w:space="0" w:color="auto"/>
              <w:right w:val="single" w:sz="4" w:space="0" w:color="auto"/>
            </w:tcBorders>
            <w:noWrap/>
            <w:vAlign w:val="center"/>
          </w:tcPr>
          <w:p w14:paraId="28121635"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20</w:t>
            </w:r>
          </w:p>
        </w:tc>
      </w:tr>
      <w:tr w:rsidR="00E429FB" w:rsidRPr="00B6476A" w14:paraId="0553D4CA" w14:textId="77777777">
        <w:trPr>
          <w:trHeight w:val="397"/>
        </w:trPr>
        <w:tc>
          <w:tcPr>
            <w:tcW w:w="1555" w:type="dxa"/>
            <w:tcBorders>
              <w:top w:val="nil"/>
              <w:left w:val="single" w:sz="4" w:space="0" w:color="auto"/>
              <w:bottom w:val="single" w:sz="4" w:space="0" w:color="auto"/>
              <w:right w:val="single" w:sz="4" w:space="0" w:color="auto"/>
            </w:tcBorders>
            <w:vAlign w:val="center"/>
          </w:tcPr>
          <w:p w14:paraId="3E771A54"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3</w:t>
            </w:r>
          </w:p>
        </w:tc>
        <w:tc>
          <w:tcPr>
            <w:tcW w:w="5386" w:type="dxa"/>
            <w:tcBorders>
              <w:top w:val="nil"/>
              <w:left w:val="nil"/>
              <w:bottom w:val="single" w:sz="4" w:space="0" w:color="auto"/>
              <w:right w:val="single" w:sz="4" w:space="0" w:color="auto"/>
            </w:tcBorders>
            <w:noWrap/>
            <w:vAlign w:val="center"/>
          </w:tcPr>
          <w:p w14:paraId="7A39D504"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弱电</w:t>
            </w:r>
          </w:p>
        </w:tc>
        <w:tc>
          <w:tcPr>
            <w:tcW w:w="1985" w:type="dxa"/>
            <w:tcBorders>
              <w:top w:val="nil"/>
              <w:left w:val="nil"/>
              <w:bottom w:val="single" w:sz="4" w:space="0" w:color="auto"/>
              <w:right w:val="single" w:sz="4" w:space="0" w:color="auto"/>
            </w:tcBorders>
            <w:noWrap/>
            <w:vAlign w:val="center"/>
          </w:tcPr>
          <w:p w14:paraId="17ADE5C1"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20</w:t>
            </w:r>
          </w:p>
        </w:tc>
      </w:tr>
      <w:tr w:rsidR="00E429FB" w:rsidRPr="00B6476A" w14:paraId="2C405783" w14:textId="77777777">
        <w:trPr>
          <w:trHeight w:val="397"/>
        </w:trPr>
        <w:tc>
          <w:tcPr>
            <w:tcW w:w="1555" w:type="dxa"/>
            <w:tcBorders>
              <w:top w:val="nil"/>
              <w:left w:val="single" w:sz="4" w:space="0" w:color="auto"/>
              <w:bottom w:val="single" w:sz="4" w:space="0" w:color="auto"/>
              <w:right w:val="single" w:sz="4" w:space="0" w:color="auto"/>
            </w:tcBorders>
            <w:vAlign w:val="center"/>
          </w:tcPr>
          <w:p w14:paraId="7C16FB48"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4</w:t>
            </w:r>
          </w:p>
        </w:tc>
        <w:tc>
          <w:tcPr>
            <w:tcW w:w="5386" w:type="dxa"/>
            <w:tcBorders>
              <w:top w:val="nil"/>
              <w:left w:val="nil"/>
              <w:bottom w:val="single" w:sz="4" w:space="0" w:color="auto"/>
              <w:right w:val="single" w:sz="4" w:space="0" w:color="auto"/>
            </w:tcBorders>
            <w:noWrap/>
            <w:vAlign w:val="center"/>
          </w:tcPr>
          <w:p w14:paraId="18B2F850"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瓦工</w:t>
            </w:r>
          </w:p>
        </w:tc>
        <w:tc>
          <w:tcPr>
            <w:tcW w:w="1985" w:type="dxa"/>
            <w:tcBorders>
              <w:top w:val="nil"/>
              <w:left w:val="nil"/>
              <w:bottom w:val="single" w:sz="4" w:space="0" w:color="auto"/>
              <w:right w:val="single" w:sz="4" w:space="0" w:color="auto"/>
            </w:tcBorders>
            <w:noWrap/>
            <w:vAlign w:val="center"/>
          </w:tcPr>
          <w:p w14:paraId="24ECD1FB"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70</w:t>
            </w:r>
          </w:p>
        </w:tc>
      </w:tr>
      <w:tr w:rsidR="00E429FB" w:rsidRPr="00B6476A" w14:paraId="69F7E30C" w14:textId="77777777">
        <w:trPr>
          <w:trHeight w:val="397"/>
        </w:trPr>
        <w:tc>
          <w:tcPr>
            <w:tcW w:w="1555" w:type="dxa"/>
            <w:tcBorders>
              <w:top w:val="nil"/>
              <w:left w:val="single" w:sz="4" w:space="0" w:color="auto"/>
              <w:bottom w:val="single" w:sz="4" w:space="0" w:color="auto"/>
              <w:right w:val="single" w:sz="4" w:space="0" w:color="auto"/>
            </w:tcBorders>
            <w:vAlign w:val="center"/>
          </w:tcPr>
          <w:p w14:paraId="3B6A0173"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c>
          <w:tcPr>
            <w:tcW w:w="5386" w:type="dxa"/>
            <w:tcBorders>
              <w:top w:val="nil"/>
              <w:left w:val="nil"/>
              <w:bottom w:val="single" w:sz="4" w:space="0" w:color="auto"/>
              <w:right w:val="single" w:sz="4" w:space="0" w:color="auto"/>
            </w:tcBorders>
            <w:noWrap/>
            <w:vAlign w:val="center"/>
          </w:tcPr>
          <w:p w14:paraId="6CC66FD7"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木工</w:t>
            </w:r>
          </w:p>
        </w:tc>
        <w:tc>
          <w:tcPr>
            <w:tcW w:w="1985" w:type="dxa"/>
            <w:tcBorders>
              <w:top w:val="nil"/>
              <w:left w:val="nil"/>
              <w:bottom w:val="single" w:sz="4" w:space="0" w:color="auto"/>
              <w:right w:val="single" w:sz="4" w:space="0" w:color="auto"/>
            </w:tcBorders>
            <w:noWrap/>
            <w:vAlign w:val="center"/>
          </w:tcPr>
          <w:p w14:paraId="13BD8DDC"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r>
      <w:tr w:rsidR="00E429FB" w:rsidRPr="00B6476A" w14:paraId="390BAB55" w14:textId="77777777">
        <w:trPr>
          <w:trHeight w:val="397"/>
        </w:trPr>
        <w:tc>
          <w:tcPr>
            <w:tcW w:w="1555" w:type="dxa"/>
            <w:tcBorders>
              <w:top w:val="nil"/>
              <w:left w:val="single" w:sz="4" w:space="0" w:color="auto"/>
              <w:bottom w:val="single" w:sz="4" w:space="0" w:color="auto"/>
              <w:right w:val="single" w:sz="4" w:space="0" w:color="auto"/>
            </w:tcBorders>
            <w:vAlign w:val="center"/>
          </w:tcPr>
          <w:p w14:paraId="65CE310D"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6</w:t>
            </w:r>
          </w:p>
        </w:tc>
        <w:tc>
          <w:tcPr>
            <w:tcW w:w="5386" w:type="dxa"/>
            <w:tcBorders>
              <w:top w:val="nil"/>
              <w:left w:val="nil"/>
              <w:bottom w:val="single" w:sz="4" w:space="0" w:color="auto"/>
              <w:right w:val="single" w:sz="4" w:space="0" w:color="auto"/>
            </w:tcBorders>
            <w:noWrap/>
            <w:vAlign w:val="center"/>
          </w:tcPr>
          <w:p w14:paraId="323CBCEE"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粉刷修补</w:t>
            </w:r>
          </w:p>
        </w:tc>
        <w:tc>
          <w:tcPr>
            <w:tcW w:w="1985" w:type="dxa"/>
            <w:tcBorders>
              <w:top w:val="nil"/>
              <w:left w:val="nil"/>
              <w:bottom w:val="single" w:sz="4" w:space="0" w:color="auto"/>
              <w:right w:val="single" w:sz="4" w:space="0" w:color="auto"/>
            </w:tcBorders>
            <w:noWrap/>
            <w:vAlign w:val="center"/>
          </w:tcPr>
          <w:p w14:paraId="5F28BDF1"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r>
      <w:tr w:rsidR="00E429FB" w:rsidRPr="00B6476A" w14:paraId="46955036" w14:textId="77777777">
        <w:trPr>
          <w:trHeight w:val="397"/>
        </w:trPr>
        <w:tc>
          <w:tcPr>
            <w:tcW w:w="1555" w:type="dxa"/>
            <w:tcBorders>
              <w:top w:val="nil"/>
              <w:left w:val="single" w:sz="4" w:space="0" w:color="auto"/>
              <w:bottom w:val="single" w:sz="4" w:space="0" w:color="auto"/>
              <w:right w:val="single" w:sz="4" w:space="0" w:color="auto"/>
            </w:tcBorders>
            <w:vAlign w:val="center"/>
          </w:tcPr>
          <w:p w14:paraId="0FB89B1F"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7</w:t>
            </w:r>
          </w:p>
        </w:tc>
        <w:tc>
          <w:tcPr>
            <w:tcW w:w="5386" w:type="dxa"/>
            <w:tcBorders>
              <w:top w:val="nil"/>
              <w:left w:val="nil"/>
              <w:bottom w:val="single" w:sz="4" w:space="0" w:color="auto"/>
              <w:right w:val="single" w:sz="4" w:space="0" w:color="auto"/>
            </w:tcBorders>
            <w:noWrap/>
            <w:vAlign w:val="center"/>
          </w:tcPr>
          <w:p w14:paraId="3823B36D"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保洁</w:t>
            </w:r>
          </w:p>
        </w:tc>
        <w:tc>
          <w:tcPr>
            <w:tcW w:w="1985" w:type="dxa"/>
            <w:tcBorders>
              <w:top w:val="nil"/>
              <w:left w:val="nil"/>
              <w:bottom w:val="single" w:sz="4" w:space="0" w:color="auto"/>
              <w:right w:val="single" w:sz="4" w:space="0" w:color="auto"/>
            </w:tcBorders>
            <w:noWrap/>
            <w:vAlign w:val="center"/>
          </w:tcPr>
          <w:p w14:paraId="4CA73B28"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30</w:t>
            </w:r>
          </w:p>
        </w:tc>
      </w:tr>
      <w:tr w:rsidR="00E429FB" w:rsidRPr="00B6476A" w14:paraId="616E11CC" w14:textId="77777777">
        <w:trPr>
          <w:trHeight w:val="397"/>
        </w:trPr>
        <w:tc>
          <w:tcPr>
            <w:tcW w:w="1555" w:type="dxa"/>
            <w:tcBorders>
              <w:top w:val="nil"/>
              <w:left w:val="single" w:sz="4" w:space="0" w:color="auto"/>
              <w:bottom w:val="single" w:sz="4" w:space="0" w:color="auto"/>
              <w:right w:val="single" w:sz="4" w:space="0" w:color="auto"/>
            </w:tcBorders>
            <w:vAlign w:val="center"/>
          </w:tcPr>
          <w:p w14:paraId="693309EC"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8</w:t>
            </w:r>
          </w:p>
        </w:tc>
        <w:tc>
          <w:tcPr>
            <w:tcW w:w="5386" w:type="dxa"/>
            <w:tcBorders>
              <w:top w:val="nil"/>
              <w:left w:val="nil"/>
              <w:bottom w:val="single" w:sz="4" w:space="0" w:color="auto"/>
              <w:right w:val="single" w:sz="4" w:space="0" w:color="auto"/>
            </w:tcBorders>
            <w:noWrap/>
            <w:vAlign w:val="center"/>
          </w:tcPr>
          <w:p w14:paraId="6610888F"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绿化</w:t>
            </w:r>
          </w:p>
        </w:tc>
        <w:tc>
          <w:tcPr>
            <w:tcW w:w="1985" w:type="dxa"/>
            <w:tcBorders>
              <w:top w:val="nil"/>
              <w:left w:val="nil"/>
              <w:bottom w:val="single" w:sz="4" w:space="0" w:color="auto"/>
              <w:right w:val="single" w:sz="4" w:space="0" w:color="auto"/>
            </w:tcBorders>
            <w:noWrap/>
            <w:vAlign w:val="center"/>
          </w:tcPr>
          <w:p w14:paraId="2353D062"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30</w:t>
            </w:r>
          </w:p>
        </w:tc>
      </w:tr>
      <w:tr w:rsidR="00E429FB" w:rsidRPr="00B6476A" w14:paraId="51FDBB50" w14:textId="77777777">
        <w:trPr>
          <w:trHeight w:val="397"/>
        </w:trPr>
        <w:tc>
          <w:tcPr>
            <w:tcW w:w="1555" w:type="dxa"/>
            <w:tcBorders>
              <w:top w:val="nil"/>
              <w:left w:val="single" w:sz="4" w:space="0" w:color="auto"/>
              <w:bottom w:val="single" w:sz="4" w:space="0" w:color="auto"/>
              <w:right w:val="single" w:sz="4" w:space="0" w:color="auto"/>
            </w:tcBorders>
            <w:vAlign w:val="center"/>
          </w:tcPr>
          <w:p w14:paraId="56ADA2EA"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9</w:t>
            </w:r>
          </w:p>
        </w:tc>
        <w:tc>
          <w:tcPr>
            <w:tcW w:w="5386" w:type="dxa"/>
            <w:tcBorders>
              <w:top w:val="nil"/>
              <w:left w:val="nil"/>
              <w:bottom w:val="single" w:sz="4" w:space="0" w:color="auto"/>
              <w:right w:val="single" w:sz="4" w:space="0" w:color="auto"/>
            </w:tcBorders>
            <w:noWrap/>
            <w:vAlign w:val="center"/>
          </w:tcPr>
          <w:p w14:paraId="5E4FC2BF"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焊工</w:t>
            </w:r>
          </w:p>
        </w:tc>
        <w:tc>
          <w:tcPr>
            <w:tcW w:w="1985" w:type="dxa"/>
            <w:tcBorders>
              <w:top w:val="nil"/>
              <w:left w:val="nil"/>
              <w:bottom w:val="single" w:sz="4" w:space="0" w:color="auto"/>
              <w:right w:val="single" w:sz="4" w:space="0" w:color="auto"/>
            </w:tcBorders>
            <w:noWrap/>
            <w:vAlign w:val="center"/>
          </w:tcPr>
          <w:p w14:paraId="34EF0E20"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5</w:t>
            </w:r>
          </w:p>
        </w:tc>
      </w:tr>
      <w:tr w:rsidR="00E429FB" w:rsidRPr="00B6476A" w14:paraId="6C058D1C" w14:textId="77777777">
        <w:trPr>
          <w:trHeight w:val="397"/>
        </w:trPr>
        <w:tc>
          <w:tcPr>
            <w:tcW w:w="1555" w:type="dxa"/>
            <w:tcBorders>
              <w:top w:val="nil"/>
              <w:left w:val="single" w:sz="4" w:space="0" w:color="auto"/>
              <w:bottom w:val="single" w:sz="4" w:space="0" w:color="auto"/>
              <w:right w:val="single" w:sz="4" w:space="0" w:color="auto"/>
            </w:tcBorders>
            <w:vAlign w:val="center"/>
          </w:tcPr>
          <w:p w14:paraId="0E07D62A"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10</w:t>
            </w:r>
          </w:p>
        </w:tc>
        <w:tc>
          <w:tcPr>
            <w:tcW w:w="5386" w:type="dxa"/>
            <w:tcBorders>
              <w:top w:val="nil"/>
              <w:left w:val="nil"/>
              <w:bottom w:val="single" w:sz="4" w:space="0" w:color="auto"/>
              <w:right w:val="single" w:sz="4" w:space="0" w:color="auto"/>
            </w:tcBorders>
            <w:noWrap/>
            <w:vAlign w:val="center"/>
          </w:tcPr>
          <w:p w14:paraId="5DAFC486"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普工</w:t>
            </w:r>
          </w:p>
        </w:tc>
        <w:tc>
          <w:tcPr>
            <w:tcW w:w="1985" w:type="dxa"/>
            <w:tcBorders>
              <w:top w:val="nil"/>
              <w:left w:val="nil"/>
              <w:bottom w:val="single" w:sz="4" w:space="0" w:color="auto"/>
              <w:right w:val="single" w:sz="4" w:space="0" w:color="auto"/>
            </w:tcBorders>
            <w:noWrap/>
            <w:vAlign w:val="center"/>
          </w:tcPr>
          <w:p w14:paraId="3B133C85" w14:textId="77777777" w:rsidR="00E429FB" w:rsidRPr="00B6476A" w:rsidRDefault="00000000">
            <w:pPr>
              <w:widowControl/>
              <w:spacing w:after="0" w:line="240" w:lineRule="auto"/>
              <w:jc w:val="center"/>
              <w:rPr>
                <w:rFonts w:ascii="宋体" w:hAnsi="宋体" w:cs="宋体" w:hint="eastAsia"/>
                <w:color w:val="000000"/>
                <w:kern w:val="0"/>
                <w:sz w:val="24"/>
              </w:rPr>
            </w:pPr>
            <w:r w:rsidRPr="00B6476A">
              <w:rPr>
                <w:rFonts w:ascii="宋体" w:hAnsi="宋体" w:cs="宋体"/>
                <w:color w:val="000000"/>
                <w:kern w:val="0"/>
                <w:sz w:val="24"/>
              </w:rPr>
              <w:t>140</w:t>
            </w:r>
          </w:p>
        </w:tc>
      </w:tr>
    </w:tbl>
    <w:p w14:paraId="2C03605C" w14:textId="77777777" w:rsidR="00E429FB" w:rsidRPr="00B6476A" w:rsidRDefault="00E429FB">
      <w:pPr>
        <w:widowControl/>
        <w:spacing w:line="360" w:lineRule="auto"/>
        <w:rPr>
          <w:rFonts w:ascii="宋体" w:hAnsi="宋体" w:hint="eastAsia"/>
          <w:sz w:val="24"/>
        </w:rPr>
      </w:pPr>
    </w:p>
    <w:p w14:paraId="1894868F" w14:textId="77777777" w:rsidR="00E429FB" w:rsidRPr="00B6476A" w:rsidRDefault="00000000">
      <w:pPr>
        <w:spacing w:line="360" w:lineRule="auto"/>
        <w:ind w:firstLineChars="200" w:firstLine="480"/>
        <w:contextualSpacing/>
        <w:rPr>
          <w:rFonts w:ascii="宋体" w:hAnsi="宋体" w:hint="eastAsia"/>
          <w:sz w:val="24"/>
        </w:rPr>
      </w:pPr>
      <w:r w:rsidRPr="00B6476A">
        <w:rPr>
          <w:rFonts w:ascii="宋体" w:hAnsi="宋体" w:hint="eastAsia"/>
          <w:sz w:val="24"/>
        </w:rPr>
        <w:t>4. 服务人员素质要求：</w:t>
      </w:r>
    </w:p>
    <w:p w14:paraId="14FAED53" w14:textId="77777777" w:rsidR="00E429FB" w:rsidRPr="00B6476A" w:rsidRDefault="00000000">
      <w:pPr>
        <w:spacing w:line="360" w:lineRule="auto"/>
        <w:ind w:firstLineChars="200" w:firstLine="480"/>
        <w:contextualSpacing/>
        <w:rPr>
          <w:rFonts w:ascii="宋体" w:hAnsi="宋体" w:hint="eastAsia"/>
          <w:sz w:val="24"/>
        </w:rPr>
      </w:pPr>
      <w:r w:rsidRPr="00B6476A">
        <w:rPr>
          <w:rFonts w:ascii="宋体" w:hAnsi="宋体" w:hint="eastAsia"/>
          <w:sz w:val="24"/>
        </w:rPr>
        <w:t>服务人员达到国家规定的用工年龄，所持户口簿和身份证真实有效，品行端正，无不良行为记录和违法犯罪记录。</w:t>
      </w:r>
    </w:p>
    <w:p w14:paraId="796F46AA" w14:textId="77777777" w:rsidR="00E429FB" w:rsidRPr="00B6476A" w:rsidRDefault="00E429FB">
      <w:pPr>
        <w:spacing w:line="360" w:lineRule="auto"/>
        <w:ind w:firstLineChars="200" w:firstLine="480"/>
        <w:contextualSpacing/>
        <w:rPr>
          <w:rFonts w:ascii="宋体" w:hAnsi="宋体" w:hint="eastAsia"/>
          <w:sz w:val="24"/>
        </w:rPr>
      </w:pPr>
    </w:p>
    <w:p w14:paraId="3CF6ECD5" w14:textId="77777777" w:rsidR="00E429FB" w:rsidRPr="00B6476A" w:rsidRDefault="00000000">
      <w:pPr>
        <w:spacing w:line="360" w:lineRule="auto"/>
        <w:contextualSpacing/>
        <w:rPr>
          <w:rFonts w:ascii="宋体" w:hAnsi="宋体" w:hint="eastAsia"/>
          <w:b/>
          <w:sz w:val="24"/>
        </w:rPr>
      </w:pPr>
      <w:r w:rsidRPr="00B6476A">
        <w:rPr>
          <w:rFonts w:ascii="宋体" w:hAnsi="宋体" w:hint="eastAsia"/>
          <w:b/>
          <w:sz w:val="24"/>
        </w:rPr>
        <w:t>四、验收标准</w:t>
      </w:r>
    </w:p>
    <w:p w14:paraId="67E871A1" w14:textId="77777777" w:rsidR="00E429FB" w:rsidRPr="00B6476A" w:rsidRDefault="00000000">
      <w:pPr>
        <w:spacing w:line="360" w:lineRule="auto"/>
        <w:ind w:firstLineChars="200" w:firstLine="480"/>
        <w:contextualSpacing/>
        <w:rPr>
          <w:rFonts w:eastAsiaTheme="minorEastAsia"/>
          <w:sz w:val="24"/>
        </w:rPr>
      </w:pPr>
      <w:r w:rsidRPr="00B6476A">
        <w:rPr>
          <w:rFonts w:ascii="宋体" w:hAnsi="宋体" w:hint="eastAsia"/>
          <w:sz w:val="24"/>
        </w:rPr>
        <w:t>本项目的验收方式为:供应</w:t>
      </w:r>
      <w:proofErr w:type="gramStart"/>
      <w:r w:rsidRPr="00B6476A">
        <w:rPr>
          <w:rFonts w:ascii="宋体" w:hAnsi="宋体" w:hint="eastAsia"/>
          <w:sz w:val="24"/>
        </w:rPr>
        <w:t>商配合</w:t>
      </w:r>
      <w:proofErr w:type="gramEnd"/>
      <w:r w:rsidRPr="00B6476A">
        <w:rPr>
          <w:rFonts w:ascii="宋体" w:hAnsi="宋体" w:hint="eastAsia"/>
          <w:sz w:val="24"/>
        </w:rPr>
        <w:t>采购人，按照采购人的要求，按照其验收标准及流程，开展验收工作。由用户单位组织验收工作。</w:t>
      </w:r>
    </w:p>
    <w:p w14:paraId="5B5C2DEA" w14:textId="77777777" w:rsidR="00E429FB" w:rsidRPr="00B6476A" w:rsidRDefault="00E429FB" w:rsidP="00FE4878">
      <w:pPr>
        <w:adjustRightInd w:val="0"/>
        <w:spacing w:line="360" w:lineRule="auto"/>
        <w:ind w:firstLineChars="175" w:firstLine="420"/>
        <w:contextualSpacing/>
        <w:jc w:val="left"/>
        <w:rPr>
          <w:rFonts w:eastAsiaTheme="minorEastAsia"/>
          <w:sz w:val="24"/>
        </w:rPr>
      </w:pPr>
    </w:p>
    <w:p w14:paraId="7A5A5095" w14:textId="77777777" w:rsidR="00E429FB" w:rsidRPr="00B6476A" w:rsidRDefault="00000000">
      <w:pPr>
        <w:spacing w:line="360" w:lineRule="auto"/>
        <w:jc w:val="center"/>
        <w:outlineLvl w:val="0"/>
        <w:rPr>
          <w:rFonts w:eastAsiaTheme="minorEastAsia"/>
          <w:b/>
          <w:sz w:val="36"/>
          <w:szCs w:val="36"/>
        </w:rPr>
      </w:pPr>
      <w:r w:rsidRPr="00B6476A">
        <w:rPr>
          <w:rFonts w:eastAsiaTheme="minorEastAsia"/>
          <w:b/>
          <w:sz w:val="36"/>
          <w:szCs w:val="36"/>
        </w:rPr>
        <w:br w:type="page"/>
      </w:r>
      <w:bookmarkStart w:id="686" w:name="_Toc231680839"/>
      <w:r w:rsidRPr="00B6476A">
        <w:rPr>
          <w:rFonts w:eastAsiaTheme="minorEastAsia"/>
          <w:b/>
          <w:sz w:val="36"/>
          <w:szCs w:val="36"/>
        </w:rPr>
        <w:lastRenderedPageBreak/>
        <w:t>第五章</w:t>
      </w:r>
      <w:r w:rsidRPr="00B6476A">
        <w:rPr>
          <w:rFonts w:eastAsiaTheme="minorEastAsia"/>
          <w:b/>
          <w:sz w:val="36"/>
          <w:szCs w:val="36"/>
        </w:rPr>
        <w:t xml:space="preserve">   </w:t>
      </w:r>
      <w:r w:rsidRPr="00B6476A">
        <w:rPr>
          <w:rFonts w:eastAsiaTheme="minorEastAsia"/>
          <w:b/>
          <w:sz w:val="36"/>
          <w:szCs w:val="36"/>
        </w:rPr>
        <w:t>合同草案条款</w:t>
      </w:r>
      <w:bookmarkEnd w:id="686"/>
    </w:p>
    <w:p w14:paraId="75D25784" w14:textId="77777777" w:rsidR="00E429FB" w:rsidRPr="00B6476A" w:rsidRDefault="00000000">
      <w:pPr>
        <w:widowControl/>
        <w:spacing w:line="360" w:lineRule="auto"/>
        <w:jc w:val="center"/>
        <w:rPr>
          <w:rFonts w:asciiTheme="minorEastAsia" w:eastAsiaTheme="minorEastAsia" w:hAnsiTheme="minorEastAsia" w:hint="eastAsia"/>
          <w:b/>
          <w:bCs/>
          <w:sz w:val="44"/>
          <w:szCs w:val="44"/>
        </w:rPr>
      </w:pPr>
      <w:r w:rsidRPr="00B6476A">
        <w:rPr>
          <w:rFonts w:asciiTheme="minorEastAsia" w:eastAsiaTheme="minorEastAsia" w:hAnsiTheme="minorEastAsia" w:hint="eastAsia"/>
          <w:b/>
          <w:bCs/>
          <w:sz w:val="44"/>
          <w:szCs w:val="44"/>
        </w:rPr>
        <w:t>（拟签合同文本）</w:t>
      </w:r>
    </w:p>
    <w:p w14:paraId="217458AB" w14:textId="77777777" w:rsidR="00E429FB" w:rsidRPr="00B6476A" w:rsidRDefault="00E429FB">
      <w:pPr>
        <w:widowControl/>
        <w:spacing w:line="360" w:lineRule="auto"/>
        <w:jc w:val="center"/>
        <w:rPr>
          <w:rFonts w:asciiTheme="minorEastAsia" w:eastAsiaTheme="minorEastAsia" w:hAnsiTheme="minorEastAsia" w:hint="eastAsia"/>
          <w:b/>
          <w:bCs/>
          <w:sz w:val="44"/>
          <w:szCs w:val="44"/>
        </w:rPr>
      </w:pPr>
    </w:p>
    <w:p w14:paraId="077A5963" w14:textId="77777777" w:rsidR="00E429FB" w:rsidRPr="00B6476A" w:rsidRDefault="00000000">
      <w:pPr>
        <w:widowControl/>
        <w:spacing w:line="360" w:lineRule="auto"/>
        <w:jc w:val="center"/>
        <w:rPr>
          <w:rFonts w:asciiTheme="minorEastAsia" w:eastAsiaTheme="minorEastAsia" w:hAnsiTheme="minorEastAsia" w:hint="eastAsia"/>
          <w:b/>
          <w:bCs/>
          <w:sz w:val="44"/>
          <w:szCs w:val="44"/>
        </w:rPr>
      </w:pPr>
      <w:r w:rsidRPr="00B6476A">
        <w:rPr>
          <w:rFonts w:asciiTheme="minorEastAsia" w:eastAsiaTheme="minorEastAsia" w:hAnsiTheme="minorEastAsia"/>
          <w:b/>
          <w:bCs/>
          <w:sz w:val="44"/>
          <w:szCs w:val="44"/>
        </w:rPr>
        <w:t>温泉镇城市管理环境保障服务项目合同（京密引水渠</w:t>
      </w:r>
      <w:r w:rsidRPr="00B6476A">
        <w:rPr>
          <w:rFonts w:asciiTheme="minorEastAsia" w:eastAsiaTheme="minorEastAsia" w:hAnsiTheme="minorEastAsia" w:hint="eastAsia"/>
          <w:b/>
          <w:bCs/>
          <w:sz w:val="44"/>
          <w:szCs w:val="44"/>
        </w:rPr>
        <w:t>南</w:t>
      </w:r>
      <w:r w:rsidRPr="00B6476A">
        <w:rPr>
          <w:rFonts w:asciiTheme="minorEastAsia" w:eastAsiaTheme="minorEastAsia" w:hAnsiTheme="minorEastAsia"/>
          <w:b/>
          <w:bCs/>
          <w:sz w:val="44"/>
          <w:szCs w:val="44"/>
        </w:rPr>
        <w:t>侧）</w:t>
      </w:r>
    </w:p>
    <w:p w14:paraId="7BC3E674" w14:textId="77777777" w:rsidR="00E429FB" w:rsidRPr="00B6476A" w:rsidRDefault="00E429FB">
      <w:pPr>
        <w:widowControl/>
        <w:spacing w:line="360" w:lineRule="auto"/>
        <w:jc w:val="left"/>
        <w:rPr>
          <w:rFonts w:asciiTheme="minorEastAsia" w:eastAsiaTheme="minorEastAsia" w:hAnsiTheme="minorEastAsia" w:hint="eastAsia"/>
          <w:sz w:val="24"/>
        </w:rPr>
      </w:pPr>
    </w:p>
    <w:p w14:paraId="256CF8E3" w14:textId="77777777" w:rsidR="00E429FB" w:rsidRPr="00B6476A" w:rsidRDefault="00E429FB">
      <w:pPr>
        <w:widowControl/>
        <w:spacing w:line="360" w:lineRule="auto"/>
        <w:jc w:val="left"/>
        <w:rPr>
          <w:rFonts w:asciiTheme="minorEastAsia" w:eastAsiaTheme="minorEastAsia" w:hAnsiTheme="minorEastAsia" w:hint="eastAsia"/>
          <w:sz w:val="24"/>
        </w:rPr>
      </w:pPr>
    </w:p>
    <w:p w14:paraId="6094E2F9" w14:textId="77777777" w:rsidR="00E429FB" w:rsidRPr="00B6476A" w:rsidRDefault="00E429FB">
      <w:pPr>
        <w:widowControl/>
        <w:spacing w:line="360" w:lineRule="auto"/>
        <w:jc w:val="left"/>
        <w:rPr>
          <w:rFonts w:asciiTheme="minorEastAsia" w:eastAsiaTheme="minorEastAsia" w:hAnsiTheme="minorEastAsia" w:hint="eastAsia"/>
          <w:sz w:val="24"/>
        </w:rPr>
      </w:pPr>
    </w:p>
    <w:p w14:paraId="4AD44160" w14:textId="77777777" w:rsidR="00E429FB" w:rsidRPr="00B6476A" w:rsidRDefault="00E429FB">
      <w:pPr>
        <w:widowControl/>
        <w:spacing w:line="360" w:lineRule="auto"/>
        <w:jc w:val="left"/>
        <w:rPr>
          <w:rFonts w:asciiTheme="minorEastAsia" w:eastAsiaTheme="minorEastAsia" w:hAnsiTheme="minorEastAsia" w:hint="eastAsia"/>
          <w:sz w:val="24"/>
        </w:rPr>
      </w:pPr>
    </w:p>
    <w:p w14:paraId="4BDCCE53" w14:textId="77777777" w:rsidR="00E429FB" w:rsidRPr="00B6476A" w:rsidRDefault="00E429FB">
      <w:pPr>
        <w:widowControl/>
        <w:spacing w:line="360" w:lineRule="auto"/>
        <w:jc w:val="left"/>
        <w:rPr>
          <w:rFonts w:asciiTheme="minorEastAsia" w:eastAsiaTheme="minorEastAsia" w:hAnsiTheme="minorEastAsia" w:hint="eastAsia"/>
          <w:sz w:val="24"/>
        </w:rPr>
      </w:pPr>
    </w:p>
    <w:p w14:paraId="70E426CF" w14:textId="77777777" w:rsidR="00E429FB" w:rsidRPr="00B6476A" w:rsidRDefault="00E429FB">
      <w:pPr>
        <w:widowControl/>
        <w:spacing w:line="360" w:lineRule="auto"/>
        <w:jc w:val="left"/>
        <w:rPr>
          <w:rFonts w:asciiTheme="minorEastAsia" w:eastAsiaTheme="minorEastAsia" w:hAnsiTheme="minorEastAsia" w:hint="eastAsia"/>
          <w:sz w:val="24"/>
        </w:rPr>
      </w:pPr>
    </w:p>
    <w:p w14:paraId="7BB1B92C" w14:textId="77777777" w:rsidR="00E429FB" w:rsidRPr="00B6476A" w:rsidRDefault="00E429FB">
      <w:pPr>
        <w:widowControl/>
        <w:spacing w:line="360" w:lineRule="auto"/>
        <w:jc w:val="left"/>
        <w:rPr>
          <w:rFonts w:asciiTheme="minorEastAsia" w:eastAsiaTheme="minorEastAsia" w:hAnsiTheme="minorEastAsia" w:hint="eastAsia"/>
          <w:sz w:val="24"/>
        </w:rPr>
      </w:pPr>
    </w:p>
    <w:p w14:paraId="6C19D56D" w14:textId="77777777" w:rsidR="00E429FB" w:rsidRPr="00B6476A" w:rsidRDefault="00E429FB">
      <w:pPr>
        <w:widowControl/>
        <w:spacing w:line="360" w:lineRule="auto"/>
        <w:jc w:val="left"/>
        <w:rPr>
          <w:rFonts w:asciiTheme="minorEastAsia" w:eastAsiaTheme="minorEastAsia" w:hAnsiTheme="minorEastAsia" w:hint="eastAsia"/>
          <w:sz w:val="24"/>
        </w:rPr>
      </w:pPr>
    </w:p>
    <w:p w14:paraId="361DADF6" w14:textId="77777777" w:rsidR="00E429FB" w:rsidRPr="00B6476A" w:rsidRDefault="00E429FB">
      <w:pPr>
        <w:widowControl/>
        <w:spacing w:line="360" w:lineRule="auto"/>
        <w:jc w:val="left"/>
        <w:rPr>
          <w:rFonts w:asciiTheme="minorEastAsia" w:eastAsiaTheme="minorEastAsia" w:hAnsiTheme="minorEastAsia" w:hint="eastAsia"/>
          <w:sz w:val="24"/>
        </w:rPr>
      </w:pPr>
    </w:p>
    <w:p w14:paraId="2BA7777B" w14:textId="77777777" w:rsidR="00E429FB" w:rsidRPr="00B6476A" w:rsidRDefault="00E429FB">
      <w:pPr>
        <w:widowControl/>
        <w:spacing w:line="360" w:lineRule="auto"/>
        <w:jc w:val="left"/>
        <w:rPr>
          <w:rFonts w:asciiTheme="minorEastAsia" w:eastAsiaTheme="minorEastAsia" w:hAnsiTheme="minorEastAsia" w:hint="eastAsia"/>
          <w:sz w:val="24"/>
        </w:rPr>
      </w:pPr>
    </w:p>
    <w:p w14:paraId="529F7D9A" w14:textId="77777777" w:rsidR="00E429FB" w:rsidRPr="00B6476A" w:rsidRDefault="00E429FB">
      <w:pPr>
        <w:widowControl/>
        <w:spacing w:line="360" w:lineRule="auto"/>
        <w:jc w:val="left"/>
        <w:rPr>
          <w:rFonts w:asciiTheme="minorEastAsia" w:eastAsiaTheme="minorEastAsia" w:hAnsiTheme="minorEastAsia" w:hint="eastAsia"/>
          <w:sz w:val="24"/>
        </w:rPr>
      </w:pPr>
    </w:p>
    <w:p w14:paraId="4BA26791"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委托方（甲方): 北京巿海淀区温泉镇人民政府 </w:t>
      </w:r>
    </w:p>
    <w:p w14:paraId="306C11B9"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受托方（乙方): </w:t>
      </w:r>
    </w:p>
    <w:p w14:paraId="3CF0BD33" w14:textId="77777777" w:rsidR="00E429FB" w:rsidRPr="00B6476A" w:rsidRDefault="00000000">
      <w:pPr>
        <w:widowControl/>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br w:type="page"/>
      </w:r>
    </w:p>
    <w:p w14:paraId="7A9722F1"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lastRenderedPageBreak/>
        <w:t xml:space="preserve">委托方（甲方): 北京市海淀区温泉镇人民政府 </w:t>
      </w:r>
    </w:p>
    <w:p w14:paraId="13247A74"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地址: 北京市海淀区温泉地区温泉公园西侧 </w:t>
      </w:r>
    </w:p>
    <w:p w14:paraId="797A7433"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邮政编码: 100095 </w:t>
      </w:r>
    </w:p>
    <w:p w14:paraId="69C8D457" w14:textId="77777777" w:rsidR="00E429FB" w:rsidRPr="00B6476A" w:rsidRDefault="00E429FB">
      <w:pPr>
        <w:widowControl/>
        <w:spacing w:line="360" w:lineRule="auto"/>
        <w:jc w:val="left"/>
        <w:rPr>
          <w:rFonts w:asciiTheme="minorEastAsia" w:eastAsiaTheme="minorEastAsia" w:hAnsiTheme="minorEastAsia" w:hint="eastAsia"/>
          <w:sz w:val="24"/>
        </w:rPr>
      </w:pPr>
    </w:p>
    <w:p w14:paraId="58870BB5"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受托方（乙方): </w:t>
      </w:r>
    </w:p>
    <w:p w14:paraId="4FD9137E"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地址: </w:t>
      </w:r>
    </w:p>
    <w:p w14:paraId="55CDA276"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邮政编码: </w:t>
      </w:r>
    </w:p>
    <w:p w14:paraId="4CDE72F7" w14:textId="77777777" w:rsidR="00E429FB" w:rsidRPr="00B6476A" w:rsidRDefault="00E429FB">
      <w:pPr>
        <w:widowControl/>
        <w:spacing w:line="360" w:lineRule="auto"/>
        <w:ind w:firstLineChars="200" w:firstLine="480"/>
        <w:jc w:val="left"/>
        <w:rPr>
          <w:rFonts w:asciiTheme="minorEastAsia" w:eastAsiaTheme="minorEastAsia" w:hAnsiTheme="minorEastAsia" w:hint="eastAsia"/>
          <w:sz w:val="24"/>
        </w:rPr>
      </w:pPr>
    </w:p>
    <w:p w14:paraId="0CED4F5E" w14:textId="77777777" w:rsidR="00E429FB" w:rsidRPr="00B6476A" w:rsidRDefault="00000000">
      <w:pPr>
        <w:widowControl/>
        <w:spacing w:line="360" w:lineRule="auto"/>
        <w:ind w:firstLineChars="200" w:firstLine="480"/>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根据《中华人民共和国民法典》等相关规定，为保证所购服务的质量，明确 双方的权利义务，甲乙双方在自愿、平等、公平、诚信的基础上，就本项目有关 事宜，协商签订本合同。 </w:t>
      </w:r>
    </w:p>
    <w:p w14:paraId="070A7044" w14:textId="77777777" w:rsidR="00E429FB" w:rsidRPr="00B6476A" w:rsidRDefault="00E429FB">
      <w:pPr>
        <w:widowControl/>
        <w:spacing w:line="360" w:lineRule="auto"/>
        <w:jc w:val="left"/>
        <w:rPr>
          <w:rFonts w:asciiTheme="minorEastAsia" w:eastAsiaTheme="minorEastAsia" w:hAnsiTheme="minorEastAsia" w:hint="eastAsia"/>
          <w:sz w:val="24"/>
        </w:rPr>
      </w:pPr>
    </w:p>
    <w:p w14:paraId="36818D23" w14:textId="77777777" w:rsidR="00E429FB" w:rsidRPr="00B6476A" w:rsidRDefault="00000000">
      <w:pPr>
        <w:widowControl/>
        <w:spacing w:line="360" w:lineRule="auto"/>
        <w:jc w:val="left"/>
        <w:rPr>
          <w:rFonts w:asciiTheme="minorEastAsia" w:eastAsiaTheme="minorEastAsia" w:hAnsiTheme="minorEastAsia" w:hint="eastAsia"/>
          <w:b/>
          <w:bCs/>
          <w:sz w:val="24"/>
        </w:rPr>
      </w:pPr>
      <w:r w:rsidRPr="00B6476A">
        <w:rPr>
          <w:rFonts w:asciiTheme="minorEastAsia" w:eastAsiaTheme="minorEastAsia" w:hAnsiTheme="minorEastAsia"/>
          <w:b/>
          <w:bCs/>
          <w:sz w:val="24"/>
        </w:rPr>
        <w:t xml:space="preserve">第一部分 项目基本情况 </w:t>
      </w:r>
    </w:p>
    <w:p w14:paraId="2310468B" w14:textId="77777777" w:rsidR="00E429FB" w:rsidRPr="00B6476A" w:rsidRDefault="00000000">
      <w:pPr>
        <w:pStyle w:val="affb"/>
        <w:widowControl/>
        <w:numPr>
          <w:ilvl w:val="0"/>
          <w:numId w:val="14"/>
        </w:numPr>
        <w:spacing w:after="0" w:line="360" w:lineRule="auto"/>
        <w:ind w:firstLineChars="0"/>
        <w:jc w:val="left"/>
        <w:rPr>
          <w:rFonts w:asciiTheme="minorEastAsia" w:eastAsiaTheme="minorEastAsia" w:hAnsiTheme="minorEastAsia" w:hint="eastAsia"/>
          <w:sz w:val="24"/>
          <w:szCs w:val="24"/>
        </w:rPr>
      </w:pPr>
      <w:r w:rsidRPr="00B6476A">
        <w:rPr>
          <w:rFonts w:asciiTheme="minorEastAsia" w:eastAsiaTheme="minorEastAsia" w:hAnsiTheme="minorEastAsia"/>
          <w:sz w:val="24"/>
          <w:szCs w:val="24"/>
        </w:rPr>
        <w:t xml:space="preserve">本项目基本情况如下: </w:t>
      </w:r>
    </w:p>
    <w:p w14:paraId="426EF945"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项目</w:t>
      </w:r>
      <w:r w:rsidRPr="00B6476A">
        <w:rPr>
          <w:rFonts w:ascii="宋体" w:hAnsi="宋体"/>
          <w:sz w:val="24"/>
        </w:rPr>
        <w:t xml:space="preserve">名称: </w:t>
      </w:r>
      <w:r w:rsidRPr="00B6476A">
        <w:rPr>
          <w:rFonts w:ascii="宋体" w:hAnsi="宋体"/>
          <w:bCs/>
          <w:sz w:val="24"/>
        </w:rPr>
        <w:t>温泉镇城市管理环境保障服务项目（京密引水渠</w:t>
      </w:r>
      <w:r w:rsidRPr="00B6476A">
        <w:rPr>
          <w:rFonts w:ascii="宋体" w:hAnsi="宋体" w:hint="eastAsia"/>
          <w:bCs/>
          <w:sz w:val="24"/>
        </w:rPr>
        <w:t>南</w:t>
      </w:r>
      <w:r w:rsidRPr="00B6476A">
        <w:rPr>
          <w:rFonts w:ascii="宋体" w:hAnsi="宋体"/>
          <w:bCs/>
          <w:sz w:val="24"/>
        </w:rPr>
        <w:t>侧</w:t>
      </w:r>
      <w:r w:rsidRPr="00B6476A">
        <w:rPr>
          <w:rFonts w:ascii="宋体" w:hAnsi="宋体" w:hint="eastAsia"/>
          <w:bCs/>
          <w:sz w:val="24"/>
        </w:rPr>
        <w:t>）</w:t>
      </w:r>
      <w:r w:rsidRPr="00B6476A">
        <w:rPr>
          <w:rFonts w:ascii="宋体" w:hAnsi="宋体"/>
          <w:sz w:val="24"/>
        </w:rPr>
        <w:t xml:space="preserve"> </w:t>
      </w:r>
    </w:p>
    <w:p w14:paraId="365D9D70"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服务范围: </w:t>
      </w:r>
      <w:r w:rsidR="00FE4878" w:rsidRPr="00B6476A">
        <w:rPr>
          <w:rFonts w:ascii="宋体" w:hAnsi="宋体" w:hint="eastAsia"/>
          <w:sz w:val="24"/>
        </w:rPr>
        <w:t>海淀区温泉镇（京密引水渠南侧镇域范围内）</w:t>
      </w:r>
      <w:r w:rsidRPr="00B6476A">
        <w:rPr>
          <w:rFonts w:asciiTheme="minorEastAsia" w:eastAsiaTheme="minorEastAsia" w:hAnsiTheme="minorEastAsia"/>
          <w:sz w:val="24"/>
        </w:rPr>
        <w:t xml:space="preserve"> </w:t>
      </w:r>
    </w:p>
    <w:p w14:paraId="406DB591"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服务期自</w:t>
      </w:r>
      <w:bookmarkStart w:id="687" w:name="OLE_LINK34"/>
      <w:r w:rsidRPr="00B6476A">
        <w:rPr>
          <w:rFonts w:asciiTheme="minorEastAsia" w:eastAsiaTheme="minorEastAsia" w:hAnsiTheme="minorEastAsia" w:hint="eastAsia"/>
          <w:sz w:val="24"/>
          <w:u w:val="single"/>
        </w:rPr>
        <w:t xml:space="preserve">     </w:t>
      </w:r>
      <w:bookmarkEnd w:id="687"/>
      <w:r w:rsidRPr="00B6476A">
        <w:rPr>
          <w:rFonts w:asciiTheme="minorEastAsia" w:eastAsiaTheme="minorEastAsia" w:hAnsiTheme="minorEastAsia"/>
          <w:sz w:val="24"/>
        </w:rPr>
        <w:t>年</w:t>
      </w:r>
      <w:r w:rsidRPr="00B6476A">
        <w:rPr>
          <w:rFonts w:asciiTheme="minorEastAsia" w:eastAsiaTheme="minorEastAsia" w:hAnsiTheme="minorEastAsia" w:hint="eastAsia"/>
          <w:sz w:val="24"/>
          <w:u w:val="single"/>
        </w:rPr>
        <w:t xml:space="preserve">     </w:t>
      </w:r>
      <w:r w:rsidRPr="00B6476A">
        <w:rPr>
          <w:rFonts w:asciiTheme="minorEastAsia" w:eastAsiaTheme="minorEastAsia" w:hAnsiTheme="minorEastAsia"/>
          <w:sz w:val="24"/>
        </w:rPr>
        <w:t>月</w:t>
      </w:r>
      <w:r w:rsidRPr="00B6476A">
        <w:rPr>
          <w:rFonts w:asciiTheme="minorEastAsia" w:eastAsiaTheme="minorEastAsia" w:hAnsiTheme="minorEastAsia" w:hint="eastAsia"/>
          <w:sz w:val="24"/>
          <w:u w:val="single"/>
        </w:rPr>
        <w:t xml:space="preserve">     </w:t>
      </w:r>
      <w:r w:rsidRPr="00B6476A">
        <w:rPr>
          <w:rFonts w:asciiTheme="minorEastAsia" w:eastAsiaTheme="minorEastAsia" w:hAnsiTheme="minorEastAsia"/>
          <w:sz w:val="24"/>
        </w:rPr>
        <w:t>日起至</w:t>
      </w:r>
      <w:r w:rsidRPr="00B6476A">
        <w:rPr>
          <w:rFonts w:asciiTheme="minorEastAsia" w:eastAsiaTheme="minorEastAsia" w:hAnsiTheme="minorEastAsia" w:hint="eastAsia"/>
          <w:sz w:val="24"/>
          <w:u w:val="single"/>
        </w:rPr>
        <w:t xml:space="preserve">     </w:t>
      </w:r>
      <w:r w:rsidRPr="00B6476A">
        <w:rPr>
          <w:rFonts w:asciiTheme="minorEastAsia" w:eastAsiaTheme="minorEastAsia" w:hAnsiTheme="minorEastAsia"/>
          <w:sz w:val="24"/>
        </w:rPr>
        <w:t>年</w:t>
      </w:r>
      <w:r w:rsidRPr="00B6476A">
        <w:rPr>
          <w:rFonts w:asciiTheme="minorEastAsia" w:eastAsiaTheme="minorEastAsia" w:hAnsiTheme="minorEastAsia" w:hint="eastAsia"/>
          <w:sz w:val="24"/>
          <w:u w:val="single"/>
        </w:rPr>
        <w:t xml:space="preserve">     </w:t>
      </w:r>
      <w:r w:rsidRPr="00B6476A">
        <w:rPr>
          <w:rFonts w:asciiTheme="minorEastAsia" w:eastAsiaTheme="minorEastAsia" w:hAnsiTheme="minorEastAsia"/>
          <w:sz w:val="24"/>
        </w:rPr>
        <w:t>月</w:t>
      </w:r>
      <w:r w:rsidRPr="00B6476A">
        <w:rPr>
          <w:rFonts w:asciiTheme="minorEastAsia" w:eastAsiaTheme="minorEastAsia" w:hAnsiTheme="minorEastAsia" w:hint="eastAsia"/>
          <w:sz w:val="24"/>
          <w:u w:val="single"/>
        </w:rPr>
        <w:t xml:space="preserve">     </w:t>
      </w:r>
      <w:r w:rsidRPr="00B6476A">
        <w:rPr>
          <w:rFonts w:asciiTheme="minorEastAsia" w:eastAsiaTheme="minorEastAsia" w:hAnsiTheme="minorEastAsia"/>
          <w:sz w:val="24"/>
        </w:rPr>
        <w:t xml:space="preserve">日止。 </w:t>
      </w:r>
    </w:p>
    <w:p w14:paraId="4BDB5A62" w14:textId="77777777" w:rsidR="00E429FB" w:rsidRPr="00B6476A" w:rsidRDefault="00E429FB">
      <w:pPr>
        <w:widowControl/>
        <w:spacing w:line="360" w:lineRule="auto"/>
        <w:jc w:val="left"/>
        <w:rPr>
          <w:rFonts w:asciiTheme="minorEastAsia" w:eastAsiaTheme="minorEastAsia" w:hAnsiTheme="minorEastAsia" w:hint="eastAsia"/>
          <w:sz w:val="24"/>
        </w:rPr>
      </w:pPr>
    </w:p>
    <w:p w14:paraId="39275238" w14:textId="77777777" w:rsidR="00E429FB" w:rsidRPr="00B6476A" w:rsidRDefault="00000000">
      <w:pPr>
        <w:widowControl/>
        <w:spacing w:line="360" w:lineRule="auto"/>
        <w:jc w:val="left"/>
        <w:rPr>
          <w:rFonts w:asciiTheme="minorEastAsia" w:eastAsiaTheme="minorEastAsia" w:hAnsiTheme="minorEastAsia" w:hint="eastAsia"/>
          <w:b/>
          <w:bCs/>
          <w:sz w:val="24"/>
        </w:rPr>
      </w:pPr>
      <w:r w:rsidRPr="00B6476A">
        <w:rPr>
          <w:rFonts w:asciiTheme="minorEastAsia" w:eastAsiaTheme="minorEastAsia" w:hAnsiTheme="minorEastAsia"/>
          <w:b/>
          <w:bCs/>
          <w:sz w:val="24"/>
        </w:rPr>
        <w:t xml:space="preserve">第二部分 项目内容 </w:t>
      </w:r>
    </w:p>
    <w:p w14:paraId="348A0869" w14:textId="77777777" w:rsidR="00E429FB" w:rsidRPr="00B6476A" w:rsidRDefault="00000000">
      <w:pPr>
        <w:pStyle w:val="affb"/>
        <w:widowControl/>
        <w:numPr>
          <w:ilvl w:val="0"/>
          <w:numId w:val="14"/>
        </w:numPr>
        <w:spacing w:after="0" w:line="360" w:lineRule="auto"/>
        <w:ind w:firstLineChars="0"/>
        <w:jc w:val="left"/>
        <w:rPr>
          <w:rFonts w:asciiTheme="minorEastAsia" w:eastAsiaTheme="minorEastAsia" w:hAnsiTheme="minorEastAsia" w:hint="eastAsia"/>
          <w:sz w:val="24"/>
          <w:szCs w:val="24"/>
        </w:rPr>
      </w:pPr>
      <w:r w:rsidRPr="00B6476A">
        <w:rPr>
          <w:rFonts w:asciiTheme="minorEastAsia" w:eastAsiaTheme="minorEastAsia" w:hAnsiTheme="minorEastAsia"/>
          <w:sz w:val="24"/>
          <w:szCs w:val="24"/>
        </w:rPr>
        <w:t xml:space="preserve">乙方负责制定项目工作计划，并组织实施。 </w:t>
      </w:r>
    </w:p>
    <w:p w14:paraId="2E71645C" w14:textId="77777777" w:rsidR="00E429FB" w:rsidRPr="00B6476A" w:rsidRDefault="00000000">
      <w:pPr>
        <w:pStyle w:val="affb"/>
        <w:widowControl/>
        <w:numPr>
          <w:ilvl w:val="0"/>
          <w:numId w:val="14"/>
        </w:numPr>
        <w:spacing w:after="0" w:line="360" w:lineRule="auto"/>
        <w:ind w:firstLineChars="0"/>
        <w:jc w:val="left"/>
        <w:rPr>
          <w:rFonts w:asciiTheme="minorEastAsia" w:eastAsiaTheme="minorEastAsia" w:hAnsiTheme="minorEastAsia" w:hint="eastAsia"/>
          <w:sz w:val="24"/>
          <w:szCs w:val="24"/>
        </w:rPr>
      </w:pPr>
      <w:r w:rsidRPr="00B6476A">
        <w:rPr>
          <w:rFonts w:asciiTheme="minorEastAsia" w:eastAsiaTheme="minorEastAsia" w:hAnsiTheme="minorEastAsia"/>
          <w:sz w:val="24"/>
          <w:szCs w:val="24"/>
        </w:rPr>
        <w:t xml:space="preserve">由甲方、乙方将本项目区域内的相关档案资料进行清点并签字确认。 </w:t>
      </w:r>
    </w:p>
    <w:p w14:paraId="4F23EA73"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第四条 乙方应当提供的项目服务内容及标准如下: </w:t>
      </w:r>
    </w:p>
    <w:p w14:paraId="2FE60D21"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（1）及时处置权属有争议的、临时突发性及重大任务保障期间的市容环境、设施环境、秩序环境、生态环境等城市环境建设管理问题，完成堆物堆料、施工废弃料、大</w:t>
      </w:r>
      <w:r w:rsidRPr="00B6476A">
        <w:rPr>
          <w:rFonts w:asciiTheme="minorEastAsia" w:eastAsiaTheme="minorEastAsia" w:hAnsiTheme="minorEastAsia"/>
          <w:sz w:val="24"/>
        </w:rPr>
        <w:lastRenderedPageBreak/>
        <w:t>型暴露垃圾等垃圾消纳，并加大重点区域重点问题动态巡查。问题来源包括北京市和海淀区城市环境建设管理考核工作、临时突发事件及城市管理专项保障任务等派发的需应急处置的城市环境建设管理问题。</w:t>
      </w:r>
    </w:p>
    <w:p w14:paraId="27926C2D"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（2）在规定时限内，按照北京市和海淀区城市环境建设管理考核工作案件结案标准及时处置甲方给予的案件（特殊疑难案件提前说明）。</w:t>
      </w:r>
    </w:p>
    <w:p w14:paraId="374CD53D"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（3）城市环境建设管理问题分类、处置时限及处置标准以海淀区城市环境管 </w:t>
      </w:r>
      <w:proofErr w:type="gramStart"/>
      <w:r w:rsidRPr="00B6476A">
        <w:rPr>
          <w:rFonts w:asciiTheme="minorEastAsia" w:eastAsiaTheme="minorEastAsia" w:hAnsiTheme="minorEastAsia"/>
          <w:sz w:val="24"/>
        </w:rPr>
        <w:t>理考核</w:t>
      </w:r>
      <w:proofErr w:type="gramEnd"/>
      <w:r w:rsidRPr="00B6476A">
        <w:rPr>
          <w:rFonts w:asciiTheme="minorEastAsia" w:eastAsiaTheme="minorEastAsia" w:hAnsiTheme="minorEastAsia"/>
          <w:sz w:val="24"/>
        </w:rPr>
        <w:t>现场检查指标体系为准，该指标体系在保持相对稳定的基础上，会根据首都城市环境建设管理考核办法指标体系、海淀区城市环境建设管理实际需求适时进行动态调整。</w:t>
      </w:r>
    </w:p>
    <w:p w14:paraId="199D454D"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（4）除以上问题处置外，乙方还需完成温泉镇政府交予的其他应急案件处置，如案件涉及单项金额、数量（人、机、材等）超出合同范围，结算审计按照市场价进行参考审计。</w:t>
      </w:r>
    </w:p>
    <w:p w14:paraId="41786108" w14:textId="77777777" w:rsidR="00E429FB" w:rsidRPr="00B6476A" w:rsidRDefault="00E429FB">
      <w:pPr>
        <w:widowControl/>
        <w:spacing w:line="360" w:lineRule="auto"/>
        <w:jc w:val="left"/>
        <w:rPr>
          <w:rFonts w:asciiTheme="minorEastAsia" w:eastAsiaTheme="minorEastAsia" w:hAnsiTheme="minorEastAsia" w:hint="eastAsia"/>
          <w:sz w:val="24"/>
        </w:rPr>
      </w:pPr>
    </w:p>
    <w:p w14:paraId="422F4360" w14:textId="77777777" w:rsidR="00E429FB" w:rsidRPr="00B6476A" w:rsidRDefault="00000000">
      <w:pPr>
        <w:widowControl/>
        <w:spacing w:line="360" w:lineRule="auto"/>
        <w:jc w:val="left"/>
        <w:rPr>
          <w:rFonts w:asciiTheme="minorEastAsia" w:eastAsiaTheme="minorEastAsia" w:hAnsiTheme="minorEastAsia" w:hint="eastAsia"/>
          <w:b/>
          <w:bCs/>
          <w:sz w:val="24"/>
        </w:rPr>
      </w:pPr>
      <w:r w:rsidRPr="00B6476A">
        <w:rPr>
          <w:rFonts w:asciiTheme="minorEastAsia" w:eastAsiaTheme="minorEastAsia" w:hAnsiTheme="minorEastAsia"/>
          <w:b/>
          <w:bCs/>
          <w:sz w:val="24"/>
        </w:rPr>
        <w:t>第三部分 服务期限</w:t>
      </w:r>
    </w:p>
    <w:p w14:paraId="2A38A10E"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第五条 服务期自</w:t>
      </w:r>
      <w:r w:rsidRPr="00B6476A">
        <w:rPr>
          <w:rFonts w:asciiTheme="minorEastAsia" w:eastAsiaTheme="minorEastAsia" w:hAnsiTheme="minorEastAsia" w:hint="eastAsia"/>
          <w:sz w:val="24"/>
          <w:u w:val="single"/>
        </w:rPr>
        <w:t xml:space="preserve">     </w:t>
      </w:r>
      <w:r w:rsidRPr="00B6476A">
        <w:rPr>
          <w:rFonts w:asciiTheme="minorEastAsia" w:eastAsiaTheme="minorEastAsia" w:hAnsiTheme="minorEastAsia"/>
          <w:sz w:val="24"/>
        </w:rPr>
        <w:t>年</w:t>
      </w:r>
      <w:r w:rsidRPr="00B6476A">
        <w:rPr>
          <w:rFonts w:asciiTheme="minorEastAsia" w:eastAsiaTheme="minorEastAsia" w:hAnsiTheme="minorEastAsia" w:hint="eastAsia"/>
          <w:sz w:val="24"/>
          <w:u w:val="single"/>
        </w:rPr>
        <w:t xml:space="preserve">     </w:t>
      </w:r>
      <w:r w:rsidRPr="00B6476A">
        <w:rPr>
          <w:rFonts w:asciiTheme="minorEastAsia" w:eastAsiaTheme="minorEastAsia" w:hAnsiTheme="minorEastAsia"/>
          <w:sz w:val="24"/>
        </w:rPr>
        <w:t>月</w:t>
      </w:r>
      <w:r w:rsidRPr="00B6476A">
        <w:rPr>
          <w:rFonts w:asciiTheme="minorEastAsia" w:eastAsiaTheme="minorEastAsia" w:hAnsiTheme="minorEastAsia" w:hint="eastAsia"/>
          <w:sz w:val="24"/>
          <w:u w:val="single"/>
        </w:rPr>
        <w:t xml:space="preserve">     </w:t>
      </w:r>
      <w:r w:rsidRPr="00B6476A">
        <w:rPr>
          <w:rFonts w:asciiTheme="minorEastAsia" w:eastAsiaTheme="minorEastAsia" w:hAnsiTheme="minorEastAsia"/>
          <w:sz w:val="24"/>
        </w:rPr>
        <w:t>日起至</w:t>
      </w:r>
      <w:r w:rsidRPr="00B6476A">
        <w:rPr>
          <w:rFonts w:asciiTheme="minorEastAsia" w:eastAsiaTheme="minorEastAsia" w:hAnsiTheme="minorEastAsia" w:hint="eastAsia"/>
          <w:sz w:val="24"/>
          <w:u w:val="single"/>
        </w:rPr>
        <w:t xml:space="preserve">     </w:t>
      </w:r>
      <w:r w:rsidRPr="00B6476A">
        <w:rPr>
          <w:rFonts w:asciiTheme="minorEastAsia" w:eastAsiaTheme="minorEastAsia" w:hAnsiTheme="minorEastAsia"/>
          <w:sz w:val="24"/>
        </w:rPr>
        <w:t>年</w:t>
      </w:r>
      <w:r w:rsidRPr="00B6476A">
        <w:rPr>
          <w:rFonts w:asciiTheme="minorEastAsia" w:eastAsiaTheme="minorEastAsia" w:hAnsiTheme="minorEastAsia" w:hint="eastAsia"/>
          <w:sz w:val="24"/>
          <w:u w:val="single"/>
        </w:rPr>
        <w:t xml:space="preserve">     </w:t>
      </w:r>
      <w:r w:rsidRPr="00B6476A">
        <w:rPr>
          <w:rFonts w:asciiTheme="minorEastAsia" w:eastAsiaTheme="minorEastAsia" w:hAnsiTheme="minorEastAsia"/>
          <w:sz w:val="24"/>
        </w:rPr>
        <w:t>月</w:t>
      </w:r>
      <w:r w:rsidRPr="00B6476A">
        <w:rPr>
          <w:rFonts w:asciiTheme="minorEastAsia" w:eastAsiaTheme="minorEastAsia" w:hAnsiTheme="minorEastAsia" w:hint="eastAsia"/>
          <w:sz w:val="24"/>
          <w:u w:val="single"/>
        </w:rPr>
        <w:t xml:space="preserve">     </w:t>
      </w:r>
      <w:r w:rsidRPr="00B6476A">
        <w:rPr>
          <w:rFonts w:asciiTheme="minorEastAsia" w:eastAsiaTheme="minorEastAsia" w:hAnsiTheme="minorEastAsia"/>
          <w:sz w:val="24"/>
        </w:rPr>
        <w:t>日止。</w:t>
      </w:r>
    </w:p>
    <w:p w14:paraId="59874E22" w14:textId="77777777" w:rsidR="00E429FB" w:rsidRPr="00B6476A" w:rsidRDefault="00E429FB">
      <w:pPr>
        <w:widowControl/>
        <w:spacing w:line="360" w:lineRule="auto"/>
        <w:jc w:val="left"/>
        <w:rPr>
          <w:rFonts w:asciiTheme="minorEastAsia" w:eastAsiaTheme="minorEastAsia" w:hAnsiTheme="minorEastAsia" w:hint="eastAsia"/>
          <w:sz w:val="24"/>
        </w:rPr>
      </w:pPr>
    </w:p>
    <w:p w14:paraId="36CD4319" w14:textId="77777777" w:rsidR="00E429FB" w:rsidRPr="00B6476A" w:rsidRDefault="00000000">
      <w:pPr>
        <w:widowControl/>
        <w:spacing w:line="360" w:lineRule="auto"/>
        <w:jc w:val="left"/>
        <w:rPr>
          <w:rFonts w:asciiTheme="minorEastAsia" w:eastAsiaTheme="minorEastAsia" w:hAnsiTheme="minorEastAsia" w:hint="eastAsia"/>
          <w:b/>
          <w:bCs/>
          <w:sz w:val="24"/>
        </w:rPr>
      </w:pPr>
      <w:r w:rsidRPr="00B6476A">
        <w:rPr>
          <w:rFonts w:asciiTheme="minorEastAsia" w:eastAsiaTheme="minorEastAsia" w:hAnsiTheme="minorEastAsia"/>
          <w:b/>
          <w:bCs/>
          <w:sz w:val="24"/>
        </w:rPr>
        <w:t xml:space="preserve">第四部分 相关费用 </w:t>
      </w:r>
    </w:p>
    <w:p w14:paraId="7B93DA43"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第六条 合同金额及支付方式：</w:t>
      </w:r>
    </w:p>
    <w:p w14:paraId="722947C7" w14:textId="77777777" w:rsidR="00E429FB" w:rsidRPr="00B6476A" w:rsidRDefault="00000000">
      <w:pPr>
        <w:widowControl/>
        <w:spacing w:line="360" w:lineRule="auto"/>
        <w:jc w:val="left"/>
        <w:rPr>
          <w:rFonts w:asciiTheme="minorEastAsia" w:eastAsiaTheme="minorEastAsia" w:hAnsiTheme="minorEastAsia" w:hint="eastAsia"/>
          <w:sz w:val="24"/>
          <w:u w:val="single"/>
        </w:rPr>
      </w:pPr>
      <w:r w:rsidRPr="00B6476A">
        <w:rPr>
          <w:rFonts w:asciiTheme="minorEastAsia" w:eastAsiaTheme="minorEastAsia" w:hAnsiTheme="minorEastAsia"/>
          <w:sz w:val="24"/>
        </w:rPr>
        <w:t>（1）本合同服务费总金额为:人民币:</w:t>
      </w:r>
      <w:r w:rsidRPr="00B6476A">
        <w:rPr>
          <w:rFonts w:asciiTheme="minorEastAsia" w:eastAsiaTheme="minorEastAsia" w:hAnsiTheme="minorEastAsia" w:hint="eastAsia"/>
          <w:sz w:val="24"/>
          <w:u w:val="single"/>
        </w:rPr>
        <w:t xml:space="preserve">     </w:t>
      </w:r>
      <w:r w:rsidRPr="00B6476A">
        <w:rPr>
          <w:rFonts w:asciiTheme="minorEastAsia" w:eastAsiaTheme="minorEastAsia" w:hAnsiTheme="minorEastAsia"/>
          <w:sz w:val="24"/>
        </w:rPr>
        <w:t>元，大写:</w:t>
      </w:r>
      <w:r w:rsidRPr="00B6476A">
        <w:rPr>
          <w:rFonts w:asciiTheme="minorEastAsia" w:eastAsiaTheme="minorEastAsia" w:hAnsiTheme="minorEastAsia" w:hint="eastAsia"/>
          <w:sz w:val="24"/>
          <w:u w:val="single"/>
        </w:rPr>
        <w:t xml:space="preserve">     ；</w:t>
      </w:r>
    </w:p>
    <w:p w14:paraId="34B39ED8"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（2）具体支付时间和方式:双方约定服务费用每三个月按照案件处置实际发生进行结算审计一次，全年共结算审计四次，每次乙方依据结算审计费用向甲方提供发票，甲方收到乙方发票后的 1 </w:t>
      </w:r>
      <w:proofErr w:type="gramStart"/>
      <w:r w:rsidRPr="00B6476A">
        <w:rPr>
          <w:rFonts w:asciiTheme="minorEastAsia" w:eastAsiaTheme="minorEastAsia" w:hAnsiTheme="minorEastAsia"/>
          <w:sz w:val="24"/>
        </w:rPr>
        <w:t>个</w:t>
      </w:r>
      <w:proofErr w:type="gramEnd"/>
      <w:r w:rsidRPr="00B6476A">
        <w:rPr>
          <w:rFonts w:asciiTheme="minorEastAsia" w:eastAsiaTheme="minorEastAsia" w:hAnsiTheme="minorEastAsia"/>
          <w:sz w:val="24"/>
        </w:rPr>
        <w:t>月内向乙方支付费用。如支付日期最后一日为国家法定节假日、公休日，则节假日、公休日后的第一个工作日为支付期限。 （3）本合同费用包含乙方服务人员的工资、保险、税金、乙方的管理费、统一服装费用、培训费用、服务配套费用等与履行本合同相关的所有费用，甲方不再另行支付其他费用。（此费用类别不包含不可抗力因素导致的重大突发应急案件处置）</w:t>
      </w:r>
      <w:r w:rsidRPr="00B6476A">
        <w:rPr>
          <w:rFonts w:asciiTheme="minorEastAsia" w:eastAsiaTheme="minorEastAsia" w:hAnsiTheme="minorEastAsia" w:hint="eastAsia"/>
          <w:sz w:val="24"/>
        </w:rPr>
        <w:t>；</w:t>
      </w:r>
    </w:p>
    <w:p w14:paraId="69E1A08E"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lastRenderedPageBreak/>
        <w:t>（4）在甲方支付款项前，乙方需开具符合国家规定的正式发票并交付甲方。如乙方延期交付，甲方付款时间顺延，甲方不承担迟延付款责任。上述合同款由甲方负责以转账或支票方式汇入乙方账户。乙方的账户信息发 生改变时，应当及时通知甲方。因通知不及时导致的一切损失由乙方承担。</w:t>
      </w:r>
    </w:p>
    <w:p w14:paraId="0FD94A7F"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hint="eastAsia"/>
          <w:sz w:val="24"/>
        </w:rPr>
        <w:t>（5）因政策规定、拨付审批、银行转账等原因导致延迟支付合同款项的</w:t>
      </w:r>
      <w:proofErr w:type="gramStart"/>
      <w:r w:rsidRPr="00B6476A">
        <w:rPr>
          <w:rFonts w:asciiTheme="minorEastAsia" w:eastAsiaTheme="minorEastAsia" w:hAnsiTheme="minorEastAsia" w:hint="eastAsia"/>
          <w:sz w:val="24"/>
        </w:rPr>
        <w:t>不</w:t>
      </w:r>
      <w:proofErr w:type="gramEnd"/>
      <w:r w:rsidRPr="00B6476A">
        <w:rPr>
          <w:rFonts w:asciiTheme="minorEastAsia" w:eastAsiaTheme="minorEastAsia" w:hAnsiTheme="minorEastAsia" w:hint="eastAsia"/>
          <w:sz w:val="24"/>
        </w:rPr>
        <w:t>视为甲方违约。</w:t>
      </w:r>
    </w:p>
    <w:p w14:paraId="1E0B94A0" w14:textId="77777777" w:rsidR="00E429FB" w:rsidRPr="00B6476A" w:rsidRDefault="00E429FB">
      <w:pPr>
        <w:widowControl/>
        <w:spacing w:line="360" w:lineRule="auto"/>
        <w:jc w:val="left"/>
        <w:rPr>
          <w:rFonts w:asciiTheme="minorEastAsia" w:eastAsiaTheme="minorEastAsia" w:hAnsiTheme="minorEastAsia" w:hint="eastAsia"/>
          <w:sz w:val="24"/>
        </w:rPr>
      </w:pPr>
    </w:p>
    <w:p w14:paraId="3D51713A"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乙方开户银行名称、地址和账号为：</w:t>
      </w:r>
    </w:p>
    <w:p w14:paraId="78719343"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账 户 名： </w:t>
      </w:r>
    </w:p>
    <w:p w14:paraId="382B5F56"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开户银行： </w:t>
      </w:r>
    </w:p>
    <w:p w14:paraId="72F53297"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地址： </w:t>
      </w:r>
    </w:p>
    <w:p w14:paraId="43A2CE94"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账号：</w:t>
      </w:r>
    </w:p>
    <w:p w14:paraId="57DBEA31" w14:textId="77777777" w:rsidR="00E429FB" w:rsidRPr="00B6476A" w:rsidRDefault="00E429FB">
      <w:pPr>
        <w:widowControl/>
        <w:spacing w:line="360" w:lineRule="auto"/>
        <w:jc w:val="left"/>
        <w:rPr>
          <w:rFonts w:asciiTheme="minorEastAsia" w:eastAsiaTheme="minorEastAsia" w:hAnsiTheme="minorEastAsia" w:hint="eastAsia"/>
          <w:sz w:val="24"/>
        </w:rPr>
      </w:pPr>
    </w:p>
    <w:p w14:paraId="2AB43F41" w14:textId="77777777" w:rsidR="00E429FB" w:rsidRPr="00B6476A" w:rsidRDefault="00000000">
      <w:pPr>
        <w:widowControl/>
        <w:spacing w:line="360" w:lineRule="auto"/>
        <w:jc w:val="left"/>
        <w:rPr>
          <w:rFonts w:asciiTheme="minorEastAsia" w:eastAsiaTheme="minorEastAsia" w:hAnsiTheme="minorEastAsia" w:hint="eastAsia"/>
          <w:b/>
          <w:bCs/>
          <w:sz w:val="24"/>
        </w:rPr>
      </w:pPr>
      <w:r w:rsidRPr="00B6476A">
        <w:rPr>
          <w:rFonts w:asciiTheme="minorEastAsia" w:eastAsiaTheme="minorEastAsia" w:hAnsiTheme="minorEastAsia"/>
          <w:b/>
          <w:bCs/>
          <w:sz w:val="24"/>
        </w:rPr>
        <w:t xml:space="preserve">第五部分 双方的权利与义务 </w:t>
      </w:r>
    </w:p>
    <w:p w14:paraId="5FEB7834"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第七条 甲方的权利与义务</w:t>
      </w:r>
    </w:p>
    <w:p w14:paraId="676F49B1"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1、甲方应为乙方履行本合同过程中与相关政府部门及其他第三方的沟通、协调提供必要的协助。</w:t>
      </w:r>
    </w:p>
    <w:p w14:paraId="336AED3C"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2、甲方应按照合同约定支付服务费用。</w:t>
      </w:r>
    </w:p>
    <w:p w14:paraId="281BD9C9"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3、甲方有权随时向乙方了解项目进度，并要求乙方提供项目相关资料。</w:t>
      </w:r>
    </w:p>
    <w:p w14:paraId="4F7EB655"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4、甲方有权对项目资金使用情况进行监督、检查，并要求乙方提供相关资料。</w:t>
      </w:r>
    </w:p>
    <w:p w14:paraId="4B25AB34"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5、甲方有权按照本合同约定或有关法律法规、政府管理的相关职能规定，对</w:t>
      </w:r>
      <w:proofErr w:type="gramStart"/>
      <w:r w:rsidRPr="00B6476A">
        <w:rPr>
          <w:rFonts w:asciiTheme="minorEastAsia" w:eastAsiaTheme="minorEastAsia" w:hAnsiTheme="minorEastAsia"/>
          <w:sz w:val="24"/>
        </w:rPr>
        <w:t>本服务</w:t>
      </w:r>
      <w:proofErr w:type="gramEnd"/>
      <w:r w:rsidRPr="00B6476A">
        <w:rPr>
          <w:rFonts w:asciiTheme="minorEastAsia" w:eastAsiaTheme="minorEastAsia" w:hAnsiTheme="minorEastAsia"/>
          <w:sz w:val="24"/>
        </w:rPr>
        <w:t>项目履行情况进行监督和随时抽检（包括但不限于委托第三方机构进行满意度评价），有权要求乙方按照监督检查情况制定相应措施、加以整改并对乙 方视情况进行经济处罚。甲方不因行使该监督和检查权而承担任何责任，也</w:t>
      </w:r>
      <w:proofErr w:type="gramStart"/>
      <w:r w:rsidRPr="00B6476A">
        <w:rPr>
          <w:rFonts w:asciiTheme="minorEastAsia" w:eastAsiaTheme="minorEastAsia" w:hAnsiTheme="minorEastAsia"/>
          <w:sz w:val="24"/>
        </w:rPr>
        <w:t>不</w:t>
      </w:r>
      <w:proofErr w:type="gramEnd"/>
      <w:r w:rsidRPr="00B6476A">
        <w:rPr>
          <w:rFonts w:asciiTheme="minorEastAsia" w:eastAsiaTheme="minorEastAsia" w:hAnsiTheme="minorEastAsia"/>
          <w:sz w:val="24"/>
        </w:rPr>
        <w:t>因此减轻或免除乙方根据本合同约定或相关法律法规规定应承担的任何义务或责任。</w:t>
      </w:r>
    </w:p>
    <w:p w14:paraId="7F25B8F0"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lastRenderedPageBreak/>
        <w:t>6、甲方有权在乙方履行合同过程中出现损害或可能损害公共利益、公共安全情形时终止本合同。</w:t>
      </w:r>
    </w:p>
    <w:p w14:paraId="6534C13A"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7、甲方有权根据国家、市、区政策或法律法规的变动对服务项目的需求标 准和质量要求</w:t>
      </w:r>
      <w:proofErr w:type="gramStart"/>
      <w:r w:rsidRPr="00B6476A">
        <w:rPr>
          <w:rFonts w:asciiTheme="minorEastAsia" w:eastAsiaTheme="minorEastAsia" w:hAnsiTheme="minorEastAsia"/>
          <w:sz w:val="24"/>
        </w:rPr>
        <w:t>作出</w:t>
      </w:r>
      <w:proofErr w:type="gramEnd"/>
      <w:r w:rsidRPr="00B6476A">
        <w:rPr>
          <w:rFonts w:asciiTheme="minorEastAsia" w:eastAsiaTheme="minorEastAsia" w:hAnsiTheme="minorEastAsia"/>
          <w:sz w:val="24"/>
        </w:rPr>
        <w:t>相应变动或者取消项目。</w:t>
      </w:r>
    </w:p>
    <w:p w14:paraId="33E5B998"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8、甲方有权将乙方履行合同情况及不符合政府购买服务管理规定情况，向相关部门报告并纳入不良信用记录、年检（报）、评估、执法等监管体系中。</w:t>
      </w:r>
    </w:p>
    <w:p w14:paraId="0F0DC8CC"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第八条 乙方的权利与义务</w:t>
      </w:r>
    </w:p>
    <w:p w14:paraId="1EDD0604"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1、乙方应遵守甲方指定的各项管理规定。</w:t>
      </w:r>
    </w:p>
    <w:p w14:paraId="203C7B02"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2、乙方有权要求甲方按本合同的约定按时足额支付服务费。</w:t>
      </w:r>
    </w:p>
    <w:p w14:paraId="4B47AE01"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3、乙方应在规定时限内，完成甲方给予乙方的各类案件（特殊疑难案件提 前说明）并保持案件处理达到结案标准。</w:t>
      </w:r>
    </w:p>
    <w:p w14:paraId="17EB31A2"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4、乙方应根据服务质量标准和有关要求配备具有相应资质、特定经验的工作人员负责服务项目的实施，按照本合同约定的标准、要求和时间完成相应服务，若在实际工作中乙方的工作质量及标准有严重不符合要求的服务或有其他违规行为的，甲方可依法终止同乙方的合同并追究乙方相应责任。</w:t>
      </w:r>
    </w:p>
    <w:p w14:paraId="34DBE274"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5、乙方不得将本项目的管理责任转让给第三方，否则甲方有权解除本合同并追究乙方的违约责任，若乙方因此给甲方造成损失的，则由乙方承担一切赔偿 责任。</w:t>
      </w:r>
    </w:p>
    <w:p w14:paraId="728B445E"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6、乙方应全面履行本项目实施过程中的相关安全管理职责，因乙方未尽到 管理职责发生安全事故的，由乙方承担相应的法律责任。</w:t>
      </w:r>
    </w:p>
    <w:p w14:paraId="63CACE3F"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7、乙方</w:t>
      </w:r>
      <w:proofErr w:type="gramStart"/>
      <w:r w:rsidRPr="00B6476A">
        <w:rPr>
          <w:rFonts w:asciiTheme="minorEastAsia" w:eastAsiaTheme="minorEastAsia" w:hAnsiTheme="minorEastAsia"/>
          <w:sz w:val="24"/>
        </w:rPr>
        <w:t>应接受并配合</w:t>
      </w:r>
      <w:proofErr w:type="gramEnd"/>
      <w:r w:rsidRPr="00B6476A">
        <w:rPr>
          <w:rFonts w:asciiTheme="minorEastAsia" w:eastAsiaTheme="minorEastAsia" w:hAnsiTheme="minorEastAsia"/>
          <w:sz w:val="24"/>
        </w:rPr>
        <w:t>甲方或甲方组织的对本合同履行情况的监督与检查，对于甲方指出的问题，应及时</w:t>
      </w:r>
      <w:proofErr w:type="gramStart"/>
      <w:r w:rsidRPr="00B6476A">
        <w:rPr>
          <w:rFonts w:asciiTheme="minorEastAsia" w:eastAsiaTheme="minorEastAsia" w:hAnsiTheme="minorEastAsia"/>
          <w:sz w:val="24"/>
        </w:rPr>
        <w:t>作出</w:t>
      </w:r>
      <w:proofErr w:type="gramEnd"/>
      <w:r w:rsidRPr="00B6476A">
        <w:rPr>
          <w:rFonts w:asciiTheme="minorEastAsia" w:eastAsiaTheme="minorEastAsia" w:hAnsiTheme="minorEastAsia"/>
          <w:sz w:val="24"/>
        </w:rPr>
        <w:t>合理解释或予以纠正。8、乙方完全遵守《中华人民共和国妇女权益保障法》中关于“劳动 和社会 保障权益”的有关要求。</w:t>
      </w:r>
    </w:p>
    <w:p w14:paraId="765729B7"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第九条 本合同终止后，甲乙双方应当相互配合，做好本项目的交接和善后工作。</w:t>
      </w:r>
    </w:p>
    <w:p w14:paraId="08E841BA" w14:textId="77777777" w:rsidR="00E429FB" w:rsidRPr="00B6476A" w:rsidRDefault="00E429FB">
      <w:pPr>
        <w:widowControl/>
        <w:spacing w:line="360" w:lineRule="auto"/>
        <w:jc w:val="left"/>
        <w:rPr>
          <w:rFonts w:asciiTheme="minorEastAsia" w:eastAsiaTheme="minorEastAsia" w:hAnsiTheme="minorEastAsia" w:hint="eastAsia"/>
          <w:sz w:val="24"/>
        </w:rPr>
      </w:pPr>
    </w:p>
    <w:p w14:paraId="512E33F1" w14:textId="77777777" w:rsidR="00E429FB" w:rsidRPr="00B6476A" w:rsidRDefault="00000000">
      <w:pPr>
        <w:widowControl/>
        <w:spacing w:line="360" w:lineRule="auto"/>
        <w:jc w:val="left"/>
        <w:rPr>
          <w:rFonts w:asciiTheme="minorEastAsia" w:eastAsiaTheme="minorEastAsia" w:hAnsiTheme="minorEastAsia" w:hint="eastAsia"/>
          <w:b/>
          <w:bCs/>
          <w:sz w:val="24"/>
        </w:rPr>
      </w:pPr>
      <w:r w:rsidRPr="00B6476A">
        <w:rPr>
          <w:rFonts w:asciiTheme="minorEastAsia" w:eastAsiaTheme="minorEastAsia" w:hAnsiTheme="minorEastAsia"/>
          <w:b/>
          <w:bCs/>
          <w:sz w:val="24"/>
        </w:rPr>
        <w:t xml:space="preserve">第六部分 合同的变更、解除和终止 </w:t>
      </w:r>
    </w:p>
    <w:p w14:paraId="748B874E"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lastRenderedPageBreak/>
        <w:t xml:space="preserve">第十条 甲乙双方经协商可以书面变更本合同。 </w:t>
      </w:r>
    </w:p>
    <w:p w14:paraId="27D2A49D"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第十一条 合同期内遇国家或北京市重大政策变化，甲乙双方可以协商调整服务费价格。 </w:t>
      </w:r>
    </w:p>
    <w:p w14:paraId="5701D674"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第十二条 一方因不可抗力不能继续履行合同时，应及时通知对方，由双方根据具体情况协商确定解除合同事宜。 </w:t>
      </w:r>
    </w:p>
    <w:p w14:paraId="7C8CFB8D" w14:textId="77777777" w:rsidR="00E429FB" w:rsidRPr="00B6476A" w:rsidRDefault="00E429FB">
      <w:pPr>
        <w:widowControl/>
        <w:spacing w:line="360" w:lineRule="auto"/>
        <w:jc w:val="left"/>
        <w:rPr>
          <w:rFonts w:asciiTheme="minorEastAsia" w:eastAsiaTheme="minorEastAsia" w:hAnsiTheme="minorEastAsia" w:hint="eastAsia"/>
          <w:sz w:val="24"/>
        </w:rPr>
      </w:pPr>
    </w:p>
    <w:p w14:paraId="479B4124" w14:textId="77777777" w:rsidR="00E429FB" w:rsidRPr="00B6476A" w:rsidRDefault="00000000">
      <w:pPr>
        <w:widowControl/>
        <w:spacing w:line="360" w:lineRule="auto"/>
        <w:jc w:val="left"/>
        <w:rPr>
          <w:rFonts w:asciiTheme="minorEastAsia" w:eastAsiaTheme="minorEastAsia" w:hAnsiTheme="minorEastAsia" w:hint="eastAsia"/>
          <w:b/>
          <w:bCs/>
          <w:sz w:val="24"/>
        </w:rPr>
      </w:pPr>
      <w:r w:rsidRPr="00B6476A">
        <w:rPr>
          <w:rFonts w:asciiTheme="minorEastAsia" w:eastAsiaTheme="minorEastAsia" w:hAnsiTheme="minorEastAsia"/>
          <w:b/>
          <w:bCs/>
          <w:sz w:val="24"/>
        </w:rPr>
        <w:t xml:space="preserve">第七部分 违约责任 </w:t>
      </w:r>
    </w:p>
    <w:p w14:paraId="2A1ED1BB"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第十三条 因不可抗力致使合同部分或全部无法履行的，根据不可抗力的影响，部分或全部免除责任。 </w:t>
      </w:r>
    </w:p>
    <w:p w14:paraId="7B60A9A1"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第十四条 在合同履行过程中，双方因违约或重大过失造成对方经济损失的应当赔偿。 </w:t>
      </w:r>
    </w:p>
    <w:p w14:paraId="46587641"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第十五条 乙方提供的服务不符合</w:t>
      </w:r>
      <w:proofErr w:type="gramStart"/>
      <w:r w:rsidRPr="00B6476A">
        <w:rPr>
          <w:rFonts w:asciiTheme="minorEastAsia" w:eastAsiaTheme="minorEastAsia" w:hAnsiTheme="minorEastAsia"/>
          <w:sz w:val="24"/>
        </w:rPr>
        <w:t>本服务</w:t>
      </w:r>
      <w:proofErr w:type="gramEnd"/>
      <w:r w:rsidRPr="00B6476A">
        <w:rPr>
          <w:rFonts w:asciiTheme="minorEastAsia" w:eastAsiaTheme="minorEastAsia" w:hAnsiTheme="minorEastAsia"/>
          <w:sz w:val="24"/>
        </w:rPr>
        <w:t xml:space="preserve">项目相关文件规定或本合同约定的，甲方有权拒收，乙方应立即返工，并且乙方须向甲方支付本合同总服务费 1 %的违约金。 </w:t>
      </w:r>
    </w:p>
    <w:p w14:paraId="4ABD83B0"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第十六条 乙方未能按照本合同约定时间提供服务或完成约定的项目服务内容的，每逾期 1 日按本合同总服务费的 0.5 %向甲方支付违约金；逾期 7 日以上的，甲方有权解除本合同，乙方应于合同解除后三日内退还甲方已付费用，并且乙方须向甲方支付本合同总服务费 1%的违约金。</w:t>
      </w:r>
    </w:p>
    <w:p w14:paraId="6371DC3D"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第十七条 未经甲方书面同意，乙方不得擅自将本合同服务转包第三方承担。如擅自转包，甲方自发现之日起有权立即解除合同，乙方应于合同解除后三日内退还所有甲方已付费用，且乙方应按本合同总服务费的 1%向甲方支付违约金。</w:t>
      </w:r>
    </w:p>
    <w:p w14:paraId="221B002E"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第十八条 甲方有确切证据证明属于以下情况的，可以解除合同而不承担违约责任: </w:t>
      </w:r>
    </w:p>
    <w:p w14:paraId="00E2AD65"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1、乙方严重违反合同规定，对于应该必须事前征求甲方同意的事项未经甲方同意而擅做决定的。</w:t>
      </w:r>
    </w:p>
    <w:p w14:paraId="1322B683"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2、合同期内，乙方出现 2 次重大责任事故或 3 </w:t>
      </w:r>
      <w:proofErr w:type="gramStart"/>
      <w:r w:rsidRPr="00B6476A">
        <w:rPr>
          <w:rFonts w:asciiTheme="minorEastAsia" w:eastAsiaTheme="minorEastAsia" w:hAnsiTheme="minorEastAsia"/>
          <w:sz w:val="24"/>
        </w:rPr>
        <w:t>次一般</w:t>
      </w:r>
      <w:proofErr w:type="gramEnd"/>
      <w:r w:rsidRPr="00B6476A">
        <w:rPr>
          <w:rFonts w:asciiTheme="minorEastAsia" w:eastAsiaTheme="minorEastAsia" w:hAnsiTheme="minorEastAsia"/>
          <w:sz w:val="24"/>
        </w:rPr>
        <w:t xml:space="preserve">责任事故的。 </w:t>
      </w:r>
    </w:p>
    <w:p w14:paraId="35C0899F"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3、因乙方原因给甲方造成较大经济、名誉损失的。 </w:t>
      </w:r>
    </w:p>
    <w:p w14:paraId="366C696C"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lastRenderedPageBreak/>
        <w:t xml:space="preserve">第十九条 乙方有法律认可的确切证据属于以下情况的，可不承担违约责任：由于甲方的自身责任导致乙方的服务无法达到合同要求的。 </w:t>
      </w:r>
    </w:p>
    <w:p w14:paraId="78152F7E" w14:textId="77777777" w:rsidR="00E429FB" w:rsidRPr="00B6476A" w:rsidRDefault="00E429FB">
      <w:pPr>
        <w:widowControl/>
        <w:spacing w:line="360" w:lineRule="auto"/>
        <w:jc w:val="left"/>
        <w:rPr>
          <w:rFonts w:asciiTheme="minorEastAsia" w:eastAsiaTheme="minorEastAsia" w:hAnsiTheme="minorEastAsia" w:hint="eastAsia"/>
          <w:sz w:val="24"/>
        </w:rPr>
      </w:pPr>
    </w:p>
    <w:p w14:paraId="5FCBFE1E" w14:textId="77777777" w:rsidR="00E429FB" w:rsidRPr="00B6476A" w:rsidRDefault="00000000">
      <w:pPr>
        <w:widowControl/>
        <w:spacing w:line="360" w:lineRule="auto"/>
        <w:jc w:val="left"/>
        <w:rPr>
          <w:rFonts w:asciiTheme="minorEastAsia" w:eastAsiaTheme="minorEastAsia" w:hAnsiTheme="minorEastAsia" w:hint="eastAsia"/>
          <w:b/>
          <w:bCs/>
          <w:sz w:val="24"/>
        </w:rPr>
      </w:pPr>
      <w:r w:rsidRPr="00B6476A">
        <w:rPr>
          <w:rFonts w:asciiTheme="minorEastAsia" w:eastAsiaTheme="minorEastAsia" w:hAnsiTheme="minorEastAsia"/>
          <w:b/>
          <w:bCs/>
          <w:sz w:val="24"/>
        </w:rPr>
        <w:t xml:space="preserve">第八部分 争议解决 </w:t>
      </w:r>
    </w:p>
    <w:p w14:paraId="2FE09CCA"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第二十条 合同履行过程中发生争议的，双方可以通过友好协商或者向项目 所在地人民调解委员会申请调解的方式解决；不愿协商、调解或者协商、调解不成的，可以依法向北京市海淀区人民法院起诉；在争议解决期间，除了必须在诉讼中解决的争议事项外，合同其余部分应当继续履行。 </w:t>
      </w:r>
    </w:p>
    <w:p w14:paraId="56EBCDB2" w14:textId="77777777" w:rsidR="00E429FB" w:rsidRPr="00B6476A" w:rsidRDefault="00E429FB">
      <w:pPr>
        <w:widowControl/>
        <w:spacing w:line="360" w:lineRule="auto"/>
        <w:jc w:val="left"/>
        <w:rPr>
          <w:rFonts w:asciiTheme="minorEastAsia" w:eastAsiaTheme="minorEastAsia" w:hAnsiTheme="minorEastAsia" w:hint="eastAsia"/>
          <w:sz w:val="24"/>
        </w:rPr>
      </w:pPr>
    </w:p>
    <w:p w14:paraId="2F3EF71D" w14:textId="77777777" w:rsidR="00E429FB" w:rsidRPr="00B6476A" w:rsidRDefault="00000000">
      <w:pPr>
        <w:widowControl/>
        <w:spacing w:line="360" w:lineRule="auto"/>
        <w:jc w:val="left"/>
        <w:rPr>
          <w:rFonts w:asciiTheme="minorEastAsia" w:eastAsiaTheme="minorEastAsia" w:hAnsiTheme="minorEastAsia" w:hint="eastAsia"/>
          <w:b/>
          <w:bCs/>
          <w:sz w:val="24"/>
        </w:rPr>
      </w:pPr>
      <w:r w:rsidRPr="00B6476A">
        <w:rPr>
          <w:rFonts w:asciiTheme="minorEastAsia" w:eastAsiaTheme="minorEastAsia" w:hAnsiTheme="minorEastAsia"/>
          <w:b/>
          <w:bCs/>
          <w:sz w:val="24"/>
        </w:rPr>
        <w:t xml:space="preserve">第九部分 附则 </w:t>
      </w:r>
    </w:p>
    <w:p w14:paraId="1D9AD806"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第二十一条 本合同未尽事宜，双方友好协商解决，并另行签订补充协议，补充协议是本协议不可分割的一部分，具有同等的法律效力。 </w:t>
      </w:r>
    </w:p>
    <w:p w14:paraId="585E1267"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第二十二条 对本合同的任何修改、补充须经双方书面确认，与本合同具有同 等的法律效力。修改、补充的内容不得与本合同的内容相抵触。</w:t>
      </w:r>
    </w:p>
    <w:p w14:paraId="2BF4EA69"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第二十三条 本合同及其附件和补充协议中未规定的事宜，均遵照有关法律法规和规章执行。 </w:t>
      </w:r>
    </w:p>
    <w:p w14:paraId="6DD194AF"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第二十四条 本合同一式肆份，甲方贰份，乙方贰份。经甲乙双方法定代表签字并加盖公章或合同专用章之日起生效。 </w:t>
      </w:r>
    </w:p>
    <w:p w14:paraId="1C41F5E9"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第二十五条 合同期届满前，双方可协商续签事宜并按法定程序执行。如甲方决定与乙方续签合同，乙方应根据甲方的工作岗位的实际需要进行人员配置和服务内容。</w:t>
      </w:r>
    </w:p>
    <w:p w14:paraId="2983BAB2" w14:textId="77777777" w:rsidR="00E429FB" w:rsidRPr="00B6476A" w:rsidRDefault="00E429FB">
      <w:pPr>
        <w:widowControl/>
        <w:spacing w:line="360" w:lineRule="auto"/>
        <w:jc w:val="left"/>
        <w:rPr>
          <w:rFonts w:asciiTheme="minorEastAsia" w:eastAsiaTheme="minorEastAsia" w:hAnsiTheme="minorEastAsia" w:hint="eastAsia"/>
          <w:sz w:val="24"/>
        </w:rPr>
      </w:pPr>
    </w:p>
    <w:p w14:paraId="3D9E0A58"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甲方（盖章）：北京市海淀区温泉镇人民政府 </w:t>
      </w:r>
    </w:p>
    <w:p w14:paraId="72FF96FA"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法定代表人签字： </w:t>
      </w:r>
    </w:p>
    <w:p w14:paraId="524FD9D3"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签订日期： </w:t>
      </w:r>
    </w:p>
    <w:p w14:paraId="5C6447CC" w14:textId="77777777" w:rsidR="00E429FB" w:rsidRPr="00B6476A" w:rsidRDefault="00E429FB">
      <w:pPr>
        <w:widowControl/>
        <w:spacing w:line="360" w:lineRule="auto"/>
        <w:jc w:val="left"/>
        <w:rPr>
          <w:rFonts w:asciiTheme="minorEastAsia" w:eastAsiaTheme="minorEastAsia" w:hAnsiTheme="minorEastAsia" w:hint="eastAsia"/>
          <w:sz w:val="24"/>
        </w:rPr>
      </w:pPr>
    </w:p>
    <w:p w14:paraId="0E233647"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lastRenderedPageBreak/>
        <w:t xml:space="preserve">乙方（盖章）： </w:t>
      </w:r>
    </w:p>
    <w:p w14:paraId="77E5FB1C"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 xml:space="preserve">法定代表人签字： </w:t>
      </w:r>
    </w:p>
    <w:p w14:paraId="4CDF5FA6" w14:textId="77777777" w:rsidR="00E429FB" w:rsidRPr="00B6476A" w:rsidRDefault="00000000">
      <w:pPr>
        <w:widowControl/>
        <w:spacing w:line="360" w:lineRule="auto"/>
        <w:jc w:val="left"/>
        <w:rPr>
          <w:rFonts w:asciiTheme="minorEastAsia" w:eastAsiaTheme="minorEastAsia" w:hAnsiTheme="minorEastAsia" w:hint="eastAsia"/>
          <w:sz w:val="24"/>
        </w:rPr>
      </w:pPr>
      <w:r w:rsidRPr="00B6476A">
        <w:rPr>
          <w:rFonts w:asciiTheme="minorEastAsia" w:eastAsiaTheme="minorEastAsia" w:hAnsiTheme="minorEastAsia"/>
          <w:sz w:val="24"/>
        </w:rPr>
        <w:t>签订日期</w:t>
      </w:r>
    </w:p>
    <w:p w14:paraId="30655486" w14:textId="77777777" w:rsidR="00E429FB" w:rsidRPr="00B6476A" w:rsidRDefault="00E429FB">
      <w:pPr>
        <w:tabs>
          <w:tab w:val="left" w:pos="900"/>
          <w:tab w:val="left" w:pos="1080"/>
        </w:tabs>
        <w:snapToGrid w:val="0"/>
        <w:spacing w:line="360" w:lineRule="auto"/>
        <w:rPr>
          <w:kern w:val="0"/>
          <w:sz w:val="24"/>
        </w:rPr>
      </w:pPr>
    </w:p>
    <w:p w14:paraId="3A685DC4" w14:textId="77777777" w:rsidR="00E429FB" w:rsidRPr="00B6476A" w:rsidRDefault="00E429FB">
      <w:pPr>
        <w:tabs>
          <w:tab w:val="left" w:pos="900"/>
          <w:tab w:val="left" w:pos="1080"/>
        </w:tabs>
        <w:snapToGrid w:val="0"/>
        <w:spacing w:line="360" w:lineRule="auto"/>
        <w:rPr>
          <w:kern w:val="0"/>
          <w:sz w:val="24"/>
        </w:rPr>
      </w:pPr>
    </w:p>
    <w:p w14:paraId="50E1EDD0" w14:textId="77777777" w:rsidR="00E429FB" w:rsidRPr="00B6476A" w:rsidRDefault="00000000">
      <w:pPr>
        <w:tabs>
          <w:tab w:val="left" w:pos="900"/>
          <w:tab w:val="left" w:pos="1080"/>
        </w:tabs>
        <w:snapToGrid w:val="0"/>
        <w:spacing w:line="360" w:lineRule="auto"/>
        <w:rPr>
          <w:rFonts w:eastAsiaTheme="minorEastAsia"/>
          <w:b/>
          <w:sz w:val="36"/>
          <w:szCs w:val="36"/>
        </w:rPr>
      </w:pPr>
      <w:r w:rsidRPr="00B6476A">
        <w:rPr>
          <w:rFonts w:eastAsiaTheme="minorEastAsia"/>
          <w:b/>
          <w:sz w:val="36"/>
          <w:szCs w:val="36"/>
        </w:rPr>
        <w:br w:type="page"/>
      </w:r>
    </w:p>
    <w:p w14:paraId="066D1497" w14:textId="77777777" w:rsidR="00E429FB" w:rsidRPr="00B6476A" w:rsidRDefault="00000000">
      <w:pPr>
        <w:spacing w:line="360" w:lineRule="auto"/>
        <w:jc w:val="center"/>
        <w:outlineLvl w:val="0"/>
        <w:rPr>
          <w:rFonts w:eastAsiaTheme="minorEastAsia"/>
          <w:b/>
          <w:sz w:val="36"/>
          <w:szCs w:val="36"/>
        </w:rPr>
      </w:pPr>
      <w:bookmarkStart w:id="688" w:name="_Toc231680840"/>
      <w:r w:rsidRPr="00B6476A">
        <w:rPr>
          <w:rFonts w:eastAsiaTheme="minorEastAsia"/>
          <w:b/>
          <w:sz w:val="36"/>
          <w:szCs w:val="36"/>
        </w:rPr>
        <w:lastRenderedPageBreak/>
        <w:t>第六章</w:t>
      </w:r>
      <w:r w:rsidRPr="00B6476A">
        <w:rPr>
          <w:rFonts w:eastAsiaTheme="minorEastAsia"/>
          <w:b/>
          <w:sz w:val="36"/>
          <w:szCs w:val="36"/>
        </w:rPr>
        <w:t xml:space="preserve">   </w:t>
      </w:r>
      <w:r w:rsidRPr="00B6476A">
        <w:rPr>
          <w:rFonts w:eastAsiaTheme="minorEastAsia"/>
          <w:b/>
          <w:sz w:val="36"/>
          <w:szCs w:val="36"/>
        </w:rPr>
        <w:t>响应文件格式</w:t>
      </w:r>
      <w:bookmarkEnd w:id="688"/>
    </w:p>
    <w:p w14:paraId="21BB9809" w14:textId="77777777" w:rsidR="00E429FB" w:rsidRPr="00B6476A" w:rsidRDefault="00E429FB">
      <w:pPr>
        <w:widowControl/>
        <w:spacing w:line="360" w:lineRule="auto"/>
        <w:jc w:val="left"/>
        <w:rPr>
          <w:rFonts w:eastAsiaTheme="minorEastAsia"/>
          <w:b/>
          <w:sz w:val="24"/>
        </w:rPr>
      </w:pPr>
    </w:p>
    <w:p w14:paraId="34C44712" w14:textId="77777777" w:rsidR="00E429FB" w:rsidRPr="00B6476A" w:rsidRDefault="00000000">
      <w:pPr>
        <w:tabs>
          <w:tab w:val="left" w:pos="900"/>
          <w:tab w:val="left" w:pos="1980"/>
        </w:tabs>
        <w:snapToGrid w:val="0"/>
        <w:spacing w:line="360" w:lineRule="auto"/>
        <w:ind w:left="142"/>
        <w:rPr>
          <w:rFonts w:eastAsiaTheme="minorEastAsia"/>
          <w:b/>
          <w:kern w:val="0"/>
          <w:sz w:val="24"/>
        </w:rPr>
      </w:pPr>
      <w:r w:rsidRPr="00B6476A">
        <w:rPr>
          <w:rFonts w:eastAsiaTheme="minorEastAsia"/>
          <w:b/>
          <w:kern w:val="0"/>
          <w:sz w:val="24"/>
        </w:rPr>
        <w:t>供应商编制文件须知</w:t>
      </w:r>
    </w:p>
    <w:p w14:paraId="68E7410C" w14:textId="77777777" w:rsidR="00E429FB" w:rsidRPr="00B6476A" w:rsidRDefault="00000000">
      <w:pPr>
        <w:tabs>
          <w:tab w:val="left" w:pos="900"/>
          <w:tab w:val="left" w:pos="1980"/>
        </w:tabs>
        <w:snapToGrid w:val="0"/>
        <w:spacing w:line="360" w:lineRule="auto"/>
        <w:ind w:left="142"/>
        <w:rPr>
          <w:rFonts w:eastAsiaTheme="minorEastAsia"/>
          <w:sz w:val="24"/>
        </w:rPr>
      </w:pPr>
      <w:r w:rsidRPr="00B6476A">
        <w:rPr>
          <w:rFonts w:eastAsiaTheme="minorEastAsia"/>
          <w:sz w:val="24"/>
        </w:rPr>
        <w:t>1</w:t>
      </w:r>
      <w:r w:rsidRPr="00B6476A">
        <w:rPr>
          <w:rFonts w:eastAsiaTheme="minorEastAsia"/>
          <w:sz w:val="24"/>
        </w:rPr>
        <w:t>、供应</w:t>
      </w:r>
      <w:proofErr w:type="gramStart"/>
      <w:r w:rsidRPr="00B6476A">
        <w:rPr>
          <w:rFonts w:eastAsiaTheme="minorEastAsia"/>
          <w:sz w:val="24"/>
        </w:rPr>
        <w:t>商按照</w:t>
      </w:r>
      <w:proofErr w:type="gramEnd"/>
      <w:r w:rsidRPr="00B6476A">
        <w:rPr>
          <w:rFonts w:eastAsiaTheme="minorEastAsia"/>
          <w:sz w:val="24"/>
        </w:rPr>
        <w:t>本部分的顺序编制响应文件，编制中涉及格式资料的，应按照本部</w:t>
      </w:r>
      <w:proofErr w:type="gramStart"/>
      <w:r w:rsidRPr="00B6476A">
        <w:rPr>
          <w:rFonts w:eastAsiaTheme="minorEastAsia"/>
          <w:sz w:val="24"/>
        </w:rPr>
        <w:t>分提供</w:t>
      </w:r>
      <w:proofErr w:type="gramEnd"/>
      <w:r w:rsidRPr="00B6476A">
        <w:rPr>
          <w:rFonts w:eastAsiaTheme="minorEastAsia"/>
          <w:sz w:val="24"/>
        </w:rPr>
        <w:t>的内容和格式（所有表格的格式可扩展）填写提交。</w:t>
      </w:r>
    </w:p>
    <w:p w14:paraId="0AB75C74" w14:textId="77777777" w:rsidR="00E429FB" w:rsidRPr="00B6476A" w:rsidRDefault="00000000">
      <w:pPr>
        <w:tabs>
          <w:tab w:val="left" w:pos="900"/>
          <w:tab w:val="left" w:pos="1980"/>
        </w:tabs>
        <w:snapToGrid w:val="0"/>
        <w:spacing w:line="360" w:lineRule="auto"/>
        <w:ind w:left="142"/>
        <w:rPr>
          <w:rFonts w:eastAsiaTheme="minorEastAsia"/>
          <w:kern w:val="0"/>
          <w:sz w:val="24"/>
        </w:rPr>
      </w:pPr>
      <w:r w:rsidRPr="00B6476A">
        <w:rPr>
          <w:rFonts w:eastAsiaTheme="minorEastAsia"/>
          <w:sz w:val="24"/>
        </w:rPr>
        <w:t>2</w:t>
      </w:r>
      <w:r w:rsidRPr="00B6476A">
        <w:rPr>
          <w:rFonts w:eastAsiaTheme="minorEastAsia"/>
          <w:sz w:val="24"/>
        </w:rPr>
        <w:t>、</w:t>
      </w:r>
      <w:r w:rsidRPr="00B6476A">
        <w:rPr>
          <w:rFonts w:eastAsiaTheme="minorEastAsia"/>
          <w:kern w:val="0"/>
          <w:sz w:val="24"/>
        </w:rPr>
        <w:t>对于竞争性磋商文件中标记了</w:t>
      </w:r>
      <w:r w:rsidRPr="00B6476A">
        <w:rPr>
          <w:rFonts w:eastAsiaTheme="minorEastAsia"/>
          <w:kern w:val="0"/>
          <w:sz w:val="24"/>
        </w:rPr>
        <w:t>“</w:t>
      </w:r>
      <w:r w:rsidRPr="00B6476A">
        <w:rPr>
          <w:rFonts w:eastAsiaTheme="minorEastAsia"/>
          <w:kern w:val="0"/>
          <w:sz w:val="24"/>
        </w:rPr>
        <w:t>实质性格式</w:t>
      </w:r>
      <w:r w:rsidRPr="00B6476A">
        <w:rPr>
          <w:rFonts w:eastAsiaTheme="minorEastAsia"/>
          <w:kern w:val="0"/>
          <w:sz w:val="24"/>
        </w:rPr>
        <w:t>”</w:t>
      </w:r>
      <w:r w:rsidRPr="00B6476A">
        <w:rPr>
          <w:rFonts w:eastAsiaTheme="minorEastAsia"/>
          <w:kern w:val="0"/>
          <w:sz w:val="24"/>
        </w:rPr>
        <w:t>文件的，供应商</w:t>
      </w:r>
      <w:r w:rsidRPr="00B6476A">
        <w:rPr>
          <w:rFonts w:eastAsiaTheme="minorEastAsia"/>
          <w:sz w:val="24"/>
        </w:rPr>
        <w:t>不得改变格式中给定的文字所表达的含义，不得删减格式中的实质性内容，不得自行添加与格式中给定的文字内容相矛盾的内容，不得对应当填写的空格不填写或</w:t>
      </w:r>
      <w:proofErr w:type="gramStart"/>
      <w:r w:rsidRPr="00B6476A">
        <w:rPr>
          <w:rFonts w:eastAsiaTheme="minorEastAsia"/>
          <w:sz w:val="24"/>
        </w:rPr>
        <w:t>不</w:t>
      </w:r>
      <w:proofErr w:type="gramEnd"/>
      <w:r w:rsidRPr="00B6476A">
        <w:rPr>
          <w:rFonts w:eastAsiaTheme="minorEastAsia"/>
          <w:sz w:val="24"/>
        </w:rPr>
        <w:t>实质性响应，</w:t>
      </w:r>
      <w:r w:rsidRPr="00B6476A">
        <w:rPr>
          <w:rFonts w:eastAsiaTheme="minorEastAsia"/>
          <w:b/>
          <w:kern w:val="0"/>
          <w:sz w:val="24"/>
        </w:rPr>
        <w:t>否则响应无效</w:t>
      </w:r>
      <w:r w:rsidRPr="00B6476A">
        <w:rPr>
          <w:rFonts w:eastAsiaTheme="minorEastAsia"/>
          <w:kern w:val="0"/>
          <w:sz w:val="24"/>
        </w:rPr>
        <w:t>。未标记</w:t>
      </w:r>
      <w:r w:rsidRPr="00B6476A">
        <w:rPr>
          <w:rFonts w:eastAsiaTheme="minorEastAsia"/>
          <w:kern w:val="0"/>
          <w:sz w:val="24"/>
        </w:rPr>
        <w:t>“</w:t>
      </w:r>
      <w:r w:rsidRPr="00B6476A">
        <w:rPr>
          <w:rFonts w:eastAsiaTheme="minorEastAsia"/>
          <w:kern w:val="0"/>
          <w:sz w:val="24"/>
        </w:rPr>
        <w:t>实质性格式</w:t>
      </w:r>
      <w:r w:rsidRPr="00B6476A">
        <w:rPr>
          <w:rFonts w:eastAsiaTheme="minorEastAsia"/>
          <w:kern w:val="0"/>
          <w:sz w:val="24"/>
        </w:rPr>
        <w:t>”</w:t>
      </w:r>
      <w:r w:rsidRPr="00B6476A">
        <w:rPr>
          <w:rFonts w:eastAsiaTheme="minorEastAsia"/>
          <w:kern w:val="0"/>
          <w:sz w:val="24"/>
        </w:rPr>
        <w:t>的文件和竞争性磋商文件未提供格式的内容，可由供应商自行编写。</w:t>
      </w:r>
    </w:p>
    <w:p w14:paraId="3762819E" w14:textId="77777777" w:rsidR="00E429FB" w:rsidRPr="00B6476A" w:rsidRDefault="00000000">
      <w:pPr>
        <w:tabs>
          <w:tab w:val="left" w:pos="900"/>
          <w:tab w:val="left" w:pos="1980"/>
        </w:tabs>
        <w:snapToGrid w:val="0"/>
        <w:spacing w:line="360" w:lineRule="auto"/>
        <w:ind w:left="142"/>
        <w:rPr>
          <w:rFonts w:eastAsiaTheme="minorEastAsia"/>
          <w:sz w:val="24"/>
        </w:rPr>
      </w:pPr>
      <w:r w:rsidRPr="00B6476A">
        <w:rPr>
          <w:rFonts w:eastAsiaTheme="minorEastAsia"/>
          <w:sz w:val="24"/>
        </w:rPr>
        <w:t>3</w:t>
      </w:r>
      <w:r w:rsidRPr="00B6476A">
        <w:rPr>
          <w:rFonts w:eastAsiaTheme="minorEastAsia"/>
          <w:sz w:val="24"/>
        </w:rPr>
        <w:t>、全部声明和问题的回答及所附材料必须是真实的、准确的和完整的。</w:t>
      </w:r>
    </w:p>
    <w:p w14:paraId="59135C12" w14:textId="77777777" w:rsidR="00E429FB" w:rsidRPr="00B6476A" w:rsidRDefault="00E429FB">
      <w:pPr>
        <w:tabs>
          <w:tab w:val="left" w:pos="900"/>
          <w:tab w:val="left" w:pos="1980"/>
        </w:tabs>
        <w:snapToGrid w:val="0"/>
        <w:spacing w:line="360" w:lineRule="auto"/>
        <w:ind w:left="142"/>
        <w:rPr>
          <w:rFonts w:eastAsiaTheme="minorEastAsia"/>
          <w:sz w:val="24"/>
        </w:rPr>
      </w:pPr>
    </w:p>
    <w:p w14:paraId="56BFF7ED" w14:textId="77777777" w:rsidR="00E429FB" w:rsidRPr="00B6476A" w:rsidRDefault="00000000">
      <w:pPr>
        <w:widowControl/>
        <w:jc w:val="left"/>
        <w:rPr>
          <w:rFonts w:eastAsiaTheme="minorEastAsia"/>
          <w:sz w:val="24"/>
        </w:rPr>
      </w:pPr>
      <w:r w:rsidRPr="00B6476A">
        <w:rPr>
          <w:rFonts w:eastAsiaTheme="minorEastAsia"/>
          <w:sz w:val="24"/>
        </w:rPr>
        <w:br w:type="page"/>
      </w:r>
    </w:p>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14:paraId="1D9733B0" w14:textId="77777777" w:rsidR="00E429FB" w:rsidRPr="00B6476A" w:rsidRDefault="00E429FB">
      <w:pPr>
        <w:rPr>
          <w:rFonts w:eastAsiaTheme="minorEastAsia"/>
          <w:b/>
          <w:spacing w:val="20"/>
          <w:szCs w:val="21"/>
        </w:rPr>
      </w:pPr>
    </w:p>
    <w:p w14:paraId="4CA6B2B1" w14:textId="77777777" w:rsidR="00E429FB" w:rsidRPr="00B6476A" w:rsidRDefault="00000000">
      <w:pPr>
        <w:rPr>
          <w:rFonts w:eastAsiaTheme="minorEastAsia"/>
          <w:b/>
          <w:sz w:val="24"/>
        </w:rPr>
      </w:pPr>
      <w:r w:rsidRPr="00B6476A">
        <w:rPr>
          <w:rFonts w:eastAsiaTheme="minorEastAsia"/>
          <w:b/>
          <w:spacing w:val="20"/>
          <w:sz w:val="24"/>
        </w:rPr>
        <w:t>响应文件</w:t>
      </w:r>
      <w:r w:rsidRPr="00B6476A">
        <w:rPr>
          <w:rFonts w:eastAsiaTheme="minorEastAsia"/>
          <w:b/>
          <w:sz w:val="24"/>
        </w:rPr>
        <w:t>封面（非实质性格式）</w:t>
      </w:r>
    </w:p>
    <w:p w14:paraId="3221FC47" w14:textId="77777777" w:rsidR="00E429FB" w:rsidRPr="00B6476A" w:rsidRDefault="00E429FB">
      <w:pPr>
        <w:jc w:val="center"/>
        <w:rPr>
          <w:rFonts w:eastAsiaTheme="minorEastAsia"/>
          <w:szCs w:val="21"/>
        </w:rPr>
      </w:pPr>
    </w:p>
    <w:p w14:paraId="5CD810AC" w14:textId="77777777" w:rsidR="00E429FB" w:rsidRPr="00B6476A" w:rsidRDefault="00000000">
      <w:pPr>
        <w:jc w:val="center"/>
        <w:rPr>
          <w:rFonts w:eastAsiaTheme="minorEastAsia"/>
          <w:b/>
          <w:spacing w:val="60"/>
          <w:sz w:val="84"/>
          <w:szCs w:val="84"/>
        </w:rPr>
      </w:pPr>
      <w:r w:rsidRPr="00B6476A">
        <w:rPr>
          <w:rFonts w:eastAsiaTheme="minorEastAsia"/>
          <w:b/>
          <w:spacing w:val="60"/>
          <w:sz w:val="84"/>
          <w:szCs w:val="84"/>
        </w:rPr>
        <w:t>响</w:t>
      </w:r>
      <w:r w:rsidRPr="00B6476A">
        <w:rPr>
          <w:rFonts w:eastAsiaTheme="minorEastAsia"/>
          <w:b/>
          <w:spacing w:val="60"/>
          <w:sz w:val="84"/>
          <w:szCs w:val="84"/>
        </w:rPr>
        <w:t xml:space="preserve"> </w:t>
      </w:r>
      <w:r w:rsidRPr="00B6476A">
        <w:rPr>
          <w:rFonts w:eastAsiaTheme="minorEastAsia"/>
          <w:b/>
          <w:spacing w:val="60"/>
          <w:sz w:val="84"/>
          <w:szCs w:val="84"/>
        </w:rPr>
        <w:t>应</w:t>
      </w:r>
      <w:r w:rsidRPr="00B6476A">
        <w:rPr>
          <w:rFonts w:eastAsiaTheme="minorEastAsia"/>
          <w:b/>
          <w:spacing w:val="60"/>
          <w:sz w:val="84"/>
          <w:szCs w:val="84"/>
        </w:rPr>
        <w:t xml:space="preserve"> </w:t>
      </w:r>
      <w:r w:rsidRPr="00B6476A">
        <w:rPr>
          <w:rFonts w:eastAsiaTheme="minorEastAsia"/>
          <w:b/>
          <w:spacing w:val="60"/>
          <w:sz w:val="84"/>
          <w:szCs w:val="84"/>
        </w:rPr>
        <w:t>文</w:t>
      </w:r>
      <w:r w:rsidRPr="00B6476A">
        <w:rPr>
          <w:rFonts w:eastAsiaTheme="minorEastAsia"/>
          <w:b/>
          <w:spacing w:val="60"/>
          <w:sz w:val="84"/>
          <w:szCs w:val="84"/>
        </w:rPr>
        <w:t xml:space="preserve"> </w:t>
      </w:r>
      <w:r w:rsidRPr="00B6476A">
        <w:rPr>
          <w:rFonts w:eastAsiaTheme="minorEastAsia"/>
          <w:b/>
          <w:spacing w:val="60"/>
          <w:sz w:val="84"/>
          <w:szCs w:val="84"/>
        </w:rPr>
        <w:t>件</w:t>
      </w:r>
    </w:p>
    <w:p w14:paraId="6804915D" w14:textId="77777777" w:rsidR="00E429FB" w:rsidRPr="00B6476A" w:rsidRDefault="00E429FB">
      <w:pPr>
        <w:jc w:val="center"/>
        <w:rPr>
          <w:rFonts w:eastAsiaTheme="minorEastAsia"/>
          <w:b/>
          <w:spacing w:val="60"/>
          <w:sz w:val="52"/>
          <w:szCs w:val="52"/>
        </w:rPr>
      </w:pPr>
    </w:p>
    <w:p w14:paraId="124998CB" w14:textId="77777777" w:rsidR="00E429FB" w:rsidRPr="00B6476A" w:rsidRDefault="00E429FB">
      <w:pPr>
        <w:ind w:firstLineChars="150" w:firstLine="542"/>
        <w:rPr>
          <w:rFonts w:eastAsiaTheme="minorEastAsia"/>
          <w:b/>
          <w:spacing w:val="20"/>
          <w:sz w:val="32"/>
          <w:szCs w:val="32"/>
        </w:rPr>
      </w:pPr>
    </w:p>
    <w:p w14:paraId="2C776ED3" w14:textId="77777777" w:rsidR="00E429FB" w:rsidRPr="00B6476A" w:rsidRDefault="00E429FB">
      <w:pPr>
        <w:ind w:firstLineChars="150" w:firstLine="542"/>
        <w:rPr>
          <w:rFonts w:eastAsiaTheme="minorEastAsia"/>
          <w:b/>
          <w:spacing w:val="20"/>
          <w:sz w:val="32"/>
          <w:szCs w:val="32"/>
        </w:rPr>
      </w:pPr>
    </w:p>
    <w:p w14:paraId="7CE36EA3" w14:textId="77777777" w:rsidR="00E429FB" w:rsidRPr="00B6476A" w:rsidRDefault="00000000">
      <w:pPr>
        <w:ind w:firstLineChars="150" w:firstLine="542"/>
        <w:rPr>
          <w:rFonts w:eastAsiaTheme="minorEastAsia"/>
          <w:b/>
          <w:spacing w:val="20"/>
          <w:sz w:val="32"/>
          <w:szCs w:val="32"/>
        </w:rPr>
      </w:pPr>
      <w:r w:rsidRPr="00B6476A">
        <w:rPr>
          <w:rFonts w:eastAsiaTheme="minorEastAsia"/>
          <w:b/>
          <w:spacing w:val="20"/>
          <w:sz w:val="32"/>
          <w:szCs w:val="32"/>
        </w:rPr>
        <w:t>项目名称</w:t>
      </w:r>
      <w:r w:rsidRPr="00B6476A">
        <w:rPr>
          <w:rFonts w:eastAsiaTheme="minorEastAsia"/>
          <w:b/>
          <w:spacing w:val="20"/>
          <w:sz w:val="32"/>
          <w:szCs w:val="32"/>
        </w:rPr>
        <w:t>:</w:t>
      </w:r>
    </w:p>
    <w:p w14:paraId="3C186930" w14:textId="77777777" w:rsidR="00E429FB" w:rsidRPr="00B6476A" w:rsidRDefault="00000000">
      <w:pPr>
        <w:ind w:firstLineChars="150" w:firstLine="542"/>
        <w:rPr>
          <w:rFonts w:eastAsiaTheme="minorEastAsia"/>
          <w:b/>
          <w:spacing w:val="20"/>
          <w:sz w:val="32"/>
          <w:szCs w:val="32"/>
        </w:rPr>
      </w:pPr>
      <w:r w:rsidRPr="00B6476A">
        <w:rPr>
          <w:rFonts w:eastAsiaTheme="minorEastAsia"/>
          <w:b/>
          <w:spacing w:val="20"/>
          <w:sz w:val="32"/>
          <w:szCs w:val="32"/>
        </w:rPr>
        <w:t>项目编号</w:t>
      </w:r>
      <w:r w:rsidRPr="00B6476A">
        <w:rPr>
          <w:rFonts w:eastAsiaTheme="minorEastAsia"/>
          <w:b/>
          <w:spacing w:val="20"/>
          <w:sz w:val="32"/>
          <w:szCs w:val="32"/>
        </w:rPr>
        <w:t>/</w:t>
      </w:r>
      <w:r w:rsidRPr="00B6476A">
        <w:rPr>
          <w:rFonts w:eastAsiaTheme="minorEastAsia"/>
          <w:b/>
          <w:spacing w:val="20"/>
          <w:sz w:val="32"/>
          <w:szCs w:val="32"/>
        </w:rPr>
        <w:t>包号：</w:t>
      </w:r>
    </w:p>
    <w:p w14:paraId="0F882797" w14:textId="77777777" w:rsidR="00E429FB" w:rsidRPr="00B6476A" w:rsidRDefault="00E429FB">
      <w:pPr>
        <w:ind w:firstLineChars="150" w:firstLine="542"/>
        <w:rPr>
          <w:rFonts w:eastAsiaTheme="minorEastAsia"/>
          <w:b/>
          <w:spacing w:val="20"/>
          <w:sz w:val="32"/>
          <w:szCs w:val="32"/>
        </w:rPr>
      </w:pPr>
    </w:p>
    <w:p w14:paraId="75637477" w14:textId="77777777" w:rsidR="00E429FB" w:rsidRPr="00B6476A" w:rsidRDefault="00E429FB">
      <w:pPr>
        <w:ind w:firstLineChars="150" w:firstLine="542"/>
        <w:rPr>
          <w:rFonts w:eastAsiaTheme="minorEastAsia"/>
          <w:b/>
          <w:spacing w:val="20"/>
          <w:sz w:val="32"/>
          <w:szCs w:val="32"/>
        </w:rPr>
      </w:pPr>
    </w:p>
    <w:p w14:paraId="0377E44F" w14:textId="77777777" w:rsidR="00E429FB" w:rsidRPr="00B6476A" w:rsidRDefault="00E429FB">
      <w:pPr>
        <w:jc w:val="center"/>
        <w:rPr>
          <w:rFonts w:eastAsiaTheme="minorEastAsia"/>
          <w:b/>
          <w:sz w:val="32"/>
          <w:szCs w:val="32"/>
        </w:rPr>
      </w:pPr>
    </w:p>
    <w:p w14:paraId="297E4D8B" w14:textId="77777777" w:rsidR="00E429FB" w:rsidRPr="00B6476A" w:rsidRDefault="00E429FB">
      <w:pPr>
        <w:jc w:val="center"/>
        <w:rPr>
          <w:rFonts w:eastAsiaTheme="minorEastAsia"/>
          <w:b/>
          <w:sz w:val="32"/>
          <w:szCs w:val="32"/>
        </w:rPr>
      </w:pPr>
    </w:p>
    <w:p w14:paraId="6D7192BA" w14:textId="77777777" w:rsidR="00E429FB" w:rsidRPr="00B6476A" w:rsidRDefault="00E429FB">
      <w:pPr>
        <w:jc w:val="center"/>
        <w:rPr>
          <w:rFonts w:eastAsiaTheme="minorEastAsia"/>
          <w:b/>
          <w:sz w:val="32"/>
          <w:szCs w:val="32"/>
        </w:rPr>
      </w:pPr>
    </w:p>
    <w:p w14:paraId="3916E37B" w14:textId="77777777" w:rsidR="00E429FB" w:rsidRPr="00B6476A" w:rsidRDefault="00E429FB">
      <w:pPr>
        <w:jc w:val="center"/>
        <w:rPr>
          <w:rFonts w:eastAsiaTheme="minorEastAsia"/>
          <w:b/>
          <w:spacing w:val="20"/>
          <w:sz w:val="32"/>
          <w:szCs w:val="32"/>
        </w:rPr>
      </w:pPr>
    </w:p>
    <w:p w14:paraId="3E21AD8A" w14:textId="77777777" w:rsidR="00E429FB" w:rsidRPr="00B6476A" w:rsidRDefault="00E429FB">
      <w:pPr>
        <w:jc w:val="center"/>
        <w:rPr>
          <w:rFonts w:eastAsiaTheme="minorEastAsia"/>
          <w:b/>
          <w:spacing w:val="20"/>
          <w:sz w:val="32"/>
          <w:szCs w:val="32"/>
        </w:rPr>
      </w:pPr>
    </w:p>
    <w:p w14:paraId="2D0B6864" w14:textId="77777777" w:rsidR="00E429FB" w:rsidRPr="00B6476A" w:rsidRDefault="00E429FB">
      <w:pPr>
        <w:jc w:val="center"/>
        <w:rPr>
          <w:rFonts w:eastAsiaTheme="minorEastAsia"/>
          <w:b/>
          <w:spacing w:val="20"/>
          <w:sz w:val="32"/>
          <w:szCs w:val="32"/>
        </w:rPr>
      </w:pPr>
    </w:p>
    <w:p w14:paraId="29B09554" w14:textId="77777777" w:rsidR="00E429FB" w:rsidRPr="00B6476A" w:rsidRDefault="00000000">
      <w:pPr>
        <w:spacing w:line="360" w:lineRule="auto"/>
        <w:ind w:firstLineChars="400" w:firstLine="1445"/>
        <w:jc w:val="left"/>
        <w:rPr>
          <w:rFonts w:eastAsiaTheme="minorEastAsia"/>
          <w:b/>
          <w:spacing w:val="20"/>
          <w:sz w:val="32"/>
          <w:szCs w:val="32"/>
        </w:rPr>
      </w:pPr>
      <w:r w:rsidRPr="00B6476A">
        <w:rPr>
          <w:rFonts w:eastAsiaTheme="minorEastAsia"/>
          <w:b/>
          <w:spacing w:val="20"/>
          <w:sz w:val="32"/>
          <w:szCs w:val="32"/>
        </w:rPr>
        <w:t>供应商名称：</w:t>
      </w:r>
    </w:p>
    <w:p w14:paraId="765D788D" w14:textId="77777777" w:rsidR="00E429FB" w:rsidRPr="00B6476A" w:rsidRDefault="00E429FB">
      <w:pPr>
        <w:jc w:val="center"/>
        <w:rPr>
          <w:rFonts w:eastAsiaTheme="minorEastAsia"/>
          <w:b/>
          <w:sz w:val="32"/>
          <w:szCs w:val="32"/>
        </w:rPr>
      </w:pPr>
    </w:p>
    <w:p w14:paraId="7AE6AC89" w14:textId="77777777" w:rsidR="00E429FB" w:rsidRPr="00B6476A" w:rsidRDefault="00000000">
      <w:pPr>
        <w:rPr>
          <w:rFonts w:eastAsiaTheme="minorEastAsia"/>
          <w:b/>
        </w:rPr>
      </w:pPr>
      <w:r w:rsidRPr="00B6476A">
        <w:rPr>
          <w:rFonts w:eastAsiaTheme="minorEastAsia"/>
          <w:b/>
          <w:spacing w:val="20"/>
          <w:sz w:val="32"/>
          <w:szCs w:val="32"/>
        </w:rPr>
        <w:br w:type="page"/>
      </w:r>
    </w:p>
    <w:p w14:paraId="7E75F296" w14:textId="77777777" w:rsidR="00E429FB" w:rsidRPr="00B6476A" w:rsidRDefault="00000000">
      <w:pPr>
        <w:tabs>
          <w:tab w:val="left" w:pos="360"/>
        </w:tabs>
        <w:snapToGrid w:val="0"/>
        <w:spacing w:line="360" w:lineRule="auto"/>
        <w:outlineLvl w:val="1"/>
        <w:rPr>
          <w:rFonts w:eastAsiaTheme="minorEastAsia"/>
          <w:sz w:val="24"/>
        </w:rPr>
      </w:pPr>
      <w:r w:rsidRPr="00B6476A">
        <w:rPr>
          <w:rFonts w:eastAsiaTheme="minorEastAsia"/>
          <w:sz w:val="24"/>
        </w:rPr>
        <w:lastRenderedPageBreak/>
        <w:t xml:space="preserve">1 </w:t>
      </w:r>
      <w:r w:rsidRPr="00B6476A">
        <w:rPr>
          <w:rFonts w:eastAsiaTheme="minorEastAsia"/>
          <w:sz w:val="24"/>
        </w:rPr>
        <w:t>满足《中华人民共和国政府采购法》第二十二条规定</w:t>
      </w:r>
    </w:p>
    <w:p w14:paraId="0DE85736" w14:textId="77777777" w:rsidR="00E429FB" w:rsidRPr="00B6476A" w:rsidRDefault="00000000">
      <w:pPr>
        <w:spacing w:line="360" w:lineRule="auto"/>
        <w:outlineLvl w:val="2"/>
        <w:rPr>
          <w:rFonts w:eastAsiaTheme="minorEastAsia"/>
          <w:color w:val="000000"/>
          <w:sz w:val="24"/>
        </w:rPr>
      </w:pPr>
      <w:r w:rsidRPr="00B6476A">
        <w:rPr>
          <w:rFonts w:eastAsiaTheme="minorEastAsia"/>
          <w:color w:val="000000"/>
          <w:sz w:val="24"/>
        </w:rPr>
        <w:t xml:space="preserve">1-1 </w:t>
      </w:r>
      <w:r w:rsidRPr="00B6476A">
        <w:rPr>
          <w:rFonts w:eastAsiaTheme="minorEastAsia"/>
          <w:color w:val="000000"/>
          <w:sz w:val="24"/>
        </w:rPr>
        <w:t>营业执照等证明文件</w:t>
      </w:r>
    </w:p>
    <w:p w14:paraId="256669B1" w14:textId="77777777" w:rsidR="00E429FB" w:rsidRPr="00B6476A" w:rsidRDefault="00E429FB">
      <w:pPr>
        <w:tabs>
          <w:tab w:val="left" w:pos="1080"/>
        </w:tabs>
        <w:snapToGrid w:val="0"/>
        <w:rPr>
          <w:rFonts w:eastAsiaTheme="minorEastAsia"/>
          <w:sz w:val="24"/>
        </w:rPr>
      </w:pPr>
    </w:p>
    <w:p w14:paraId="64F1722E" w14:textId="77777777" w:rsidR="00E429FB" w:rsidRPr="00B6476A" w:rsidRDefault="00000000">
      <w:pPr>
        <w:widowControl/>
        <w:jc w:val="left"/>
        <w:rPr>
          <w:rFonts w:eastAsiaTheme="minorEastAsia"/>
          <w:color w:val="000000"/>
          <w:sz w:val="24"/>
          <w:szCs w:val="20"/>
        </w:rPr>
      </w:pPr>
      <w:r w:rsidRPr="00B6476A">
        <w:rPr>
          <w:rFonts w:eastAsiaTheme="minorEastAsia"/>
          <w:color w:val="000000"/>
          <w:sz w:val="24"/>
        </w:rPr>
        <w:br w:type="page"/>
      </w:r>
    </w:p>
    <w:p w14:paraId="1DB64879" w14:textId="77777777" w:rsidR="00E429FB" w:rsidRPr="00B6476A" w:rsidRDefault="00000000">
      <w:pPr>
        <w:pStyle w:val="30"/>
        <w:rPr>
          <w:rFonts w:ascii="Times New Roman" w:eastAsiaTheme="minorEastAsia"/>
          <w:b w:val="0"/>
          <w:bCs/>
          <w:color w:val="000000"/>
          <w:szCs w:val="24"/>
          <w:u w:val="none"/>
        </w:rPr>
      </w:pPr>
      <w:r w:rsidRPr="00B6476A">
        <w:rPr>
          <w:rFonts w:ascii="Times New Roman" w:eastAsiaTheme="minorEastAsia"/>
          <w:b w:val="0"/>
          <w:color w:val="000000"/>
          <w:szCs w:val="24"/>
          <w:u w:val="none"/>
        </w:rPr>
        <w:lastRenderedPageBreak/>
        <w:t xml:space="preserve">1-2 </w:t>
      </w:r>
      <w:r w:rsidRPr="00B6476A">
        <w:rPr>
          <w:rFonts w:ascii="Times New Roman" w:eastAsiaTheme="minorEastAsia"/>
          <w:b w:val="0"/>
          <w:color w:val="000000"/>
          <w:szCs w:val="24"/>
          <w:u w:val="none"/>
        </w:rPr>
        <w:t>供应商资格声明书</w:t>
      </w:r>
    </w:p>
    <w:p w14:paraId="750703CC" w14:textId="77777777" w:rsidR="00E429FB" w:rsidRPr="00B6476A" w:rsidRDefault="00000000">
      <w:pPr>
        <w:jc w:val="center"/>
        <w:rPr>
          <w:b/>
          <w:color w:val="000000"/>
          <w:sz w:val="36"/>
          <w:szCs w:val="36"/>
        </w:rPr>
      </w:pPr>
      <w:r w:rsidRPr="00B6476A">
        <w:rPr>
          <w:b/>
          <w:color w:val="000000"/>
          <w:sz w:val="36"/>
          <w:szCs w:val="36"/>
        </w:rPr>
        <w:t>供应商资格声明书</w:t>
      </w:r>
    </w:p>
    <w:p w14:paraId="2929B201" w14:textId="77777777" w:rsidR="00E429FB" w:rsidRPr="00B6476A" w:rsidRDefault="00E429FB">
      <w:pPr>
        <w:tabs>
          <w:tab w:val="left" w:pos="5580"/>
        </w:tabs>
        <w:spacing w:line="360" w:lineRule="auto"/>
        <w:rPr>
          <w:rFonts w:eastAsiaTheme="minorEastAsia"/>
          <w:sz w:val="24"/>
        </w:rPr>
      </w:pPr>
    </w:p>
    <w:p w14:paraId="3F9EA4CF" w14:textId="77777777" w:rsidR="00E429FB" w:rsidRPr="00B6476A" w:rsidRDefault="00000000">
      <w:pPr>
        <w:tabs>
          <w:tab w:val="left" w:pos="5580"/>
        </w:tabs>
        <w:spacing w:line="360" w:lineRule="auto"/>
        <w:rPr>
          <w:rFonts w:eastAsiaTheme="minorEastAsia"/>
          <w:sz w:val="24"/>
        </w:rPr>
      </w:pPr>
      <w:r w:rsidRPr="00B6476A">
        <w:rPr>
          <w:rFonts w:eastAsiaTheme="minorEastAsia"/>
          <w:sz w:val="24"/>
        </w:rPr>
        <w:t>致：</w:t>
      </w:r>
      <w:r w:rsidRPr="00B6476A">
        <w:rPr>
          <w:rFonts w:eastAsiaTheme="minorEastAsia"/>
          <w:sz w:val="24"/>
          <w:u w:val="single"/>
        </w:rPr>
        <w:t>采购人或采购代理机构</w:t>
      </w:r>
    </w:p>
    <w:p w14:paraId="442567E0" w14:textId="77777777" w:rsidR="00E429FB" w:rsidRPr="00B6476A" w:rsidRDefault="00000000">
      <w:pPr>
        <w:spacing w:line="360" w:lineRule="auto"/>
        <w:ind w:firstLineChars="200" w:firstLine="480"/>
        <w:rPr>
          <w:rFonts w:eastAsiaTheme="minorEastAsia"/>
          <w:sz w:val="24"/>
        </w:rPr>
      </w:pPr>
      <w:r w:rsidRPr="00B6476A">
        <w:rPr>
          <w:rFonts w:eastAsiaTheme="minorEastAsia"/>
          <w:sz w:val="24"/>
        </w:rPr>
        <w:t>在参与本次项目磋商中，我单位承诺：</w:t>
      </w:r>
    </w:p>
    <w:p w14:paraId="6A0ECB92" w14:textId="77777777" w:rsidR="00E429FB" w:rsidRPr="00B6476A" w:rsidRDefault="00000000">
      <w:pPr>
        <w:numPr>
          <w:ilvl w:val="0"/>
          <w:numId w:val="15"/>
        </w:numPr>
        <w:spacing w:line="360" w:lineRule="auto"/>
        <w:ind w:left="1134"/>
        <w:rPr>
          <w:rFonts w:eastAsiaTheme="minorEastAsia"/>
          <w:sz w:val="24"/>
          <w:szCs w:val="22"/>
        </w:rPr>
      </w:pPr>
      <w:r w:rsidRPr="00B6476A">
        <w:rPr>
          <w:rFonts w:eastAsiaTheme="minorEastAsia"/>
          <w:sz w:val="24"/>
          <w:szCs w:val="22"/>
        </w:rPr>
        <w:t>具有良好的商业信誉和健全的财务会计制度；</w:t>
      </w:r>
    </w:p>
    <w:p w14:paraId="54A4A004" w14:textId="77777777" w:rsidR="00E429FB" w:rsidRPr="00B6476A" w:rsidRDefault="00000000">
      <w:pPr>
        <w:numPr>
          <w:ilvl w:val="0"/>
          <w:numId w:val="15"/>
        </w:numPr>
        <w:spacing w:line="360" w:lineRule="auto"/>
        <w:ind w:left="1134"/>
        <w:rPr>
          <w:rFonts w:eastAsiaTheme="minorEastAsia"/>
          <w:sz w:val="24"/>
          <w:szCs w:val="22"/>
        </w:rPr>
      </w:pPr>
      <w:r w:rsidRPr="00B6476A">
        <w:rPr>
          <w:rFonts w:eastAsiaTheme="minorEastAsia"/>
          <w:sz w:val="24"/>
          <w:szCs w:val="22"/>
        </w:rPr>
        <w:t>具有履行合同所必需的设备和专业技术能力；</w:t>
      </w:r>
    </w:p>
    <w:p w14:paraId="4A9B9C95" w14:textId="77777777" w:rsidR="00E429FB" w:rsidRPr="00B6476A" w:rsidRDefault="00000000">
      <w:pPr>
        <w:numPr>
          <w:ilvl w:val="0"/>
          <w:numId w:val="15"/>
        </w:numPr>
        <w:spacing w:line="360" w:lineRule="auto"/>
        <w:ind w:left="1134"/>
        <w:rPr>
          <w:rFonts w:eastAsiaTheme="minorEastAsia"/>
          <w:sz w:val="24"/>
          <w:szCs w:val="22"/>
        </w:rPr>
      </w:pPr>
      <w:r w:rsidRPr="00B6476A">
        <w:rPr>
          <w:rFonts w:eastAsiaTheme="minorEastAsia"/>
          <w:sz w:val="24"/>
          <w:szCs w:val="22"/>
        </w:rPr>
        <w:t>有依法缴纳税收和社会保障资金的良好记录；</w:t>
      </w:r>
    </w:p>
    <w:p w14:paraId="4ED2E5E2" w14:textId="77777777" w:rsidR="00E429FB" w:rsidRPr="00B6476A" w:rsidRDefault="00000000">
      <w:pPr>
        <w:numPr>
          <w:ilvl w:val="0"/>
          <w:numId w:val="15"/>
        </w:numPr>
        <w:spacing w:line="360" w:lineRule="auto"/>
        <w:ind w:left="1134"/>
        <w:rPr>
          <w:rFonts w:eastAsiaTheme="minorEastAsia"/>
          <w:sz w:val="24"/>
          <w:szCs w:val="22"/>
        </w:rPr>
      </w:pPr>
      <w:r w:rsidRPr="00B6476A">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BC9DC35" w14:textId="77777777" w:rsidR="00E429FB" w:rsidRPr="00B6476A" w:rsidRDefault="00000000">
      <w:pPr>
        <w:numPr>
          <w:ilvl w:val="0"/>
          <w:numId w:val="15"/>
        </w:numPr>
        <w:spacing w:line="360" w:lineRule="auto"/>
        <w:ind w:left="1134"/>
        <w:rPr>
          <w:rFonts w:eastAsiaTheme="minorEastAsia"/>
          <w:sz w:val="24"/>
          <w:szCs w:val="22"/>
        </w:rPr>
      </w:pPr>
      <w:r w:rsidRPr="00B6476A">
        <w:rPr>
          <w:rFonts w:eastAsiaTheme="minorEastAsia"/>
          <w:sz w:val="24"/>
          <w:szCs w:val="22"/>
        </w:rPr>
        <w:t>我单位不属于政府采购法律、行政法规规定的公益一类事业单位、或使用事业编制且由财政拨款保障的群团组织（仅适用于政府购买服务项目）；</w:t>
      </w:r>
    </w:p>
    <w:p w14:paraId="5A118D35" w14:textId="77777777" w:rsidR="00E429FB" w:rsidRPr="00B6476A" w:rsidRDefault="00000000">
      <w:pPr>
        <w:numPr>
          <w:ilvl w:val="0"/>
          <w:numId w:val="15"/>
        </w:numPr>
        <w:spacing w:line="360" w:lineRule="auto"/>
        <w:ind w:left="1134"/>
        <w:rPr>
          <w:rFonts w:eastAsiaTheme="minorEastAsia"/>
          <w:sz w:val="24"/>
          <w:szCs w:val="22"/>
        </w:rPr>
      </w:pPr>
      <w:r w:rsidRPr="00B6476A">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6E630DAE" w14:textId="77777777" w:rsidR="00E429FB" w:rsidRPr="00B6476A" w:rsidRDefault="00000000">
      <w:pPr>
        <w:numPr>
          <w:ilvl w:val="0"/>
          <w:numId w:val="15"/>
        </w:numPr>
        <w:spacing w:line="360" w:lineRule="auto"/>
        <w:ind w:left="1134"/>
        <w:rPr>
          <w:rFonts w:eastAsiaTheme="minorEastAsia"/>
          <w:sz w:val="24"/>
          <w:szCs w:val="22"/>
        </w:rPr>
      </w:pPr>
      <w:r w:rsidRPr="00B6476A">
        <w:rPr>
          <w:rFonts w:eastAsiaTheme="minorEastAsia"/>
          <w:sz w:val="24"/>
          <w:szCs w:val="22"/>
        </w:rPr>
        <w:t>与我单位存在</w:t>
      </w:r>
      <w:r w:rsidRPr="00B6476A">
        <w:rPr>
          <w:rFonts w:eastAsiaTheme="minorEastAsia"/>
          <w:sz w:val="24"/>
          <w:szCs w:val="22"/>
        </w:rPr>
        <w:t>“</w:t>
      </w:r>
      <w:r w:rsidRPr="00B6476A">
        <w:rPr>
          <w:rFonts w:eastAsiaTheme="minorEastAsia"/>
          <w:sz w:val="24"/>
          <w:szCs w:val="22"/>
        </w:rPr>
        <w:t>单位负责人为同一人或者存在直接控股、管理关系</w:t>
      </w:r>
      <w:r w:rsidRPr="00B6476A">
        <w:rPr>
          <w:rFonts w:eastAsiaTheme="minorEastAsia"/>
          <w:sz w:val="24"/>
          <w:szCs w:val="22"/>
        </w:rPr>
        <w:t>”</w:t>
      </w:r>
      <w:r w:rsidRPr="00B6476A">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E429FB" w:rsidRPr="00B6476A" w14:paraId="11C8D14F" w14:textId="77777777">
        <w:trPr>
          <w:trHeight w:val="430"/>
          <w:jc w:val="center"/>
        </w:trPr>
        <w:tc>
          <w:tcPr>
            <w:tcW w:w="950" w:type="dxa"/>
            <w:vAlign w:val="center"/>
          </w:tcPr>
          <w:p w14:paraId="6910CDD6" w14:textId="77777777" w:rsidR="00E429FB" w:rsidRPr="00B6476A" w:rsidRDefault="00000000">
            <w:pPr>
              <w:jc w:val="center"/>
              <w:rPr>
                <w:rFonts w:eastAsiaTheme="minorEastAsia"/>
                <w:sz w:val="24"/>
              </w:rPr>
            </w:pPr>
            <w:r w:rsidRPr="00B6476A">
              <w:rPr>
                <w:rFonts w:eastAsiaTheme="minorEastAsia"/>
                <w:sz w:val="24"/>
              </w:rPr>
              <w:t>序号</w:t>
            </w:r>
          </w:p>
        </w:tc>
        <w:tc>
          <w:tcPr>
            <w:tcW w:w="4574" w:type="dxa"/>
            <w:vAlign w:val="center"/>
          </w:tcPr>
          <w:p w14:paraId="44B56DDF" w14:textId="77777777" w:rsidR="00E429FB" w:rsidRPr="00B6476A" w:rsidRDefault="00000000">
            <w:pPr>
              <w:jc w:val="center"/>
              <w:rPr>
                <w:rFonts w:eastAsiaTheme="minorEastAsia"/>
                <w:sz w:val="24"/>
              </w:rPr>
            </w:pPr>
            <w:r w:rsidRPr="00B6476A">
              <w:rPr>
                <w:rFonts w:eastAsiaTheme="minorEastAsia"/>
                <w:sz w:val="24"/>
              </w:rPr>
              <w:t>单位名称</w:t>
            </w:r>
          </w:p>
        </w:tc>
        <w:tc>
          <w:tcPr>
            <w:tcW w:w="2976" w:type="dxa"/>
            <w:vAlign w:val="center"/>
          </w:tcPr>
          <w:p w14:paraId="7F44E9C3" w14:textId="77777777" w:rsidR="00E429FB" w:rsidRPr="00B6476A" w:rsidRDefault="00000000">
            <w:pPr>
              <w:jc w:val="center"/>
              <w:rPr>
                <w:rFonts w:eastAsiaTheme="minorEastAsia"/>
                <w:sz w:val="24"/>
              </w:rPr>
            </w:pPr>
            <w:r w:rsidRPr="00B6476A">
              <w:rPr>
                <w:rFonts w:eastAsiaTheme="minorEastAsia"/>
                <w:sz w:val="24"/>
              </w:rPr>
              <w:t>相互关系</w:t>
            </w:r>
          </w:p>
        </w:tc>
      </w:tr>
      <w:tr w:rsidR="00E429FB" w:rsidRPr="00B6476A" w14:paraId="62054E26" w14:textId="77777777">
        <w:trPr>
          <w:trHeight w:val="430"/>
          <w:jc w:val="center"/>
        </w:trPr>
        <w:tc>
          <w:tcPr>
            <w:tcW w:w="950" w:type="dxa"/>
            <w:vAlign w:val="center"/>
          </w:tcPr>
          <w:p w14:paraId="601273BA" w14:textId="77777777" w:rsidR="00E429FB" w:rsidRPr="00B6476A" w:rsidRDefault="00000000">
            <w:pPr>
              <w:jc w:val="center"/>
              <w:rPr>
                <w:rFonts w:eastAsiaTheme="minorEastAsia"/>
                <w:sz w:val="24"/>
              </w:rPr>
            </w:pPr>
            <w:r w:rsidRPr="00B6476A">
              <w:rPr>
                <w:rFonts w:eastAsiaTheme="minorEastAsia"/>
                <w:sz w:val="24"/>
              </w:rPr>
              <w:t>1</w:t>
            </w:r>
          </w:p>
        </w:tc>
        <w:tc>
          <w:tcPr>
            <w:tcW w:w="4574" w:type="dxa"/>
            <w:vAlign w:val="center"/>
          </w:tcPr>
          <w:p w14:paraId="3EEE90F8" w14:textId="77777777" w:rsidR="00E429FB" w:rsidRPr="00B6476A" w:rsidRDefault="00E429FB">
            <w:pPr>
              <w:jc w:val="center"/>
              <w:rPr>
                <w:rFonts w:eastAsiaTheme="minorEastAsia"/>
                <w:sz w:val="24"/>
              </w:rPr>
            </w:pPr>
          </w:p>
        </w:tc>
        <w:tc>
          <w:tcPr>
            <w:tcW w:w="2976" w:type="dxa"/>
            <w:vAlign w:val="center"/>
          </w:tcPr>
          <w:p w14:paraId="613C513C" w14:textId="77777777" w:rsidR="00E429FB" w:rsidRPr="00B6476A" w:rsidRDefault="00E429FB">
            <w:pPr>
              <w:jc w:val="center"/>
              <w:rPr>
                <w:rFonts w:eastAsiaTheme="minorEastAsia"/>
                <w:sz w:val="24"/>
              </w:rPr>
            </w:pPr>
          </w:p>
        </w:tc>
      </w:tr>
      <w:tr w:rsidR="00E429FB" w:rsidRPr="00B6476A" w14:paraId="3CE9D019" w14:textId="77777777">
        <w:trPr>
          <w:trHeight w:val="430"/>
          <w:jc w:val="center"/>
        </w:trPr>
        <w:tc>
          <w:tcPr>
            <w:tcW w:w="950" w:type="dxa"/>
            <w:vAlign w:val="center"/>
          </w:tcPr>
          <w:p w14:paraId="00940277" w14:textId="77777777" w:rsidR="00E429FB" w:rsidRPr="00B6476A" w:rsidRDefault="00000000">
            <w:pPr>
              <w:jc w:val="center"/>
              <w:rPr>
                <w:rFonts w:eastAsiaTheme="minorEastAsia"/>
                <w:sz w:val="24"/>
              </w:rPr>
            </w:pPr>
            <w:r w:rsidRPr="00B6476A">
              <w:rPr>
                <w:rFonts w:eastAsiaTheme="minorEastAsia"/>
                <w:sz w:val="24"/>
              </w:rPr>
              <w:t>2</w:t>
            </w:r>
          </w:p>
        </w:tc>
        <w:tc>
          <w:tcPr>
            <w:tcW w:w="4574" w:type="dxa"/>
            <w:vAlign w:val="center"/>
          </w:tcPr>
          <w:p w14:paraId="492F4FF8" w14:textId="77777777" w:rsidR="00E429FB" w:rsidRPr="00B6476A" w:rsidRDefault="00E429FB">
            <w:pPr>
              <w:jc w:val="center"/>
              <w:rPr>
                <w:rFonts w:eastAsiaTheme="minorEastAsia"/>
                <w:sz w:val="24"/>
              </w:rPr>
            </w:pPr>
          </w:p>
        </w:tc>
        <w:tc>
          <w:tcPr>
            <w:tcW w:w="2976" w:type="dxa"/>
            <w:vAlign w:val="center"/>
          </w:tcPr>
          <w:p w14:paraId="371BB489" w14:textId="77777777" w:rsidR="00E429FB" w:rsidRPr="00B6476A" w:rsidRDefault="00E429FB">
            <w:pPr>
              <w:jc w:val="center"/>
              <w:rPr>
                <w:rFonts w:eastAsiaTheme="minorEastAsia"/>
                <w:sz w:val="24"/>
              </w:rPr>
            </w:pPr>
          </w:p>
        </w:tc>
      </w:tr>
      <w:tr w:rsidR="00E429FB" w:rsidRPr="00B6476A" w14:paraId="2B290E97" w14:textId="77777777">
        <w:trPr>
          <w:trHeight w:val="430"/>
          <w:jc w:val="center"/>
        </w:trPr>
        <w:tc>
          <w:tcPr>
            <w:tcW w:w="950" w:type="dxa"/>
            <w:vAlign w:val="center"/>
          </w:tcPr>
          <w:p w14:paraId="70E1313C" w14:textId="77777777" w:rsidR="00E429FB" w:rsidRPr="00B6476A" w:rsidRDefault="00000000">
            <w:pPr>
              <w:jc w:val="center"/>
              <w:rPr>
                <w:rFonts w:eastAsiaTheme="minorEastAsia"/>
                <w:sz w:val="24"/>
              </w:rPr>
            </w:pPr>
            <w:r w:rsidRPr="00B6476A">
              <w:rPr>
                <w:rFonts w:eastAsiaTheme="minorEastAsia"/>
                <w:sz w:val="24"/>
              </w:rPr>
              <w:t>…</w:t>
            </w:r>
          </w:p>
        </w:tc>
        <w:tc>
          <w:tcPr>
            <w:tcW w:w="4574" w:type="dxa"/>
            <w:vAlign w:val="center"/>
          </w:tcPr>
          <w:p w14:paraId="0A2AC90E" w14:textId="77777777" w:rsidR="00E429FB" w:rsidRPr="00B6476A" w:rsidRDefault="00E429FB">
            <w:pPr>
              <w:jc w:val="center"/>
              <w:rPr>
                <w:rFonts w:eastAsiaTheme="minorEastAsia"/>
                <w:sz w:val="24"/>
              </w:rPr>
            </w:pPr>
          </w:p>
        </w:tc>
        <w:tc>
          <w:tcPr>
            <w:tcW w:w="2976" w:type="dxa"/>
            <w:vAlign w:val="center"/>
          </w:tcPr>
          <w:p w14:paraId="266FD41C" w14:textId="77777777" w:rsidR="00E429FB" w:rsidRPr="00B6476A" w:rsidRDefault="00E429FB">
            <w:pPr>
              <w:jc w:val="center"/>
              <w:rPr>
                <w:rFonts w:eastAsiaTheme="minorEastAsia"/>
                <w:sz w:val="24"/>
              </w:rPr>
            </w:pPr>
          </w:p>
        </w:tc>
      </w:tr>
    </w:tbl>
    <w:p w14:paraId="61217738" w14:textId="77777777" w:rsidR="00E429FB" w:rsidRPr="00B6476A" w:rsidRDefault="00E429FB">
      <w:pPr>
        <w:rPr>
          <w:rFonts w:eastAsiaTheme="minorEastAsia"/>
        </w:rPr>
      </w:pPr>
    </w:p>
    <w:p w14:paraId="5BE77A4E" w14:textId="77777777" w:rsidR="00E429FB" w:rsidRPr="00B6476A" w:rsidRDefault="00000000">
      <w:pPr>
        <w:ind w:firstLineChars="200" w:firstLine="480"/>
        <w:rPr>
          <w:rFonts w:eastAsiaTheme="minorEastAsia"/>
          <w:sz w:val="24"/>
          <w:szCs w:val="22"/>
        </w:rPr>
      </w:pPr>
      <w:r w:rsidRPr="00B6476A">
        <w:rPr>
          <w:rFonts w:eastAsiaTheme="minorEastAsia"/>
          <w:sz w:val="24"/>
        </w:rPr>
        <w:t>上述声明真实有效，否则我方负全部责任。</w:t>
      </w:r>
    </w:p>
    <w:p w14:paraId="5A4BEFCE" w14:textId="77777777" w:rsidR="00E429FB" w:rsidRPr="00B6476A" w:rsidRDefault="00E429FB">
      <w:pPr>
        <w:spacing w:line="360" w:lineRule="auto"/>
        <w:rPr>
          <w:rFonts w:eastAsiaTheme="minorEastAsia"/>
          <w:sz w:val="24"/>
        </w:rPr>
      </w:pPr>
    </w:p>
    <w:p w14:paraId="2E3B9A23" w14:textId="77777777" w:rsidR="00E429FB" w:rsidRPr="00B6476A" w:rsidRDefault="00000000">
      <w:pPr>
        <w:autoSpaceDE w:val="0"/>
        <w:autoSpaceDN w:val="0"/>
        <w:adjustRightInd w:val="0"/>
        <w:snapToGrid w:val="0"/>
        <w:spacing w:before="25" w:after="25" w:line="360" w:lineRule="auto"/>
        <w:ind w:right="360"/>
        <w:jc w:val="right"/>
        <w:rPr>
          <w:rFonts w:eastAsiaTheme="minorEastAsia"/>
          <w:color w:val="000000"/>
          <w:sz w:val="24"/>
          <w:lang w:val="zh-CN"/>
        </w:rPr>
      </w:pPr>
      <w:r w:rsidRPr="00B6476A">
        <w:rPr>
          <w:rFonts w:eastAsiaTheme="minorEastAsia"/>
          <w:color w:val="000000"/>
          <w:sz w:val="24"/>
        </w:rPr>
        <w:t>供应商名称（加盖公章）</w:t>
      </w:r>
      <w:r w:rsidRPr="00B6476A">
        <w:rPr>
          <w:rFonts w:eastAsiaTheme="minorEastAsia"/>
          <w:color w:val="000000"/>
          <w:sz w:val="24"/>
          <w:lang w:val="zh-CN"/>
        </w:rPr>
        <w:t>：</w:t>
      </w:r>
      <w:r w:rsidRPr="00B6476A">
        <w:rPr>
          <w:rFonts w:eastAsiaTheme="minorEastAsia"/>
          <w:sz w:val="24"/>
        </w:rPr>
        <w:t>______</w:t>
      </w:r>
    </w:p>
    <w:p w14:paraId="3F95048F" w14:textId="77777777" w:rsidR="00E429FB" w:rsidRPr="00B6476A" w:rsidRDefault="00000000">
      <w:pPr>
        <w:spacing w:line="360" w:lineRule="auto"/>
        <w:ind w:right="360" w:firstLine="480"/>
        <w:jc w:val="right"/>
        <w:rPr>
          <w:rFonts w:eastAsiaTheme="minorEastAsia"/>
          <w:sz w:val="24"/>
        </w:rPr>
      </w:pPr>
      <w:r w:rsidRPr="00B6476A">
        <w:rPr>
          <w:rFonts w:eastAsiaTheme="minorEastAsia"/>
          <w:color w:val="000000"/>
          <w:sz w:val="24"/>
          <w:szCs w:val="20"/>
        </w:rPr>
        <w:t>日期：</w:t>
      </w:r>
      <w:r w:rsidRPr="00B6476A">
        <w:rPr>
          <w:rFonts w:eastAsiaTheme="minorEastAsia"/>
          <w:color w:val="000000"/>
          <w:sz w:val="24"/>
          <w:szCs w:val="20"/>
        </w:rPr>
        <w:t>____</w:t>
      </w:r>
      <w:r w:rsidRPr="00B6476A">
        <w:rPr>
          <w:rFonts w:eastAsiaTheme="minorEastAsia"/>
          <w:color w:val="000000"/>
          <w:sz w:val="24"/>
          <w:szCs w:val="20"/>
        </w:rPr>
        <w:t>年</w:t>
      </w:r>
      <w:r w:rsidRPr="00B6476A">
        <w:rPr>
          <w:rFonts w:eastAsiaTheme="minorEastAsia"/>
          <w:color w:val="000000"/>
          <w:sz w:val="24"/>
          <w:szCs w:val="20"/>
        </w:rPr>
        <w:t>____</w:t>
      </w:r>
      <w:r w:rsidRPr="00B6476A">
        <w:rPr>
          <w:rFonts w:eastAsiaTheme="minorEastAsia"/>
          <w:color w:val="000000"/>
          <w:sz w:val="24"/>
          <w:szCs w:val="20"/>
        </w:rPr>
        <w:t>月</w:t>
      </w:r>
      <w:r w:rsidRPr="00B6476A">
        <w:rPr>
          <w:rFonts w:eastAsiaTheme="minorEastAsia"/>
          <w:color w:val="000000"/>
          <w:sz w:val="24"/>
          <w:szCs w:val="20"/>
        </w:rPr>
        <w:t>____</w:t>
      </w:r>
      <w:r w:rsidRPr="00B6476A">
        <w:rPr>
          <w:rFonts w:eastAsiaTheme="minorEastAsia"/>
          <w:color w:val="000000"/>
          <w:sz w:val="24"/>
          <w:szCs w:val="20"/>
        </w:rPr>
        <w:t>日</w:t>
      </w:r>
      <w:r w:rsidRPr="00B6476A">
        <w:rPr>
          <w:rFonts w:eastAsiaTheme="minorEastAsia"/>
          <w:color w:val="000000"/>
          <w:sz w:val="24"/>
          <w:szCs w:val="20"/>
        </w:rPr>
        <w:t xml:space="preserve">   </w:t>
      </w:r>
    </w:p>
    <w:p w14:paraId="52DCC59A" w14:textId="77777777" w:rsidR="00E429FB" w:rsidRPr="00B6476A" w:rsidRDefault="00000000">
      <w:pPr>
        <w:spacing w:line="360" w:lineRule="auto"/>
        <w:rPr>
          <w:rFonts w:eastAsiaTheme="minorEastAsia"/>
          <w:sz w:val="24"/>
        </w:rPr>
      </w:pPr>
      <w:r w:rsidRPr="00B6476A">
        <w:rPr>
          <w:sz w:val="24"/>
        </w:rPr>
        <w:t>说明：供应商承诺不实的，依据《政府采购法》第七十七条</w:t>
      </w:r>
      <w:r w:rsidRPr="00B6476A">
        <w:rPr>
          <w:sz w:val="24"/>
        </w:rPr>
        <w:t>“</w:t>
      </w:r>
      <w:r w:rsidRPr="00B6476A">
        <w:rPr>
          <w:sz w:val="24"/>
        </w:rPr>
        <w:t>提供虚假材料谋取中标、成交的</w:t>
      </w:r>
      <w:r w:rsidRPr="00B6476A">
        <w:rPr>
          <w:sz w:val="24"/>
        </w:rPr>
        <w:t>”</w:t>
      </w:r>
      <w:r w:rsidRPr="00B6476A">
        <w:rPr>
          <w:sz w:val="24"/>
        </w:rPr>
        <w:t>有关规定予以处理。</w:t>
      </w:r>
    </w:p>
    <w:p w14:paraId="7A95951C" w14:textId="77777777" w:rsidR="00E429FB" w:rsidRPr="00B6476A" w:rsidRDefault="00E429FB">
      <w:pPr>
        <w:tabs>
          <w:tab w:val="left" w:pos="5580"/>
        </w:tabs>
        <w:spacing w:line="360" w:lineRule="auto"/>
        <w:rPr>
          <w:rFonts w:eastAsiaTheme="minorEastAsia"/>
          <w:sz w:val="24"/>
        </w:rPr>
        <w:sectPr w:rsidR="00E429FB" w:rsidRPr="00B6476A">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57865027" w14:textId="77777777" w:rsidR="00E429FB" w:rsidRPr="00B6476A" w:rsidRDefault="00000000">
      <w:pPr>
        <w:tabs>
          <w:tab w:val="left" w:pos="360"/>
        </w:tabs>
        <w:snapToGrid w:val="0"/>
        <w:spacing w:line="360" w:lineRule="auto"/>
        <w:outlineLvl w:val="1"/>
        <w:rPr>
          <w:rFonts w:eastAsiaTheme="minorEastAsia"/>
          <w:sz w:val="24"/>
        </w:rPr>
      </w:pPr>
      <w:r w:rsidRPr="00B6476A">
        <w:rPr>
          <w:rFonts w:eastAsiaTheme="minorEastAsia"/>
          <w:sz w:val="24"/>
        </w:rPr>
        <w:lastRenderedPageBreak/>
        <w:t xml:space="preserve">2 </w:t>
      </w:r>
      <w:r w:rsidRPr="00B6476A">
        <w:rPr>
          <w:rFonts w:eastAsiaTheme="minorEastAsia"/>
          <w:sz w:val="24"/>
        </w:rPr>
        <w:t>落实政府采购政策需满足的资格要求（如有）</w:t>
      </w:r>
    </w:p>
    <w:p w14:paraId="56BDC11B" w14:textId="77777777" w:rsidR="00E429FB" w:rsidRPr="00B6476A" w:rsidRDefault="00000000">
      <w:pPr>
        <w:spacing w:line="360" w:lineRule="auto"/>
        <w:outlineLvl w:val="2"/>
        <w:rPr>
          <w:rFonts w:eastAsiaTheme="minorEastAsia"/>
          <w:color w:val="000000"/>
          <w:sz w:val="24"/>
          <w:szCs w:val="20"/>
        </w:rPr>
      </w:pPr>
      <w:r w:rsidRPr="00B6476A">
        <w:rPr>
          <w:rFonts w:eastAsiaTheme="minorEastAsia"/>
          <w:color w:val="000000"/>
          <w:sz w:val="24"/>
          <w:szCs w:val="20"/>
        </w:rPr>
        <w:t xml:space="preserve">2-1 </w:t>
      </w:r>
      <w:r w:rsidRPr="00B6476A">
        <w:rPr>
          <w:rFonts w:eastAsiaTheme="minorEastAsia"/>
          <w:color w:val="000000"/>
          <w:sz w:val="24"/>
          <w:szCs w:val="20"/>
        </w:rPr>
        <w:t>中小企业</w:t>
      </w:r>
      <w:r w:rsidRPr="00B6476A">
        <w:rPr>
          <w:rFonts w:eastAsiaTheme="minorEastAsia" w:hint="eastAsia"/>
          <w:color w:val="000000"/>
          <w:sz w:val="24"/>
          <w:szCs w:val="20"/>
        </w:rPr>
        <w:t>政策</w:t>
      </w:r>
      <w:r w:rsidRPr="00B6476A">
        <w:rPr>
          <w:rFonts w:eastAsiaTheme="minorEastAsia"/>
          <w:color w:val="000000"/>
          <w:sz w:val="24"/>
          <w:szCs w:val="20"/>
        </w:rPr>
        <w:t>证明文件</w:t>
      </w:r>
    </w:p>
    <w:p w14:paraId="48A619F3" w14:textId="77777777" w:rsidR="00E429FB" w:rsidRPr="00B6476A" w:rsidRDefault="00000000">
      <w:pPr>
        <w:tabs>
          <w:tab w:val="left" w:pos="5580"/>
        </w:tabs>
        <w:spacing w:line="360" w:lineRule="auto"/>
        <w:rPr>
          <w:rFonts w:eastAsiaTheme="minorEastAsia"/>
          <w:sz w:val="24"/>
        </w:rPr>
      </w:pPr>
      <w:r w:rsidRPr="00B6476A">
        <w:rPr>
          <w:rFonts w:eastAsiaTheme="minorEastAsia"/>
          <w:sz w:val="24"/>
        </w:rPr>
        <w:t>说明：</w:t>
      </w:r>
    </w:p>
    <w:p w14:paraId="273E63C2" w14:textId="77777777" w:rsidR="00E429FB" w:rsidRPr="00B6476A" w:rsidRDefault="00000000">
      <w:pPr>
        <w:tabs>
          <w:tab w:val="left" w:pos="5580"/>
        </w:tabs>
        <w:spacing w:line="360" w:lineRule="auto"/>
        <w:rPr>
          <w:sz w:val="24"/>
        </w:rPr>
      </w:pPr>
      <w:r w:rsidRPr="00B6476A">
        <w:rPr>
          <w:sz w:val="24"/>
        </w:rPr>
        <w:t>（</w:t>
      </w:r>
      <w:r w:rsidRPr="00B6476A">
        <w:rPr>
          <w:sz w:val="24"/>
        </w:rPr>
        <w:t>1</w:t>
      </w:r>
      <w:r w:rsidRPr="00B6476A">
        <w:rPr>
          <w:sz w:val="24"/>
        </w:rPr>
        <w:t>）如本项目（包）</w:t>
      </w:r>
      <w:proofErr w:type="gramStart"/>
      <w:r w:rsidRPr="00B6476A">
        <w:rPr>
          <w:sz w:val="24"/>
        </w:rPr>
        <w:t>不</w:t>
      </w:r>
      <w:proofErr w:type="gramEnd"/>
      <w:r w:rsidRPr="00B6476A">
        <w:rPr>
          <w:sz w:val="24"/>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sidRPr="00B6476A">
        <w:rPr>
          <w:rFonts w:eastAsiaTheme="minorEastAsia"/>
          <w:color w:val="000000" w:themeColor="text1"/>
          <w:sz w:val="24"/>
        </w:rPr>
        <w:t>否则不享受相关中小企业扶持政策</w:t>
      </w:r>
      <w:r w:rsidRPr="00B6476A">
        <w:rPr>
          <w:sz w:val="24"/>
        </w:rPr>
        <w:t>。</w:t>
      </w:r>
    </w:p>
    <w:p w14:paraId="1F85D335" w14:textId="77777777" w:rsidR="00E429FB" w:rsidRPr="00B6476A" w:rsidRDefault="00000000">
      <w:pPr>
        <w:tabs>
          <w:tab w:val="left" w:pos="5580"/>
        </w:tabs>
        <w:spacing w:line="360" w:lineRule="auto"/>
        <w:rPr>
          <w:rFonts w:eastAsiaTheme="minorEastAsia"/>
          <w:sz w:val="24"/>
        </w:rPr>
      </w:pPr>
      <w:r w:rsidRPr="00B6476A">
        <w:rPr>
          <w:rFonts w:eastAsiaTheme="minorEastAsia"/>
          <w:sz w:val="24"/>
        </w:rPr>
        <w:t>（</w:t>
      </w:r>
      <w:r w:rsidRPr="00B6476A">
        <w:rPr>
          <w:rFonts w:eastAsiaTheme="minorEastAsia"/>
          <w:sz w:val="24"/>
        </w:rPr>
        <w:t>2</w:t>
      </w:r>
      <w:r w:rsidRPr="00B6476A">
        <w:rPr>
          <w:rFonts w:eastAsiaTheme="minorEastAsia"/>
          <w:sz w:val="24"/>
        </w:rPr>
        <w:t>）如本项目（包）专门面向中小企业采购，响应文件中须提供《中小企业声明函》</w:t>
      </w:r>
      <w:r w:rsidRPr="00B6476A">
        <w:rPr>
          <w:sz w:val="24"/>
        </w:rPr>
        <w:t>或《残疾人福利性单位声明函》，或提供由省级以上监狱管理局、戒毒管理局（含新疆生产建设兵团）出具的属于监狱企业的证明文件</w:t>
      </w:r>
      <w:r w:rsidRPr="00B6476A">
        <w:rPr>
          <w:rFonts w:eastAsiaTheme="minorEastAsia"/>
          <w:sz w:val="24"/>
        </w:rPr>
        <w:t>。</w:t>
      </w:r>
    </w:p>
    <w:p w14:paraId="6C0467E6" w14:textId="77777777" w:rsidR="00E429FB" w:rsidRPr="00B6476A" w:rsidRDefault="00000000">
      <w:pPr>
        <w:tabs>
          <w:tab w:val="left" w:pos="5580"/>
        </w:tabs>
        <w:spacing w:line="360" w:lineRule="auto"/>
        <w:rPr>
          <w:rFonts w:eastAsiaTheme="minorEastAsia"/>
          <w:sz w:val="24"/>
        </w:rPr>
      </w:pPr>
      <w:r w:rsidRPr="00B6476A">
        <w:rPr>
          <w:sz w:val="24"/>
        </w:rPr>
        <w:t>（</w:t>
      </w:r>
      <w:r w:rsidRPr="00B6476A">
        <w:rPr>
          <w:sz w:val="24"/>
        </w:rPr>
        <w:t>3</w:t>
      </w:r>
      <w:r w:rsidRPr="00B6476A">
        <w:rPr>
          <w:sz w:val="24"/>
        </w:rPr>
        <w:t>）如本项目（包）预留部分采购项目预算专门面向中小企业采购，且要求获得采购合同的供应商将采购项目中的一定比例分包给一家或者多家中小企业或要求供应商以联合体形</w:t>
      </w:r>
      <w:proofErr w:type="gramStart"/>
      <w:r w:rsidRPr="00B6476A">
        <w:rPr>
          <w:sz w:val="24"/>
        </w:rPr>
        <w:t>式参加</w:t>
      </w:r>
      <w:proofErr w:type="gramEnd"/>
      <w:r w:rsidRPr="00B6476A">
        <w:rPr>
          <w:sz w:val="24"/>
        </w:rPr>
        <w:t>采购活动，响应文件中须提供《中小企业声明函》或《残疾人福利性单位声明函》或由省级以上监狱管理局、戒毒管理局（含新疆生产建设兵团）出具的属于监狱企业的证明文件。</w:t>
      </w:r>
    </w:p>
    <w:p w14:paraId="0012E5FC" w14:textId="77777777" w:rsidR="00E429FB" w:rsidRPr="00B6476A" w:rsidRDefault="00000000">
      <w:pPr>
        <w:tabs>
          <w:tab w:val="left" w:pos="5580"/>
        </w:tabs>
        <w:spacing w:line="360" w:lineRule="auto"/>
        <w:rPr>
          <w:sz w:val="24"/>
        </w:rPr>
      </w:pPr>
      <w:r w:rsidRPr="00B6476A">
        <w:rPr>
          <w:rFonts w:eastAsiaTheme="minorEastAsia"/>
          <w:sz w:val="24"/>
        </w:rPr>
        <w:t>（</w:t>
      </w:r>
      <w:r w:rsidRPr="00B6476A">
        <w:rPr>
          <w:rFonts w:eastAsiaTheme="minorEastAsia"/>
          <w:sz w:val="24"/>
        </w:rPr>
        <w:t>4</w:t>
      </w:r>
      <w:r w:rsidRPr="00B6476A">
        <w:rPr>
          <w:rFonts w:eastAsiaTheme="minorEastAsia"/>
          <w:sz w:val="24"/>
        </w:rPr>
        <w:t>）</w:t>
      </w:r>
      <w:r w:rsidRPr="00B6476A">
        <w:rPr>
          <w:sz w:val="24"/>
        </w:rPr>
        <w:t>中小企业声明函填写注意事项</w:t>
      </w:r>
    </w:p>
    <w:p w14:paraId="700D98BC" w14:textId="77777777" w:rsidR="00E429FB" w:rsidRPr="00B6476A" w:rsidRDefault="00000000">
      <w:pPr>
        <w:tabs>
          <w:tab w:val="left" w:pos="5580"/>
        </w:tabs>
        <w:spacing w:line="360" w:lineRule="auto"/>
        <w:rPr>
          <w:sz w:val="24"/>
        </w:rPr>
      </w:pPr>
      <w:r w:rsidRPr="00B6476A">
        <w:rPr>
          <w:sz w:val="24"/>
        </w:rPr>
        <w:t>1</w:t>
      </w:r>
      <w:r w:rsidRPr="00B6476A">
        <w:rPr>
          <w:sz w:val="24"/>
        </w:rPr>
        <w:t>）《中小企业声明函》由参加政府采购活动的供应商出具。联合体参与的，《中小企业声明函》可由牵头人出具。</w:t>
      </w:r>
    </w:p>
    <w:p w14:paraId="54A95A3C" w14:textId="77777777" w:rsidR="00E429FB" w:rsidRPr="00B6476A" w:rsidRDefault="00000000">
      <w:pPr>
        <w:tabs>
          <w:tab w:val="left" w:pos="5580"/>
        </w:tabs>
        <w:spacing w:line="360" w:lineRule="auto"/>
        <w:rPr>
          <w:sz w:val="24"/>
        </w:rPr>
      </w:pPr>
      <w:r w:rsidRPr="00B6476A">
        <w:rPr>
          <w:sz w:val="24"/>
        </w:rPr>
        <w:t>2</w:t>
      </w:r>
      <w:r w:rsidRPr="00B6476A">
        <w:rPr>
          <w:sz w:val="24"/>
        </w:rPr>
        <w:t>）对于联合体中由中小企业承担的部分，或者分包给中小企业的部分，必须全部由中小企业制造、承建或者承接。供应商应当在声明函</w:t>
      </w:r>
      <w:r w:rsidRPr="00B6476A">
        <w:rPr>
          <w:sz w:val="24"/>
        </w:rPr>
        <w:t>“</w:t>
      </w:r>
      <w:r w:rsidRPr="00B6476A">
        <w:rPr>
          <w:sz w:val="24"/>
        </w:rPr>
        <w:t>标的名称</w:t>
      </w:r>
      <w:r w:rsidRPr="00B6476A">
        <w:rPr>
          <w:sz w:val="24"/>
        </w:rPr>
        <w:t>”</w:t>
      </w:r>
      <w:r w:rsidRPr="00B6476A">
        <w:rPr>
          <w:sz w:val="24"/>
        </w:rPr>
        <w:t>部分标明联合体中中小企业承担的具体内容或者中小企业的具体分包内容。</w:t>
      </w:r>
    </w:p>
    <w:p w14:paraId="7FF793AC" w14:textId="77777777" w:rsidR="00E429FB" w:rsidRPr="00B6476A" w:rsidRDefault="00000000">
      <w:pPr>
        <w:tabs>
          <w:tab w:val="left" w:pos="5580"/>
        </w:tabs>
        <w:spacing w:line="360" w:lineRule="auto"/>
        <w:rPr>
          <w:rFonts w:eastAsiaTheme="minorEastAsia"/>
          <w:sz w:val="24"/>
        </w:rPr>
      </w:pPr>
      <w:r w:rsidRPr="00B6476A">
        <w:rPr>
          <w:sz w:val="24"/>
        </w:rPr>
        <w:t>3</w:t>
      </w:r>
      <w:r w:rsidRPr="00B6476A">
        <w:rPr>
          <w:sz w:val="24"/>
        </w:rPr>
        <w:t>）对于多标的采购项目，供应商应充分、准确地了解所提供货物的制造企业、提供服务的承接企业信息。对相关情况了解不清楚的，不建议填报本声明函。</w:t>
      </w:r>
    </w:p>
    <w:p w14:paraId="57E9328E" w14:textId="77777777" w:rsidR="00E429FB" w:rsidRPr="00B6476A" w:rsidRDefault="00000000">
      <w:pPr>
        <w:tabs>
          <w:tab w:val="left" w:pos="5580"/>
        </w:tabs>
        <w:spacing w:line="360" w:lineRule="auto"/>
        <w:rPr>
          <w:rFonts w:eastAsiaTheme="minorEastAsia"/>
          <w:b/>
          <w:bCs/>
          <w:color w:val="000000"/>
          <w:sz w:val="36"/>
          <w:szCs w:val="36"/>
        </w:rPr>
      </w:pPr>
      <w:r w:rsidRPr="00B6476A">
        <w:rPr>
          <w:rFonts w:eastAsiaTheme="minorEastAsia"/>
          <w:sz w:val="24"/>
        </w:rPr>
        <w:t>（</w:t>
      </w:r>
      <w:r w:rsidRPr="00B6476A">
        <w:rPr>
          <w:rFonts w:eastAsiaTheme="minorEastAsia"/>
          <w:sz w:val="24"/>
        </w:rPr>
        <w:t>5</w:t>
      </w:r>
      <w:r w:rsidRPr="00B6476A">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sidRPr="00B6476A">
        <w:rPr>
          <w:sz w:val="24"/>
        </w:rPr>
        <w:t>本项目中小企业划分</w:t>
      </w:r>
      <w:r w:rsidRPr="00B6476A">
        <w:rPr>
          <w:sz w:val="24"/>
        </w:rPr>
        <w:lastRenderedPageBreak/>
        <w:t>标准所属行业详见第二章《供应商须知资料表》，如在该程序中未找到本项目文件规定的中小企业划分标准所属行业，则按照《关于印发中小企业划型标准规定的通知（工信部联企业﹝</w:t>
      </w:r>
      <w:r w:rsidRPr="00B6476A">
        <w:rPr>
          <w:sz w:val="24"/>
        </w:rPr>
        <w:t>2011</w:t>
      </w:r>
      <w:r w:rsidRPr="00B6476A">
        <w:rPr>
          <w:sz w:val="24"/>
        </w:rPr>
        <w:t>﹞</w:t>
      </w:r>
      <w:r w:rsidRPr="00B6476A">
        <w:rPr>
          <w:sz w:val="24"/>
        </w:rPr>
        <w:t>300</w:t>
      </w:r>
      <w:r w:rsidRPr="00B6476A">
        <w:rPr>
          <w:sz w:val="24"/>
        </w:rPr>
        <w:t>号）》及</w:t>
      </w:r>
      <w:r w:rsidRPr="00B6476A">
        <w:rPr>
          <w:rFonts w:hint="eastAsia"/>
          <w:sz w:val="24"/>
        </w:rPr>
        <w:t>《金融业企业划型标准规定》（银发〔</w:t>
      </w:r>
      <w:r w:rsidRPr="00B6476A">
        <w:rPr>
          <w:sz w:val="24"/>
        </w:rPr>
        <w:t>2015</w:t>
      </w:r>
      <w:r w:rsidRPr="00B6476A">
        <w:rPr>
          <w:rFonts w:hint="eastAsia"/>
          <w:sz w:val="24"/>
        </w:rPr>
        <w:t>〕</w:t>
      </w:r>
      <w:r w:rsidRPr="00B6476A">
        <w:rPr>
          <w:sz w:val="24"/>
        </w:rPr>
        <w:t xml:space="preserve">309 </w:t>
      </w:r>
      <w:r w:rsidRPr="00B6476A">
        <w:rPr>
          <w:rFonts w:hint="eastAsia"/>
          <w:sz w:val="24"/>
        </w:rPr>
        <w:t>号）等国务院批准的中小企业划分标准执行</w:t>
      </w:r>
      <w:r w:rsidRPr="00B6476A">
        <w:rPr>
          <w:sz w:val="24"/>
        </w:rPr>
        <w:t>。</w:t>
      </w:r>
      <w:r w:rsidRPr="00B6476A">
        <w:rPr>
          <w:rFonts w:eastAsiaTheme="minorEastAsia"/>
          <w:b/>
          <w:bCs/>
          <w:color w:val="000000"/>
          <w:sz w:val="36"/>
          <w:szCs w:val="36"/>
        </w:rPr>
        <w:br w:type="page"/>
      </w:r>
    </w:p>
    <w:p w14:paraId="28456234" w14:textId="77777777" w:rsidR="00E429FB" w:rsidRPr="00B6476A" w:rsidRDefault="00000000">
      <w:pPr>
        <w:pStyle w:val="4"/>
        <w:rPr>
          <w:rFonts w:ascii="Times New Roman" w:eastAsiaTheme="majorEastAsia" w:hAnsi="Times New Roman"/>
          <w:sz w:val="24"/>
          <w:szCs w:val="24"/>
        </w:rPr>
      </w:pPr>
      <w:r w:rsidRPr="00B6476A">
        <w:rPr>
          <w:rFonts w:ascii="Times New Roman" w:eastAsiaTheme="majorEastAsia" w:hAnsi="Times New Roman"/>
          <w:sz w:val="24"/>
          <w:szCs w:val="24"/>
        </w:rPr>
        <w:lastRenderedPageBreak/>
        <w:t xml:space="preserve">2-1-1 </w:t>
      </w:r>
      <w:r w:rsidRPr="00B6476A">
        <w:rPr>
          <w:rFonts w:ascii="Times New Roman" w:eastAsiaTheme="majorEastAsia" w:hAnsi="Times New Roman"/>
          <w:sz w:val="24"/>
          <w:szCs w:val="24"/>
        </w:rPr>
        <w:t>中小企业</w:t>
      </w:r>
      <w:r w:rsidRPr="00B6476A">
        <w:rPr>
          <w:rFonts w:ascii="Times New Roman" w:eastAsiaTheme="majorEastAsia" w:hAnsi="Times New Roman" w:hint="eastAsia"/>
          <w:sz w:val="24"/>
          <w:szCs w:val="24"/>
        </w:rPr>
        <w:t>证明文件</w:t>
      </w:r>
    </w:p>
    <w:p w14:paraId="08D53EF5" w14:textId="77777777" w:rsidR="00E429FB" w:rsidRPr="00B6476A" w:rsidRDefault="00000000">
      <w:pPr>
        <w:spacing w:beforeLines="100" w:before="240" w:afterLines="100" w:after="240" w:line="360" w:lineRule="auto"/>
        <w:jc w:val="center"/>
        <w:rPr>
          <w:rFonts w:eastAsiaTheme="minorEastAsia"/>
          <w:b/>
          <w:bCs/>
          <w:color w:val="000000"/>
          <w:sz w:val="36"/>
          <w:szCs w:val="36"/>
        </w:rPr>
      </w:pPr>
      <w:r w:rsidRPr="00B6476A">
        <w:rPr>
          <w:rFonts w:eastAsiaTheme="minorEastAsia"/>
          <w:b/>
          <w:bCs/>
          <w:color w:val="000000"/>
          <w:sz w:val="36"/>
          <w:szCs w:val="36"/>
        </w:rPr>
        <w:t>中小企业声明函（工程、服务）格式</w:t>
      </w:r>
    </w:p>
    <w:p w14:paraId="77DCFD37" w14:textId="77777777" w:rsidR="00E429FB" w:rsidRPr="00B6476A" w:rsidRDefault="00000000">
      <w:pPr>
        <w:spacing w:line="360" w:lineRule="auto"/>
        <w:ind w:firstLine="504"/>
        <w:rPr>
          <w:rFonts w:eastAsiaTheme="minorEastAsia"/>
          <w:spacing w:val="6"/>
          <w:sz w:val="24"/>
        </w:rPr>
      </w:pPr>
      <w:r w:rsidRPr="00B6476A">
        <w:rPr>
          <w:rFonts w:eastAsiaTheme="minorEastAsia"/>
          <w:spacing w:val="6"/>
          <w:sz w:val="24"/>
        </w:rPr>
        <w:t>本公司（联合体）郑重声明，根据《政府采购促进中小企业发展管理办法》（财库﹝</w:t>
      </w:r>
      <w:r w:rsidRPr="00B6476A">
        <w:rPr>
          <w:rFonts w:eastAsiaTheme="minorEastAsia"/>
          <w:spacing w:val="6"/>
          <w:sz w:val="24"/>
        </w:rPr>
        <w:t>2020</w:t>
      </w:r>
      <w:r w:rsidRPr="00B6476A">
        <w:rPr>
          <w:rFonts w:eastAsiaTheme="minorEastAsia"/>
          <w:spacing w:val="6"/>
          <w:sz w:val="24"/>
        </w:rPr>
        <w:t>﹞</w:t>
      </w:r>
      <w:r w:rsidRPr="00B6476A">
        <w:rPr>
          <w:rFonts w:eastAsiaTheme="minorEastAsia"/>
          <w:spacing w:val="6"/>
          <w:sz w:val="24"/>
        </w:rPr>
        <w:t xml:space="preserve">46 </w:t>
      </w:r>
      <w:r w:rsidRPr="00B6476A">
        <w:rPr>
          <w:rFonts w:eastAsiaTheme="minorEastAsia"/>
          <w:spacing w:val="6"/>
          <w:sz w:val="24"/>
        </w:rPr>
        <w:t>号）的规定，本公司（联合体）参加（</w:t>
      </w:r>
      <w:r w:rsidRPr="00B6476A">
        <w:rPr>
          <w:rFonts w:eastAsiaTheme="minorEastAsia"/>
          <w:i/>
          <w:iCs/>
          <w:spacing w:val="6"/>
          <w:sz w:val="24"/>
          <w:u w:val="single"/>
        </w:rPr>
        <w:t>单位名称</w:t>
      </w:r>
      <w:r w:rsidRPr="00B6476A">
        <w:rPr>
          <w:rFonts w:eastAsiaTheme="minorEastAsia"/>
          <w:spacing w:val="6"/>
          <w:sz w:val="24"/>
        </w:rPr>
        <w:t>）的（</w:t>
      </w:r>
      <w:r w:rsidRPr="00B6476A">
        <w:rPr>
          <w:rFonts w:eastAsiaTheme="minorEastAsia"/>
          <w:i/>
          <w:iCs/>
          <w:spacing w:val="6"/>
          <w:sz w:val="24"/>
          <w:u w:val="single"/>
        </w:rPr>
        <w:t>项目名称</w:t>
      </w:r>
      <w:r w:rsidRPr="00B6476A">
        <w:rPr>
          <w:rFonts w:eastAsiaTheme="minorEastAsia"/>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73EB1A5E" w14:textId="77777777" w:rsidR="00E429FB" w:rsidRPr="00B6476A" w:rsidRDefault="00000000">
      <w:pPr>
        <w:spacing w:line="360" w:lineRule="auto"/>
        <w:ind w:firstLine="504"/>
        <w:rPr>
          <w:rFonts w:eastAsiaTheme="minorEastAsia"/>
          <w:spacing w:val="6"/>
          <w:sz w:val="24"/>
        </w:rPr>
      </w:pPr>
      <w:r w:rsidRPr="00B6476A">
        <w:rPr>
          <w:rFonts w:eastAsiaTheme="minorEastAsia"/>
          <w:spacing w:val="6"/>
          <w:sz w:val="24"/>
        </w:rPr>
        <w:t>1.</w:t>
      </w:r>
      <w:r w:rsidRPr="00B6476A">
        <w:rPr>
          <w:rFonts w:eastAsiaTheme="minorEastAsia"/>
          <w:spacing w:val="6"/>
          <w:sz w:val="24"/>
          <w:u w:val="single"/>
        </w:rPr>
        <w:t xml:space="preserve"> </w:t>
      </w:r>
      <w:r w:rsidRPr="00B6476A">
        <w:rPr>
          <w:rFonts w:eastAsiaTheme="minorEastAsia"/>
          <w:spacing w:val="6"/>
          <w:sz w:val="24"/>
          <w:u w:val="single"/>
        </w:rPr>
        <w:t>（</w:t>
      </w:r>
      <w:r w:rsidRPr="00B6476A">
        <w:rPr>
          <w:rFonts w:eastAsiaTheme="minorEastAsia"/>
          <w:i/>
          <w:iCs/>
          <w:spacing w:val="6"/>
          <w:sz w:val="24"/>
          <w:u w:val="single"/>
        </w:rPr>
        <w:t>标的名称</w:t>
      </w:r>
      <w:r w:rsidRPr="00B6476A">
        <w:rPr>
          <w:rFonts w:eastAsiaTheme="minorEastAsia"/>
          <w:spacing w:val="6"/>
          <w:sz w:val="24"/>
          <w:u w:val="single"/>
        </w:rPr>
        <w:t>）</w:t>
      </w:r>
      <w:r w:rsidRPr="00B6476A">
        <w:rPr>
          <w:rFonts w:eastAsiaTheme="minorEastAsia"/>
          <w:spacing w:val="6"/>
          <w:sz w:val="24"/>
          <w:u w:val="single"/>
        </w:rPr>
        <w:t xml:space="preserve"> </w:t>
      </w:r>
      <w:r w:rsidRPr="00B6476A">
        <w:rPr>
          <w:rFonts w:eastAsiaTheme="minorEastAsia"/>
          <w:spacing w:val="6"/>
          <w:sz w:val="24"/>
        </w:rPr>
        <w:t>，属于</w:t>
      </w:r>
      <w:r w:rsidRPr="00B6476A">
        <w:rPr>
          <w:rFonts w:eastAsiaTheme="minorEastAsia"/>
          <w:spacing w:val="6"/>
          <w:sz w:val="24"/>
          <w:u w:val="single"/>
        </w:rPr>
        <w:t>（</w:t>
      </w:r>
      <w:r w:rsidRPr="00B6476A">
        <w:rPr>
          <w:rFonts w:eastAsiaTheme="minorEastAsia"/>
          <w:i/>
          <w:iCs/>
          <w:spacing w:val="6"/>
          <w:sz w:val="24"/>
          <w:u w:val="single"/>
        </w:rPr>
        <w:t>采购文件中明确的所属行业</w:t>
      </w:r>
      <w:r w:rsidRPr="00B6476A">
        <w:rPr>
          <w:rFonts w:eastAsiaTheme="minorEastAsia"/>
          <w:spacing w:val="6"/>
          <w:sz w:val="24"/>
          <w:u w:val="single"/>
        </w:rPr>
        <w:t>）</w:t>
      </w:r>
      <w:r w:rsidRPr="00B6476A">
        <w:rPr>
          <w:rFonts w:eastAsiaTheme="minorEastAsia"/>
          <w:spacing w:val="6"/>
          <w:sz w:val="24"/>
        </w:rPr>
        <w:t>行业；承建（承接）企业为</w:t>
      </w:r>
      <w:r w:rsidRPr="00B6476A">
        <w:rPr>
          <w:rFonts w:eastAsiaTheme="minorEastAsia"/>
          <w:spacing w:val="6"/>
          <w:sz w:val="24"/>
          <w:u w:val="single"/>
        </w:rPr>
        <w:t>（</w:t>
      </w:r>
      <w:r w:rsidRPr="00B6476A">
        <w:rPr>
          <w:rFonts w:eastAsiaTheme="minorEastAsia"/>
          <w:i/>
          <w:iCs/>
          <w:spacing w:val="6"/>
          <w:sz w:val="24"/>
          <w:u w:val="single"/>
        </w:rPr>
        <w:t>企业名称</w:t>
      </w:r>
      <w:r w:rsidRPr="00B6476A">
        <w:rPr>
          <w:rFonts w:eastAsiaTheme="minorEastAsia"/>
          <w:spacing w:val="6"/>
          <w:sz w:val="24"/>
          <w:u w:val="single"/>
        </w:rPr>
        <w:t>）</w:t>
      </w:r>
      <w:r w:rsidRPr="00B6476A">
        <w:rPr>
          <w:rFonts w:eastAsiaTheme="minorEastAsia"/>
          <w:spacing w:val="6"/>
          <w:sz w:val="24"/>
        </w:rPr>
        <w:t>，从业人员</w:t>
      </w:r>
      <w:r w:rsidRPr="00B6476A">
        <w:rPr>
          <w:rFonts w:eastAsiaTheme="minorEastAsia"/>
          <w:sz w:val="24"/>
        </w:rPr>
        <w:t>______</w:t>
      </w:r>
      <w:r w:rsidRPr="00B6476A">
        <w:rPr>
          <w:rFonts w:eastAsiaTheme="minorEastAsia"/>
          <w:spacing w:val="6"/>
          <w:sz w:val="24"/>
        </w:rPr>
        <w:t>人，营业收入为</w:t>
      </w:r>
      <w:r w:rsidRPr="00B6476A">
        <w:rPr>
          <w:rFonts w:eastAsiaTheme="minorEastAsia"/>
          <w:sz w:val="24"/>
        </w:rPr>
        <w:t>______</w:t>
      </w:r>
      <w:r w:rsidRPr="00B6476A">
        <w:rPr>
          <w:rFonts w:eastAsiaTheme="minorEastAsia"/>
          <w:spacing w:val="6"/>
          <w:sz w:val="24"/>
        </w:rPr>
        <w:t>万元，资产总额为</w:t>
      </w:r>
      <w:r w:rsidRPr="00B6476A">
        <w:rPr>
          <w:rFonts w:eastAsiaTheme="minorEastAsia"/>
          <w:sz w:val="24"/>
        </w:rPr>
        <w:t>______</w:t>
      </w:r>
      <w:r w:rsidRPr="00B6476A">
        <w:rPr>
          <w:rFonts w:eastAsiaTheme="minorEastAsia"/>
          <w:spacing w:val="6"/>
          <w:sz w:val="24"/>
        </w:rPr>
        <w:t>万元</w:t>
      </w:r>
      <w:r w:rsidRPr="00B6476A">
        <w:rPr>
          <w:rFonts w:eastAsiaTheme="minorEastAsia"/>
          <w:spacing w:val="6"/>
          <w:sz w:val="24"/>
          <w:vertAlign w:val="superscript"/>
        </w:rPr>
        <w:t>1</w:t>
      </w:r>
      <w:r w:rsidRPr="00B6476A">
        <w:rPr>
          <w:rFonts w:eastAsiaTheme="minorEastAsia"/>
          <w:spacing w:val="6"/>
          <w:sz w:val="24"/>
        </w:rPr>
        <w:t>，属于（中型企业、小型企业、微型企业）；</w:t>
      </w:r>
    </w:p>
    <w:p w14:paraId="1D5F7DDD" w14:textId="77777777" w:rsidR="00E429FB" w:rsidRPr="00B6476A" w:rsidRDefault="00000000">
      <w:pPr>
        <w:spacing w:line="360" w:lineRule="auto"/>
        <w:ind w:firstLine="504"/>
        <w:rPr>
          <w:rFonts w:eastAsiaTheme="minorEastAsia"/>
          <w:spacing w:val="6"/>
          <w:sz w:val="24"/>
        </w:rPr>
      </w:pPr>
      <w:r w:rsidRPr="00B6476A">
        <w:rPr>
          <w:rFonts w:eastAsiaTheme="minorEastAsia"/>
          <w:spacing w:val="6"/>
          <w:sz w:val="24"/>
        </w:rPr>
        <w:t xml:space="preserve">2. </w:t>
      </w:r>
      <w:r w:rsidRPr="00B6476A">
        <w:rPr>
          <w:rFonts w:eastAsiaTheme="minorEastAsia"/>
          <w:spacing w:val="6"/>
          <w:sz w:val="24"/>
          <w:u w:val="single"/>
        </w:rPr>
        <w:t>（标的名称）</w:t>
      </w:r>
      <w:r w:rsidRPr="00B6476A">
        <w:rPr>
          <w:rFonts w:eastAsiaTheme="minorEastAsia"/>
          <w:spacing w:val="6"/>
          <w:sz w:val="24"/>
          <w:u w:val="single"/>
        </w:rPr>
        <w:t xml:space="preserve"> </w:t>
      </w:r>
      <w:r w:rsidRPr="00B6476A">
        <w:rPr>
          <w:rFonts w:eastAsiaTheme="minorEastAsia"/>
          <w:spacing w:val="6"/>
          <w:sz w:val="24"/>
        </w:rPr>
        <w:t>，属于</w:t>
      </w:r>
      <w:r w:rsidRPr="00B6476A">
        <w:rPr>
          <w:rFonts w:eastAsiaTheme="minorEastAsia"/>
          <w:spacing w:val="6"/>
          <w:sz w:val="24"/>
          <w:u w:val="single"/>
        </w:rPr>
        <w:t>（采购文件中明确的所属行业）</w:t>
      </w:r>
      <w:r w:rsidRPr="00B6476A">
        <w:rPr>
          <w:rFonts w:eastAsiaTheme="minorEastAsia"/>
          <w:spacing w:val="6"/>
          <w:sz w:val="24"/>
        </w:rPr>
        <w:t>行业；承建（承接）企业为</w:t>
      </w:r>
      <w:r w:rsidRPr="00B6476A">
        <w:rPr>
          <w:rFonts w:eastAsiaTheme="minorEastAsia"/>
          <w:spacing w:val="6"/>
          <w:sz w:val="24"/>
          <w:u w:val="single"/>
        </w:rPr>
        <w:t>（企业名称）</w:t>
      </w:r>
      <w:r w:rsidRPr="00B6476A">
        <w:rPr>
          <w:rFonts w:eastAsiaTheme="minorEastAsia"/>
          <w:spacing w:val="6"/>
          <w:sz w:val="24"/>
        </w:rPr>
        <w:t>，从业人员</w:t>
      </w:r>
      <w:r w:rsidRPr="00B6476A">
        <w:rPr>
          <w:rFonts w:eastAsiaTheme="minorEastAsia"/>
          <w:sz w:val="24"/>
        </w:rPr>
        <w:t>______</w:t>
      </w:r>
      <w:r w:rsidRPr="00B6476A">
        <w:rPr>
          <w:rFonts w:eastAsiaTheme="minorEastAsia"/>
          <w:spacing w:val="6"/>
          <w:sz w:val="24"/>
        </w:rPr>
        <w:t>人，营业收入为</w:t>
      </w:r>
      <w:r w:rsidRPr="00B6476A">
        <w:rPr>
          <w:rFonts w:eastAsiaTheme="minorEastAsia"/>
          <w:sz w:val="24"/>
        </w:rPr>
        <w:t>______</w:t>
      </w:r>
      <w:r w:rsidRPr="00B6476A">
        <w:rPr>
          <w:rFonts w:eastAsiaTheme="minorEastAsia"/>
          <w:spacing w:val="6"/>
          <w:sz w:val="24"/>
        </w:rPr>
        <w:t>万元，资产总额为</w:t>
      </w:r>
      <w:r w:rsidRPr="00B6476A">
        <w:rPr>
          <w:rFonts w:eastAsiaTheme="minorEastAsia"/>
          <w:sz w:val="24"/>
        </w:rPr>
        <w:t>______</w:t>
      </w:r>
      <w:r w:rsidRPr="00B6476A">
        <w:rPr>
          <w:rFonts w:eastAsiaTheme="minorEastAsia"/>
          <w:spacing w:val="6"/>
          <w:sz w:val="24"/>
        </w:rPr>
        <w:t>万元，属于</w:t>
      </w:r>
      <w:r w:rsidRPr="00B6476A">
        <w:rPr>
          <w:rFonts w:eastAsiaTheme="minorEastAsia"/>
          <w:spacing w:val="6"/>
          <w:sz w:val="24"/>
          <w:u w:val="single"/>
        </w:rPr>
        <w:t>（中型企业、小型企业、微型企业）</w:t>
      </w:r>
      <w:r w:rsidRPr="00B6476A">
        <w:rPr>
          <w:rFonts w:eastAsiaTheme="minorEastAsia"/>
          <w:spacing w:val="6"/>
          <w:sz w:val="24"/>
        </w:rPr>
        <w:t>；</w:t>
      </w:r>
    </w:p>
    <w:p w14:paraId="736C488B" w14:textId="77777777" w:rsidR="00E429FB" w:rsidRPr="00B6476A" w:rsidRDefault="00E429FB">
      <w:pPr>
        <w:spacing w:line="360" w:lineRule="auto"/>
        <w:ind w:firstLine="504"/>
        <w:rPr>
          <w:rFonts w:eastAsiaTheme="minorEastAsia"/>
          <w:spacing w:val="6"/>
          <w:sz w:val="24"/>
        </w:rPr>
      </w:pPr>
    </w:p>
    <w:p w14:paraId="1C2804B8" w14:textId="77777777" w:rsidR="00E429FB" w:rsidRPr="00B6476A" w:rsidRDefault="00000000">
      <w:pPr>
        <w:spacing w:line="360" w:lineRule="auto"/>
        <w:ind w:firstLine="504"/>
        <w:rPr>
          <w:rFonts w:eastAsiaTheme="minorEastAsia"/>
          <w:spacing w:val="6"/>
          <w:sz w:val="24"/>
        </w:rPr>
      </w:pPr>
      <w:r w:rsidRPr="00B6476A">
        <w:rPr>
          <w:rFonts w:eastAsiaTheme="minorEastAsia"/>
          <w:spacing w:val="6"/>
          <w:sz w:val="24"/>
        </w:rPr>
        <w:t>……</w:t>
      </w:r>
    </w:p>
    <w:p w14:paraId="4649C303" w14:textId="77777777" w:rsidR="00E429FB" w:rsidRPr="00B6476A" w:rsidRDefault="00000000">
      <w:pPr>
        <w:spacing w:line="360" w:lineRule="auto"/>
        <w:ind w:firstLine="504"/>
        <w:rPr>
          <w:rFonts w:eastAsiaTheme="minorEastAsia"/>
          <w:spacing w:val="6"/>
          <w:sz w:val="24"/>
        </w:rPr>
      </w:pPr>
      <w:r w:rsidRPr="00B6476A">
        <w:rPr>
          <w:rFonts w:eastAsiaTheme="minorEastAsia"/>
          <w:spacing w:val="6"/>
          <w:sz w:val="24"/>
        </w:rPr>
        <w:t>以上企业，不属于大企业的分支机构，不存在控股股东为大企业的情形，也不存在与大企业的负责人为同一人的情形。</w:t>
      </w:r>
    </w:p>
    <w:p w14:paraId="16CB1E76" w14:textId="77777777" w:rsidR="00E429FB" w:rsidRPr="00B6476A" w:rsidRDefault="00000000">
      <w:pPr>
        <w:spacing w:line="360" w:lineRule="auto"/>
        <w:ind w:firstLine="504"/>
        <w:rPr>
          <w:rFonts w:eastAsiaTheme="minorEastAsia"/>
          <w:spacing w:val="6"/>
          <w:sz w:val="24"/>
        </w:rPr>
      </w:pPr>
      <w:r w:rsidRPr="00B6476A">
        <w:rPr>
          <w:rFonts w:eastAsiaTheme="minorEastAsia"/>
          <w:spacing w:val="6"/>
          <w:sz w:val="24"/>
        </w:rPr>
        <w:t>本企业对上述声明内容的真实性负责。如有虚假，将依法承担相应责任。</w:t>
      </w:r>
    </w:p>
    <w:p w14:paraId="095C5C94" w14:textId="77777777" w:rsidR="00E429FB" w:rsidRPr="00B6476A" w:rsidRDefault="00E429FB">
      <w:pPr>
        <w:spacing w:line="360" w:lineRule="auto"/>
        <w:ind w:right="360" w:firstLine="480"/>
        <w:jc w:val="right"/>
        <w:rPr>
          <w:rFonts w:eastAsiaTheme="minorEastAsia"/>
          <w:color w:val="000000"/>
          <w:sz w:val="24"/>
        </w:rPr>
      </w:pPr>
    </w:p>
    <w:p w14:paraId="375846B9" w14:textId="77777777" w:rsidR="00E429FB" w:rsidRPr="00B6476A" w:rsidRDefault="00000000">
      <w:pPr>
        <w:spacing w:line="360" w:lineRule="auto"/>
        <w:ind w:right="360" w:firstLine="480"/>
        <w:jc w:val="right"/>
        <w:rPr>
          <w:rFonts w:eastAsiaTheme="minorEastAsia"/>
          <w:color w:val="000000"/>
          <w:sz w:val="24"/>
        </w:rPr>
      </w:pPr>
      <w:r w:rsidRPr="00B6476A">
        <w:rPr>
          <w:rFonts w:eastAsiaTheme="minorEastAsia"/>
          <w:color w:val="000000"/>
          <w:sz w:val="24"/>
        </w:rPr>
        <w:t>企业名称（盖章）：</w:t>
      </w:r>
      <w:r w:rsidRPr="00B6476A">
        <w:rPr>
          <w:rFonts w:eastAsiaTheme="minorEastAsia"/>
          <w:sz w:val="24"/>
        </w:rPr>
        <w:t>______</w:t>
      </w:r>
    </w:p>
    <w:p w14:paraId="509E0072" w14:textId="77777777" w:rsidR="00E429FB" w:rsidRPr="00B6476A" w:rsidRDefault="00000000">
      <w:pPr>
        <w:spacing w:line="360" w:lineRule="auto"/>
        <w:ind w:right="360" w:firstLine="480"/>
        <w:jc w:val="right"/>
        <w:rPr>
          <w:rFonts w:eastAsiaTheme="minorEastAsia"/>
          <w:color w:val="000000"/>
          <w:sz w:val="24"/>
        </w:rPr>
      </w:pPr>
      <w:r w:rsidRPr="00B6476A">
        <w:rPr>
          <w:rFonts w:eastAsiaTheme="minorEastAsia"/>
          <w:color w:val="000000"/>
          <w:sz w:val="24"/>
        </w:rPr>
        <w:t>日</w:t>
      </w:r>
      <w:r w:rsidRPr="00B6476A">
        <w:rPr>
          <w:rFonts w:eastAsiaTheme="minorEastAsia"/>
          <w:color w:val="000000"/>
          <w:sz w:val="24"/>
        </w:rPr>
        <w:t xml:space="preserve"> </w:t>
      </w:r>
      <w:r w:rsidRPr="00B6476A">
        <w:rPr>
          <w:rFonts w:eastAsiaTheme="minorEastAsia"/>
          <w:color w:val="000000"/>
          <w:sz w:val="24"/>
        </w:rPr>
        <w:t>期：</w:t>
      </w:r>
      <w:r w:rsidRPr="00B6476A">
        <w:rPr>
          <w:rFonts w:eastAsiaTheme="minorEastAsia"/>
          <w:sz w:val="24"/>
        </w:rPr>
        <w:t>______</w:t>
      </w:r>
    </w:p>
    <w:p w14:paraId="5883FC11" w14:textId="77777777" w:rsidR="00E429FB" w:rsidRPr="00B6476A" w:rsidRDefault="00E429FB">
      <w:pPr>
        <w:adjustRightInd w:val="0"/>
        <w:snapToGrid w:val="0"/>
        <w:jc w:val="left"/>
        <w:rPr>
          <w:rFonts w:eastAsiaTheme="minorEastAsia"/>
          <w:color w:val="000000"/>
          <w:sz w:val="24"/>
          <w:szCs w:val="21"/>
        </w:rPr>
      </w:pPr>
    </w:p>
    <w:p w14:paraId="5A69EC2B" w14:textId="77777777" w:rsidR="00E429FB" w:rsidRPr="00B6476A" w:rsidRDefault="00E429FB">
      <w:pPr>
        <w:adjustRightInd w:val="0"/>
        <w:snapToGrid w:val="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E429FB" w:rsidRPr="00B6476A" w14:paraId="1638428C" w14:textId="77777777">
        <w:tc>
          <w:tcPr>
            <w:tcW w:w="8946" w:type="dxa"/>
          </w:tcPr>
          <w:p w14:paraId="2C961F37" w14:textId="77777777" w:rsidR="00E429FB" w:rsidRPr="00B6476A" w:rsidRDefault="00000000">
            <w:pPr>
              <w:adjustRightInd w:val="0"/>
              <w:snapToGrid w:val="0"/>
              <w:jc w:val="left"/>
              <w:rPr>
                <w:rFonts w:eastAsiaTheme="minorEastAsia"/>
                <w:color w:val="000000"/>
                <w:szCs w:val="21"/>
              </w:rPr>
            </w:pPr>
            <w:r w:rsidRPr="00B6476A">
              <w:rPr>
                <w:rFonts w:eastAsiaTheme="minorEastAsia"/>
                <w:color w:val="000000"/>
                <w:szCs w:val="21"/>
                <w:vertAlign w:val="superscript"/>
              </w:rPr>
              <w:t>1</w:t>
            </w:r>
            <w:r w:rsidRPr="00B6476A">
              <w:rPr>
                <w:rFonts w:eastAsiaTheme="minorEastAsia"/>
                <w:color w:val="000000"/>
                <w:szCs w:val="21"/>
              </w:rPr>
              <w:t>从业人员、营业收入、资产总额填报上一年度数据，无上</w:t>
            </w:r>
            <w:proofErr w:type="gramStart"/>
            <w:r w:rsidRPr="00B6476A">
              <w:rPr>
                <w:rFonts w:eastAsiaTheme="minorEastAsia"/>
                <w:color w:val="000000"/>
                <w:szCs w:val="21"/>
              </w:rPr>
              <w:t>一</w:t>
            </w:r>
            <w:proofErr w:type="gramEnd"/>
            <w:r w:rsidRPr="00B6476A">
              <w:rPr>
                <w:rFonts w:eastAsiaTheme="minorEastAsia"/>
                <w:color w:val="000000"/>
                <w:szCs w:val="21"/>
              </w:rPr>
              <w:t>年度数据的新成立企业可不填报。</w:t>
            </w:r>
          </w:p>
        </w:tc>
      </w:tr>
    </w:tbl>
    <w:p w14:paraId="075DA5DE" w14:textId="77777777" w:rsidR="00E429FB" w:rsidRPr="00B6476A" w:rsidRDefault="00000000">
      <w:pPr>
        <w:widowControl/>
        <w:jc w:val="left"/>
        <w:rPr>
          <w:rFonts w:eastAsiaTheme="minorEastAsia"/>
          <w:color w:val="000000"/>
          <w:sz w:val="24"/>
          <w:szCs w:val="20"/>
        </w:rPr>
      </w:pPr>
      <w:r w:rsidRPr="00B6476A">
        <w:rPr>
          <w:rFonts w:eastAsiaTheme="minorEastAsia"/>
          <w:color w:val="000000"/>
          <w:sz w:val="24"/>
          <w:szCs w:val="20"/>
        </w:rPr>
        <w:br w:type="page"/>
      </w:r>
    </w:p>
    <w:p w14:paraId="2EB0E12F" w14:textId="77777777" w:rsidR="00E429FB" w:rsidRPr="00B6476A" w:rsidRDefault="00000000">
      <w:pPr>
        <w:spacing w:line="360" w:lineRule="auto"/>
        <w:ind w:firstLineChars="200" w:firstLine="640"/>
        <w:rPr>
          <w:rFonts w:ascii="黑体" w:eastAsia="黑体" w:hAnsi="黑体" w:cs="宋体" w:hint="eastAsia"/>
          <w:kern w:val="0"/>
          <w:sz w:val="32"/>
          <w:szCs w:val="32"/>
        </w:rPr>
      </w:pPr>
      <w:bookmarkStart w:id="689" w:name="OLE_LINK15"/>
      <w:r w:rsidRPr="00B6476A">
        <w:rPr>
          <w:rFonts w:ascii="黑体" w:eastAsia="黑体" w:hAnsi="黑体" w:cs="宋体" w:hint="eastAsia"/>
          <w:kern w:val="0"/>
          <w:sz w:val="32"/>
          <w:szCs w:val="32"/>
        </w:rPr>
        <w:lastRenderedPageBreak/>
        <w:t>附表（仅供参考）</w:t>
      </w:r>
    </w:p>
    <w:p w14:paraId="52BB9001" w14:textId="77777777" w:rsidR="00E429FB" w:rsidRPr="00B6476A" w:rsidRDefault="00000000">
      <w:pPr>
        <w:widowControl/>
        <w:spacing w:line="360" w:lineRule="auto"/>
        <w:jc w:val="center"/>
        <w:rPr>
          <w:rFonts w:ascii="方正小标宋_GBK" w:eastAsia="方正小标宋_GBK" w:hAnsi="宋体" w:cs="宋体" w:hint="eastAsia"/>
          <w:kern w:val="0"/>
          <w:sz w:val="36"/>
          <w:szCs w:val="32"/>
        </w:rPr>
      </w:pPr>
      <w:r w:rsidRPr="00B6476A">
        <w:rPr>
          <w:rFonts w:ascii="方正小标宋_GBK" w:eastAsia="方正小标宋_GBK" w:hAnsi="宋体"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E429FB" w:rsidRPr="00B6476A" w14:paraId="1E69365E" w14:textId="77777777">
        <w:trPr>
          <w:trHeight w:hRule="exact" w:val="622"/>
          <w:jc w:val="center"/>
        </w:trPr>
        <w:tc>
          <w:tcPr>
            <w:tcW w:w="2113" w:type="dxa"/>
            <w:vAlign w:val="center"/>
          </w:tcPr>
          <w:p w14:paraId="00905E98" w14:textId="77777777" w:rsidR="00E429FB" w:rsidRPr="00B6476A" w:rsidRDefault="00000000">
            <w:pPr>
              <w:widowControl/>
              <w:spacing w:line="360" w:lineRule="auto"/>
              <w:jc w:val="center"/>
              <w:rPr>
                <w:rFonts w:ascii="宋体" w:hAnsi="宋体" w:cs="宋体" w:hint="eastAsia"/>
                <w:b/>
                <w:bCs/>
                <w:kern w:val="0"/>
                <w:sz w:val="18"/>
                <w:szCs w:val="21"/>
              </w:rPr>
            </w:pPr>
            <w:r w:rsidRPr="00B6476A">
              <w:rPr>
                <w:rFonts w:ascii="宋体" w:hAnsi="宋体" w:cs="宋体" w:hint="eastAsia"/>
                <w:b/>
                <w:bCs/>
                <w:kern w:val="0"/>
                <w:sz w:val="18"/>
                <w:szCs w:val="21"/>
              </w:rPr>
              <w:t>行业名称</w:t>
            </w:r>
          </w:p>
        </w:tc>
        <w:tc>
          <w:tcPr>
            <w:tcW w:w="1369" w:type="dxa"/>
            <w:vAlign w:val="center"/>
          </w:tcPr>
          <w:p w14:paraId="3D8993BB" w14:textId="77777777" w:rsidR="00E429FB" w:rsidRPr="00B6476A" w:rsidRDefault="00000000">
            <w:pPr>
              <w:widowControl/>
              <w:spacing w:line="360" w:lineRule="auto"/>
              <w:jc w:val="center"/>
              <w:rPr>
                <w:rFonts w:ascii="宋体" w:hAnsi="宋体" w:cs="宋体" w:hint="eastAsia"/>
                <w:b/>
                <w:bCs/>
                <w:kern w:val="0"/>
                <w:sz w:val="18"/>
                <w:szCs w:val="18"/>
              </w:rPr>
            </w:pPr>
            <w:r w:rsidRPr="00B6476A">
              <w:rPr>
                <w:rFonts w:ascii="宋体" w:hAnsi="宋体" w:cs="宋体" w:hint="eastAsia"/>
                <w:b/>
                <w:bCs/>
                <w:kern w:val="0"/>
                <w:sz w:val="18"/>
                <w:szCs w:val="18"/>
              </w:rPr>
              <w:t>指标名称</w:t>
            </w:r>
          </w:p>
        </w:tc>
        <w:tc>
          <w:tcPr>
            <w:tcW w:w="709" w:type="dxa"/>
            <w:vAlign w:val="center"/>
          </w:tcPr>
          <w:p w14:paraId="61F554B5" w14:textId="77777777" w:rsidR="00E429FB" w:rsidRPr="00B6476A" w:rsidRDefault="00000000">
            <w:pPr>
              <w:widowControl/>
              <w:spacing w:line="360" w:lineRule="auto"/>
              <w:jc w:val="center"/>
              <w:rPr>
                <w:rFonts w:ascii="宋体" w:hAnsi="宋体" w:cs="宋体" w:hint="eastAsia"/>
                <w:b/>
                <w:bCs/>
                <w:kern w:val="0"/>
                <w:sz w:val="18"/>
                <w:szCs w:val="18"/>
              </w:rPr>
            </w:pPr>
            <w:r w:rsidRPr="00B6476A">
              <w:rPr>
                <w:rFonts w:ascii="宋体" w:hAnsi="宋体" w:cs="宋体" w:hint="eastAsia"/>
                <w:b/>
                <w:bCs/>
                <w:kern w:val="0"/>
                <w:sz w:val="18"/>
                <w:szCs w:val="18"/>
              </w:rPr>
              <w:t>计量</w:t>
            </w:r>
            <w:r w:rsidRPr="00B6476A">
              <w:rPr>
                <w:rFonts w:ascii="宋体" w:hAnsi="宋体" w:cs="宋体" w:hint="eastAsia"/>
                <w:b/>
                <w:bCs/>
                <w:kern w:val="0"/>
                <w:sz w:val="18"/>
                <w:szCs w:val="18"/>
              </w:rPr>
              <w:br/>
              <w:t>单位</w:t>
            </w:r>
          </w:p>
        </w:tc>
        <w:tc>
          <w:tcPr>
            <w:tcW w:w="1125" w:type="dxa"/>
            <w:vAlign w:val="center"/>
          </w:tcPr>
          <w:p w14:paraId="1BBF9F03" w14:textId="77777777" w:rsidR="00E429FB" w:rsidRPr="00B6476A" w:rsidRDefault="00000000">
            <w:pPr>
              <w:widowControl/>
              <w:spacing w:line="360" w:lineRule="auto"/>
              <w:jc w:val="center"/>
              <w:rPr>
                <w:rFonts w:ascii="宋体" w:hAnsi="宋体" w:cs="宋体" w:hint="eastAsia"/>
                <w:b/>
                <w:bCs/>
                <w:kern w:val="0"/>
                <w:sz w:val="18"/>
                <w:szCs w:val="18"/>
              </w:rPr>
            </w:pPr>
            <w:r w:rsidRPr="00B6476A">
              <w:rPr>
                <w:rFonts w:ascii="宋体" w:hAnsi="宋体" w:cs="宋体" w:hint="eastAsia"/>
                <w:b/>
                <w:bCs/>
                <w:kern w:val="0"/>
                <w:sz w:val="18"/>
                <w:szCs w:val="18"/>
              </w:rPr>
              <w:t>大型</w:t>
            </w:r>
          </w:p>
        </w:tc>
        <w:tc>
          <w:tcPr>
            <w:tcW w:w="1701" w:type="dxa"/>
            <w:vAlign w:val="center"/>
          </w:tcPr>
          <w:p w14:paraId="21440837" w14:textId="77777777" w:rsidR="00E429FB" w:rsidRPr="00B6476A" w:rsidRDefault="00000000">
            <w:pPr>
              <w:widowControl/>
              <w:spacing w:line="360" w:lineRule="auto"/>
              <w:jc w:val="center"/>
              <w:rPr>
                <w:rFonts w:ascii="宋体" w:hAnsi="宋体" w:cs="宋体" w:hint="eastAsia"/>
                <w:b/>
                <w:bCs/>
                <w:kern w:val="0"/>
                <w:sz w:val="18"/>
                <w:szCs w:val="18"/>
              </w:rPr>
            </w:pPr>
            <w:r w:rsidRPr="00B6476A">
              <w:rPr>
                <w:rFonts w:ascii="宋体" w:hAnsi="宋体" w:cs="宋体" w:hint="eastAsia"/>
                <w:b/>
                <w:bCs/>
                <w:kern w:val="0"/>
                <w:sz w:val="18"/>
                <w:szCs w:val="18"/>
              </w:rPr>
              <w:t>中型</w:t>
            </w:r>
          </w:p>
        </w:tc>
        <w:tc>
          <w:tcPr>
            <w:tcW w:w="1426" w:type="dxa"/>
            <w:vAlign w:val="center"/>
          </w:tcPr>
          <w:p w14:paraId="49FBDC74" w14:textId="77777777" w:rsidR="00E429FB" w:rsidRPr="00B6476A" w:rsidRDefault="00000000">
            <w:pPr>
              <w:widowControl/>
              <w:spacing w:line="360" w:lineRule="auto"/>
              <w:jc w:val="center"/>
              <w:rPr>
                <w:rFonts w:ascii="宋体" w:hAnsi="宋体" w:cs="宋体" w:hint="eastAsia"/>
                <w:b/>
                <w:bCs/>
                <w:kern w:val="0"/>
                <w:sz w:val="18"/>
                <w:szCs w:val="18"/>
              </w:rPr>
            </w:pPr>
            <w:r w:rsidRPr="00B6476A">
              <w:rPr>
                <w:rFonts w:ascii="宋体" w:hAnsi="宋体" w:cs="宋体" w:hint="eastAsia"/>
                <w:b/>
                <w:bCs/>
                <w:kern w:val="0"/>
                <w:sz w:val="18"/>
                <w:szCs w:val="18"/>
              </w:rPr>
              <w:t>小型</w:t>
            </w:r>
          </w:p>
        </w:tc>
        <w:tc>
          <w:tcPr>
            <w:tcW w:w="992" w:type="dxa"/>
            <w:vAlign w:val="center"/>
          </w:tcPr>
          <w:p w14:paraId="5E452A00" w14:textId="77777777" w:rsidR="00E429FB" w:rsidRPr="00B6476A" w:rsidRDefault="00000000">
            <w:pPr>
              <w:widowControl/>
              <w:spacing w:line="360" w:lineRule="auto"/>
              <w:jc w:val="center"/>
              <w:rPr>
                <w:rFonts w:ascii="宋体" w:hAnsi="宋体" w:cs="宋体" w:hint="eastAsia"/>
                <w:b/>
                <w:bCs/>
                <w:kern w:val="0"/>
                <w:sz w:val="18"/>
                <w:szCs w:val="18"/>
              </w:rPr>
            </w:pPr>
            <w:r w:rsidRPr="00B6476A">
              <w:rPr>
                <w:rFonts w:ascii="宋体" w:hAnsi="宋体" w:cs="宋体" w:hint="eastAsia"/>
                <w:b/>
                <w:bCs/>
                <w:kern w:val="0"/>
                <w:sz w:val="18"/>
                <w:szCs w:val="18"/>
              </w:rPr>
              <w:t>微型</w:t>
            </w:r>
          </w:p>
        </w:tc>
      </w:tr>
      <w:tr w:rsidR="00E429FB" w:rsidRPr="00B6476A" w14:paraId="24D77313" w14:textId="77777777">
        <w:trPr>
          <w:trHeight w:hRule="exact" w:val="397"/>
          <w:jc w:val="center"/>
        </w:trPr>
        <w:tc>
          <w:tcPr>
            <w:tcW w:w="2113" w:type="dxa"/>
            <w:vAlign w:val="center"/>
          </w:tcPr>
          <w:p w14:paraId="45576AFF" w14:textId="77777777" w:rsidR="00E429FB" w:rsidRPr="00B6476A" w:rsidRDefault="00000000">
            <w:pPr>
              <w:widowControl/>
              <w:spacing w:line="360" w:lineRule="auto"/>
              <w:jc w:val="left"/>
              <w:rPr>
                <w:rFonts w:ascii="宋体" w:hAnsi="宋体" w:cs="宋体" w:hint="eastAsia"/>
                <w:kern w:val="0"/>
                <w:sz w:val="18"/>
                <w:szCs w:val="18"/>
              </w:rPr>
            </w:pPr>
            <w:r w:rsidRPr="00B6476A">
              <w:rPr>
                <w:rFonts w:ascii="宋体" w:hAnsi="宋体" w:cs="宋体" w:hint="eastAsia"/>
                <w:kern w:val="0"/>
                <w:sz w:val="18"/>
                <w:szCs w:val="18"/>
              </w:rPr>
              <w:t>农、林、牧、渔业</w:t>
            </w:r>
          </w:p>
        </w:tc>
        <w:tc>
          <w:tcPr>
            <w:tcW w:w="1369" w:type="dxa"/>
            <w:vAlign w:val="center"/>
          </w:tcPr>
          <w:p w14:paraId="45B090FA"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营业收入(Y)</w:t>
            </w:r>
          </w:p>
        </w:tc>
        <w:tc>
          <w:tcPr>
            <w:tcW w:w="709" w:type="dxa"/>
            <w:vAlign w:val="center"/>
          </w:tcPr>
          <w:p w14:paraId="21B6A695"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77215AD9"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Y≥20000</w:t>
            </w:r>
          </w:p>
        </w:tc>
        <w:tc>
          <w:tcPr>
            <w:tcW w:w="1701" w:type="dxa"/>
            <w:vAlign w:val="center"/>
          </w:tcPr>
          <w:p w14:paraId="55A723ED"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500≤Y＜20000</w:t>
            </w:r>
          </w:p>
        </w:tc>
        <w:tc>
          <w:tcPr>
            <w:tcW w:w="1426" w:type="dxa"/>
            <w:vAlign w:val="center"/>
          </w:tcPr>
          <w:p w14:paraId="081A26E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50≤Y＜500</w:t>
            </w:r>
          </w:p>
        </w:tc>
        <w:tc>
          <w:tcPr>
            <w:tcW w:w="992" w:type="dxa"/>
            <w:vAlign w:val="center"/>
          </w:tcPr>
          <w:p w14:paraId="6E53EDD2"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Y＜50</w:t>
            </w:r>
          </w:p>
        </w:tc>
      </w:tr>
      <w:tr w:rsidR="00E429FB" w:rsidRPr="00B6476A" w14:paraId="01817028" w14:textId="77777777">
        <w:trPr>
          <w:trHeight w:hRule="exact" w:val="397"/>
          <w:jc w:val="center"/>
        </w:trPr>
        <w:tc>
          <w:tcPr>
            <w:tcW w:w="2113" w:type="dxa"/>
            <w:vMerge w:val="restart"/>
            <w:vAlign w:val="center"/>
          </w:tcPr>
          <w:p w14:paraId="78665506" w14:textId="77777777" w:rsidR="00E429FB" w:rsidRPr="00B6476A" w:rsidRDefault="00000000">
            <w:pPr>
              <w:widowControl/>
              <w:spacing w:line="360" w:lineRule="auto"/>
              <w:jc w:val="left"/>
              <w:rPr>
                <w:rFonts w:ascii="宋体" w:hAnsi="宋体" w:cs="宋体" w:hint="eastAsia"/>
                <w:kern w:val="0"/>
                <w:sz w:val="18"/>
                <w:szCs w:val="18"/>
              </w:rPr>
            </w:pPr>
            <w:r w:rsidRPr="00B6476A">
              <w:rPr>
                <w:rFonts w:ascii="宋体" w:hAnsi="宋体" w:cs="宋体" w:hint="eastAsia"/>
                <w:kern w:val="0"/>
                <w:sz w:val="18"/>
                <w:szCs w:val="18"/>
              </w:rPr>
              <w:t>工业 *</w:t>
            </w:r>
          </w:p>
        </w:tc>
        <w:tc>
          <w:tcPr>
            <w:tcW w:w="1369" w:type="dxa"/>
            <w:vAlign w:val="center"/>
          </w:tcPr>
          <w:p w14:paraId="08D8BF12"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从业人员(X)</w:t>
            </w:r>
          </w:p>
        </w:tc>
        <w:tc>
          <w:tcPr>
            <w:tcW w:w="709" w:type="dxa"/>
            <w:vAlign w:val="center"/>
          </w:tcPr>
          <w:p w14:paraId="7E26BAA0"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人</w:t>
            </w:r>
          </w:p>
        </w:tc>
        <w:tc>
          <w:tcPr>
            <w:tcW w:w="1125" w:type="dxa"/>
            <w:vAlign w:val="center"/>
          </w:tcPr>
          <w:p w14:paraId="2ED288F5"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X≥1000</w:t>
            </w:r>
          </w:p>
        </w:tc>
        <w:tc>
          <w:tcPr>
            <w:tcW w:w="1701" w:type="dxa"/>
            <w:vAlign w:val="center"/>
          </w:tcPr>
          <w:p w14:paraId="5DDCEA28"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300≤X＜1000</w:t>
            </w:r>
          </w:p>
        </w:tc>
        <w:tc>
          <w:tcPr>
            <w:tcW w:w="1426" w:type="dxa"/>
            <w:vAlign w:val="center"/>
          </w:tcPr>
          <w:p w14:paraId="7F0FE17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20≤X＜300</w:t>
            </w:r>
          </w:p>
        </w:tc>
        <w:tc>
          <w:tcPr>
            <w:tcW w:w="992" w:type="dxa"/>
            <w:vAlign w:val="center"/>
          </w:tcPr>
          <w:p w14:paraId="1F4A53E6"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X＜20</w:t>
            </w:r>
          </w:p>
        </w:tc>
      </w:tr>
      <w:tr w:rsidR="00E429FB" w:rsidRPr="00B6476A" w14:paraId="015CF2DF" w14:textId="77777777">
        <w:trPr>
          <w:trHeight w:hRule="exact" w:val="397"/>
          <w:jc w:val="center"/>
        </w:trPr>
        <w:tc>
          <w:tcPr>
            <w:tcW w:w="2113" w:type="dxa"/>
            <w:vMerge/>
            <w:vAlign w:val="center"/>
          </w:tcPr>
          <w:p w14:paraId="5DB85A96" w14:textId="77777777" w:rsidR="00E429FB" w:rsidRPr="00B6476A" w:rsidRDefault="00E429FB">
            <w:pPr>
              <w:widowControl/>
              <w:spacing w:line="360" w:lineRule="auto"/>
              <w:jc w:val="left"/>
              <w:rPr>
                <w:rFonts w:ascii="宋体" w:hAnsi="宋体" w:cs="宋体" w:hint="eastAsia"/>
                <w:kern w:val="0"/>
                <w:sz w:val="18"/>
                <w:szCs w:val="18"/>
              </w:rPr>
            </w:pPr>
          </w:p>
        </w:tc>
        <w:tc>
          <w:tcPr>
            <w:tcW w:w="1369" w:type="dxa"/>
            <w:vAlign w:val="center"/>
          </w:tcPr>
          <w:p w14:paraId="04782535"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营业收入(Y)</w:t>
            </w:r>
          </w:p>
        </w:tc>
        <w:tc>
          <w:tcPr>
            <w:tcW w:w="709" w:type="dxa"/>
            <w:vAlign w:val="center"/>
          </w:tcPr>
          <w:p w14:paraId="103812B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52337DC7"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Y≥40000</w:t>
            </w:r>
          </w:p>
        </w:tc>
        <w:tc>
          <w:tcPr>
            <w:tcW w:w="1701" w:type="dxa"/>
            <w:vAlign w:val="center"/>
          </w:tcPr>
          <w:p w14:paraId="1C6D201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2000≤Y＜40000</w:t>
            </w:r>
          </w:p>
        </w:tc>
        <w:tc>
          <w:tcPr>
            <w:tcW w:w="1426" w:type="dxa"/>
            <w:vAlign w:val="center"/>
          </w:tcPr>
          <w:p w14:paraId="21743825"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300≤Y＜2000</w:t>
            </w:r>
          </w:p>
        </w:tc>
        <w:tc>
          <w:tcPr>
            <w:tcW w:w="992" w:type="dxa"/>
            <w:vAlign w:val="center"/>
          </w:tcPr>
          <w:p w14:paraId="029AA29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Y＜300</w:t>
            </w:r>
          </w:p>
        </w:tc>
      </w:tr>
      <w:tr w:rsidR="00E429FB" w:rsidRPr="00B6476A" w14:paraId="45FF21C4" w14:textId="77777777">
        <w:trPr>
          <w:trHeight w:hRule="exact" w:val="397"/>
          <w:jc w:val="center"/>
        </w:trPr>
        <w:tc>
          <w:tcPr>
            <w:tcW w:w="2113" w:type="dxa"/>
            <w:vMerge w:val="restart"/>
            <w:vAlign w:val="center"/>
          </w:tcPr>
          <w:p w14:paraId="65DE1154" w14:textId="77777777" w:rsidR="00E429FB" w:rsidRPr="00B6476A" w:rsidRDefault="00000000">
            <w:pPr>
              <w:widowControl/>
              <w:spacing w:line="360" w:lineRule="auto"/>
              <w:jc w:val="left"/>
              <w:rPr>
                <w:rFonts w:ascii="宋体" w:hAnsi="宋体" w:cs="宋体" w:hint="eastAsia"/>
                <w:kern w:val="0"/>
                <w:sz w:val="18"/>
                <w:szCs w:val="18"/>
              </w:rPr>
            </w:pPr>
            <w:r w:rsidRPr="00B6476A">
              <w:rPr>
                <w:rFonts w:ascii="宋体" w:hAnsi="宋体" w:cs="宋体" w:hint="eastAsia"/>
                <w:kern w:val="0"/>
                <w:sz w:val="18"/>
                <w:szCs w:val="18"/>
              </w:rPr>
              <w:t>建筑业</w:t>
            </w:r>
          </w:p>
        </w:tc>
        <w:tc>
          <w:tcPr>
            <w:tcW w:w="1369" w:type="dxa"/>
            <w:vAlign w:val="center"/>
          </w:tcPr>
          <w:p w14:paraId="134BBCD2"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营业收入(Y)</w:t>
            </w:r>
          </w:p>
        </w:tc>
        <w:tc>
          <w:tcPr>
            <w:tcW w:w="709" w:type="dxa"/>
            <w:vAlign w:val="center"/>
          </w:tcPr>
          <w:p w14:paraId="5B978DF1"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602D4598"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Y≥80000</w:t>
            </w:r>
          </w:p>
        </w:tc>
        <w:tc>
          <w:tcPr>
            <w:tcW w:w="1701" w:type="dxa"/>
            <w:vAlign w:val="center"/>
          </w:tcPr>
          <w:p w14:paraId="43D3B967"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6000≤Y＜80000</w:t>
            </w:r>
          </w:p>
        </w:tc>
        <w:tc>
          <w:tcPr>
            <w:tcW w:w="1426" w:type="dxa"/>
            <w:vAlign w:val="center"/>
          </w:tcPr>
          <w:p w14:paraId="2C7C6E7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300≤Y＜6000</w:t>
            </w:r>
          </w:p>
        </w:tc>
        <w:tc>
          <w:tcPr>
            <w:tcW w:w="992" w:type="dxa"/>
            <w:vAlign w:val="center"/>
          </w:tcPr>
          <w:p w14:paraId="3CA5F6F0"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Y＜300</w:t>
            </w:r>
          </w:p>
        </w:tc>
      </w:tr>
      <w:tr w:rsidR="00E429FB" w:rsidRPr="00B6476A" w14:paraId="1D695D9D" w14:textId="77777777">
        <w:trPr>
          <w:trHeight w:hRule="exact" w:val="397"/>
          <w:jc w:val="center"/>
        </w:trPr>
        <w:tc>
          <w:tcPr>
            <w:tcW w:w="2113" w:type="dxa"/>
            <w:vMerge/>
            <w:vAlign w:val="center"/>
          </w:tcPr>
          <w:p w14:paraId="67BF281A" w14:textId="77777777" w:rsidR="00E429FB" w:rsidRPr="00B6476A" w:rsidRDefault="00E429FB">
            <w:pPr>
              <w:widowControl/>
              <w:spacing w:line="360" w:lineRule="auto"/>
              <w:jc w:val="left"/>
              <w:rPr>
                <w:rFonts w:ascii="宋体" w:hAnsi="宋体" w:cs="宋体" w:hint="eastAsia"/>
                <w:kern w:val="0"/>
                <w:sz w:val="18"/>
                <w:szCs w:val="18"/>
              </w:rPr>
            </w:pPr>
          </w:p>
        </w:tc>
        <w:tc>
          <w:tcPr>
            <w:tcW w:w="1369" w:type="dxa"/>
            <w:vAlign w:val="center"/>
          </w:tcPr>
          <w:p w14:paraId="2B726DB9"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资产总额(Z)</w:t>
            </w:r>
          </w:p>
        </w:tc>
        <w:tc>
          <w:tcPr>
            <w:tcW w:w="709" w:type="dxa"/>
            <w:vAlign w:val="center"/>
          </w:tcPr>
          <w:p w14:paraId="5FE82AD8"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68C09C19"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Z≥80000</w:t>
            </w:r>
          </w:p>
        </w:tc>
        <w:tc>
          <w:tcPr>
            <w:tcW w:w="1701" w:type="dxa"/>
            <w:vAlign w:val="center"/>
          </w:tcPr>
          <w:p w14:paraId="4031600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5000≤Z＜80000</w:t>
            </w:r>
          </w:p>
        </w:tc>
        <w:tc>
          <w:tcPr>
            <w:tcW w:w="1426" w:type="dxa"/>
            <w:vAlign w:val="center"/>
          </w:tcPr>
          <w:p w14:paraId="413E7497"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300≤Z＜5000</w:t>
            </w:r>
          </w:p>
        </w:tc>
        <w:tc>
          <w:tcPr>
            <w:tcW w:w="992" w:type="dxa"/>
            <w:vAlign w:val="center"/>
          </w:tcPr>
          <w:p w14:paraId="140BA298"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Z＜300</w:t>
            </w:r>
          </w:p>
        </w:tc>
      </w:tr>
      <w:tr w:rsidR="00E429FB" w:rsidRPr="00B6476A" w14:paraId="1FD00A50" w14:textId="77777777">
        <w:trPr>
          <w:trHeight w:hRule="exact" w:val="397"/>
          <w:jc w:val="center"/>
        </w:trPr>
        <w:tc>
          <w:tcPr>
            <w:tcW w:w="2113" w:type="dxa"/>
            <w:vMerge w:val="restart"/>
            <w:vAlign w:val="center"/>
          </w:tcPr>
          <w:p w14:paraId="6E3912F2" w14:textId="77777777" w:rsidR="00E429FB" w:rsidRPr="00B6476A" w:rsidRDefault="00000000">
            <w:pPr>
              <w:widowControl/>
              <w:spacing w:line="360" w:lineRule="auto"/>
              <w:jc w:val="left"/>
              <w:rPr>
                <w:rFonts w:ascii="宋体" w:hAnsi="宋体" w:cs="宋体" w:hint="eastAsia"/>
                <w:kern w:val="0"/>
                <w:sz w:val="18"/>
                <w:szCs w:val="18"/>
              </w:rPr>
            </w:pPr>
            <w:r w:rsidRPr="00B6476A">
              <w:rPr>
                <w:rFonts w:ascii="宋体" w:hAnsi="宋体" w:cs="宋体" w:hint="eastAsia"/>
                <w:kern w:val="0"/>
                <w:sz w:val="18"/>
                <w:szCs w:val="18"/>
              </w:rPr>
              <w:t>批发业</w:t>
            </w:r>
          </w:p>
        </w:tc>
        <w:tc>
          <w:tcPr>
            <w:tcW w:w="1369" w:type="dxa"/>
            <w:vAlign w:val="center"/>
          </w:tcPr>
          <w:p w14:paraId="1E98AF9F"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从业人员(X)</w:t>
            </w:r>
          </w:p>
        </w:tc>
        <w:tc>
          <w:tcPr>
            <w:tcW w:w="709" w:type="dxa"/>
            <w:vAlign w:val="center"/>
          </w:tcPr>
          <w:p w14:paraId="62963B34"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人</w:t>
            </w:r>
          </w:p>
        </w:tc>
        <w:tc>
          <w:tcPr>
            <w:tcW w:w="1125" w:type="dxa"/>
            <w:vAlign w:val="center"/>
          </w:tcPr>
          <w:p w14:paraId="386A2EEE"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X≥200</w:t>
            </w:r>
          </w:p>
        </w:tc>
        <w:tc>
          <w:tcPr>
            <w:tcW w:w="1701" w:type="dxa"/>
            <w:vAlign w:val="center"/>
          </w:tcPr>
          <w:p w14:paraId="5C972FA9"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20≤X＜200</w:t>
            </w:r>
          </w:p>
        </w:tc>
        <w:tc>
          <w:tcPr>
            <w:tcW w:w="1426" w:type="dxa"/>
            <w:vAlign w:val="center"/>
          </w:tcPr>
          <w:p w14:paraId="2F0C400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5≤X＜20</w:t>
            </w:r>
          </w:p>
        </w:tc>
        <w:tc>
          <w:tcPr>
            <w:tcW w:w="992" w:type="dxa"/>
            <w:vAlign w:val="center"/>
          </w:tcPr>
          <w:p w14:paraId="04006FD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X＜5</w:t>
            </w:r>
          </w:p>
        </w:tc>
      </w:tr>
      <w:tr w:rsidR="00E429FB" w:rsidRPr="00B6476A" w14:paraId="508796B9" w14:textId="77777777">
        <w:trPr>
          <w:trHeight w:hRule="exact" w:val="397"/>
          <w:jc w:val="center"/>
        </w:trPr>
        <w:tc>
          <w:tcPr>
            <w:tcW w:w="2113" w:type="dxa"/>
            <w:vMerge/>
            <w:vAlign w:val="center"/>
          </w:tcPr>
          <w:p w14:paraId="0B286C2B" w14:textId="77777777" w:rsidR="00E429FB" w:rsidRPr="00B6476A" w:rsidRDefault="00E429FB">
            <w:pPr>
              <w:widowControl/>
              <w:spacing w:line="360" w:lineRule="auto"/>
              <w:jc w:val="left"/>
              <w:rPr>
                <w:rFonts w:ascii="宋体" w:hAnsi="宋体" w:cs="宋体" w:hint="eastAsia"/>
                <w:kern w:val="0"/>
                <w:sz w:val="18"/>
                <w:szCs w:val="18"/>
              </w:rPr>
            </w:pPr>
          </w:p>
        </w:tc>
        <w:tc>
          <w:tcPr>
            <w:tcW w:w="1369" w:type="dxa"/>
            <w:vAlign w:val="center"/>
          </w:tcPr>
          <w:p w14:paraId="28CA5D94"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营业收入(Y)</w:t>
            </w:r>
          </w:p>
        </w:tc>
        <w:tc>
          <w:tcPr>
            <w:tcW w:w="709" w:type="dxa"/>
            <w:vAlign w:val="center"/>
          </w:tcPr>
          <w:p w14:paraId="7674B3D4"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7623CDA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Y≥40000</w:t>
            </w:r>
          </w:p>
        </w:tc>
        <w:tc>
          <w:tcPr>
            <w:tcW w:w="1701" w:type="dxa"/>
            <w:vAlign w:val="center"/>
          </w:tcPr>
          <w:p w14:paraId="5694EFB5"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5000≤Y＜40000</w:t>
            </w:r>
          </w:p>
        </w:tc>
        <w:tc>
          <w:tcPr>
            <w:tcW w:w="1426" w:type="dxa"/>
            <w:vAlign w:val="center"/>
          </w:tcPr>
          <w:p w14:paraId="2ABCD895" w14:textId="77777777" w:rsidR="00E429FB" w:rsidRPr="00B6476A" w:rsidRDefault="00000000">
            <w:pPr>
              <w:widowControl/>
              <w:spacing w:line="360" w:lineRule="auto"/>
              <w:ind w:leftChars="-1" w:left="-1" w:hanging="1"/>
              <w:jc w:val="center"/>
              <w:rPr>
                <w:rFonts w:ascii="宋体" w:hAnsi="宋体" w:cs="宋体" w:hint="eastAsia"/>
                <w:kern w:val="0"/>
                <w:sz w:val="18"/>
                <w:szCs w:val="18"/>
              </w:rPr>
            </w:pPr>
            <w:r w:rsidRPr="00B6476A">
              <w:rPr>
                <w:rFonts w:ascii="宋体" w:hAnsi="宋体" w:cs="宋体" w:hint="eastAsia"/>
                <w:kern w:val="0"/>
                <w:sz w:val="18"/>
                <w:szCs w:val="18"/>
              </w:rPr>
              <w:t>1000≤Y＜5000</w:t>
            </w:r>
          </w:p>
        </w:tc>
        <w:tc>
          <w:tcPr>
            <w:tcW w:w="992" w:type="dxa"/>
            <w:vAlign w:val="center"/>
          </w:tcPr>
          <w:p w14:paraId="29CDA03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Y＜1000</w:t>
            </w:r>
          </w:p>
        </w:tc>
      </w:tr>
      <w:tr w:rsidR="00E429FB" w:rsidRPr="00B6476A" w14:paraId="0B9E017A" w14:textId="77777777">
        <w:trPr>
          <w:trHeight w:hRule="exact" w:val="397"/>
          <w:jc w:val="center"/>
        </w:trPr>
        <w:tc>
          <w:tcPr>
            <w:tcW w:w="2113" w:type="dxa"/>
            <w:vMerge w:val="restart"/>
            <w:vAlign w:val="center"/>
          </w:tcPr>
          <w:p w14:paraId="7CAE1B02" w14:textId="77777777" w:rsidR="00E429FB" w:rsidRPr="00B6476A" w:rsidRDefault="00000000">
            <w:pPr>
              <w:widowControl/>
              <w:spacing w:line="360" w:lineRule="auto"/>
              <w:jc w:val="left"/>
              <w:rPr>
                <w:rFonts w:ascii="宋体" w:hAnsi="宋体" w:cs="宋体" w:hint="eastAsia"/>
                <w:kern w:val="0"/>
                <w:sz w:val="18"/>
                <w:szCs w:val="18"/>
              </w:rPr>
            </w:pPr>
            <w:r w:rsidRPr="00B6476A">
              <w:rPr>
                <w:rFonts w:ascii="宋体" w:hAnsi="宋体" w:cs="宋体" w:hint="eastAsia"/>
                <w:kern w:val="0"/>
                <w:sz w:val="18"/>
                <w:szCs w:val="18"/>
              </w:rPr>
              <w:t>零售业</w:t>
            </w:r>
          </w:p>
        </w:tc>
        <w:tc>
          <w:tcPr>
            <w:tcW w:w="1369" w:type="dxa"/>
            <w:vAlign w:val="center"/>
          </w:tcPr>
          <w:p w14:paraId="3E4F19D5"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从业人员(X)</w:t>
            </w:r>
          </w:p>
        </w:tc>
        <w:tc>
          <w:tcPr>
            <w:tcW w:w="709" w:type="dxa"/>
            <w:vAlign w:val="center"/>
          </w:tcPr>
          <w:p w14:paraId="7B9ECED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人</w:t>
            </w:r>
          </w:p>
        </w:tc>
        <w:tc>
          <w:tcPr>
            <w:tcW w:w="1125" w:type="dxa"/>
            <w:vAlign w:val="center"/>
          </w:tcPr>
          <w:p w14:paraId="16717BAD"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X≥300</w:t>
            </w:r>
          </w:p>
        </w:tc>
        <w:tc>
          <w:tcPr>
            <w:tcW w:w="1701" w:type="dxa"/>
            <w:vAlign w:val="center"/>
          </w:tcPr>
          <w:p w14:paraId="1AA25B9D"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50≤X＜300</w:t>
            </w:r>
          </w:p>
        </w:tc>
        <w:tc>
          <w:tcPr>
            <w:tcW w:w="1426" w:type="dxa"/>
            <w:vAlign w:val="center"/>
          </w:tcPr>
          <w:p w14:paraId="61A15F9D" w14:textId="77777777" w:rsidR="00E429FB" w:rsidRPr="00B6476A" w:rsidRDefault="00000000">
            <w:pPr>
              <w:widowControl/>
              <w:spacing w:line="360" w:lineRule="auto"/>
              <w:ind w:leftChars="-1" w:left="-1" w:hanging="1"/>
              <w:jc w:val="center"/>
              <w:rPr>
                <w:rFonts w:ascii="宋体" w:hAnsi="宋体" w:cs="宋体" w:hint="eastAsia"/>
                <w:kern w:val="0"/>
                <w:sz w:val="18"/>
                <w:szCs w:val="18"/>
              </w:rPr>
            </w:pPr>
            <w:r w:rsidRPr="00B6476A">
              <w:rPr>
                <w:rFonts w:ascii="宋体" w:hAnsi="宋体" w:cs="宋体" w:hint="eastAsia"/>
                <w:kern w:val="0"/>
                <w:sz w:val="18"/>
                <w:szCs w:val="18"/>
              </w:rPr>
              <w:t xml:space="preserve">10≤X＜50 </w:t>
            </w:r>
          </w:p>
        </w:tc>
        <w:tc>
          <w:tcPr>
            <w:tcW w:w="992" w:type="dxa"/>
            <w:vAlign w:val="center"/>
          </w:tcPr>
          <w:p w14:paraId="06DDF21D"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X＜10</w:t>
            </w:r>
          </w:p>
        </w:tc>
      </w:tr>
      <w:tr w:rsidR="00E429FB" w:rsidRPr="00B6476A" w14:paraId="77855B60" w14:textId="77777777">
        <w:trPr>
          <w:trHeight w:hRule="exact" w:val="397"/>
          <w:jc w:val="center"/>
        </w:trPr>
        <w:tc>
          <w:tcPr>
            <w:tcW w:w="2113" w:type="dxa"/>
            <w:vMerge/>
            <w:vAlign w:val="center"/>
          </w:tcPr>
          <w:p w14:paraId="47AB6EFA" w14:textId="77777777" w:rsidR="00E429FB" w:rsidRPr="00B6476A" w:rsidRDefault="00E429FB">
            <w:pPr>
              <w:widowControl/>
              <w:spacing w:line="360" w:lineRule="auto"/>
              <w:jc w:val="left"/>
              <w:rPr>
                <w:rFonts w:ascii="宋体" w:hAnsi="宋体" w:cs="宋体" w:hint="eastAsia"/>
                <w:kern w:val="0"/>
                <w:sz w:val="18"/>
                <w:szCs w:val="18"/>
              </w:rPr>
            </w:pPr>
          </w:p>
        </w:tc>
        <w:tc>
          <w:tcPr>
            <w:tcW w:w="1369" w:type="dxa"/>
            <w:vAlign w:val="center"/>
          </w:tcPr>
          <w:p w14:paraId="16CD3581"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营业收入(Y)</w:t>
            </w:r>
          </w:p>
        </w:tc>
        <w:tc>
          <w:tcPr>
            <w:tcW w:w="709" w:type="dxa"/>
            <w:vAlign w:val="center"/>
          </w:tcPr>
          <w:p w14:paraId="598A50AE"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2A46139B"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Y≥20000</w:t>
            </w:r>
          </w:p>
        </w:tc>
        <w:tc>
          <w:tcPr>
            <w:tcW w:w="1701" w:type="dxa"/>
            <w:vAlign w:val="center"/>
          </w:tcPr>
          <w:p w14:paraId="5D6AE677"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500≤Y＜20000</w:t>
            </w:r>
          </w:p>
        </w:tc>
        <w:tc>
          <w:tcPr>
            <w:tcW w:w="1426" w:type="dxa"/>
            <w:vAlign w:val="center"/>
          </w:tcPr>
          <w:p w14:paraId="6918562B" w14:textId="77777777" w:rsidR="00E429FB" w:rsidRPr="00B6476A" w:rsidRDefault="00000000">
            <w:pPr>
              <w:widowControl/>
              <w:spacing w:line="360" w:lineRule="auto"/>
              <w:ind w:leftChars="-1" w:left="-1" w:hanging="1"/>
              <w:jc w:val="center"/>
              <w:rPr>
                <w:rFonts w:ascii="宋体" w:hAnsi="宋体" w:cs="宋体" w:hint="eastAsia"/>
                <w:kern w:val="0"/>
                <w:sz w:val="18"/>
                <w:szCs w:val="18"/>
              </w:rPr>
            </w:pPr>
            <w:r w:rsidRPr="00B6476A">
              <w:rPr>
                <w:rFonts w:ascii="宋体" w:hAnsi="宋体" w:cs="宋体" w:hint="eastAsia"/>
                <w:kern w:val="0"/>
                <w:sz w:val="18"/>
                <w:szCs w:val="18"/>
              </w:rPr>
              <w:t xml:space="preserve">100≤Y＜500 </w:t>
            </w:r>
          </w:p>
        </w:tc>
        <w:tc>
          <w:tcPr>
            <w:tcW w:w="992" w:type="dxa"/>
            <w:vAlign w:val="center"/>
          </w:tcPr>
          <w:p w14:paraId="65AEA1E2"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Y＜100</w:t>
            </w:r>
          </w:p>
        </w:tc>
      </w:tr>
      <w:tr w:rsidR="00E429FB" w:rsidRPr="00B6476A" w14:paraId="6182A66E" w14:textId="77777777">
        <w:trPr>
          <w:trHeight w:hRule="exact" w:val="397"/>
          <w:jc w:val="center"/>
        </w:trPr>
        <w:tc>
          <w:tcPr>
            <w:tcW w:w="2113" w:type="dxa"/>
            <w:vMerge w:val="restart"/>
            <w:vAlign w:val="center"/>
          </w:tcPr>
          <w:p w14:paraId="520F70E1" w14:textId="77777777" w:rsidR="00E429FB" w:rsidRPr="00B6476A" w:rsidRDefault="00000000">
            <w:pPr>
              <w:widowControl/>
              <w:spacing w:line="360" w:lineRule="auto"/>
              <w:jc w:val="left"/>
              <w:rPr>
                <w:rFonts w:ascii="宋体" w:hAnsi="宋体" w:cs="宋体" w:hint="eastAsia"/>
                <w:kern w:val="0"/>
                <w:sz w:val="18"/>
                <w:szCs w:val="18"/>
              </w:rPr>
            </w:pPr>
            <w:r w:rsidRPr="00B6476A">
              <w:rPr>
                <w:rFonts w:ascii="宋体" w:hAnsi="宋体" w:cs="宋体" w:hint="eastAsia"/>
                <w:kern w:val="0"/>
                <w:sz w:val="18"/>
                <w:szCs w:val="18"/>
              </w:rPr>
              <w:t>交通运输业 *</w:t>
            </w:r>
          </w:p>
        </w:tc>
        <w:tc>
          <w:tcPr>
            <w:tcW w:w="1369" w:type="dxa"/>
            <w:vAlign w:val="center"/>
          </w:tcPr>
          <w:p w14:paraId="356A3D15"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从业人员(X)</w:t>
            </w:r>
          </w:p>
        </w:tc>
        <w:tc>
          <w:tcPr>
            <w:tcW w:w="709" w:type="dxa"/>
            <w:vAlign w:val="center"/>
          </w:tcPr>
          <w:p w14:paraId="47B62432"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人</w:t>
            </w:r>
          </w:p>
        </w:tc>
        <w:tc>
          <w:tcPr>
            <w:tcW w:w="1125" w:type="dxa"/>
            <w:vAlign w:val="center"/>
          </w:tcPr>
          <w:p w14:paraId="31977CA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X≥1000</w:t>
            </w:r>
          </w:p>
        </w:tc>
        <w:tc>
          <w:tcPr>
            <w:tcW w:w="1701" w:type="dxa"/>
            <w:vAlign w:val="center"/>
          </w:tcPr>
          <w:p w14:paraId="1B955754"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300≤X＜1000</w:t>
            </w:r>
          </w:p>
        </w:tc>
        <w:tc>
          <w:tcPr>
            <w:tcW w:w="1426" w:type="dxa"/>
            <w:vAlign w:val="center"/>
          </w:tcPr>
          <w:p w14:paraId="4B43EA6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20≤X＜300</w:t>
            </w:r>
          </w:p>
        </w:tc>
        <w:tc>
          <w:tcPr>
            <w:tcW w:w="992" w:type="dxa"/>
            <w:vAlign w:val="center"/>
          </w:tcPr>
          <w:p w14:paraId="0783ACA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X＜20</w:t>
            </w:r>
          </w:p>
        </w:tc>
      </w:tr>
      <w:tr w:rsidR="00E429FB" w:rsidRPr="00B6476A" w14:paraId="05809C5E" w14:textId="77777777">
        <w:trPr>
          <w:trHeight w:hRule="exact" w:val="397"/>
          <w:jc w:val="center"/>
        </w:trPr>
        <w:tc>
          <w:tcPr>
            <w:tcW w:w="2113" w:type="dxa"/>
            <w:vMerge/>
            <w:vAlign w:val="center"/>
          </w:tcPr>
          <w:p w14:paraId="6C37B328" w14:textId="77777777" w:rsidR="00E429FB" w:rsidRPr="00B6476A" w:rsidRDefault="00E429FB">
            <w:pPr>
              <w:widowControl/>
              <w:spacing w:line="360" w:lineRule="auto"/>
              <w:jc w:val="left"/>
              <w:rPr>
                <w:rFonts w:ascii="宋体" w:hAnsi="宋体" w:cs="宋体" w:hint="eastAsia"/>
                <w:kern w:val="0"/>
                <w:sz w:val="18"/>
                <w:szCs w:val="18"/>
              </w:rPr>
            </w:pPr>
          </w:p>
        </w:tc>
        <w:tc>
          <w:tcPr>
            <w:tcW w:w="1369" w:type="dxa"/>
            <w:vAlign w:val="center"/>
          </w:tcPr>
          <w:p w14:paraId="2FE106A2"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营业收入(Y)</w:t>
            </w:r>
          </w:p>
        </w:tc>
        <w:tc>
          <w:tcPr>
            <w:tcW w:w="709" w:type="dxa"/>
            <w:vAlign w:val="center"/>
          </w:tcPr>
          <w:p w14:paraId="66C84D7D"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2D51B00B"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Y≥30000</w:t>
            </w:r>
          </w:p>
        </w:tc>
        <w:tc>
          <w:tcPr>
            <w:tcW w:w="1701" w:type="dxa"/>
            <w:vAlign w:val="center"/>
          </w:tcPr>
          <w:p w14:paraId="31DB6499"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3000≤Y＜30000</w:t>
            </w:r>
          </w:p>
        </w:tc>
        <w:tc>
          <w:tcPr>
            <w:tcW w:w="1426" w:type="dxa"/>
            <w:vAlign w:val="center"/>
          </w:tcPr>
          <w:p w14:paraId="48AF09D0"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200≤Y＜3000</w:t>
            </w:r>
          </w:p>
        </w:tc>
        <w:tc>
          <w:tcPr>
            <w:tcW w:w="992" w:type="dxa"/>
            <w:vAlign w:val="center"/>
          </w:tcPr>
          <w:p w14:paraId="7E184E4B"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Y＜200</w:t>
            </w:r>
          </w:p>
        </w:tc>
      </w:tr>
      <w:tr w:rsidR="00E429FB" w:rsidRPr="00B6476A" w14:paraId="7999BF09" w14:textId="77777777">
        <w:trPr>
          <w:trHeight w:hRule="exact" w:val="397"/>
          <w:jc w:val="center"/>
        </w:trPr>
        <w:tc>
          <w:tcPr>
            <w:tcW w:w="2113" w:type="dxa"/>
            <w:vMerge w:val="restart"/>
            <w:vAlign w:val="center"/>
          </w:tcPr>
          <w:p w14:paraId="31FB8536" w14:textId="77777777" w:rsidR="00E429FB" w:rsidRPr="00B6476A" w:rsidRDefault="00000000">
            <w:pPr>
              <w:widowControl/>
              <w:spacing w:line="360" w:lineRule="auto"/>
              <w:jc w:val="left"/>
              <w:rPr>
                <w:rFonts w:ascii="宋体" w:hAnsi="宋体" w:cs="宋体" w:hint="eastAsia"/>
                <w:kern w:val="0"/>
                <w:sz w:val="18"/>
                <w:szCs w:val="18"/>
              </w:rPr>
            </w:pPr>
            <w:r w:rsidRPr="00B6476A">
              <w:rPr>
                <w:rFonts w:ascii="宋体" w:hAnsi="宋体" w:cs="宋体" w:hint="eastAsia"/>
                <w:kern w:val="0"/>
                <w:sz w:val="18"/>
                <w:szCs w:val="18"/>
              </w:rPr>
              <w:t>仓储业*</w:t>
            </w:r>
          </w:p>
        </w:tc>
        <w:tc>
          <w:tcPr>
            <w:tcW w:w="1369" w:type="dxa"/>
            <w:vAlign w:val="center"/>
          </w:tcPr>
          <w:p w14:paraId="193231E6"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从业人员(X)</w:t>
            </w:r>
          </w:p>
        </w:tc>
        <w:tc>
          <w:tcPr>
            <w:tcW w:w="709" w:type="dxa"/>
            <w:vAlign w:val="center"/>
          </w:tcPr>
          <w:p w14:paraId="35B110C2"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人</w:t>
            </w:r>
          </w:p>
        </w:tc>
        <w:tc>
          <w:tcPr>
            <w:tcW w:w="1125" w:type="dxa"/>
            <w:vAlign w:val="center"/>
          </w:tcPr>
          <w:p w14:paraId="64DCB1E6"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X≥200</w:t>
            </w:r>
          </w:p>
        </w:tc>
        <w:tc>
          <w:tcPr>
            <w:tcW w:w="1701" w:type="dxa"/>
            <w:vAlign w:val="center"/>
          </w:tcPr>
          <w:p w14:paraId="01A1B314" w14:textId="77777777" w:rsidR="00E429FB" w:rsidRPr="00B6476A" w:rsidRDefault="00000000">
            <w:pPr>
              <w:widowControl/>
              <w:spacing w:line="360" w:lineRule="auto"/>
              <w:ind w:leftChars="-51" w:left="1" w:hangingChars="60" w:hanging="108"/>
              <w:jc w:val="center"/>
              <w:rPr>
                <w:rFonts w:ascii="宋体" w:hAnsi="宋体" w:cs="宋体" w:hint="eastAsia"/>
                <w:kern w:val="0"/>
                <w:sz w:val="18"/>
                <w:szCs w:val="18"/>
              </w:rPr>
            </w:pPr>
            <w:r w:rsidRPr="00B6476A">
              <w:rPr>
                <w:rFonts w:ascii="宋体" w:hAnsi="宋体" w:cs="宋体" w:hint="eastAsia"/>
                <w:kern w:val="0"/>
                <w:sz w:val="18"/>
                <w:szCs w:val="18"/>
              </w:rPr>
              <w:t>100≤X＜200</w:t>
            </w:r>
          </w:p>
        </w:tc>
        <w:tc>
          <w:tcPr>
            <w:tcW w:w="1426" w:type="dxa"/>
            <w:vAlign w:val="center"/>
          </w:tcPr>
          <w:p w14:paraId="335FB6A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20≤X＜100</w:t>
            </w:r>
          </w:p>
        </w:tc>
        <w:tc>
          <w:tcPr>
            <w:tcW w:w="992" w:type="dxa"/>
            <w:vAlign w:val="center"/>
          </w:tcPr>
          <w:p w14:paraId="79EFA4FF"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X＜20</w:t>
            </w:r>
          </w:p>
        </w:tc>
      </w:tr>
      <w:tr w:rsidR="00E429FB" w:rsidRPr="00B6476A" w14:paraId="1C1CF31A" w14:textId="77777777">
        <w:trPr>
          <w:trHeight w:hRule="exact" w:val="397"/>
          <w:jc w:val="center"/>
        </w:trPr>
        <w:tc>
          <w:tcPr>
            <w:tcW w:w="2113" w:type="dxa"/>
            <w:vMerge/>
            <w:vAlign w:val="center"/>
          </w:tcPr>
          <w:p w14:paraId="1A42B030" w14:textId="77777777" w:rsidR="00E429FB" w:rsidRPr="00B6476A" w:rsidRDefault="00E429FB">
            <w:pPr>
              <w:widowControl/>
              <w:spacing w:line="360" w:lineRule="auto"/>
              <w:jc w:val="left"/>
              <w:rPr>
                <w:rFonts w:ascii="宋体" w:hAnsi="宋体" w:cs="宋体" w:hint="eastAsia"/>
                <w:kern w:val="0"/>
                <w:sz w:val="18"/>
                <w:szCs w:val="18"/>
              </w:rPr>
            </w:pPr>
          </w:p>
        </w:tc>
        <w:tc>
          <w:tcPr>
            <w:tcW w:w="1369" w:type="dxa"/>
            <w:vAlign w:val="center"/>
          </w:tcPr>
          <w:p w14:paraId="0B6DD4EB"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营业收入(Y)</w:t>
            </w:r>
          </w:p>
        </w:tc>
        <w:tc>
          <w:tcPr>
            <w:tcW w:w="709" w:type="dxa"/>
            <w:vAlign w:val="center"/>
          </w:tcPr>
          <w:p w14:paraId="0F8DE6AF"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51D77A9A"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Y≥30000</w:t>
            </w:r>
          </w:p>
        </w:tc>
        <w:tc>
          <w:tcPr>
            <w:tcW w:w="1701" w:type="dxa"/>
            <w:vAlign w:val="center"/>
          </w:tcPr>
          <w:p w14:paraId="5287342B"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1000≤Y＜30000</w:t>
            </w:r>
          </w:p>
        </w:tc>
        <w:tc>
          <w:tcPr>
            <w:tcW w:w="1426" w:type="dxa"/>
            <w:vAlign w:val="center"/>
          </w:tcPr>
          <w:p w14:paraId="27E947BD"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100≤Y＜1000</w:t>
            </w:r>
          </w:p>
        </w:tc>
        <w:tc>
          <w:tcPr>
            <w:tcW w:w="992" w:type="dxa"/>
            <w:vAlign w:val="center"/>
          </w:tcPr>
          <w:p w14:paraId="3B71E9A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Y＜100</w:t>
            </w:r>
          </w:p>
        </w:tc>
      </w:tr>
      <w:tr w:rsidR="00E429FB" w:rsidRPr="00B6476A" w14:paraId="38616A3A" w14:textId="77777777">
        <w:trPr>
          <w:trHeight w:hRule="exact" w:val="397"/>
          <w:jc w:val="center"/>
        </w:trPr>
        <w:tc>
          <w:tcPr>
            <w:tcW w:w="2113" w:type="dxa"/>
            <w:vMerge w:val="restart"/>
            <w:vAlign w:val="center"/>
          </w:tcPr>
          <w:p w14:paraId="1DA6DA9B" w14:textId="77777777" w:rsidR="00E429FB" w:rsidRPr="00B6476A" w:rsidRDefault="00000000">
            <w:pPr>
              <w:widowControl/>
              <w:spacing w:line="360" w:lineRule="auto"/>
              <w:jc w:val="left"/>
              <w:rPr>
                <w:rFonts w:ascii="宋体" w:hAnsi="宋体" w:cs="宋体" w:hint="eastAsia"/>
                <w:kern w:val="0"/>
                <w:sz w:val="18"/>
                <w:szCs w:val="18"/>
              </w:rPr>
            </w:pPr>
            <w:r w:rsidRPr="00B6476A">
              <w:rPr>
                <w:rFonts w:ascii="宋体" w:hAnsi="宋体" w:cs="宋体" w:hint="eastAsia"/>
                <w:kern w:val="0"/>
                <w:sz w:val="18"/>
                <w:szCs w:val="18"/>
              </w:rPr>
              <w:t>邮政业</w:t>
            </w:r>
          </w:p>
        </w:tc>
        <w:tc>
          <w:tcPr>
            <w:tcW w:w="1369" w:type="dxa"/>
            <w:vAlign w:val="center"/>
          </w:tcPr>
          <w:p w14:paraId="251D1B97"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从业人员(X)</w:t>
            </w:r>
          </w:p>
        </w:tc>
        <w:tc>
          <w:tcPr>
            <w:tcW w:w="709" w:type="dxa"/>
            <w:vAlign w:val="center"/>
          </w:tcPr>
          <w:p w14:paraId="68B83AEE"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人</w:t>
            </w:r>
          </w:p>
        </w:tc>
        <w:tc>
          <w:tcPr>
            <w:tcW w:w="1125" w:type="dxa"/>
            <w:vAlign w:val="center"/>
          </w:tcPr>
          <w:p w14:paraId="7EB9BCCF"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X≥1000</w:t>
            </w:r>
          </w:p>
        </w:tc>
        <w:tc>
          <w:tcPr>
            <w:tcW w:w="1701" w:type="dxa"/>
            <w:vAlign w:val="center"/>
          </w:tcPr>
          <w:p w14:paraId="368D572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300≤X＜1000</w:t>
            </w:r>
          </w:p>
        </w:tc>
        <w:tc>
          <w:tcPr>
            <w:tcW w:w="1426" w:type="dxa"/>
            <w:vAlign w:val="center"/>
          </w:tcPr>
          <w:p w14:paraId="67560421"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20≤X＜300</w:t>
            </w:r>
          </w:p>
        </w:tc>
        <w:tc>
          <w:tcPr>
            <w:tcW w:w="992" w:type="dxa"/>
            <w:vAlign w:val="center"/>
          </w:tcPr>
          <w:p w14:paraId="69E95B5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X＜20</w:t>
            </w:r>
          </w:p>
        </w:tc>
      </w:tr>
      <w:tr w:rsidR="00E429FB" w:rsidRPr="00B6476A" w14:paraId="1C1E81D2" w14:textId="77777777">
        <w:trPr>
          <w:trHeight w:hRule="exact" w:val="397"/>
          <w:jc w:val="center"/>
        </w:trPr>
        <w:tc>
          <w:tcPr>
            <w:tcW w:w="2113" w:type="dxa"/>
            <w:vMerge/>
            <w:vAlign w:val="center"/>
          </w:tcPr>
          <w:p w14:paraId="0C34FC34" w14:textId="77777777" w:rsidR="00E429FB" w:rsidRPr="00B6476A" w:rsidRDefault="00E429FB">
            <w:pPr>
              <w:widowControl/>
              <w:spacing w:line="360" w:lineRule="auto"/>
              <w:jc w:val="left"/>
              <w:rPr>
                <w:rFonts w:ascii="宋体" w:hAnsi="宋体" w:cs="宋体" w:hint="eastAsia"/>
                <w:kern w:val="0"/>
                <w:sz w:val="18"/>
                <w:szCs w:val="18"/>
              </w:rPr>
            </w:pPr>
          </w:p>
        </w:tc>
        <w:tc>
          <w:tcPr>
            <w:tcW w:w="1369" w:type="dxa"/>
            <w:vAlign w:val="center"/>
          </w:tcPr>
          <w:p w14:paraId="67BC1527"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营业收入(Y)</w:t>
            </w:r>
          </w:p>
        </w:tc>
        <w:tc>
          <w:tcPr>
            <w:tcW w:w="709" w:type="dxa"/>
            <w:vAlign w:val="center"/>
          </w:tcPr>
          <w:p w14:paraId="3584773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35DDA6EF"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Y≥30000</w:t>
            </w:r>
          </w:p>
        </w:tc>
        <w:tc>
          <w:tcPr>
            <w:tcW w:w="1701" w:type="dxa"/>
            <w:vAlign w:val="center"/>
          </w:tcPr>
          <w:p w14:paraId="1359FCA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2000≤Y＜30000</w:t>
            </w:r>
          </w:p>
        </w:tc>
        <w:tc>
          <w:tcPr>
            <w:tcW w:w="1426" w:type="dxa"/>
            <w:vAlign w:val="center"/>
          </w:tcPr>
          <w:p w14:paraId="7E3DBC92"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100≤Y＜2000</w:t>
            </w:r>
          </w:p>
        </w:tc>
        <w:tc>
          <w:tcPr>
            <w:tcW w:w="992" w:type="dxa"/>
            <w:vAlign w:val="center"/>
          </w:tcPr>
          <w:p w14:paraId="2178388F"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Y＜100</w:t>
            </w:r>
          </w:p>
        </w:tc>
      </w:tr>
      <w:tr w:rsidR="00E429FB" w:rsidRPr="00B6476A" w14:paraId="6632A354" w14:textId="77777777">
        <w:trPr>
          <w:trHeight w:hRule="exact" w:val="397"/>
          <w:jc w:val="center"/>
        </w:trPr>
        <w:tc>
          <w:tcPr>
            <w:tcW w:w="2113" w:type="dxa"/>
            <w:vMerge w:val="restart"/>
            <w:vAlign w:val="center"/>
          </w:tcPr>
          <w:p w14:paraId="59670DC9" w14:textId="77777777" w:rsidR="00E429FB" w:rsidRPr="00B6476A" w:rsidRDefault="00000000">
            <w:pPr>
              <w:widowControl/>
              <w:spacing w:line="360" w:lineRule="auto"/>
              <w:jc w:val="left"/>
              <w:rPr>
                <w:rFonts w:ascii="宋体" w:hAnsi="宋体" w:cs="宋体" w:hint="eastAsia"/>
                <w:kern w:val="0"/>
                <w:sz w:val="18"/>
                <w:szCs w:val="18"/>
              </w:rPr>
            </w:pPr>
            <w:r w:rsidRPr="00B6476A">
              <w:rPr>
                <w:rFonts w:ascii="宋体" w:hAnsi="宋体" w:cs="宋体" w:hint="eastAsia"/>
                <w:kern w:val="0"/>
                <w:sz w:val="18"/>
                <w:szCs w:val="18"/>
              </w:rPr>
              <w:t>住宿业</w:t>
            </w:r>
          </w:p>
        </w:tc>
        <w:tc>
          <w:tcPr>
            <w:tcW w:w="1369" w:type="dxa"/>
            <w:vAlign w:val="center"/>
          </w:tcPr>
          <w:p w14:paraId="6188B035"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从业人员(X)</w:t>
            </w:r>
          </w:p>
        </w:tc>
        <w:tc>
          <w:tcPr>
            <w:tcW w:w="709" w:type="dxa"/>
            <w:vAlign w:val="center"/>
          </w:tcPr>
          <w:p w14:paraId="53DCD970"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人</w:t>
            </w:r>
          </w:p>
        </w:tc>
        <w:tc>
          <w:tcPr>
            <w:tcW w:w="1125" w:type="dxa"/>
            <w:vAlign w:val="center"/>
          </w:tcPr>
          <w:p w14:paraId="5A8E850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X≥300</w:t>
            </w:r>
          </w:p>
        </w:tc>
        <w:tc>
          <w:tcPr>
            <w:tcW w:w="1701" w:type="dxa"/>
            <w:vAlign w:val="center"/>
          </w:tcPr>
          <w:p w14:paraId="2891B070" w14:textId="77777777" w:rsidR="00E429FB" w:rsidRPr="00B6476A" w:rsidRDefault="00000000">
            <w:pPr>
              <w:widowControl/>
              <w:spacing w:line="360" w:lineRule="auto"/>
              <w:ind w:leftChars="-51" w:left="1" w:hangingChars="60" w:hanging="108"/>
              <w:jc w:val="center"/>
              <w:rPr>
                <w:rFonts w:ascii="宋体" w:hAnsi="宋体" w:cs="宋体" w:hint="eastAsia"/>
                <w:kern w:val="0"/>
                <w:sz w:val="18"/>
                <w:szCs w:val="18"/>
              </w:rPr>
            </w:pPr>
            <w:r w:rsidRPr="00B6476A">
              <w:rPr>
                <w:rFonts w:ascii="宋体" w:hAnsi="宋体" w:cs="宋体" w:hint="eastAsia"/>
                <w:kern w:val="0"/>
                <w:sz w:val="18"/>
                <w:szCs w:val="18"/>
              </w:rPr>
              <w:t xml:space="preserve">100≤X＜300 </w:t>
            </w:r>
          </w:p>
        </w:tc>
        <w:tc>
          <w:tcPr>
            <w:tcW w:w="1426" w:type="dxa"/>
            <w:vAlign w:val="center"/>
          </w:tcPr>
          <w:p w14:paraId="782A8530"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10≤X＜100</w:t>
            </w:r>
          </w:p>
        </w:tc>
        <w:tc>
          <w:tcPr>
            <w:tcW w:w="992" w:type="dxa"/>
            <w:vAlign w:val="center"/>
          </w:tcPr>
          <w:p w14:paraId="12446DBD"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X＜10</w:t>
            </w:r>
          </w:p>
        </w:tc>
      </w:tr>
      <w:tr w:rsidR="00E429FB" w:rsidRPr="00B6476A" w14:paraId="4EA3A61D" w14:textId="77777777">
        <w:trPr>
          <w:trHeight w:hRule="exact" w:val="397"/>
          <w:jc w:val="center"/>
        </w:trPr>
        <w:tc>
          <w:tcPr>
            <w:tcW w:w="2113" w:type="dxa"/>
            <w:vMerge/>
            <w:vAlign w:val="center"/>
          </w:tcPr>
          <w:p w14:paraId="3FB0CC25" w14:textId="77777777" w:rsidR="00E429FB" w:rsidRPr="00B6476A" w:rsidRDefault="00E429FB">
            <w:pPr>
              <w:widowControl/>
              <w:spacing w:line="360" w:lineRule="auto"/>
              <w:jc w:val="left"/>
              <w:rPr>
                <w:rFonts w:ascii="宋体" w:hAnsi="宋体" w:cs="宋体" w:hint="eastAsia"/>
                <w:kern w:val="0"/>
                <w:sz w:val="18"/>
                <w:szCs w:val="18"/>
              </w:rPr>
            </w:pPr>
          </w:p>
        </w:tc>
        <w:tc>
          <w:tcPr>
            <w:tcW w:w="1369" w:type="dxa"/>
            <w:vAlign w:val="center"/>
          </w:tcPr>
          <w:p w14:paraId="7C94803A"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营业收入(Y)</w:t>
            </w:r>
          </w:p>
        </w:tc>
        <w:tc>
          <w:tcPr>
            <w:tcW w:w="709" w:type="dxa"/>
            <w:vAlign w:val="center"/>
          </w:tcPr>
          <w:p w14:paraId="68083AA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1EBE6BF0"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Y≥10000</w:t>
            </w:r>
          </w:p>
        </w:tc>
        <w:tc>
          <w:tcPr>
            <w:tcW w:w="1701" w:type="dxa"/>
            <w:vAlign w:val="center"/>
          </w:tcPr>
          <w:p w14:paraId="0A3F9F2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2000≤Y＜10000</w:t>
            </w:r>
          </w:p>
        </w:tc>
        <w:tc>
          <w:tcPr>
            <w:tcW w:w="1426" w:type="dxa"/>
            <w:vAlign w:val="center"/>
          </w:tcPr>
          <w:p w14:paraId="45CA0B50"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100≤Y＜2000</w:t>
            </w:r>
          </w:p>
        </w:tc>
        <w:tc>
          <w:tcPr>
            <w:tcW w:w="992" w:type="dxa"/>
            <w:vAlign w:val="center"/>
          </w:tcPr>
          <w:p w14:paraId="7320DBF8"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Y＜100</w:t>
            </w:r>
          </w:p>
        </w:tc>
      </w:tr>
      <w:tr w:rsidR="00E429FB" w:rsidRPr="00B6476A" w14:paraId="25BCD3CA" w14:textId="77777777">
        <w:trPr>
          <w:trHeight w:hRule="exact" w:val="397"/>
          <w:jc w:val="center"/>
        </w:trPr>
        <w:tc>
          <w:tcPr>
            <w:tcW w:w="2113" w:type="dxa"/>
            <w:vMerge w:val="restart"/>
            <w:vAlign w:val="center"/>
          </w:tcPr>
          <w:p w14:paraId="77288B76" w14:textId="77777777" w:rsidR="00E429FB" w:rsidRPr="00B6476A" w:rsidRDefault="00000000">
            <w:pPr>
              <w:widowControl/>
              <w:spacing w:line="360" w:lineRule="auto"/>
              <w:jc w:val="left"/>
              <w:rPr>
                <w:rFonts w:ascii="宋体" w:hAnsi="宋体" w:cs="宋体" w:hint="eastAsia"/>
                <w:kern w:val="0"/>
                <w:sz w:val="18"/>
                <w:szCs w:val="18"/>
              </w:rPr>
            </w:pPr>
            <w:r w:rsidRPr="00B6476A">
              <w:rPr>
                <w:rFonts w:ascii="宋体" w:hAnsi="宋体" w:cs="宋体" w:hint="eastAsia"/>
                <w:kern w:val="0"/>
                <w:sz w:val="18"/>
                <w:szCs w:val="18"/>
              </w:rPr>
              <w:t>餐饮业</w:t>
            </w:r>
          </w:p>
        </w:tc>
        <w:tc>
          <w:tcPr>
            <w:tcW w:w="1369" w:type="dxa"/>
            <w:vAlign w:val="center"/>
          </w:tcPr>
          <w:p w14:paraId="697B2168"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从业人员(X)</w:t>
            </w:r>
          </w:p>
        </w:tc>
        <w:tc>
          <w:tcPr>
            <w:tcW w:w="709" w:type="dxa"/>
            <w:vAlign w:val="center"/>
          </w:tcPr>
          <w:p w14:paraId="33BD7038"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人</w:t>
            </w:r>
          </w:p>
        </w:tc>
        <w:tc>
          <w:tcPr>
            <w:tcW w:w="1125" w:type="dxa"/>
            <w:vAlign w:val="center"/>
          </w:tcPr>
          <w:p w14:paraId="0586DB3B"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X≥300</w:t>
            </w:r>
          </w:p>
        </w:tc>
        <w:tc>
          <w:tcPr>
            <w:tcW w:w="1701" w:type="dxa"/>
            <w:vAlign w:val="center"/>
          </w:tcPr>
          <w:p w14:paraId="21951378" w14:textId="77777777" w:rsidR="00E429FB" w:rsidRPr="00B6476A" w:rsidRDefault="00000000">
            <w:pPr>
              <w:widowControl/>
              <w:spacing w:line="360" w:lineRule="auto"/>
              <w:ind w:leftChars="-51" w:left="1" w:hangingChars="60" w:hanging="108"/>
              <w:jc w:val="center"/>
              <w:rPr>
                <w:rFonts w:ascii="宋体" w:hAnsi="宋体" w:cs="宋体" w:hint="eastAsia"/>
                <w:kern w:val="0"/>
                <w:sz w:val="18"/>
                <w:szCs w:val="18"/>
              </w:rPr>
            </w:pPr>
            <w:r w:rsidRPr="00B6476A">
              <w:rPr>
                <w:rFonts w:ascii="宋体" w:hAnsi="宋体" w:cs="宋体" w:hint="eastAsia"/>
                <w:kern w:val="0"/>
                <w:sz w:val="18"/>
                <w:szCs w:val="18"/>
              </w:rPr>
              <w:t xml:space="preserve">100≤X＜300 </w:t>
            </w:r>
          </w:p>
        </w:tc>
        <w:tc>
          <w:tcPr>
            <w:tcW w:w="1426" w:type="dxa"/>
            <w:vAlign w:val="center"/>
          </w:tcPr>
          <w:p w14:paraId="6F189C70"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10≤X＜100</w:t>
            </w:r>
          </w:p>
        </w:tc>
        <w:tc>
          <w:tcPr>
            <w:tcW w:w="992" w:type="dxa"/>
            <w:vAlign w:val="center"/>
          </w:tcPr>
          <w:p w14:paraId="1E365738"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X＜10</w:t>
            </w:r>
          </w:p>
        </w:tc>
      </w:tr>
      <w:tr w:rsidR="00E429FB" w:rsidRPr="00B6476A" w14:paraId="5945618A" w14:textId="77777777">
        <w:trPr>
          <w:trHeight w:hRule="exact" w:val="397"/>
          <w:jc w:val="center"/>
        </w:trPr>
        <w:tc>
          <w:tcPr>
            <w:tcW w:w="2113" w:type="dxa"/>
            <w:vMerge/>
            <w:vAlign w:val="center"/>
          </w:tcPr>
          <w:p w14:paraId="5815BB0E" w14:textId="77777777" w:rsidR="00E429FB" w:rsidRPr="00B6476A" w:rsidRDefault="00E429FB">
            <w:pPr>
              <w:widowControl/>
              <w:spacing w:line="360" w:lineRule="auto"/>
              <w:jc w:val="left"/>
              <w:rPr>
                <w:rFonts w:ascii="宋体" w:hAnsi="宋体" w:cs="宋体" w:hint="eastAsia"/>
                <w:kern w:val="0"/>
                <w:sz w:val="18"/>
                <w:szCs w:val="18"/>
              </w:rPr>
            </w:pPr>
          </w:p>
        </w:tc>
        <w:tc>
          <w:tcPr>
            <w:tcW w:w="1369" w:type="dxa"/>
            <w:vAlign w:val="center"/>
          </w:tcPr>
          <w:p w14:paraId="54B5FDA6"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营业收入(Y)</w:t>
            </w:r>
          </w:p>
        </w:tc>
        <w:tc>
          <w:tcPr>
            <w:tcW w:w="709" w:type="dxa"/>
            <w:vAlign w:val="center"/>
          </w:tcPr>
          <w:p w14:paraId="64D0A2EB"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3306F481"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Y≥10000</w:t>
            </w:r>
          </w:p>
        </w:tc>
        <w:tc>
          <w:tcPr>
            <w:tcW w:w="1701" w:type="dxa"/>
            <w:vAlign w:val="center"/>
          </w:tcPr>
          <w:p w14:paraId="2CDEB841"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2000≤Y＜10000</w:t>
            </w:r>
          </w:p>
        </w:tc>
        <w:tc>
          <w:tcPr>
            <w:tcW w:w="1426" w:type="dxa"/>
            <w:vAlign w:val="center"/>
          </w:tcPr>
          <w:p w14:paraId="774F62B6"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100≤Y＜2000</w:t>
            </w:r>
          </w:p>
        </w:tc>
        <w:tc>
          <w:tcPr>
            <w:tcW w:w="992" w:type="dxa"/>
            <w:vAlign w:val="center"/>
          </w:tcPr>
          <w:p w14:paraId="3B8ADCC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Y＜100</w:t>
            </w:r>
          </w:p>
        </w:tc>
      </w:tr>
      <w:tr w:rsidR="00E429FB" w:rsidRPr="00B6476A" w14:paraId="2056D627" w14:textId="77777777">
        <w:trPr>
          <w:trHeight w:hRule="exact" w:val="397"/>
          <w:jc w:val="center"/>
        </w:trPr>
        <w:tc>
          <w:tcPr>
            <w:tcW w:w="2113" w:type="dxa"/>
            <w:vMerge w:val="restart"/>
            <w:vAlign w:val="center"/>
          </w:tcPr>
          <w:p w14:paraId="55BBC665" w14:textId="77777777" w:rsidR="00E429FB" w:rsidRPr="00B6476A" w:rsidRDefault="00000000">
            <w:pPr>
              <w:widowControl/>
              <w:spacing w:line="360" w:lineRule="auto"/>
              <w:jc w:val="left"/>
              <w:rPr>
                <w:rFonts w:ascii="宋体" w:hAnsi="宋体" w:cs="宋体" w:hint="eastAsia"/>
                <w:kern w:val="0"/>
                <w:sz w:val="18"/>
                <w:szCs w:val="18"/>
              </w:rPr>
            </w:pPr>
            <w:r w:rsidRPr="00B6476A">
              <w:rPr>
                <w:rFonts w:ascii="宋体" w:hAnsi="宋体" w:cs="宋体" w:hint="eastAsia"/>
                <w:kern w:val="0"/>
                <w:sz w:val="18"/>
                <w:szCs w:val="18"/>
              </w:rPr>
              <w:t>信息传输业 *</w:t>
            </w:r>
          </w:p>
        </w:tc>
        <w:tc>
          <w:tcPr>
            <w:tcW w:w="1369" w:type="dxa"/>
            <w:vAlign w:val="center"/>
          </w:tcPr>
          <w:p w14:paraId="1FB6F3AD"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从业人员(X)</w:t>
            </w:r>
          </w:p>
        </w:tc>
        <w:tc>
          <w:tcPr>
            <w:tcW w:w="709" w:type="dxa"/>
            <w:vAlign w:val="center"/>
          </w:tcPr>
          <w:p w14:paraId="48AEE54D"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人</w:t>
            </w:r>
          </w:p>
        </w:tc>
        <w:tc>
          <w:tcPr>
            <w:tcW w:w="1125" w:type="dxa"/>
            <w:vAlign w:val="center"/>
          </w:tcPr>
          <w:p w14:paraId="789F9050"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X≥2000</w:t>
            </w:r>
          </w:p>
        </w:tc>
        <w:tc>
          <w:tcPr>
            <w:tcW w:w="1701" w:type="dxa"/>
            <w:vAlign w:val="center"/>
          </w:tcPr>
          <w:p w14:paraId="1C7048FF"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100≤X＜2000</w:t>
            </w:r>
          </w:p>
        </w:tc>
        <w:tc>
          <w:tcPr>
            <w:tcW w:w="1426" w:type="dxa"/>
            <w:vAlign w:val="center"/>
          </w:tcPr>
          <w:p w14:paraId="1AAD22E6"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10≤X＜100</w:t>
            </w:r>
          </w:p>
        </w:tc>
        <w:tc>
          <w:tcPr>
            <w:tcW w:w="992" w:type="dxa"/>
            <w:vAlign w:val="center"/>
          </w:tcPr>
          <w:p w14:paraId="7F20973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X＜10</w:t>
            </w:r>
          </w:p>
        </w:tc>
      </w:tr>
      <w:tr w:rsidR="00E429FB" w:rsidRPr="00B6476A" w14:paraId="2A06CE08" w14:textId="77777777">
        <w:trPr>
          <w:trHeight w:hRule="exact" w:val="397"/>
          <w:jc w:val="center"/>
        </w:trPr>
        <w:tc>
          <w:tcPr>
            <w:tcW w:w="2113" w:type="dxa"/>
            <w:vMerge/>
            <w:vAlign w:val="center"/>
          </w:tcPr>
          <w:p w14:paraId="3E626BA9" w14:textId="77777777" w:rsidR="00E429FB" w:rsidRPr="00B6476A" w:rsidRDefault="00E429FB">
            <w:pPr>
              <w:widowControl/>
              <w:spacing w:line="360" w:lineRule="auto"/>
              <w:jc w:val="left"/>
              <w:rPr>
                <w:rFonts w:ascii="宋体" w:hAnsi="宋体" w:cs="宋体" w:hint="eastAsia"/>
                <w:kern w:val="0"/>
                <w:sz w:val="18"/>
                <w:szCs w:val="18"/>
              </w:rPr>
            </w:pPr>
          </w:p>
        </w:tc>
        <w:tc>
          <w:tcPr>
            <w:tcW w:w="1369" w:type="dxa"/>
            <w:vAlign w:val="center"/>
          </w:tcPr>
          <w:p w14:paraId="60C915E6"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营业收入(Y)</w:t>
            </w:r>
          </w:p>
        </w:tc>
        <w:tc>
          <w:tcPr>
            <w:tcW w:w="709" w:type="dxa"/>
            <w:vAlign w:val="center"/>
          </w:tcPr>
          <w:p w14:paraId="1D59FACA"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1FF6CFE2"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Y≥100000</w:t>
            </w:r>
          </w:p>
        </w:tc>
        <w:tc>
          <w:tcPr>
            <w:tcW w:w="1701" w:type="dxa"/>
            <w:vAlign w:val="center"/>
          </w:tcPr>
          <w:p w14:paraId="5A91C2ED"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1000≤Y＜100000</w:t>
            </w:r>
          </w:p>
        </w:tc>
        <w:tc>
          <w:tcPr>
            <w:tcW w:w="1426" w:type="dxa"/>
            <w:vAlign w:val="center"/>
          </w:tcPr>
          <w:p w14:paraId="24EFF649"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100≤Y＜1000</w:t>
            </w:r>
          </w:p>
        </w:tc>
        <w:tc>
          <w:tcPr>
            <w:tcW w:w="992" w:type="dxa"/>
            <w:vAlign w:val="center"/>
          </w:tcPr>
          <w:p w14:paraId="24C80F7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Y＜100</w:t>
            </w:r>
          </w:p>
        </w:tc>
      </w:tr>
      <w:tr w:rsidR="00E429FB" w:rsidRPr="00B6476A" w14:paraId="7E501C2A" w14:textId="77777777">
        <w:trPr>
          <w:trHeight w:hRule="exact" w:val="340"/>
          <w:jc w:val="center"/>
        </w:trPr>
        <w:tc>
          <w:tcPr>
            <w:tcW w:w="2113" w:type="dxa"/>
            <w:vMerge w:val="restart"/>
            <w:vAlign w:val="center"/>
          </w:tcPr>
          <w:p w14:paraId="621AD568" w14:textId="77777777" w:rsidR="00E429FB" w:rsidRPr="00B6476A" w:rsidRDefault="00000000">
            <w:pPr>
              <w:widowControl/>
              <w:spacing w:line="360" w:lineRule="auto"/>
              <w:jc w:val="left"/>
              <w:rPr>
                <w:rFonts w:ascii="宋体" w:hAnsi="宋体" w:cs="宋体" w:hint="eastAsia"/>
                <w:spacing w:val="-12"/>
                <w:kern w:val="0"/>
                <w:sz w:val="18"/>
                <w:szCs w:val="18"/>
              </w:rPr>
            </w:pPr>
            <w:r w:rsidRPr="00B6476A">
              <w:rPr>
                <w:rFonts w:ascii="宋体" w:hAnsi="宋体" w:cs="宋体" w:hint="eastAsia"/>
                <w:spacing w:val="-12"/>
                <w:kern w:val="0"/>
                <w:sz w:val="18"/>
                <w:szCs w:val="18"/>
              </w:rPr>
              <w:t>软件和信息技术服</w:t>
            </w:r>
            <w:r w:rsidRPr="00B6476A">
              <w:rPr>
                <w:rFonts w:ascii="宋体" w:hAnsi="宋体" w:cs="宋体" w:hint="eastAsia"/>
                <w:kern w:val="0"/>
                <w:sz w:val="18"/>
                <w:szCs w:val="18"/>
              </w:rPr>
              <w:t>务业</w:t>
            </w:r>
          </w:p>
        </w:tc>
        <w:tc>
          <w:tcPr>
            <w:tcW w:w="1369" w:type="dxa"/>
            <w:vAlign w:val="center"/>
          </w:tcPr>
          <w:p w14:paraId="3A79E214"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从业人员(X)</w:t>
            </w:r>
          </w:p>
        </w:tc>
        <w:tc>
          <w:tcPr>
            <w:tcW w:w="709" w:type="dxa"/>
            <w:vAlign w:val="center"/>
          </w:tcPr>
          <w:p w14:paraId="70E2F74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人</w:t>
            </w:r>
          </w:p>
        </w:tc>
        <w:tc>
          <w:tcPr>
            <w:tcW w:w="1125" w:type="dxa"/>
            <w:vAlign w:val="center"/>
          </w:tcPr>
          <w:p w14:paraId="4E361D3D"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X≥300</w:t>
            </w:r>
          </w:p>
        </w:tc>
        <w:tc>
          <w:tcPr>
            <w:tcW w:w="1701" w:type="dxa"/>
            <w:vAlign w:val="center"/>
          </w:tcPr>
          <w:p w14:paraId="0D0C861A" w14:textId="77777777" w:rsidR="00E429FB" w:rsidRPr="00B6476A" w:rsidRDefault="00000000">
            <w:pPr>
              <w:widowControl/>
              <w:spacing w:line="360" w:lineRule="auto"/>
              <w:ind w:leftChars="-51" w:left="1" w:hangingChars="60" w:hanging="108"/>
              <w:jc w:val="center"/>
              <w:rPr>
                <w:rFonts w:ascii="宋体" w:hAnsi="宋体" w:cs="宋体" w:hint="eastAsia"/>
                <w:kern w:val="0"/>
                <w:sz w:val="18"/>
                <w:szCs w:val="18"/>
              </w:rPr>
            </w:pPr>
            <w:r w:rsidRPr="00B6476A">
              <w:rPr>
                <w:rFonts w:ascii="宋体" w:hAnsi="宋体" w:cs="宋体" w:hint="eastAsia"/>
                <w:kern w:val="0"/>
                <w:sz w:val="18"/>
                <w:szCs w:val="18"/>
              </w:rPr>
              <w:t xml:space="preserve">100≤X＜300 </w:t>
            </w:r>
          </w:p>
        </w:tc>
        <w:tc>
          <w:tcPr>
            <w:tcW w:w="1426" w:type="dxa"/>
            <w:vAlign w:val="center"/>
          </w:tcPr>
          <w:p w14:paraId="34815E3A"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10≤X＜100</w:t>
            </w:r>
          </w:p>
        </w:tc>
        <w:tc>
          <w:tcPr>
            <w:tcW w:w="992" w:type="dxa"/>
            <w:vAlign w:val="center"/>
          </w:tcPr>
          <w:p w14:paraId="6208952F"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X＜10</w:t>
            </w:r>
          </w:p>
        </w:tc>
      </w:tr>
      <w:tr w:rsidR="00E429FB" w:rsidRPr="00B6476A" w14:paraId="7B158BF2" w14:textId="77777777">
        <w:trPr>
          <w:trHeight w:hRule="exact" w:val="340"/>
          <w:jc w:val="center"/>
        </w:trPr>
        <w:tc>
          <w:tcPr>
            <w:tcW w:w="2113" w:type="dxa"/>
            <w:vMerge/>
            <w:vAlign w:val="center"/>
          </w:tcPr>
          <w:p w14:paraId="62556D45" w14:textId="77777777" w:rsidR="00E429FB" w:rsidRPr="00B6476A" w:rsidRDefault="00E429FB">
            <w:pPr>
              <w:widowControl/>
              <w:spacing w:line="360" w:lineRule="auto"/>
              <w:jc w:val="left"/>
              <w:rPr>
                <w:rFonts w:ascii="宋体" w:hAnsi="宋体" w:cs="宋体" w:hint="eastAsia"/>
                <w:spacing w:val="-12"/>
                <w:kern w:val="0"/>
                <w:sz w:val="18"/>
                <w:szCs w:val="18"/>
              </w:rPr>
            </w:pPr>
          </w:p>
        </w:tc>
        <w:tc>
          <w:tcPr>
            <w:tcW w:w="1369" w:type="dxa"/>
            <w:vAlign w:val="center"/>
          </w:tcPr>
          <w:p w14:paraId="024DCD35"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营业收入(Y)</w:t>
            </w:r>
          </w:p>
        </w:tc>
        <w:tc>
          <w:tcPr>
            <w:tcW w:w="709" w:type="dxa"/>
            <w:vAlign w:val="center"/>
          </w:tcPr>
          <w:p w14:paraId="7DC61542"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332A8F39"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Y≥10000</w:t>
            </w:r>
          </w:p>
        </w:tc>
        <w:tc>
          <w:tcPr>
            <w:tcW w:w="1701" w:type="dxa"/>
            <w:vAlign w:val="center"/>
          </w:tcPr>
          <w:p w14:paraId="02C54D0F"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1000≤Y＜10000</w:t>
            </w:r>
          </w:p>
        </w:tc>
        <w:tc>
          <w:tcPr>
            <w:tcW w:w="1426" w:type="dxa"/>
            <w:vAlign w:val="center"/>
          </w:tcPr>
          <w:p w14:paraId="6629F9A3"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50≤Y＜1000</w:t>
            </w:r>
          </w:p>
        </w:tc>
        <w:tc>
          <w:tcPr>
            <w:tcW w:w="992" w:type="dxa"/>
            <w:vAlign w:val="center"/>
          </w:tcPr>
          <w:p w14:paraId="735ABD1A"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Y＜50</w:t>
            </w:r>
          </w:p>
        </w:tc>
      </w:tr>
      <w:tr w:rsidR="00E429FB" w:rsidRPr="00B6476A" w14:paraId="11BFA72E" w14:textId="77777777">
        <w:trPr>
          <w:trHeight w:hRule="exact" w:val="340"/>
          <w:jc w:val="center"/>
        </w:trPr>
        <w:tc>
          <w:tcPr>
            <w:tcW w:w="2113" w:type="dxa"/>
            <w:vMerge w:val="restart"/>
            <w:vAlign w:val="center"/>
          </w:tcPr>
          <w:p w14:paraId="04A6CCB6" w14:textId="77777777" w:rsidR="00E429FB" w:rsidRPr="00B6476A" w:rsidRDefault="00000000">
            <w:pPr>
              <w:widowControl/>
              <w:spacing w:line="360" w:lineRule="auto"/>
              <w:jc w:val="left"/>
              <w:rPr>
                <w:rFonts w:ascii="宋体" w:hAnsi="宋体" w:cs="宋体" w:hint="eastAsia"/>
                <w:kern w:val="0"/>
                <w:sz w:val="18"/>
                <w:szCs w:val="18"/>
              </w:rPr>
            </w:pPr>
            <w:r w:rsidRPr="00B6476A">
              <w:rPr>
                <w:rFonts w:ascii="宋体" w:hAnsi="宋体" w:cs="宋体" w:hint="eastAsia"/>
                <w:kern w:val="0"/>
                <w:sz w:val="18"/>
                <w:szCs w:val="18"/>
              </w:rPr>
              <w:t>房地产开发经营</w:t>
            </w:r>
          </w:p>
        </w:tc>
        <w:tc>
          <w:tcPr>
            <w:tcW w:w="1369" w:type="dxa"/>
            <w:vAlign w:val="center"/>
          </w:tcPr>
          <w:p w14:paraId="0E081718"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营业收入(Y)</w:t>
            </w:r>
          </w:p>
        </w:tc>
        <w:tc>
          <w:tcPr>
            <w:tcW w:w="709" w:type="dxa"/>
            <w:vAlign w:val="center"/>
          </w:tcPr>
          <w:p w14:paraId="676AB74D"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0406FF09"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Y≥200000</w:t>
            </w:r>
          </w:p>
        </w:tc>
        <w:tc>
          <w:tcPr>
            <w:tcW w:w="1701" w:type="dxa"/>
            <w:vAlign w:val="center"/>
          </w:tcPr>
          <w:p w14:paraId="1B72ABA0"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1000≤Y＜200000</w:t>
            </w:r>
          </w:p>
        </w:tc>
        <w:tc>
          <w:tcPr>
            <w:tcW w:w="1426" w:type="dxa"/>
            <w:vAlign w:val="center"/>
          </w:tcPr>
          <w:p w14:paraId="192EEB2D"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100≤Y＜1000</w:t>
            </w:r>
          </w:p>
        </w:tc>
        <w:tc>
          <w:tcPr>
            <w:tcW w:w="992" w:type="dxa"/>
            <w:vAlign w:val="center"/>
          </w:tcPr>
          <w:p w14:paraId="3800CCDA"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Y＜100</w:t>
            </w:r>
          </w:p>
        </w:tc>
      </w:tr>
      <w:tr w:rsidR="00E429FB" w:rsidRPr="00B6476A" w14:paraId="1E71F5F7" w14:textId="77777777">
        <w:trPr>
          <w:trHeight w:hRule="exact" w:val="340"/>
          <w:jc w:val="center"/>
        </w:trPr>
        <w:tc>
          <w:tcPr>
            <w:tcW w:w="2113" w:type="dxa"/>
            <w:vMerge/>
            <w:vAlign w:val="center"/>
          </w:tcPr>
          <w:p w14:paraId="007D5D57" w14:textId="77777777" w:rsidR="00E429FB" w:rsidRPr="00B6476A" w:rsidRDefault="00E429FB">
            <w:pPr>
              <w:widowControl/>
              <w:spacing w:line="360" w:lineRule="auto"/>
              <w:jc w:val="left"/>
              <w:rPr>
                <w:rFonts w:ascii="宋体" w:hAnsi="宋体" w:cs="宋体" w:hint="eastAsia"/>
                <w:kern w:val="0"/>
                <w:sz w:val="18"/>
                <w:szCs w:val="18"/>
              </w:rPr>
            </w:pPr>
          </w:p>
        </w:tc>
        <w:tc>
          <w:tcPr>
            <w:tcW w:w="1369" w:type="dxa"/>
            <w:vAlign w:val="center"/>
          </w:tcPr>
          <w:p w14:paraId="64728CF9"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资产总额(Z)</w:t>
            </w:r>
          </w:p>
        </w:tc>
        <w:tc>
          <w:tcPr>
            <w:tcW w:w="709" w:type="dxa"/>
            <w:vAlign w:val="center"/>
          </w:tcPr>
          <w:p w14:paraId="19971968"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54B66DC4"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Z≥10000</w:t>
            </w:r>
          </w:p>
        </w:tc>
        <w:tc>
          <w:tcPr>
            <w:tcW w:w="1701" w:type="dxa"/>
            <w:vAlign w:val="center"/>
          </w:tcPr>
          <w:p w14:paraId="759DE0E0"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5000≤Z＜10000</w:t>
            </w:r>
          </w:p>
        </w:tc>
        <w:tc>
          <w:tcPr>
            <w:tcW w:w="1426" w:type="dxa"/>
            <w:vAlign w:val="center"/>
          </w:tcPr>
          <w:p w14:paraId="44C8E810"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2000≤Z＜5000   </w:t>
            </w:r>
          </w:p>
        </w:tc>
        <w:tc>
          <w:tcPr>
            <w:tcW w:w="992" w:type="dxa"/>
            <w:vAlign w:val="center"/>
          </w:tcPr>
          <w:p w14:paraId="6A7B7CD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Z＜2000</w:t>
            </w:r>
          </w:p>
        </w:tc>
      </w:tr>
      <w:tr w:rsidR="00E429FB" w:rsidRPr="00B6476A" w14:paraId="205D552B" w14:textId="77777777">
        <w:trPr>
          <w:trHeight w:hRule="exact" w:val="340"/>
          <w:jc w:val="center"/>
        </w:trPr>
        <w:tc>
          <w:tcPr>
            <w:tcW w:w="2113" w:type="dxa"/>
            <w:vMerge w:val="restart"/>
            <w:vAlign w:val="center"/>
          </w:tcPr>
          <w:p w14:paraId="14F5C9BE" w14:textId="77777777" w:rsidR="00E429FB" w:rsidRPr="00B6476A" w:rsidRDefault="00000000">
            <w:pPr>
              <w:widowControl/>
              <w:spacing w:line="360" w:lineRule="auto"/>
              <w:jc w:val="left"/>
              <w:rPr>
                <w:rFonts w:ascii="宋体" w:hAnsi="宋体" w:cs="宋体" w:hint="eastAsia"/>
                <w:kern w:val="0"/>
                <w:sz w:val="18"/>
                <w:szCs w:val="18"/>
              </w:rPr>
            </w:pPr>
            <w:r w:rsidRPr="00B6476A">
              <w:rPr>
                <w:rFonts w:ascii="宋体" w:hAnsi="宋体" w:cs="宋体" w:hint="eastAsia"/>
                <w:kern w:val="0"/>
                <w:sz w:val="18"/>
                <w:szCs w:val="18"/>
              </w:rPr>
              <w:t>物业管理</w:t>
            </w:r>
          </w:p>
        </w:tc>
        <w:tc>
          <w:tcPr>
            <w:tcW w:w="1369" w:type="dxa"/>
            <w:vAlign w:val="center"/>
          </w:tcPr>
          <w:p w14:paraId="34493CAA"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从业人员(X)</w:t>
            </w:r>
          </w:p>
        </w:tc>
        <w:tc>
          <w:tcPr>
            <w:tcW w:w="709" w:type="dxa"/>
            <w:vAlign w:val="center"/>
          </w:tcPr>
          <w:p w14:paraId="78A919E6"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人</w:t>
            </w:r>
          </w:p>
        </w:tc>
        <w:tc>
          <w:tcPr>
            <w:tcW w:w="1125" w:type="dxa"/>
            <w:vAlign w:val="center"/>
          </w:tcPr>
          <w:p w14:paraId="0A538C16"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X≥1000</w:t>
            </w:r>
          </w:p>
        </w:tc>
        <w:tc>
          <w:tcPr>
            <w:tcW w:w="1701" w:type="dxa"/>
            <w:vAlign w:val="center"/>
          </w:tcPr>
          <w:p w14:paraId="4231E176"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300≤X＜1000</w:t>
            </w:r>
          </w:p>
        </w:tc>
        <w:tc>
          <w:tcPr>
            <w:tcW w:w="1426" w:type="dxa"/>
            <w:vAlign w:val="center"/>
          </w:tcPr>
          <w:p w14:paraId="0EA351E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100≤X＜300 </w:t>
            </w:r>
          </w:p>
        </w:tc>
        <w:tc>
          <w:tcPr>
            <w:tcW w:w="992" w:type="dxa"/>
            <w:vAlign w:val="center"/>
          </w:tcPr>
          <w:p w14:paraId="2A8A8D59"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X＜100</w:t>
            </w:r>
          </w:p>
        </w:tc>
      </w:tr>
      <w:tr w:rsidR="00E429FB" w:rsidRPr="00B6476A" w14:paraId="14EF5D14" w14:textId="77777777">
        <w:trPr>
          <w:trHeight w:hRule="exact" w:val="340"/>
          <w:jc w:val="center"/>
        </w:trPr>
        <w:tc>
          <w:tcPr>
            <w:tcW w:w="2113" w:type="dxa"/>
            <w:vMerge/>
            <w:vAlign w:val="center"/>
          </w:tcPr>
          <w:p w14:paraId="37991130" w14:textId="77777777" w:rsidR="00E429FB" w:rsidRPr="00B6476A" w:rsidRDefault="00E429FB">
            <w:pPr>
              <w:widowControl/>
              <w:spacing w:line="360" w:lineRule="auto"/>
              <w:jc w:val="left"/>
              <w:rPr>
                <w:rFonts w:ascii="宋体" w:hAnsi="宋体" w:cs="宋体" w:hint="eastAsia"/>
                <w:kern w:val="0"/>
                <w:sz w:val="18"/>
                <w:szCs w:val="18"/>
              </w:rPr>
            </w:pPr>
          </w:p>
        </w:tc>
        <w:tc>
          <w:tcPr>
            <w:tcW w:w="1369" w:type="dxa"/>
            <w:vAlign w:val="center"/>
          </w:tcPr>
          <w:p w14:paraId="06352B9E"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营业收入(Y)</w:t>
            </w:r>
          </w:p>
        </w:tc>
        <w:tc>
          <w:tcPr>
            <w:tcW w:w="709" w:type="dxa"/>
            <w:vAlign w:val="center"/>
          </w:tcPr>
          <w:p w14:paraId="40D70352"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13A7401A"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Y≥5000</w:t>
            </w:r>
          </w:p>
        </w:tc>
        <w:tc>
          <w:tcPr>
            <w:tcW w:w="1701" w:type="dxa"/>
            <w:vAlign w:val="center"/>
          </w:tcPr>
          <w:p w14:paraId="1252DAB9" w14:textId="77777777" w:rsidR="00E429FB" w:rsidRPr="00B6476A" w:rsidRDefault="00000000">
            <w:pPr>
              <w:widowControl/>
              <w:spacing w:line="360" w:lineRule="auto"/>
              <w:ind w:leftChars="-51" w:left="1" w:hangingChars="60" w:hanging="108"/>
              <w:jc w:val="center"/>
              <w:rPr>
                <w:rFonts w:ascii="宋体" w:hAnsi="宋体" w:cs="宋体" w:hint="eastAsia"/>
                <w:kern w:val="0"/>
                <w:sz w:val="18"/>
                <w:szCs w:val="18"/>
              </w:rPr>
            </w:pPr>
            <w:r w:rsidRPr="00B6476A">
              <w:rPr>
                <w:rFonts w:ascii="宋体" w:hAnsi="宋体" w:cs="宋体" w:hint="eastAsia"/>
                <w:kern w:val="0"/>
                <w:sz w:val="18"/>
                <w:szCs w:val="18"/>
              </w:rPr>
              <w:t xml:space="preserve">1000≤Y＜5000 </w:t>
            </w:r>
          </w:p>
        </w:tc>
        <w:tc>
          <w:tcPr>
            <w:tcW w:w="1426" w:type="dxa"/>
            <w:vAlign w:val="center"/>
          </w:tcPr>
          <w:p w14:paraId="0F9DA44E"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500≤Y＜1000</w:t>
            </w:r>
          </w:p>
        </w:tc>
        <w:tc>
          <w:tcPr>
            <w:tcW w:w="992" w:type="dxa"/>
            <w:vAlign w:val="center"/>
          </w:tcPr>
          <w:p w14:paraId="2DB5078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Y＜500</w:t>
            </w:r>
          </w:p>
        </w:tc>
      </w:tr>
      <w:tr w:rsidR="00E429FB" w:rsidRPr="00B6476A" w14:paraId="2EDC9113" w14:textId="77777777">
        <w:trPr>
          <w:trHeight w:hRule="exact" w:val="340"/>
          <w:jc w:val="center"/>
        </w:trPr>
        <w:tc>
          <w:tcPr>
            <w:tcW w:w="2113" w:type="dxa"/>
            <w:vMerge w:val="restart"/>
            <w:vAlign w:val="center"/>
          </w:tcPr>
          <w:p w14:paraId="3DD28C3A" w14:textId="77777777" w:rsidR="00E429FB" w:rsidRPr="00B6476A" w:rsidRDefault="00000000">
            <w:pPr>
              <w:widowControl/>
              <w:spacing w:line="360" w:lineRule="auto"/>
              <w:jc w:val="left"/>
              <w:rPr>
                <w:rFonts w:ascii="宋体" w:hAnsi="宋体" w:cs="宋体" w:hint="eastAsia"/>
                <w:kern w:val="0"/>
                <w:sz w:val="18"/>
                <w:szCs w:val="18"/>
              </w:rPr>
            </w:pPr>
            <w:r w:rsidRPr="00B6476A">
              <w:rPr>
                <w:rFonts w:ascii="宋体" w:hAnsi="宋体" w:cs="宋体" w:hint="eastAsia"/>
                <w:kern w:val="0"/>
                <w:sz w:val="18"/>
                <w:szCs w:val="18"/>
              </w:rPr>
              <w:t>租赁和商务服务业</w:t>
            </w:r>
          </w:p>
        </w:tc>
        <w:tc>
          <w:tcPr>
            <w:tcW w:w="1369" w:type="dxa"/>
            <w:vAlign w:val="center"/>
          </w:tcPr>
          <w:p w14:paraId="515A5D3E"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从业人员(X)</w:t>
            </w:r>
          </w:p>
        </w:tc>
        <w:tc>
          <w:tcPr>
            <w:tcW w:w="709" w:type="dxa"/>
            <w:vAlign w:val="center"/>
          </w:tcPr>
          <w:p w14:paraId="12B7FB01"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人</w:t>
            </w:r>
          </w:p>
        </w:tc>
        <w:tc>
          <w:tcPr>
            <w:tcW w:w="1125" w:type="dxa"/>
            <w:vAlign w:val="center"/>
          </w:tcPr>
          <w:p w14:paraId="372502E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X≥300</w:t>
            </w:r>
          </w:p>
        </w:tc>
        <w:tc>
          <w:tcPr>
            <w:tcW w:w="1701" w:type="dxa"/>
            <w:vAlign w:val="center"/>
          </w:tcPr>
          <w:p w14:paraId="21EDDBFF" w14:textId="77777777" w:rsidR="00E429FB" w:rsidRPr="00B6476A" w:rsidRDefault="00000000">
            <w:pPr>
              <w:widowControl/>
              <w:spacing w:line="360" w:lineRule="auto"/>
              <w:ind w:leftChars="-51" w:left="1" w:hangingChars="60" w:hanging="108"/>
              <w:jc w:val="center"/>
              <w:rPr>
                <w:rFonts w:ascii="宋体" w:hAnsi="宋体" w:cs="宋体" w:hint="eastAsia"/>
                <w:kern w:val="0"/>
                <w:sz w:val="18"/>
                <w:szCs w:val="18"/>
              </w:rPr>
            </w:pPr>
            <w:r w:rsidRPr="00B6476A">
              <w:rPr>
                <w:rFonts w:ascii="宋体" w:hAnsi="宋体" w:cs="宋体" w:hint="eastAsia"/>
                <w:kern w:val="0"/>
                <w:sz w:val="18"/>
                <w:szCs w:val="18"/>
              </w:rPr>
              <w:t xml:space="preserve">100≤X＜300 </w:t>
            </w:r>
          </w:p>
        </w:tc>
        <w:tc>
          <w:tcPr>
            <w:tcW w:w="1426" w:type="dxa"/>
            <w:vAlign w:val="center"/>
          </w:tcPr>
          <w:p w14:paraId="3D1D8B52"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10≤X＜100</w:t>
            </w:r>
          </w:p>
        </w:tc>
        <w:tc>
          <w:tcPr>
            <w:tcW w:w="992" w:type="dxa"/>
            <w:vAlign w:val="center"/>
          </w:tcPr>
          <w:p w14:paraId="31769FC8"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X＜10</w:t>
            </w:r>
          </w:p>
        </w:tc>
      </w:tr>
      <w:tr w:rsidR="00E429FB" w:rsidRPr="00B6476A" w14:paraId="2FEC6544" w14:textId="77777777">
        <w:trPr>
          <w:trHeight w:hRule="exact" w:val="340"/>
          <w:jc w:val="center"/>
        </w:trPr>
        <w:tc>
          <w:tcPr>
            <w:tcW w:w="2113" w:type="dxa"/>
            <w:vMerge/>
            <w:vAlign w:val="center"/>
          </w:tcPr>
          <w:p w14:paraId="5EB66270" w14:textId="77777777" w:rsidR="00E429FB" w:rsidRPr="00B6476A" w:rsidRDefault="00E429FB">
            <w:pPr>
              <w:widowControl/>
              <w:spacing w:line="360" w:lineRule="auto"/>
              <w:jc w:val="left"/>
              <w:rPr>
                <w:rFonts w:ascii="宋体" w:hAnsi="宋体" w:cs="宋体" w:hint="eastAsia"/>
                <w:kern w:val="0"/>
                <w:sz w:val="18"/>
                <w:szCs w:val="18"/>
              </w:rPr>
            </w:pPr>
          </w:p>
        </w:tc>
        <w:tc>
          <w:tcPr>
            <w:tcW w:w="1369" w:type="dxa"/>
            <w:vAlign w:val="center"/>
          </w:tcPr>
          <w:p w14:paraId="15EB490B"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资产总额(Z)</w:t>
            </w:r>
          </w:p>
        </w:tc>
        <w:tc>
          <w:tcPr>
            <w:tcW w:w="709" w:type="dxa"/>
            <w:vAlign w:val="center"/>
          </w:tcPr>
          <w:p w14:paraId="7E5DE31D"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万元</w:t>
            </w:r>
          </w:p>
        </w:tc>
        <w:tc>
          <w:tcPr>
            <w:tcW w:w="1125" w:type="dxa"/>
            <w:vAlign w:val="center"/>
          </w:tcPr>
          <w:p w14:paraId="72DED19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Z≥120000</w:t>
            </w:r>
          </w:p>
        </w:tc>
        <w:tc>
          <w:tcPr>
            <w:tcW w:w="1701" w:type="dxa"/>
            <w:vAlign w:val="center"/>
          </w:tcPr>
          <w:p w14:paraId="691C3419"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8000≤Z＜120000</w:t>
            </w:r>
          </w:p>
        </w:tc>
        <w:tc>
          <w:tcPr>
            <w:tcW w:w="1426" w:type="dxa"/>
            <w:vAlign w:val="center"/>
          </w:tcPr>
          <w:p w14:paraId="7A07889B"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100≤Z＜8000</w:t>
            </w:r>
          </w:p>
        </w:tc>
        <w:tc>
          <w:tcPr>
            <w:tcW w:w="992" w:type="dxa"/>
            <w:vAlign w:val="center"/>
          </w:tcPr>
          <w:p w14:paraId="0E10A73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Z＜100</w:t>
            </w:r>
          </w:p>
        </w:tc>
      </w:tr>
      <w:tr w:rsidR="00E429FB" w:rsidRPr="00B6476A" w14:paraId="796D942F" w14:textId="77777777">
        <w:trPr>
          <w:trHeight w:hRule="exact" w:val="397"/>
          <w:jc w:val="center"/>
        </w:trPr>
        <w:tc>
          <w:tcPr>
            <w:tcW w:w="2113" w:type="dxa"/>
            <w:vAlign w:val="center"/>
          </w:tcPr>
          <w:p w14:paraId="1AF5AB96" w14:textId="77777777" w:rsidR="00E429FB" w:rsidRPr="00B6476A" w:rsidRDefault="00000000">
            <w:pPr>
              <w:widowControl/>
              <w:spacing w:line="360" w:lineRule="auto"/>
              <w:jc w:val="left"/>
              <w:rPr>
                <w:rFonts w:ascii="宋体" w:hAnsi="宋体" w:cs="宋体" w:hint="eastAsia"/>
                <w:kern w:val="0"/>
                <w:sz w:val="18"/>
                <w:szCs w:val="18"/>
              </w:rPr>
            </w:pPr>
            <w:r w:rsidRPr="00B6476A">
              <w:rPr>
                <w:rFonts w:ascii="宋体" w:hAnsi="宋体" w:cs="宋体" w:hint="eastAsia"/>
                <w:kern w:val="0"/>
                <w:sz w:val="18"/>
                <w:szCs w:val="18"/>
              </w:rPr>
              <w:t>其他未列明行业 *</w:t>
            </w:r>
          </w:p>
        </w:tc>
        <w:tc>
          <w:tcPr>
            <w:tcW w:w="1369" w:type="dxa"/>
            <w:vAlign w:val="center"/>
          </w:tcPr>
          <w:p w14:paraId="5DC450B6"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从业人员(X)</w:t>
            </w:r>
          </w:p>
        </w:tc>
        <w:tc>
          <w:tcPr>
            <w:tcW w:w="709" w:type="dxa"/>
            <w:vAlign w:val="center"/>
          </w:tcPr>
          <w:p w14:paraId="4F59514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人</w:t>
            </w:r>
          </w:p>
        </w:tc>
        <w:tc>
          <w:tcPr>
            <w:tcW w:w="1125" w:type="dxa"/>
            <w:vAlign w:val="center"/>
          </w:tcPr>
          <w:p w14:paraId="3090C221"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X≥300</w:t>
            </w:r>
          </w:p>
        </w:tc>
        <w:tc>
          <w:tcPr>
            <w:tcW w:w="1701" w:type="dxa"/>
            <w:vAlign w:val="center"/>
          </w:tcPr>
          <w:p w14:paraId="3C742695" w14:textId="77777777" w:rsidR="00E429FB" w:rsidRPr="00B6476A" w:rsidRDefault="00000000">
            <w:pPr>
              <w:widowControl/>
              <w:spacing w:line="360" w:lineRule="auto"/>
              <w:ind w:leftChars="-51" w:left="1" w:hangingChars="60" w:hanging="108"/>
              <w:jc w:val="center"/>
              <w:rPr>
                <w:rFonts w:ascii="宋体" w:hAnsi="宋体" w:cs="宋体" w:hint="eastAsia"/>
                <w:kern w:val="0"/>
                <w:sz w:val="18"/>
                <w:szCs w:val="18"/>
              </w:rPr>
            </w:pPr>
            <w:r w:rsidRPr="00B6476A">
              <w:rPr>
                <w:rFonts w:ascii="宋体" w:hAnsi="宋体" w:cs="宋体" w:hint="eastAsia"/>
                <w:kern w:val="0"/>
                <w:sz w:val="18"/>
                <w:szCs w:val="18"/>
              </w:rPr>
              <w:t xml:space="preserve">100≤X＜300 </w:t>
            </w:r>
          </w:p>
        </w:tc>
        <w:tc>
          <w:tcPr>
            <w:tcW w:w="1426" w:type="dxa"/>
            <w:vAlign w:val="center"/>
          </w:tcPr>
          <w:p w14:paraId="4EF8FD9E"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 xml:space="preserve"> 10≤X＜100</w:t>
            </w:r>
          </w:p>
        </w:tc>
        <w:tc>
          <w:tcPr>
            <w:tcW w:w="992" w:type="dxa"/>
            <w:vAlign w:val="center"/>
          </w:tcPr>
          <w:p w14:paraId="412667EC" w14:textId="77777777" w:rsidR="00E429FB" w:rsidRPr="00B6476A" w:rsidRDefault="00000000">
            <w:pPr>
              <w:widowControl/>
              <w:spacing w:line="360" w:lineRule="auto"/>
              <w:jc w:val="center"/>
              <w:rPr>
                <w:rFonts w:ascii="宋体" w:hAnsi="宋体" w:cs="宋体" w:hint="eastAsia"/>
                <w:kern w:val="0"/>
                <w:sz w:val="18"/>
                <w:szCs w:val="18"/>
              </w:rPr>
            </w:pPr>
            <w:r w:rsidRPr="00B6476A">
              <w:rPr>
                <w:rFonts w:ascii="宋体" w:hAnsi="宋体" w:cs="宋体" w:hint="eastAsia"/>
                <w:kern w:val="0"/>
                <w:sz w:val="18"/>
                <w:szCs w:val="18"/>
              </w:rPr>
              <w:t>X＜10</w:t>
            </w:r>
          </w:p>
        </w:tc>
      </w:tr>
    </w:tbl>
    <w:p w14:paraId="7BDACBE7" w14:textId="77777777" w:rsidR="00E429FB" w:rsidRPr="00B6476A" w:rsidRDefault="00E429FB">
      <w:pPr>
        <w:widowControl/>
        <w:spacing w:line="360" w:lineRule="auto"/>
        <w:jc w:val="left"/>
        <w:rPr>
          <w:rFonts w:ascii="宋体" w:hAnsi="宋体" w:hint="eastAsia"/>
          <w:szCs w:val="21"/>
        </w:rPr>
      </w:pPr>
    </w:p>
    <w:p w14:paraId="13CD4E70" w14:textId="77777777" w:rsidR="00E429FB" w:rsidRPr="00B6476A" w:rsidRDefault="00000000">
      <w:pPr>
        <w:widowControl/>
        <w:spacing w:line="360" w:lineRule="auto"/>
        <w:jc w:val="left"/>
        <w:rPr>
          <w:rFonts w:ascii="宋体" w:hAnsi="宋体" w:hint="eastAsia"/>
          <w:szCs w:val="21"/>
        </w:rPr>
      </w:pPr>
      <w:r w:rsidRPr="00B6476A">
        <w:rPr>
          <w:rFonts w:ascii="宋体" w:hAnsi="宋体" w:hint="eastAsia"/>
          <w:szCs w:val="21"/>
        </w:rPr>
        <w:t>说明：</w:t>
      </w:r>
    </w:p>
    <w:p w14:paraId="4646D95B" w14:textId="77777777" w:rsidR="00E429FB" w:rsidRPr="00B6476A" w:rsidRDefault="00000000">
      <w:pPr>
        <w:spacing w:line="360" w:lineRule="auto"/>
        <w:jc w:val="left"/>
        <w:rPr>
          <w:rFonts w:ascii="宋体" w:hAnsi="宋体" w:hint="eastAsia"/>
          <w:szCs w:val="21"/>
        </w:rPr>
      </w:pPr>
      <w:r w:rsidRPr="00B6476A">
        <w:rPr>
          <w:rFonts w:ascii="宋体" w:hAnsi="宋体" w:hint="eastAsia"/>
          <w:szCs w:val="21"/>
        </w:rPr>
        <w:t xml:space="preserve">　　1.大型、中型和小型企业须同时满足所列指标的下限，否则下划一档；微型企业只须满足所列指标中的一项即可。</w:t>
      </w:r>
    </w:p>
    <w:p w14:paraId="270D5A84" w14:textId="77777777" w:rsidR="00E429FB" w:rsidRPr="00B6476A" w:rsidRDefault="00000000">
      <w:pPr>
        <w:spacing w:line="360" w:lineRule="auto"/>
        <w:jc w:val="left"/>
        <w:rPr>
          <w:rFonts w:ascii="宋体" w:hAnsi="宋体" w:hint="eastAsia"/>
          <w:szCs w:val="21"/>
        </w:rPr>
      </w:pPr>
      <w:r w:rsidRPr="00B6476A">
        <w:rPr>
          <w:rFonts w:ascii="宋体" w:hAnsi="宋体" w:hint="eastAsia"/>
          <w:szCs w:val="21"/>
        </w:rPr>
        <w:t xml:space="preserve">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4656475B" w14:textId="77777777" w:rsidR="00E429FB" w:rsidRPr="00B6476A" w:rsidRDefault="00000000">
      <w:pPr>
        <w:spacing w:line="360" w:lineRule="auto"/>
        <w:ind w:firstLineChars="200" w:firstLine="420"/>
        <w:jc w:val="left"/>
        <w:rPr>
          <w:sz w:val="24"/>
          <w:szCs w:val="20"/>
        </w:rPr>
      </w:pPr>
      <w:r w:rsidRPr="00B6476A">
        <w:rPr>
          <w:rFonts w:ascii="宋体" w:hAns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bookmarkEnd w:id="689"/>
    <w:p w14:paraId="76FC39E2" w14:textId="77777777" w:rsidR="00E429FB" w:rsidRPr="00B6476A" w:rsidRDefault="00E429FB">
      <w:pPr>
        <w:spacing w:line="360" w:lineRule="auto"/>
        <w:ind w:right="1320"/>
        <w:rPr>
          <w:rFonts w:eastAsiaTheme="minorEastAsia"/>
          <w:color w:val="000000"/>
          <w:sz w:val="24"/>
          <w:szCs w:val="20"/>
        </w:rPr>
      </w:pPr>
    </w:p>
    <w:p w14:paraId="45458C69" w14:textId="77777777" w:rsidR="00E429FB" w:rsidRPr="00B6476A" w:rsidRDefault="00000000">
      <w:pPr>
        <w:spacing w:line="360" w:lineRule="auto"/>
        <w:ind w:right="1320"/>
        <w:rPr>
          <w:rFonts w:eastAsiaTheme="minorEastAsia"/>
          <w:color w:val="000000"/>
          <w:sz w:val="24"/>
          <w:szCs w:val="20"/>
        </w:rPr>
      </w:pPr>
      <w:r w:rsidRPr="00B6476A">
        <w:rPr>
          <w:rFonts w:eastAsiaTheme="minorEastAsia"/>
          <w:color w:val="000000"/>
          <w:sz w:val="24"/>
          <w:szCs w:val="20"/>
        </w:rPr>
        <w:br w:type="page"/>
      </w:r>
    </w:p>
    <w:p w14:paraId="182874FC" w14:textId="77777777" w:rsidR="00E429FB" w:rsidRPr="00B6476A" w:rsidRDefault="00000000">
      <w:pPr>
        <w:spacing w:beforeLines="100" w:before="240" w:afterLines="100" w:after="240" w:line="360" w:lineRule="auto"/>
        <w:jc w:val="center"/>
        <w:rPr>
          <w:rFonts w:eastAsiaTheme="minorEastAsia"/>
          <w:b/>
          <w:color w:val="000000"/>
          <w:sz w:val="36"/>
          <w:szCs w:val="36"/>
        </w:rPr>
      </w:pPr>
      <w:r w:rsidRPr="00B6476A">
        <w:rPr>
          <w:rFonts w:eastAsiaTheme="minorEastAsia"/>
          <w:b/>
          <w:bCs/>
          <w:color w:val="000000"/>
          <w:sz w:val="36"/>
          <w:szCs w:val="36"/>
        </w:rPr>
        <w:lastRenderedPageBreak/>
        <w:t>残疾人福利性单位声明函格式</w:t>
      </w:r>
      <w:r w:rsidRPr="00B6476A">
        <w:rPr>
          <w:rFonts w:eastAsiaTheme="minorEastAsia"/>
          <w:b/>
          <w:color w:val="000000"/>
          <w:sz w:val="36"/>
          <w:szCs w:val="36"/>
        </w:rPr>
        <w:t xml:space="preserve">       </w:t>
      </w:r>
    </w:p>
    <w:p w14:paraId="631C9D0B" w14:textId="77777777" w:rsidR="00E429FB" w:rsidRPr="00B6476A" w:rsidRDefault="00000000">
      <w:pPr>
        <w:spacing w:line="588" w:lineRule="exact"/>
        <w:ind w:firstLine="504"/>
        <w:rPr>
          <w:rFonts w:eastAsiaTheme="minorEastAsia"/>
          <w:spacing w:val="6"/>
          <w:sz w:val="24"/>
        </w:rPr>
      </w:pPr>
      <w:r w:rsidRPr="00B6476A">
        <w:rPr>
          <w:rFonts w:eastAsiaTheme="minorEastAsia"/>
          <w:spacing w:val="6"/>
          <w:sz w:val="24"/>
        </w:rPr>
        <w:t>本单位郑重声明，根据《财政部</w:t>
      </w:r>
      <w:r w:rsidRPr="00B6476A">
        <w:rPr>
          <w:rFonts w:eastAsiaTheme="minorEastAsia"/>
          <w:spacing w:val="6"/>
          <w:sz w:val="24"/>
        </w:rPr>
        <w:t xml:space="preserve"> </w:t>
      </w:r>
      <w:r w:rsidRPr="00B6476A">
        <w:rPr>
          <w:rFonts w:eastAsiaTheme="minorEastAsia"/>
          <w:spacing w:val="6"/>
          <w:sz w:val="24"/>
        </w:rPr>
        <w:t>民政部</w:t>
      </w:r>
      <w:r w:rsidRPr="00B6476A">
        <w:rPr>
          <w:rFonts w:eastAsiaTheme="minorEastAsia"/>
          <w:spacing w:val="6"/>
          <w:sz w:val="24"/>
        </w:rPr>
        <w:t xml:space="preserve"> </w:t>
      </w:r>
      <w:r w:rsidRPr="00B6476A">
        <w:rPr>
          <w:rFonts w:eastAsiaTheme="minorEastAsia"/>
          <w:spacing w:val="6"/>
          <w:sz w:val="24"/>
        </w:rPr>
        <w:t>中国残疾人联合会关于促进残疾人就业政府采购政策的通知》（财库</w:t>
      </w:r>
      <w:r w:rsidRPr="00B6476A">
        <w:rPr>
          <w:rFonts w:eastAsiaTheme="minorEastAsia"/>
          <w:sz w:val="24"/>
        </w:rPr>
        <w:t>〔</w:t>
      </w:r>
      <w:r w:rsidRPr="00B6476A">
        <w:rPr>
          <w:rFonts w:eastAsiaTheme="minorEastAsia"/>
          <w:sz w:val="24"/>
        </w:rPr>
        <w:t>2017</w:t>
      </w:r>
      <w:r w:rsidRPr="00B6476A">
        <w:rPr>
          <w:rFonts w:eastAsiaTheme="minorEastAsia"/>
          <w:sz w:val="24"/>
        </w:rPr>
        <w:t>〕</w:t>
      </w:r>
      <w:r w:rsidRPr="00B6476A">
        <w:rPr>
          <w:rFonts w:eastAsiaTheme="minorEastAsia"/>
          <w:sz w:val="24"/>
        </w:rPr>
        <w:t xml:space="preserve"> 141</w:t>
      </w:r>
      <w:r w:rsidRPr="00B6476A">
        <w:rPr>
          <w:rFonts w:eastAsiaTheme="minorEastAsia"/>
          <w:spacing w:val="6"/>
          <w:sz w:val="24"/>
        </w:rPr>
        <w:t>号）的规定，本单位</w:t>
      </w:r>
      <w:r w:rsidRPr="00B6476A">
        <w:rPr>
          <w:rFonts w:eastAsiaTheme="minorEastAsia"/>
          <w:b/>
          <w:sz w:val="24"/>
        </w:rPr>
        <w:t>（请进行选择）</w:t>
      </w:r>
      <w:r w:rsidRPr="00B6476A">
        <w:rPr>
          <w:rFonts w:eastAsiaTheme="minorEastAsia"/>
          <w:spacing w:val="6"/>
          <w:sz w:val="24"/>
        </w:rPr>
        <w:t>：</w:t>
      </w:r>
    </w:p>
    <w:p w14:paraId="5BC1A35C" w14:textId="77777777" w:rsidR="00E429FB" w:rsidRPr="00B6476A" w:rsidRDefault="00000000">
      <w:pPr>
        <w:spacing w:line="588" w:lineRule="exact"/>
        <w:ind w:firstLine="482"/>
        <w:rPr>
          <w:rFonts w:eastAsiaTheme="minorEastAsia"/>
          <w:b/>
          <w:spacing w:val="6"/>
          <w:sz w:val="24"/>
        </w:rPr>
      </w:pPr>
      <w:r w:rsidRPr="00B6476A">
        <w:rPr>
          <w:rFonts w:eastAsiaTheme="minorEastAsia"/>
          <w:b/>
          <w:sz w:val="24"/>
        </w:rPr>
        <w:t>□</w:t>
      </w:r>
      <w:r w:rsidRPr="00B6476A">
        <w:rPr>
          <w:rFonts w:eastAsiaTheme="minorEastAsia"/>
          <w:b/>
          <w:spacing w:val="6"/>
          <w:sz w:val="24"/>
        </w:rPr>
        <w:t>不属于符合条件的残疾人福利性单位。</w:t>
      </w:r>
    </w:p>
    <w:p w14:paraId="2EA4DDA2" w14:textId="77777777" w:rsidR="00E429FB" w:rsidRPr="00B6476A" w:rsidRDefault="00000000">
      <w:pPr>
        <w:spacing w:line="588" w:lineRule="exact"/>
        <w:ind w:firstLine="482"/>
        <w:rPr>
          <w:rFonts w:eastAsiaTheme="minorEastAsia"/>
          <w:spacing w:val="6"/>
          <w:sz w:val="24"/>
        </w:rPr>
      </w:pPr>
      <w:r w:rsidRPr="00B6476A">
        <w:rPr>
          <w:rFonts w:eastAsiaTheme="minorEastAsia"/>
          <w:b/>
          <w:sz w:val="24"/>
        </w:rPr>
        <w:t>□</w:t>
      </w:r>
      <w:r w:rsidRPr="00B6476A">
        <w:rPr>
          <w:rFonts w:eastAsiaTheme="minorEastAsia"/>
          <w:b/>
          <w:spacing w:val="6"/>
          <w:sz w:val="24"/>
        </w:rPr>
        <w:t>属于符合条件的残疾人福利性单位，</w:t>
      </w:r>
      <w:r w:rsidRPr="00B6476A">
        <w:rPr>
          <w:rFonts w:eastAsiaTheme="minorEastAsia"/>
          <w:spacing w:val="6"/>
          <w:sz w:val="24"/>
        </w:rPr>
        <w:t>且本单位参加</w:t>
      </w:r>
      <w:r w:rsidRPr="00B6476A">
        <w:rPr>
          <w:rFonts w:eastAsiaTheme="minorEastAsia"/>
          <w:sz w:val="24"/>
        </w:rPr>
        <w:t>______</w:t>
      </w:r>
      <w:r w:rsidRPr="00B6476A">
        <w:rPr>
          <w:rFonts w:eastAsiaTheme="minorEastAsia"/>
          <w:spacing w:val="6"/>
          <w:sz w:val="24"/>
        </w:rPr>
        <w:t>单位的</w:t>
      </w:r>
      <w:r w:rsidRPr="00B6476A">
        <w:rPr>
          <w:rFonts w:eastAsiaTheme="minorEastAsia"/>
          <w:sz w:val="24"/>
        </w:rPr>
        <w:t>______</w:t>
      </w:r>
      <w:r w:rsidRPr="00B6476A">
        <w:rPr>
          <w:rFonts w:eastAsiaTheme="minorEastAsia"/>
          <w:spacing w:val="6"/>
          <w:sz w:val="24"/>
        </w:rPr>
        <w:t>项目采购活动提供本单位制造的货物（由本单位承担工程</w:t>
      </w:r>
      <w:r w:rsidRPr="00B6476A">
        <w:rPr>
          <w:rFonts w:eastAsiaTheme="minorEastAsia"/>
          <w:spacing w:val="6"/>
          <w:sz w:val="24"/>
        </w:rPr>
        <w:t>/</w:t>
      </w:r>
      <w:r w:rsidRPr="00B6476A">
        <w:rPr>
          <w:rFonts w:eastAsiaTheme="minorEastAsia"/>
          <w:spacing w:val="6"/>
          <w:sz w:val="24"/>
        </w:rPr>
        <w:t>提供服务），或者提供其他残疾人福利性单位制造的货物（不包括使用非残疾人福利性单位注册商标的货物）。</w:t>
      </w:r>
    </w:p>
    <w:p w14:paraId="05D76832" w14:textId="77777777" w:rsidR="00E429FB" w:rsidRPr="00B6476A" w:rsidRDefault="00000000">
      <w:pPr>
        <w:spacing w:line="588" w:lineRule="exact"/>
        <w:ind w:firstLineChars="200" w:firstLine="506"/>
        <w:rPr>
          <w:rFonts w:eastAsiaTheme="minorEastAsia"/>
          <w:spacing w:val="6"/>
          <w:sz w:val="24"/>
        </w:rPr>
      </w:pPr>
      <w:r w:rsidRPr="00B6476A">
        <w:rPr>
          <w:rFonts w:eastAsiaTheme="minorEastAsia"/>
          <w:b/>
          <w:spacing w:val="6"/>
          <w:sz w:val="24"/>
        </w:rPr>
        <w:t>本单位对上述声明的真实性负责。如有虚假，将依法承担相应责任。</w:t>
      </w:r>
    </w:p>
    <w:p w14:paraId="33C4FF8F" w14:textId="77777777" w:rsidR="00E429FB" w:rsidRPr="00B6476A" w:rsidRDefault="00E429FB">
      <w:pPr>
        <w:spacing w:line="588" w:lineRule="exact"/>
        <w:ind w:firstLineChars="200" w:firstLine="504"/>
        <w:rPr>
          <w:rFonts w:eastAsiaTheme="minorEastAsia"/>
          <w:spacing w:val="6"/>
          <w:sz w:val="24"/>
        </w:rPr>
      </w:pPr>
    </w:p>
    <w:p w14:paraId="278CF009" w14:textId="77777777" w:rsidR="00E429FB" w:rsidRPr="00B6476A" w:rsidRDefault="00E429FB">
      <w:pPr>
        <w:spacing w:line="588" w:lineRule="exact"/>
        <w:ind w:firstLineChars="200" w:firstLine="504"/>
        <w:rPr>
          <w:rFonts w:eastAsiaTheme="minorEastAsia"/>
          <w:spacing w:val="6"/>
          <w:sz w:val="24"/>
        </w:rPr>
      </w:pPr>
    </w:p>
    <w:p w14:paraId="64E15000" w14:textId="77777777" w:rsidR="00E429FB" w:rsidRPr="00B6476A" w:rsidRDefault="00000000">
      <w:pPr>
        <w:tabs>
          <w:tab w:val="left" w:pos="4860"/>
        </w:tabs>
        <w:spacing w:line="588" w:lineRule="exact"/>
        <w:ind w:right="1560" w:firstLineChars="200" w:firstLine="504"/>
        <w:jc w:val="right"/>
        <w:rPr>
          <w:rFonts w:eastAsiaTheme="minorEastAsia"/>
          <w:spacing w:val="6"/>
          <w:sz w:val="24"/>
        </w:rPr>
      </w:pPr>
      <w:r w:rsidRPr="00B6476A">
        <w:rPr>
          <w:rFonts w:eastAsiaTheme="minorEastAsia"/>
          <w:spacing w:val="6"/>
          <w:sz w:val="24"/>
        </w:rPr>
        <w:t xml:space="preserve">          </w:t>
      </w:r>
      <w:r w:rsidRPr="00B6476A">
        <w:rPr>
          <w:rFonts w:eastAsiaTheme="minorEastAsia"/>
          <w:spacing w:val="6"/>
          <w:sz w:val="24"/>
        </w:rPr>
        <w:t>单位名称（盖章）：</w:t>
      </w:r>
      <w:r w:rsidRPr="00B6476A">
        <w:rPr>
          <w:rFonts w:eastAsiaTheme="minorEastAsia"/>
          <w:sz w:val="24"/>
        </w:rPr>
        <w:t>______</w:t>
      </w:r>
    </w:p>
    <w:p w14:paraId="32C6FBD3" w14:textId="77777777" w:rsidR="00E429FB" w:rsidRPr="00B6476A" w:rsidRDefault="00000000">
      <w:pPr>
        <w:tabs>
          <w:tab w:val="left" w:pos="4860"/>
        </w:tabs>
        <w:spacing w:line="588" w:lineRule="exact"/>
        <w:ind w:right="1560" w:firstLineChars="200" w:firstLine="504"/>
        <w:jc w:val="right"/>
        <w:rPr>
          <w:rFonts w:eastAsiaTheme="minorEastAsia"/>
          <w:spacing w:val="6"/>
          <w:sz w:val="24"/>
        </w:rPr>
      </w:pPr>
      <w:r w:rsidRPr="00B6476A">
        <w:rPr>
          <w:rFonts w:eastAsiaTheme="minorEastAsia"/>
          <w:spacing w:val="6"/>
          <w:sz w:val="24"/>
        </w:rPr>
        <w:t xml:space="preserve">       </w:t>
      </w:r>
      <w:r w:rsidRPr="00B6476A">
        <w:rPr>
          <w:rFonts w:eastAsiaTheme="minorEastAsia"/>
          <w:spacing w:val="6"/>
          <w:sz w:val="24"/>
        </w:rPr>
        <w:t>日</w:t>
      </w:r>
      <w:r w:rsidRPr="00B6476A">
        <w:rPr>
          <w:rFonts w:eastAsiaTheme="minorEastAsia"/>
          <w:spacing w:val="6"/>
          <w:sz w:val="24"/>
        </w:rPr>
        <w:t xml:space="preserve">  </w:t>
      </w:r>
      <w:r w:rsidRPr="00B6476A">
        <w:rPr>
          <w:rFonts w:eastAsiaTheme="minorEastAsia"/>
          <w:spacing w:val="6"/>
          <w:sz w:val="24"/>
        </w:rPr>
        <w:t>期：</w:t>
      </w:r>
      <w:r w:rsidRPr="00B6476A">
        <w:rPr>
          <w:rFonts w:eastAsiaTheme="minorEastAsia"/>
          <w:sz w:val="24"/>
        </w:rPr>
        <w:t>______</w:t>
      </w:r>
    </w:p>
    <w:p w14:paraId="16B78FBE" w14:textId="77777777" w:rsidR="00E429FB" w:rsidRPr="00B6476A" w:rsidRDefault="00000000">
      <w:pPr>
        <w:widowControl/>
        <w:jc w:val="left"/>
        <w:rPr>
          <w:rFonts w:eastAsiaTheme="minorEastAsia"/>
          <w:color w:val="000000"/>
          <w:sz w:val="24"/>
          <w:szCs w:val="20"/>
        </w:rPr>
      </w:pPr>
      <w:r w:rsidRPr="00B6476A">
        <w:rPr>
          <w:rFonts w:eastAsiaTheme="minorEastAsia"/>
          <w:color w:val="000000"/>
          <w:sz w:val="24"/>
          <w:szCs w:val="20"/>
        </w:rPr>
        <w:br w:type="page"/>
      </w:r>
    </w:p>
    <w:p w14:paraId="1B122772" w14:textId="77777777" w:rsidR="00E429FB" w:rsidRPr="00B6476A" w:rsidRDefault="00000000">
      <w:pPr>
        <w:pStyle w:val="4"/>
        <w:rPr>
          <w:rFonts w:ascii="Times New Roman" w:eastAsiaTheme="majorEastAsia" w:hAnsi="Times New Roman"/>
          <w:b w:val="0"/>
          <w:color w:val="000000"/>
          <w:sz w:val="24"/>
        </w:rPr>
      </w:pPr>
      <w:r w:rsidRPr="00B6476A">
        <w:rPr>
          <w:rFonts w:ascii="Times New Roman" w:eastAsiaTheme="majorEastAsia" w:hAnsi="Times New Roman"/>
          <w:b w:val="0"/>
          <w:color w:val="000000"/>
          <w:sz w:val="24"/>
        </w:rPr>
        <w:lastRenderedPageBreak/>
        <w:t xml:space="preserve">2-1-2 </w:t>
      </w:r>
      <w:r w:rsidRPr="00B6476A">
        <w:rPr>
          <w:rFonts w:ascii="Times New Roman" w:eastAsiaTheme="majorEastAsia" w:hAnsi="Times New Roman"/>
          <w:b w:val="0"/>
          <w:color w:val="000000"/>
          <w:sz w:val="24"/>
        </w:rPr>
        <w:t>拟分包情况说明及分包意向协议</w:t>
      </w:r>
    </w:p>
    <w:p w14:paraId="227FF577" w14:textId="77777777" w:rsidR="00E429FB" w:rsidRPr="00B6476A" w:rsidRDefault="00000000">
      <w:pPr>
        <w:tabs>
          <w:tab w:val="left" w:pos="5580"/>
        </w:tabs>
        <w:spacing w:line="360" w:lineRule="auto"/>
        <w:rPr>
          <w:rFonts w:eastAsiaTheme="minorEastAsia"/>
          <w:sz w:val="24"/>
        </w:rPr>
      </w:pPr>
      <w:r w:rsidRPr="00B6476A">
        <w:rPr>
          <w:rFonts w:eastAsiaTheme="minorEastAsia"/>
          <w:sz w:val="24"/>
        </w:rPr>
        <w:t>说明：</w:t>
      </w:r>
    </w:p>
    <w:p w14:paraId="21F8A0C9" w14:textId="77777777" w:rsidR="00E429FB" w:rsidRPr="00B6476A" w:rsidRDefault="00000000">
      <w:pPr>
        <w:tabs>
          <w:tab w:val="left" w:pos="5580"/>
        </w:tabs>
        <w:spacing w:line="360" w:lineRule="auto"/>
        <w:rPr>
          <w:rFonts w:eastAsiaTheme="minorEastAsia"/>
          <w:sz w:val="24"/>
        </w:rPr>
      </w:pPr>
      <w:r w:rsidRPr="00B6476A">
        <w:rPr>
          <w:rFonts w:eastAsiaTheme="minorEastAsia"/>
          <w:sz w:val="24"/>
        </w:rPr>
        <w:t>如本项目（包）允许分包，且供应商拟进行分包时</w:t>
      </w:r>
      <w:r w:rsidRPr="00B6476A">
        <w:rPr>
          <w:rFonts w:eastAsiaTheme="minorEastAsia" w:hint="eastAsia"/>
          <w:sz w:val="24"/>
        </w:rPr>
        <w:t>：</w:t>
      </w:r>
    </w:p>
    <w:p w14:paraId="5A3D0E98" w14:textId="77777777" w:rsidR="00E429FB" w:rsidRPr="00B6476A" w:rsidRDefault="00000000">
      <w:pPr>
        <w:tabs>
          <w:tab w:val="left" w:pos="5580"/>
        </w:tabs>
        <w:spacing w:line="360" w:lineRule="auto"/>
        <w:rPr>
          <w:sz w:val="24"/>
        </w:rPr>
      </w:pPr>
      <w:r w:rsidRPr="00B6476A">
        <w:rPr>
          <w:rFonts w:eastAsiaTheme="minorEastAsia"/>
          <w:sz w:val="24"/>
        </w:rPr>
        <w:t>（</w:t>
      </w:r>
      <w:r w:rsidRPr="00B6476A">
        <w:rPr>
          <w:rFonts w:eastAsiaTheme="minorEastAsia"/>
          <w:sz w:val="24"/>
        </w:rPr>
        <w:t>1</w:t>
      </w:r>
      <w:r w:rsidRPr="00B6476A">
        <w:rPr>
          <w:rFonts w:eastAsiaTheme="minorEastAsia"/>
          <w:sz w:val="24"/>
        </w:rPr>
        <w:t>）响应文件中须提供</w:t>
      </w:r>
      <w:r w:rsidRPr="00B6476A">
        <w:rPr>
          <w:sz w:val="24"/>
        </w:rPr>
        <w:t>《拟分包情况说明》，否则</w:t>
      </w:r>
      <w:r w:rsidRPr="00B6476A">
        <w:rPr>
          <w:b/>
          <w:sz w:val="24"/>
        </w:rPr>
        <w:t>响应无效</w:t>
      </w:r>
      <w:r w:rsidRPr="00B6476A">
        <w:rPr>
          <w:sz w:val="24"/>
        </w:rPr>
        <w:t>；</w:t>
      </w:r>
    </w:p>
    <w:p w14:paraId="7365B34F" w14:textId="77777777" w:rsidR="00E429FB" w:rsidRPr="00B6476A" w:rsidRDefault="00000000">
      <w:pPr>
        <w:tabs>
          <w:tab w:val="left" w:pos="5580"/>
        </w:tabs>
        <w:spacing w:line="360" w:lineRule="auto"/>
        <w:rPr>
          <w:sz w:val="24"/>
        </w:rPr>
      </w:pPr>
      <w:r w:rsidRPr="00B6476A">
        <w:rPr>
          <w:sz w:val="24"/>
        </w:rPr>
        <w:t>（</w:t>
      </w:r>
      <w:r w:rsidRPr="00B6476A">
        <w:rPr>
          <w:sz w:val="24"/>
        </w:rPr>
        <w:t>2</w:t>
      </w:r>
      <w:r w:rsidRPr="00B6476A">
        <w:rPr>
          <w:sz w:val="24"/>
        </w:rPr>
        <w:t>）当同时符合下列情形时，</w:t>
      </w:r>
      <w:r w:rsidRPr="00B6476A">
        <w:rPr>
          <w:rFonts w:eastAsiaTheme="minorEastAsia"/>
          <w:sz w:val="24"/>
        </w:rPr>
        <w:t>响应文件</w:t>
      </w:r>
      <w:r w:rsidRPr="00B6476A">
        <w:rPr>
          <w:sz w:val="24"/>
        </w:rPr>
        <w:t>还须提供《分包意向协议》，否则</w:t>
      </w:r>
      <w:r w:rsidRPr="00B6476A">
        <w:rPr>
          <w:b/>
          <w:sz w:val="24"/>
        </w:rPr>
        <w:t>响应无效</w:t>
      </w:r>
      <w:r w:rsidRPr="00B6476A">
        <w:rPr>
          <w:sz w:val="24"/>
        </w:rPr>
        <w:t>：</w:t>
      </w:r>
    </w:p>
    <w:p w14:paraId="1F9CD297" w14:textId="77777777" w:rsidR="00E429FB" w:rsidRPr="00B6476A" w:rsidRDefault="00000000">
      <w:pPr>
        <w:tabs>
          <w:tab w:val="left" w:pos="5580"/>
        </w:tabs>
        <w:spacing w:line="360" w:lineRule="auto"/>
        <w:ind w:leftChars="270" w:left="567"/>
        <w:rPr>
          <w:rFonts w:eastAsiaTheme="minorEastAsia"/>
          <w:sz w:val="24"/>
        </w:rPr>
      </w:pPr>
      <w:r w:rsidRPr="00B6476A">
        <w:rPr>
          <w:sz w:val="24"/>
        </w:rPr>
        <w:t xml:space="preserve">A. </w:t>
      </w:r>
      <w:r w:rsidRPr="00B6476A">
        <w:rPr>
          <w:rFonts w:eastAsiaTheme="minorEastAsia"/>
          <w:sz w:val="24"/>
        </w:rPr>
        <w:t>本项目（包）预留部分采购项目预算专门面向中小企业采购，且要求获得采购合同的供应商将采购项目中的一定比例分包给一家或者多家中小企业的；</w:t>
      </w:r>
    </w:p>
    <w:p w14:paraId="5E47AC1E" w14:textId="77777777" w:rsidR="00E429FB" w:rsidRPr="00B6476A" w:rsidRDefault="00000000">
      <w:pPr>
        <w:tabs>
          <w:tab w:val="left" w:pos="5580"/>
        </w:tabs>
        <w:spacing w:line="360" w:lineRule="auto"/>
        <w:ind w:leftChars="270" w:left="567"/>
        <w:rPr>
          <w:rFonts w:eastAsiaTheme="minorEastAsia"/>
          <w:sz w:val="24"/>
        </w:rPr>
      </w:pPr>
      <w:r w:rsidRPr="00B6476A">
        <w:rPr>
          <w:rFonts w:eastAsiaTheme="minorEastAsia"/>
          <w:sz w:val="24"/>
        </w:rPr>
        <w:t xml:space="preserve">B. </w:t>
      </w:r>
      <w:r w:rsidRPr="00B6476A">
        <w:rPr>
          <w:sz w:val="24"/>
        </w:rPr>
        <w:t>供应商通过分包方式满足中小企业政策要求的。</w:t>
      </w:r>
    </w:p>
    <w:p w14:paraId="7EA2DCC0" w14:textId="77777777" w:rsidR="00E429FB" w:rsidRPr="00B6476A" w:rsidRDefault="00E429FB">
      <w:pPr>
        <w:autoSpaceDE w:val="0"/>
        <w:autoSpaceDN w:val="0"/>
        <w:adjustRightInd w:val="0"/>
        <w:rPr>
          <w:rFonts w:eastAsiaTheme="minorEastAsia"/>
          <w:color w:val="000000"/>
          <w:sz w:val="30"/>
          <w:szCs w:val="30"/>
        </w:rPr>
      </w:pPr>
    </w:p>
    <w:p w14:paraId="48FBBA7E" w14:textId="77777777" w:rsidR="00E429FB" w:rsidRPr="00B6476A" w:rsidRDefault="00000000">
      <w:pPr>
        <w:widowControl/>
        <w:jc w:val="left"/>
        <w:rPr>
          <w:rFonts w:eastAsiaTheme="minorEastAsia"/>
          <w:b/>
          <w:color w:val="000000"/>
          <w:sz w:val="36"/>
          <w:szCs w:val="36"/>
        </w:rPr>
      </w:pPr>
      <w:r w:rsidRPr="00B6476A">
        <w:rPr>
          <w:rFonts w:eastAsiaTheme="minorEastAsia"/>
          <w:b/>
          <w:color w:val="000000"/>
          <w:sz w:val="36"/>
          <w:szCs w:val="36"/>
        </w:rPr>
        <w:br w:type="page"/>
      </w:r>
    </w:p>
    <w:p w14:paraId="7C2E60A4" w14:textId="77777777" w:rsidR="00E429FB" w:rsidRPr="00B6476A" w:rsidRDefault="00000000">
      <w:pPr>
        <w:autoSpaceDE w:val="0"/>
        <w:autoSpaceDN w:val="0"/>
        <w:adjustRightInd w:val="0"/>
        <w:spacing w:line="360" w:lineRule="auto"/>
        <w:jc w:val="center"/>
        <w:rPr>
          <w:rFonts w:eastAsiaTheme="minorEastAsia"/>
          <w:b/>
          <w:color w:val="000000"/>
          <w:sz w:val="36"/>
          <w:szCs w:val="36"/>
        </w:rPr>
      </w:pPr>
      <w:r w:rsidRPr="00B6476A">
        <w:rPr>
          <w:rFonts w:eastAsiaTheme="minorEastAsia"/>
          <w:b/>
          <w:color w:val="000000"/>
          <w:sz w:val="36"/>
          <w:szCs w:val="36"/>
        </w:rPr>
        <w:lastRenderedPageBreak/>
        <w:t>拟分包情况说明</w:t>
      </w:r>
    </w:p>
    <w:p w14:paraId="1A3E70DC" w14:textId="77777777" w:rsidR="00E429FB" w:rsidRPr="00B6476A" w:rsidRDefault="00000000">
      <w:pPr>
        <w:tabs>
          <w:tab w:val="left" w:pos="5580"/>
        </w:tabs>
        <w:spacing w:line="360" w:lineRule="auto"/>
        <w:rPr>
          <w:rFonts w:eastAsiaTheme="minorEastAsia"/>
          <w:color w:val="000000"/>
          <w:sz w:val="24"/>
        </w:rPr>
      </w:pPr>
      <w:r w:rsidRPr="00B6476A">
        <w:rPr>
          <w:rFonts w:eastAsiaTheme="minorEastAsia"/>
          <w:color w:val="000000"/>
          <w:sz w:val="24"/>
        </w:rPr>
        <w:t>致：</w:t>
      </w:r>
      <w:r w:rsidRPr="00B6476A">
        <w:rPr>
          <w:rFonts w:eastAsiaTheme="minorEastAsia"/>
          <w:color w:val="000000"/>
          <w:sz w:val="24"/>
          <w:u w:val="single"/>
        </w:rPr>
        <w:t>（</w:t>
      </w:r>
      <w:r w:rsidRPr="00B6476A">
        <w:rPr>
          <w:rFonts w:eastAsiaTheme="minorEastAsia"/>
          <w:i/>
          <w:iCs/>
          <w:color w:val="000000"/>
          <w:sz w:val="24"/>
          <w:u w:val="single"/>
        </w:rPr>
        <w:t>采购人或采购代理机构</w:t>
      </w:r>
      <w:r w:rsidRPr="00B6476A">
        <w:rPr>
          <w:rFonts w:eastAsiaTheme="minorEastAsia"/>
          <w:color w:val="000000"/>
          <w:sz w:val="24"/>
          <w:u w:val="single"/>
        </w:rPr>
        <w:t>）</w:t>
      </w:r>
    </w:p>
    <w:p w14:paraId="687C765F" w14:textId="77777777" w:rsidR="00E429FB" w:rsidRPr="00B6476A" w:rsidRDefault="00000000">
      <w:pPr>
        <w:adjustRightInd w:val="0"/>
        <w:snapToGrid w:val="0"/>
        <w:spacing w:line="360" w:lineRule="auto"/>
        <w:ind w:firstLineChars="200" w:firstLine="480"/>
        <w:jc w:val="left"/>
        <w:rPr>
          <w:rFonts w:eastAsiaTheme="minorEastAsia"/>
          <w:sz w:val="24"/>
        </w:rPr>
      </w:pPr>
      <w:r w:rsidRPr="00B6476A">
        <w:rPr>
          <w:rFonts w:eastAsiaTheme="minorEastAsia"/>
          <w:sz w:val="24"/>
        </w:rPr>
        <w:t>我单位参加贵单位组织采购的项目编号为</w:t>
      </w:r>
      <w:r w:rsidRPr="00B6476A">
        <w:rPr>
          <w:rFonts w:eastAsiaTheme="minorEastAsia"/>
          <w:sz w:val="24"/>
        </w:rPr>
        <w:t>______</w:t>
      </w:r>
      <w:r w:rsidRPr="00B6476A">
        <w:rPr>
          <w:rFonts w:eastAsiaTheme="minorEastAsia"/>
          <w:sz w:val="24"/>
        </w:rPr>
        <w:t>的</w:t>
      </w:r>
      <w:r w:rsidRPr="00B6476A">
        <w:rPr>
          <w:rFonts w:eastAsiaTheme="minorEastAsia"/>
          <w:sz w:val="24"/>
        </w:rPr>
        <w:t>______</w:t>
      </w:r>
      <w:r w:rsidRPr="00B6476A">
        <w:rPr>
          <w:rFonts w:eastAsiaTheme="minorEastAsia"/>
          <w:sz w:val="24"/>
        </w:rPr>
        <w:t>项目（填写采购项目名称）中</w:t>
      </w:r>
      <w:r w:rsidRPr="00B6476A">
        <w:rPr>
          <w:rFonts w:eastAsiaTheme="minorEastAsia"/>
          <w:sz w:val="24"/>
        </w:rPr>
        <w:t>______</w:t>
      </w:r>
      <w:r w:rsidRPr="00B6476A">
        <w:rPr>
          <w:rFonts w:eastAsiaTheme="minorEastAsia"/>
          <w:sz w:val="24"/>
        </w:rPr>
        <w:t>包（填写包号）的磋商。</w:t>
      </w:r>
      <w:proofErr w:type="gramStart"/>
      <w:r w:rsidRPr="00B6476A">
        <w:rPr>
          <w:rFonts w:eastAsiaTheme="minorEastAsia"/>
          <w:sz w:val="24"/>
        </w:rPr>
        <w:t>拟签订</w:t>
      </w:r>
      <w:proofErr w:type="gramEnd"/>
      <w:r w:rsidRPr="00B6476A">
        <w:rPr>
          <w:rFonts w:eastAsiaTheme="minorEastAsia"/>
          <w:sz w:val="24"/>
        </w:rPr>
        <w:t>分包合同的单位情况如下表所示，我单位承诺一旦在该项目中获得采购合同将按下表所列情况进行分包，同时承诺分包承担主体</w:t>
      </w:r>
      <w:proofErr w:type="gramStart"/>
      <w:r w:rsidRPr="00B6476A">
        <w:rPr>
          <w:rFonts w:eastAsiaTheme="minorEastAsia"/>
          <w:sz w:val="24"/>
        </w:rPr>
        <w:t>不</w:t>
      </w:r>
      <w:proofErr w:type="gramEnd"/>
      <w:r w:rsidRPr="00B6476A">
        <w:rPr>
          <w:rFonts w:eastAsiaTheme="minorEastAsia"/>
          <w:sz w:val="24"/>
        </w:rPr>
        <w:t>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E429FB" w:rsidRPr="00B6476A" w14:paraId="70902F2D"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09D5FB2C" w14:textId="77777777" w:rsidR="00E429FB" w:rsidRPr="00B6476A" w:rsidRDefault="00000000">
            <w:pPr>
              <w:pStyle w:val="TableParagraph"/>
              <w:jc w:val="center"/>
              <w:rPr>
                <w:rFonts w:ascii="Times New Roman" w:hAnsi="Times New Roman" w:cs="Times New Roman"/>
                <w:sz w:val="24"/>
              </w:rPr>
            </w:pPr>
            <w:proofErr w:type="spellStart"/>
            <w:r w:rsidRPr="00B6476A">
              <w:rPr>
                <w:rFonts w:ascii="Times New Roman" w:hAnsi="Times New Roman" w:cs="Times New Roman"/>
                <w:sz w:val="24"/>
              </w:rPr>
              <w:t>序号</w:t>
            </w:r>
            <w:proofErr w:type="spellEnd"/>
          </w:p>
        </w:tc>
        <w:tc>
          <w:tcPr>
            <w:tcW w:w="1287" w:type="dxa"/>
            <w:tcBorders>
              <w:top w:val="single" w:sz="4" w:space="0" w:color="000000"/>
              <w:left w:val="single" w:sz="4" w:space="0" w:color="000000"/>
              <w:bottom w:val="single" w:sz="4" w:space="0" w:color="000000"/>
              <w:right w:val="single" w:sz="4" w:space="0" w:color="000000"/>
            </w:tcBorders>
            <w:vAlign w:val="center"/>
          </w:tcPr>
          <w:p w14:paraId="71118699" w14:textId="77777777" w:rsidR="00E429FB" w:rsidRPr="00B6476A" w:rsidRDefault="00000000">
            <w:pPr>
              <w:pStyle w:val="TableParagraph"/>
              <w:jc w:val="center"/>
              <w:rPr>
                <w:rFonts w:ascii="Times New Roman" w:hAnsi="Times New Roman" w:cs="Times New Roman"/>
                <w:sz w:val="24"/>
              </w:rPr>
            </w:pPr>
            <w:proofErr w:type="spellStart"/>
            <w:r w:rsidRPr="00B6476A">
              <w:rPr>
                <w:rFonts w:ascii="Times New Roman" w:hAnsi="Times New Roman" w:cs="Times New Roman"/>
                <w:sz w:val="24"/>
              </w:rPr>
              <w:t>分包承担</w:t>
            </w:r>
            <w:proofErr w:type="spellEnd"/>
          </w:p>
          <w:p w14:paraId="48657D97" w14:textId="77777777" w:rsidR="00E429FB" w:rsidRPr="00B6476A" w:rsidRDefault="00000000">
            <w:pPr>
              <w:pStyle w:val="TableParagraph"/>
              <w:jc w:val="center"/>
              <w:rPr>
                <w:rFonts w:ascii="Times New Roman" w:hAnsi="Times New Roman" w:cs="Times New Roman"/>
                <w:sz w:val="24"/>
              </w:rPr>
            </w:pPr>
            <w:proofErr w:type="spellStart"/>
            <w:r w:rsidRPr="00B6476A">
              <w:rPr>
                <w:rFonts w:ascii="Times New Roman" w:hAnsi="Times New Roman" w:cs="Times New Roman"/>
                <w:sz w:val="24"/>
              </w:rPr>
              <w:t>主体名称</w:t>
            </w:r>
            <w:proofErr w:type="spellEnd"/>
          </w:p>
        </w:tc>
        <w:tc>
          <w:tcPr>
            <w:tcW w:w="1513" w:type="dxa"/>
            <w:tcBorders>
              <w:top w:val="single" w:sz="4" w:space="0" w:color="000000"/>
              <w:left w:val="single" w:sz="4" w:space="0" w:color="000000"/>
              <w:bottom w:val="single" w:sz="4" w:space="0" w:color="000000"/>
              <w:right w:val="single" w:sz="4" w:space="0" w:color="000000"/>
            </w:tcBorders>
            <w:vAlign w:val="center"/>
          </w:tcPr>
          <w:p w14:paraId="788FD3CE"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分包承担</w:t>
            </w:r>
          </w:p>
          <w:p w14:paraId="40BD90C1"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主体类型</w:t>
            </w:r>
          </w:p>
          <w:p w14:paraId="43670CF6"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636912D4" w14:textId="77777777" w:rsidR="00E429FB" w:rsidRPr="00B6476A" w:rsidRDefault="00000000">
            <w:pPr>
              <w:pStyle w:val="TableParagraph"/>
              <w:jc w:val="center"/>
              <w:rPr>
                <w:rFonts w:ascii="Times New Roman" w:hAnsi="Times New Roman" w:cs="Times New Roman"/>
                <w:sz w:val="24"/>
              </w:rPr>
            </w:pPr>
            <w:proofErr w:type="spellStart"/>
            <w:r w:rsidRPr="00B6476A">
              <w:rPr>
                <w:rFonts w:ascii="Times New Roman" w:hAnsi="Times New Roman" w:cs="Times New Roman"/>
                <w:sz w:val="24"/>
              </w:rPr>
              <w:t>资质等级</w:t>
            </w:r>
            <w:proofErr w:type="spellEnd"/>
          </w:p>
        </w:tc>
        <w:tc>
          <w:tcPr>
            <w:tcW w:w="1558" w:type="dxa"/>
            <w:tcBorders>
              <w:top w:val="single" w:sz="4" w:space="0" w:color="000000"/>
              <w:left w:val="single" w:sz="4" w:space="0" w:color="000000"/>
              <w:bottom w:val="single" w:sz="4" w:space="0" w:color="000000"/>
              <w:right w:val="single" w:sz="4" w:space="0" w:color="000000"/>
            </w:tcBorders>
            <w:vAlign w:val="center"/>
          </w:tcPr>
          <w:p w14:paraId="51044A92" w14:textId="77777777" w:rsidR="00E429FB" w:rsidRPr="00B6476A" w:rsidRDefault="00000000">
            <w:pPr>
              <w:pStyle w:val="TableParagraph"/>
              <w:jc w:val="center"/>
              <w:rPr>
                <w:rFonts w:ascii="Times New Roman" w:hAnsi="Times New Roman" w:cs="Times New Roman"/>
                <w:sz w:val="24"/>
              </w:rPr>
            </w:pPr>
            <w:proofErr w:type="spellStart"/>
            <w:r w:rsidRPr="00B6476A">
              <w:rPr>
                <w:rFonts w:ascii="Times New Roman" w:hAnsi="Times New Roman" w:cs="Times New Roman"/>
                <w:sz w:val="24"/>
              </w:rPr>
              <w:t>拟分包</w:t>
            </w:r>
            <w:proofErr w:type="spellEnd"/>
          </w:p>
          <w:p w14:paraId="2CADB109" w14:textId="77777777" w:rsidR="00E429FB" w:rsidRPr="00B6476A" w:rsidRDefault="00000000">
            <w:pPr>
              <w:pStyle w:val="TableParagraph"/>
              <w:jc w:val="center"/>
              <w:rPr>
                <w:rFonts w:ascii="Times New Roman" w:hAnsi="Times New Roman" w:cs="Times New Roman"/>
                <w:sz w:val="24"/>
              </w:rPr>
            </w:pPr>
            <w:proofErr w:type="spellStart"/>
            <w:r w:rsidRPr="00B6476A">
              <w:rPr>
                <w:rFonts w:ascii="Times New Roman" w:hAnsi="Times New Roman" w:cs="Times New Roman"/>
                <w:sz w:val="24"/>
              </w:rPr>
              <w:t>合同内容</w:t>
            </w:r>
            <w:proofErr w:type="spellEnd"/>
          </w:p>
        </w:tc>
        <w:tc>
          <w:tcPr>
            <w:tcW w:w="1498" w:type="dxa"/>
            <w:tcBorders>
              <w:top w:val="single" w:sz="4" w:space="0" w:color="000000"/>
              <w:left w:val="single" w:sz="4" w:space="0" w:color="000000"/>
              <w:bottom w:val="single" w:sz="4" w:space="0" w:color="000000"/>
              <w:right w:val="single" w:sz="4" w:space="0" w:color="000000"/>
            </w:tcBorders>
            <w:vAlign w:val="center"/>
          </w:tcPr>
          <w:p w14:paraId="1E6D72A0"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拟分包</w:t>
            </w:r>
          </w:p>
          <w:p w14:paraId="67D31B1F"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合同金额</w:t>
            </w:r>
          </w:p>
          <w:p w14:paraId="28C45A8A"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0FD237A7"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占该采购包</w:t>
            </w:r>
          </w:p>
          <w:p w14:paraId="0EADBB24" w14:textId="77777777" w:rsidR="00E429FB" w:rsidRPr="00B6476A" w:rsidRDefault="00000000">
            <w:pPr>
              <w:pStyle w:val="TableParagraph"/>
              <w:jc w:val="center"/>
              <w:rPr>
                <w:rFonts w:ascii="Times New Roman" w:hAnsi="Times New Roman" w:cs="Times New Roman"/>
                <w:b/>
                <w:sz w:val="24"/>
                <w:lang w:eastAsia="zh-CN"/>
              </w:rPr>
            </w:pPr>
            <w:r w:rsidRPr="00B6476A">
              <w:rPr>
                <w:rFonts w:ascii="Times New Roman" w:hAnsi="Times New Roman" w:cs="Times New Roman"/>
                <w:b/>
                <w:sz w:val="24"/>
                <w:lang w:eastAsia="zh-CN"/>
              </w:rPr>
              <w:t>合同金额的</w:t>
            </w:r>
          </w:p>
          <w:p w14:paraId="39F113C5"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比例（</w:t>
            </w:r>
            <w:r w:rsidRPr="00B6476A">
              <w:rPr>
                <w:rFonts w:ascii="Times New Roman" w:eastAsia="Times New Roman" w:hAnsi="Times New Roman" w:cs="Times New Roman"/>
                <w:sz w:val="24"/>
                <w:lang w:eastAsia="zh-CN"/>
              </w:rPr>
              <w:t>%</w:t>
            </w:r>
            <w:r w:rsidRPr="00B6476A">
              <w:rPr>
                <w:rFonts w:ascii="Times New Roman" w:hAnsi="Times New Roman" w:cs="Times New Roman"/>
                <w:sz w:val="24"/>
                <w:lang w:eastAsia="zh-CN"/>
              </w:rPr>
              <w:t>）</w:t>
            </w:r>
          </w:p>
        </w:tc>
      </w:tr>
      <w:tr w:rsidR="00E429FB" w:rsidRPr="00B6476A" w14:paraId="28371B97"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666EBD8B" w14:textId="77777777" w:rsidR="00E429FB" w:rsidRPr="00B6476A" w:rsidRDefault="00000000">
            <w:pPr>
              <w:pStyle w:val="TableParagraph"/>
              <w:jc w:val="center"/>
              <w:rPr>
                <w:rFonts w:ascii="Times New Roman" w:hAnsi="Times New Roman" w:cs="Times New Roman"/>
                <w:sz w:val="24"/>
              </w:rPr>
            </w:pPr>
            <w:r w:rsidRPr="00B6476A">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416A626D" w14:textId="77777777" w:rsidR="00E429FB" w:rsidRPr="00B6476A" w:rsidRDefault="00E429FB">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294EBCC7"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中型企业</w:t>
            </w:r>
          </w:p>
          <w:p w14:paraId="4CACD537"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小微企业</w:t>
            </w:r>
          </w:p>
          <w:p w14:paraId="1D7C7E4B"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4C05B885" w14:textId="77777777" w:rsidR="00E429FB" w:rsidRPr="00B6476A" w:rsidRDefault="00E429FB">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1284A5C7" w14:textId="77777777" w:rsidR="00E429FB" w:rsidRPr="00B6476A" w:rsidRDefault="00E429FB">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05D88682" w14:textId="77777777" w:rsidR="00E429FB" w:rsidRPr="00B6476A" w:rsidRDefault="00E429FB">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EACDA14" w14:textId="77777777" w:rsidR="00E429FB" w:rsidRPr="00B6476A" w:rsidRDefault="00E429FB">
            <w:pPr>
              <w:pStyle w:val="TableParagraph"/>
              <w:jc w:val="center"/>
              <w:rPr>
                <w:rFonts w:ascii="Times New Roman" w:hAnsi="Times New Roman" w:cs="Times New Roman"/>
                <w:sz w:val="30"/>
                <w:lang w:eastAsia="zh-CN"/>
              </w:rPr>
            </w:pPr>
          </w:p>
        </w:tc>
      </w:tr>
      <w:tr w:rsidR="00E429FB" w:rsidRPr="00B6476A" w14:paraId="2FE9F743"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652A4007"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20E73405" w14:textId="77777777" w:rsidR="00E429FB" w:rsidRPr="00B6476A" w:rsidRDefault="00E429FB">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60C377BC"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中型企业</w:t>
            </w:r>
          </w:p>
          <w:p w14:paraId="45D551EB"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小微企业</w:t>
            </w:r>
          </w:p>
          <w:p w14:paraId="23B4906B"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61152FDC" w14:textId="77777777" w:rsidR="00E429FB" w:rsidRPr="00B6476A" w:rsidRDefault="00E429FB">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04DA06B5" w14:textId="77777777" w:rsidR="00E429FB" w:rsidRPr="00B6476A" w:rsidRDefault="00E429FB">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3B4003ED" w14:textId="77777777" w:rsidR="00E429FB" w:rsidRPr="00B6476A" w:rsidRDefault="00E429FB">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21E38174" w14:textId="77777777" w:rsidR="00E429FB" w:rsidRPr="00B6476A" w:rsidRDefault="00E429FB">
            <w:pPr>
              <w:pStyle w:val="TableParagraph"/>
              <w:jc w:val="center"/>
              <w:rPr>
                <w:rFonts w:ascii="Times New Roman" w:hAnsi="Times New Roman" w:cs="Times New Roman"/>
                <w:sz w:val="30"/>
                <w:lang w:eastAsia="zh-CN"/>
              </w:rPr>
            </w:pPr>
          </w:p>
        </w:tc>
      </w:tr>
      <w:tr w:rsidR="00E429FB" w:rsidRPr="00B6476A" w14:paraId="401DD3C7"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3DBFA10D"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7B925625" w14:textId="77777777" w:rsidR="00E429FB" w:rsidRPr="00B6476A" w:rsidRDefault="00E429FB">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37FFD542" w14:textId="77777777" w:rsidR="00E429FB" w:rsidRPr="00B6476A" w:rsidRDefault="00E429FB">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6CA51CB7" w14:textId="77777777" w:rsidR="00E429FB" w:rsidRPr="00B6476A" w:rsidRDefault="00E429FB">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154B8D39" w14:textId="77777777" w:rsidR="00E429FB" w:rsidRPr="00B6476A" w:rsidRDefault="00E429FB">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0E757730" w14:textId="77777777" w:rsidR="00E429FB" w:rsidRPr="00B6476A" w:rsidRDefault="00E429FB">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B6A17BF" w14:textId="77777777" w:rsidR="00E429FB" w:rsidRPr="00B6476A" w:rsidRDefault="00E429FB">
            <w:pPr>
              <w:pStyle w:val="TableParagraph"/>
              <w:jc w:val="center"/>
              <w:rPr>
                <w:rFonts w:ascii="Times New Roman" w:hAnsi="Times New Roman" w:cs="Times New Roman"/>
                <w:sz w:val="30"/>
              </w:rPr>
            </w:pPr>
          </w:p>
        </w:tc>
      </w:tr>
      <w:tr w:rsidR="00E429FB" w:rsidRPr="00B6476A" w14:paraId="658CDBD5"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53524784" w14:textId="77777777" w:rsidR="00E429FB" w:rsidRPr="00B6476A" w:rsidRDefault="00000000">
            <w:pPr>
              <w:pStyle w:val="TableParagraph"/>
              <w:ind w:rightChars="27" w:right="57"/>
              <w:jc w:val="right"/>
              <w:rPr>
                <w:rFonts w:ascii="Times New Roman" w:hAnsi="Times New Roman" w:cs="Times New Roman"/>
                <w:sz w:val="24"/>
                <w:lang w:eastAsia="zh-CN"/>
              </w:rPr>
            </w:pPr>
            <w:r w:rsidRPr="00B6476A">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168E8512" w14:textId="77777777" w:rsidR="00E429FB" w:rsidRPr="00B6476A" w:rsidRDefault="00E429FB">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493CF83" w14:textId="77777777" w:rsidR="00E429FB" w:rsidRPr="00B6476A" w:rsidRDefault="00E429FB">
            <w:pPr>
              <w:pStyle w:val="TableParagraph"/>
              <w:jc w:val="center"/>
              <w:rPr>
                <w:rFonts w:ascii="Times New Roman" w:hAnsi="Times New Roman" w:cs="Times New Roman"/>
                <w:sz w:val="30"/>
              </w:rPr>
            </w:pPr>
          </w:p>
        </w:tc>
      </w:tr>
    </w:tbl>
    <w:p w14:paraId="67DA7556" w14:textId="77777777" w:rsidR="00E429FB" w:rsidRPr="00B6476A" w:rsidRDefault="00E429FB">
      <w:pPr>
        <w:adjustRightInd w:val="0"/>
        <w:snapToGrid w:val="0"/>
        <w:spacing w:line="360" w:lineRule="auto"/>
        <w:jc w:val="left"/>
        <w:rPr>
          <w:rFonts w:eastAsiaTheme="minorEastAsia"/>
          <w:sz w:val="24"/>
        </w:rPr>
      </w:pPr>
    </w:p>
    <w:p w14:paraId="42D440DB" w14:textId="77777777" w:rsidR="00E429FB" w:rsidRPr="00B6476A" w:rsidRDefault="00000000">
      <w:pPr>
        <w:autoSpaceDE w:val="0"/>
        <w:autoSpaceDN w:val="0"/>
        <w:adjustRightInd w:val="0"/>
        <w:snapToGrid w:val="0"/>
        <w:spacing w:before="25" w:after="25" w:line="360" w:lineRule="auto"/>
        <w:jc w:val="right"/>
        <w:rPr>
          <w:rFonts w:eastAsiaTheme="minorEastAsia"/>
          <w:color w:val="000000"/>
          <w:sz w:val="24"/>
          <w:lang w:val="zh-CN"/>
        </w:rPr>
      </w:pPr>
      <w:r w:rsidRPr="00B6476A">
        <w:rPr>
          <w:rFonts w:eastAsiaTheme="minorEastAsia"/>
          <w:color w:val="000000"/>
          <w:sz w:val="24"/>
        </w:rPr>
        <w:t>供应商名称（加盖公章）</w:t>
      </w:r>
      <w:r w:rsidRPr="00B6476A">
        <w:rPr>
          <w:rFonts w:eastAsiaTheme="minorEastAsia"/>
          <w:color w:val="000000"/>
          <w:sz w:val="24"/>
          <w:lang w:val="zh-CN"/>
        </w:rPr>
        <w:t>：</w:t>
      </w:r>
      <w:r w:rsidRPr="00B6476A">
        <w:rPr>
          <w:rFonts w:eastAsiaTheme="minorEastAsia"/>
          <w:sz w:val="24"/>
        </w:rPr>
        <w:t>______</w:t>
      </w:r>
    </w:p>
    <w:p w14:paraId="63C8D884" w14:textId="77777777" w:rsidR="00E429FB" w:rsidRPr="00B6476A" w:rsidRDefault="00000000">
      <w:pPr>
        <w:spacing w:line="360" w:lineRule="auto"/>
        <w:ind w:right="-57" w:firstLine="480"/>
        <w:jc w:val="right"/>
        <w:rPr>
          <w:rFonts w:eastAsiaTheme="minorEastAsia"/>
          <w:color w:val="000000"/>
          <w:sz w:val="24"/>
        </w:rPr>
      </w:pPr>
      <w:r w:rsidRPr="00B6476A">
        <w:rPr>
          <w:rFonts w:eastAsiaTheme="minorEastAsia"/>
          <w:color w:val="000000"/>
          <w:sz w:val="24"/>
          <w:szCs w:val="20"/>
        </w:rPr>
        <w:t>日期：</w:t>
      </w:r>
      <w:r w:rsidRPr="00B6476A">
        <w:rPr>
          <w:rFonts w:eastAsiaTheme="minorEastAsia"/>
          <w:sz w:val="24"/>
        </w:rPr>
        <w:t>___</w:t>
      </w:r>
      <w:r w:rsidRPr="00B6476A">
        <w:rPr>
          <w:rFonts w:eastAsiaTheme="minorEastAsia"/>
          <w:color w:val="000000"/>
          <w:sz w:val="24"/>
          <w:szCs w:val="20"/>
        </w:rPr>
        <w:t>年</w:t>
      </w:r>
      <w:r w:rsidRPr="00B6476A">
        <w:rPr>
          <w:rFonts w:eastAsiaTheme="minorEastAsia"/>
          <w:sz w:val="24"/>
        </w:rPr>
        <w:t>___</w:t>
      </w:r>
      <w:r w:rsidRPr="00B6476A">
        <w:rPr>
          <w:rFonts w:eastAsiaTheme="minorEastAsia"/>
          <w:color w:val="000000"/>
          <w:sz w:val="24"/>
          <w:szCs w:val="20"/>
        </w:rPr>
        <w:t>月</w:t>
      </w:r>
      <w:r w:rsidRPr="00B6476A">
        <w:rPr>
          <w:rFonts w:eastAsiaTheme="minorEastAsia"/>
          <w:sz w:val="24"/>
        </w:rPr>
        <w:t>___</w:t>
      </w:r>
      <w:r w:rsidRPr="00B6476A">
        <w:rPr>
          <w:rFonts w:eastAsiaTheme="minorEastAsia"/>
          <w:color w:val="000000"/>
          <w:sz w:val="24"/>
          <w:szCs w:val="20"/>
        </w:rPr>
        <w:t>日</w:t>
      </w:r>
    </w:p>
    <w:p w14:paraId="2B271A51" w14:textId="77777777" w:rsidR="00E429FB" w:rsidRPr="00B6476A" w:rsidRDefault="00E429FB">
      <w:pPr>
        <w:adjustRightInd w:val="0"/>
        <w:snapToGrid w:val="0"/>
        <w:spacing w:line="360" w:lineRule="auto"/>
        <w:jc w:val="left"/>
        <w:rPr>
          <w:rFonts w:eastAsiaTheme="minorEastAsia"/>
          <w:sz w:val="24"/>
        </w:rPr>
      </w:pPr>
    </w:p>
    <w:p w14:paraId="16297184" w14:textId="77777777" w:rsidR="00E429FB" w:rsidRPr="00B6476A" w:rsidRDefault="00000000">
      <w:pPr>
        <w:adjustRightInd w:val="0"/>
        <w:snapToGrid w:val="0"/>
        <w:spacing w:line="360" w:lineRule="auto"/>
        <w:jc w:val="left"/>
        <w:rPr>
          <w:rFonts w:eastAsiaTheme="minorEastAsia"/>
          <w:sz w:val="24"/>
        </w:rPr>
      </w:pPr>
      <w:r w:rsidRPr="00B6476A">
        <w:rPr>
          <w:rFonts w:eastAsiaTheme="minorEastAsia"/>
          <w:sz w:val="24"/>
        </w:rPr>
        <w:t>注：</w:t>
      </w:r>
    </w:p>
    <w:p w14:paraId="4EF4917F" w14:textId="77777777" w:rsidR="00E429FB" w:rsidRPr="00B6476A" w:rsidRDefault="00000000">
      <w:pPr>
        <w:adjustRightInd w:val="0"/>
        <w:snapToGrid w:val="0"/>
        <w:spacing w:line="360" w:lineRule="auto"/>
        <w:jc w:val="left"/>
        <w:rPr>
          <w:rFonts w:eastAsiaTheme="minorEastAsia"/>
          <w:sz w:val="24"/>
        </w:rPr>
      </w:pPr>
      <w:r w:rsidRPr="00B6476A">
        <w:rPr>
          <w:rFonts w:eastAsiaTheme="minorEastAsia"/>
          <w:sz w:val="24"/>
        </w:rPr>
        <w:t>（</w:t>
      </w:r>
      <w:r w:rsidRPr="00B6476A">
        <w:rPr>
          <w:rFonts w:eastAsiaTheme="minorEastAsia"/>
          <w:sz w:val="24"/>
        </w:rPr>
        <w:t>1</w:t>
      </w:r>
      <w:r w:rsidRPr="00B6476A">
        <w:rPr>
          <w:rFonts w:eastAsiaTheme="minorEastAsia"/>
          <w:sz w:val="24"/>
        </w:rPr>
        <w:t>）当供应</w:t>
      </w:r>
      <w:proofErr w:type="gramStart"/>
      <w:r w:rsidRPr="00B6476A">
        <w:rPr>
          <w:rFonts w:eastAsiaTheme="minorEastAsia"/>
          <w:sz w:val="24"/>
        </w:rPr>
        <w:t>商属于本部分说明</w:t>
      </w:r>
      <w:proofErr w:type="gramEnd"/>
      <w:r w:rsidRPr="00B6476A">
        <w:rPr>
          <w:rFonts w:eastAsiaTheme="minorEastAsia"/>
          <w:sz w:val="24"/>
        </w:rPr>
        <w:t>中第（</w:t>
      </w:r>
      <w:r w:rsidRPr="00B6476A">
        <w:rPr>
          <w:rFonts w:eastAsiaTheme="minorEastAsia"/>
          <w:sz w:val="24"/>
        </w:rPr>
        <w:t>1</w:t>
      </w:r>
      <w:r w:rsidRPr="00B6476A">
        <w:rPr>
          <w:rFonts w:eastAsiaTheme="minorEastAsia"/>
          <w:sz w:val="24"/>
        </w:rPr>
        <w:t>）类情形，如未提供《拟分包情况说明》，或提供了《拟分包情况说明》但未填写分包承担主体名称、拟分包合同内容、拟分包合同金额，其</w:t>
      </w:r>
      <w:r w:rsidRPr="00B6476A">
        <w:rPr>
          <w:rFonts w:eastAsiaTheme="minorEastAsia"/>
          <w:b/>
          <w:sz w:val="24"/>
        </w:rPr>
        <w:t>响应无效</w:t>
      </w:r>
      <w:r w:rsidRPr="00B6476A">
        <w:rPr>
          <w:rFonts w:eastAsiaTheme="minorEastAsia"/>
          <w:sz w:val="24"/>
        </w:rPr>
        <w:t>；</w:t>
      </w:r>
    </w:p>
    <w:p w14:paraId="177E85FD" w14:textId="77777777" w:rsidR="00E429FB" w:rsidRPr="00B6476A" w:rsidRDefault="00000000">
      <w:pPr>
        <w:adjustRightInd w:val="0"/>
        <w:snapToGrid w:val="0"/>
        <w:spacing w:line="360" w:lineRule="auto"/>
        <w:jc w:val="left"/>
        <w:rPr>
          <w:rFonts w:eastAsiaTheme="minorEastAsia"/>
          <w:sz w:val="24"/>
        </w:rPr>
      </w:pPr>
      <w:r w:rsidRPr="00B6476A">
        <w:rPr>
          <w:rFonts w:eastAsiaTheme="minorEastAsia"/>
          <w:sz w:val="24"/>
        </w:rPr>
        <w:lastRenderedPageBreak/>
        <w:t>（</w:t>
      </w:r>
      <w:r w:rsidRPr="00B6476A">
        <w:rPr>
          <w:rFonts w:eastAsiaTheme="minorEastAsia"/>
          <w:sz w:val="24"/>
        </w:rPr>
        <w:t>2</w:t>
      </w:r>
      <w:r w:rsidRPr="00B6476A">
        <w:rPr>
          <w:rFonts w:eastAsiaTheme="minorEastAsia"/>
          <w:sz w:val="24"/>
        </w:rPr>
        <w:t>）当供应</w:t>
      </w:r>
      <w:proofErr w:type="gramStart"/>
      <w:r w:rsidRPr="00B6476A">
        <w:rPr>
          <w:rFonts w:eastAsiaTheme="minorEastAsia"/>
          <w:sz w:val="24"/>
        </w:rPr>
        <w:t>商属于本部分说明</w:t>
      </w:r>
      <w:proofErr w:type="gramEnd"/>
      <w:r w:rsidRPr="00B6476A">
        <w:rPr>
          <w:rFonts w:eastAsiaTheme="minorEastAsia"/>
          <w:sz w:val="24"/>
        </w:rPr>
        <w:t>中第（</w:t>
      </w:r>
      <w:r w:rsidRPr="00B6476A">
        <w:rPr>
          <w:rFonts w:eastAsiaTheme="minorEastAsia"/>
          <w:sz w:val="24"/>
        </w:rPr>
        <w:t>2</w:t>
      </w:r>
      <w:r w:rsidRPr="00B6476A">
        <w:rPr>
          <w:rFonts w:eastAsiaTheme="minorEastAsia"/>
          <w:sz w:val="24"/>
        </w:rPr>
        <w:t>）类情形，如未提供《拟分包情况说明》，或提供了《拟分包情况说明》但未填写分包承担主体名称、分包承担主体类型、拟分包合同内容、拟分包合同金额，其</w:t>
      </w:r>
      <w:r w:rsidRPr="00B6476A">
        <w:rPr>
          <w:rFonts w:eastAsiaTheme="minorEastAsia"/>
          <w:b/>
          <w:sz w:val="24"/>
        </w:rPr>
        <w:t>响应无效</w:t>
      </w:r>
      <w:r w:rsidRPr="00B6476A">
        <w:rPr>
          <w:rFonts w:eastAsiaTheme="minorEastAsia"/>
          <w:sz w:val="24"/>
        </w:rPr>
        <w:t>；</w:t>
      </w:r>
    </w:p>
    <w:p w14:paraId="6BE6EE02" w14:textId="77777777" w:rsidR="00E429FB" w:rsidRPr="00B6476A" w:rsidRDefault="00000000">
      <w:pPr>
        <w:adjustRightInd w:val="0"/>
        <w:snapToGrid w:val="0"/>
        <w:spacing w:line="360" w:lineRule="auto"/>
        <w:jc w:val="left"/>
        <w:rPr>
          <w:rFonts w:eastAsiaTheme="minorEastAsia"/>
          <w:sz w:val="24"/>
        </w:rPr>
      </w:pPr>
      <w:r w:rsidRPr="00B6476A">
        <w:rPr>
          <w:rFonts w:eastAsiaTheme="minorEastAsia"/>
          <w:sz w:val="24"/>
        </w:rPr>
        <w:t>（</w:t>
      </w:r>
      <w:r w:rsidRPr="00B6476A">
        <w:rPr>
          <w:rFonts w:eastAsiaTheme="minorEastAsia"/>
          <w:sz w:val="24"/>
        </w:rPr>
        <w:t>3</w:t>
      </w:r>
      <w:r w:rsidRPr="00B6476A">
        <w:rPr>
          <w:rFonts w:eastAsiaTheme="minorEastAsia"/>
          <w:sz w:val="24"/>
        </w:rPr>
        <w:t>）如本采购文件《供应商须知资料表》载明本项目分包承担主体应具备的相应资质条件，则供应商须在本表中列明分包承担主体的资质等级，并后附资质证书电子件，否则</w:t>
      </w:r>
      <w:r w:rsidRPr="00B6476A">
        <w:rPr>
          <w:rFonts w:eastAsiaTheme="minorEastAsia"/>
          <w:b/>
          <w:sz w:val="24"/>
        </w:rPr>
        <w:t>响应无效</w:t>
      </w:r>
      <w:r w:rsidRPr="00B6476A">
        <w:rPr>
          <w:rFonts w:eastAsiaTheme="minorEastAsia"/>
          <w:sz w:val="24"/>
        </w:rPr>
        <w:t>。</w:t>
      </w:r>
    </w:p>
    <w:p w14:paraId="1545BE49" w14:textId="77777777" w:rsidR="00E429FB" w:rsidRPr="00B6476A" w:rsidRDefault="00000000">
      <w:pPr>
        <w:autoSpaceDE w:val="0"/>
        <w:autoSpaceDN w:val="0"/>
        <w:adjustRightInd w:val="0"/>
        <w:spacing w:line="360" w:lineRule="auto"/>
        <w:jc w:val="center"/>
        <w:rPr>
          <w:rFonts w:eastAsiaTheme="minorEastAsia"/>
          <w:b/>
          <w:color w:val="000000"/>
          <w:sz w:val="36"/>
          <w:szCs w:val="36"/>
        </w:rPr>
      </w:pPr>
      <w:r w:rsidRPr="00B6476A">
        <w:rPr>
          <w:rFonts w:eastAsiaTheme="minorEastAsia"/>
          <w:color w:val="000000"/>
          <w:sz w:val="30"/>
          <w:szCs w:val="30"/>
        </w:rPr>
        <w:br w:type="page"/>
      </w:r>
      <w:r w:rsidRPr="00B6476A">
        <w:rPr>
          <w:rFonts w:eastAsiaTheme="minorEastAsia"/>
          <w:b/>
          <w:color w:val="000000"/>
          <w:sz w:val="36"/>
          <w:szCs w:val="36"/>
        </w:rPr>
        <w:lastRenderedPageBreak/>
        <w:t>分包意向协议</w:t>
      </w:r>
    </w:p>
    <w:p w14:paraId="2FA1BE3A" w14:textId="77777777" w:rsidR="00E429FB" w:rsidRPr="00B6476A" w:rsidRDefault="00000000">
      <w:pPr>
        <w:adjustRightInd w:val="0"/>
        <w:snapToGrid w:val="0"/>
        <w:spacing w:line="360" w:lineRule="auto"/>
        <w:ind w:firstLineChars="200" w:firstLine="480"/>
        <w:jc w:val="left"/>
        <w:rPr>
          <w:rFonts w:eastAsiaTheme="minorEastAsia"/>
          <w:sz w:val="24"/>
        </w:rPr>
      </w:pPr>
      <w:r w:rsidRPr="00B6476A">
        <w:rPr>
          <w:rFonts w:eastAsiaTheme="minorEastAsia"/>
          <w:sz w:val="24"/>
        </w:rPr>
        <w:t>甲方（供应商）：</w:t>
      </w:r>
      <w:r w:rsidRPr="00B6476A">
        <w:rPr>
          <w:rFonts w:eastAsiaTheme="minorEastAsia"/>
          <w:sz w:val="24"/>
        </w:rPr>
        <w:t>______</w:t>
      </w:r>
    </w:p>
    <w:p w14:paraId="6B0B8A63" w14:textId="77777777" w:rsidR="00E429FB" w:rsidRPr="00B6476A" w:rsidRDefault="00000000">
      <w:pPr>
        <w:adjustRightInd w:val="0"/>
        <w:snapToGrid w:val="0"/>
        <w:spacing w:line="360" w:lineRule="auto"/>
        <w:ind w:firstLineChars="200" w:firstLine="480"/>
        <w:jc w:val="left"/>
        <w:rPr>
          <w:rFonts w:eastAsiaTheme="minorEastAsia"/>
          <w:sz w:val="24"/>
        </w:rPr>
      </w:pPr>
      <w:r w:rsidRPr="00B6476A">
        <w:rPr>
          <w:rFonts w:eastAsiaTheme="minorEastAsia"/>
          <w:sz w:val="24"/>
        </w:rPr>
        <w:t>乙方（拟分包单位）：</w:t>
      </w:r>
      <w:r w:rsidRPr="00B6476A">
        <w:rPr>
          <w:rFonts w:eastAsiaTheme="minorEastAsia"/>
          <w:sz w:val="24"/>
        </w:rPr>
        <w:t>______</w:t>
      </w:r>
    </w:p>
    <w:p w14:paraId="34C8F792" w14:textId="77777777" w:rsidR="00E429FB" w:rsidRPr="00B6476A" w:rsidRDefault="00000000">
      <w:pPr>
        <w:adjustRightInd w:val="0"/>
        <w:snapToGrid w:val="0"/>
        <w:spacing w:line="360" w:lineRule="auto"/>
        <w:ind w:firstLineChars="200" w:firstLine="480"/>
        <w:jc w:val="left"/>
        <w:rPr>
          <w:rFonts w:eastAsiaTheme="minorEastAsia"/>
          <w:sz w:val="24"/>
        </w:rPr>
      </w:pPr>
      <w:r w:rsidRPr="00B6476A">
        <w:rPr>
          <w:rFonts w:eastAsiaTheme="minorEastAsia"/>
          <w:sz w:val="24"/>
        </w:rPr>
        <w:t>甲方承诺，一旦在</w:t>
      </w:r>
      <w:r w:rsidRPr="00B6476A">
        <w:rPr>
          <w:rFonts w:eastAsiaTheme="minorEastAsia"/>
          <w:sz w:val="24"/>
        </w:rPr>
        <w:t>______</w:t>
      </w:r>
      <w:r w:rsidRPr="00B6476A">
        <w:rPr>
          <w:rFonts w:eastAsiaTheme="minorEastAsia"/>
          <w:sz w:val="24"/>
        </w:rPr>
        <w:t>（采购项目名称）（项目编号</w:t>
      </w:r>
      <w:r w:rsidRPr="00B6476A">
        <w:rPr>
          <w:rFonts w:eastAsiaTheme="minorEastAsia"/>
          <w:sz w:val="24"/>
        </w:rPr>
        <w:t>/</w:t>
      </w:r>
      <w:proofErr w:type="gramStart"/>
      <w:r w:rsidRPr="00B6476A">
        <w:rPr>
          <w:rFonts w:eastAsiaTheme="minorEastAsia"/>
          <w:sz w:val="24"/>
        </w:rPr>
        <w:t>包号为</w:t>
      </w:r>
      <w:proofErr w:type="gramEnd"/>
      <w:r w:rsidRPr="00B6476A">
        <w:rPr>
          <w:rFonts w:eastAsiaTheme="minorEastAsia"/>
          <w:sz w:val="24"/>
        </w:rPr>
        <w:t>：</w:t>
      </w:r>
      <w:r w:rsidRPr="00B6476A">
        <w:rPr>
          <w:rFonts w:eastAsiaTheme="minorEastAsia"/>
          <w:sz w:val="24"/>
        </w:rPr>
        <w:t>______</w:t>
      </w:r>
      <w:r w:rsidRPr="00B6476A">
        <w:rPr>
          <w:rFonts w:eastAsiaTheme="minorEastAsia"/>
          <w:sz w:val="24"/>
        </w:rPr>
        <w:t>）采购项目中获得采购合同，将按照下述约定将合同项下部分内容分包给乙方：</w:t>
      </w:r>
    </w:p>
    <w:p w14:paraId="1CCE5C68" w14:textId="77777777" w:rsidR="00E429FB" w:rsidRPr="00B6476A" w:rsidRDefault="00000000">
      <w:pPr>
        <w:adjustRightInd w:val="0"/>
        <w:snapToGrid w:val="0"/>
        <w:spacing w:line="360" w:lineRule="auto"/>
        <w:ind w:firstLineChars="200" w:firstLine="480"/>
        <w:jc w:val="left"/>
        <w:rPr>
          <w:rFonts w:eastAsiaTheme="minorEastAsia"/>
          <w:sz w:val="24"/>
        </w:rPr>
      </w:pPr>
      <w:r w:rsidRPr="00B6476A">
        <w:rPr>
          <w:rFonts w:eastAsiaTheme="minorEastAsia"/>
          <w:sz w:val="24"/>
        </w:rPr>
        <w:t>1.</w:t>
      </w:r>
      <w:r w:rsidRPr="00B6476A">
        <w:rPr>
          <w:rFonts w:eastAsiaTheme="minorEastAsia"/>
          <w:sz w:val="24"/>
        </w:rPr>
        <w:t>分包内容：</w:t>
      </w:r>
      <w:r w:rsidRPr="00B6476A">
        <w:rPr>
          <w:rFonts w:eastAsiaTheme="minorEastAsia"/>
          <w:sz w:val="24"/>
        </w:rPr>
        <w:t>______</w:t>
      </w:r>
      <w:r w:rsidRPr="00B6476A">
        <w:rPr>
          <w:rFonts w:eastAsiaTheme="minorEastAsia"/>
          <w:sz w:val="24"/>
        </w:rPr>
        <w:t>。</w:t>
      </w:r>
    </w:p>
    <w:p w14:paraId="33BBB662" w14:textId="77777777" w:rsidR="00E429FB" w:rsidRPr="00B6476A" w:rsidRDefault="00000000">
      <w:pPr>
        <w:adjustRightInd w:val="0"/>
        <w:snapToGrid w:val="0"/>
        <w:spacing w:line="360" w:lineRule="auto"/>
        <w:ind w:firstLineChars="200" w:firstLine="480"/>
        <w:jc w:val="left"/>
        <w:rPr>
          <w:rFonts w:eastAsiaTheme="minorEastAsia"/>
          <w:sz w:val="24"/>
        </w:rPr>
      </w:pPr>
      <w:r w:rsidRPr="00B6476A">
        <w:rPr>
          <w:rFonts w:eastAsiaTheme="minorEastAsia"/>
          <w:sz w:val="24"/>
        </w:rPr>
        <w:t>2.</w:t>
      </w:r>
      <w:r w:rsidRPr="00B6476A">
        <w:rPr>
          <w:rFonts w:eastAsiaTheme="minorEastAsia"/>
          <w:sz w:val="24"/>
        </w:rPr>
        <w:t>分包金额：</w:t>
      </w:r>
      <w:r w:rsidRPr="00B6476A">
        <w:rPr>
          <w:rFonts w:eastAsiaTheme="minorEastAsia"/>
          <w:sz w:val="24"/>
        </w:rPr>
        <w:t>______</w:t>
      </w:r>
      <w:r w:rsidRPr="00B6476A">
        <w:rPr>
          <w:rFonts w:eastAsiaTheme="minorEastAsia"/>
          <w:sz w:val="24"/>
        </w:rPr>
        <w:t>，该金额占该采购包合同金额的比例为</w:t>
      </w:r>
      <w:r w:rsidRPr="00B6476A">
        <w:rPr>
          <w:rFonts w:eastAsiaTheme="minorEastAsia"/>
          <w:sz w:val="24"/>
        </w:rPr>
        <w:t>______%</w:t>
      </w:r>
      <w:r w:rsidRPr="00B6476A">
        <w:rPr>
          <w:rFonts w:eastAsiaTheme="minorEastAsia"/>
          <w:sz w:val="24"/>
        </w:rPr>
        <w:t>。</w:t>
      </w:r>
    </w:p>
    <w:p w14:paraId="435094B5" w14:textId="77777777" w:rsidR="00E429FB" w:rsidRPr="00B6476A" w:rsidRDefault="00000000">
      <w:pPr>
        <w:adjustRightInd w:val="0"/>
        <w:snapToGrid w:val="0"/>
        <w:spacing w:line="360" w:lineRule="auto"/>
        <w:ind w:firstLineChars="200" w:firstLine="480"/>
        <w:jc w:val="left"/>
        <w:rPr>
          <w:rFonts w:eastAsiaTheme="minorEastAsia"/>
          <w:bCs/>
          <w:color w:val="000000"/>
          <w:sz w:val="24"/>
        </w:rPr>
      </w:pPr>
      <w:r w:rsidRPr="00B6476A">
        <w:rPr>
          <w:rFonts w:eastAsiaTheme="minorEastAsia"/>
          <w:sz w:val="24"/>
        </w:rPr>
        <w:t>乙方承诺将在上述情况下与甲方签订分包合同。</w:t>
      </w:r>
    </w:p>
    <w:p w14:paraId="0565CC0F" w14:textId="77777777" w:rsidR="00E429FB" w:rsidRPr="00B6476A" w:rsidRDefault="00000000">
      <w:pPr>
        <w:adjustRightInd w:val="0"/>
        <w:snapToGrid w:val="0"/>
        <w:spacing w:line="360" w:lineRule="auto"/>
        <w:ind w:firstLineChars="200" w:firstLine="480"/>
        <w:jc w:val="left"/>
        <w:rPr>
          <w:rFonts w:eastAsiaTheme="minorEastAsia"/>
          <w:sz w:val="24"/>
        </w:rPr>
      </w:pPr>
      <w:r w:rsidRPr="00B6476A">
        <w:rPr>
          <w:rFonts w:eastAsiaTheme="minorEastAsia"/>
          <w:sz w:val="24"/>
        </w:rPr>
        <w:t>本协议自各方盖章之日起生效，如甲方未在该项目（采购包）成交，本协议自动终止。</w:t>
      </w:r>
    </w:p>
    <w:p w14:paraId="2D5208EF" w14:textId="77777777" w:rsidR="00E429FB" w:rsidRPr="00B6476A" w:rsidRDefault="00E429FB">
      <w:pPr>
        <w:spacing w:line="360" w:lineRule="auto"/>
        <w:ind w:firstLine="471"/>
        <w:rPr>
          <w:rFonts w:eastAsiaTheme="minorEastAsia"/>
          <w:b/>
          <w:color w:val="000000"/>
          <w:sz w:val="24"/>
        </w:rPr>
      </w:pPr>
    </w:p>
    <w:p w14:paraId="3F2D761E" w14:textId="77777777" w:rsidR="00E429FB" w:rsidRPr="00B6476A" w:rsidRDefault="00000000">
      <w:pPr>
        <w:spacing w:line="360" w:lineRule="auto"/>
        <w:ind w:firstLine="471"/>
        <w:rPr>
          <w:rFonts w:eastAsiaTheme="minorEastAsia"/>
          <w:b/>
          <w:color w:val="000000"/>
          <w:sz w:val="24"/>
        </w:rPr>
      </w:pPr>
      <w:r w:rsidRPr="00B6476A">
        <w:rPr>
          <w:rFonts w:eastAsiaTheme="minorEastAsia"/>
          <w:color w:val="000000"/>
          <w:sz w:val="24"/>
        </w:rPr>
        <w:t>甲方（盖章）：</w:t>
      </w:r>
      <w:r w:rsidRPr="00B6476A">
        <w:rPr>
          <w:rFonts w:eastAsiaTheme="minorEastAsia"/>
          <w:sz w:val="24"/>
        </w:rPr>
        <w:t>______</w:t>
      </w:r>
      <w:r w:rsidRPr="00B6476A">
        <w:rPr>
          <w:rFonts w:eastAsiaTheme="minorEastAsia"/>
          <w:color w:val="000000"/>
          <w:sz w:val="24"/>
        </w:rPr>
        <w:t xml:space="preserve">                     </w:t>
      </w:r>
      <w:r w:rsidRPr="00B6476A">
        <w:rPr>
          <w:rFonts w:eastAsiaTheme="minorEastAsia"/>
          <w:color w:val="000000"/>
          <w:sz w:val="24"/>
        </w:rPr>
        <w:t>乙方（盖章）：</w:t>
      </w:r>
      <w:r w:rsidRPr="00B6476A">
        <w:rPr>
          <w:rFonts w:eastAsiaTheme="minorEastAsia"/>
          <w:sz w:val="24"/>
        </w:rPr>
        <w:t>______</w:t>
      </w:r>
    </w:p>
    <w:p w14:paraId="4E1926B4" w14:textId="77777777" w:rsidR="00E429FB" w:rsidRPr="00B6476A" w:rsidRDefault="00E429FB">
      <w:pPr>
        <w:spacing w:line="360" w:lineRule="auto"/>
        <w:ind w:left="480"/>
        <w:jc w:val="right"/>
        <w:rPr>
          <w:rFonts w:eastAsiaTheme="minorEastAsia"/>
          <w:color w:val="000000"/>
          <w:sz w:val="24"/>
        </w:rPr>
      </w:pPr>
    </w:p>
    <w:p w14:paraId="35EE9E02" w14:textId="77777777" w:rsidR="00E429FB" w:rsidRPr="00B6476A" w:rsidRDefault="00000000">
      <w:pPr>
        <w:wordWrap w:val="0"/>
        <w:spacing w:line="360" w:lineRule="auto"/>
        <w:ind w:left="480"/>
        <w:jc w:val="right"/>
        <w:rPr>
          <w:rFonts w:eastAsiaTheme="minorEastAsia"/>
          <w:b/>
          <w:color w:val="000000"/>
          <w:sz w:val="24"/>
        </w:rPr>
      </w:pPr>
      <w:r w:rsidRPr="00B6476A">
        <w:rPr>
          <w:rFonts w:eastAsiaTheme="minorEastAsia"/>
          <w:color w:val="000000"/>
          <w:sz w:val="24"/>
          <w:szCs w:val="20"/>
        </w:rPr>
        <w:t>日期：</w:t>
      </w:r>
      <w:r w:rsidRPr="00B6476A">
        <w:rPr>
          <w:rFonts w:eastAsiaTheme="minorEastAsia"/>
          <w:sz w:val="24"/>
        </w:rPr>
        <w:t>______</w:t>
      </w:r>
      <w:r w:rsidRPr="00B6476A">
        <w:rPr>
          <w:rFonts w:eastAsiaTheme="minorEastAsia"/>
          <w:color w:val="000000"/>
          <w:sz w:val="24"/>
          <w:szCs w:val="20"/>
        </w:rPr>
        <w:t>年</w:t>
      </w:r>
      <w:r w:rsidRPr="00B6476A">
        <w:rPr>
          <w:rFonts w:eastAsiaTheme="minorEastAsia"/>
          <w:sz w:val="24"/>
        </w:rPr>
        <w:t>______</w:t>
      </w:r>
      <w:r w:rsidRPr="00B6476A">
        <w:rPr>
          <w:rFonts w:eastAsiaTheme="minorEastAsia"/>
          <w:color w:val="000000"/>
          <w:sz w:val="24"/>
          <w:szCs w:val="20"/>
        </w:rPr>
        <w:t>月</w:t>
      </w:r>
      <w:r w:rsidRPr="00B6476A">
        <w:rPr>
          <w:rFonts w:eastAsiaTheme="minorEastAsia"/>
          <w:sz w:val="24"/>
        </w:rPr>
        <w:t>______</w:t>
      </w:r>
      <w:r w:rsidRPr="00B6476A">
        <w:rPr>
          <w:rFonts w:eastAsiaTheme="minorEastAsia"/>
          <w:color w:val="000000"/>
          <w:sz w:val="24"/>
          <w:szCs w:val="20"/>
        </w:rPr>
        <w:t>日</w:t>
      </w:r>
      <w:r w:rsidRPr="00B6476A">
        <w:rPr>
          <w:rFonts w:eastAsiaTheme="minorEastAsia"/>
          <w:color w:val="000000"/>
          <w:sz w:val="24"/>
          <w:szCs w:val="20"/>
        </w:rPr>
        <w:t xml:space="preserve">   </w:t>
      </w:r>
    </w:p>
    <w:p w14:paraId="1E308BAB" w14:textId="77777777" w:rsidR="00E429FB" w:rsidRPr="00B6476A" w:rsidRDefault="00E429FB">
      <w:pPr>
        <w:tabs>
          <w:tab w:val="left" w:pos="8280"/>
        </w:tabs>
        <w:spacing w:line="360" w:lineRule="auto"/>
        <w:ind w:firstLine="480"/>
        <w:rPr>
          <w:rFonts w:eastAsiaTheme="minorEastAsia"/>
          <w:color w:val="000000"/>
          <w:sz w:val="24"/>
        </w:rPr>
      </w:pPr>
    </w:p>
    <w:p w14:paraId="476AE9E6" w14:textId="77777777" w:rsidR="00E429FB" w:rsidRPr="00B6476A" w:rsidRDefault="00000000">
      <w:pPr>
        <w:tabs>
          <w:tab w:val="left" w:pos="8280"/>
        </w:tabs>
        <w:spacing w:line="360" w:lineRule="auto"/>
        <w:rPr>
          <w:rFonts w:eastAsiaTheme="minorEastAsia"/>
          <w:color w:val="000000"/>
          <w:sz w:val="24"/>
        </w:rPr>
      </w:pPr>
      <w:r w:rsidRPr="00B6476A">
        <w:rPr>
          <w:rFonts w:eastAsiaTheme="minorEastAsia"/>
          <w:color w:val="000000"/>
          <w:sz w:val="24"/>
        </w:rPr>
        <w:t>注：</w:t>
      </w:r>
    </w:p>
    <w:p w14:paraId="6B9C0108" w14:textId="77777777" w:rsidR="00E429FB" w:rsidRPr="00B6476A" w:rsidRDefault="00000000">
      <w:pPr>
        <w:tabs>
          <w:tab w:val="left" w:pos="8280"/>
        </w:tabs>
        <w:spacing w:line="360" w:lineRule="auto"/>
        <w:rPr>
          <w:color w:val="000000"/>
          <w:sz w:val="24"/>
        </w:rPr>
      </w:pPr>
      <w:r w:rsidRPr="00B6476A">
        <w:rPr>
          <w:color w:val="000000"/>
          <w:sz w:val="24"/>
        </w:rPr>
        <w:t>（</w:t>
      </w:r>
      <w:r w:rsidRPr="00B6476A">
        <w:rPr>
          <w:color w:val="000000"/>
          <w:sz w:val="24"/>
        </w:rPr>
        <w:t>1</w:t>
      </w:r>
      <w:r w:rsidRPr="00B6476A">
        <w:rPr>
          <w:color w:val="000000"/>
          <w:sz w:val="24"/>
        </w:rPr>
        <w:t>）</w:t>
      </w:r>
      <w:r w:rsidRPr="00B6476A">
        <w:rPr>
          <w:rFonts w:eastAsiaTheme="minorEastAsia"/>
          <w:sz w:val="24"/>
        </w:rPr>
        <w:t>当供应</w:t>
      </w:r>
      <w:proofErr w:type="gramStart"/>
      <w:r w:rsidRPr="00B6476A">
        <w:rPr>
          <w:rFonts w:eastAsiaTheme="minorEastAsia"/>
          <w:sz w:val="24"/>
        </w:rPr>
        <w:t>商属于本部分说明</w:t>
      </w:r>
      <w:proofErr w:type="gramEnd"/>
      <w:r w:rsidRPr="00B6476A">
        <w:rPr>
          <w:rFonts w:eastAsiaTheme="minorEastAsia"/>
          <w:sz w:val="24"/>
        </w:rPr>
        <w:t>中第（</w:t>
      </w:r>
      <w:r w:rsidRPr="00B6476A">
        <w:rPr>
          <w:rFonts w:eastAsiaTheme="minorEastAsia"/>
          <w:sz w:val="24"/>
        </w:rPr>
        <w:t>2</w:t>
      </w:r>
      <w:r w:rsidRPr="00B6476A">
        <w:rPr>
          <w:rFonts w:eastAsiaTheme="minorEastAsia"/>
          <w:sz w:val="24"/>
        </w:rPr>
        <w:t>）类情形，必须提供，否则</w:t>
      </w:r>
      <w:r w:rsidRPr="00B6476A">
        <w:rPr>
          <w:rFonts w:eastAsiaTheme="minorEastAsia"/>
          <w:b/>
          <w:sz w:val="24"/>
        </w:rPr>
        <w:t>响应无效；</w:t>
      </w:r>
      <w:r w:rsidRPr="00B6476A">
        <w:rPr>
          <w:rFonts w:eastAsiaTheme="minorEastAsia"/>
          <w:sz w:val="24"/>
        </w:rPr>
        <w:t>其他情形无须提供；</w:t>
      </w:r>
      <w:r w:rsidRPr="00B6476A">
        <w:rPr>
          <w:sz w:val="24"/>
        </w:rPr>
        <w:t xml:space="preserve"> </w:t>
      </w:r>
    </w:p>
    <w:p w14:paraId="5AE07FFF" w14:textId="77777777" w:rsidR="00E429FB" w:rsidRPr="00B6476A" w:rsidRDefault="00000000">
      <w:pPr>
        <w:tabs>
          <w:tab w:val="left" w:pos="8280"/>
        </w:tabs>
        <w:spacing w:line="360" w:lineRule="auto"/>
        <w:rPr>
          <w:rFonts w:eastAsiaTheme="minorEastAsia"/>
          <w:color w:val="000000"/>
          <w:sz w:val="24"/>
        </w:rPr>
      </w:pPr>
      <w:r w:rsidRPr="00B6476A">
        <w:rPr>
          <w:color w:val="000000"/>
          <w:sz w:val="24"/>
        </w:rPr>
        <w:t>（</w:t>
      </w:r>
      <w:r w:rsidRPr="00B6476A">
        <w:rPr>
          <w:color w:val="000000"/>
          <w:sz w:val="24"/>
        </w:rPr>
        <w:t>2</w:t>
      </w:r>
      <w:r w:rsidRPr="00B6476A">
        <w:rPr>
          <w:color w:val="000000"/>
          <w:sz w:val="24"/>
        </w:rPr>
        <w:t>）</w:t>
      </w:r>
      <w:r w:rsidRPr="00B6476A">
        <w:rPr>
          <w:rFonts w:eastAsiaTheme="minorEastAsia"/>
          <w:color w:val="000000"/>
          <w:sz w:val="24"/>
        </w:rPr>
        <w:t>供应商须与所有拟分包单位分别签订《分包意向协议》，每单位签订一份，并在响应文件中提交全部协议原件的电子件，否则</w:t>
      </w:r>
      <w:r w:rsidRPr="00B6476A">
        <w:rPr>
          <w:rFonts w:eastAsiaTheme="minorEastAsia"/>
          <w:b/>
          <w:color w:val="000000"/>
          <w:sz w:val="24"/>
        </w:rPr>
        <w:t>响应无效</w:t>
      </w:r>
      <w:r w:rsidRPr="00B6476A">
        <w:rPr>
          <w:rFonts w:eastAsiaTheme="minorEastAsia"/>
          <w:color w:val="000000"/>
          <w:sz w:val="24"/>
        </w:rPr>
        <w:t>。</w:t>
      </w:r>
    </w:p>
    <w:p w14:paraId="719B4FA5" w14:textId="77777777" w:rsidR="00E429FB" w:rsidRPr="00B6476A" w:rsidRDefault="00E429FB">
      <w:pPr>
        <w:tabs>
          <w:tab w:val="left" w:pos="8280"/>
        </w:tabs>
        <w:spacing w:line="360" w:lineRule="auto"/>
        <w:rPr>
          <w:rFonts w:eastAsiaTheme="minorEastAsia"/>
          <w:color w:val="000000"/>
          <w:sz w:val="24"/>
        </w:rPr>
        <w:sectPr w:rsidR="00E429FB" w:rsidRPr="00B6476A">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6E4B705D" w14:textId="77777777" w:rsidR="00E429FB" w:rsidRPr="00B6476A" w:rsidRDefault="00000000">
      <w:pPr>
        <w:spacing w:line="360" w:lineRule="auto"/>
        <w:outlineLvl w:val="2"/>
        <w:rPr>
          <w:rFonts w:eastAsiaTheme="minorEastAsia"/>
          <w:color w:val="000000"/>
          <w:sz w:val="24"/>
          <w:szCs w:val="20"/>
        </w:rPr>
      </w:pPr>
      <w:r w:rsidRPr="00B6476A">
        <w:rPr>
          <w:rFonts w:eastAsiaTheme="minorEastAsia"/>
          <w:color w:val="000000"/>
          <w:sz w:val="24"/>
          <w:szCs w:val="20"/>
        </w:rPr>
        <w:lastRenderedPageBreak/>
        <w:t xml:space="preserve">2-2 </w:t>
      </w:r>
      <w:r w:rsidRPr="00B6476A">
        <w:rPr>
          <w:rFonts w:eastAsiaTheme="minorEastAsia"/>
          <w:sz w:val="24"/>
        </w:rPr>
        <w:t>其它落实政府采购政策的资格要求</w:t>
      </w:r>
      <w:r w:rsidRPr="00B6476A">
        <w:rPr>
          <w:rFonts w:eastAsiaTheme="minorEastAsia"/>
          <w:color w:val="000000"/>
          <w:sz w:val="24"/>
          <w:szCs w:val="20"/>
        </w:rPr>
        <w:t>（如有）</w:t>
      </w:r>
    </w:p>
    <w:p w14:paraId="5F2290B3" w14:textId="77777777" w:rsidR="00E429FB" w:rsidRPr="00B6476A" w:rsidRDefault="00E429FB">
      <w:pPr>
        <w:widowControl/>
        <w:jc w:val="left"/>
        <w:rPr>
          <w:rFonts w:eastAsiaTheme="minorEastAsia"/>
          <w:sz w:val="24"/>
        </w:rPr>
      </w:pPr>
    </w:p>
    <w:p w14:paraId="4C16190A" w14:textId="77777777" w:rsidR="00E429FB" w:rsidRPr="00B6476A" w:rsidRDefault="00000000">
      <w:pPr>
        <w:widowControl/>
        <w:jc w:val="left"/>
        <w:rPr>
          <w:rFonts w:eastAsiaTheme="minorEastAsia"/>
          <w:sz w:val="24"/>
        </w:rPr>
      </w:pPr>
      <w:r w:rsidRPr="00B6476A">
        <w:rPr>
          <w:rFonts w:eastAsiaTheme="minorEastAsia"/>
          <w:sz w:val="24"/>
        </w:rPr>
        <w:br w:type="page"/>
      </w:r>
    </w:p>
    <w:p w14:paraId="06CB71B3" w14:textId="77777777" w:rsidR="00E429FB" w:rsidRPr="00B6476A" w:rsidRDefault="00000000">
      <w:pPr>
        <w:tabs>
          <w:tab w:val="left" w:pos="360"/>
        </w:tabs>
        <w:snapToGrid w:val="0"/>
        <w:spacing w:line="360" w:lineRule="auto"/>
        <w:outlineLvl w:val="1"/>
        <w:rPr>
          <w:rFonts w:eastAsiaTheme="minorEastAsia"/>
          <w:sz w:val="24"/>
        </w:rPr>
      </w:pPr>
      <w:r w:rsidRPr="00B6476A">
        <w:rPr>
          <w:rFonts w:eastAsiaTheme="minorEastAsia"/>
          <w:sz w:val="24"/>
        </w:rPr>
        <w:lastRenderedPageBreak/>
        <w:t xml:space="preserve">3 </w:t>
      </w:r>
      <w:r w:rsidRPr="00B6476A">
        <w:rPr>
          <w:rFonts w:eastAsiaTheme="minorEastAsia"/>
          <w:sz w:val="24"/>
        </w:rPr>
        <w:t>本项目的特定资格要求（如有）</w:t>
      </w:r>
    </w:p>
    <w:p w14:paraId="45D58411" w14:textId="77777777" w:rsidR="00E429FB" w:rsidRPr="00B6476A" w:rsidRDefault="00000000">
      <w:pPr>
        <w:spacing w:line="360" w:lineRule="auto"/>
        <w:outlineLvl w:val="2"/>
        <w:rPr>
          <w:rFonts w:eastAsiaTheme="minorEastAsia"/>
          <w:color w:val="000000"/>
          <w:sz w:val="24"/>
          <w:szCs w:val="20"/>
        </w:rPr>
      </w:pPr>
      <w:r w:rsidRPr="00B6476A">
        <w:rPr>
          <w:rFonts w:eastAsiaTheme="minorEastAsia"/>
          <w:color w:val="000000"/>
          <w:sz w:val="24"/>
          <w:szCs w:val="20"/>
        </w:rPr>
        <w:t xml:space="preserve">3-1 </w:t>
      </w:r>
      <w:r w:rsidRPr="00B6476A">
        <w:rPr>
          <w:rFonts w:eastAsiaTheme="minorEastAsia"/>
          <w:color w:val="000000"/>
          <w:sz w:val="24"/>
          <w:szCs w:val="20"/>
        </w:rPr>
        <w:t>联合协议（如有）</w:t>
      </w:r>
    </w:p>
    <w:p w14:paraId="2B38682E" w14:textId="77777777" w:rsidR="00E429FB" w:rsidRPr="00B6476A" w:rsidRDefault="00000000">
      <w:pPr>
        <w:autoSpaceDE w:val="0"/>
        <w:autoSpaceDN w:val="0"/>
        <w:adjustRightInd w:val="0"/>
        <w:spacing w:line="360" w:lineRule="auto"/>
        <w:jc w:val="center"/>
        <w:rPr>
          <w:rFonts w:eastAsiaTheme="minorEastAsia"/>
          <w:b/>
          <w:color w:val="000000"/>
          <w:sz w:val="36"/>
          <w:szCs w:val="36"/>
        </w:rPr>
      </w:pPr>
      <w:r w:rsidRPr="00B6476A">
        <w:rPr>
          <w:rFonts w:eastAsiaTheme="minorEastAsia"/>
          <w:b/>
          <w:color w:val="000000"/>
          <w:sz w:val="36"/>
          <w:szCs w:val="36"/>
        </w:rPr>
        <w:t>联合协议</w:t>
      </w:r>
    </w:p>
    <w:p w14:paraId="2E0164AF" w14:textId="77777777" w:rsidR="00E429FB" w:rsidRPr="00B6476A" w:rsidRDefault="00000000">
      <w:pPr>
        <w:spacing w:line="360" w:lineRule="auto"/>
        <w:ind w:firstLineChars="345" w:firstLine="828"/>
        <w:rPr>
          <w:rFonts w:eastAsiaTheme="minorEastAsia"/>
          <w:bCs/>
          <w:color w:val="000000"/>
        </w:rPr>
      </w:pPr>
      <w:r w:rsidRPr="00B6476A">
        <w:rPr>
          <w:rFonts w:eastAsiaTheme="minorEastAsia"/>
          <w:sz w:val="24"/>
        </w:rPr>
        <w:t>______</w:t>
      </w:r>
      <w:r w:rsidRPr="00B6476A">
        <w:rPr>
          <w:rFonts w:eastAsiaTheme="minorEastAsia"/>
          <w:bCs/>
          <w:color w:val="000000"/>
          <w:sz w:val="24"/>
        </w:rPr>
        <w:t xml:space="preserve"> </w:t>
      </w:r>
      <w:r w:rsidRPr="00B6476A">
        <w:rPr>
          <w:rFonts w:eastAsiaTheme="minorEastAsia"/>
          <w:bCs/>
          <w:color w:val="000000"/>
          <w:sz w:val="24"/>
        </w:rPr>
        <w:t>、</w:t>
      </w:r>
      <w:r w:rsidRPr="00B6476A">
        <w:rPr>
          <w:rFonts w:eastAsiaTheme="minorEastAsia"/>
          <w:sz w:val="24"/>
        </w:rPr>
        <w:t>______</w:t>
      </w:r>
      <w:r w:rsidRPr="00B6476A">
        <w:rPr>
          <w:rFonts w:eastAsiaTheme="minorEastAsia"/>
          <w:bCs/>
          <w:color w:val="000000"/>
          <w:sz w:val="24"/>
        </w:rPr>
        <w:t>及</w:t>
      </w:r>
      <w:r w:rsidRPr="00B6476A">
        <w:rPr>
          <w:rFonts w:eastAsiaTheme="minorEastAsia"/>
          <w:sz w:val="24"/>
        </w:rPr>
        <w:t>______</w:t>
      </w:r>
      <w:r w:rsidRPr="00B6476A">
        <w:rPr>
          <w:rFonts w:eastAsiaTheme="minorEastAsia"/>
          <w:bCs/>
          <w:color w:val="000000"/>
          <w:sz w:val="24"/>
        </w:rPr>
        <w:t>就</w:t>
      </w:r>
      <w:r w:rsidRPr="00B6476A">
        <w:rPr>
          <w:rFonts w:eastAsiaTheme="minorEastAsia"/>
          <w:bCs/>
          <w:color w:val="000000"/>
          <w:sz w:val="24"/>
        </w:rPr>
        <w:t>“</w:t>
      </w:r>
      <w:r w:rsidRPr="00B6476A">
        <w:rPr>
          <w:rFonts w:eastAsiaTheme="minorEastAsia"/>
          <w:sz w:val="24"/>
        </w:rPr>
        <w:t>______</w:t>
      </w:r>
      <w:r w:rsidRPr="00B6476A">
        <w:rPr>
          <w:rFonts w:eastAsiaTheme="minorEastAsia"/>
          <w:bCs/>
          <w:color w:val="000000"/>
          <w:sz w:val="24"/>
        </w:rPr>
        <w:t>（项目名称）</w:t>
      </w:r>
      <w:r w:rsidRPr="00B6476A">
        <w:rPr>
          <w:rFonts w:eastAsiaTheme="minorEastAsia"/>
          <w:color w:val="000000"/>
          <w:sz w:val="24"/>
        </w:rPr>
        <w:t>”</w:t>
      </w:r>
      <w:r w:rsidRPr="00B6476A">
        <w:rPr>
          <w:rFonts w:eastAsiaTheme="minorEastAsia"/>
          <w:sz w:val="24"/>
        </w:rPr>
        <w:t xml:space="preserve"> ______</w:t>
      </w:r>
      <w:r w:rsidRPr="00B6476A">
        <w:rPr>
          <w:rFonts w:eastAsiaTheme="minorEastAsia"/>
          <w:color w:val="000000"/>
          <w:sz w:val="24"/>
        </w:rPr>
        <w:t>包</w:t>
      </w:r>
      <w:r w:rsidRPr="00B6476A">
        <w:rPr>
          <w:rFonts w:eastAsiaTheme="minorEastAsia"/>
          <w:bCs/>
          <w:color w:val="000000"/>
          <w:sz w:val="24"/>
        </w:rPr>
        <w:t>采购项目的磋商事宜，经各方充分协商一致，达成如下协议：</w:t>
      </w:r>
    </w:p>
    <w:p w14:paraId="06805B5B" w14:textId="77777777" w:rsidR="00E429FB" w:rsidRPr="00B6476A" w:rsidRDefault="00000000">
      <w:pPr>
        <w:numPr>
          <w:ilvl w:val="0"/>
          <w:numId w:val="16"/>
        </w:numPr>
        <w:spacing w:line="360" w:lineRule="auto"/>
        <w:rPr>
          <w:rFonts w:eastAsiaTheme="minorEastAsia"/>
          <w:bCs/>
          <w:color w:val="000000"/>
          <w:sz w:val="24"/>
        </w:rPr>
      </w:pPr>
      <w:r w:rsidRPr="00B6476A">
        <w:rPr>
          <w:rFonts w:eastAsiaTheme="minorEastAsia"/>
          <w:bCs/>
          <w:color w:val="000000"/>
          <w:sz w:val="24"/>
        </w:rPr>
        <w:t>由</w:t>
      </w:r>
      <w:r w:rsidRPr="00B6476A">
        <w:rPr>
          <w:rFonts w:eastAsiaTheme="minorEastAsia"/>
          <w:sz w:val="24"/>
        </w:rPr>
        <w:t>____</w:t>
      </w:r>
      <w:r w:rsidRPr="00B6476A">
        <w:rPr>
          <w:bCs/>
          <w:color w:val="000000"/>
          <w:sz w:val="24"/>
        </w:rPr>
        <w:t>__</w:t>
      </w:r>
      <w:r w:rsidRPr="00B6476A">
        <w:rPr>
          <w:rFonts w:eastAsiaTheme="minorEastAsia"/>
          <w:sz w:val="24"/>
        </w:rPr>
        <w:t>__</w:t>
      </w:r>
      <w:r w:rsidRPr="00B6476A">
        <w:rPr>
          <w:rFonts w:eastAsiaTheme="minorEastAsia"/>
          <w:bCs/>
          <w:color w:val="000000"/>
          <w:sz w:val="24"/>
        </w:rPr>
        <w:t>牵头，</w:t>
      </w:r>
      <w:r w:rsidRPr="00B6476A">
        <w:rPr>
          <w:rFonts w:eastAsiaTheme="minorEastAsia"/>
          <w:sz w:val="24"/>
        </w:rPr>
        <w:t>___</w:t>
      </w:r>
      <w:r w:rsidRPr="00B6476A">
        <w:rPr>
          <w:bCs/>
          <w:color w:val="000000"/>
          <w:sz w:val="24"/>
        </w:rPr>
        <w:t>__</w:t>
      </w:r>
      <w:r w:rsidRPr="00B6476A">
        <w:rPr>
          <w:rFonts w:eastAsiaTheme="minorEastAsia"/>
          <w:sz w:val="24"/>
        </w:rPr>
        <w:t>___</w:t>
      </w:r>
      <w:r w:rsidRPr="00B6476A">
        <w:rPr>
          <w:rFonts w:eastAsiaTheme="minorEastAsia"/>
          <w:bCs/>
          <w:color w:val="000000"/>
          <w:sz w:val="24"/>
        </w:rPr>
        <w:t>、</w:t>
      </w:r>
      <w:r w:rsidRPr="00B6476A">
        <w:rPr>
          <w:rFonts w:eastAsiaTheme="minorEastAsia"/>
          <w:sz w:val="24"/>
        </w:rPr>
        <w:t>___</w:t>
      </w:r>
      <w:r w:rsidRPr="00B6476A">
        <w:rPr>
          <w:bCs/>
          <w:color w:val="000000"/>
          <w:sz w:val="24"/>
        </w:rPr>
        <w:t>__</w:t>
      </w:r>
      <w:r w:rsidRPr="00B6476A">
        <w:rPr>
          <w:rFonts w:eastAsiaTheme="minorEastAsia"/>
          <w:sz w:val="24"/>
        </w:rPr>
        <w:t>___</w:t>
      </w:r>
      <w:r w:rsidRPr="00B6476A">
        <w:rPr>
          <w:rFonts w:eastAsiaTheme="minorEastAsia"/>
          <w:bCs/>
          <w:color w:val="000000"/>
          <w:sz w:val="24"/>
        </w:rPr>
        <w:t>参加，组成联合体共同进行采购项目的磋商工作。</w:t>
      </w:r>
    </w:p>
    <w:p w14:paraId="053D5401" w14:textId="77777777" w:rsidR="00E429FB" w:rsidRPr="00B6476A" w:rsidRDefault="00000000">
      <w:pPr>
        <w:numPr>
          <w:ilvl w:val="0"/>
          <w:numId w:val="16"/>
        </w:numPr>
        <w:spacing w:line="360" w:lineRule="auto"/>
        <w:rPr>
          <w:rFonts w:eastAsiaTheme="minorEastAsia"/>
          <w:bCs/>
          <w:color w:val="000000"/>
          <w:sz w:val="24"/>
        </w:rPr>
      </w:pPr>
      <w:r w:rsidRPr="00B6476A">
        <w:rPr>
          <w:rFonts w:eastAsiaTheme="minorEastAsia"/>
          <w:bCs/>
          <w:color w:val="000000"/>
          <w:sz w:val="24"/>
        </w:rPr>
        <w:t>联合体成交后，联合体各方共同与采购人签订合同，就</w:t>
      </w:r>
      <w:r w:rsidRPr="00B6476A">
        <w:rPr>
          <w:rFonts w:eastAsiaTheme="minorEastAsia"/>
          <w:color w:val="000000"/>
          <w:sz w:val="24"/>
          <w:szCs w:val="20"/>
        </w:rPr>
        <w:t>采购合同约定的事项</w:t>
      </w:r>
      <w:r w:rsidRPr="00B6476A">
        <w:rPr>
          <w:rFonts w:eastAsiaTheme="minorEastAsia"/>
          <w:bCs/>
          <w:color w:val="000000"/>
          <w:sz w:val="24"/>
        </w:rPr>
        <w:t>对采购人承担连带责任。</w:t>
      </w:r>
    </w:p>
    <w:p w14:paraId="1CCC68B5" w14:textId="77777777" w:rsidR="00E429FB" w:rsidRPr="00B6476A" w:rsidRDefault="00000000">
      <w:pPr>
        <w:numPr>
          <w:ilvl w:val="0"/>
          <w:numId w:val="16"/>
        </w:numPr>
        <w:spacing w:line="360" w:lineRule="auto"/>
        <w:rPr>
          <w:rFonts w:eastAsiaTheme="minorEastAsia"/>
          <w:bCs/>
          <w:color w:val="000000"/>
          <w:sz w:val="24"/>
        </w:rPr>
      </w:pPr>
      <w:r w:rsidRPr="00B6476A">
        <w:rPr>
          <w:rFonts w:eastAsiaTheme="minorEastAsia"/>
          <w:bCs/>
          <w:color w:val="000000"/>
          <w:sz w:val="24"/>
        </w:rPr>
        <w:t>联合体各方均同意由牵头人代表其他联合体成员单位按竞争性磋商文件要求出具《授权委托书》。</w:t>
      </w:r>
    </w:p>
    <w:p w14:paraId="68D9A006" w14:textId="77777777" w:rsidR="00E429FB" w:rsidRPr="00B6476A" w:rsidRDefault="00000000">
      <w:pPr>
        <w:numPr>
          <w:ilvl w:val="0"/>
          <w:numId w:val="16"/>
        </w:numPr>
        <w:spacing w:line="360" w:lineRule="auto"/>
        <w:rPr>
          <w:rFonts w:eastAsiaTheme="minorEastAsia"/>
          <w:bCs/>
          <w:color w:val="000000"/>
          <w:sz w:val="24"/>
        </w:rPr>
      </w:pPr>
      <w:r w:rsidRPr="00B6476A">
        <w:rPr>
          <w:rFonts w:eastAsiaTheme="minorEastAsia"/>
          <w:bCs/>
          <w:color w:val="000000"/>
          <w:sz w:val="24"/>
        </w:rPr>
        <w:t>牵头</w:t>
      </w:r>
      <w:proofErr w:type="gramStart"/>
      <w:r w:rsidRPr="00B6476A">
        <w:rPr>
          <w:rFonts w:eastAsiaTheme="minorEastAsia"/>
          <w:bCs/>
          <w:color w:val="000000"/>
          <w:sz w:val="24"/>
        </w:rPr>
        <w:t>人为项目</w:t>
      </w:r>
      <w:proofErr w:type="gramEnd"/>
      <w:r w:rsidRPr="00B6476A">
        <w:rPr>
          <w:rFonts w:eastAsiaTheme="minorEastAsia"/>
          <w:bCs/>
          <w:color w:val="000000"/>
          <w:sz w:val="24"/>
        </w:rPr>
        <w:t>的总负责单位；组织各参加方进行项目实施工作。</w:t>
      </w:r>
    </w:p>
    <w:p w14:paraId="7FDCEFD3" w14:textId="77777777" w:rsidR="00E429FB" w:rsidRPr="00B6476A" w:rsidRDefault="00000000">
      <w:pPr>
        <w:numPr>
          <w:ilvl w:val="0"/>
          <w:numId w:val="16"/>
        </w:numPr>
        <w:spacing w:line="360" w:lineRule="auto"/>
        <w:rPr>
          <w:rFonts w:eastAsiaTheme="minorEastAsia"/>
          <w:bCs/>
          <w:color w:val="000000"/>
          <w:sz w:val="24"/>
        </w:rPr>
      </w:pPr>
      <w:r w:rsidRPr="00B6476A">
        <w:rPr>
          <w:rFonts w:eastAsiaTheme="minorEastAsia"/>
          <w:sz w:val="24"/>
        </w:rPr>
        <w:t>______</w:t>
      </w:r>
      <w:r w:rsidRPr="00B6476A">
        <w:rPr>
          <w:rFonts w:eastAsiaTheme="minorEastAsia"/>
          <w:bCs/>
          <w:color w:val="000000"/>
          <w:sz w:val="24"/>
        </w:rPr>
        <w:t>负责</w:t>
      </w:r>
      <w:r w:rsidRPr="00B6476A">
        <w:rPr>
          <w:rFonts w:eastAsiaTheme="minorEastAsia"/>
          <w:sz w:val="24"/>
        </w:rPr>
        <w:t>______</w:t>
      </w:r>
      <w:r w:rsidRPr="00B6476A">
        <w:rPr>
          <w:rFonts w:eastAsiaTheme="minorEastAsia"/>
          <w:bCs/>
          <w:color w:val="000000"/>
          <w:sz w:val="24"/>
        </w:rPr>
        <w:t>，具体工作范围、内容以响应文件及合同为准。</w:t>
      </w:r>
    </w:p>
    <w:p w14:paraId="59E97633" w14:textId="77777777" w:rsidR="00E429FB" w:rsidRPr="00B6476A" w:rsidRDefault="00000000">
      <w:pPr>
        <w:numPr>
          <w:ilvl w:val="0"/>
          <w:numId w:val="16"/>
        </w:numPr>
        <w:spacing w:line="360" w:lineRule="auto"/>
        <w:rPr>
          <w:rFonts w:eastAsiaTheme="minorEastAsia"/>
          <w:bCs/>
          <w:color w:val="000000"/>
          <w:sz w:val="24"/>
        </w:rPr>
      </w:pPr>
      <w:r w:rsidRPr="00B6476A">
        <w:rPr>
          <w:rFonts w:eastAsiaTheme="minorEastAsia"/>
          <w:sz w:val="24"/>
        </w:rPr>
        <w:t>______</w:t>
      </w:r>
      <w:r w:rsidRPr="00B6476A">
        <w:rPr>
          <w:rFonts w:eastAsiaTheme="minorEastAsia"/>
          <w:bCs/>
          <w:color w:val="000000"/>
          <w:sz w:val="24"/>
        </w:rPr>
        <w:t>负责</w:t>
      </w:r>
      <w:r w:rsidRPr="00B6476A">
        <w:rPr>
          <w:rFonts w:eastAsiaTheme="minorEastAsia"/>
          <w:sz w:val="24"/>
        </w:rPr>
        <w:t>______</w:t>
      </w:r>
      <w:r w:rsidRPr="00B6476A">
        <w:rPr>
          <w:rFonts w:eastAsiaTheme="minorEastAsia"/>
          <w:bCs/>
          <w:color w:val="000000"/>
          <w:sz w:val="24"/>
        </w:rPr>
        <w:t>，具体工作范围、内容以响应文件及合同为准。</w:t>
      </w:r>
    </w:p>
    <w:p w14:paraId="6C6868CD" w14:textId="77777777" w:rsidR="00E429FB" w:rsidRPr="00B6476A" w:rsidRDefault="00000000">
      <w:pPr>
        <w:numPr>
          <w:ilvl w:val="0"/>
          <w:numId w:val="16"/>
        </w:numPr>
        <w:spacing w:line="360" w:lineRule="auto"/>
        <w:rPr>
          <w:rFonts w:eastAsiaTheme="minorEastAsia"/>
          <w:bCs/>
          <w:color w:val="000000"/>
          <w:sz w:val="24"/>
        </w:rPr>
      </w:pPr>
      <w:r w:rsidRPr="00B6476A">
        <w:rPr>
          <w:rFonts w:eastAsiaTheme="minorEastAsia"/>
          <w:sz w:val="24"/>
        </w:rPr>
        <w:t>______</w:t>
      </w:r>
      <w:r w:rsidRPr="00B6476A">
        <w:rPr>
          <w:rFonts w:eastAsiaTheme="minorEastAsia"/>
          <w:bCs/>
          <w:color w:val="000000"/>
          <w:sz w:val="24"/>
        </w:rPr>
        <w:t>负责</w:t>
      </w:r>
      <w:r w:rsidRPr="00B6476A">
        <w:rPr>
          <w:rFonts w:eastAsiaTheme="minorEastAsia"/>
          <w:sz w:val="24"/>
        </w:rPr>
        <w:t>______</w:t>
      </w:r>
      <w:r w:rsidRPr="00B6476A">
        <w:rPr>
          <w:rFonts w:eastAsiaTheme="minorEastAsia"/>
          <w:bCs/>
          <w:color w:val="000000"/>
          <w:sz w:val="24"/>
        </w:rPr>
        <w:t>（如有），具体工作范围、内容以响应文件及合同为准。</w:t>
      </w:r>
    </w:p>
    <w:p w14:paraId="7C897E59" w14:textId="77777777" w:rsidR="00E429FB" w:rsidRPr="00B6476A" w:rsidRDefault="00000000">
      <w:pPr>
        <w:numPr>
          <w:ilvl w:val="0"/>
          <w:numId w:val="16"/>
        </w:numPr>
        <w:spacing w:line="360" w:lineRule="auto"/>
        <w:rPr>
          <w:rFonts w:eastAsiaTheme="minorEastAsia"/>
          <w:sz w:val="24"/>
        </w:rPr>
      </w:pPr>
      <w:r w:rsidRPr="00B6476A">
        <w:rPr>
          <w:rFonts w:eastAsiaTheme="minorEastAsia"/>
          <w:sz w:val="24"/>
        </w:rPr>
        <w:t>本项目联合协议合同总额为</w:t>
      </w:r>
      <w:r w:rsidRPr="00B6476A">
        <w:rPr>
          <w:rFonts w:eastAsiaTheme="minorEastAsia"/>
          <w:sz w:val="24"/>
        </w:rPr>
        <w:t>______</w:t>
      </w:r>
      <w:r w:rsidRPr="00B6476A">
        <w:rPr>
          <w:rFonts w:eastAsiaTheme="minorEastAsia"/>
          <w:sz w:val="24"/>
        </w:rPr>
        <w:t>元，联合体各成员按照如下比例分摊（按联合体成员分别列明）：</w:t>
      </w:r>
    </w:p>
    <w:p w14:paraId="41C12287" w14:textId="77777777" w:rsidR="00E429FB" w:rsidRPr="00B6476A" w:rsidRDefault="00000000">
      <w:pPr>
        <w:tabs>
          <w:tab w:val="left" w:pos="720"/>
          <w:tab w:val="left" w:pos="900"/>
        </w:tabs>
        <w:spacing w:line="360" w:lineRule="auto"/>
        <w:ind w:left="851"/>
        <w:rPr>
          <w:rFonts w:eastAsiaTheme="minorEastAsia"/>
          <w:color w:val="000000"/>
          <w:sz w:val="24"/>
          <w:szCs w:val="20"/>
        </w:rPr>
      </w:pPr>
      <w:r w:rsidRPr="00B6476A">
        <w:rPr>
          <w:rFonts w:eastAsiaTheme="minorEastAsia"/>
          <w:color w:val="000000"/>
          <w:sz w:val="24"/>
          <w:szCs w:val="20"/>
        </w:rPr>
        <w:t>（</w:t>
      </w:r>
      <w:r w:rsidRPr="00B6476A">
        <w:rPr>
          <w:rFonts w:eastAsiaTheme="minorEastAsia"/>
          <w:color w:val="000000"/>
          <w:sz w:val="24"/>
          <w:szCs w:val="20"/>
        </w:rPr>
        <w:t>1</w:t>
      </w:r>
      <w:r w:rsidRPr="00B6476A">
        <w:rPr>
          <w:rFonts w:eastAsiaTheme="minorEastAsia"/>
          <w:color w:val="000000"/>
          <w:sz w:val="24"/>
          <w:szCs w:val="20"/>
        </w:rPr>
        <w:t>）</w:t>
      </w:r>
      <w:r w:rsidRPr="00B6476A">
        <w:rPr>
          <w:rFonts w:eastAsiaTheme="minorEastAsia"/>
          <w:sz w:val="24"/>
        </w:rPr>
        <w:t>______</w:t>
      </w:r>
      <w:r w:rsidRPr="00B6476A">
        <w:rPr>
          <w:rFonts w:eastAsiaTheme="minorEastAsia"/>
          <w:color w:val="000000"/>
          <w:sz w:val="24"/>
          <w:szCs w:val="20"/>
        </w:rPr>
        <w:t>为</w:t>
      </w:r>
      <w:r w:rsidRPr="00B6476A">
        <w:rPr>
          <w:rFonts w:eastAsiaTheme="minorEastAsia"/>
          <w:color w:val="000000"/>
          <w:sz w:val="24"/>
          <w:szCs w:val="20"/>
        </w:rPr>
        <w:t>□</w:t>
      </w:r>
      <w:r w:rsidRPr="00B6476A">
        <w:rPr>
          <w:rFonts w:eastAsiaTheme="minorEastAsia"/>
          <w:color w:val="000000"/>
          <w:sz w:val="24"/>
          <w:szCs w:val="20"/>
        </w:rPr>
        <w:t>大型企业</w:t>
      </w:r>
      <w:r w:rsidRPr="00B6476A">
        <w:rPr>
          <w:rFonts w:eastAsiaTheme="minorEastAsia"/>
          <w:color w:val="000000"/>
          <w:sz w:val="24"/>
          <w:szCs w:val="20"/>
        </w:rPr>
        <w:t>□</w:t>
      </w:r>
      <w:r w:rsidRPr="00B6476A">
        <w:rPr>
          <w:rFonts w:eastAsiaTheme="minorEastAsia"/>
          <w:color w:val="000000"/>
          <w:sz w:val="24"/>
          <w:szCs w:val="20"/>
        </w:rPr>
        <w:t>中型企业、</w:t>
      </w:r>
      <w:r w:rsidRPr="00B6476A">
        <w:rPr>
          <w:rFonts w:eastAsiaTheme="minorEastAsia"/>
          <w:color w:val="000000"/>
          <w:sz w:val="24"/>
          <w:szCs w:val="20"/>
        </w:rPr>
        <w:t>□</w:t>
      </w:r>
      <w:r w:rsidRPr="00B6476A">
        <w:rPr>
          <w:rFonts w:eastAsiaTheme="minorEastAsia"/>
          <w:color w:val="000000"/>
          <w:sz w:val="24"/>
          <w:szCs w:val="20"/>
        </w:rPr>
        <w:t>小微企业（包含监狱企业、残疾人福利性单位）、</w:t>
      </w:r>
      <w:r w:rsidRPr="00B6476A">
        <w:rPr>
          <w:rFonts w:eastAsiaTheme="minorEastAsia"/>
          <w:color w:val="000000"/>
          <w:sz w:val="24"/>
          <w:szCs w:val="20"/>
        </w:rPr>
        <w:t>□</w:t>
      </w:r>
      <w:r w:rsidRPr="00B6476A">
        <w:rPr>
          <w:rFonts w:eastAsiaTheme="minorEastAsia"/>
          <w:color w:val="000000"/>
          <w:sz w:val="24"/>
          <w:szCs w:val="20"/>
        </w:rPr>
        <w:t>其他，合同金额为</w:t>
      </w:r>
      <w:r w:rsidRPr="00B6476A">
        <w:rPr>
          <w:rFonts w:eastAsiaTheme="minorEastAsia"/>
          <w:sz w:val="24"/>
        </w:rPr>
        <w:t>______</w:t>
      </w:r>
      <w:r w:rsidRPr="00B6476A">
        <w:rPr>
          <w:rFonts w:eastAsiaTheme="minorEastAsia"/>
          <w:color w:val="000000"/>
          <w:sz w:val="24"/>
          <w:szCs w:val="20"/>
        </w:rPr>
        <w:t>元；</w:t>
      </w:r>
    </w:p>
    <w:p w14:paraId="29567B2C" w14:textId="77777777" w:rsidR="00E429FB" w:rsidRPr="00B6476A" w:rsidRDefault="00000000">
      <w:pPr>
        <w:tabs>
          <w:tab w:val="left" w:pos="720"/>
          <w:tab w:val="left" w:pos="900"/>
        </w:tabs>
        <w:spacing w:line="360" w:lineRule="auto"/>
        <w:ind w:left="851"/>
        <w:rPr>
          <w:rFonts w:eastAsiaTheme="minorEastAsia"/>
          <w:color w:val="000000"/>
          <w:sz w:val="24"/>
          <w:szCs w:val="20"/>
        </w:rPr>
      </w:pPr>
      <w:r w:rsidRPr="00B6476A">
        <w:rPr>
          <w:rFonts w:eastAsiaTheme="minorEastAsia"/>
          <w:color w:val="000000"/>
          <w:sz w:val="24"/>
          <w:szCs w:val="20"/>
        </w:rPr>
        <w:t>（</w:t>
      </w:r>
      <w:r w:rsidRPr="00B6476A">
        <w:rPr>
          <w:rFonts w:eastAsiaTheme="minorEastAsia"/>
          <w:color w:val="000000"/>
          <w:sz w:val="24"/>
          <w:szCs w:val="20"/>
        </w:rPr>
        <w:t>2</w:t>
      </w:r>
      <w:r w:rsidRPr="00B6476A">
        <w:rPr>
          <w:rFonts w:eastAsiaTheme="minorEastAsia"/>
          <w:color w:val="000000"/>
          <w:sz w:val="24"/>
          <w:szCs w:val="20"/>
        </w:rPr>
        <w:t>）</w:t>
      </w:r>
      <w:r w:rsidRPr="00B6476A">
        <w:rPr>
          <w:rFonts w:eastAsiaTheme="minorEastAsia"/>
          <w:sz w:val="24"/>
        </w:rPr>
        <w:t>______</w:t>
      </w:r>
      <w:r w:rsidRPr="00B6476A">
        <w:rPr>
          <w:rFonts w:eastAsiaTheme="minorEastAsia"/>
          <w:color w:val="000000"/>
          <w:sz w:val="24"/>
          <w:szCs w:val="20"/>
        </w:rPr>
        <w:t>为</w:t>
      </w:r>
      <w:r w:rsidRPr="00B6476A">
        <w:rPr>
          <w:rFonts w:eastAsiaTheme="minorEastAsia"/>
          <w:color w:val="000000"/>
          <w:sz w:val="24"/>
          <w:szCs w:val="20"/>
        </w:rPr>
        <w:t>□</w:t>
      </w:r>
      <w:r w:rsidRPr="00B6476A">
        <w:rPr>
          <w:rFonts w:eastAsiaTheme="minorEastAsia"/>
          <w:color w:val="000000"/>
          <w:sz w:val="24"/>
          <w:szCs w:val="20"/>
        </w:rPr>
        <w:t>大型企业</w:t>
      </w:r>
      <w:r w:rsidRPr="00B6476A">
        <w:rPr>
          <w:rFonts w:eastAsiaTheme="minorEastAsia"/>
          <w:color w:val="000000"/>
          <w:sz w:val="24"/>
          <w:szCs w:val="20"/>
        </w:rPr>
        <w:t>□</w:t>
      </w:r>
      <w:r w:rsidRPr="00B6476A">
        <w:rPr>
          <w:rFonts w:eastAsiaTheme="minorEastAsia"/>
          <w:color w:val="000000"/>
          <w:sz w:val="24"/>
          <w:szCs w:val="20"/>
        </w:rPr>
        <w:t>中型企业、</w:t>
      </w:r>
      <w:r w:rsidRPr="00B6476A">
        <w:rPr>
          <w:rFonts w:eastAsiaTheme="minorEastAsia"/>
          <w:color w:val="000000"/>
          <w:sz w:val="24"/>
          <w:szCs w:val="20"/>
        </w:rPr>
        <w:t>□</w:t>
      </w:r>
      <w:r w:rsidRPr="00B6476A">
        <w:rPr>
          <w:rFonts w:eastAsiaTheme="minorEastAsia"/>
          <w:color w:val="000000"/>
          <w:sz w:val="24"/>
          <w:szCs w:val="20"/>
        </w:rPr>
        <w:t>小微企业（包含监狱企业、残疾人福利性单位）、</w:t>
      </w:r>
      <w:r w:rsidRPr="00B6476A">
        <w:rPr>
          <w:rFonts w:eastAsiaTheme="minorEastAsia"/>
          <w:color w:val="000000"/>
          <w:sz w:val="24"/>
          <w:szCs w:val="20"/>
        </w:rPr>
        <w:t>□</w:t>
      </w:r>
      <w:r w:rsidRPr="00B6476A">
        <w:rPr>
          <w:rFonts w:eastAsiaTheme="minorEastAsia"/>
          <w:color w:val="000000"/>
          <w:sz w:val="24"/>
          <w:szCs w:val="20"/>
        </w:rPr>
        <w:t>其他，合同金额为</w:t>
      </w:r>
      <w:r w:rsidRPr="00B6476A">
        <w:rPr>
          <w:rFonts w:eastAsiaTheme="minorEastAsia"/>
          <w:sz w:val="24"/>
        </w:rPr>
        <w:t>______</w:t>
      </w:r>
      <w:r w:rsidRPr="00B6476A">
        <w:rPr>
          <w:rFonts w:eastAsiaTheme="minorEastAsia"/>
          <w:color w:val="000000"/>
          <w:sz w:val="24"/>
          <w:szCs w:val="20"/>
        </w:rPr>
        <w:t>元；</w:t>
      </w:r>
    </w:p>
    <w:p w14:paraId="75C01090" w14:textId="77777777" w:rsidR="00E429FB" w:rsidRPr="00B6476A" w:rsidRDefault="00000000">
      <w:pPr>
        <w:tabs>
          <w:tab w:val="left" w:pos="720"/>
          <w:tab w:val="left" w:pos="900"/>
        </w:tabs>
        <w:spacing w:line="360" w:lineRule="auto"/>
        <w:ind w:left="851"/>
        <w:rPr>
          <w:rFonts w:eastAsiaTheme="minorEastAsia"/>
          <w:color w:val="000000"/>
          <w:sz w:val="24"/>
          <w:szCs w:val="20"/>
        </w:rPr>
      </w:pPr>
      <w:r w:rsidRPr="00B6476A">
        <w:rPr>
          <w:rFonts w:eastAsiaTheme="minorEastAsia"/>
          <w:color w:val="000000"/>
          <w:sz w:val="24"/>
          <w:szCs w:val="20"/>
        </w:rPr>
        <w:t>（</w:t>
      </w:r>
      <w:r w:rsidRPr="00B6476A">
        <w:rPr>
          <w:rFonts w:eastAsiaTheme="minorEastAsia"/>
          <w:color w:val="000000"/>
          <w:sz w:val="24"/>
          <w:szCs w:val="20"/>
        </w:rPr>
        <w:t>…</w:t>
      </w:r>
      <w:r w:rsidRPr="00B6476A">
        <w:rPr>
          <w:rFonts w:eastAsiaTheme="minorEastAsia"/>
          <w:color w:val="000000"/>
          <w:sz w:val="24"/>
          <w:szCs w:val="20"/>
        </w:rPr>
        <w:t>）</w:t>
      </w:r>
      <w:r w:rsidRPr="00B6476A">
        <w:rPr>
          <w:rFonts w:eastAsiaTheme="minorEastAsia"/>
          <w:sz w:val="24"/>
        </w:rPr>
        <w:t>______</w:t>
      </w:r>
      <w:r w:rsidRPr="00B6476A">
        <w:rPr>
          <w:rFonts w:eastAsiaTheme="minorEastAsia"/>
          <w:color w:val="000000"/>
          <w:sz w:val="24"/>
          <w:szCs w:val="20"/>
        </w:rPr>
        <w:t>为</w:t>
      </w:r>
      <w:r w:rsidRPr="00B6476A">
        <w:rPr>
          <w:rFonts w:eastAsiaTheme="minorEastAsia"/>
          <w:color w:val="000000"/>
          <w:sz w:val="24"/>
          <w:szCs w:val="20"/>
        </w:rPr>
        <w:t>□</w:t>
      </w:r>
      <w:r w:rsidRPr="00B6476A">
        <w:rPr>
          <w:rFonts w:eastAsiaTheme="minorEastAsia"/>
          <w:color w:val="000000"/>
          <w:sz w:val="24"/>
          <w:szCs w:val="20"/>
        </w:rPr>
        <w:t>大型企业</w:t>
      </w:r>
      <w:r w:rsidRPr="00B6476A">
        <w:rPr>
          <w:rFonts w:eastAsiaTheme="minorEastAsia"/>
          <w:color w:val="000000"/>
          <w:sz w:val="24"/>
          <w:szCs w:val="20"/>
        </w:rPr>
        <w:t>□</w:t>
      </w:r>
      <w:r w:rsidRPr="00B6476A">
        <w:rPr>
          <w:rFonts w:eastAsiaTheme="minorEastAsia"/>
          <w:color w:val="000000"/>
          <w:sz w:val="24"/>
          <w:szCs w:val="20"/>
        </w:rPr>
        <w:t>中型企业、</w:t>
      </w:r>
      <w:r w:rsidRPr="00B6476A">
        <w:rPr>
          <w:rFonts w:eastAsiaTheme="minorEastAsia"/>
          <w:color w:val="000000"/>
          <w:sz w:val="24"/>
          <w:szCs w:val="20"/>
        </w:rPr>
        <w:t>□</w:t>
      </w:r>
      <w:r w:rsidRPr="00B6476A">
        <w:rPr>
          <w:rFonts w:eastAsiaTheme="minorEastAsia"/>
          <w:color w:val="000000"/>
          <w:sz w:val="24"/>
          <w:szCs w:val="20"/>
        </w:rPr>
        <w:t>小微企业（包含监狱企业、残疾人福利性单位）、</w:t>
      </w:r>
      <w:r w:rsidRPr="00B6476A">
        <w:rPr>
          <w:rFonts w:eastAsiaTheme="minorEastAsia"/>
          <w:color w:val="000000"/>
          <w:sz w:val="24"/>
          <w:szCs w:val="20"/>
        </w:rPr>
        <w:t>□</w:t>
      </w:r>
      <w:r w:rsidRPr="00B6476A">
        <w:rPr>
          <w:rFonts w:eastAsiaTheme="minorEastAsia"/>
          <w:color w:val="000000"/>
          <w:sz w:val="24"/>
          <w:szCs w:val="20"/>
        </w:rPr>
        <w:t>其他，合同金额为</w:t>
      </w:r>
      <w:r w:rsidRPr="00B6476A">
        <w:rPr>
          <w:rFonts w:eastAsiaTheme="minorEastAsia"/>
          <w:sz w:val="24"/>
        </w:rPr>
        <w:t>______</w:t>
      </w:r>
      <w:r w:rsidRPr="00B6476A">
        <w:rPr>
          <w:rFonts w:eastAsiaTheme="minorEastAsia"/>
          <w:color w:val="000000"/>
          <w:sz w:val="24"/>
          <w:szCs w:val="20"/>
        </w:rPr>
        <w:t>元。</w:t>
      </w:r>
    </w:p>
    <w:p w14:paraId="64484C63" w14:textId="77777777" w:rsidR="00E429FB" w:rsidRPr="00B6476A" w:rsidRDefault="00000000">
      <w:pPr>
        <w:numPr>
          <w:ilvl w:val="0"/>
          <w:numId w:val="16"/>
        </w:numPr>
        <w:tabs>
          <w:tab w:val="left" w:pos="993"/>
        </w:tabs>
        <w:spacing w:line="360" w:lineRule="auto"/>
        <w:rPr>
          <w:rFonts w:eastAsiaTheme="minorEastAsia"/>
          <w:bCs/>
          <w:color w:val="000000"/>
          <w:sz w:val="24"/>
        </w:rPr>
      </w:pPr>
      <w:r w:rsidRPr="00B6476A">
        <w:rPr>
          <w:rFonts w:eastAsiaTheme="minorEastAsia"/>
          <w:color w:val="000000"/>
          <w:sz w:val="24"/>
          <w:szCs w:val="20"/>
        </w:rPr>
        <w:t>以联合体形</w:t>
      </w:r>
      <w:proofErr w:type="gramStart"/>
      <w:r w:rsidRPr="00B6476A">
        <w:rPr>
          <w:rFonts w:eastAsiaTheme="minorEastAsia"/>
          <w:color w:val="000000"/>
          <w:sz w:val="24"/>
          <w:szCs w:val="20"/>
        </w:rPr>
        <w:t>式参加</w:t>
      </w:r>
      <w:proofErr w:type="gramEnd"/>
      <w:r w:rsidRPr="00B6476A">
        <w:rPr>
          <w:rFonts w:eastAsiaTheme="minorEastAsia"/>
          <w:color w:val="000000"/>
          <w:sz w:val="24"/>
          <w:szCs w:val="20"/>
        </w:rPr>
        <w:t>政府采购活动的，联合体各方不得再单独参加或者与其</w:t>
      </w:r>
      <w:proofErr w:type="gramStart"/>
      <w:r w:rsidRPr="00B6476A">
        <w:rPr>
          <w:rFonts w:eastAsiaTheme="minorEastAsia"/>
          <w:color w:val="000000"/>
          <w:sz w:val="24"/>
          <w:szCs w:val="20"/>
        </w:rPr>
        <w:t>他供应</w:t>
      </w:r>
      <w:proofErr w:type="gramEnd"/>
      <w:r w:rsidRPr="00B6476A">
        <w:rPr>
          <w:rFonts w:eastAsiaTheme="minorEastAsia"/>
          <w:color w:val="000000"/>
          <w:sz w:val="24"/>
          <w:szCs w:val="20"/>
        </w:rPr>
        <w:lastRenderedPageBreak/>
        <w:t>商另外组成联合体参加同一合同项下的政府采购活动。</w:t>
      </w:r>
    </w:p>
    <w:p w14:paraId="44A75758" w14:textId="77777777" w:rsidR="00E429FB" w:rsidRPr="00B6476A" w:rsidRDefault="00000000">
      <w:pPr>
        <w:numPr>
          <w:ilvl w:val="0"/>
          <w:numId w:val="16"/>
        </w:numPr>
        <w:spacing w:line="360" w:lineRule="auto"/>
        <w:rPr>
          <w:rFonts w:eastAsiaTheme="minorEastAsia"/>
          <w:bCs/>
          <w:color w:val="000000"/>
          <w:sz w:val="24"/>
        </w:rPr>
      </w:pPr>
      <w:r w:rsidRPr="00B6476A">
        <w:rPr>
          <w:rFonts w:eastAsiaTheme="minorEastAsia"/>
          <w:bCs/>
          <w:color w:val="000000"/>
          <w:sz w:val="24"/>
        </w:rPr>
        <w:t>其他约定（如有）：</w:t>
      </w:r>
      <w:r w:rsidRPr="00B6476A">
        <w:rPr>
          <w:rFonts w:eastAsiaTheme="minorEastAsia"/>
          <w:sz w:val="24"/>
        </w:rPr>
        <w:t>______</w:t>
      </w:r>
      <w:r w:rsidRPr="00B6476A">
        <w:rPr>
          <w:rFonts w:eastAsiaTheme="minorEastAsia"/>
          <w:sz w:val="24"/>
        </w:rPr>
        <w:t>。</w:t>
      </w:r>
    </w:p>
    <w:p w14:paraId="62CE9B97" w14:textId="77777777" w:rsidR="00E429FB" w:rsidRPr="00B6476A" w:rsidRDefault="00000000">
      <w:pPr>
        <w:tabs>
          <w:tab w:val="left" w:pos="780"/>
        </w:tabs>
        <w:spacing w:line="360" w:lineRule="auto"/>
        <w:ind w:left="180" w:firstLineChars="200" w:firstLine="480"/>
        <w:rPr>
          <w:color w:val="000000"/>
          <w:sz w:val="24"/>
        </w:rPr>
      </w:pPr>
      <w:r w:rsidRPr="00B6476A">
        <w:rPr>
          <w:rFonts w:eastAsiaTheme="minorEastAsia"/>
          <w:bCs/>
          <w:color w:val="000000"/>
          <w:sz w:val="24"/>
        </w:rPr>
        <w:t>本协议自各方盖章后生效，采购合同履行完毕后自动失效。如未成交，本协议自动终止。</w:t>
      </w:r>
      <w:r w:rsidRPr="00B6476A">
        <w:rPr>
          <w:rFonts w:eastAsiaTheme="minorEastAsia"/>
          <w:color w:val="000000"/>
          <w:sz w:val="24"/>
        </w:rPr>
        <w:br w:type="page"/>
      </w:r>
    </w:p>
    <w:p w14:paraId="2B33DAC8" w14:textId="77777777" w:rsidR="00E429FB" w:rsidRPr="00B6476A" w:rsidRDefault="00000000">
      <w:pPr>
        <w:spacing w:line="360" w:lineRule="auto"/>
        <w:ind w:firstLine="471"/>
        <w:rPr>
          <w:color w:val="000000"/>
          <w:sz w:val="24"/>
        </w:rPr>
      </w:pPr>
      <w:r w:rsidRPr="00B6476A">
        <w:rPr>
          <w:color w:val="000000"/>
          <w:sz w:val="24"/>
        </w:rPr>
        <w:lastRenderedPageBreak/>
        <w:t>联合体牵头人名称：</w:t>
      </w:r>
      <w:r w:rsidRPr="00B6476A">
        <w:rPr>
          <w:color w:val="000000"/>
          <w:sz w:val="24"/>
          <w:szCs w:val="20"/>
        </w:rPr>
        <w:t>______</w:t>
      </w:r>
      <w:r w:rsidRPr="00B6476A">
        <w:rPr>
          <w:color w:val="000000"/>
          <w:sz w:val="24"/>
        </w:rPr>
        <w:tab/>
      </w:r>
      <w:r w:rsidRPr="00B6476A">
        <w:rPr>
          <w:color w:val="000000"/>
          <w:sz w:val="24"/>
        </w:rPr>
        <w:tab/>
      </w:r>
      <w:r w:rsidRPr="00B6476A">
        <w:rPr>
          <w:color w:val="000000"/>
          <w:sz w:val="24"/>
        </w:rPr>
        <w:tab/>
      </w:r>
      <w:r w:rsidRPr="00B6476A">
        <w:rPr>
          <w:color w:val="000000"/>
          <w:sz w:val="24"/>
        </w:rPr>
        <w:tab/>
      </w:r>
      <w:r w:rsidRPr="00B6476A">
        <w:rPr>
          <w:color w:val="000000"/>
          <w:sz w:val="24"/>
        </w:rPr>
        <w:tab/>
        <w:t xml:space="preserve"> </w:t>
      </w:r>
      <w:r w:rsidRPr="00B6476A">
        <w:rPr>
          <w:color w:val="000000"/>
          <w:sz w:val="24"/>
        </w:rPr>
        <w:t>联合体成员名称：</w:t>
      </w:r>
      <w:r w:rsidRPr="00B6476A">
        <w:rPr>
          <w:color w:val="000000"/>
          <w:sz w:val="24"/>
          <w:szCs w:val="20"/>
        </w:rPr>
        <w:t>______</w:t>
      </w:r>
    </w:p>
    <w:p w14:paraId="7F5CE5D9" w14:textId="77777777" w:rsidR="00E429FB" w:rsidRPr="00B6476A" w:rsidRDefault="00000000">
      <w:pPr>
        <w:spacing w:line="360" w:lineRule="auto"/>
        <w:ind w:firstLine="471"/>
        <w:rPr>
          <w:color w:val="000000"/>
          <w:sz w:val="24"/>
        </w:rPr>
      </w:pPr>
      <w:r w:rsidRPr="00B6476A">
        <w:rPr>
          <w:color w:val="000000"/>
          <w:sz w:val="24"/>
        </w:rPr>
        <w:t>盖章：</w:t>
      </w:r>
      <w:r w:rsidRPr="00B6476A">
        <w:rPr>
          <w:color w:val="000000"/>
          <w:sz w:val="24"/>
          <w:szCs w:val="20"/>
        </w:rPr>
        <w:t>______</w:t>
      </w:r>
      <w:r w:rsidRPr="00B6476A">
        <w:rPr>
          <w:color w:val="000000"/>
          <w:sz w:val="24"/>
        </w:rPr>
        <w:t xml:space="preserve">                           </w:t>
      </w:r>
      <w:r w:rsidRPr="00B6476A">
        <w:rPr>
          <w:color w:val="000000"/>
          <w:sz w:val="24"/>
        </w:rPr>
        <w:t>盖章：</w:t>
      </w:r>
      <w:r w:rsidRPr="00B6476A">
        <w:rPr>
          <w:color w:val="000000"/>
          <w:sz w:val="24"/>
          <w:szCs w:val="20"/>
        </w:rPr>
        <w:t>______</w:t>
      </w:r>
    </w:p>
    <w:p w14:paraId="29EAA2B4" w14:textId="77777777" w:rsidR="00E429FB" w:rsidRPr="00B6476A" w:rsidRDefault="00E429FB">
      <w:pPr>
        <w:spacing w:line="360" w:lineRule="auto"/>
        <w:ind w:firstLine="471"/>
        <w:rPr>
          <w:color w:val="000000"/>
          <w:sz w:val="24"/>
        </w:rPr>
      </w:pPr>
    </w:p>
    <w:p w14:paraId="2970AA62" w14:textId="77777777" w:rsidR="00E429FB" w:rsidRPr="00B6476A" w:rsidRDefault="00E429FB">
      <w:pPr>
        <w:spacing w:line="360" w:lineRule="auto"/>
        <w:ind w:firstLine="471"/>
        <w:rPr>
          <w:color w:val="000000"/>
          <w:sz w:val="24"/>
        </w:rPr>
      </w:pPr>
    </w:p>
    <w:p w14:paraId="62454705" w14:textId="77777777" w:rsidR="00E429FB" w:rsidRPr="00B6476A" w:rsidRDefault="00000000">
      <w:pPr>
        <w:spacing w:line="360" w:lineRule="auto"/>
        <w:ind w:firstLine="471"/>
        <w:rPr>
          <w:color w:val="000000"/>
          <w:sz w:val="24"/>
        </w:rPr>
      </w:pPr>
      <w:r w:rsidRPr="00B6476A">
        <w:rPr>
          <w:color w:val="000000"/>
          <w:sz w:val="24"/>
        </w:rPr>
        <w:t>联合体成员名称：</w:t>
      </w:r>
      <w:r w:rsidRPr="00B6476A">
        <w:rPr>
          <w:color w:val="000000"/>
          <w:sz w:val="24"/>
          <w:szCs w:val="20"/>
        </w:rPr>
        <w:t>______</w:t>
      </w:r>
    </w:p>
    <w:p w14:paraId="16C2675B" w14:textId="77777777" w:rsidR="00E429FB" w:rsidRPr="00B6476A" w:rsidRDefault="00000000">
      <w:pPr>
        <w:widowControl/>
        <w:ind w:firstLineChars="200" w:firstLine="480"/>
        <w:jc w:val="left"/>
        <w:rPr>
          <w:rFonts w:eastAsiaTheme="minorEastAsia"/>
          <w:color w:val="000000"/>
          <w:sz w:val="24"/>
        </w:rPr>
      </w:pPr>
      <w:r w:rsidRPr="00B6476A">
        <w:rPr>
          <w:color w:val="000000"/>
          <w:sz w:val="24"/>
        </w:rPr>
        <w:t>盖章：</w:t>
      </w:r>
      <w:r w:rsidRPr="00B6476A">
        <w:rPr>
          <w:color w:val="000000"/>
          <w:sz w:val="24"/>
          <w:szCs w:val="20"/>
        </w:rPr>
        <w:t>______</w:t>
      </w:r>
      <w:r w:rsidRPr="00B6476A">
        <w:rPr>
          <w:color w:val="000000"/>
          <w:sz w:val="24"/>
        </w:rPr>
        <w:t xml:space="preserve">        </w:t>
      </w:r>
      <w:r w:rsidRPr="00B6476A">
        <w:rPr>
          <w:rFonts w:eastAsiaTheme="minorEastAsia"/>
          <w:color w:val="000000"/>
          <w:sz w:val="24"/>
        </w:rPr>
        <w:t xml:space="preserve"> </w:t>
      </w:r>
    </w:p>
    <w:p w14:paraId="3B03CE0C" w14:textId="77777777" w:rsidR="00E429FB" w:rsidRPr="00B6476A" w:rsidRDefault="00E429FB">
      <w:pPr>
        <w:spacing w:line="360" w:lineRule="auto"/>
        <w:ind w:left="480"/>
        <w:jc w:val="right"/>
        <w:rPr>
          <w:rFonts w:eastAsiaTheme="minorEastAsia"/>
          <w:color w:val="000000"/>
          <w:sz w:val="24"/>
        </w:rPr>
      </w:pPr>
    </w:p>
    <w:p w14:paraId="1C0480D9" w14:textId="77777777" w:rsidR="00E429FB" w:rsidRPr="00B6476A" w:rsidRDefault="00000000">
      <w:pPr>
        <w:spacing w:line="360" w:lineRule="auto"/>
        <w:ind w:left="480"/>
        <w:jc w:val="right"/>
        <w:rPr>
          <w:rFonts w:eastAsiaTheme="minorEastAsia"/>
          <w:color w:val="000000"/>
          <w:sz w:val="24"/>
        </w:rPr>
      </w:pPr>
      <w:r w:rsidRPr="00B6476A">
        <w:rPr>
          <w:rFonts w:eastAsiaTheme="minorEastAsia"/>
          <w:color w:val="000000"/>
          <w:sz w:val="24"/>
          <w:szCs w:val="20"/>
        </w:rPr>
        <w:t>日期：</w:t>
      </w:r>
      <w:r w:rsidRPr="00B6476A">
        <w:rPr>
          <w:rFonts w:eastAsiaTheme="minorEastAsia"/>
          <w:sz w:val="24"/>
        </w:rPr>
        <w:t>______</w:t>
      </w:r>
      <w:r w:rsidRPr="00B6476A">
        <w:rPr>
          <w:rFonts w:eastAsiaTheme="minorEastAsia"/>
          <w:color w:val="000000"/>
          <w:sz w:val="24"/>
          <w:szCs w:val="20"/>
        </w:rPr>
        <w:t>年</w:t>
      </w:r>
      <w:r w:rsidRPr="00B6476A">
        <w:rPr>
          <w:rFonts w:eastAsiaTheme="minorEastAsia"/>
          <w:sz w:val="24"/>
        </w:rPr>
        <w:t>______</w:t>
      </w:r>
      <w:r w:rsidRPr="00B6476A">
        <w:rPr>
          <w:rFonts w:eastAsiaTheme="minorEastAsia"/>
          <w:color w:val="000000"/>
          <w:sz w:val="24"/>
          <w:szCs w:val="20"/>
        </w:rPr>
        <w:t>月</w:t>
      </w:r>
      <w:r w:rsidRPr="00B6476A">
        <w:rPr>
          <w:rFonts w:eastAsiaTheme="minorEastAsia"/>
          <w:sz w:val="24"/>
        </w:rPr>
        <w:t>______</w:t>
      </w:r>
      <w:r w:rsidRPr="00B6476A">
        <w:rPr>
          <w:rFonts w:eastAsiaTheme="minorEastAsia"/>
          <w:color w:val="000000"/>
          <w:sz w:val="24"/>
          <w:szCs w:val="20"/>
        </w:rPr>
        <w:t>日</w:t>
      </w:r>
    </w:p>
    <w:p w14:paraId="73CFBA2E" w14:textId="77777777" w:rsidR="00E429FB" w:rsidRPr="00B6476A" w:rsidRDefault="00E429FB">
      <w:pPr>
        <w:spacing w:line="360" w:lineRule="auto"/>
        <w:ind w:left="480"/>
        <w:jc w:val="right"/>
        <w:rPr>
          <w:rFonts w:eastAsiaTheme="minorEastAsia"/>
          <w:b/>
          <w:color w:val="000000"/>
          <w:sz w:val="24"/>
        </w:rPr>
      </w:pPr>
    </w:p>
    <w:p w14:paraId="03265D24" w14:textId="77777777" w:rsidR="00E429FB" w:rsidRPr="00B6476A" w:rsidRDefault="00E429FB">
      <w:pPr>
        <w:tabs>
          <w:tab w:val="left" w:pos="8280"/>
        </w:tabs>
        <w:spacing w:line="360" w:lineRule="auto"/>
        <w:ind w:firstLine="480"/>
        <w:rPr>
          <w:rFonts w:eastAsiaTheme="minorEastAsia"/>
          <w:color w:val="000000"/>
          <w:sz w:val="24"/>
        </w:rPr>
      </w:pPr>
    </w:p>
    <w:p w14:paraId="71CFED3D" w14:textId="77777777" w:rsidR="00E429FB" w:rsidRPr="00B6476A" w:rsidRDefault="00E429FB">
      <w:pPr>
        <w:tabs>
          <w:tab w:val="left" w:pos="8280"/>
        </w:tabs>
        <w:spacing w:line="360" w:lineRule="auto"/>
        <w:ind w:firstLine="480"/>
        <w:rPr>
          <w:rFonts w:eastAsiaTheme="minorEastAsia"/>
          <w:color w:val="000000"/>
          <w:sz w:val="24"/>
        </w:rPr>
      </w:pPr>
    </w:p>
    <w:p w14:paraId="50CD4216" w14:textId="77777777" w:rsidR="00E429FB" w:rsidRPr="00B6476A" w:rsidRDefault="00000000">
      <w:pPr>
        <w:spacing w:line="360" w:lineRule="auto"/>
        <w:ind w:leftChars="228" w:left="719" w:hangingChars="100" w:hanging="240"/>
        <w:rPr>
          <w:rFonts w:eastAsiaTheme="minorEastAsia"/>
          <w:color w:val="000000"/>
          <w:sz w:val="24"/>
        </w:rPr>
      </w:pPr>
      <w:r w:rsidRPr="00B6476A">
        <w:rPr>
          <w:rFonts w:eastAsiaTheme="minorEastAsia"/>
          <w:color w:val="000000"/>
          <w:sz w:val="24"/>
        </w:rPr>
        <w:t>注：</w:t>
      </w:r>
    </w:p>
    <w:p w14:paraId="6D6D1963" w14:textId="77777777" w:rsidR="00E429FB" w:rsidRPr="00B6476A" w:rsidRDefault="00000000">
      <w:pPr>
        <w:spacing w:line="360" w:lineRule="auto"/>
        <w:ind w:leftChars="228" w:left="719" w:hangingChars="100" w:hanging="240"/>
        <w:rPr>
          <w:rFonts w:eastAsiaTheme="minorEastAsia"/>
          <w:color w:val="000000"/>
          <w:sz w:val="24"/>
        </w:rPr>
      </w:pPr>
      <w:r w:rsidRPr="00B6476A">
        <w:rPr>
          <w:rFonts w:eastAsiaTheme="minorEastAsia"/>
          <w:color w:val="000000"/>
          <w:sz w:val="24"/>
        </w:rPr>
        <w:t xml:space="preserve">1. </w:t>
      </w:r>
      <w:r w:rsidRPr="00B6476A">
        <w:rPr>
          <w:rFonts w:eastAsiaTheme="minorEastAsia"/>
          <w:color w:val="000000"/>
          <w:sz w:val="24"/>
        </w:rPr>
        <w:t>如本项目（包）接受供应商以联合体形</w:t>
      </w:r>
      <w:proofErr w:type="gramStart"/>
      <w:r w:rsidRPr="00B6476A">
        <w:rPr>
          <w:rFonts w:eastAsiaTheme="minorEastAsia"/>
          <w:color w:val="000000"/>
          <w:sz w:val="24"/>
        </w:rPr>
        <w:t>式参加</w:t>
      </w:r>
      <w:proofErr w:type="gramEnd"/>
      <w:r w:rsidRPr="00B6476A">
        <w:rPr>
          <w:rFonts w:eastAsiaTheme="minorEastAsia"/>
          <w:color w:val="000000"/>
          <w:sz w:val="24"/>
        </w:rPr>
        <w:t>采购活动，且供应商以联合体形</w:t>
      </w:r>
      <w:proofErr w:type="gramStart"/>
      <w:r w:rsidRPr="00B6476A">
        <w:rPr>
          <w:rFonts w:eastAsiaTheme="minorEastAsia"/>
          <w:color w:val="000000"/>
          <w:sz w:val="24"/>
        </w:rPr>
        <w:t>式参与</w:t>
      </w:r>
      <w:proofErr w:type="gramEnd"/>
      <w:r w:rsidRPr="00B6476A">
        <w:rPr>
          <w:rFonts w:eastAsiaTheme="minorEastAsia"/>
          <w:color w:val="000000"/>
          <w:sz w:val="24"/>
        </w:rPr>
        <w:t>时，须提供《联合协议》，否则</w:t>
      </w:r>
      <w:r w:rsidRPr="00B6476A">
        <w:rPr>
          <w:rFonts w:eastAsiaTheme="minorEastAsia"/>
          <w:b/>
          <w:color w:val="000000"/>
          <w:sz w:val="24"/>
        </w:rPr>
        <w:t>响应无效</w:t>
      </w:r>
      <w:r w:rsidRPr="00B6476A">
        <w:rPr>
          <w:rFonts w:eastAsiaTheme="minorEastAsia"/>
          <w:color w:val="000000"/>
          <w:sz w:val="24"/>
        </w:rPr>
        <w:t>。</w:t>
      </w:r>
    </w:p>
    <w:p w14:paraId="0D73CB2D" w14:textId="77777777" w:rsidR="00E429FB" w:rsidRPr="00B6476A" w:rsidRDefault="00000000">
      <w:pPr>
        <w:spacing w:line="360" w:lineRule="auto"/>
        <w:ind w:leftChars="228" w:left="719" w:hangingChars="100" w:hanging="240"/>
        <w:rPr>
          <w:rFonts w:eastAsiaTheme="minorEastAsia"/>
          <w:color w:val="000000"/>
          <w:sz w:val="24"/>
        </w:rPr>
      </w:pPr>
      <w:r w:rsidRPr="00B6476A">
        <w:rPr>
          <w:rFonts w:eastAsiaTheme="minorEastAsia"/>
          <w:color w:val="000000"/>
          <w:sz w:val="24"/>
        </w:rPr>
        <w:t xml:space="preserve">2. </w:t>
      </w:r>
      <w:r w:rsidRPr="00B6476A">
        <w:rPr>
          <w:rFonts w:eastAsiaTheme="minorEastAsia"/>
          <w:color w:val="000000"/>
          <w:sz w:val="24"/>
        </w:rPr>
        <w:t>联合体各方成员</w:t>
      </w:r>
      <w:r w:rsidRPr="00B6476A">
        <w:rPr>
          <w:rFonts w:eastAsiaTheme="minorEastAsia" w:hint="eastAsia"/>
          <w:color w:val="000000"/>
          <w:sz w:val="24"/>
        </w:rPr>
        <w:t>须</w:t>
      </w:r>
      <w:r w:rsidRPr="00B6476A">
        <w:rPr>
          <w:rFonts w:eastAsiaTheme="minorEastAsia"/>
          <w:color w:val="000000"/>
          <w:sz w:val="24"/>
        </w:rPr>
        <w:t>在本协议上共同盖章。</w:t>
      </w:r>
    </w:p>
    <w:p w14:paraId="2E463984" w14:textId="77777777" w:rsidR="00E429FB" w:rsidRPr="00B6476A" w:rsidRDefault="00000000">
      <w:pPr>
        <w:widowControl/>
        <w:jc w:val="left"/>
        <w:rPr>
          <w:rFonts w:eastAsiaTheme="minorEastAsia"/>
          <w:sz w:val="24"/>
        </w:rPr>
      </w:pPr>
      <w:r w:rsidRPr="00B6476A">
        <w:rPr>
          <w:rFonts w:eastAsiaTheme="minorEastAsia"/>
          <w:sz w:val="24"/>
        </w:rPr>
        <w:br w:type="page"/>
      </w:r>
    </w:p>
    <w:p w14:paraId="57195152" w14:textId="77777777" w:rsidR="00E429FB" w:rsidRPr="00B6476A" w:rsidRDefault="00000000">
      <w:pPr>
        <w:spacing w:line="360" w:lineRule="auto"/>
        <w:outlineLvl w:val="2"/>
        <w:rPr>
          <w:rFonts w:eastAsiaTheme="minorEastAsia"/>
          <w:sz w:val="24"/>
          <w:szCs w:val="20"/>
        </w:rPr>
      </w:pPr>
      <w:r w:rsidRPr="00B6476A">
        <w:rPr>
          <w:rFonts w:eastAsiaTheme="minorEastAsia"/>
          <w:color w:val="000000"/>
          <w:sz w:val="24"/>
          <w:szCs w:val="20"/>
        </w:rPr>
        <w:lastRenderedPageBreak/>
        <w:t xml:space="preserve">3-2 </w:t>
      </w:r>
      <w:r w:rsidRPr="00B6476A">
        <w:rPr>
          <w:rFonts w:eastAsiaTheme="minorEastAsia"/>
          <w:color w:val="000000"/>
          <w:sz w:val="24"/>
          <w:szCs w:val="20"/>
        </w:rPr>
        <w:t>其他</w:t>
      </w:r>
      <w:r w:rsidRPr="00B6476A">
        <w:rPr>
          <w:rFonts w:eastAsiaTheme="minorEastAsia"/>
          <w:sz w:val="24"/>
          <w:szCs w:val="20"/>
        </w:rPr>
        <w:t>特定资格要求</w:t>
      </w:r>
    </w:p>
    <w:p w14:paraId="0151A4DD" w14:textId="77777777" w:rsidR="00E429FB" w:rsidRPr="00B6476A" w:rsidRDefault="00E429FB">
      <w:pPr>
        <w:tabs>
          <w:tab w:val="left" w:pos="5580"/>
        </w:tabs>
        <w:spacing w:line="360" w:lineRule="auto"/>
        <w:rPr>
          <w:rFonts w:eastAsiaTheme="minorEastAsia"/>
          <w:sz w:val="24"/>
        </w:rPr>
      </w:pPr>
    </w:p>
    <w:p w14:paraId="342E5F3E" w14:textId="77777777" w:rsidR="00E429FB" w:rsidRPr="00B6476A" w:rsidRDefault="00000000">
      <w:pPr>
        <w:widowControl/>
        <w:jc w:val="left"/>
        <w:rPr>
          <w:rFonts w:eastAsiaTheme="minorEastAsia"/>
          <w:sz w:val="24"/>
          <w:szCs w:val="20"/>
        </w:rPr>
      </w:pPr>
      <w:r w:rsidRPr="00B6476A">
        <w:rPr>
          <w:rFonts w:eastAsiaTheme="minorEastAsia"/>
          <w:sz w:val="24"/>
          <w:szCs w:val="20"/>
        </w:rPr>
        <w:br w:type="page"/>
      </w:r>
    </w:p>
    <w:p w14:paraId="7208A6C3" w14:textId="77777777" w:rsidR="00E429FB" w:rsidRPr="00B6476A" w:rsidRDefault="00000000">
      <w:pPr>
        <w:tabs>
          <w:tab w:val="left" w:pos="360"/>
        </w:tabs>
        <w:snapToGrid w:val="0"/>
        <w:spacing w:line="360" w:lineRule="auto"/>
        <w:outlineLvl w:val="1"/>
        <w:rPr>
          <w:rFonts w:eastAsiaTheme="minorEastAsia"/>
          <w:sz w:val="24"/>
        </w:rPr>
      </w:pPr>
      <w:r w:rsidRPr="00B6476A">
        <w:rPr>
          <w:rFonts w:eastAsiaTheme="minorEastAsia"/>
          <w:sz w:val="24"/>
        </w:rPr>
        <w:lastRenderedPageBreak/>
        <w:t xml:space="preserve">4 </w:t>
      </w:r>
      <w:r w:rsidRPr="00B6476A">
        <w:rPr>
          <w:rFonts w:eastAsiaTheme="minorEastAsia"/>
          <w:sz w:val="24"/>
        </w:rPr>
        <w:t>磋商保证金凭证</w:t>
      </w:r>
      <w:r w:rsidRPr="00B6476A">
        <w:rPr>
          <w:rFonts w:eastAsiaTheme="minorEastAsia"/>
          <w:sz w:val="24"/>
        </w:rPr>
        <w:t>/</w:t>
      </w:r>
      <w:r w:rsidRPr="00B6476A">
        <w:rPr>
          <w:rFonts w:eastAsiaTheme="minorEastAsia"/>
          <w:sz w:val="24"/>
        </w:rPr>
        <w:t>交款单据电子件</w:t>
      </w:r>
    </w:p>
    <w:p w14:paraId="50F278FE" w14:textId="77777777" w:rsidR="00E429FB" w:rsidRPr="00B6476A" w:rsidRDefault="00000000">
      <w:pPr>
        <w:widowControl/>
        <w:jc w:val="left"/>
        <w:rPr>
          <w:rFonts w:eastAsiaTheme="minorEastAsia"/>
          <w:kern w:val="0"/>
          <w:sz w:val="24"/>
          <w:szCs w:val="20"/>
        </w:rPr>
      </w:pPr>
      <w:r w:rsidRPr="00B6476A">
        <w:rPr>
          <w:rFonts w:eastAsiaTheme="minorEastAsia"/>
          <w:b/>
          <w:sz w:val="24"/>
        </w:rPr>
        <w:br w:type="page"/>
      </w:r>
    </w:p>
    <w:p w14:paraId="01188AF5" w14:textId="77777777" w:rsidR="00E429FB" w:rsidRPr="00B6476A" w:rsidRDefault="00000000">
      <w:pPr>
        <w:tabs>
          <w:tab w:val="left" w:pos="360"/>
        </w:tabs>
        <w:snapToGrid w:val="0"/>
        <w:spacing w:line="360" w:lineRule="auto"/>
        <w:outlineLvl w:val="1"/>
        <w:rPr>
          <w:rFonts w:eastAsiaTheme="minorEastAsia"/>
          <w:sz w:val="24"/>
        </w:rPr>
      </w:pPr>
      <w:bookmarkStart w:id="690" w:name="_Hlt520343000"/>
      <w:bookmarkStart w:id="691" w:name="_Hlt520274121"/>
      <w:bookmarkStart w:id="692" w:name="_Hlt520355504"/>
      <w:bookmarkStart w:id="693" w:name="_Hlt520273711"/>
      <w:bookmarkStart w:id="694" w:name="_Hlt520350918"/>
      <w:bookmarkStart w:id="695" w:name="_Hlt520274407"/>
      <w:bookmarkStart w:id="696" w:name="_Hlt520274065"/>
      <w:bookmarkStart w:id="697" w:name="_Hlt520271212"/>
      <w:bookmarkStart w:id="698" w:name="_Hlt520274393"/>
      <w:bookmarkStart w:id="699" w:name="_Hlt520343392"/>
      <w:bookmarkStart w:id="700" w:name="_Ref467988698"/>
      <w:bookmarkStart w:id="701" w:name="_Toc480942349"/>
      <w:bookmarkStart w:id="702" w:name="_Toc226337252"/>
      <w:bookmarkStart w:id="703" w:name="_Toc142311058"/>
      <w:bookmarkStart w:id="704" w:name="_Toc150480794"/>
      <w:bookmarkStart w:id="705" w:name="_Toc520356217"/>
      <w:bookmarkStart w:id="706" w:name="_Toc127151556"/>
      <w:bookmarkStart w:id="707" w:name="_Toc226309800"/>
      <w:bookmarkStart w:id="708" w:name="_Toc195842921"/>
      <w:bookmarkStart w:id="709" w:name="_Toc226965746"/>
      <w:bookmarkStart w:id="710" w:name="_Toc150774761"/>
      <w:bookmarkStart w:id="711" w:name="_Toc226965829"/>
      <w:bookmarkEnd w:id="690"/>
      <w:bookmarkEnd w:id="691"/>
      <w:bookmarkEnd w:id="692"/>
      <w:bookmarkEnd w:id="693"/>
      <w:bookmarkEnd w:id="694"/>
      <w:bookmarkEnd w:id="695"/>
      <w:bookmarkEnd w:id="696"/>
      <w:bookmarkEnd w:id="697"/>
      <w:bookmarkEnd w:id="698"/>
      <w:bookmarkEnd w:id="699"/>
      <w:r w:rsidRPr="00B6476A">
        <w:rPr>
          <w:rFonts w:eastAsiaTheme="minorEastAsia"/>
          <w:sz w:val="24"/>
        </w:rPr>
        <w:lastRenderedPageBreak/>
        <w:t xml:space="preserve">5  </w:t>
      </w:r>
      <w:bookmarkEnd w:id="700"/>
      <w:bookmarkEnd w:id="701"/>
      <w:r w:rsidRPr="00B6476A">
        <w:rPr>
          <w:rFonts w:eastAsiaTheme="minorEastAsia"/>
          <w:sz w:val="24"/>
        </w:rPr>
        <w:t>响应书</w:t>
      </w:r>
      <w:bookmarkEnd w:id="702"/>
      <w:bookmarkEnd w:id="703"/>
      <w:bookmarkEnd w:id="704"/>
      <w:bookmarkEnd w:id="705"/>
      <w:bookmarkEnd w:id="706"/>
      <w:bookmarkEnd w:id="707"/>
      <w:bookmarkEnd w:id="708"/>
      <w:bookmarkEnd w:id="709"/>
      <w:bookmarkEnd w:id="710"/>
      <w:bookmarkEnd w:id="711"/>
      <w:r w:rsidRPr="00B6476A">
        <w:rPr>
          <w:rFonts w:eastAsiaTheme="minorEastAsia"/>
          <w:sz w:val="24"/>
        </w:rPr>
        <w:t>（实质性格式）</w:t>
      </w:r>
    </w:p>
    <w:p w14:paraId="259794F3" w14:textId="77777777" w:rsidR="00E429FB" w:rsidRPr="00B6476A" w:rsidRDefault="00E429FB">
      <w:pPr>
        <w:tabs>
          <w:tab w:val="left" w:pos="5580"/>
        </w:tabs>
        <w:spacing w:line="360" w:lineRule="auto"/>
        <w:rPr>
          <w:rFonts w:eastAsiaTheme="minorEastAsia"/>
          <w:color w:val="000000"/>
          <w:sz w:val="24"/>
        </w:rPr>
      </w:pPr>
    </w:p>
    <w:p w14:paraId="4339EDBE" w14:textId="77777777" w:rsidR="00E429FB" w:rsidRPr="00B6476A" w:rsidRDefault="00000000">
      <w:pPr>
        <w:spacing w:line="360" w:lineRule="auto"/>
        <w:jc w:val="center"/>
        <w:rPr>
          <w:rFonts w:eastAsiaTheme="minorEastAsia"/>
          <w:b/>
          <w:color w:val="000000"/>
          <w:sz w:val="36"/>
          <w:szCs w:val="36"/>
        </w:rPr>
      </w:pPr>
      <w:r w:rsidRPr="00B6476A">
        <w:rPr>
          <w:rFonts w:eastAsiaTheme="minorEastAsia"/>
          <w:b/>
          <w:color w:val="000000"/>
          <w:sz w:val="36"/>
          <w:szCs w:val="36"/>
        </w:rPr>
        <w:t>响应书</w:t>
      </w:r>
    </w:p>
    <w:p w14:paraId="20627199" w14:textId="77777777" w:rsidR="00E429FB" w:rsidRPr="00B6476A" w:rsidRDefault="00000000">
      <w:pPr>
        <w:tabs>
          <w:tab w:val="left" w:pos="5580"/>
        </w:tabs>
        <w:spacing w:line="360" w:lineRule="auto"/>
        <w:rPr>
          <w:rFonts w:eastAsiaTheme="minorEastAsia"/>
          <w:color w:val="000000"/>
          <w:sz w:val="24"/>
        </w:rPr>
      </w:pPr>
      <w:r w:rsidRPr="00B6476A">
        <w:rPr>
          <w:rFonts w:eastAsiaTheme="minorEastAsia"/>
          <w:color w:val="000000"/>
          <w:sz w:val="24"/>
        </w:rPr>
        <w:t>致：</w:t>
      </w:r>
      <w:r w:rsidRPr="00B6476A">
        <w:rPr>
          <w:rFonts w:eastAsiaTheme="minorEastAsia"/>
          <w:color w:val="000000"/>
          <w:sz w:val="24"/>
          <w:u w:val="single"/>
        </w:rPr>
        <w:t>（</w:t>
      </w:r>
      <w:r w:rsidRPr="00B6476A">
        <w:rPr>
          <w:rFonts w:eastAsiaTheme="minorEastAsia"/>
          <w:i/>
          <w:iCs/>
          <w:color w:val="000000"/>
          <w:sz w:val="24"/>
          <w:u w:val="single"/>
        </w:rPr>
        <w:t>采购人或采购代理机构</w:t>
      </w:r>
      <w:r w:rsidRPr="00B6476A">
        <w:rPr>
          <w:rFonts w:eastAsiaTheme="minorEastAsia"/>
          <w:color w:val="000000"/>
          <w:sz w:val="24"/>
          <w:u w:val="single"/>
        </w:rPr>
        <w:t>）</w:t>
      </w:r>
    </w:p>
    <w:p w14:paraId="7BACB506" w14:textId="77777777" w:rsidR="00E429FB" w:rsidRPr="00B6476A" w:rsidRDefault="00E429FB">
      <w:pPr>
        <w:tabs>
          <w:tab w:val="left" w:pos="5580"/>
        </w:tabs>
        <w:spacing w:line="360" w:lineRule="auto"/>
        <w:rPr>
          <w:rFonts w:eastAsiaTheme="minorEastAsia"/>
          <w:color w:val="000000"/>
          <w:sz w:val="24"/>
          <w:szCs w:val="20"/>
        </w:rPr>
      </w:pPr>
    </w:p>
    <w:p w14:paraId="2BA99B18" w14:textId="77777777" w:rsidR="00E429FB" w:rsidRPr="00B6476A" w:rsidRDefault="00000000">
      <w:pPr>
        <w:tabs>
          <w:tab w:val="left" w:pos="5580"/>
        </w:tabs>
        <w:spacing w:line="360" w:lineRule="auto"/>
        <w:ind w:firstLine="408"/>
        <w:rPr>
          <w:rFonts w:eastAsiaTheme="minorEastAsia"/>
          <w:color w:val="000000"/>
          <w:sz w:val="24"/>
          <w:szCs w:val="20"/>
        </w:rPr>
      </w:pPr>
      <w:r w:rsidRPr="00B6476A">
        <w:rPr>
          <w:rFonts w:eastAsiaTheme="minorEastAsia"/>
          <w:color w:val="000000"/>
          <w:sz w:val="24"/>
          <w:szCs w:val="20"/>
        </w:rPr>
        <w:t>我方参加你方就</w:t>
      </w:r>
      <w:r w:rsidRPr="00B6476A">
        <w:rPr>
          <w:rFonts w:eastAsiaTheme="minorEastAsia"/>
          <w:sz w:val="24"/>
        </w:rPr>
        <w:t>______</w:t>
      </w:r>
      <w:r w:rsidRPr="00B6476A">
        <w:rPr>
          <w:rFonts w:eastAsiaTheme="minorEastAsia"/>
          <w:color w:val="000000"/>
          <w:sz w:val="24"/>
          <w:szCs w:val="20"/>
        </w:rPr>
        <w:t>（项目名称，项目编号</w:t>
      </w:r>
      <w:r w:rsidRPr="00B6476A">
        <w:rPr>
          <w:rFonts w:eastAsiaTheme="minorEastAsia"/>
          <w:color w:val="000000"/>
          <w:sz w:val="24"/>
          <w:szCs w:val="20"/>
        </w:rPr>
        <w:t>/</w:t>
      </w:r>
      <w:r w:rsidRPr="00B6476A">
        <w:rPr>
          <w:rFonts w:eastAsiaTheme="minorEastAsia"/>
          <w:color w:val="000000"/>
          <w:sz w:val="24"/>
          <w:szCs w:val="20"/>
        </w:rPr>
        <w:t>包号）组织的采购活动，并对此项目进行磋商。</w:t>
      </w:r>
    </w:p>
    <w:p w14:paraId="24AFC18F" w14:textId="77777777" w:rsidR="00E429FB" w:rsidRPr="00B6476A" w:rsidRDefault="00000000">
      <w:pPr>
        <w:tabs>
          <w:tab w:val="left" w:pos="5580"/>
        </w:tabs>
        <w:spacing w:line="360" w:lineRule="auto"/>
        <w:ind w:firstLine="408"/>
        <w:rPr>
          <w:rFonts w:eastAsiaTheme="minorEastAsia"/>
          <w:color w:val="000000"/>
          <w:sz w:val="24"/>
          <w:szCs w:val="20"/>
        </w:rPr>
      </w:pPr>
      <w:r w:rsidRPr="00B6476A">
        <w:rPr>
          <w:rFonts w:eastAsiaTheme="minorEastAsia"/>
          <w:color w:val="000000"/>
          <w:sz w:val="24"/>
          <w:szCs w:val="20"/>
        </w:rPr>
        <w:t xml:space="preserve">1. </w:t>
      </w:r>
      <w:r w:rsidRPr="00B6476A">
        <w:rPr>
          <w:rFonts w:eastAsiaTheme="minorEastAsia"/>
          <w:color w:val="000000"/>
          <w:sz w:val="24"/>
          <w:szCs w:val="20"/>
        </w:rPr>
        <w:t>我方</w:t>
      </w:r>
      <w:r w:rsidRPr="00B6476A">
        <w:rPr>
          <w:rFonts w:eastAsiaTheme="minorEastAsia"/>
          <w:color w:val="000000"/>
          <w:sz w:val="24"/>
        </w:rPr>
        <w:t>已详细审查全部竞争性磋商文件</w:t>
      </w:r>
      <w:r w:rsidRPr="00B6476A">
        <w:rPr>
          <w:rFonts w:eastAsiaTheme="minorEastAsia"/>
          <w:color w:val="000000"/>
          <w:sz w:val="24"/>
          <w:szCs w:val="20"/>
        </w:rPr>
        <w:t>，自愿参与磋商并承诺如下：</w:t>
      </w:r>
    </w:p>
    <w:p w14:paraId="05A15CA0" w14:textId="77777777" w:rsidR="00E429FB" w:rsidRPr="00B6476A" w:rsidRDefault="00000000">
      <w:pPr>
        <w:tabs>
          <w:tab w:val="left" w:pos="720"/>
          <w:tab w:val="left" w:pos="900"/>
        </w:tabs>
        <w:spacing w:line="360" w:lineRule="auto"/>
        <w:ind w:left="360" w:firstLineChars="30" w:firstLine="72"/>
        <w:rPr>
          <w:rFonts w:eastAsiaTheme="minorEastAsia"/>
          <w:color w:val="000000"/>
          <w:sz w:val="24"/>
          <w:szCs w:val="20"/>
        </w:rPr>
      </w:pPr>
      <w:r w:rsidRPr="00B6476A">
        <w:rPr>
          <w:rFonts w:eastAsiaTheme="minorEastAsia"/>
          <w:color w:val="000000"/>
          <w:sz w:val="24"/>
          <w:szCs w:val="20"/>
        </w:rPr>
        <w:t>（</w:t>
      </w:r>
      <w:r w:rsidRPr="00B6476A">
        <w:rPr>
          <w:rFonts w:eastAsiaTheme="minorEastAsia"/>
          <w:color w:val="000000"/>
          <w:sz w:val="24"/>
          <w:szCs w:val="20"/>
        </w:rPr>
        <w:t>1</w:t>
      </w:r>
      <w:r w:rsidRPr="00B6476A">
        <w:rPr>
          <w:rFonts w:eastAsiaTheme="minorEastAsia"/>
          <w:color w:val="000000"/>
          <w:sz w:val="24"/>
          <w:szCs w:val="20"/>
        </w:rPr>
        <w:t>）本响应有效期为自响应文件提交截止之日起</w:t>
      </w:r>
      <w:r w:rsidRPr="00B6476A">
        <w:rPr>
          <w:rFonts w:eastAsiaTheme="minorEastAsia"/>
          <w:sz w:val="24"/>
        </w:rPr>
        <w:t>______</w:t>
      </w:r>
      <w:proofErr w:type="gramStart"/>
      <w:r w:rsidRPr="00B6476A">
        <w:rPr>
          <w:rFonts w:eastAsiaTheme="minorEastAsia"/>
          <w:color w:val="000000"/>
          <w:sz w:val="24"/>
          <w:szCs w:val="20"/>
        </w:rPr>
        <w:t>个</w:t>
      </w:r>
      <w:proofErr w:type="gramEnd"/>
      <w:r w:rsidRPr="00B6476A">
        <w:rPr>
          <w:rFonts w:eastAsiaTheme="minorEastAsia"/>
          <w:color w:val="000000"/>
          <w:sz w:val="24"/>
          <w:szCs w:val="20"/>
        </w:rPr>
        <w:t>日历日。</w:t>
      </w:r>
    </w:p>
    <w:p w14:paraId="1A6B1927" w14:textId="77777777" w:rsidR="00E429FB" w:rsidRPr="00B6476A" w:rsidRDefault="00000000">
      <w:pPr>
        <w:tabs>
          <w:tab w:val="left" w:pos="720"/>
          <w:tab w:val="left" w:pos="900"/>
        </w:tabs>
        <w:spacing w:line="360" w:lineRule="auto"/>
        <w:ind w:left="360" w:firstLineChars="30" w:firstLine="72"/>
        <w:rPr>
          <w:rFonts w:eastAsiaTheme="minorEastAsia"/>
          <w:color w:val="000000"/>
          <w:sz w:val="24"/>
          <w:szCs w:val="20"/>
        </w:rPr>
      </w:pPr>
      <w:r w:rsidRPr="00B6476A">
        <w:rPr>
          <w:rFonts w:eastAsiaTheme="minorEastAsia"/>
          <w:color w:val="000000"/>
          <w:sz w:val="24"/>
          <w:szCs w:val="20"/>
        </w:rPr>
        <w:t>（</w:t>
      </w:r>
      <w:r w:rsidRPr="00B6476A">
        <w:rPr>
          <w:rFonts w:eastAsiaTheme="minorEastAsia"/>
          <w:color w:val="000000"/>
          <w:sz w:val="24"/>
          <w:szCs w:val="20"/>
        </w:rPr>
        <w:t>2</w:t>
      </w:r>
      <w:r w:rsidRPr="00B6476A">
        <w:rPr>
          <w:rFonts w:eastAsiaTheme="minorEastAsia"/>
          <w:color w:val="000000"/>
          <w:sz w:val="24"/>
          <w:szCs w:val="20"/>
        </w:rPr>
        <w:t>）除合同条款及采购需求偏离表列出的偏离外，我方响应竞争性磋商文件的全部要求。</w:t>
      </w:r>
    </w:p>
    <w:p w14:paraId="19B0BB65" w14:textId="77777777" w:rsidR="00E429FB" w:rsidRPr="00B6476A" w:rsidRDefault="00000000">
      <w:pPr>
        <w:tabs>
          <w:tab w:val="left" w:pos="5580"/>
        </w:tabs>
        <w:spacing w:line="360" w:lineRule="auto"/>
        <w:ind w:firstLineChars="175" w:firstLine="420"/>
        <w:rPr>
          <w:rFonts w:eastAsiaTheme="minorEastAsia"/>
          <w:color w:val="000000"/>
          <w:sz w:val="24"/>
          <w:szCs w:val="20"/>
        </w:rPr>
      </w:pPr>
      <w:r w:rsidRPr="00B6476A">
        <w:rPr>
          <w:rFonts w:eastAsiaTheme="minorEastAsia"/>
          <w:color w:val="000000"/>
          <w:sz w:val="24"/>
          <w:szCs w:val="20"/>
        </w:rPr>
        <w:t>（</w:t>
      </w:r>
      <w:r w:rsidRPr="00B6476A">
        <w:rPr>
          <w:rFonts w:eastAsiaTheme="minorEastAsia"/>
          <w:color w:val="000000"/>
          <w:sz w:val="24"/>
          <w:szCs w:val="20"/>
        </w:rPr>
        <w:t>3</w:t>
      </w:r>
      <w:r w:rsidRPr="00B6476A">
        <w:rPr>
          <w:rFonts w:eastAsiaTheme="minorEastAsia"/>
          <w:color w:val="000000"/>
          <w:sz w:val="24"/>
          <w:szCs w:val="20"/>
        </w:rPr>
        <w:t>）我方已提供的全部文件资料是真实、准确的，并对此承担一切法律后果。</w:t>
      </w:r>
    </w:p>
    <w:p w14:paraId="2C11DD72" w14:textId="77777777" w:rsidR="00E429FB" w:rsidRPr="00B6476A" w:rsidRDefault="00000000">
      <w:pPr>
        <w:tabs>
          <w:tab w:val="left" w:pos="5580"/>
        </w:tabs>
        <w:spacing w:line="360" w:lineRule="auto"/>
        <w:ind w:firstLineChars="175" w:firstLine="420"/>
        <w:rPr>
          <w:rFonts w:eastAsiaTheme="minorEastAsia"/>
          <w:color w:val="000000"/>
          <w:sz w:val="24"/>
        </w:rPr>
      </w:pPr>
      <w:r w:rsidRPr="00B6476A">
        <w:rPr>
          <w:rFonts w:eastAsiaTheme="minorEastAsia"/>
          <w:color w:val="000000"/>
          <w:sz w:val="24"/>
          <w:szCs w:val="20"/>
        </w:rPr>
        <w:t>（</w:t>
      </w:r>
      <w:r w:rsidRPr="00B6476A">
        <w:rPr>
          <w:rFonts w:eastAsiaTheme="minorEastAsia"/>
          <w:color w:val="000000"/>
          <w:sz w:val="24"/>
          <w:szCs w:val="20"/>
        </w:rPr>
        <w:t>4</w:t>
      </w:r>
      <w:r w:rsidRPr="00B6476A">
        <w:rPr>
          <w:rFonts w:eastAsiaTheme="minorEastAsia"/>
          <w:color w:val="000000"/>
          <w:sz w:val="24"/>
          <w:szCs w:val="20"/>
        </w:rPr>
        <w:t>）如我方成交，我方将在法律规定的期限内与你方签订合同，按照竞争性磋商文件要求提交履约保证金，并在合同约定的期限内完成合同规定的全部义务。</w:t>
      </w:r>
    </w:p>
    <w:p w14:paraId="44692A64" w14:textId="77777777" w:rsidR="00E429FB" w:rsidRPr="00B6476A" w:rsidRDefault="00000000">
      <w:pPr>
        <w:spacing w:line="360" w:lineRule="auto"/>
        <w:ind w:left="420"/>
        <w:rPr>
          <w:rFonts w:eastAsiaTheme="minorEastAsia"/>
          <w:color w:val="000000"/>
          <w:sz w:val="24"/>
        </w:rPr>
      </w:pPr>
      <w:r w:rsidRPr="00B6476A">
        <w:rPr>
          <w:rFonts w:eastAsiaTheme="minorEastAsia"/>
          <w:color w:val="000000"/>
          <w:sz w:val="24"/>
        </w:rPr>
        <w:t xml:space="preserve">2. </w:t>
      </w:r>
      <w:r w:rsidRPr="00B6476A">
        <w:rPr>
          <w:rFonts w:eastAsiaTheme="minorEastAsia"/>
          <w:color w:val="000000"/>
          <w:sz w:val="24"/>
        </w:rPr>
        <w:t>其他补充条款（如有）：</w:t>
      </w:r>
      <w:r w:rsidRPr="00B6476A">
        <w:rPr>
          <w:rFonts w:eastAsiaTheme="minorEastAsia"/>
          <w:sz w:val="24"/>
        </w:rPr>
        <w:t>______</w:t>
      </w:r>
      <w:r w:rsidRPr="00B6476A">
        <w:rPr>
          <w:rFonts w:eastAsiaTheme="minorEastAsia"/>
          <w:color w:val="000000"/>
          <w:sz w:val="24"/>
        </w:rPr>
        <w:t>。</w:t>
      </w:r>
    </w:p>
    <w:p w14:paraId="118C1F37" w14:textId="77777777" w:rsidR="00E429FB" w:rsidRPr="00B6476A" w:rsidRDefault="00000000">
      <w:pPr>
        <w:spacing w:line="360" w:lineRule="auto"/>
        <w:ind w:firstLineChars="200" w:firstLine="480"/>
        <w:rPr>
          <w:rFonts w:eastAsiaTheme="minorEastAsia"/>
          <w:color w:val="000000"/>
          <w:sz w:val="24"/>
        </w:rPr>
      </w:pPr>
      <w:r w:rsidRPr="00B6476A">
        <w:rPr>
          <w:rFonts w:eastAsiaTheme="minorEastAsia"/>
          <w:color w:val="000000"/>
          <w:sz w:val="24"/>
        </w:rPr>
        <w:t>与本磋商有关的一切正式往来信函请寄：</w:t>
      </w:r>
    </w:p>
    <w:p w14:paraId="47962F23" w14:textId="77777777" w:rsidR="00E429FB" w:rsidRPr="00B6476A" w:rsidRDefault="00000000">
      <w:pPr>
        <w:tabs>
          <w:tab w:val="left" w:pos="5580"/>
        </w:tabs>
        <w:spacing w:line="360" w:lineRule="auto"/>
        <w:ind w:left="420"/>
        <w:rPr>
          <w:rFonts w:eastAsiaTheme="minorEastAsia"/>
          <w:color w:val="000000"/>
          <w:sz w:val="24"/>
          <w:szCs w:val="20"/>
        </w:rPr>
      </w:pPr>
      <w:r w:rsidRPr="00B6476A">
        <w:rPr>
          <w:rFonts w:eastAsiaTheme="minorEastAsia"/>
          <w:color w:val="000000"/>
          <w:sz w:val="24"/>
          <w:szCs w:val="20"/>
        </w:rPr>
        <w:t>地址</w:t>
      </w:r>
      <w:r w:rsidRPr="00B6476A">
        <w:rPr>
          <w:rFonts w:eastAsiaTheme="minorEastAsia"/>
          <w:bCs/>
          <w:color w:val="000000"/>
          <w:sz w:val="24"/>
        </w:rPr>
        <w:t>_________________________</w:t>
      </w:r>
      <w:r w:rsidRPr="00B6476A">
        <w:rPr>
          <w:rFonts w:eastAsiaTheme="minorEastAsia"/>
          <w:color w:val="000000"/>
          <w:sz w:val="24"/>
          <w:szCs w:val="20"/>
        </w:rPr>
        <w:t xml:space="preserve">      </w:t>
      </w:r>
      <w:r w:rsidRPr="00B6476A">
        <w:rPr>
          <w:rFonts w:eastAsiaTheme="minorEastAsia"/>
          <w:color w:val="000000"/>
          <w:sz w:val="24"/>
          <w:szCs w:val="20"/>
        </w:rPr>
        <w:t>传</w:t>
      </w:r>
      <w:r w:rsidRPr="00B6476A">
        <w:rPr>
          <w:rFonts w:eastAsiaTheme="minorEastAsia"/>
          <w:color w:val="000000"/>
          <w:sz w:val="24"/>
          <w:szCs w:val="20"/>
        </w:rPr>
        <w:t xml:space="preserve">   </w:t>
      </w:r>
      <w:r w:rsidRPr="00B6476A">
        <w:rPr>
          <w:rFonts w:eastAsiaTheme="minorEastAsia"/>
          <w:color w:val="000000"/>
          <w:sz w:val="24"/>
          <w:szCs w:val="20"/>
        </w:rPr>
        <w:t>真</w:t>
      </w:r>
      <w:r w:rsidRPr="00B6476A">
        <w:rPr>
          <w:rFonts w:eastAsiaTheme="minorEastAsia"/>
          <w:bCs/>
          <w:color w:val="000000"/>
          <w:sz w:val="24"/>
        </w:rPr>
        <w:t>_________________________</w:t>
      </w:r>
    </w:p>
    <w:p w14:paraId="679B275B" w14:textId="77777777" w:rsidR="00E429FB" w:rsidRPr="00B6476A" w:rsidRDefault="00000000">
      <w:pPr>
        <w:tabs>
          <w:tab w:val="left" w:pos="5580"/>
        </w:tabs>
        <w:spacing w:line="360" w:lineRule="auto"/>
        <w:ind w:left="420"/>
        <w:rPr>
          <w:rFonts w:eastAsiaTheme="minorEastAsia"/>
          <w:color w:val="000000"/>
          <w:sz w:val="24"/>
          <w:szCs w:val="20"/>
        </w:rPr>
      </w:pPr>
      <w:r w:rsidRPr="00B6476A">
        <w:rPr>
          <w:rFonts w:eastAsiaTheme="minorEastAsia"/>
          <w:color w:val="000000"/>
          <w:sz w:val="24"/>
          <w:szCs w:val="20"/>
        </w:rPr>
        <w:t>电话</w:t>
      </w:r>
      <w:r w:rsidRPr="00B6476A">
        <w:rPr>
          <w:rFonts w:eastAsiaTheme="minorEastAsia"/>
          <w:bCs/>
          <w:color w:val="000000"/>
          <w:sz w:val="24"/>
        </w:rPr>
        <w:t>_________________________</w:t>
      </w:r>
      <w:r w:rsidRPr="00B6476A">
        <w:rPr>
          <w:rFonts w:eastAsiaTheme="minorEastAsia"/>
          <w:color w:val="000000"/>
          <w:sz w:val="24"/>
          <w:szCs w:val="20"/>
        </w:rPr>
        <w:t xml:space="preserve">      </w:t>
      </w:r>
      <w:r w:rsidRPr="00B6476A">
        <w:rPr>
          <w:rFonts w:eastAsiaTheme="minorEastAsia"/>
          <w:color w:val="000000"/>
          <w:sz w:val="24"/>
          <w:szCs w:val="20"/>
        </w:rPr>
        <w:t>电子函件</w:t>
      </w:r>
      <w:r w:rsidRPr="00B6476A">
        <w:rPr>
          <w:rFonts w:eastAsiaTheme="minorEastAsia"/>
          <w:bCs/>
          <w:color w:val="000000"/>
          <w:sz w:val="24"/>
        </w:rPr>
        <w:t>_________________________</w:t>
      </w:r>
    </w:p>
    <w:p w14:paraId="4641BF80" w14:textId="77777777" w:rsidR="00E429FB" w:rsidRPr="00B6476A" w:rsidRDefault="00E429FB">
      <w:pPr>
        <w:tabs>
          <w:tab w:val="left" w:pos="5580"/>
        </w:tabs>
        <w:spacing w:line="360" w:lineRule="auto"/>
        <w:rPr>
          <w:rFonts w:eastAsiaTheme="minorEastAsia"/>
          <w:color w:val="000000"/>
          <w:sz w:val="24"/>
          <w:szCs w:val="20"/>
        </w:rPr>
      </w:pPr>
    </w:p>
    <w:p w14:paraId="635C6B7D" w14:textId="77777777" w:rsidR="00E429FB" w:rsidRPr="00B6476A" w:rsidRDefault="00000000">
      <w:pPr>
        <w:autoSpaceDE w:val="0"/>
        <w:autoSpaceDN w:val="0"/>
        <w:adjustRightInd w:val="0"/>
        <w:snapToGrid w:val="0"/>
        <w:spacing w:before="25" w:after="25" w:line="360" w:lineRule="auto"/>
        <w:ind w:right="360" w:firstLineChars="150" w:firstLine="360"/>
        <w:rPr>
          <w:rFonts w:eastAsiaTheme="minorEastAsia"/>
          <w:color w:val="000000"/>
          <w:sz w:val="24"/>
          <w:lang w:val="zh-CN"/>
        </w:rPr>
      </w:pPr>
      <w:r w:rsidRPr="00B6476A">
        <w:rPr>
          <w:rFonts w:eastAsiaTheme="minorEastAsia"/>
          <w:color w:val="000000"/>
          <w:sz w:val="24"/>
        </w:rPr>
        <w:t>供应商名称（加盖公章）</w:t>
      </w:r>
      <w:r w:rsidRPr="00B6476A">
        <w:rPr>
          <w:rFonts w:eastAsiaTheme="minorEastAsia"/>
          <w:color w:val="000000"/>
          <w:sz w:val="24"/>
          <w:lang w:val="zh-CN"/>
        </w:rPr>
        <w:t>：</w:t>
      </w:r>
      <w:r w:rsidRPr="00B6476A">
        <w:rPr>
          <w:rFonts w:eastAsiaTheme="minorEastAsia"/>
          <w:sz w:val="24"/>
        </w:rPr>
        <w:t>______</w:t>
      </w:r>
    </w:p>
    <w:p w14:paraId="6B947A04" w14:textId="77777777" w:rsidR="00E429FB" w:rsidRPr="00B6476A" w:rsidRDefault="00000000">
      <w:pPr>
        <w:tabs>
          <w:tab w:val="left" w:pos="5580"/>
        </w:tabs>
        <w:spacing w:line="360" w:lineRule="auto"/>
        <w:ind w:firstLineChars="150" w:firstLine="360"/>
        <w:rPr>
          <w:rFonts w:eastAsiaTheme="minorEastAsia"/>
          <w:color w:val="000000"/>
          <w:sz w:val="24"/>
          <w:szCs w:val="20"/>
        </w:rPr>
      </w:pPr>
      <w:r w:rsidRPr="00B6476A">
        <w:rPr>
          <w:rFonts w:eastAsiaTheme="minorEastAsia"/>
          <w:color w:val="000000"/>
          <w:sz w:val="24"/>
          <w:szCs w:val="20"/>
        </w:rPr>
        <w:t>日期：</w:t>
      </w:r>
      <w:r w:rsidRPr="00B6476A">
        <w:rPr>
          <w:rFonts w:eastAsiaTheme="minorEastAsia"/>
          <w:color w:val="000000"/>
          <w:sz w:val="24"/>
          <w:szCs w:val="20"/>
        </w:rPr>
        <w:t>____</w:t>
      </w:r>
      <w:r w:rsidRPr="00B6476A">
        <w:rPr>
          <w:rFonts w:eastAsiaTheme="minorEastAsia"/>
          <w:color w:val="000000"/>
          <w:sz w:val="24"/>
          <w:szCs w:val="20"/>
        </w:rPr>
        <w:t>年</w:t>
      </w:r>
      <w:r w:rsidRPr="00B6476A">
        <w:rPr>
          <w:rFonts w:eastAsiaTheme="minorEastAsia"/>
          <w:color w:val="000000"/>
          <w:sz w:val="24"/>
          <w:szCs w:val="20"/>
        </w:rPr>
        <w:t>____</w:t>
      </w:r>
      <w:r w:rsidRPr="00B6476A">
        <w:rPr>
          <w:rFonts w:eastAsiaTheme="minorEastAsia"/>
          <w:color w:val="000000"/>
          <w:sz w:val="24"/>
          <w:szCs w:val="20"/>
        </w:rPr>
        <w:t>月</w:t>
      </w:r>
      <w:r w:rsidRPr="00B6476A">
        <w:rPr>
          <w:rFonts w:eastAsiaTheme="minorEastAsia"/>
          <w:color w:val="000000"/>
          <w:sz w:val="24"/>
          <w:szCs w:val="20"/>
        </w:rPr>
        <w:t>____</w:t>
      </w:r>
      <w:r w:rsidRPr="00B6476A">
        <w:rPr>
          <w:rFonts w:eastAsiaTheme="minorEastAsia"/>
          <w:color w:val="000000"/>
          <w:sz w:val="24"/>
          <w:szCs w:val="20"/>
        </w:rPr>
        <w:t>日</w:t>
      </w:r>
      <w:r w:rsidRPr="00B6476A">
        <w:rPr>
          <w:rFonts w:eastAsiaTheme="minorEastAsia"/>
          <w:color w:val="000000"/>
          <w:sz w:val="24"/>
          <w:szCs w:val="20"/>
        </w:rPr>
        <w:t xml:space="preserve">  </w:t>
      </w:r>
    </w:p>
    <w:p w14:paraId="3A19E2F7" w14:textId="77777777" w:rsidR="00E429FB" w:rsidRPr="00B6476A" w:rsidRDefault="00E429FB">
      <w:pPr>
        <w:tabs>
          <w:tab w:val="left" w:pos="5580"/>
        </w:tabs>
        <w:spacing w:line="360" w:lineRule="auto"/>
        <w:ind w:left="420"/>
        <w:jc w:val="left"/>
        <w:rPr>
          <w:rFonts w:eastAsiaTheme="minorEastAsia"/>
          <w:color w:val="000000"/>
          <w:sz w:val="24"/>
          <w:szCs w:val="20"/>
        </w:rPr>
      </w:pPr>
    </w:p>
    <w:p w14:paraId="0E24ECC8" w14:textId="77777777" w:rsidR="00E429FB" w:rsidRPr="00B6476A" w:rsidRDefault="00000000">
      <w:pPr>
        <w:widowControl/>
        <w:jc w:val="left"/>
        <w:rPr>
          <w:rFonts w:eastAsiaTheme="minorEastAsia"/>
          <w:b/>
          <w:color w:val="000000"/>
          <w:sz w:val="24"/>
          <w:szCs w:val="20"/>
        </w:rPr>
      </w:pPr>
      <w:r w:rsidRPr="00B6476A">
        <w:rPr>
          <w:rFonts w:eastAsiaTheme="minorEastAsia"/>
          <w:b/>
          <w:color w:val="000000"/>
          <w:sz w:val="24"/>
          <w:szCs w:val="20"/>
        </w:rPr>
        <w:br w:type="page"/>
      </w:r>
    </w:p>
    <w:p w14:paraId="399C8056" w14:textId="77777777" w:rsidR="00E429FB" w:rsidRPr="00B6476A" w:rsidRDefault="00000000">
      <w:pPr>
        <w:tabs>
          <w:tab w:val="left" w:pos="360"/>
        </w:tabs>
        <w:snapToGrid w:val="0"/>
        <w:spacing w:line="360" w:lineRule="auto"/>
        <w:outlineLvl w:val="1"/>
        <w:rPr>
          <w:rFonts w:eastAsiaTheme="minorEastAsia"/>
          <w:sz w:val="24"/>
        </w:rPr>
      </w:pPr>
      <w:bookmarkStart w:id="712" w:name="_Hlt520356243"/>
      <w:bookmarkStart w:id="713" w:name="_Hlt520355938"/>
      <w:bookmarkStart w:id="714" w:name="_Toc305158899"/>
      <w:bookmarkStart w:id="715" w:name="_Toc480942350"/>
      <w:bookmarkStart w:id="716" w:name="_Toc195842922"/>
      <w:bookmarkStart w:id="717" w:name="_Toc226337253"/>
      <w:bookmarkStart w:id="718" w:name="_Toc305158825"/>
      <w:bookmarkStart w:id="719" w:name="_Toc142311059"/>
      <w:bookmarkStart w:id="720" w:name="_Toc226309801"/>
      <w:bookmarkStart w:id="721" w:name="_Toc150480795"/>
      <w:bookmarkStart w:id="722" w:name="_Toc520356218"/>
      <w:bookmarkStart w:id="723" w:name="_Toc265228395"/>
      <w:bookmarkStart w:id="724" w:name="_Toc226965830"/>
      <w:bookmarkStart w:id="725" w:name="_Toc150774762"/>
      <w:bookmarkStart w:id="726" w:name="_Toc127151557"/>
      <w:bookmarkStart w:id="727" w:name="_Toc226965747"/>
      <w:bookmarkStart w:id="728" w:name="_Toc264969247"/>
      <w:bookmarkStart w:id="729" w:name="_Ref467988705"/>
      <w:bookmarkEnd w:id="712"/>
      <w:bookmarkEnd w:id="713"/>
      <w:r w:rsidRPr="00B6476A">
        <w:rPr>
          <w:rFonts w:eastAsiaTheme="minorEastAsia"/>
          <w:sz w:val="24"/>
        </w:rPr>
        <w:lastRenderedPageBreak/>
        <w:t xml:space="preserve">6  </w:t>
      </w:r>
      <w:r w:rsidRPr="00B6476A">
        <w:rPr>
          <w:rFonts w:eastAsiaTheme="minorEastAsia"/>
          <w:sz w:val="24"/>
        </w:rPr>
        <w:t>授权委托书（实质性格式）</w:t>
      </w:r>
    </w:p>
    <w:p w14:paraId="43F42840" w14:textId="77777777" w:rsidR="00E429FB" w:rsidRPr="00B6476A" w:rsidRDefault="00000000">
      <w:pPr>
        <w:autoSpaceDE w:val="0"/>
        <w:autoSpaceDN w:val="0"/>
        <w:adjustRightInd w:val="0"/>
        <w:spacing w:line="360" w:lineRule="auto"/>
        <w:jc w:val="center"/>
        <w:rPr>
          <w:rFonts w:eastAsiaTheme="minorEastAsia"/>
          <w:b/>
          <w:color w:val="000000"/>
          <w:sz w:val="36"/>
          <w:szCs w:val="36"/>
        </w:rPr>
      </w:pPr>
      <w:r w:rsidRPr="00B6476A">
        <w:rPr>
          <w:rFonts w:eastAsiaTheme="minorEastAsia"/>
          <w:b/>
          <w:color w:val="000000"/>
          <w:sz w:val="36"/>
          <w:szCs w:val="36"/>
        </w:rPr>
        <w:t>授权委托书</w:t>
      </w:r>
    </w:p>
    <w:p w14:paraId="08B90442" w14:textId="77777777" w:rsidR="00E429FB" w:rsidRPr="00B6476A" w:rsidRDefault="00000000">
      <w:pPr>
        <w:spacing w:line="360" w:lineRule="auto"/>
        <w:ind w:firstLine="420"/>
        <w:rPr>
          <w:rFonts w:eastAsiaTheme="minorEastAsia"/>
          <w:color w:val="000000"/>
          <w:sz w:val="24"/>
          <w:szCs w:val="20"/>
        </w:rPr>
      </w:pPr>
      <w:r w:rsidRPr="00B6476A">
        <w:rPr>
          <w:rFonts w:eastAsiaTheme="minorEastAsia"/>
          <w:color w:val="000000"/>
          <w:sz w:val="24"/>
          <w:szCs w:val="20"/>
        </w:rPr>
        <w:t>本人</w:t>
      </w:r>
      <w:r w:rsidRPr="00B6476A">
        <w:rPr>
          <w:rFonts w:eastAsiaTheme="minorEastAsia"/>
          <w:color w:val="000000"/>
          <w:sz w:val="24"/>
          <w:szCs w:val="20"/>
        </w:rPr>
        <w:t>____</w:t>
      </w:r>
      <w:r w:rsidRPr="00B6476A">
        <w:rPr>
          <w:rFonts w:eastAsiaTheme="minorEastAsia"/>
          <w:color w:val="000000"/>
          <w:sz w:val="24"/>
          <w:szCs w:val="20"/>
        </w:rPr>
        <w:t>（姓名）系</w:t>
      </w:r>
      <w:r w:rsidRPr="00B6476A">
        <w:rPr>
          <w:rFonts w:eastAsiaTheme="minorEastAsia"/>
          <w:color w:val="000000"/>
          <w:sz w:val="24"/>
          <w:szCs w:val="20"/>
        </w:rPr>
        <w:t>____</w:t>
      </w:r>
      <w:r w:rsidRPr="00B6476A">
        <w:rPr>
          <w:rFonts w:eastAsiaTheme="minorEastAsia"/>
          <w:color w:val="000000"/>
          <w:sz w:val="24"/>
          <w:szCs w:val="20"/>
        </w:rPr>
        <w:t>（供应商名称）的法定代表人（单位负责人），现委托</w:t>
      </w:r>
      <w:r w:rsidRPr="00B6476A">
        <w:rPr>
          <w:rFonts w:eastAsiaTheme="minorEastAsia"/>
          <w:color w:val="000000"/>
          <w:sz w:val="24"/>
          <w:szCs w:val="20"/>
        </w:rPr>
        <w:t xml:space="preserve">_____ </w:t>
      </w:r>
      <w:r w:rsidRPr="00B6476A">
        <w:rPr>
          <w:rFonts w:eastAsiaTheme="minorEastAsia"/>
          <w:color w:val="000000"/>
          <w:sz w:val="24"/>
          <w:szCs w:val="20"/>
        </w:rPr>
        <w:t>（姓名）为我方代理人。代理人根据授权，以我方名义签署、澄清确认、提交、撤回、修改</w:t>
      </w:r>
      <w:r w:rsidRPr="00B6476A">
        <w:rPr>
          <w:rFonts w:eastAsiaTheme="minorEastAsia"/>
          <w:color w:val="000000"/>
          <w:sz w:val="24"/>
          <w:szCs w:val="20"/>
        </w:rPr>
        <w:t>____</w:t>
      </w:r>
      <w:r w:rsidRPr="00B6476A">
        <w:rPr>
          <w:rFonts w:eastAsiaTheme="minorEastAsia"/>
          <w:color w:val="000000"/>
          <w:sz w:val="24"/>
          <w:szCs w:val="20"/>
        </w:rPr>
        <w:t>（项目名称）响应文件和处理有关事宜，其法律后果由我方承担。</w:t>
      </w:r>
    </w:p>
    <w:p w14:paraId="3CE505C2" w14:textId="77777777" w:rsidR="00E429FB" w:rsidRPr="00B6476A" w:rsidRDefault="00000000">
      <w:pPr>
        <w:spacing w:line="360" w:lineRule="auto"/>
        <w:ind w:firstLine="420"/>
        <w:rPr>
          <w:rFonts w:eastAsiaTheme="minorEastAsia"/>
          <w:color w:val="000000"/>
          <w:sz w:val="24"/>
          <w:szCs w:val="20"/>
        </w:rPr>
      </w:pPr>
      <w:r w:rsidRPr="00B6476A">
        <w:rPr>
          <w:rFonts w:eastAsiaTheme="minorEastAsia"/>
          <w:color w:val="000000"/>
          <w:sz w:val="24"/>
          <w:szCs w:val="20"/>
        </w:rPr>
        <w:t>委托期限：自本授权委托书签署之日起至响应有效期届满之日止。</w:t>
      </w:r>
    </w:p>
    <w:p w14:paraId="391ABCA4" w14:textId="77777777" w:rsidR="00E429FB" w:rsidRPr="00B6476A" w:rsidRDefault="00000000">
      <w:pPr>
        <w:spacing w:line="360" w:lineRule="auto"/>
        <w:ind w:firstLine="420"/>
        <w:rPr>
          <w:rFonts w:eastAsiaTheme="minorEastAsia"/>
          <w:color w:val="000000"/>
          <w:sz w:val="24"/>
          <w:szCs w:val="20"/>
        </w:rPr>
      </w:pPr>
      <w:r w:rsidRPr="00B6476A">
        <w:rPr>
          <w:rFonts w:eastAsiaTheme="minorEastAsia"/>
          <w:color w:val="000000"/>
          <w:sz w:val="24"/>
          <w:szCs w:val="20"/>
        </w:rPr>
        <w:t>代理人无转委托权。</w:t>
      </w:r>
      <w:r w:rsidRPr="00B6476A">
        <w:rPr>
          <w:rFonts w:eastAsiaTheme="minorEastAsia"/>
          <w:color w:val="000000"/>
          <w:sz w:val="24"/>
          <w:szCs w:val="20"/>
        </w:rPr>
        <w:cr/>
      </w:r>
    </w:p>
    <w:p w14:paraId="51C3BF43" w14:textId="77777777" w:rsidR="00E429FB" w:rsidRPr="00B6476A" w:rsidRDefault="00000000">
      <w:pPr>
        <w:spacing w:line="360" w:lineRule="auto"/>
        <w:rPr>
          <w:rFonts w:eastAsiaTheme="minorEastAsia"/>
          <w:color w:val="000000"/>
          <w:sz w:val="24"/>
          <w:lang w:val="zh-CN"/>
        </w:rPr>
      </w:pPr>
      <w:r w:rsidRPr="00B6476A">
        <w:rPr>
          <w:rFonts w:eastAsiaTheme="minorEastAsia"/>
          <w:color w:val="000000"/>
          <w:sz w:val="24"/>
        </w:rPr>
        <w:t>供应商名称（加盖公章）</w:t>
      </w:r>
      <w:r w:rsidRPr="00B6476A">
        <w:rPr>
          <w:rFonts w:eastAsiaTheme="minorEastAsia"/>
          <w:color w:val="000000"/>
          <w:sz w:val="24"/>
          <w:lang w:val="zh-CN"/>
        </w:rPr>
        <w:t>：</w:t>
      </w:r>
      <w:r w:rsidRPr="00B6476A">
        <w:rPr>
          <w:rFonts w:eastAsiaTheme="minorEastAsia"/>
          <w:color w:val="000000"/>
          <w:sz w:val="24"/>
          <w:szCs w:val="20"/>
        </w:rPr>
        <w:t>______________</w:t>
      </w:r>
    </w:p>
    <w:p w14:paraId="5D8D4574" w14:textId="77777777" w:rsidR="00E429FB" w:rsidRPr="00B6476A" w:rsidRDefault="00000000">
      <w:pPr>
        <w:spacing w:line="360" w:lineRule="auto"/>
        <w:rPr>
          <w:rFonts w:eastAsiaTheme="minorEastAsia"/>
          <w:color w:val="000000"/>
          <w:sz w:val="24"/>
          <w:szCs w:val="20"/>
        </w:rPr>
      </w:pPr>
      <w:r w:rsidRPr="00B6476A">
        <w:rPr>
          <w:rFonts w:eastAsiaTheme="minorEastAsia"/>
          <w:color w:val="000000"/>
          <w:sz w:val="24"/>
          <w:szCs w:val="20"/>
        </w:rPr>
        <w:t>法定代表人（单位负责人）（签字</w:t>
      </w:r>
      <w:r w:rsidRPr="00B6476A">
        <w:rPr>
          <w:color w:val="000000"/>
          <w:sz w:val="24"/>
          <w:szCs w:val="20"/>
        </w:rPr>
        <w:t>或签章</w:t>
      </w:r>
      <w:r w:rsidRPr="00B6476A">
        <w:rPr>
          <w:rFonts w:eastAsiaTheme="minorEastAsia"/>
          <w:color w:val="000000"/>
          <w:sz w:val="24"/>
          <w:szCs w:val="20"/>
        </w:rPr>
        <w:t>）：</w:t>
      </w:r>
      <w:r w:rsidRPr="00B6476A">
        <w:rPr>
          <w:rFonts w:eastAsiaTheme="minorEastAsia"/>
          <w:color w:val="000000"/>
          <w:sz w:val="24"/>
          <w:szCs w:val="20"/>
        </w:rPr>
        <w:t>______________</w:t>
      </w:r>
    </w:p>
    <w:p w14:paraId="0FAE645C" w14:textId="77777777" w:rsidR="00E429FB" w:rsidRPr="00B6476A" w:rsidRDefault="00000000">
      <w:pPr>
        <w:autoSpaceDE w:val="0"/>
        <w:autoSpaceDN w:val="0"/>
        <w:adjustRightInd w:val="0"/>
        <w:snapToGrid w:val="0"/>
        <w:spacing w:line="360" w:lineRule="auto"/>
        <w:rPr>
          <w:rFonts w:eastAsiaTheme="minorEastAsia"/>
          <w:color w:val="000000"/>
          <w:sz w:val="24"/>
          <w:lang w:val="zh-CN"/>
        </w:rPr>
      </w:pPr>
      <w:r w:rsidRPr="00B6476A">
        <w:rPr>
          <w:rFonts w:eastAsiaTheme="minorEastAsia"/>
          <w:color w:val="000000"/>
          <w:sz w:val="24"/>
        </w:rPr>
        <w:t>委托代理人（签字</w:t>
      </w:r>
      <w:r w:rsidRPr="00B6476A">
        <w:rPr>
          <w:color w:val="000000"/>
          <w:sz w:val="24"/>
          <w:szCs w:val="20"/>
        </w:rPr>
        <w:t>或签章</w:t>
      </w:r>
      <w:r w:rsidRPr="00B6476A">
        <w:rPr>
          <w:rFonts w:eastAsiaTheme="minorEastAsia"/>
          <w:color w:val="000000"/>
          <w:sz w:val="24"/>
        </w:rPr>
        <w:t>）：</w:t>
      </w:r>
      <w:r w:rsidRPr="00B6476A">
        <w:rPr>
          <w:rFonts w:eastAsiaTheme="minorEastAsia"/>
          <w:color w:val="000000"/>
          <w:sz w:val="24"/>
          <w:szCs w:val="20"/>
        </w:rPr>
        <w:t>______________</w:t>
      </w:r>
      <w:r w:rsidRPr="00B6476A">
        <w:rPr>
          <w:rFonts w:eastAsiaTheme="minorEastAsia"/>
          <w:color w:val="000000"/>
          <w:sz w:val="24"/>
          <w:lang w:val="zh-CN"/>
        </w:rPr>
        <w:t xml:space="preserve">        </w:t>
      </w:r>
    </w:p>
    <w:p w14:paraId="304CE282" w14:textId="77777777" w:rsidR="00E429FB" w:rsidRPr="00B6476A" w:rsidRDefault="00000000">
      <w:pPr>
        <w:autoSpaceDE w:val="0"/>
        <w:autoSpaceDN w:val="0"/>
        <w:adjustRightInd w:val="0"/>
        <w:snapToGrid w:val="0"/>
        <w:spacing w:line="360" w:lineRule="auto"/>
        <w:rPr>
          <w:rFonts w:eastAsiaTheme="minorEastAsia"/>
          <w:color w:val="000000"/>
          <w:sz w:val="24"/>
          <w:lang w:val="zh-CN"/>
        </w:rPr>
      </w:pPr>
      <w:r w:rsidRPr="00B6476A">
        <w:rPr>
          <w:rFonts w:eastAsiaTheme="minorEastAsia"/>
          <w:color w:val="000000"/>
          <w:sz w:val="24"/>
        </w:rPr>
        <w:t>日期：</w:t>
      </w:r>
      <w:r w:rsidRPr="00B6476A">
        <w:rPr>
          <w:rFonts w:eastAsiaTheme="minorEastAsia"/>
          <w:color w:val="000000"/>
          <w:sz w:val="24"/>
          <w:szCs w:val="20"/>
        </w:rPr>
        <w:t>____</w:t>
      </w:r>
      <w:r w:rsidRPr="00B6476A">
        <w:rPr>
          <w:rFonts w:eastAsiaTheme="minorEastAsia"/>
          <w:color w:val="000000"/>
          <w:sz w:val="24"/>
        </w:rPr>
        <w:t>年</w:t>
      </w:r>
      <w:r w:rsidRPr="00B6476A">
        <w:rPr>
          <w:rFonts w:eastAsiaTheme="minorEastAsia"/>
          <w:color w:val="000000"/>
          <w:sz w:val="24"/>
          <w:szCs w:val="20"/>
        </w:rPr>
        <w:t>____</w:t>
      </w:r>
      <w:r w:rsidRPr="00B6476A">
        <w:rPr>
          <w:rFonts w:eastAsiaTheme="minorEastAsia"/>
          <w:color w:val="000000"/>
          <w:sz w:val="24"/>
        </w:rPr>
        <w:t>月</w:t>
      </w:r>
      <w:r w:rsidRPr="00B6476A">
        <w:rPr>
          <w:rFonts w:eastAsiaTheme="minorEastAsia"/>
          <w:color w:val="000000"/>
          <w:sz w:val="24"/>
          <w:szCs w:val="20"/>
        </w:rPr>
        <w:t>____</w:t>
      </w:r>
      <w:r w:rsidRPr="00B6476A">
        <w:rPr>
          <w:rFonts w:eastAsiaTheme="minorEastAsia"/>
          <w:color w:val="000000"/>
          <w:sz w:val="24"/>
        </w:rPr>
        <w:t>日</w:t>
      </w:r>
    </w:p>
    <w:p w14:paraId="109A5AD7" w14:textId="77777777" w:rsidR="00E429FB" w:rsidRPr="00B6476A" w:rsidRDefault="00000000">
      <w:pPr>
        <w:tabs>
          <w:tab w:val="left" w:pos="5580"/>
        </w:tabs>
        <w:spacing w:line="360" w:lineRule="auto"/>
        <w:rPr>
          <w:color w:val="000000"/>
          <w:sz w:val="24"/>
          <w:szCs w:val="20"/>
        </w:rPr>
      </w:pPr>
      <w:r w:rsidRPr="00B6476A">
        <w:rPr>
          <w:rFonts w:hint="eastAsia"/>
          <w:color w:val="000000"/>
          <w:sz w:val="24"/>
          <w:szCs w:val="20"/>
        </w:rPr>
        <w:t>附：</w:t>
      </w:r>
      <w:r w:rsidRPr="00B6476A">
        <w:rPr>
          <w:color w:val="000000"/>
          <w:sz w:val="24"/>
          <w:szCs w:val="20"/>
        </w:rPr>
        <w:t>法定代表人</w:t>
      </w:r>
      <w:r w:rsidRPr="00B6476A">
        <w:rPr>
          <w:rFonts w:hint="eastAsia"/>
          <w:sz w:val="24"/>
          <w:szCs w:val="20"/>
        </w:rPr>
        <w:t>（单位负责人）</w:t>
      </w:r>
      <w:r w:rsidRPr="00B6476A">
        <w:rPr>
          <w:color w:val="000000"/>
          <w:sz w:val="24"/>
          <w:szCs w:val="20"/>
        </w:rPr>
        <w:t>及委托代理人身份证明文件电子件：</w:t>
      </w:r>
    </w:p>
    <w:p w14:paraId="0C9B93C5" w14:textId="77777777" w:rsidR="00E429FB" w:rsidRPr="00B6476A" w:rsidRDefault="00E429FB">
      <w:pPr>
        <w:tabs>
          <w:tab w:val="left" w:pos="5580"/>
        </w:tabs>
        <w:spacing w:line="360" w:lineRule="auto"/>
        <w:jc w:val="left"/>
        <w:rPr>
          <w:rFonts w:eastAsiaTheme="minorEastAsia"/>
          <w:color w:val="000000"/>
          <w:sz w:val="24"/>
          <w:szCs w:val="20"/>
        </w:rPr>
      </w:pPr>
    </w:p>
    <w:p w14:paraId="47809FBE" w14:textId="77777777" w:rsidR="00E429FB" w:rsidRPr="00B6476A" w:rsidRDefault="00000000">
      <w:pPr>
        <w:tabs>
          <w:tab w:val="left" w:pos="5580"/>
        </w:tabs>
        <w:spacing w:line="360" w:lineRule="auto"/>
        <w:jc w:val="left"/>
        <w:rPr>
          <w:rFonts w:eastAsiaTheme="minorEastAsia"/>
          <w:color w:val="000000"/>
          <w:sz w:val="24"/>
          <w:szCs w:val="20"/>
        </w:rPr>
      </w:pPr>
      <w:r w:rsidRPr="00B6476A">
        <w:rPr>
          <w:rFonts w:eastAsiaTheme="minorEastAsia"/>
          <w:color w:val="000000"/>
          <w:sz w:val="24"/>
          <w:szCs w:val="20"/>
        </w:rPr>
        <w:t>说明：</w:t>
      </w:r>
    </w:p>
    <w:p w14:paraId="2C7D1830" w14:textId="77777777" w:rsidR="00E429FB" w:rsidRPr="00B6476A" w:rsidRDefault="00000000">
      <w:pPr>
        <w:tabs>
          <w:tab w:val="left" w:pos="5580"/>
        </w:tabs>
        <w:spacing w:line="360" w:lineRule="auto"/>
        <w:jc w:val="left"/>
        <w:rPr>
          <w:rFonts w:eastAsiaTheme="minorEastAsia"/>
          <w:color w:val="000000"/>
          <w:sz w:val="24"/>
          <w:szCs w:val="20"/>
        </w:rPr>
      </w:pPr>
      <w:r w:rsidRPr="00B6476A">
        <w:rPr>
          <w:rFonts w:eastAsiaTheme="minorEastAsia"/>
          <w:color w:val="000000"/>
          <w:sz w:val="24"/>
          <w:szCs w:val="20"/>
        </w:rPr>
        <w:t>1.</w:t>
      </w:r>
      <w:r w:rsidRPr="00B6476A">
        <w:rPr>
          <w:rFonts w:eastAsiaTheme="minorEastAsia"/>
          <w:color w:val="000000"/>
          <w:sz w:val="24"/>
          <w:szCs w:val="20"/>
        </w:rPr>
        <w:t>若供应商为事业单位或其他组织或分支机构，则法定代表人（单位负责人）处的签署人可为单位负责人。</w:t>
      </w:r>
    </w:p>
    <w:p w14:paraId="5615ACF2" w14:textId="77777777" w:rsidR="00E429FB" w:rsidRPr="00B6476A" w:rsidRDefault="00000000">
      <w:pPr>
        <w:tabs>
          <w:tab w:val="left" w:pos="5580"/>
        </w:tabs>
        <w:spacing w:line="360" w:lineRule="auto"/>
        <w:jc w:val="left"/>
        <w:rPr>
          <w:rFonts w:eastAsiaTheme="minorEastAsia"/>
          <w:color w:val="000000"/>
          <w:sz w:val="24"/>
          <w:szCs w:val="20"/>
        </w:rPr>
      </w:pPr>
      <w:r w:rsidRPr="00B6476A">
        <w:rPr>
          <w:rFonts w:eastAsiaTheme="minorEastAsia"/>
          <w:color w:val="000000"/>
          <w:sz w:val="24"/>
          <w:szCs w:val="20"/>
        </w:rPr>
        <w:t>2.</w:t>
      </w:r>
      <w:r w:rsidRPr="00B6476A">
        <w:rPr>
          <w:rFonts w:eastAsiaTheme="minorEastAsia"/>
          <w:color w:val="000000"/>
          <w:sz w:val="24"/>
          <w:szCs w:val="20"/>
        </w:rPr>
        <w:t>若响应文件中签字之处均为法定代表人（单位负责人）本人签署，则可不提供本《授权委托书》，但须提供《法定代表人（单位负责人）身份证明》</w:t>
      </w:r>
      <w:r w:rsidRPr="00B6476A">
        <w:rPr>
          <w:color w:val="000000"/>
          <w:sz w:val="24"/>
          <w:szCs w:val="20"/>
        </w:rPr>
        <w:t>；否则，不需要提供《法定代表人（单位负责人）身份证明》</w:t>
      </w:r>
      <w:r w:rsidRPr="00B6476A">
        <w:rPr>
          <w:rFonts w:eastAsiaTheme="minorEastAsia"/>
          <w:color w:val="000000"/>
          <w:sz w:val="24"/>
          <w:szCs w:val="20"/>
        </w:rPr>
        <w:t>。</w:t>
      </w:r>
    </w:p>
    <w:p w14:paraId="1898B302" w14:textId="77777777" w:rsidR="00E429FB" w:rsidRPr="00B6476A" w:rsidRDefault="00000000">
      <w:pPr>
        <w:tabs>
          <w:tab w:val="left" w:pos="5580"/>
        </w:tabs>
        <w:spacing w:line="360" w:lineRule="auto"/>
        <w:jc w:val="left"/>
        <w:rPr>
          <w:rFonts w:eastAsiaTheme="minorEastAsia"/>
          <w:color w:val="000000"/>
          <w:sz w:val="24"/>
          <w:szCs w:val="20"/>
        </w:rPr>
      </w:pPr>
      <w:r w:rsidRPr="00B6476A">
        <w:rPr>
          <w:rFonts w:eastAsiaTheme="minorEastAsia"/>
          <w:color w:val="000000"/>
          <w:sz w:val="24"/>
          <w:szCs w:val="20"/>
        </w:rPr>
        <w:t>3.</w:t>
      </w:r>
      <w:r w:rsidRPr="00B6476A">
        <w:rPr>
          <w:rFonts w:eastAsiaTheme="minorEastAsia"/>
          <w:color w:val="000000"/>
          <w:sz w:val="24"/>
          <w:szCs w:val="20"/>
        </w:rPr>
        <w:t>供应商为自然人的情形，可不提供本《授权委托书》。</w:t>
      </w:r>
    </w:p>
    <w:p w14:paraId="35180734" w14:textId="77777777" w:rsidR="00E429FB" w:rsidRPr="00B6476A" w:rsidRDefault="00000000">
      <w:pPr>
        <w:tabs>
          <w:tab w:val="left" w:pos="5580"/>
        </w:tabs>
        <w:spacing w:line="360" w:lineRule="auto"/>
        <w:jc w:val="left"/>
        <w:rPr>
          <w:rFonts w:eastAsiaTheme="minorEastAsia"/>
          <w:color w:val="000000"/>
          <w:sz w:val="30"/>
          <w:szCs w:val="30"/>
        </w:rPr>
      </w:pPr>
      <w:r w:rsidRPr="00B6476A">
        <w:rPr>
          <w:color w:val="000000"/>
          <w:sz w:val="24"/>
          <w:szCs w:val="20"/>
        </w:rPr>
        <w:t>4.</w:t>
      </w:r>
      <w:r w:rsidRPr="00B6476A">
        <w:rPr>
          <w:color w:val="000000"/>
          <w:sz w:val="24"/>
          <w:szCs w:val="20"/>
        </w:rPr>
        <w:t>供应商应随本《授权委托书》同时提供法定代表人（单位负责人）及委托代理人的有效的身份证</w:t>
      </w:r>
      <w:r w:rsidRPr="00B6476A">
        <w:rPr>
          <w:rFonts w:hint="eastAsia"/>
          <w:color w:val="000000"/>
          <w:sz w:val="24"/>
          <w:szCs w:val="20"/>
        </w:rPr>
        <w:t>或</w:t>
      </w:r>
      <w:r w:rsidRPr="00B6476A">
        <w:rPr>
          <w:color w:val="000000"/>
          <w:sz w:val="24"/>
          <w:szCs w:val="20"/>
        </w:rPr>
        <w:t>护照等身份证明文件电子件。提供身份证的，应同时提供身份证</w:t>
      </w:r>
      <w:r w:rsidRPr="00B6476A">
        <w:rPr>
          <w:b/>
          <w:color w:val="000000"/>
          <w:sz w:val="24"/>
          <w:szCs w:val="20"/>
        </w:rPr>
        <w:t>双面</w:t>
      </w:r>
      <w:r w:rsidRPr="00B6476A">
        <w:rPr>
          <w:color w:val="000000"/>
          <w:sz w:val="24"/>
          <w:szCs w:val="20"/>
        </w:rPr>
        <w:t>电子件。</w:t>
      </w:r>
      <w:r w:rsidRPr="00B6476A">
        <w:rPr>
          <w:rFonts w:eastAsiaTheme="minorEastAsia"/>
          <w:color w:val="000000"/>
          <w:sz w:val="30"/>
          <w:szCs w:val="30"/>
        </w:rPr>
        <w:br w:type="page"/>
      </w:r>
    </w:p>
    <w:p w14:paraId="75D9278F" w14:textId="77777777" w:rsidR="00E429FB" w:rsidRPr="00B6476A" w:rsidRDefault="00000000">
      <w:pPr>
        <w:autoSpaceDE w:val="0"/>
        <w:autoSpaceDN w:val="0"/>
        <w:adjustRightInd w:val="0"/>
        <w:spacing w:line="360" w:lineRule="auto"/>
        <w:jc w:val="center"/>
        <w:rPr>
          <w:rFonts w:eastAsiaTheme="minorEastAsia"/>
          <w:b/>
          <w:color w:val="000000"/>
          <w:sz w:val="36"/>
          <w:szCs w:val="36"/>
        </w:rPr>
      </w:pPr>
      <w:r w:rsidRPr="00B6476A">
        <w:rPr>
          <w:rFonts w:eastAsiaTheme="minorEastAsia"/>
          <w:b/>
          <w:color w:val="000000"/>
          <w:sz w:val="36"/>
          <w:szCs w:val="36"/>
        </w:rPr>
        <w:lastRenderedPageBreak/>
        <w:t>法定代表人（单位负责人）身份证明</w:t>
      </w:r>
    </w:p>
    <w:p w14:paraId="26CF98B4" w14:textId="77777777" w:rsidR="00E429FB" w:rsidRPr="00B6476A" w:rsidRDefault="00E429FB">
      <w:pPr>
        <w:kinsoku w:val="0"/>
        <w:overflowPunct w:val="0"/>
        <w:spacing w:line="200" w:lineRule="exact"/>
        <w:rPr>
          <w:rFonts w:eastAsiaTheme="minorEastAsia"/>
          <w:sz w:val="20"/>
          <w:szCs w:val="20"/>
        </w:rPr>
      </w:pPr>
    </w:p>
    <w:p w14:paraId="0521FFB2" w14:textId="77777777" w:rsidR="00E429FB" w:rsidRPr="00B6476A" w:rsidRDefault="00000000">
      <w:pPr>
        <w:tabs>
          <w:tab w:val="left" w:pos="5580"/>
        </w:tabs>
        <w:spacing w:line="360" w:lineRule="auto"/>
        <w:rPr>
          <w:rFonts w:eastAsiaTheme="minorEastAsia"/>
          <w:color w:val="000000"/>
          <w:sz w:val="24"/>
        </w:rPr>
      </w:pPr>
      <w:r w:rsidRPr="00B6476A">
        <w:rPr>
          <w:rFonts w:eastAsiaTheme="minorEastAsia"/>
          <w:color w:val="000000"/>
          <w:sz w:val="24"/>
        </w:rPr>
        <w:t>致：</w:t>
      </w:r>
      <w:r w:rsidRPr="00B6476A">
        <w:rPr>
          <w:rFonts w:eastAsiaTheme="minorEastAsia"/>
          <w:color w:val="000000"/>
          <w:sz w:val="24"/>
          <w:szCs w:val="20"/>
        </w:rPr>
        <w:t>____</w:t>
      </w:r>
      <w:r w:rsidRPr="00B6476A">
        <w:rPr>
          <w:rFonts w:eastAsiaTheme="minorEastAsia"/>
          <w:color w:val="000000"/>
          <w:sz w:val="24"/>
        </w:rPr>
        <w:t>（采购人或采购代理机构）</w:t>
      </w:r>
    </w:p>
    <w:p w14:paraId="045AFC07" w14:textId="77777777" w:rsidR="00E429FB" w:rsidRPr="00B6476A" w:rsidRDefault="00000000">
      <w:pPr>
        <w:pStyle w:val="af0"/>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sidRPr="00B6476A">
        <w:rPr>
          <w:rFonts w:ascii="Times New Roman" w:eastAsiaTheme="minorEastAsia" w:hAnsi="Times New Roman"/>
        </w:rPr>
        <w:t>兹证明，</w:t>
      </w:r>
    </w:p>
    <w:p w14:paraId="31833A0A" w14:textId="77777777" w:rsidR="00E429FB" w:rsidRPr="00B6476A" w:rsidRDefault="00000000">
      <w:pPr>
        <w:pStyle w:val="af0"/>
        <w:tabs>
          <w:tab w:val="left" w:pos="1690"/>
          <w:tab w:val="left" w:pos="3400"/>
          <w:tab w:val="left" w:pos="5110"/>
          <w:tab w:val="left" w:pos="6821"/>
        </w:tabs>
        <w:kinsoku w:val="0"/>
        <w:overflowPunct w:val="0"/>
        <w:spacing w:line="335" w:lineRule="exact"/>
        <w:rPr>
          <w:rFonts w:ascii="Times New Roman" w:eastAsiaTheme="minorEastAsia" w:hAnsi="Times New Roman"/>
        </w:rPr>
      </w:pPr>
      <w:r w:rsidRPr="00B6476A">
        <w:rPr>
          <w:rFonts w:ascii="Times New Roman" w:eastAsiaTheme="minorEastAsia" w:hAnsi="Times New Roman"/>
        </w:rPr>
        <w:t>姓名：</w:t>
      </w:r>
      <w:r w:rsidRPr="00B6476A">
        <w:rPr>
          <w:rFonts w:ascii="Times New Roman" w:eastAsiaTheme="minorEastAsia" w:hAnsi="Times New Roman"/>
          <w:color w:val="000000"/>
          <w:szCs w:val="20"/>
        </w:rPr>
        <w:t>____</w:t>
      </w:r>
      <w:r w:rsidRPr="00B6476A">
        <w:rPr>
          <w:rFonts w:ascii="Times New Roman" w:eastAsiaTheme="minorEastAsia" w:hAnsi="Times New Roman"/>
        </w:rPr>
        <w:t>性别：</w:t>
      </w:r>
      <w:r w:rsidRPr="00B6476A">
        <w:rPr>
          <w:rFonts w:ascii="Times New Roman" w:eastAsiaTheme="minorEastAsia" w:hAnsi="Times New Roman"/>
          <w:color w:val="000000"/>
          <w:szCs w:val="20"/>
        </w:rPr>
        <w:t>____</w:t>
      </w:r>
      <w:r w:rsidRPr="00B6476A">
        <w:rPr>
          <w:rFonts w:ascii="Times New Roman" w:eastAsiaTheme="minorEastAsia" w:hAnsi="Times New Roman"/>
        </w:rPr>
        <w:t>年龄：</w:t>
      </w:r>
      <w:r w:rsidRPr="00B6476A">
        <w:rPr>
          <w:rFonts w:ascii="Times New Roman" w:eastAsiaTheme="minorEastAsia" w:hAnsi="Times New Roman"/>
          <w:color w:val="000000"/>
          <w:szCs w:val="20"/>
        </w:rPr>
        <w:t>____</w:t>
      </w:r>
      <w:r w:rsidRPr="00B6476A">
        <w:rPr>
          <w:rFonts w:ascii="Times New Roman" w:eastAsiaTheme="minorEastAsia" w:hAnsi="Times New Roman"/>
        </w:rPr>
        <w:t>职务：</w:t>
      </w:r>
      <w:r w:rsidRPr="00B6476A">
        <w:rPr>
          <w:rFonts w:ascii="Times New Roman" w:eastAsiaTheme="minorEastAsia" w:hAnsi="Times New Roman"/>
          <w:color w:val="000000"/>
          <w:szCs w:val="20"/>
        </w:rPr>
        <w:t>____</w:t>
      </w:r>
    </w:p>
    <w:p w14:paraId="12564C88" w14:textId="77777777" w:rsidR="00E429FB" w:rsidRPr="00B6476A" w:rsidRDefault="00E429FB">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13C2A80B" w14:textId="77777777" w:rsidR="00E429FB" w:rsidRPr="00B6476A"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sidRPr="00B6476A">
        <w:rPr>
          <w:rFonts w:ascii="Times New Roman" w:eastAsiaTheme="minorEastAsia" w:hAnsi="Times New Roman"/>
        </w:rPr>
        <w:t>系</w:t>
      </w:r>
      <w:r w:rsidRPr="00B6476A">
        <w:rPr>
          <w:rFonts w:ascii="Times New Roman" w:eastAsiaTheme="minorEastAsia" w:hAnsi="Times New Roman"/>
          <w:color w:val="000000"/>
          <w:szCs w:val="20"/>
        </w:rPr>
        <w:t>__________</w:t>
      </w:r>
      <w:r w:rsidRPr="00B6476A">
        <w:rPr>
          <w:rFonts w:ascii="Times New Roman" w:eastAsiaTheme="minorEastAsia" w:hAnsi="Times New Roman"/>
        </w:rPr>
        <w:t>（供应商名称）的法定代表人（单位负责人）。</w:t>
      </w:r>
    </w:p>
    <w:p w14:paraId="2DB56F09" w14:textId="77777777" w:rsidR="00E429FB" w:rsidRPr="00B6476A" w:rsidRDefault="00E429FB">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24717939" w14:textId="77777777" w:rsidR="00E429FB" w:rsidRPr="00B6476A" w:rsidRDefault="00E429FB">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30444817" w14:textId="77777777" w:rsidR="00E429FB" w:rsidRPr="00B6476A" w:rsidRDefault="00000000">
      <w:pPr>
        <w:pStyle w:val="af0"/>
        <w:kinsoku w:val="0"/>
        <w:overflowPunct w:val="0"/>
        <w:spacing w:line="583" w:lineRule="auto"/>
        <w:ind w:right="-46"/>
        <w:rPr>
          <w:rFonts w:hint="eastAsia"/>
          <w:color w:val="000000"/>
          <w:szCs w:val="20"/>
        </w:rPr>
      </w:pPr>
      <w:r w:rsidRPr="00B6476A">
        <w:rPr>
          <w:rFonts w:hint="eastAsia"/>
          <w:color w:val="000000"/>
          <w:szCs w:val="20"/>
        </w:rPr>
        <w:t>附：</w:t>
      </w:r>
      <w:r w:rsidRPr="00B6476A">
        <w:rPr>
          <w:color w:val="000000"/>
          <w:szCs w:val="20"/>
        </w:rPr>
        <w:t>法定代表人</w:t>
      </w:r>
      <w:r w:rsidRPr="00B6476A">
        <w:rPr>
          <w:rFonts w:hint="eastAsia"/>
          <w:color w:val="000000"/>
          <w:szCs w:val="20"/>
        </w:rPr>
        <w:t>（单位负责人）</w:t>
      </w:r>
      <w:r w:rsidRPr="00B6476A">
        <w:rPr>
          <w:color w:val="000000"/>
          <w:szCs w:val="20"/>
        </w:rPr>
        <w:t>身份证</w:t>
      </w:r>
      <w:r w:rsidRPr="00B6476A">
        <w:rPr>
          <w:rFonts w:hint="eastAsia"/>
          <w:color w:val="000000"/>
          <w:szCs w:val="20"/>
        </w:rPr>
        <w:t>或</w:t>
      </w:r>
      <w:r w:rsidRPr="00B6476A">
        <w:rPr>
          <w:color w:val="000000"/>
          <w:szCs w:val="20"/>
        </w:rPr>
        <w:t>护照等身份证明文件电子件：</w:t>
      </w:r>
    </w:p>
    <w:p w14:paraId="468E5FAA" w14:textId="77777777" w:rsidR="00E429FB" w:rsidRPr="00B6476A" w:rsidRDefault="00E429FB">
      <w:pPr>
        <w:pStyle w:val="af0"/>
        <w:kinsoku w:val="0"/>
        <w:overflowPunct w:val="0"/>
        <w:spacing w:line="583" w:lineRule="auto"/>
        <w:ind w:right="4305"/>
        <w:rPr>
          <w:rFonts w:ascii="Times New Roman" w:eastAsiaTheme="minorEastAsia" w:hAnsi="Times New Roman"/>
          <w:spacing w:val="-3"/>
        </w:rPr>
      </w:pPr>
    </w:p>
    <w:p w14:paraId="5EF8D745" w14:textId="77777777" w:rsidR="00E429FB" w:rsidRPr="00B6476A" w:rsidRDefault="00000000">
      <w:pPr>
        <w:autoSpaceDE w:val="0"/>
        <w:autoSpaceDN w:val="0"/>
        <w:adjustRightInd w:val="0"/>
        <w:snapToGrid w:val="0"/>
        <w:spacing w:line="360" w:lineRule="auto"/>
        <w:rPr>
          <w:rFonts w:eastAsiaTheme="minorEastAsia"/>
          <w:color w:val="000000"/>
          <w:sz w:val="24"/>
          <w:lang w:val="zh-CN"/>
        </w:rPr>
      </w:pPr>
      <w:r w:rsidRPr="00B6476A">
        <w:rPr>
          <w:rFonts w:eastAsiaTheme="minorEastAsia"/>
          <w:color w:val="000000"/>
          <w:sz w:val="24"/>
        </w:rPr>
        <w:t>供应商名称（加盖公章）</w:t>
      </w:r>
      <w:r w:rsidRPr="00B6476A">
        <w:rPr>
          <w:rFonts w:eastAsiaTheme="minorEastAsia"/>
          <w:color w:val="000000"/>
          <w:sz w:val="24"/>
          <w:lang w:val="zh-CN"/>
        </w:rPr>
        <w:t>：</w:t>
      </w:r>
      <w:r w:rsidRPr="00B6476A">
        <w:rPr>
          <w:rFonts w:eastAsiaTheme="minorEastAsia"/>
          <w:sz w:val="24"/>
        </w:rPr>
        <w:t>______</w:t>
      </w:r>
    </w:p>
    <w:p w14:paraId="0B675C18" w14:textId="77777777" w:rsidR="00E429FB" w:rsidRPr="00B6476A" w:rsidRDefault="00000000">
      <w:pPr>
        <w:autoSpaceDE w:val="0"/>
        <w:autoSpaceDN w:val="0"/>
        <w:adjustRightInd w:val="0"/>
        <w:snapToGrid w:val="0"/>
        <w:spacing w:line="360" w:lineRule="auto"/>
        <w:rPr>
          <w:rFonts w:eastAsiaTheme="minorEastAsia"/>
          <w:color w:val="000000"/>
          <w:sz w:val="24"/>
          <w:lang w:val="zh-CN"/>
        </w:rPr>
      </w:pPr>
      <w:r w:rsidRPr="00B6476A">
        <w:rPr>
          <w:rFonts w:eastAsiaTheme="minorEastAsia"/>
          <w:spacing w:val="-3"/>
          <w:sz w:val="24"/>
        </w:rPr>
        <w:t>法定代表人（</w:t>
      </w:r>
      <w:r w:rsidRPr="00B6476A">
        <w:rPr>
          <w:rFonts w:eastAsiaTheme="minorEastAsia"/>
          <w:sz w:val="24"/>
        </w:rPr>
        <w:t>单位负责人</w:t>
      </w:r>
      <w:r w:rsidRPr="00B6476A">
        <w:rPr>
          <w:rFonts w:eastAsiaTheme="minorEastAsia"/>
          <w:spacing w:val="-3"/>
          <w:sz w:val="24"/>
        </w:rPr>
        <w:t>）（签字</w:t>
      </w:r>
      <w:r w:rsidRPr="00B6476A">
        <w:rPr>
          <w:color w:val="000000"/>
          <w:sz w:val="24"/>
          <w:szCs w:val="20"/>
        </w:rPr>
        <w:t>或签章</w:t>
      </w:r>
      <w:r w:rsidRPr="00B6476A">
        <w:rPr>
          <w:rFonts w:eastAsiaTheme="minorEastAsia"/>
          <w:spacing w:val="-3"/>
          <w:sz w:val="24"/>
        </w:rPr>
        <w:t>）：</w:t>
      </w:r>
      <w:r w:rsidRPr="00B6476A">
        <w:rPr>
          <w:rFonts w:eastAsiaTheme="minorEastAsia"/>
          <w:sz w:val="24"/>
        </w:rPr>
        <w:t>______</w:t>
      </w:r>
    </w:p>
    <w:p w14:paraId="1744B906" w14:textId="77777777" w:rsidR="00E429FB" w:rsidRPr="00B6476A" w:rsidRDefault="00000000">
      <w:pPr>
        <w:autoSpaceDE w:val="0"/>
        <w:autoSpaceDN w:val="0"/>
        <w:adjustRightInd w:val="0"/>
        <w:snapToGrid w:val="0"/>
        <w:spacing w:line="360" w:lineRule="auto"/>
        <w:rPr>
          <w:rFonts w:eastAsiaTheme="minorEastAsia"/>
          <w:color w:val="000000"/>
          <w:sz w:val="24"/>
          <w:lang w:val="zh-CN"/>
        </w:rPr>
      </w:pPr>
      <w:r w:rsidRPr="00B6476A">
        <w:rPr>
          <w:rFonts w:eastAsiaTheme="minorEastAsia"/>
          <w:color w:val="000000"/>
          <w:sz w:val="24"/>
        </w:rPr>
        <w:t>日期：</w:t>
      </w:r>
      <w:r w:rsidRPr="00B6476A">
        <w:rPr>
          <w:rFonts w:eastAsiaTheme="minorEastAsia"/>
          <w:color w:val="000000"/>
          <w:sz w:val="24"/>
          <w:szCs w:val="20"/>
        </w:rPr>
        <w:t>____</w:t>
      </w:r>
      <w:r w:rsidRPr="00B6476A">
        <w:rPr>
          <w:rFonts w:eastAsiaTheme="minorEastAsia"/>
          <w:color w:val="000000"/>
          <w:sz w:val="24"/>
          <w:szCs w:val="20"/>
        </w:rPr>
        <w:t>年</w:t>
      </w:r>
      <w:r w:rsidRPr="00B6476A">
        <w:rPr>
          <w:rFonts w:eastAsiaTheme="minorEastAsia"/>
          <w:color w:val="000000"/>
          <w:sz w:val="24"/>
          <w:szCs w:val="20"/>
        </w:rPr>
        <w:t>____</w:t>
      </w:r>
      <w:r w:rsidRPr="00B6476A">
        <w:rPr>
          <w:rFonts w:eastAsiaTheme="minorEastAsia"/>
          <w:color w:val="000000"/>
          <w:sz w:val="24"/>
          <w:szCs w:val="20"/>
        </w:rPr>
        <w:t>月</w:t>
      </w:r>
      <w:r w:rsidRPr="00B6476A">
        <w:rPr>
          <w:rFonts w:eastAsiaTheme="minorEastAsia"/>
          <w:color w:val="000000"/>
          <w:sz w:val="24"/>
          <w:szCs w:val="20"/>
        </w:rPr>
        <w:t>____</w:t>
      </w:r>
      <w:r w:rsidRPr="00B6476A">
        <w:rPr>
          <w:rFonts w:eastAsiaTheme="minorEastAsia"/>
          <w:color w:val="000000"/>
          <w:sz w:val="24"/>
          <w:szCs w:val="20"/>
        </w:rPr>
        <w:t>日</w:t>
      </w:r>
    </w:p>
    <w:p w14:paraId="427AC66A" w14:textId="77777777" w:rsidR="00E429FB" w:rsidRPr="00B6476A" w:rsidRDefault="00E429FB">
      <w:pPr>
        <w:widowControl/>
        <w:jc w:val="left"/>
        <w:rPr>
          <w:rFonts w:eastAsiaTheme="minorEastAsia"/>
          <w:i/>
          <w:color w:val="000000"/>
          <w:sz w:val="24"/>
          <w:szCs w:val="20"/>
          <w:u w:val="single"/>
        </w:rPr>
      </w:pPr>
    </w:p>
    <w:p w14:paraId="7B1AA2ED" w14:textId="77777777" w:rsidR="00E429FB" w:rsidRPr="00B6476A" w:rsidRDefault="00000000">
      <w:pPr>
        <w:widowControl/>
        <w:jc w:val="left"/>
        <w:rPr>
          <w:rFonts w:eastAsiaTheme="minorEastAsia"/>
          <w:color w:val="000000"/>
          <w:sz w:val="24"/>
          <w:szCs w:val="20"/>
        </w:rPr>
      </w:pPr>
      <w:r w:rsidRPr="00B6476A">
        <w:rPr>
          <w:rFonts w:eastAsiaTheme="minorEastAsia"/>
          <w:color w:val="000000"/>
          <w:sz w:val="24"/>
          <w:szCs w:val="20"/>
        </w:rPr>
        <w:br w:type="page"/>
      </w:r>
    </w:p>
    <w:p w14:paraId="47E956CF" w14:textId="77777777" w:rsidR="00E429FB" w:rsidRPr="00B6476A" w:rsidRDefault="00000000">
      <w:pPr>
        <w:tabs>
          <w:tab w:val="left" w:pos="360"/>
        </w:tabs>
        <w:snapToGrid w:val="0"/>
        <w:spacing w:line="360" w:lineRule="auto"/>
        <w:outlineLvl w:val="1"/>
        <w:rPr>
          <w:rFonts w:eastAsiaTheme="minorEastAsia"/>
          <w:sz w:val="24"/>
        </w:rPr>
      </w:pPr>
      <w:r w:rsidRPr="00B6476A">
        <w:rPr>
          <w:rFonts w:eastAsiaTheme="minorEastAsia"/>
          <w:sz w:val="24"/>
        </w:rPr>
        <w:lastRenderedPageBreak/>
        <w:t xml:space="preserve">7  </w:t>
      </w:r>
      <w:r w:rsidRPr="00B6476A">
        <w:rPr>
          <w:rFonts w:eastAsiaTheme="minorEastAsia"/>
          <w:sz w:val="24"/>
        </w:rPr>
        <w:t>报价一览表</w:t>
      </w:r>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14:paraId="5DB40EA7" w14:textId="77777777" w:rsidR="00E429FB" w:rsidRPr="00B6476A" w:rsidRDefault="00000000">
      <w:pPr>
        <w:spacing w:line="360" w:lineRule="exact"/>
        <w:jc w:val="center"/>
        <w:rPr>
          <w:rFonts w:eastAsiaTheme="minorEastAsia"/>
          <w:b/>
          <w:color w:val="000000"/>
          <w:sz w:val="36"/>
          <w:szCs w:val="36"/>
        </w:rPr>
      </w:pPr>
      <w:bookmarkStart w:id="730" w:name="_Toc265228396"/>
      <w:bookmarkStart w:id="731" w:name="_Toc164608672"/>
      <w:bookmarkStart w:id="732" w:name="_Toc164608827"/>
      <w:bookmarkStart w:id="733" w:name="_Toc226965831"/>
      <w:bookmarkStart w:id="734" w:name="_Toc195842923"/>
      <w:bookmarkStart w:id="735" w:name="_Toc305158826"/>
      <w:bookmarkStart w:id="736" w:name="_Toc264969248"/>
      <w:bookmarkStart w:id="737" w:name="_Toc226965748"/>
      <w:bookmarkStart w:id="738" w:name="_Toc226337254"/>
      <w:bookmarkStart w:id="739" w:name="_Toc226309802"/>
      <w:bookmarkStart w:id="740" w:name="_Toc305158900"/>
      <w:r w:rsidRPr="00B6476A">
        <w:rPr>
          <w:rFonts w:eastAsiaTheme="minorEastAsia"/>
          <w:b/>
          <w:color w:val="000000"/>
          <w:sz w:val="36"/>
          <w:szCs w:val="36"/>
        </w:rPr>
        <w:t>报价一览表</w:t>
      </w:r>
      <w:bookmarkEnd w:id="730"/>
      <w:bookmarkEnd w:id="731"/>
      <w:bookmarkEnd w:id="732"/>
      <w:bookmarkEnd w:id="733"/>
      <w:bookmarkEnd w:id="734"/>
      <w:bookmarkEnd w:id="735"/>
      <w:bookmarkEnd w:id="736"/>
      <w:bookmarkEnd w:id="737"/>
      <w:bookmarkEnd w:id="738"/>
      <w:bookmarkEnd w:id="739"/>
      <w:bookmarkEnd w:id="740"/>
    </w:p>
    <w:p w14:paraId="5FA2F322" w14:textId="77777777" w:rsidR="00E429FB" w:rsidRPr="00B6476A" w:rsidRDefault="00E429FB">
      <w:pPr>
        <w:tabs>
          <w:tab w:val="left" w:pos="1800"/>
          <w:tab w:val="left" w:pos="5580"/>
        </w:tabs>
        <w:spacing w:line="360" w:lineRule="auto"/>
        <w:jc w:val="left"/>
        <w:rPr>
          <w:rFonts w:eastAsiaTheme="minorEastAsia"/>
          <w:color w:val="000000"/>
          <w:sz w:val="24"/>
        </w:rPr>
      </w:pPr>
    </w:p>
    <w:p w14:paraId="095650B9" w14:textId="77777777" w:rsidR="00E429FB" w:rsidRPr="00B6476A" w:rsidRDefault="00000000">
      <w:pPr>
        <w:tabs>
          <w:tab w:val="left" w:pos="1800"/>
          <w:tab w:val="left" w:pos="5580"/>
        </w:tabs>
        <w:spacing w:line="360" w:lineRule="auto"/>
        <w:ind w:firstLineChars="100" w:firstLine="240"/>
        <w:jc w:val="left"/>
        <w:rPr>
          <w:rFonts w:eastAsiaTheme="minorEastAsia"/>
          <w:color w:val="000000"/>
          <w:sz w:val="24"/>
          <w:u w:val="single"/>
        </w:rPr>
      </w:pPr>
      <w:r w:rsidRPr="00B6476A">
        <w:rPr>
          <w:rFonts w:eastAsiaTheme="minorEastAsia"/>
          <w:color w:val="000000"/>
          <w:sz w:val="24"/>
        </w:rPr>
        <w:t>项目编号</w:t>
      </w:r>
      <w:r w:rsidRPr="00B6476A">
        <w:rPr>
          <w:rFonts w:eastAsiaTheme="minorEastAsia" w:hint="eastAsia"/>
          <w:color w:val="000000"/>
          <w:sz w:val="24"/>
        </w:rPr>
        <w:t>/</w:t>
      </w:r>
      <w:r w:rsidRPr="00B6476A">
        <w:rPr>
          <w:rFonts w:eastAsiaTheme="minorEastAsia" w:hint="eastAsia"/>
          <w:color w:val="000000"/>
          <w:sz w:val="24"/>
        </w:rPr>
        <w:t>包号</w:t>
      </w:r>
      <w:r w:rsidRPr="00B6476A">
        <w:rPr>
          <w:rFonts w:eastAsiaTheme="minorEastAsia"/>
          <w:color w:val="000000"/>
          <w:sz w:val="24"/>
        </w:rPr>
        <w:t>：</w:t>
      </w:r>
      <w:r w:rsidRPr="00B6476A">
        <w:rPr>
          <w:rFonts w:eastAsiaTheme="minorEastAsia"/>
          <w:sz w:val="24"/>
        </w:rPr>
        <w:t>___________</w:t>
      </w:r>
      <w:r w:rsidRPr="00B6476A">
        <w:rPr>
          <w:rFonts w:eastAsiaTheme="minorEastAsia"/>
          <w:color w:val="000000"/>
          <w:sz w:val="24"/>
        </w:rPr>
        <w:t xml:space="preserve">     </w:t>
      </w:r>
      <w:r w:rsidRPr="00B6476A">
        <w:rPr>
          <w:rFonts w:eastAsiaTheme="minorEastAsia"/>
          <w:color w:val="000000"/>
          <w:sz w:val="24"/>
        </w:rPr>
        <w:t>项目名称：</w:t>
      </w:r>
      <w:r w:rsidRPr="00B6476A">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E429FB" w:rsidRPr="00B6476A" w14:paraId="68A3E090"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4F6375DD" w14:textId="77777777" w:rsidR="00E429FB" w:rsidRPr="00B6476A" w:rsidRDefault="00000000">
            <w:pPr>
              <w:tabs>
                <w:tab w:val="left" w:pos="5580"/>
              </w:tabs>
              <w:jc w:val="center"/>
              <w:rPr>
                <w:rFonts w:eastAsiaTheme="minorEastAsia"/>
                <w:b/>
                <w:sz w:val="24"/>
              </w:rPr>
            </w:pPr>
            <w:proofErr w:type="gramStart"/>
            <w:r w:rsidRPr="00B6476A">
              <w:rPr>
                <w:rFonts w:eastAsiaTheme="minorEastAsia"/>
                <w:b/>
                <w:sz w:val="24"/>
              </w:rPr>
              <w:t>包号</w:t>
            </w:r>
            <w:proofErr w:type="gramEnd"/>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35AD8304" w14:textId="77777777" w:rsidR="00E429FB" w:rsidRPr="00B6476A" w:rsidRDefault="00000000">
            <w:pPr>
              <w:tabs>
                <w:tab w:val="left" w:pos="5580"/>
              </w:tabs>
              <w:jc w:val="center"/>
              <w:rPr>
                <w:rFonts w:eastAsiaTheme="minorEastAsia"/>
                <w:b/>
                <w:sz w:val="24"/>
              </w:rPr>
            </w:pPr>
            <w:r w:rsidRPr="00B6476A">
              <w:rPr>
                <w:rFonts w:eastAsiaTheme="minor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5C880139" w14:textId="77777777" w:rsidR="00E429FB" w:rsidRPr="00B6476A" w:rsidRDefault="00000000">
            <w:pPr>
              <w:tabs>
                <w:tab w:val="left" w:pos="5580"/>
              </w:tabs>
              <w:jc w:val="center"/>
              <w:rPr>
                <w:rFonts w:eastAsiaTheme="minorEastAsia"/>
                <w:b/>
                <w:sz w:val="24"/>
              </w:rPr>
            </w:pPr>
            <w:r w:rsidRPr="00B6476A">
              <w:rPr>
                <w:rFonts w:eastAsiaTheme="minorEastAsia"/>
                <w:b/>
                <w:sz w:val="24"/>
              </w:rPr>
              <w:t>报价</w:t>
            </w:r>
          </w:p>
        </w:tc>
      </w:tr>
      <w:tr w:rsidR="00E429FB" w:rsidRPr="00B6476A" w14:paraId="1BE790C6"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1EAF3FD" w14:textId="77777777" w:rsidR="00E429FB" w:rsidRPr="00B6476A" w:rsidRDefault="00E429FB">
            <w:pPr>
              <w:widowControl/>
              <w:jc w:val="left"/>
              <w:rPr>
                <w:rFonts w:eastAsia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D9F1E87" w14:textId="77777777" w:rsidR="00E429FB" w:rsidRPr="00B6476A" w:rsidRDefault="00E429FB">
            <w:pPr>
              <w:widowControl/>
              <w:jc w:val="left"/>
              <w:rPr>
                <w:rFonts w:eastAsia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3C63175B" w14:textId="77777777" w:rsidR="00E429FB" w:rsidRPr="00B6476A" w:rsidRDefault="00000000">
            <w:pPr>
              <w:tabs>
                <w:tab w:val="left" w:pos="5580"/>
              </w:tabs>
              <w:jc w:val="center"/>
              <w:rPr>
                <w:rFonts w:eastAsiaTheme="minorEastAsia"/>
                <w:b/>
                <w:sz w:val="24"/>
              </w:rPr>
            </w:pPr>
            <w:r w:rsidRPr="00B6476A">
              <w:rPr>
                <w:rFonts w:eastAsiaTheme="minor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4083D0A1" w14:textId="77777777" w:rsidR="00E429FB" w:rsidRPr="00B6476A" w:rsidRDefault="00000000">
            <w:pPr>
              <w:tabs>
                <w:tab w:val="left" w:pos="5580"/>
              </w:tabs>
              <w:jc w:val="center"/>
              <w:rPr>
                <w:rFonts w:eastAsiaTheme="minorEastAsia"/>
                <w:b/>
                <w:sz w:val="24"/>
              </w:rPr>
            </w:pPr>
            <w:r w:rsidRPr="00B6476A">
              <w:rPr>
                <w:rFonts w:eastAsiaTheme="minorEastAsia"/>
                <w:b/>
                <w:sz w:val="24"/>
              </w:rPr>
              <w:t>小写</w:t>
            </w:r>
          </w:p>
        </w:tc>
      </w:tr>
      <w:tr w:rsidR="00E429FB" w:rsidRPr="00B6476A" w14:paraId="67BF2EB9"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1DA9BF11" w14:textId="77777777" w:rsidR="00E429FB" w:rsidRPr="00B6476A" w:rsidRDefault="00E429FB">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1413BF6D" w14:textId="77777777" w:rsidR="00E429FB" w:rsidRPr="00B6476A" w:rsidRDefault="00E429FB">
            <w:pPr>
              <w:tabs>
                <w:tab w:val="left" w:pos="5580"/>
              </w:tabs>
              <w:jc w:val="center"/>
              <w:rPr>
                <w:rFonts w:eastAsia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54A380AE" w14:textId="77777777" w:rsidR="00E429FB" w:rsidRPr="00B6476A" w:rsidRDefault="00E429FB">
            <w:pPr>
              <w:tabs>
                <w:tab w:val="left" w:pos="5580"/>
              </w:tabs>
              <w:jc w:val="center"/>
              <w:rPr>
                <w:rFonts w:eastAsia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1F8C6303" w14:textId="77777777" w:rsidR="00E429FB" w:rsidRPr="00B6476A" w:rsidRDefault="00E429FB">
            <w:pPr>
              <w:tabs>
                <w:tab w:val="left" w:pos="5580"/>
              </w:tabs>
              <w:jc w:val="center"/>
              <w:rPr>
                <w:rFonts w:eastAsiaTheme="minorEastAsia"/>
                <w:sz w:val="24"/>
              </w:rPr>
            </w:pPr>
          </w:p>
        </w:tc>
      </w:tr>
    </w:tbl>
    <w:p w14:paraId="2C7057BC" w14:textId="77777777" w:rsidR="00E429FB" w:rsidRPr="00B6476A" w:rsidRDefault="00E429FB">
      <w:pPr>
        <w:autoSpaceDE w:val="0"/>
        <w:autoSpaceDN w:val="0"/>
        <w:adjustRightInd w:val="0"/>
        <w:jc w:val="left"/>
        <w:rPr>
          <w:rFonts w:eastAsiaTheme="minorEastAsia"/>
          <w:color w:val="000000"/>
          <w:kern w:val="0"/>
          <w:sz w:val="24"/>
        </w:rPr>
      </w:pPr>
    </w:p>
    <w:p w14:paraId="6CE289AE" w14:textId="77777777" w:rsidR="00E429FB" w:rsidRPr="00B6476A" w:rsidRDefault="00000000">
      <w:pPr>
        <w:autoSpaceDE w:val="0"/>
        <w:autoSpaceDN w:val="0"/>
        <w:adjustRightInd w:val="0"/>
        <w:jc w:val="left"/>
        <w:rPr>
          <w:rFonts w:eastAsiaTheme="minorEastAsia"/>
          <w:color w:val="000000"/>
          <w:sz w:val="24"/>
          <w:szCs w:val="20"/>
        </w:rPr>
      </w:pPr>
      <w:r w:rsidRPr="00B6476A">
        <w:rPr>
          <w:rFonts w:eastAsiaTheme="minorEastAsia"/>
          <w:color w:val="000000"/>
          <w:kern w:val="0"/>
          <w:sz w:val="24"/>
        </w:rPr>
        <w:t>注：</w:t>
      </w:r>
      <w:r w:rsidRPr="00B6476A">
        <w:rPr>
          <w:rFonts w:eastAsiaTheme="minorEastAsia"/>
          <w:color w:val="000000"/>
          <w:kern w:val="0"/>
          <w:sz w:val="24"/>
        </w:rPr>
        <w:t>1</w:t>
      </w:r>
      <w:r w:rsidRPr="00B6476A">
        <w:rPr>
          <w:rFonts w:eastAsiaTheme="minorEastAsia"/>
          <w:color w:val="000000"/>
          <w:sz w:val="24"/>
          <w:szCs w:val="20"/>
        </w:rPr>
        <w:t>.</w:t>
      </w:r>
      <w:r w:rsidRPr="00B6476A">
        <w:rPr>
          <w:rFonts w:eastAsiaTheme="minorEastAsia"/>
          <w:color w:val="000000"/>
          <w:sz w:val="24"/>
          <w:szCs w:val="20"/>
        </w:rPr>
        <w:t>此表中，每包的报价应和《分项报价表》中的总价相一致。</w:t>
      </w:r>
    </w:p>
    <w:p w14:paraId="49C8D5DE" w14:textId="77777777" w:rsidR="00E429FB" w:rsidRPr="00B6476A" w:rsidRDefault="00000000">
      <w:pPr>
        <w:tabs>
          <w:tab w:val="left" w:pos="5580"/>
        </w:tabs>
        <w:ind w:firstLineChars="200" w:firstLine="480"/>
        <w:rPr>
          <w:rFonts w:eastAsiaTheme="minorEastAsia"/>
          <w:color w:val="000000"/>
          <w:sz w:val="24"/>
          <w:szCs w:val="20"/>
        </w:rPr>
      </w:pPr>
      <w:r w:rsidRPr="00B6476A">
        <w:rPr>
          <w:rFonts w:eastAsiaTheme="minorEastAsia"/>
          <w:color w:val="000000"/>
          <w:sz w:val="24"/>
          <w:szCs w:val="20"/>
        </w:rPr>
        <w:t>2.</w:t>
      </w:r>
      <w:r w:rsidRPr="00B6476A">
        <w:rPr>
          <w:rFonts w:eastAsiaTheme="minorEastAsia"/>
          <w:color w:val="000000"/>
          <w:sz w:val="24"/>
          <w:szCs w:val="20"/>
        </w:rPr>
        <w:t>本表必须</w:t>
      </w:r>
      <w:proofErr w:type="gramStart"/>
      <w:r w:rsidRPr="00B6476A">
        <w:rPr>
          <w:rFonts w:eastAsiaTheme="minorEastAsia"/>
          <w:color w:val="000000"/>
          <w:sz w:val="24"/>
          <w:szCs w:val="20"/>
        </w:rPr>
        <w:t>按包分别</w:t>
      </w:r>
      <w:proofErr w:type="gramEnd"/>
      <w:r w:rsidRPr="00B6476A">
        <w:rPr>
          <w:rFonts w:eastAsiaTheme="minorEastAsia"/>
          <w:color w:val="000000"/>
          <w:sz w:val="24"/>
          <w:szCs w:val="20"/>
        </w:rPr>
        <w:t>填写。</w:t>
      </w:r>
    </w:p>
    <w:p w14:paraId="38C170A7" w14:textId="77777777" w:rsidR="00E429FB" w:rsidRPr="00B6476A" w:rsidRDefault="00E429FB">
      <w:pPr>
        <w:tabs>
          <w:tab w:val="left" w:pos="5580"/>
        </w:tabs>
        <w:ind w:firstLineChars="200" w:firstLine="480"/>
        <w:rPr>
          <w:rFonts w:eastAsiaTheme="minorEastAsia"/>
          <w:color w:val="000000"/>
          <w:sz w:val="24"/>
          <w:szCs w:val="20"/>
        </w:rPr>
      </w:pPr>
    </w:p>
    <w:p w14:paraId="700B89B0" w14:textId="77777777" w:rsidR="00E429FB" w:rsidRPr="00B6476A" w:rsidRDefault="00E429FB">
      <w:pPr>
        <w:autoSpaceDE w:val="0"/>
        <w:autoSpaceDN w:val="0"/>
        <w:adjustRightInd w:val="0"/>
        <w:snapToGrid w:val="0"/>
        <w:spacing w:before="25" w:after="25" w:line="360" w:lineRule="auto"/>
        <w:rPr>
          <w:rFonts w:eastAsiaTheme="minorEastAsia"/>
          <w:color w:val="000000"/>
          <w:sz w:val="24"/>
          <w:lang w:val="zh-CN"/>
        </w:rPr>
      </w:pPr>
    </w:p>
    <w:p w14:paraId="05AE08AC" w14:textId="77777777" w:rsidR="00E429FB" w:rsidRPr="00B6476A" w:rsidRDefault="00000000">
      <w:pPr>
        <w:autoSpaceDE w:val="0"/>
        <w:autoSpaceDN w:val="0"/>
        <w:adjustRightInd w:val="0"/>
        <w:snapToGrid w:val="0"/>
        <w:spacing w:before="25" w:after="25" w:line="360" w:lineRule="auto"/>
        <w:rPr>
          <w:rFonts w:eastAsiaTheme="minorEastAsia"/>
          <w:color w:val="000000"/>
          <w:sz w:val="24"/>
          <w:lang w:val="zh-CN"/>
        </w:rPr>
      </w:pPr>
      <w:r w:rsidRPr="00B6476A">
        <w:rPr>
          <w:rFonts w:eastAsiaTheme="minorEastAsia"/>
          <w:color w:val="000000"/>
          <w:sz w:val="24"/>
          <w:lang w:val="zh-CN"/>
        </w:rPr>
        <w:t xml:space="preserve">   </w:t>
      </w:r>
    </w:p>
    <w:p w14:paraId="008F58F9" w14:textId="77777777" w:rsidR="00E429FB" w:rsidRPr="00B6476A" w:rsidRDefault="00000000">
      <w:pPr>
        <w:autoSpaceDE w:val="0"/>
        <w:autoSpaceDN w:val="0"/>
        <w:adjustRightInd w:val="0"/>
        <w:snapToGrid w:val="0"/>
        <w:spacing w:before="25" w:after="25" w:line="360" w:lineRule="auto"/>
        <w:rPr>
          <w:rFonts w:eastAsiaTheme="minorEastAsia"/>
          <w:color w:val="000000"/>
          <w:sz w:val="24"/>
          <w:lang w:val="zh-CN"/>
        </w:rPr>
      </w:pPr>
      <w:r w:rsidRPr="00B6476A">
        <w:rPr>
          <w:rFonts w:eastAsiaTheme="minorEastAsia"/>
          <w:color w:val="000000"/>
          <w:sz w:val="24"/>
        </w:rPr>
        <w:t>供应商名称（加盖公章）</w:t>
      </w:r>
      <w:r w:rsidRPr="00B6476A">
        <w:rPr>
          <w:rFonts w:eastAsiaTheme="minorEastAsia"/>
          <w:color w:val="000000"/>
          <w:sz w:val="24"/>
          <w:lang w:val="zh-CN"/>
        </w:rPr>
        <w:t>：</w:t>
      </w:r>
      <w:r w:rsidRPr="00B6476A">
        <w:rPr>
          <w:rFonts w:eastAsiaTheme="minorEastAsia"/>
          <w:sz w:val="24"/>
        </w:rPr>
        <w:t>___________</w:t>
      </w:r>
    </w:p>
    <w:p w14:paraId="1654FB90" w14:textId="77777777" w:rsidR="00E429FB" w:rsidRPr="00B6476A" w:rsidRDefault="00000000">
      <w:pPr>
        <w:autoSpaceDE w:val="0"/>
        <w:autoSpaceDN w:val="0"/>
        <w:adjustRightInd w:val="0"/>
        <w:snapToGrid w:val="0"/>
        <w:spacing w:line="360" w:lineRule="auto"/>
        <w:rPr>
          <w:rFonts w:eastAsiaTheme="minorEastAsia"/>
          <w:color w:val="000000"/>
          <w:sz w:val="24"/>
          <w:lang w:val="zh-CN"/>
        </w:rPr>
      </w:pPr>
      <w:r w:rsidRPr="00B6476A">
        <w:rPr>
          <w:rFonts w:eastAsiaTheme="minorEastAsia"/>
          <w:color w:val="000000"/>
          <w:sz w:val="24"/>
        </w:rPr>
        <w:t>日期：</w:t>
      </w:r>
      <w:r w:rsidRPr="00B6476A">
        <w:rPr>
          <w:rFonts w:eastAsiaTheme="minorEastAsia"/>
          <w:color w:val="000000"/>
          <w:sz w:val="24"/>
          <w:szCs w:val="20"/>
        </w:rPr>
        <w:t>____</w:t>
      </w:r>
      <w:r w:rsidRPr="00B6476A">
        <w:rPr>
          <w:rFonts w:eastAsiaTheme="minorEastAsia"/>
          <w:color w:val="000000"/>
          <w:sz w:val="24"/>
          <w:szCs w:val="20"/>
        </w:rPr>
        <w:t>年</w:t>
      </w:r>
      <w:r w:rsidRPr="00B6476A">
        <w:rPr>
          <w:rFonts w:eastAsiaTheme="minorEastAsia"/>
          <w:color w:val="000000"/>
          <w:sz w:val="24"/>
          <w:szCs w:val="20"/>
        </w:rPr>
        <w:t>____</w:t>
      </w:r>
      <w:r w:rsidRPr="00B6476A">
        <w:rPr>
          <w:rFonts w:eastAsiaTheme="minorEastAsia"/>
          <w:color w:val="000000"/>
          <w:sz w:val="24"/>
          <w:szCs w:val="20"/>
        </w:rPr>
        <w:t>月</w:t>
      </w:r>
      <w:r w:rsidRPr="00B6476A">
        <w:rPr>
          <w:rFonts w:eastAsiaTheme="minorEastAsia"/>
          <w:color w:val="000000"/>
          <w:sz w:val="24"/>
          <w:szCs w:val="20"/>
        </w:rPr>
        <w:t>____</w:t>
      </w:r>
      <w:r w:rsidRPr="00B6476A">
        <w:rPr>
          <w:rFonts w:eastAsiaTheme="minorEastAsia"/>
          <w:color w:val="000000"/>
          <w:sz w:val="24"/>
          <w:szCs w:val="20"/>
        </w:rPr>
        <w:t>日</w:t>
      </w:r>
    </w:p>
    <w:p w14:paraId="55437225" w14:textId="77777777" w:rsidR="00E429FB" w:rsidRPr="00B6476A" w:rsidRDefault="00000000">
      <w:pPr>
        <w:autoSpaceDE w:val="0"/>
        <w:autoSpaceDN w:val="0"/>
        <w:adjustRightInd w:val="0"/>
        <w:snapToGrid w:val="0"/>
        <w:spacing w:before="25" w:after="25" w:line="360" w:lineRule="auto"/>
        <w:rPr>
          <w:rFonts w:eastAsiaTheme="minorEastAsia"/>
          <w:color w:val="000000"/>
          <w:sz w:val="24"/>
          <w:lang w:val="zh-CN"/>
        </w:rPr>
        <w:sectPr w:rsidR="00E429FB" w:rsidRPr="00B6476A">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r w:rsidRPr="00B6476A">
        <w:rPr>
          <w:rFonts w:eastAsiaTheme="minorEastAsia"/>
          <w:color w:val="000000"/>
          <w:sz w:val="24"/>
          <w:szCs w:val="20"/>
        </w:rPr>
        <w:t xml:space="preserve"> </w:t>
      </w:r>
      <w:bookmarkStart w:id="741" w:name="_Toc226337255"/>
      <w:bookmarkStart w:id="742" w:name="_Toc305158827"/>
      <w:bookmarkStart w:id="743" w:name="_Toc142311060"/>
      <w:bookmarkStart w:id="744" w:name="_Toc127151558"/>
      <w:bookmarkStart w:id="745" w:name="_Toc305158901"/>
      <w:bookmarkStart w:id="746" w:name="_Toc226309803"/>
      <w:bookmarkStart w:id="747" w:name="_Toc226965749"/>
      <w:bookmarkStart w:id="748" w:name="_Toc150480796"/>
      <w:bookmarkStart w:id="749" w:name="_Toc265228397"/>
      <w:bookmarkStart w:id="750" w:name="_Toc264969249"/>
      <w:bookmarkStart w:id="751" w:name="_Toc226965832"/>
      <w:bookmarkStart w:id="752" w:name="_Toc195842924"/>
      <w:bookmarkStart w:id="753" w:name="_Toc150774763"/>
    </w:p>
    <w:bookmarkEnd w:id="741"/>
    <w:bookmarkEnd w:id="742"/>
    <w:bookmarkEnd w:id="743"/>
    <w:bookmarkEnd w:id="744"/>
    <w:bookmarkEnd w:id="745"/>
    <w:bookmarkEnd w:id="746"/>
    <w:bookmarkEnd w:id="747"/>
    <w:bookmarkEnd w:id="748"/>
    <w:bookmarkEnd w:id="749"/>
    <w:bookmarkEnd w:id="750"/>
    <w:bookmarkEnd w:id="751"/>
    <w:bookmarkEnd w:id="752"/>
    <w:bookmarkEnd w:id="753"/>
    <w:p w14:paraId="177EC894" w14:textId="77777777" w:rsidR="00E429FB" w:rsidRPr="00B6476A" w:rsidRDefault="00000000">
      <w:pPr>
        <w:tabs>
          <w:tab w:val="left" w:pos="360"/>
        </w:tabs>
        <w:snapToGrid w:val="0"/>
        <w:spacing w:line="360" w:lineRule="auto"/>
        <w:outlineLvl w:val="1"/>
        <w:rPr>
          <w:rFonts w:eastAsiaTheme="minorEastAsia"/>
          <w:sz w:val="24"/>
        </w:rPr>
      </w:pPr>
      <w:r w:rsidRPr="00B6476A">
        <w:rPr>
          <w:rFonts w:eastAsiaTheme="minorEastAsia"/>
          <w:sz w:val="24"/>
        </w:rPr>
        <w:lastRenderedPageBreak/>
        <w:t xml:space="preserve">8  </w:t>
      </w:r>
      <w:r w:rsidRPr="00B6476A">
        <w:rPr>
          <w:rFonts w:eastAsiaTheme="minorEastAsia"/>
          <w:sz w:val="24"/>
        </w:rPr>
        <w:t>分项报价表</w:t>
      </w:r>
    </w:p>
    <w:p w14:paraId="75E18A5D" w14:textId="77777777" w:rsidR="00E429FB" w:rsidRPr="00B6476A" w:rsidRDefault="00E429FB">
      <w:pPr>
        <w:spacing w:line="360" w:lineRule="exact"/>
        <w:jc w:val="center"/>
        <w:rPr>
          <w:rFonts w:eastAsiaTheme="minorEastAsia"/>
          <w:b/>
          <w:color w:val="000000"/>
          <w:sz w:val="36"/>
          <w:szCs w:val="36"/>
        </w:rPr>
      </w:pPr>
    </w:p>
    <w:p w14:paraId="6885FF41" w14:textId="77777777" w:rsidR="00E429FB" w:rsidRPr="00B6476A" w:rsidRDefault="00000000">
      <w:pPr>
        <w:spacing w:line="360" w:lineRule="exact"/>
        <w:jc w:val="center"/>
        <w:rPr>
          <w:rFonts w:eastAsiaTheme="minorEastAsia"/>
          <w:b/>
          <w:color w:val="000000"/>
          <w:sz w:val="36"/>
          <w:szCs w:val="36"/>
        </w:rPr>
      </w:pPr>
      <w:r w:rsidRPr="00B6476A">
        <w:rPr>
          <w:rFonts w:eastAsiaTheme="minorEastAsia"/>
          <w:b/>
          <w:color w:val="000000"/>
          <w:sz w:val="36"/>
          <w:szCs w:val="36"/>
        </w:rPr>
        <w:t>分项报价表</w:t>
      </w:r>
    </w:p>
    <w:p w14:paraId="779E48FC" w14:textId="77777777" w:rsidR="00E429FB" w:rsidRPr="00B6476A" w:rsidRDefault="00E429FB">
      <w:pPr>
        <w:adjustRightInd w:val="0"/>
        <w:snapToGrid w:val="0"/>
        <w:spacing w:beforeLines="100" w:before="240" w:afterLines="100" w:after="240"/>
        <w:jc w:val="left"/>
        <w:rPr>
          <w:rFonts w:eastAsiaTheme="minorEastAsia"/>
          <w:b/>
          <w:i/>
          <w:color w:val="FF0000"/>
          <w:sz w:val="24"/>
        </w:rPr>
      </w:pPr>
    </w:p>
    <w:p w14:paraId="0E62ECBA" w14:textId="77777777" w:rsidR="00E429FB" w:rsidRPr="00B6476A" w:rsidRDefault="00000000">
      <w:pPr>
        <w:tabs>
          <w:tab w:val="left" w:pos="1800"/>
          <w:tab w:val="left" w:pos="5580"/>
        </w:tabs>
        <w:rPr>
          <w:rFonts w:eastAsiaTheme="minorEastAsia"/>
          <w:color w:val="000000"/>
          <w:sz w:val="24"/>
        </w:rPr>
      </w:pPr>
      <w:r w:rsidRPr="00B6476A">
        <w:rPr>
          <w:rFonts w:eastAsiaTheme="minorEastAsia"/>
          <w:color w:val="000000"/>
          <w:sz w:val="24"/>
        </w:rPr>
        <w:t>项目编号</w:t>
      </w:r>
      <w:r w:rsidRPr="00B6476A">
        <w:rPr>
          <w:rFonts w:eastAsiaTheme="minorEastAsia"/>
          <w:color w:val="000000"/>
          <w:sz w:val="24"/>
        </w:rPr>
        <w:t>/</w:t>
      </w:r>
      <w:r w:rsidRPr="00B6476A">
        <w:rPr>
          <w:rFonts w:eastAsiaTheme="minorEastAsia"/>
          <w:color w:val="000000"/>
          <w:sz w:val="24"/>
        </w:rPr>
        <w:t>包号：</w:t>
      </w:r>
      <w:r w:rsidRPr="00B6476A">
        <w:rPr>
          <w:rFonts w:eastAsiaTheme="minorEastAsia"/>
          <w:color w:val="000000"/>
          <w:sz w:val="24"/>
        </w:rPr>
        <w:t xml:space="preserve">_________ </w:t>
      </w:r>
      <w:r w:rsidRPr="00B6476A">
        <w:rPr>
          <w:rFonts w:eastAsiaTheme="minorEastAsia"/>
          <w:color w:val="000000"/>
          <w:sz w:val="24"/>
        </w:rPr>
        <w:t>项目名称：</w:t>
      </w:r>
      <w:r w:rsidRPr="00B6476A">
        <w:rPr>
          <w:rFonts w:eastAsiaTheme="minorEastAsia"/>
          <w:color w:val="000000"/>
          <w:sz w:val="24"/>
        </w:rPr>
        <w:t>_________</w:t>
      </w:r>
      <w:r w:rsidRPr="00B6476A">
        <w:rPr>
          <w:rFonts w:eastAsiaTheme="minorEastAsia"/>
          <w:color w:val="000000"/>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5"/>
        <w:gridCol w:w="1314"/>
        <w:gridCol w:w="1312"/>
        <w:gridCol w:w="1312"/>
        <w:gridCol w:w="1666"/>
      </w:tblGrid>
      <w:tr w:rsidR="00E429FB" w:rsidRPr="00B6476A" w14:paraId="7E998C4D" w14:textId="77777777">
        <w:trPr>
          <w:trHeight w:val="20"/>
        </w:trPr>
        <w:tc>
          <w:tcPr>
            <w:tcW w:w="327" w:type="pct"/>
            <w:vAlign w:val="center"/>
          </w:tcPr>
          <w:p w14:paraId="042054BF" w14:textId="77777777" w:rsidR="00E429FB" w:rsidRPr="00B6476A" w:rsidRDefault="00000000">
            <w:pPr>
              <w:adjustRightInd w:val="0"/>
              <w:snapToGrid w:val="0"/>
              <w:jc w:val="left"/>
              <w:rPr>
                <w:rFonts w:eastAsiaTheme="minorEastAsia"/>
                <w:b/>
                <w:color w:val="000000"/>
                <w:sz w:val="24"/>
              </w:rPr>
            </w:pPr>
            <w:r w:rsidRPr="00B6476A">
              <w:rPr>
                <w:rFonts w:eastAsiaTheme="minorEastAsia"/>
                <w:b/>
                <w:color w:val="000000"/>
                <w:sz w:val="24"/>
              </w:rPr>
              <w:t>序号</w:t>
            </w:r>
          </w:p>
        </w:tc>
        <w:tc>
          <w:tcPr>
            <w:tcW w:w="1581" w:type="pct"/>
            <w:vAlign w:val="center"/>
          </w:tcPr>
          <w:p w14:paraId="675FC733" w14:textId="77777777" w:rsidR="00E429FB" w:rsidRPr="00B6476A" w:rsidRDefault="00000000">
            <w:pPr>
              <w:adjustRightInd w:val="0"/>
              <w:snapToGrid w:val="0"/>
              <w:jc w:val="center"/>
              <w:rPr>
                <w:rFonts w:eastAsiaTheme="minorEastAsia"/>
                <w:b/>
                <w:color w:val="000000"/>
                <w:sz w:val="24"/>
              </w:rPr>
            </w:pPr>
            <w:r w:rsidRPr="00B6476A">
              <w:rPr>
                <w:rFonts w:eastAsiaTheme="minorEastAsia"/>
                <w:b/>
                <w:color w:val="000000"/>
                <w:sz w:val="24"/>
              </w:rPr>
              <w:t>分项名称</w:t>
            </w:r>
          </w:p>
        </w:tc>
        <w:tc>
          <w:tcPr>
            <w:tcW w:w="725" w:type="pct"/>
            <w:vAlign w:val="center"/>
          </w:tcPr>
          <w:p w14:paraId="6069E8FC" w14:textId="77777777" w:rsidR="00E429FB" w:rsidRPr="00B6476A" w:rsidRDefault="00000000">
            <w:pPr>
              <w:adjustRightInd w:val="0"/>
              <w:snapToGrid w:val="0"/>
              <w:jc w:val="center"/>
              <w:rPr>
                <w:rFonts w:eastAsiaTheme="minorEastAsia"/>
                <w:b/>
                <w:color w:val="000000"/>
                <w:sz w:val="24"/>
              </w:rPr>
            </w:pPr>
            <w:r w:rsidRPr="00B6476A">
              <w:rPr>
                <w:rFonts w:eastAsiaTheme="minorEastAsia"/>
                <w:b/>
                <w:color w:val="000000"/>
                <w:sz w:val="24"/>
              </w:rPr>
              <w:t>单价（元）</w:t>
            </w:r>
          </w:p>
        </w:tc>
        <w:tc>
          <w:tcPr>
            <w:tcW w:w="724" w:type="pct"/>
            <w:vAlign w:val="center"/>
          </w:tcPr>
          <w:p w14:paraId="5A1BF63E" w14:textId="77777777" w:rsidR="00E429FB" w:rsidRPr="00B6476A" w:rsidRDefault="00000000">
            <w:pPr>
              <w:adjustRightInd w:val="0"/>
              <w:snapToGrid w:val="0"/>
              <w:jc w:val="center"/>
              <w:rPr>
                <w:rFonts w:eastAsiaTheme="minorEastAsia"/>
                <w:b/>
                <w:color w:val="000000"/>
                <w:sz w:val="24"/>
              </w:rPr>
            </w:pPr>
            <w:r w:rsidRPr="00B6476A">
              <w:rPr>
                <w:rFonts w:eastAsiaTheme="minorEastAsia"/>
                <w:b/>
                <w:color w:val="000000"/>
                <w:sz w:val="24"/>
              </w:rPr>
              <w:t>数量</w:t>
            </w:r>
          </w:p>
        </w:tc>
        <w:tc>
          <w:tcPr>
            <w:tcW w:w="724" w:type="pct"/>
            <w:vAlign w:val="center"/>
          </w:tcPr>
          <w:p w14:paraId="7DC29B89" w14:textId="77777777" w:rsidR="00E429FB" w:rsidRPr="00B6476A" w:rsidRDefault="00000000">
            <w:pPr>
              <w:adjustRightInd w:val="0"/>
              <w:snapToGrid w:val="0"/>
              <w:jc w:val="center"/>
              <w:rPr>
                <w:rFonts w:eastAsiaTheme="minorEastAsia"/>
                <w:b/>
                <w:color w:val="000000"/>
                <w:sz w:val="24"/>
              </w:rPr>
            </w:pPr>
            <w:r w:rsidRPr="00B6476A">
              <w:rPr>
                <w:rFonts w:eastAsiaTheme="minorEastAsia"/>
                <w:b/>
                <w:color w:val="000000"/>
                <w:sz w:val="24"/>
              </w:rPr>
              <w:t>合价（元）</w:t>
            </w:r>
          </w:p>
        </w:tc>
        <w:tc>
          <w:tcPr>
            <w:tcW w:w="919" w:type="pct"/>
            <w:vAlign w:val="center"/>
          </w:tcPr>
          <w:p w14:paraId="2DD5D001" w14:textId="77777777" w:rsidR="00E429FB" w:rsidRPr="00B6476A" w:rsidRDefault="00000000">
            <w:pPr>
              <w:adjustRightInd w:val="0"/>
              <w:snapToGrid w:val="0"/>
              <w:jc w:val="center"/>
              <w:rPr>
                <w:rFonts w:eastAsiaTheme="minorEastAsia"/>
                <w:b/>
                <w:color w:val="000000"/>
                <w:sz w:val="24"/>
              </w:rPr>
            </w:pPr>
            <w:r w:rsidRPr="00B6476A">
              <w:rPr>
                <w:rFonts w:eastAsiaTheme="minorEastAsia"/>
                <w:b/>
                <w:color w:val="000000"/>
                <w:sz w:val="24"/>
              </w:rPr>
              <w:t>备注</w:t>
            </w:r>
            <w:r w:rsidRPr="00B6476A">
              <w:rPr>
                <w:rFonts w:eastAsiaTheme="minorEastAsia"/>
                <w:b/>
                <w:color w:val="000000"/>
                <w:sz w:val="24"/>
              </w:rPr>
              <w:t>/</w:t>
            </w:r>
            <w:r w:rsidRPr="00B6476A">
              <w:rPr>
                <w:rFonts w:eastAsiaTheme="minorEastAsia"/>
                <w:b/>
                <w:color w:val="000000"/>
                <w:sz w:val="24"/>
              </w:rPr>
              <w:t>说明</w:t>
            </w:r>
          </w:p>
        </w:tc>
      </w:tr>
      <w:tr w:rsidR="00E429FB" w:rsidRPr="00B6476A" w14:paraId="5FA6737B" w14:textId="77777777">
        <w:trPr>
          <w:trHeight w:val="509"/>
        </w:trPr>
        <w:tc>
          <w:tcPr>
            <w:tcW w:w="327" w:type="pct"/>
            <w:vAlign w:val="center"/>
          </w:tcPr>
          <w:p w14:paraId="63A87349"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1</w:t>
            </w:r>
          </w:p>
        </w:tc>
        <w:tc>
          <w:tcPr>
            <w:tcW w:w="1581" w:type="pct"/>
            <w:vAlign w:val="center"/>
          </w:tcPr>
          <w:p w14:paraId="505BA789" w14:textId="77777777" w:rsidR="00E429FB" w:rsidRPr="00B6476A" w:rsidRDefault="00E429FB">
            <w:pPr>
              <w:adjustRightInd w:val="0"/>
              <w:snapToGrid w:val="0"/>
              <w:jc w:val="left"/>
              <w:rPr>
                <w:rFonts w:eastAsiaTheme="minorEastAsia"/>
                <w:color w:val="000000"/>
                <w:sz w:val="24"/>
              </w:rPr>
            </w:pPr>
          </w:p>
        </w:tc>
        <w:tc>
          <w:tcPr>
            <w:tcW w:w="725" w:type="pct"/>
            <w:vAlign w:val="center"/>
          </w:tcPr>
          <w:p w14:paraId="673721D0" w14:textId="77777777" w:rsidR="00E429FB" w:rsidRPr="00B6476A" w:rsidRDefault="00E429FB">
            <w:pPr>
              <w:adjustRightInd w:val="0"/>
              <w:snapToGrid w:val="0"/>
              <w:jc w:val="left"/>
              <w:rPr>
                <w:rFonts w:eastAsiaTheme="minorEastAsia"/>
                <w:color w:val="000000"/>
                <w:sz w:val="24"/>
              </w:rPr>
            </w:pPr>
          </w:p>
        </w:tc>
        <w:tc>
          <w:tcPr>
            <w:tcW w:w="724" w:type="pct"/>
            <w:vAlign w:val="center"/>
          </w:tcPr>
          <w:p w14:paraId="491909BF" w14:textId="77777777" w:rsidR="00E429FB" w:rsidRPr="00B6476A" w:rsidRDefault="00E429FB">
            <w:pPr>
              <w:adjustRightInd w:val="0"/>
              <w:snapToGrid w:val="0"/>
              <w:jc w:val="center"/>
              <w:rPr>
                <w:rFonts w:eastAsiaTheme="minorEastAsia"/>
                <w:color w:val="000000"/>
                <w:sz w:val="24"/>
              </w:rPr>
            </w:pPr>
          </w:p>
        </w:tc>
        <w:tc>
          <w:tcPr>
            <w:tcW w:w="724" w:type="pct"/>
            <w:vAlign w:val="center"/>
          </w:tcPr>
          <w:p w14:paraId="6097AE6A" w14:textId="77777777" w:rsidR="00E429FB" w:rsidRPr="00B6476A" w:rsidRDefault="00E429FB">
            <w:pPr>
              <w:adjustRightInd w:val="0"/>
              <w:snapToGrid w:val="0"/>
              <w:jc w:val="left"/>
              <w:rPr>
                <w:rFonts w:eastAsiaTheme="minorEastAsia"/>
                <w:color w:val="000000"/>
                <w:sz w:val="24"/>
              </w:rPr>
            </w:pPr>
          </w:p>
        </w:tc>
        <w:tc>
          <w:tcPr>
            <w:tcW w:w="919" w:type="pct"/>
            <w:vAlign w:val="center"/>
          </w:tcPr>
          <w:p w14:paraId="360B0408" w14:textId="77777777" w:rsidR="00E429FB" w:rsidRPr="00B6476A" w:rsidRDefault="00E429FB">
            <w:pPr>
              <w:adjustRightInd w:val="0"/>
              <w:snapToGrid w:val="0"/>
              <w:jc w:val="left"/>
              <w:rPr>
                <w:rFonts w:eastAsiaTheme="minorEastAsia"/>
                <w:color w:val="000000"/>
                <w:sz w:val="24"/>
              </w:rPr>
            </w:pPr>
          </w:p>
        </w:tc>
      </w:tr>
      <w:tr w:rsidR="00E429FB" w:rsidRPr="00B6476A" w14:paraId="24FFFE8F" w14:textId="77777777">
        <w:trPr>
          <w:trHeight w:val="415"/>
        </w:trPr>
        <w:tc>
          <w:tcPr>
            <w:tcW w:w="327" w:type="pct"/>
            <w:vAlign w:val="center"/>
          </w:tcPr>
          <w:p w14:paraId="0FA927F4"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2</w:t>
            </w:r>
          </w:p>
        </w:tc>
        <w:tc>
          <w:tcPr>
            <w:tcW w:w="1581" w:type="pct"/>
            <w:vAlign w:val="center"/>
          </w:tcPr>
          <w:p w14:paraId="676E6F30" w14:textId="77777777" w:rsidR="00E429FB" w:rsidRPr="00B6476A" w:rsidRDefault="00E429FB">
            <w:pPr>
              <w:adjustRightInd w:val="0"/>
              <w:snapToGrid w:val="0"/>
              <w:jc w:val="left"/>
              <w:rPr>
                <w:rFonts w:eastAsiaTheme="minorEastAsia"/>
                <w:color w:val="000000"/>
                <w:sz w:val="24"/>
              </w:rPr>
            </w:pPr>
          </w:p>
        </w:tc>
        <w:tc>
          <w:tcPr>
            <w:tcW w:w="725" w:type="pct"/>
            <w:vAlign w:val="center"/>
          </w:tcPr>
          <w:p w14:paraId="12AC8372" w14:textId="77777777" w:rsidR="00E429FB" w:rsidRPr="00B6476A" w:rsidRDefault="00E429FB">
            <w:pPr>
              <w:adjustRightInd w:val="0"/>
              <w:snapToGrid w:val="0"/>
              <w:jc w:val="left"/>
              <w:rPr>
                <w:rFonts w:eastAsiaTheme="minorEastAsia"/>
                <w:color w:val="000000"/>
                <w:sz w:val="24"/>
              </w:rPr>
            </w:pPr>
          </w:p>
        </w:tc>
        <w:tc>
          <w:tcPr>
            <w:tcW w:w="724" w:type="pct"/>
            <w:vAlign w:val="center"/>
          </w:tcPr>
          <w:p w14:paraId="7F3B5B51" w14:textId="77777777" w:rsidR="00E429FB" w:rsidRPr="00B6476A" w:rsidRDefault="00E429FB">
            <w:pPr>
              <w:adjustRightInd w:val="0"/>
              <w:snapToGrid w:val="0"/>
              <w:jc w:val="center"/>
              <w:rPr>
                <w:rFonts w:eastAsiaTheme="minorEastAsia"/>
                <w:color w:val="000000"/>
                <w:sz w:val="24"/>
              </w:rPr>
            </w:pPr>
          </w:p>
        </w:tc>
        <w:tc>
          <w:tcPr>
            <w:tcW w:w="724" w:type="pct"/>
            <w:vAlign w:val="center"/>
          </w:tcPr>
          <w:p w14:paraId="232B2764" w14:textId="77777777" w:rsidR="00E429FB" w:rsidRPr="00B6476A" w:rsidRDefault="00E429FB">
            <w:pPr>
              <w:adjustRightInd w:val="0"/>
              <w:snapToGrid w:val="0"/>
              <w:jc w:val="left"/>
              <w:rPr>
                <w:rFonts w:eastAsiaTheme="minorEastAsia"/>
                <w:color w:val="000000"/>
                <w:sz w:val="24"/>
              </w:rPr>
            </w:pPr>
          </w:p>
        </w:tc>
        <w:tc>
          <w:tcPr>
            <w:tcW w:w="919" w:type="pct"/>
            <w:vAlign w:val="center"/>
          </w:tcPr>
          <w:p w14:paraId="4992EFA2" w14:textId="77777777" w:rsidR="00E429FB" w:rsidRPr="00B6476A" w:rsidRDefault="00E429FB">
            <w:pPr>
              <w:adjustRightInd w:val="0"/>
              <w:snapToGrid w:val="0"/>
              <w:jc w:val="left"/>
              <w:rPr>
                <w:rFonts w:eastAsiaTheme="minorEastAsia"/>
                <w:color w:val="000000"/>
                <w:sz w:val="24"/>
              </w:rPr>
            </w:pPr>
          </w:p>
        </w:tc>
      </w:tr>
      <w:tr w:rsidR="00E429FB" w:rsidRPr="00B6476A" w14:paraId="14869BA6" w14:textId="77777777">
        <w:trPr>
          <w:trHeight w:val="407"/>
        </w:trPr>
        <w:tc>
          <w:tcPr>
            <w:tcW w:w="327" w:type="pct"/>
            <w:vAlign w:val="center"/>
          </w:tcPr>
          <w:p w14:paraId="0BD56C39"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3</w:t>
            </w:r>
          </w:p>
        </w:tc>
        <w:tc>
          <w:tcPr>
            <w:tcW w:w="1581" w:type="pct"/>
            <w:vAlign w:val="center"/>
          </w:tcPr>
          <w:p w14:paraId="15A589FF" w14:textId="77777777" w:rsidR="00E429FB" w:rsidRPr="00B6476A" w:rsidRDefault="00000000">
            <w:pPr>
              <w:adjustRightInd w:val="0"/>
              <w:snapToGrid w:val="0"/>
              <w:jc w:val="left"/>
              <w:rPr>
                <w:rFonts w:eastAsiaTheme="minorEastAsia"/>
                <w:color w:val="000000"/>
                <w:sz w:val="24"/>
              </w:rPr>
            </w:pPr>
            <w:r w:rsidRPr="00B6476A">
              <w:rPr>
                <w:rFonts w:eastAsiaTheme="minorEastAsia"/>
                <w:color w:val="000000"/>
                <w:sz w:val="24"/>
              </w:rPr>
              <w:t>…</w:t>
            </w:r>
          </w:p>
        </w:tc>
        <w:tc>
          <w:tcPr>
            <w:tcW w:w="725" w:type="pct"/>
            <w:vAlign w:val="center"/>
          </w:tcPr>
          <w:p w14:paraId="0AABB376" w14:textId="77777777" w:rsidR="00E429FB" w:rsidRPr="00B6476A" w:rsidRDefault="00E429FB">
            <w:pPr>
              <w:adjustRightInd w:val="0"/>
              <w:snapToGrid w:val="0"/>
              <w:jc w:val="left"/>
              <w:rPr>
                <w:rFonts w:eastAsiaTheme="minorEastAsia"/>
                <w:color w:val="000000"/>
                <w:sz w:val="24"/>
              </w:rPr>
            </w:pPr>
          </w:p>
        </w:tc>
        <w:tc>
          <w:tcPr>
            <w:tcW w:w="724" w:type="pct"/>
            <w:vAlign w:val="center"/>
          </w:tcPr>
          <w:p w14:paraId="781075B4" w14:textId="77777777" w:rsidR="00E429FB" w:rsidRPr="00B6476A" w:rsidRDefault="00E429FB">
            <w:pPr>
              <w:adjustRightInd w:val="0"/>
              <w:snapToGrid w:val="0"/>
              <w:jc w:val="center"/>
              <w:rPr>
                <w:rFonts w:eastAsiaTheme="minorEastAsia"/>
                <w:color w:val="000000"/>
                <w:sz w:val="24"/>
              </w:rPr>
            </w:pPr>
          </w:p>
        </w:tc>
        <w:tc>
          <w:tcPr>
            <w:tcW w:w="724" w:type="pct"/>
            <w:vAlign w:val="center"/>
          </w:tcPr>
          <w:p w14:paraId="2A80714E" w14:textId="77777777" w:rsidR="00E429FB" w:rsidRPr="00B6476A" w:rsidRDefault="00E429FB">
            <w:pPr>
              <w:adjustRightInd w:val="0"/>
              <w:snapToGrid w:val="0"/>
              <w:jc w:val="left"/>
              <w:rPr>
                <w:rFonts w:eastAsiaTheme="minorEastAsia"/>
                <w:color w:val="000000"/>
                <w:sz w:val="24"/>
              </w:rPr>
            </w:pPr>
          </w:p>
        </w:tc>
        <w:tc>
          <w:tcPr>
            <w:tcW w:w="919" w:type="pct"/>
            <w:vAlign w:val="center"/>
          </w:tcPr>
          <w:p w14:paraId="1C877B01" w14:textId="77777777" w:rsidR="00E429FB" w:rsidRPr="00B6476A" w:rsidRDefault="00E429FB">
            <w:pPr>
              <w:adjustRightInd w:val="0"/>
              <w:snapToGrid w:val="0"/>
              <w:jc w:val="left"/>
              <w:rPr>
                <w:rFonts w:eastAsiaTheme="minorEastAsia"/>
                <w:color w:val="000000"/>
                <w:sz w:val="24"/>
              </w:rPr>
            </w:pPr>
          </w:p>
        </w:tc>
      </w:tr>
      <w:tr w:rsidR="00E429FB" w:rsidRPr="00B6476A" w14:paraId="314BB0D8" w14:textId="77777777">
        <w:trPr>
          <w:trHeight w:val="407"/>
        </w:trPr>
        <w:tc>
          <w:tcPr>
            <w:tcW w:w="3357" w:type="pct"/>
            <w:gridSpan w:val="4"/>
            <w:vAlign w:val="center"/>
          </w:tcPr>
          <w:p w14:paraId="0B0DF152" w14:textId="77777777" w:rsidR="00E429FB" w:rsidRPr="00B6476A" w:rsidRDefault="00000000">
            <w:pPr>
              <w:adjustRightInd w:val="0"/>
              <w:snapToGrid w:val="0"/>
              <w:jc w:val="right"/>
              <w:rPr>
                <w:rFonts w:eastAsiaTheme="minorEastAsia"/>
                <w:b/>
                <w:bCs/>
                <w:color w:val="000000"/>
                <w:sz w:val="24"/>
              </w:rPr>
            </w:pPr>
            <w:r w:rsidRPr="00B6476A">
              <w:rPr>
                <w:rFonts w:eastAsiaTheme="minorEastAsia" w:hint="eastAsia"/>
                <w:b/>
                <w:bCs/>
                <w:color w:val="000000"/>
                <w:sz w:val="24"/>
              </w:rPr>
              <w:t>总价（元）</w:t>
            </w:r>
          </w:p>
        </w:tc>
        <w:tc>
          <w:tcPr>
            <w:tcW w:w="724" w:type="pct"/>
            <w:vAlign w:val="center"/>
          </w:tcPr>
          <w:p w14:paraId="30EF8B3D" w14:textId="77777777" w:rsidR="00E429FB" w:rsidRPr="00B6476A" w:rsidRDefault="00E429FB">
            <w:pPr>
              <w:adjustRightInd w:val="0"/>
              <w:snapToGrid w:val="0"/>
              <w:jc w:val="left"/>
              <w:rPr>
                <w:rFonts w:eastAsiaTheme="minorEastAsia"/>
                <w:color w:val="000000"/>
                <w:sz w:val="24"/>
              </w:rPr>
            </w:pPr>
          </w:p>
        </w:tc>
        <w:tc>
          <w:tcPr>
            <w:tcW w:w="919" w:type="pct"/>
            <w:vAlign w:val="center"/>
          </w:tcPr>
          <w:p w14:paraId="70BD82B1" w14:textId="77777777" w:rsidR="00E429FB" w:rsidRPr="00B6476A" w:rsidRDefault="00E429FB">
            <w:pPr>
              <w:adjustRightInd w:val="0"/>
              <w:snapToGrid w:val="0"/>
              <w:jc w:val="left"/>
              <w:rPr>
                <w:rFonts w:eastAsiaTheme="minorEastAsia"/>
                <w:color w:val="000000"/>
                <w:sz w:val="24"/>
              </w:rPr>
            </w:pPr>
          </w:p>
        </w:tc>
      </w:tr>
    </w:tbl>
    <w:p w14:paraId="3FCC21B7" w14:textId="77777777" w:rsidR="00E429FB" w:rsidRPr="00B6476A" w:rsidRDefault="00E429FB">
      <w:pPr>
        <w:tabs>
          <w:tab w:val="left" w:pos="1800"/>
          <w:tab w:val="left" w:pos="5580"/>
        </w:tabs>
        <w:jc w:val="left"/>
        <w:rPr>
          <w:rFonts w:eastAsiaTheme="minorEastAsia"/>
          <w:color w:val="000000"/>
          <w:sz w:val="24"/>
        </w:rPr>
      </w:pPr>
    </w:p>
    <w:p w14:paraId="15363BC1" w14:textId="77777777" w:rsidR="00E429FB" w:rsidRPr="00B6476A" w:rsidRDefault="00E429FB">
      <w:pPr>
        <w:tabs>
          <w:tab w:val="left" w:pos="1800"/>
          <w:tab w:val="left" w:pos="5580"/>
        </w:tabs>
        <w:jc w:val="left"/>
        <w:rPr>
          <w:rFonts w:eastAsiaTheme="minorEastAsia"/>
          <w:color w:val="000000"/>
          <w:sz w:val="24"/>
        </w:rPr>
      </w:pPr>
    </w:p>
    <w:p w14:paraId="5C9F1F85" w14:textId="77777777" w:rsidR="00E429FB" w:rsidRPr="00B6476A" w:rsidRDefault="00000000">
      <w:pPr>
        <w:tabs>
          <w:tab w:val="left" w:pos="1800"/>
          <w:tab w:val="left" w:pos="5580"/>
        </w:tabs>
        <w:jc w:val="left"/>
        <w:rPr>
          <w:rFonts w:eastAsiaTheme="minorEastAsia"/>
          <w:color w:val="000000"/>
          <w:sz w:val="24"/>
        </w:rPr>
      </w:pPr>
      <w:r w:rsidRPr="00B6476A">
        <w:rPr>
          <w:rFonts w:eastAsiaTheme="minorEastAsia"/>
          <w:color w:val="000000"/>
          <w:sz w:val="24"/>
        </w:rPr>
        <w:t>注：</w:t>
      </w:r>
      <w:r w:rsidRPr="00B6476A">
        <w:rPr>
          <w:rFonts w:eastAsiaTheme="minorEastAsia"/>
          <w:color w:val="000000"/>
          <w:sz w:val="24"/>
        </w:rPr>
        <w:t>1.</w:t>
      </w:r>
      <w:r w:rsidRPr="00B6476A">
        <w:rPr>
          <w:rFonts w:eastAsiaTheme="minorEastAsia"/>
          <w:color w:val="000000"/>
          <w:sz w:val="24"/>
        </w:rPr>
        <w:t>本表应</w:t>
      </w:r>
      <w:proofErr w:type="gramStart"/>
      <w:r w:rsidRPr="00B6476A">
        <w:rPr>
          <w:rFonts w:eastAsiaTheme="minorEastAsia"/>
          <w:color w:val="000000"/>
          <w:sz w:val="24"/>
        </w:rPr>
        <w:t>按包分别</w:t>
      </w:r>
      <w:proofErr w:type="gramEnd"/>
      <w:r w:rsidRPr="00B6476A">
        <w:rPr>
          <w:rFonts w:eastAsiaTheme="minorEastAsia"/>
          <w:color w:val="000000"/>
          <w:sz w:val="24"/>
        </w:rPr>
        <w:t>填写。</w:t>
      </w:r>
    </w:p>
    <w:p w14:paraId="5F892B4C" w14:textId="77777777" w:rsidR="00E429FB" w:rsidRPr="00B6476A" w:rsidRDefault="00000000">
      <w:pPr>
        <w:tabs>
          <w:tab w:val="left" w:pos="1800"/>
          <w:tab w:val="left" w:pos="5580"/>
        </w:tabs>
        <w:ind w:firstLineChars="200" w:firstLine="480"/>
        <w:jc w:val="left"/>
        <w:rPr>
          <w:rFonts w:eastAsiaTheme="minorEastAsia"/>
          <w:color w:val="000000"/>
          <w:sz w:val="24"/>
        </w:rPr>
      </w:pPr>
      <w:r w:rsidRPr="00B6476A">
        <w:rPr>
          <w:rFonts w:eastAsiaTheme="minorEastAsia"/>
          <w:color w:val="000000"/>
          <w:sz w:val="24"/>
        </w:rPr>
        <w:t>2.</w:t>
      </w:r>
      <w:r w:rsidRPr="00B6476A">
        <w:rPr>
          <w:rFonts w:eastAsiaTheme="minorEastAsia"/>
          <w:color w:val="000000"/>
          <w:sz w:val="24"/>
        </w:rPr>
        <w:t>上述各项的详细规格（如有），可另页描述。</w:t>
      </w:r>
    </w:p>
    <w:p w14:paraId="2C4EF7B9" w14:textId="77777777" w:rsidR="00E429FB" w:rsidRPr="00B6476A" w:rsidRDefault="00000000">
      <w:pPr>
        <w:tabs>
          <w:tab w:val="left" w:pos="1800"/>
          <w:tab w:val="left" w:pos="5580"/>
        </w:tabs>
        <w:ind w:firstLineChars="200" w:firstLine="480"/>
        <w:jc w:val="left"/>
        <w:rPr>
          <w:color w:val="000000"/>
          <w:sz w:val="24"/>
        </w:rPr>
      </w:pPr>
      <w:r w:rsidRPr="00B6476A">
        <w:rPr>
          <w:rFonts w:eastAsiaTheme="minorEastAsia"/>
          <w:color w:val="000000"/>
          <w:sz w:val="24"/>
        </w:rPr>
        <w:t>3.</w:t>
      </w:r>
      <w:r w:rsidRPr="00B6476A">
        <w:rPr>
          <w:rFonts w:eastAsiaTheme="minorEastAsia"/>
          <w:color w:val="000000"/>
          <w:sz w:val="24"/>
        </w:rPr>
        <w:t>制造商</w:t>
      </w:r>
      <w:proofErr w:type="gramStart"/>
      <w:r w:rsidRPr="00B6476A">
        <w:rPr>
          <w:rFonts w:eastAsiaTheme="minorEastAsia"/>
          <w:color w:val="000000"/>
          <w:sz w:val="24"/>
        </w:rPr>
        <w:t>规模列应填写</w:t>
      </w:r>
      <w:bookmarkStart w:id="754" w:name="_Hlk168432512"/>
      <w:proofErr w:type="gramEnd"/>
      <w:r w:rsidRPr="00B6476A">
        <w:rPr>
          <w:rFonts w:eastAsiaTheme="minorEastAsia" w:hint="eastAsia"/>
          <w:color w:val="000000"/>
          <w:sz w:val="24"/>
        </w:rPr>
        <w:t>“大型”、</w:t>
      </w:r>
      <w:bookmarkEnd w:id="754"/>
      <w:r w:rsidRPr="00B6476A">
        <w:rPr>
          <w:rFonts w:eastAsiaTheme="minorEastAsia"/>
          <w:color w:val="000000"/>
          <w:sz w:val="24"/>
        </w:rPr>
        <w:t>“</w:t>
      </w:r>
      <w:r w:rsidRPr="00B6476A">
        <w:rPr>
          <w:rFonts w:eastAsiaTheme="minorEastAsia"/>
          <w:color w:val="000000"/>
          <w:sz w:val="24"/>
        </w:rPr>
        <w:t>中型</w:t>
      </w:r>
      <w:r w:rsidRPr="00B6476A">
        <w:rPr>
          <w:rFonts w:eastAsiaTheme="minorEastAsia"/>
          <w:color w:val="000000"/>
          <w:sz w:val="24"/>
        </w:rPr>
        <w:t>”</w:t>
      </w:r>
      <w:r w:rsidRPr="00B6476A">
        <w:rPr>
          <w:rFonts w:eastAsiaTheme="minorEastAsia"/>
          <w:color w:val="000000"/>
          <w:sz w:val="24"/>
        </w:rPr>
        <w:t>、</w:t>
      </w:r>
      <w:r w:rsidRPr="00B6476A">
        <w:rPr>
          <w:rFonts w:eastAsiaTheme="minorEastAsia"/>
          <w:color w:val="000000"/>
          <w:sz w:val="24"/>
        </w:rPr>
        <w:t>“</w:t>
      </w:r>
      <w:r w:rsidRPr="00B6476A">
        <w:rPr>
          <w:rFonts w:eastAsiaTheme="minorEastAsia"/>
          <w:color w:val="000000"/>
          <w:sz w:val="24"/>
        </w:rPr>
        <w:t>小型</w:t>
      </w:r>
      <w:r w:rsidRPr="00B6476A">
        <w:rPr>
          <w:rFonts w:eastAsiaTheme="minorEastAsia"/>
          <w:color w:val="000000"/>
          <w:sz w:val="24"/>
        </w:rPr>
        <w:t>”</w:t>
      </w:r>
      <w:r w:rsidRPr="00B6476A">
        <w:rPr>
          <w:rFonts w:eastAsiaTheme="minorEastAsia" w:hint="eastAsia"/>
          <w:color w:val="000000"/>
          <w:sz w:val="24"/>
        </w:rPr>
        <w:t>、</w:t>
      </w:r>
      <w:r w:rsidRPr="00B6476A">
        <w:rPr>
          <w:rFonts w:eastAsiaTheme="minorEastAsia"/>
          <w:color w:val="000000"/>
          <w:sz w:val="24"/>
        </w:rPr>
        <w:t>“</w:t>
      </w:r>
      <w:r w:rsidRPr="00B6476A">
        <w:rPr>
          <w:rFonts w:eastAsiaTheme="minorEastAsia"/>
          <w:color w:val="000000"/>
          <w:sz w:val="24"/>
        </w:rPr>
        <w:t>微型</w:t>
      </w:r>
      <w:r w:rsidRPr="00B6476A">
        <w:rPr>
          <w:rFonts w:eastAsiaTheme="minorEastAsia"/>
          <w:color w:val="000000"/>
          <w:sz w:val="24"/>
        </w:rPr>
        <w:t>”</w:t>
      </w:r>
      <w:r w:rsidRPr="00B6476A">
        <w:rPr>
          <w:rFonts w:eastAsiaTheme="minorEastAsia"/>
          <w:color w:val="000000"/>
          <w:sz w:val="24"/>
        </w:rPr>
        <w:t>或</w:t>
      </w:r>
      <w:r w:rsidRPr="00B6476A">
        <w:rPr>
          <w:rFonts w:eastAsiaTheme="minorEastAsia"/>
          <w:color w:val="000000"/>
          <w:sz w:val="24"/>
        </w:rPr>
        <w:t>“</w:t>
      </w:r>
      <w:r w:rsidRPr="00B6476A">
        <w:rPr>
          <w:rFonts w:eastAsiaTheme="minorEastAsia"/>
          <w:color w:val="000000"/>
          <w:sz w:val="24"/>
        </w:rPr>
        <w:t>其他</w:t>
      </w:r>
      <w:r w:rsidRPr="00B6476A">
        <w:rPr>
          <w:rFonts w:eastAsiaTheme="minorEastAsia"/>
          <w:color w:val="000000"/>
          <w:sz w:val="24"/>
        </w:rPr>
        <w:t>”</w:t>
      </w:r>
      <w:r w:rsidRPr="00B6476A">
        <w:rPr>
          <w:rFonts w:eastAsiaTheme="minorEastAsia"/>
          <w:color w:val="000000"/>
          <w:sz w:val="24"/>
        </w:rPr>
        <w:t>，且不应与《中小企业声明函》或《拟分包情况说明》中内容矛盾。</w:t>
      </w:r>
      <w:bookmarkStart w:id="755" w:name="_Hlk167094566"/>
      <w:r w:rsidRPr="00B6476A">
        <w:rPr>
          <w:rFonts w:eastAsiaTheme="minorEastAsia" w:hint="eastAsia"/>
          <w:color w:val="000000"/>
          <w:sz w:val="24"/>
        </w:rPr>
        <w:t>制造商所属性别请填写“男”或“女”，</w:t>
      </w:r>
      <w:r w:rsidRPr="00B6476A">
        <w:rPr>
          <w:rFonts w:hint="eastAsia"/>
          <w:color w:val="000000"/>
          <w:sz w:val="24"/>
        </w:rPr>
        <w:t>指拥有制造商</w:t>
      </w:r>
      <w:r w:rsidRPr="00B6476A">
        <w:rPr>
          <w:color w:val="000000"/>
          <w:sz w:val="24"/>
        </w:rPr>
        <w:t>51%</w:t>
      </w:r>
      <w:r w:rsidRPr="00B6476A">
        <w:rPr>
          <w:rFonts w:hint="eastAsia"/>
          <w:color w:val="000000"/>
          <w:sz w:val="24"/>
        </w:rPr>
        <w:t>以上绝对所有权的性别；绝对所有权拥有者可以是一个人，也可以是多人合计计算</w:t>
      </w:r>
      <w:r w:rsidRPr="00B6476A">
        <w:rPr>
          <w:rFonts w:eastAsiaTheme="minorEastAsia" w:hint="eastAsia"/>
          <w:color w:val="000000"/>
          <w:sz w:val="24"/>
        </w:rPr>
        <w:t>。外商投资类型请填写“外商单独投资”、“外商部分投资”或“内资”。</w:t>
      </w:r>
    </w:p>
    <w:bookmarkEnd w:id="755"/>
    <w:p w14:paraId="6C824A5F" w14:textId="77777777" w:rsidR="00E429FB" w:rsidRPr="00B6476A" w:rsidRDefault="00E429FB">
      <w:pPr>
        <w:tabs>
          <w:tab w:val="left" w:pos="1800"/>
          <w:tab w:val="left" w:pos="5580"/>
        </w:tabs>
        <w:ind w:firstLineChars="200" w:firstLine="480"/>
        <w:jc w:val="left"/>
        <w:rPr>
          <w:rFonts w:eastAsiaTheme="minorEastAsia"/>
          <w:color w:val="000000"/>
          <w:sz w:val="24"/>
        </w:rPr>
      </w:pPr>
    </w:p>
    <w:p w14:paraId="5D6C1A5E" w14:textId="77777777" w:rsidR="00E429FB" w:rsidRPr="00B6476A" w:rsidRDefault="00E429FB">
      <w:pPr>
        <w:autoSpaceDE w:val="0"/>
        <w:autoSpaceDN w:val="0"/>
        <w:adjustRightInd w:val="0"/>
        <w:snapToGrid w:val="0"/>
        <w:spacing w:before="25" w:after="25" w:line="360" w:lineRule="auto"/>
        <w:rPr>
          <w:rFonts w:eastAsiaTheme="minorEastAsia"/>
          <w:color w:val="000000"/>
          <w:sz w:val="24"/>
        </w:rPr>
      </w:pPr>
    </w:p>
    <w:p w14:paraId="173C6BBB" w14:textId="77777777" w:rsidR="00E429FB" w:rsidRPr="00B6476A" w:rsidRDefault="00E429FB">
      <w:pPr>
        <w:autoSpaceDE w:val="0"/>
        <w:autoSpaceDN w:val="0"/>
        <w:adjustRightInd w:val="0"/>
        <w:snapToGrid w:val="0"/>
        <w:spacing w:before="25" w:after="25" w:line="360" w:lineRule="auto"/>
        <w:rPr>
          <w:rFonts w:eastAsiaTheme="minorEastAsia"/>
          <w:color w:val="000000"/>
          <w:sz w:val="24"/>
        </w:rPr>
      </w:pPr>
    </w:p>
    <w:p w14:paraId="03FDA7C6" w14:textId="77777777" w:rsidR="00E429FB" w:rsidRPr="00B6476A" w:rsidRDefault="00000000">
      <w:pPr>
        <w:autoSpaceDE w:val="0"/>
        <w:autoSpaceDN w:val="0"/>
        <w:adjustRightInd w:val="0"/>
        <w:snapToGrid w:val="0"/>
        <w:spacing w:before="25" w:after="25" w:line="360" w:lineRule="auto"/>
        <w:ind w:right="360"/>
        <w:jc w:val="left"/>
        <w:rPr>
          <w:rFonts w:eastAsiaTheme="minorEastAsia"/>
          <w:color w:val="000000"/>
          <w:sz w:val="24"/>
          <w:lang w:val="zh-CN"/>
        </w:rPr>
      </w:pPr>
      <w:r w:rsidRPr="00B6476A">
        <w:rPr>
          <w:rFonts w:eastAsiaTheme="minorEastAsia"/>
          <w:color w:val="000000"/>
          <w:sz w:val="24"/>
        </w:rPr>
        <w:t>供应商名称（加盖公章）</w:t>
      </w:r>
      <w:r w:rsidRPr="00B6476A">
        <w:rPr>
          <w:rFonts w:eastAsiaTheme="minorEastAsia"/>
          <w:color w:val="000000"/>
          <w:sz w:val="24"/>
          <w:lang w:val="zh-CN"/>
        </w:rPr>
        <w:t>：</w:t>
      </w:r>
      <w:r w:rsidRPr="00B6476A">
        <w:rPr>
          <w:rFonts w:eastAsiaTheme="minorEastAsia"/>
          <w:sz w:val="24"/>
        </w:rPr>
        <w:t>______</w:t>
      </w:r>
    </w:p>
    <w:p w14:paraId="351A0B4E" w14:textId="77777777" w:rsidR="00E429FB" w:rsidRPr="00B6476A" w:rsidRDefault="00000000">
      <w:pPr>
        <w:autoSpaceDE w:val="0"/>
        <w:autoSpaceDN w:val="0"/>
        <w:adjustRightInd w:val="0"/>
        <w:snapToGrid w:val="0"/>
        <w:spacing w:before="25" w:after="25" w:line="360" w:lineRule="auto"/>
        <w:rPr>
          <w:rFonts w:eastAsiaTheme="minorEastAsia"/>
          <w:color w:val="000000"/>
          <w:sz w:val="24"/>
          <w:lang w:val="zh-CN"/>
        </w:rPr>
      </w:pPr>
      <w:r w:rsidRPr="00B6476A">
        <w:rPr>
          <w:rFonts w:eastAsiaTheme="minorEastAsia"/>
          <w:color w:val="000000"/>
          <w:sz w:val="24"/>
          <w:szCs w:val="20"/>
        </w:rPr>
        <w:t>日期：</w:t>
      </w:r>
      <w:r w:rsidRPr="00B6476A">
        <w:rPr>
          <w:rFonts w:eastAsiaTheme="minorEastAsia"/>
          <w:color w:val="000000"/>
          <w:sz w:val="24"/>
          <w:szCs w:val="20"/>
        </w:rPr>
        <w:t>____</w:t>
      </w:r>
      <w:r w:rsidRPr="00B6476A">
        <w:rPr>
          <w:rFonts w:eastAsiaTheme="minorEastAsia"/>
          <w:color w:val="000000"/>
          <w:sz w:val="24"/>
          <w:szCs w:val="20"/>
        </w:rPr>
        <w:t>年</w:t>
      </w:r>
      <w:r w:rsidRPr="00B6476A">
        <w:rPr>
          <w:rFonts w:eastAsiaTheme="minorEastAsia"/>
          <w:color w:val="000000"/>
          <w:sz w:val="24"/>
          <w:szCs w:val="20"/>
        </w:rPr>
        <w:t>____</w:t>
      </w:r>
      <w:r w:rsidRPr="00B6476A">
        <w:rPr>
          <w:rFonts w:eastAsiaTheme="minorEastAsia"/>
          <w:color w:val="000000"/>
          <w:sz w:val="24"/>
          <w:szCs w:val="20"/>
        </w:rPr>
        <w:t>月</w:t>
      </w:r>
      <w:r w:rsidRPr="00B6476A">
        <w:rPr>
          <w:rFonts w:eastAsiaTheme="minorEastAsia"/>
          <w:color w:val="000000"/>
          <w:sz w:val="24"/>
          <w:szCs w:val="20"/>
        </w:rPr>
        <w:t>____</w:t>
      </w:r>
      <w:r w:rsidRPr="00B6476A">
        <w:rPr>
          <w:rFonts w:eastAsiaTheme="minorEastAsia"/>
          <w:color w:val="000000"/>
          <w:sz w:val="24"/>
          <w:szCs w:val="20"/>
        </w:rPr>
        <w:t>日</w:t>
      </w:r>
      <w:r w:rsidRPr="00B6476A">
        <w:rPr>
          <w:rFonts w:eastAsiaTheme="minorEastAsia"/>
          <w:color w:val="000000"/>
          <w:sz w:val="24"/>
          <w:szCs w:val="20"/>
        </w:rPr>
        <w:t xml:space="preserve">  </w:t>
      </w:r>
    </w:p>
    <w:p w14:paraId="433087E7" w14:textId="77777777" w:rsidR="00E429FB" w:rsidRPr="00B6476A" w:rsidRDefault="00E429FB">
      <w:pPr>
        <w:tabs>
          <w:tab w:val="left" w:pos="360"/>
        </w:tabs>
        <w:snapToGrid w:val="0"/>
        <w:spacing w:line="360" w:lineRule="auto"/>
        <w:outlineLvl w:val="1"/>
        <w:rPr>
          <w:rFonts w:eastAsiaTheme="minorEastAsia"/>
          <w:sz w:val="24"/>
        </w:rPr>
        <w:sectPr w:rsidR="00E429FB" w:rsidRPr="00B6476A">
          <w:pgSz w:w="11907" w:h="16840"/>
          <w:pgMar w:top="1418" w:right="1134" w:bottom="1418" w:left="1701" w:header="851" w:footer="851" w:gutter="0"/>
          <w:cols w:space="720"/>
          <w:docGrid w:linePitch="462"/>
        </w:sectPr>
      </w:pPr>
      <w:bookmarkStart w:id="756" w:name="_Toc142311062"/>
      <w:bookmarkStart w:id="757" w:name="_Toc226965835"/>
      <w:bookmarkStart w:id="758" w:name="_Toc265228400"/>
      <w:bookmarkStart w:id="759" w:name="_Toc150480798"/>
      <w:bookmarkStart w:id="760" w:name="_Toc226309806"/>
      <w:bookmarkStart w:id="761" w:name="_Toc305158830"/>
      <w:bookmarkStart w:id="762" w:name="_Toc226337258"/>
      <w:bookmarkStart w:id="763" w:name="_Toc195842927"/>
      <w:bookmarkStart w:id="764" w:name="_Toc150774765"/>
      <w:bookmarkStart w:id="765" w:name="_Toc264969252"/>
      <w:bookmarkStart w:id="766" w:name="_Toc226965752"/>
      <w:bookmarkStart w:id="767" w:name="_Toc305158904"/>
      <w:bookmarkStart w:id="768" w:name="_Toc127151562"/>
      <w:bookmarkStart w:id="769" w:name="_Toc150480797"/>
      <w:bookmarkStart w:id="770" w:name="_Toc195842926"/>
      <w:bookmarkStart w:id="771" w:name="_Toc127151561"/>
      <w:bookmarkStart w:id="772" w:name="_Toc265228399"/>
      <w:bookmarkStart w:id="773" w:name="_Toc226965751"/>
      <w:bookmarkStart w:id="774" w:name="_Toc264969251"/>
      <w:bookmarkStart w:id="775" w:name="_Toc150774764"/>
      <w:bookmarkStart w:id="776" w:name="_Toc226337257"/>
      <w:bookmarkStart w:id="777" w:name="_Toc226965834"/>
      <w:bookmarkStart w:id="778" w:name="_Toc226309805"/>
      <w:bookmarkStart w:id="779" w:name="_Toc142311061"/>
      <w:bookmarkStart w:id="780" w:name="_Toc305158829"/>
      <w:bookmarkStart w:id="781" w:name="_Toc305158903"/>
    </w:p>
    <w:p w14:paraId="37DA7738" w14:textId="77777777" w:rsidR="00E429FB" w:rsidRPr="00B6476A" w:rsidRDefault="00000000">
      <w:pPr>
        <w:tabs>
          <w:tab w:val="left" w:pos="360"/>
        </w:tabs>
        <w:snapToGrid w:val="0"/>
        <w:spacing w:line="360" w:lineRule="auto"/>
        <w:outlineLvl w:val="1"/>
        <w:rPr>
          <w:rFonts w:eastAsiaTheme="minorEastAsia"/>
          <w:color w:val="000000"/>
          <w:sz w:val="24"/>
          <w:szCs w:val="20"/>
        </w:rPr>
      </w:pPr>
      <w:r w:rsidRPr="00B6476A">
        <w:rPr>
          <w:rFonts w:eastAsiaTheme="minorEastAsia"/>
          <w:sz w:val="24"/>
        </w:rPr>
        <w:lastRenderedPageBreak/>
        <w:t xml:space="preserve">9  </w:t>
      </w:r>
      <w:r w:rsidRPr="00B6476A">
        <w:rPr>
          <w:rFonts w:eastAsiaTheme="minorEastAsia"/>
          <w:sz w:val="24"/>
        </w:rPr>
        <w:t>合同条款偏离表</w:t>
      </w:r>
      <w:bookmarkEnd w:id="756"/>
      <w:bookmarkEnd w:id="757"/>
      <w:bookmarkEnd w:id="758"/>
      <w:bookmarkEnd w:id="759"/>
      <w:bookmarkEnd w:id="760"/>
      <w:bookmarkEnd w:id="761"/>
      <w:bookmarkEnd w:id="762"/>
      <w:bookmarkEnd w:id="763"/>
      <w:bookmarkEnd w:id="764"/>
      <w:bookmarkEnd w:id="765"/>
      <w:bookmarkEnd w:id="766"/>
      <w:bookmarkEnd w:id="767"/>
      <w:bookmarkEnd w:id="768"/>
      <w:r w:rsidRPr="00B6476A">
        <w:rPr>
          <w:rFonts w:eastAsiaTheme="minorEastAsia"/>
          <w:sz w:val="24"/>
        </w:rPr>
        <w:t>（实质性格式）</w:t>
      </w:r>
    </w:p>
    <w:p w14:paraId="531C7210" w14:textId="77777777" w:rsidR="00E429FB" w:rsidRPr="00B6476A" w:rsidRDefault="00E429FB">
      <w:pPr>
        <w:spacing w:line="360" w:lineRule="auto"/>
        <w:rPr>
          <w:rFonts w:eastAsiaTheme="minorEastAsia"/>
          <w:color w:val="000000"/>
          <w:sz w:val="24"/>
          <w:szCs w:val="20"/>
        </w:rPr>
      </w:pPr>
    </w:p>
    <w:p w14:paraId="0550BE09" w14:textId="77777777" w:rsidR="00E429FB" w:rsidRPr="00B6476A" w:rsidRDefault="00000000">
      <w:pPr>
        <w:tabs>
          <w:tab w:val="left" w:pos="2775"/>
          <w:tab w:val="center" w:pos="4153"/>
        </w:tabs>
        <w:autoSpaceDE w:val="0"/>
        <w:autoSpaceDN w:val="0"/>
        <w:adjustRightInd w:val="0"/>
        <w:spacing w:line="360" w:lineRule="auto"/>
        <w:jc w:val="left"/>
        <w:rPr>
          <w:rFonts w:eastAsiaTheme="minorEastAsia"/>
          <w:b/>
          <w:color w:val="000000"/>
          <w:sz w:val="36"/>
          <w:szCs w:val="36"/>
        </w:rPr>
      </w:pPr>
      <w:r w:rsidRPr="00B6476A">
        <w:rPr>
          <w:rFonts w:eastAsiaTheme="minorEastAsia"/>
          <w:color w:val="000000"/>
          <w:sz w:val="36"/>
          <w:szCs w:val="36"/>
        </w:rPr>
        <w:tab/>
      </w:r>
      <w:r w:rsidRPr="00B6476A">
        <w:rPr>
          <w:rFonts w:eastAsiaTheme="minorEastAsia"/>
          <w:b/>
          <w:color w:val="000000"/>
          <w:sz w:val="36"/>
          <w:szCs w:val="36"/>
        </w:rPr>
        <w:tab/>
      </w:r>
      <w:r w:rsidRPr="00B6476A">
        <w:rPr>
          <w:rFonts w:eastAsiaTheme="minorEastAsia"/>
          <w:b/>
          <w:color w:val="000000"/>
          <w:sz w:val="36"/>
          <w:szCs w:val="36"/>
        </w:rPr>
        <w:t>合同条款偏离表</w:t>
      </w:r>
    </w:p>
    <w:p w14:paraId="05971A2B" w14:textId="77777777" w:rsidR="00E429FB" w:rsidRPr="00B6476A" w:rsidRDefault="00E429FB">
      <w:pPr>
        <w:spacing w:line="360" w:lineRule="auto"/>
        <w:rPr>
          <w:rFonts w:eastAsiaTheme="minorEastAsia"/>
          <w:color w:val="000000"/>
          <w:sz w:val="24"/>
          <w:szCs w:val="20"/>
        </w:rPr>
      </w:pPr>
    </w:p>
    <w:p w14:paraId="10D38E42" w14:textId="77777777" w:rsidR="00E429FB" w:rsidRPr="00B6476A" w:rsidRDefault="00000000">
      <w:pPr>
        <w:tabs>
          <w:tab w:val="left" w:pos="1800"/>
          <w:tab w:val="left" w:pos="5580"/>
        </w:tabs>
        <w:spacing w:line="360" w:lineRule="auto"/>
        <w:ind w:firstLineChars="150" w:firstLine="360"/>
        <w:jc w:val="left"/>
        <w:rPr>
          <w:rFonts w:eastAsiaTheme="minorEastAsia"/>
          <w:color w:val="000000"/>
          <w:sz w:val="24"/>
        </w:rPr>
      </w:pPr>
      <w:r w:rsidRPr="00B6476A">
        <w:rPr>
          <w:rFonts w:eastAsiaTheme="minorEastAsia"/>
          <w:color w:val="000000"/>
          <w:sz w:val="24"/>
        </w:rPr>
        <w:t>项目编号</w:t>
      </w:r>
      <w:r w:rsidRPr="00B6476A">
        <w:rPr>
          <w:rFonts w:eastAsiaTheme="minorEastAsia"/>
          <w:color w:val="000000"/>
          <w:sz w:val="24"/>
        </w:rPr>
        <w:t>/</w:t>
      </w:r>
      <w:r w:rsidRPr="00B6476A">
        <w:rPr>
          <w:rFonts w:eastAsiaTheme="minorEastAsia"/>
          <w:color w:val="000000"/>
          <w:sz w:val="24"/>
        </w:rPr>
        <w:t>包号：</w:t>
      </w:r>
      <w:r w:rsidRPr="00B6476A">
        <w:rPr>
          <w:rFonts w:eastAsiaTheme="minorEastAsia"/>
          <w:color w:val="000000"/>
          <w:sz w:val="24"/>
        </w:rPr>
        <w:t xml:space="preserve">_______________     </w:t>
      </w:r>
      <w:r w:rsidRPr="00B6476A">
        <w:rPr>
          <w:rFonts w:eastAsiaTheme="minorEastAsia"/>
          <w:color w:val="000000"/>
          <w:sz w:val="24"/>
        </w:rPr>
        <w:t>项目名称：</w:t>
      </w:r>
      <w:r w:rsidRPr="00B6476A">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529"/>
        <w:gridCol w:w="1730"/>
        <w:gridCol w:w="1731"/>
        <w:gridCol w:w="2122"/>
        <w:gridCol w:w="961"/>
      </w:tblGrid>
      <w:tr w:rsidR="00E429FB" w:rsidRPr="00B6476A" w14:paraId="7B329487" w14:textId="77777777">
        <w:trPr>
          <w:trHeight w:val="930"/>
          <w:jc w:val="center"/>
        </w:trPr>
        <w:tc>
          <w:tcPr>
            <w:tcW w:w="898" w:type="dxa"/>
            <w:vAlign w:val="center"/>
          </w:tcPr>
          <w:p w14:paraId="1F053B04"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序号</w:t>
            </w:r>
          </w:p>
        </w:tc>
        <w:tc>
          <w:tcPr>
            <w:tcW w:w="1394" w:type="dxa"/>
            <w:vAlign w:val="center"/>
          </w:tcPr>
          <w:p w14:paraId="26B5D568"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szCs w:val="21"/>
              </w:rPr>
              <w:t>竞争性磋商文件</w:t>
            </w:r>
            <w:r w:rsidRPr="00B6476A">
              <w:rPr>
                <w:rFonts w:eastAsiaTheme="minorEastAsia"/>
                <w:color w:val="000000"/>
                <w:sz w:val="24"/>
              </w:rPr>
              <w:t>条目号（页码）</w:t>
            </w:r>
          </w:p>
        </w:tc>
        <w:tc>
          <w:tcPr>
            <w:tcW w:w="1808" w:type="dxa"/>
            <w:vAlign w:val="center"/>
          </w:tcPr>
          <w:p w14:paraId="28C8BF2A"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szCs w:val="21"/>
              </w:rPr>
              <w:t>竞争性磋商文件</w:t>
            </w:r>
            <w:r w:rsidRPr="00B6476A">
              <w:rPr>
                <w:rFonts w:eastAsiaTheme="minorEastAsia"/>
                <w:color w:val="000000"/>
                <w:sz w:val="24"/>
              </w:rPr>
              <w:t>要求</w:t>
            </w:r>
          </w:p>
        </w:tc>
        <w:tc>
          <w:tcPr>
            <w:tcW w:w="1809" w:type="dxa"/>
            <w:vAlign w:val="center"/>
          </w:tcPr>
          <w:p w14:paraId="385A7391"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响应文件内容</w:t>
            </w:r>
          </w:p>
        </w:tc>
        <w:tc>
          <w:tcPr>
            <w:tcW w:w="2290" w:type="dxa"/>
            <w:vAlign w:val="center"/>
          </w:tcPr>
          <w:p w14:paraId="01105C31"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偏离情况</w:t>
            </w:r>
          </w:p>
        </w:tc>
        <w:tc>
          <w:tcPr>
            <w:tcW w:w="863" w:type="dxa"/>
            <w:vAlign w:val="center"/>
          </w:tcPr>
          <w:p w14:paraId="6BAD8775"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说明</w:t>
            </w:r>
          </w:p>
        </w:tc>
      </w:tr>
      <w:tr w:rsidR="00E429FB" w:rsidRPr="00B6476A" w14:paraId="0A44A2A6" w14:textId="77777777">
        <w:trPr>
          <w:trHeight w:val="930"/>
          <w:jc w:val="center"/>
        </w:trPr>
        <w:tc>
          <w:tcPr>
            <w:tcW w:w="0" w:type="auto"/>
            <w:gridSpan w:val="6"/>
            <w:vAlign w:val="center"/>
          </w:tcPr>
          <w:p w14:paraId="5E79028A" w14:textId="77777777" w:rsidR="00E429FB" w:rsidRPr="00B6476A" w:rsidRDefault="00000000">
            <w:pPr>
              <w:adjustRightInd w:val="0"/>
              <w:snapToGrid w:val="0"/>
              <w:jc w:val="left"/>
              <w:rPr>
                <w:rFonts w:eastAsiaTheme="minorEastAsia"/>
                <w:b/>
                <w:color w:val="000000"/>
                <w:sz w:val="24"/>
              </w:rPr>
            </w:pPr>
            <w:r w:rsidRPr="00B6476A">
              <w:rPr>
                <w:b/>
                <w:color w:val="000000"/>
                <w:sz w:val="24"/>
              </w:rPr>
              <w:t>对本项目合同条款的偏离情况（</w:t>
            </w:r>
            <w:r w:rsidRPr="00B6476A">
              <w:rPr>
                <w:rFonts w:hint="eastAsia"/>
                <w:bCs/>
                <w:color w:val="000000"/>
                <w:sz w:val="24"/>
              </w:rPr>
              <w:t>应</w:t>
            </w:r>
            <w:r w:rsidRPr="00B6476A">
              <w:rPr>
                <w:bCs/>
                <w:color w:val="000000"/>
                <w:sz w:val="24"/>
              </w:rPr>
              <w:t>进行选择</w:t>
            </w:r>
            <w:r w:rsidRPr="00B6476A">
              <w:rPr>
                <w:rFonts w:hint="eastAsia"/>
                <w:bCs/>
                <w:color w:val="000000"/>
                <w:sz w:val="24"/>
              </w:rPr>
              <w:t>，未选择</w:t>
            </w:r>
            <w:r w:rsidRPr="00B6476A">
              <w:rPr>
                <w:rFonts w:hint="eastAsia"/>
                <w:b/>
                <w:color w:val="000000"/>
                <w:sz w:val="24"/>
              </w:rPr>
              <w:t>响应无效</w:t>
            </w:r>
            <w:r w:rsidRPr="00B6476A">
              <w:rPr>
                <w:b/>
                <w:color w:val="000000"/>
                <w:sz w:val="24"/>
              </w:rPr>
              <w:t>）：</w:t>
            </w:r>
          </w:p>
          <w:p w14:paraId="63635FF1" w14:textId="77777777" w:rsidR="00E429FB" w:rsidRPr="00B6476A" w:rsidRDefault="00000000">
            <w:pPr>
              <w:adjustRightInd w:val="0"/>
              <w:snapToGrid w:val="0"/>
              <w:jc w:val="left"/>
              <w:rPr>
                <w:rFonts w:eastAsiaTheme="minorEastAsia"/>
                <w:b/>
                <w:color w:val="000000"/>
                <w:sz w:val="24"/>
              </w:rPr>
            </w:pPr>
            <w:r w:rsidRPr="00B6476A">
              <w:rPr>
                <w:rFonts w:eastAsiaTheme="minorEastAsia"/>
                <w:b/>
                <w:color w:val="000000"/>
                <w:sz w:val="24"/>
              </w:rPr>
              <w:t>□</w:t>
            </w:r>
            <w:r w:rsidRPr="00B6476A">
              <w:rPr>
                <w:rFonts w:eastAsiaTheme="minorEastAsia"/>
                <w:b/>
                <w:color w:val="000000"/>
                <w:sz w:val="24"/>
              </w:rPr>
              <w:t>无偏离</w:t>
            </w:r>
            <w:r w:rsidRPr="00B6476A">
              <w:rPr>
                <w:rFonts w:eastAsiaTheme="minorEastAsia"/>
                <w:color w:val="000000"/>
                <w:sz w:val="24"/>
              </w:rPr>
              <w:t>（</w:t>
            </w:r>
            <w:r w:rsidRPr="00B6476A">
              <w:rPr>
                <w:rFonts w:eastAsiaTheme="minorEastAsia"/>
                <w:color w:val="000000"/>
                <w:sz w:val="24"/>
                <w:szCs w:val="21"/>
              </w:rPr>
              <w:t>如无偏离，仅选择无偏离即可</w:t>
            </w:r>
            <w:r w:rsidRPr="00B6476A">
              <w:rPr>
                <w:rFonts w:hint="eastAsia"/>
                <w:color w:val="000000"/>
                <w:sz w:val="24"/>
                <w:szCs w:val="21"/>
              </w:rPr>
              <w:t>；</w:t>
            </w:r>
            <w:r w:rsidRPr="00B6476A">
              <w:rPr>
                <w:rFonts w:hint="eastAsia"/>
                <w:bCs/>
                <w:color w:val="000000"/>
                <w:sz w:val="24"/>
              </w:rPr>
              <w:t>无偏离即为</w:t>
            </w:r>
            <w:r w:rsidRPr="00B6476A">
              <w:rPr>
                <w:sz w:val="24"/>
              </w:rPr>
              <w:t>对合同条款中的所有要求</w:t>
            </w:r>
            <w:r w:rsidRPr="00B6476A">
              <w:rPr>
                <w:rFonts w:hint="eastAsia"/>
                <w:sz w:val="24"/>
              </w:rPr>
              <w:t>，</w:t>
            </w:r>
            <w:r w:rsidRPr="00B6476A">
              <w:rPr>
                <w:sz w:val="24"/>
              </w:rPr>
              <w:t>均视作供应商已对之理解和响应。</w:t>
            </w:r>
            <w:r w:rsidRPr="00B6476A">
              <w:rPr>
                <w:rFonts w:eastAsiaTheme="minorEastAsia"/>
                <w:color w:val="000000"/>
                <w:sz w:val="24"/>
              </w:rPr>
              <w:t>）</w:t>
            </w:r>
          </w:p>
          <w:p w14:paraId="76648B65" w14:textId="77777777" w:rsidR="00E429FB" w:rsidRPr="00B6476A" w:rsidRDefault="00000000">
            <w:pPr>
              <w:adjustRightInd w:val="0"/>
              <w:snapToGrid w:val="0"/>
              <w:jc w:val="left"/>
              <w:rPr>
                <w:rFonts w:eastAsiaTheme="minorEastAsia"/>
                <w:color w:val="000000"/>
                <w:sz w:val="24"/>
              </w:rPr>
            </w:pPr>
            <w:r w:rsidRPr="00B6476A">
              <w:rPr>
                <w:rFonts w:eastAsiaTheme="minorEastAsia"/>
                <w:b/>
                <w:color w:val="000000"/>
                <w:sz w:val="24"/>
              </w:rPr>
              <w:t>□</w:t>
            </w:r>
            <w:r w:rsidRPr="00B6476A">
              <w:rPr>
                <w:rFonts w:eastAsiaTheme="minorEastAsia"/>
                <w:b/>
                <w:color w:val="000000"/>
                <w:sz w:val="24"/>
              </w:rPr>
              <w:t>有偏离</w:t>
            </w:r>
            <w:r w:rsidRPr="00B6476A">
              <w:rPr>
                <w:rFonts w:eastAsiaTheme="minorEastAsia"/>
                <w:color w:val="000000"/>
                <w:sz w:val="24"/>
              </w:rPr>
              <w:t>（</w:t>
            </w:r>
            <w:r w:rsidRPr="00B6476A">
              <w:rPr>
                <w:rFonts w:eastAsiaTheme="minorEastAsia"/>
                <w:color w:val="000000"/>
                <w:sz w:val="24"/>
                <w:szCs w:val="21"/>
              </w:rPr>
              <w:t>如有偏离，</w:t>
            </w:r>
            <w:r w:rsidRPr="00B6476A">
              <w:rPr>
                <w:rFonts w:eastAsiaTheme="minorEastAsia"/>
                <w:color w:val="000000"/>
                <w:sz w:val="24"/>
              </w:rPr>
              <w:t>则</w:t>
            </w:r>
            <w:r w:rsidRPr="00B6476A">
              <w:rPr>
                <w:rFonts w:eastAsiaTheme="minorEastAsia" w:hint="eastAsia"/>
                <w:color w:val="000000"/>
                <w:sz w:val="24"/>
              </w:rPr>
              <w:t>应</w:t>
            </w:r>
            <w:r w:rsidRPr="00B6476A">
              <w:rPr>
                <w:rFonts w:eastAsiaTheme="minorEastAsia"/>
                <w:color w:val="000000"/>
                <w:sz w:val="24"/>
              </w:rPr>
              <w:t>在本表中对负偏离项逐一列明</w:t>
            </w:r>
            <w:r w:rsidRPr="00B6476A">
              <w:rPr>
                <w:rFonts w:hint="eastAsia"/>
                <w:color w:val="000000"/>
                <w:sz w:val="24"/>
              </w:rPr>
              <w:t>，否则</w:t>
            </w:r>
            <w:r w:rsidRPr="00B6476A">
              <w:rPr>
                <w:rFonts w:hint="eastAsia"/>
                <w:b/>
                <w:bCs/>
                <w:color w:val="000000"/>
                <w:sz w:val="24"/>
              </w:rPr>
              <w:t>响应无效</w:t>
            </w:r>
            <w:r w:rsidRPr="00B6476A">
              <w:rPr>
                <w:color w:val="000000"/>
                <w:sz w:val="24"/>
              </w:rPr>
              <w:t>；</w:t>
            </w:r>
            <w:r w:rsidRPr="00B6476A">
              <w:rPr>
                <w:sz w:val="24"/>
              </w:rPr>
              <w:t>对合同条款中的所有要求，除本表列明的偏离外，均视作供应商已对之理解和响应。</w:t>
            </w:r>
            <w:r w:rsidRPr="00B6476A">
              <w:rPr>
                <w:rFonts w:eastAsiaTheme="minorEastAsia"/>
                <w:color w:val="000000"/>
                <w:sz w:val="24"/>
              </w:rPr>
              <w:t>）</w:t>
            </w:r>
          </w:p>
        </w:tc>
      </w:tr>
      <w:tr w:rsidR="00E429FB" w:rsidRPr="00B6476A" w14:paraId="68B8A193" w14:textId="77777777">
        <w:trPr>
          <w:trHeight w:val="930"/>
          <w:jc w:val="center"/>
        </w:trPr>
        <w:tc>
          <w:tcPr>
            <w:tcW w:w="898" w:type="dxa"/>
            <w:vAlign w:val="center"/>
          </w:tcPr>
          <w:p w14:paraId="06205EA6" w14:textId="77777777" w:rsidR="00E429FB" w:rsidRPr="00B6476A" w:rsidRDefault="00E429FB">
            <w:pPr>
              <w:adjustRightInd w:val="0"/>
              <w:snapToGrid w:val="0"/>
              <w:jc w:val="center"/>
              <w:rPr>
                <w:rFonts w:eastAsiaTheme="minorEastAsia"/>
                <w:color w:val="000000"/>
                <w:sz w:val="24"/>
              </w:rPr>
            </w:pPr>
          </w:p>
        </w:tc>
        <w:tc>
          <w:tcPr>
            <w:tcW w:w="1394" w:type="dxa"/>
            <w:vAlign w:val="center"/>
          </w:tcPr>
          <w:p w14:paraId="22DBBD74" w14:textId="77777777" w:rsidR="00E429FB" w:rsidRPr="00B6476A" w:rsidRDefault="00E429FB">
            <w:pPr>
              <w:adjustRightInd w:val="0"/>
              <w:snapToGrid w:val="0"/>
              <w:jc w:val="center"/>
              <w:rPr>
                <w:rFonts w:eastAsiaTheme="minorEastAsia"/>
                <w:color w:val="000000"/>
                <w:sz w:val="24"/>
              </w:rPr>
            </w:pPr>
          </w:p>
        </w:tc>
        <w:tc>
          <w:tcPr>
            <w:tcW w:w="1808" w:type="dxa"/>
            <w:vAlign w:val="center"/>
          </w:tcPr>
          <w:p w14:paraId="62FFD8FD" w14:textId="77777777" w:rsidR="00E429FB" w:rsidRPr="00B6476A" w:rsidRDefault="00E429FB">
            <w:pPr>
              <w:adjustRightInd w:val="0"/>
              <w:snapToGrid w:val="0"/>
              <w:jc w:val="center"/>
              <w:rPr>
                <w:rFonts w:eastAsiaTheme="minorEastAsia"/>
                <w:color w:val="000000"/>
                <w:sz w:val="24"/>
              </w:rPr>
            </w:pPr>
          </w:p>
        </w:tc>
        <w:tc>
          <w:tcPr>
            <w:tcW w:w="1809" w:type="dxa"/>
            <w:vAlign w:val="center"/>
          </w:tcPr>
          <w:p w14:paraId="0C34578D" w14:textId="77777777" w:rsidR="00E429FB" w:rsidRPr="00B6476A" w:rsidRDefault="00E429FB">
            <w:pPr>
              <w:adjustRightInd w:val="0"/>
              <w:snapToGrid w:val="0"/>
              <w:jc w:val="center"/>
              <w:rPr>
                <w:rFonts w:eastAsiaTheme="minorEastAsia"/>
                <w:color w:val="000000"/>
                <w:sz w:val="24"/>
              </w:rPr>
            </w:pPr>
          </w:p>
        </w:tc>
        <w:tc>
          <w:tcPr>
            <w:tcW w:w="2290" w:type="dxa"/>
            <w:vAlign w:val="center"/>
          </w:tcPr>
          <w:p w14:paraId="4F0F7671" w14:textId="77777777" w:rsidR="00E429FB" w:rsidRPr="00B6476A" w:rsidRDefault="00E429FB">
            <w:pPr>
              <w:adjustRightInd w:val="0"/>
              <w:snapToGrid w:val="0"/>
              <w:jc w:val="center"/>
              <w:rPr>
                <w:rFonts w:eastAsiaTheme="minorEastAsia"/>
                <w:color w:val="000000"/>
                <w:sz w:val="24"/>
              </w:rPr>
            </w:pPr>
          </w:p>
        </w:tc>
        <w:tc>
          <w:tcPr>
            <w:tcW w:w="863" w:type="dxa"/>
            <w:vAlign w:val="center"/>
          </w:tcPr>
          <w:p w14:paraId="1F3FAC10" w14:textId="77777777" w:rsidR="00E429FB" w:rsidRPr="00B6476A" w:rsidRDefault="00E429FB">
            <w:pPr>
              <w:adjustRightInd w:val="0"/>
              <w:snapToGrid w:val="0"/>
              <w:jc w:val="center"/>
              <w:rPr>
                <w:rFonts w:eastAsiaTheme="minorEastAsia"/>
                <w:color w:val="000000"/>
                <w:sz w:val="24"/>
              </w:rPr>
            </w:pPr>
          </w:p>
        </w:tc>
      </w:tr>
      <w:tr w:rsidR="00E429FB" w:rsidRPr="00B6476A" w14:paraId="7C3109DD" w14:textId="77777777">
        <w:trPr>
          <w:trHeight w:val="930"/>
          <w:jc w:val="center"/>
        </w:trPr>
        <w:tc>
          <w:tcPr>
            <w:tcW w:w="898" w:type="dxa"/>
            <w:vAlign w:val="center"/>
          </w:tcPr>
          <w:p w14:paraId="0E1B7459" w14:textId="77777777" w:rsidR="00E429FB" w:rsidRPr="00B6476A" w:rsidRDefault="00E429FB">
            <w:pPr>
              <w:adjustRightInd w:val="0"/>
              <w:snapToGrid w:val="0"/>
              <w:jc w:val="center"/>
              <w:rPr>
                <w:rFonts w:eastAsiaTheme="minorEastAsia"/>
                <w:color w:val="000000"/>
                <w:sz w:val="24"/>
              </w:rPr>
            </w:pPr>
          </w:p>
        </w:tc>
        <w:tc>
          <w:tcPr>
            <w:tcW w:w="1394" w:type="dxa"/>
            <w:vAlign w:val="center"/>
          </w:tcPr>
          <w:p w14:paraId="4E4B3C0B" w14:textId="77777777" w:rsidR="00E429FB" w:rsidRPr="00B6476A" w:rsidRDefault="00E429FB">
            <w:pPr>
              <w:adjustRightInd w:val="0"/>
              <w:snapToGrid w:val="0"/>
              <w:jc w:val="center"/>
              <w:rPr>
                <w:rFonts w:eastAsiaTheme="minorEastAsia"/>
                <w:color w:val="000000"/>
                <w:sz w:val="24"/>
              </w:rPr>
            </w:pPr>
          </w:p>
        </w:tc>
        <w:tc>
          <w:tcPr>
            <w:tcW w:w="1808" w:type="dxa"/>
            <w:vAlign w:val="center"/>
          </w:tcPr>
          <w:p w14:paraId="374B574D" w14:textId="77777777" w:rsidR="00E429FB" w:rsidRPr="00B6476A" w:rsidRDefault="00E429FB">
            <w:pPr>
              <w:adjustRightInd w:val="0"/>
              <w:snapToGrid w:val="0"/>
              <w:jc w:val="center"/>
              <w:rPr>
                <w:rFonts w:eastAsiaTheme="minorEastAsia"/>
                <w:color w:val="000000"/>
                <w:sz w:val="24"/>
              </w:rPr>
            </w:pPr>
          </w:p>
        </w:tc>
        <w:tc>
          <w:tcPr>
            <w:tcW w:w="1809" w:type="dxa"/>
            <w:vAlign w:val="center"/>
          </w:tcPr>
          <w:p w14:paraId="6060EEA0" w14:textId="77777777" w:rsidR="00E429FB" w:rsidRPr="00B6476A" w:rsidRDefault="00E429FB">
            <w:pPr>
              <w:adjustRightInd w:val="0"/>
              <w:snapToGrid w:val="0"/>
              <w:jc w:val="center"/>
              <w:rPr>
                <w:rFonts w:eastAsiaTheme="minorEastAsia"/>
                <w:color w:val="000000"/>
                <w:sz w:val="24"/>
              </w:rPr>
            </w:pPr>
          </w:p>
        </w:tc>
        <w:tc>
          <w:tcPr>
            <w:tcW w:w="2290" w:type="dxa"/>
            <w:vAlign w:val="center"/>
          </w:tcPr>
          <w:p w14:paraId="01AF5F2C" w14:textId="77777777" w:rsidR="00E429FB" w:rsidRPr="00B6476A" w:rsidRDefault="00E429FB">
            <w:pPr>
              <w:adjustRightInd w:val="0"/>
              <w:snapToGrid w:val="0"/>
              <w:jc w:val="center"/>
              <w:rPr>
                <w:rFonts w:eastAsiaTheme="minorEastAsia"/>
                <w:color w:val="000000"/>
                <w:sz w:val="24"/>
              </w:rPr>
            </w:pPr>
          </w:p>
        </w:tc>
        <w:tc>
          <w:tcPr>
            <w:tcW w:w="863" w:type="dxa"/>
            <w:vAlign w:val="center"/>
          </w:tcPr>
          <w:p w14:paraId="3FE2D5CE" w14:textId="77777777" w:rsidR="00E429FB" w:rsidRPr="00B6476A" w:rsidRDefault="00E429FB">
            <w:pPr>
              <w:adjustRightInd w:val="0"/>
              <w:snapToGrid w:val="0"/>
              <w:jc w:val="center"/>
              <w:rPr>
                <w:rFonts w:eastAsiaTheme="minorEastAsia"/>
                <w:color w:val="000000"/>
                <w:sz w:val="24"/>
              </w:rPr>
            </w:pPr>
          </w:p>
        </w:tc>
      </w:tr>
      <w:tr w:rsidR="00E429FB" w:rsidRPr="00B6476A" w14:paraId="70A9AADF" w14:textId="77777777">
        <w:trPr>
          <w:trHeight w:val="930"/>
          <w:jc w:val="center"/>
        </w:trPr>
        <w:tc>
          <w:tcPr>
            <w:tcW w:w="898" w:type="dxa"/>
            <w:vAlign w:val="center"/>
          </w:tcPr>
          <w:p w14:paraId="005465D1" w14:textId="77777777" w:rsidR="00E429FB" w:rsidRPr="00B6476A" w:rsidRDefault="00E429FB">
            <w:pPr>
              <w:adjustRightInd w:val="0"/>
              <w:snapToGrid w:val="0"/>
              <w:jc w:val="center"/>
              <w:rPr>
                <w:rFonts w:eastAsiaTheme="minorEastAsia"/>
                <w:color w:val="000000"/>
                <w:sz w:val="24"/>
              </w:rPr>
            </w:pPr>
          </w:p>
        </w:tc>
        <w:tc>
          <w:tcPr>
            <w:tcW w:w="1394" w:type="dxa"/>
            <w:vAlign w:val="center"/>
          </w:tcPr>
          <w:p w14:paraId="40D2A039" w14:textId="77777777" w:rsidR="00E429FB" w:rsidRPr="00B6476A" w:rsidRDefault="00E429FB">
            <w:pPr>
              <w:adjustRightInd w:val="0"/>
              <w:snapToGrid w:val="0"/>
              <w:jc w:val="center"/>
              <w:rPr>
                <w:rFonts w:eastAsiaTheme="minorEastAsia"/>
                <w:color w:val="000000"/>
                <w:sz w:val="24"/>
              </w:rPr>
            </w:pPr>
          </w:p>
        </w:tc>
        <w:tc>
          <w:tcPr>
            <w:tcW w:w="1808" w:type="dxa"/>
            <w:vAlign w:val="center"/>
          </w:tcPr>
          <w:p w14:paraId="6B59855F" w14:textId="77777777" w:rsidR="00E429FB" w:rsidRPr="00B6476A" w:rsidRDefault="00E429FB">
            <w:pPr>
              <w:adjustRightInd w:val="0"/>
              <w:snapToGrid w:val="0"/>
              <w:jc w:val="center"/>
              <w:rPr>
                <w:rFonts w:eastAsiaTheme="minorEastAsia"/>
                <w:color w:val="000000"/>
                <w:sz w:val="24"/>
              </w:rPr>
            </w:pPr>
          </w:p>
        </w:tc>
        <w:tc>
          <w:tcPr>
            <w:tcW w:w="1809" w:type="dxa"/>
            <w:vAlign w:val="center"/>
          </w:tcPr>
          <w:p w14:paraId="645E6D7E" w14:textId="77777777" w:rsidR="00E429FB" w:rsidRPr="00B6476A" w:rsidRDefault="00E429FB">
            <w:pPr>
              <w:adjustRightInd w:val="0"/>
              <w:snapToGrid w:val="0"/>
              <w:jc w:val="center"/>
              <w:rPr>
                <w:rFonts w:eastAsiaTheme="minorEastAsia"/>
                <w:color w:val="000000"/>
                <w:sz w:val="24"/>
              </w:rPr>
            </w:pPr>
          </w:p>
        </w:tc>
        <w:tc>
          <w:tcPr>
            <w:tcW w:w="2290" w:type="dxa"/>
            <w:vAlign w:val="center"/>
          </w:tcPr>
          <w:p w14:paraId="159B6ED7" w14:textId="77777777" w:rsidR="00E429FB" w:rsidRPr="00B6476A" w:rsidRDefault="00E429FB">
            <w:pPr>
              <w:adjustRightInd w:val="0"/>
              <w:snapToGrid w:val="0"/>
              <w:jc w:val="center"/>
              <w:rPr>
                <w:rFonts w:eastAsiaTheme="minorEastAsia"/>
                <w:color w:val="000000"/>
                <w:sz w:val="24"/>
              </w:rPr>
            </w:pPr>
          </w:p>
        </w:tc>
        <w:tc>
          <w:tcPr>
            <w:tcW w:w="863" w:type="dxa"/>
            <w:vAlign w:val="center"/>
          </w:tcPr>
          <w:p w14:paraId="06F7EF72" w14:textId="77777777" w:rsidR="00E429FB" w:rsidRPr="00B6476A" w:rsidRDefault="00E429FB">
            <w:pPr>
              <w:adjustRightInd w:val="0"/>
              <w:snapToGrid w:val="0"/>
              <w:jc w:val="center"/>
              <w:rPr>
                <w:rFonts w:eastAsiaTheme="minorEastAsia"/>
                <w:color w:val="000000"/>
                <w:sz w:val="24"/>
              </w:rPr>
            </w:pPr>
          </w:p>
        </w:tc>
      </w:tr>
      <w:tr w:rsidR="00E429FB" w:rsidRPr="00B6476A" w14:paraId="209991F3" w14:textId="77777777">
        <w:trPr>
          <w:trHeight w:val="930"/>
          <w:jc w:val="center"/>
        </w:trPr>
        <w:tc>
          <w:tcPr>
            <w:tcW w:w="898" w:type="dxa"/>
            <w:vAlign w:val="center"/>
          </w:tcPr>
          <w:p w14:paraId="380D31A3" w14:textId="77777777" w:rsidR="00E429FB" w:rsidRPr="00B6476A" w:rsidRDefault="00E429FB">
            <w:pPr>
              <w:adjustRightInd w:val="0"/>
              <w:snapToGrid w:val="0"/>
              <w:jc w:val="center"/>
              <w:rPr>
                <w:rFonts w:eastAsiaTheme="minorEastAsia"/>
                <w:color w:val="000000"/>
                <w:sz w:val="24"/>
              </w:rPr>
            </w:pPr>
          </w:p>
        </w:tc>
        <w:tc>
          <w:tcPr>
            <w:tcW w:w="1394" w:type="dxa"/>
            <w:vAlign w:val="center"/>
          </w:tcPr>
          <w:p w14:paraId="6D36012B" w14:textId="77777777" w:rsidR="00E429FB" w:rsidRPr="00B6476A" w:rsidRDefault="00E429FB">
            <w:pPr>
              <w:adjustRightInd w:val="0"/>
              <w:snapToGrid w:val="0"/>
              <w:jc w:val="center"/>
              <w:rPr>
                <w:rFonts w:eastAsiaTheme="minorEastAsia"/>
                <w:color w:val="000000"/>
                <w:sz w:val="24"/>
              </w:rPr>
            </w:pPr>
          </w:p>
        </w:tc>
        <w:tc>
          <w:tcPr>
            <w:tcW w:w="1808" w:type="dxa"/>
            <w:vAlign w:val="center"/>
          </w:tcPr>
          <w:p w14:paraId="4BD7CF59" w14:textId="77777777" w:rsidR="00E429FB" w:rsidRPr="00B6476A" w:rsidRDefault="00E429FB">
            <w:pPr>
              <w:adjustRightInd w:val="0"/>
              <w:snapToGrid w:val="0"/>
              <w:jc w:val="center"/>
              <w:rPr>
                <w:rFonts w:eastAsiaTheme="minorEastAsia"/>
                <w:color w:val="000000"/>
                <w:sz w:val="24"/>
              </w:rPr>
            </w:pPr>
          </w:p>
        </w:tc>
        <w:tc>
          <w:tcPr>
            <w:tcW w:w="1809" w:type="dxa"/>
            <w:vAlign w:val="center"/>
          </w:tcPr>
          <w:p w14:paraId="313A6592" w14:textId="77777777" w:rsidR="00E429FB" w:rsidRPr="00B6476A" w:rsidRDefault="00E429FB">
            <w:pPr>
              <w:adjustRightInd w:val="0"/>
              <w:snapToGrid w:val="0"/>
              <w:jc w:val="center"/>
              <w:rPr>
                <w:rFonts w:eastAsiaTheme="minorEastAsia"/>
                <w:color w:val="000000"/>
                <w:sz w:val="24"/>
              </w:rPr>
            </w:pPr>
          </w:p>
        </w:tc>
        <w:tc>
          <w:tcPr>
            <w:tcW w:w="2290" w:type="dxa"/>
            <w:vAlign w:val="center"/>
          </w:tcPr>
          <w:p w14:paraId="28575C85" w14:textId="77777777" w:rsidR="00E429FB" w:rsidRPr="00B6476A" w:rsidRDefault="00E429FB">
            <w:pPr>
              <w:adjustRightInd w:val="0"/>
              <w:snapToGrid w:val="0"/>
              <w:jc w:val="center"/>
              <w:rPr>
                <w:rFonts w:eastAsiaTheme="minorEastAsia"/>
                <w:color w:val="000000"/>
                <w:sz w:val="24"/>
              </w:rPr>
            </w:pPr>
          </w:p>
        </w:tc>
        <w:tc>
          <w:tcPr>
            <w:tcW w:w="863" w:type="dxa"/>
            <w:vAlign w:val="center"/>
          </w:tcPr>
          <w:p w14:paraId="3A8522EC" w14:textId="77777777" w:rsidR="00E429FB" w:rsidRPr="00B6476A" w:rsidRDefault="00E429FB">
            <w:pPr>
              <w:adjustRightInd w:val="0"/>
              <w:snapToGrid w:val="0"/>
              <w:jc w:val="center"/>
              <w:rPr>
                <w:rFonts w:eastAsiaTheme="minorEastAsia"/>
                <w:color w:val="000000"/>
                <w:sz w:val="24"/>
              </w:rPr>
            </w:pPr>
          </w:p>
        </w:tc>
      </w:tr>
      <w:tr w:rsidR="00E429FB" w:rsidRPr="00B6476A" w14:paraId="39902C49" w14:textId="77777777">
        <w:trPr>
          <w:trHeight w:val="930"/>
          <w:jc w:val="center"/>
        </w:trPr>
        <w:tc>
          <w:tcPr>
            <w:tcW w:w="898" w:type="dxa"/>
            <w:vAlign w:val="center"/>
          </w:tcPr>
          <w:p w14:paraId="3E80E56E" w14:textId="77777777" w:rsidR="00E429FB" w:rsidRPr="00B6476A" w:rsidRDefault="00E429FB">
            <w:pPr>
              <w:adjustRightInd w:val="0"/>
              <w:snapToGrid w:val="0"/>
              <w:jc w:val="center"/>
              <w:rPr>
                <w:rFonts w:eastAsiaTheme="minorEastAsia"/>
                <w:color w:val="000000"/>
                <w:sz w:val="24"/>
              </w:rPr>
            </w:pPr>
          </w:p>
        </w:tc>
        <w:tc>
          <w:tcPr>
            <w:tcW w:w="1394" w:type="dxa"/>
            <w:vAlign w:val="center"/>
          </w:tcPr>
          <w:p w14:paraId="71EE71BE" w14:textId="77777777" w:rsidR="00E429FB" w:rsidRPr="00B6476A" w:rsidRDefault="00E429FB">
            <w:pPr>
              <w:adjustRightInd w:val="0"/>
              <w:snapToGrid w:val="0"/>
              <w:jc w:val="center"/>
              <w:rPr>
                <w:rFonts w:eastAsiaTheme="minorEastAsia"/>
                <w:color w:val="000000"/>
                <w:sz w:val="24"/>
              </w:rPr>
            </w:pPr>
          </w:p>
        </w:tc>
        <w:tc>
          <w:tcPr>
            <w:tcW w:w="1808" w:type="dxa"/>
            <w:vAlign w:val="center"/>
          </w:tcPr>
          <w:p w14:paraId="638E7C7C" w14:textId="77777777" w:rsidR="00E429FB" w:rsidRPr="00B6476A" w:rsidRDefault="00E429FB">
            <w:pPr>
              <w:adjustRightInd w:val="0"/>
              <w:snapToGrid w:val="0"/>
              <w:jc w:val="center"/>
              <w:rPr>
                <w:rFonts w:eastAsiaTheme="minorEastAsia"/>
                <w:color w:val="000000"/>
                <w:sz w:val="24"/>
              </w:rPr>
            </w:pPr>
          </w:p>
        </w:tc>
        <w:tc>
          <w:tcPr>
            <w:tcW w:w="1809" w:type="dxa"/>
            <w:vAlign w:val="center"/>
          </w:tcPr>
          <w:p w14:paraId="6C4A81A1" w14:textId="77777777" w:rsidR="00E429FB" w:rsidRPr="00B6476A" w:rsidRDefault="00E429FB">
            <w:pPr>
              <w:adjustRightInd w:val="0"/>
              <w:snapToGrid w:val="0"/>
              <w:jc w:val="center"/>
              <w:rPr>
                <w:rFonts w:eastAsiaTheme="minorEastAsia"/>
                <w:color w:val="000000"/>
                <w:sz w:val="24"/>
              </w:rPr>
            </w:pPr>
          </w:p>
        </w:tc>
        <w:tc>
          <w:tcPr>
            <w:tcW w:w="2290" w:type="dxa"/>
            <w:vAlign w:val="center"/>
          </w:tcPr>
          <w:p w14:paraId="015BDC80" w14:textId="77777777" w:rsidR="00E429FB" w:rsidRPr="00B6476A" w:rsidRDefault="00E429FB">
            <w:pPr>
              <w:adjustRightInd w:val="0"/>
              <w:snapToGrid w:val="0"/>
              <w:jc w:val="center"/>
              <w:rPr>
                <w:rFonts w:eastAsiaTheme="minorEastAsia"/>
                <w:color w:val="000000"/>
                <w:sz w:val="24"/>
              </w:rPr>
            </w:pPr>
          </w:p>
        </w:tc>
        <w:tc>
          <w:tcPr>
            <w:tcW w:w="863" w:type="dxa"/>
            <w:vAlign w:val="center"/>
          </w:tcPr>
          <w:p w14:paraId="3C26DA44" w14:textId="77777777" w:rsidR="00E429FB" w:rsidRPr="00B6476A" w:rsidRDefault="00E429FB">
            <w:pPr>
              <w:adjustRightInd w:val="0"/>
              <w:snapToGrid w:val="0"/>
              <w:jc w:val="center"/>
              <w:rPr>
                <w:rFonts w:eastAsiaTheme="minorEastAsia"/>
                <w:color w:val="000000"/>
                <w:sz w:val="24"/>
              </w:rPr>
            </w:pPr>
          </w:p>
        </w:tc>
      </w:tr>
    </w:tbl>
    <w:p w14:paraId="6AFFB9B2" w14:textId="77777777" w:rsidR="00E429FB" w:rsidRPr="00B6476A" w:rsidRDefault="00E429FB">
      <w:pPr>
        <w:tabs>
          <w:tab w:val="left" w:pos="1800"/>
          <w:tab w:val="left" w:pos="5580"/>
        </w:tabs>
        <w:jc w:val="left"/>
        <w:rPr>
          <w:rFonts w:eastAsiaTheme="minorEastAsia"/>
          <w:color w:val="000000"/>
          <w:sz w:val="24"/>
        </w:rPr>
      </w:pPr>
    </w:p>
    <w:p w14:paraId="6F83BEF2" w14:textId="77777777" w:rsidR="00E429FB" w:rsidRPr="00B6476A" w:rsidRDefault="00000000">
      <w:pPr>
        <w:tabs>
          <w:tab w:val="left" w:pos="1800"/>
          <w:tab w:val="left" w:pos="5580"/>
        </w:tabs>
        <w:jc w:val="left"/>
        <w:rPr>
          <w:color w:val="000000"/>
          <w:sz w:val="24"/>
        </w:rPr>
      </w:pPr>
      <w:r w:rsidRPr="00B6476A">
        <w:rPr>
          <w:color w:val="000000"/>
          <w:sz w:val="24"/>
        </w:rPr>
        <w:t>注：</w:t>
      </w:r>
      <w:r w:rsidRPr="00B6476A">
        <w:rPr>
          <w:sz w:val="24"/>
        </w:rPr>
        <w:t xml:space="preserve"> </w:t>
      </w:r>
      <w:proofErr w:type="gramStart"/>
      <w:r w:rsidRPr="00B6476A">
        <w:rPr>
          <w:sz w:val="24"/>
        </w:rPr>
        <w:t>“</w:t>
      </w:r>
      <w:r w:rsidRPr="00B6476A">
        <w:rPr>
          <w:sz w:val="24"/>
        </w:rPr>
        <w:t>偏离情况</w:t>
      </w:r>
      <w:r w:rsidRPr="00B6476A">
        <w:rPr>
          <w:sz w:val="24"/>
        </w:rPr>
        <w:t>”</w:t>
      </w:r>
      <w:r w:rsidRPr="00B6476A">
        <w:rPr>
          <w:sz w:val="24"/>
        </w:rPr>
        <w:t>列应</w:t>
      </w:r>
      <w:r w:rsidRPr="00B6476A">
        <w:rPr>
          <w:color w:val="000000"/>
          <w:sz w:val="24"/>
        </w:rPr>
        <w:t>据实</w:t>
      </w:r>
      <w:proofErr w:type="gramEnd"/>
      <w:r w:rsidRPr="00B6476A">
        <w:rPr>
          <w:sz w:val="24"/>
        </w:rPr>
        <w:t>填写</w:t>
      </w:r>
      <w:r w:rsidRPr="00B6476A">
        <w:rPr>
          <w:sz w:val="24"/>
        </w:rPr>
        <w:t>“</w:t>
      </w:r>
      <w:r w:rsidRPr="00B6476A">
        <w:rPr>
          <w:sz w:val="24"/>
        </w:rPr>
        <w:t>正偏离</w:t>
      </w:r>
      <w:r w:rsidRPr="00B6476A">
        <w:rPr>
          <w:sz w:val="24"/>
        </w:rPr>
        <w:t>”</w:t>
      </w:r>
      <w:r w:rsidRPr="00B6476A">
        <w:rPr>
          <w:sz w:val="24"/>
        </w:rPr>
        <w:t>或</w:t>
      </w:r>
      <w:r w:rsidRPr="00B6476A">
        <w:rPr>
          <w:sz w:val="24"/>
        </w:rPr>
        <w:t>“</w:t>
      </w:r>
      <w:r w:rsidRPr="00B6476A">
        <w:rPr>
          <w:sz w:val="24"/>
        </w:rPr>
        <w:t>负偏离</w:t>
      </w:r>
      <w:r w:rsidRPr="00B6476A">
        <w:rPr>
          <w:sz w:val="24"/>
        </w:rPr>
        <w:t>”</w:t>
      </w:r>
      <w:r w:rsidRPr="00B6476A">
        <w:rPr>
          <w:sz w:val="24"/>
        </w:rPr>
        <w:t>。</w:t>
      </w:r>
    </w:p>
    <w:p w14:paraId="2C414FAA" w14:textId="77777777" w:rsidR="00E429FB" w:rsidRPr="00B6476A" w:rsidRDefault="00E429FB">
      <w:pPr>
        <w:spacing w:line="360" w:lineRule="auto"/>
        <w:rPr>
          <w:rFonts w:eastAsiaTheme="minorEastAsia"/>
          <w:color w:val="000000"/>
          <w:sz w:val="24"/>
          <w:szCs w:val="20"/>
        </w:rPr>
      </w:pPr>
    </w:p>
    <w:p w14:paraId="6099E913" w14:textId="77777777" w:rsidR="00E429FB" w:rsidRPr="00B6476A" w:rsidRDefault="00000000">
      <w:pPr>
        <w:autoSpaceDE w:val="0"/>
        <w:autoSpaceDN w:val="0"/>
        <w:adjustRightInd w:val="0"/>
        <w:snapToGrid w:val="0"/>
        <w:spacing w:before="25" w:after="25" w:line="360" w:lineRule="auto"/>
        <w:rPr>
          <w:rFonts w:eastAsiaTheme="minorEastAsia"/>
          <w:color w:val="000000"/>
          <w:sz w:val="24"/>
          <w:lang w:val="zh-CN"/>
        </w:rPr>
      </w:pPr>
      <w:r w:rsidRPr="00B6476A">
        <w:rPr>
          <w:rFonts w:eastAsiaTheme="minorEastAsia"/>
          <w:color w:val="000000"/>
          <w:sz w:val="24"/>
        </w:rPr>
        <w:t>供应商名称（加盖公章）</w:t>
      </w:r>
      <w:r w:rsidRPr="00B6476A">
        <w:rPr>
          <w:rFonts w:eastAsiaTheme="minorEastAsia"/>
          <w:color w:val="000000"/>
          <w:sz w:val="24"/>
          <w:lang w:val="zh-CN"/>
        </w:rPr>
        <w:t>：</w:t>
      </w:r>
      <w:r w:rsidRPr="00B6476A">
        <w:rPr>
          <w:rFonts w:eastAsiaTheme="minorEastAsia"/>
          <w:color w:val="000000"/>
          <w:sz w:val="24"/>
        </w:rPr>
        <w:t>_______________</w:t>
      </w:r>
    </w:p>
    <w:p w14:paraId="0B8F6036" w14:textId="77777777" w:rsidR="00E429FB" w:rsidRPr="00B6476A" w:rsidRDefault="00000000">
      <w:pPr>
        <w:autoSpaceDE w:val="0"/>
        <w:autoSpaceDN w:val="0"/>
        <w:adjustRightInd w:val="0"/>
        <w:snapToGrid w:val="0"/>
        <w:spacing w:before="25" w:after="25" w:line="360" w:lineRule="auto"/>
        <w:rPr>
          <w:rFonts w:eastAsiaTheme="minorEastAsia"/>
          <w:color w:val="000000"/>
          <w:sz w:val="24"/>
          <w:lang w:val="zh-CN"/>
        </w:rPr>
      </w:pPr>
      <w:r w:rsidRPr="00B6476A">
        <w:rPr>
          <w:rFonts w:eastAsiaTheme="minorEastAsia"/>
          <w:color w:val="000000"/>
          <w:sz w:val="24"/>
          <w:szCs w:val="20"/>
        </w:rPr>
        <w:t>日期：</w:t>
      </w:r>
      <w:r w:rsidRPr="00B6476A">
        <w:rPr>
          <w:rFonts w:eastAsiaTheme="minorEastAsia"/>
          <w:color w:val="000000"/>
          <w:sz w:val="24"/>
          <w:szCs w:val="20"/>
        </w:rPr>
        <w:t>____</w:t>
      </w:r>
      <w:r w:rsidRPr="00B6476A">
        <w:rPr>
          <w:rFonts w:eastAsiaTheme="minorEastAsia"/>
          <w:color w:val="000000"/>
          <w:sz w:val="24"/>
          <w:szCs w:val="20"/>
        </w:rPr>
        <w:t>年</w:t>
      </w:r>
      <w:r w:rsidRPr="00B6476A">
        <w:rPr>
          <w:rFonts w:eastAsiaTheme="minorEastAsia"/>
          <w:color w:val="000000"/>
          <w:sz w:val="24"/>
          <w:szCs w:val="20"/>
        </w:rPr>
        <w:t>____</w:t>
      </w:r>
      <w:r w:rsidRPr="00B6476A">
        <w:rPr>
          <w:rFonts w:eastAsiaTheme="minorEastAsia"/>
          <w:color w:val="000000"/>
          <w:sz w:val="24"/>
          <w:szCs w:val="20"/>
        </w:rPr>
        <w:t>月</w:t>
      </w:r>
      <w:r w:rsidRPr="00B6476A">
        <w:rPr>
          <w:rFonts w:eastAsiaTheme="minorEastAsia"/>
          <w:color w:val="000000"/>
          <w:sz w:val="24"/>
          <w:szCs w:val="20"/>
        </w:rPr>
        <w:t>____</w:t>
      </w:r>
      <w:r w:rsidRPr="00B6476A">
        <w:rPr>
          <w:rFonts w:eastAsiaTheme="minorEastAsia"/>
          <w:color w:val="000000"/>
          <w:sz w:val="24"/>
          <w:szCs w:val="20"/>
        </w:rPr>
        <w:t>日</w:t>
      </w:r>
      <w:r w:rsidRPr="00B6476A">
        <w:rPr>
          <w:rFonts w:eastAsiaTheme="minorEastAsia"/>
          <w:color w:val="000000"/>
          <w:sz w:val="24"/>
          <w:szCs w:val="20"/>
        </w:rPr>
        <w:t xml:space="preserve">    </w:t>
      </w:r>
    </w:p>
    <w:p w14:paraId="166AB716" w14:textId="77777777" w:rsidR="00E429FB" w:rsidRPr="00B6476A" w:rsidRDefault="00000000">
      <w:pPr>
        <w:tabs>
          <w:tab w:val="left" w:pos="360"/>
        </w:tabs>
        <w:snapToGrid w:val="0"/>
        <w:spacing w:line="360" w:lineRule="auto"/>
        <w:outlineLvl w:val="1"/>
        <w:rPr>
          <w:rFonts w:eastAsiaTheme="minorEastAsia"/>
          <w:color w:val="000000"/>
          <w:sz w:val="24"/>
          <w:szCs w:val="20"/>
        </w:rPr>
      </w:pPr>
      <w:r w:rsidRPr="00B6476A">
        <w:rPr>
          <w:rFonts w:eastAsiaTheme="minorEastAsia"/>
          <w:color w:val="000000"/>
          <w:sz w:val="24"/>
          <w:szCs w:val="20"/>
        </w:rPr>
        <w:br w:type="page"/>
      </w:r>
      <w:r w:rsidRPr="00B6476A">
        <w:rPr>
          <w:rFonts w:eastAsiaTheme="minorEastAsia"/>
          <w:sz w:val="24"/>
        </w:rPr>
        <w:lastRenderedPageBreak/>
        <w:t xml:space="preserve">10  </w:t>
      </w:r>
      <w:bookmarkEnd w:id="769"/>
      <w:bookmarkEnd w:id="770"/>
      <w:bookmarkEnd w:id="771"/>
      <w:bookmarkEnd w:id="772"/>
      <w:bookmarkEnd w:id="773"/>
      <w:bookmarkEnd w:id="774"/>
      <w:bookmarkEnd w:id="775"/>
      <w:bookmarkEnd w:id="776"/>
      <w:bookmarkEnd w:id="777"/>
      <w:bookmarkEnd w:id="778"/>
      <w:bookmarkEnd w:id="779"/>
      <w:bookmarkEnd w:id="780"/>
      <w:bookmarkEnd w:id="781"/>
      <w:r w:rsidRPr="00B6476A">
        <w:rPr>
          <w:rFonts w:eastAsiaTheme="minorEastAsia"/>
          <w:sz w:val="24"/>
        </w:rPr>
        <w:t>采购需求偏离表（实质性格式）</w:t>
      </w:r>
    </w:p>
    <w:p w14:paraId="16FE74B4" w14:textId="77777777" w:rsidR="00E429FB" w:rsidRPr="00B6476A" w:rsidRDefault="00000000">
      <w:pPr>
        <w:autoSpaceDE w:val="0"/>
        <w:autoSpaceDN w:val="0"/>
        <w:adjustRightInd w:val="0"/>
        <w:spacing w:line="360" w:lineRule="auto"/>
        <w:jc w:val="center"/>
        <w:rPr>
          <w:rFonts w:eastAsiaTheme="minorEastAsia"/>
          <w:b/>
          <w:color w:val="000000"/>
          <w:sz w:val="36"/>
          <w:szCs w:val="36"/>
        </w:rPr>
      </w:pPr>
      <w:r w:rsidRPr="00B6476A">
        <w:rPr>
          <w:rFonts w:eastAsiaTheme="minorEastAsia"/>
          <w:b/>
          <w:color w:val="000000"/>
          <w:sz w:val="36"/>
          <w:szCs w:val="36"/>
        </w:rPr>
        <w:t>采购需求偏离表</w:t>
      </w:r>
    </w:p>
    <w:p w14:paraId="3ACFC939" w14:textId="77777777" w:rsidR="00E429FB" w:rsidRPr="00B6476A" w:rsidRDefault="00000000">
      <w:pPr>
        <w:tabs>
          <w:tab w:val="left" w:pos="1800"/>
          <w:tab w:val="left" w:pos="5580"/>
        </w:tabs>
        <w:spacing w:line="360" w:lineRule="auto"/>
        <w:ind w:firstLineChars="150" w:firstLine="360"/>
        <w:jc w:val="left"/>
        <w:rPr>
          <w:rFonts w:eastAsiaTheme="minorEastAsia"/>
          <w:color w:val="000000"/>
          <w:sz w:val="24"/>
        </w:rPr>
      </w:pPr>
      <w:r w:rsidRPr="00B6476A">
        <w:rPr>
          <w:rFonts w:eastAsiaTheme="minorEastAsia"/>
          <w:color w:val="000000"/>
          <w:sz w:val="24"/>
        </w:rPr>
        <w:t>项目编号</w:t>
      </w:r>
      <w:r w:rsidRPr="00B6476A">
        <w:rPr>
          <w:rFonts w:eastAsiaTheme="minorEastAsia"/>
          <w:color w:val="000000"/>
          <w:sz w:val="24"/>
        </w:rPr>
        <w:t>/</w:t>
      </w:r>
      <w:r w:rsidRPr="00B6476A">
        <w:rPr>
          <w:rFonts w:eastAsiaTheme="minorEastAsia"/>
          <w:color w:val="000000"/>
          <w:sz w:val="24"/>
        </w:rPr>
        <w:t>包号：</w:t>
      </w:r>
      <w:r w:rsidRPr="00B6476A">
        <w:rPr>
          <w:rFonts w:eastAsiaTheme="minorEastAsia"/>
          <w:color w:val="000000"/>
          <w:sz w:val="24"/>
        </w:rPr>
        <w:t xml:space="preserve">_______________     </w:t>
      </w:r>
      <w:r w:rsidRPr="00B6476A">
        <w:rPr>
          <w:rFonts w:eastAsiaTheme="minorEastAsia"/>
          <w:color w:val="000000"/>
          <w:sz w:val="24"/>
        </w:rPr>
        <w:t>项目名称：</w:t>
      </w:r>
      <w:r w:rsidRPr="00B6476A">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429FB" w:rsidRPr="00B6476A" w14:paraId="6331EB75" w14:textId="77777777">
        <w:trPr>
          <w:trHeight w:val="1053"/>
          <w:jc w:val="center"/>
        </w:trPr>
        <w:tc>
          <w:tcPr>
            <w:tcW w:w="775" w:type="dxa"/>
            <w:vAlign w:val="center"/>
          </w:tcPr>
          <w:p w14:paraId="50677383"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序号</w:t>
            </w:r>
          </w:p>
        </w:tc>
        <w:tc>
          <w:tcPr>
            <w:tcW w:w="1482" w:type="dxa"/>
            <w:vAlign w:val="center"/>
          </w:tcPr>
          <w:p w14:paraId="2BC74055"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竞争性磋商文件条目号</w:t>
            </w:r>
            <w:r w:rsidRPr="00B6476A">
              <w:rPr>
                <w:rFonts w:eastAsiaTheme="minorEastAsia"/>
                <w:color w:val="000000"/>
                <w:sz w:val="24"/>
              </w:rPr>
              <w:t>(</w:t>
            </w:r>
            <w:r w:rsidRPr="00B6476A">
              <w:rPr>
                <w:rFonts w:eastAsiaTheme="minorEastAsia"/>
                <w:color w:val="000000"/>
                <w:sz w:val="24"/>
              </w:rPr>
              <w:t>页码</w:t>
            </w:r>
            <w:r w:rsidRPr="00B6476A">
              <w:rPr>
                <w:rFonts w:eastAsiaTheme="minorEastAsia"/>
                <w:color w:val="000000"/>
                <w:sz w:val="24"/>
              </w:rPr>
              <w:t>)</w:t>
            </w:r>
          </w:p>
        </w:tc>
        <w:tc>
          <w:tcPr>
            <w:tcW w:w="2384" w:type="dxa"/>
            <w:vAlign w:val="center"/>
          </w:tcPr>
          <w:p w14:paraId="15FBCB42"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竞争性磋商文件要求</w:t>
            </w:r>
          </w:p>
        </w:tc>
        <w:tc>
          <w:tcPr>
            <w:tcW w:w="2126" w:type="dxa"/>
            <w:vAlign w:val="center"/>
          </w:tcPr>
          <w:p w14:paraId="77B1564D"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响应内容</w:t>
            </w:r>
          </w:p>
        </w:tc>
        <w:tc>
          <w:tcPr>
            <w:tcW w:w="1875" w:type="dxa"/>
            <w:vAlign w:val="center"/>
          </w:tcPr>
          <w:p w14:paraId="6948B212"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偏离情况</w:t>
            </w:r>
          </w:p>
        </w:tc>
        <w:tc>
          <w:tcPr>
            <w:tcW w:w="1009" w:type="dxa"/>
            <w:vAlign w:val="center"/>
          </w:tcPr>
          <w:p w14:paraId="24E43E2C"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说明</w:t>
            </w:r>
          </w:p>
        </w:tc>
      </w:tr>
      <w:tr w:rsidR="00E429FB" w:rsidRPr="00B6476A" w14:paraId="3BE92A67" w14:textId="77777777">
        <w:trPr>
          <w:trHeight w:val="930"/>
          <w:jc w:val="center"/>
        </w:trPr>
        <w:tc>
          <w:tcPr>
            <w:tcW w:w="775" w:type="dxa"/>
            <w:vAlign w:val="center"/>
          </w:tcPr>
          <w:p w14:paraId="0D22E0AB" w14:textId="77777777" w:rsidR="00E429FB" w:rsidRPr="00B6476A" w:rsidRDefault="00E429FB">
            <w:pPr>
              <w:adjustRightInd w:val="0"/>
              <w:snapToGrid w:val="0"/>
              <w:jc w:val="center"/>
              <w:rPr>
                <w:rFonts w:eastAsiaTheme="minorEastAsia"/>
                <w:color w:val="000000"/>
                <w:sz w:val="24"/>
              </w:rPr>
            </w:pPr>
          </w:p>
        </w:tc>
        <w:tc>
          <w:tcPr>
            <w:tcW w:w="1482" w:type="dxa"/>
            <w:vAlign w:val="center"/>
          </w:tcPr>
          <w:p w14:paraId="0E11A896" w14:textId="77777777" w:rsidR="00E429FB" w:rsidRPr="00B6476A" w:rsidRDefault="00E429FB">
            <w:pPr>
              <w:adjustRightInd w:val="0"/>
              <w:snapToGrid w:val="0"/>
              <w:jc w:val="center"/>
              <w:rPr>
                <w:rFonts w:eastAsiaTheme="minorEastAsia"/>
                <w:color w:val="000000"/>
                <w:sz w:val="24"/>
              </w:rPr>
            </w:pPr>
          </w:p>
        </w:tc>
        <w:tc>
          <w:tcPr>
            <w:tcW w:w="2384" w:type="dxa"/>
            <w:vAlign w:val="center"/>
          </w:tcPr>
          <w:p w14:paraId="567D3944" w14:textId="77777777" w:rsidR="00E429FB" w:rsidRPr="00B6476A" w:rsidRDefault="00E429FB">
            <w:pPr>
              <w:adjustRightInd w:val="0"/>
              <w:snapToGrid w:val="0"/>
              <w:jc w:val="center"/>
              <w:rPr>
                <w:rFonts w:eastAsiaTheme="minorEastAsia"/>
                <w:color w:val="000000"/>
                <w:sz w:val="24"/>
              </w:rPr>
            </w:pPr>
          </w:p>
        </w:tc>
        <w:tc>
          <w:tcPr>
            <w:tcW w:w="2126" w:type="dxa"/>
            <w:vAlign w:val="center"/>
          </w:tcPr>
          <w:p w14:paraId="1D0AB714" w14:textId="77777777" w:rsidR="00E429FB" w:rsidRPr="00B6476A" w:rsidRDefault="00E429FB">
            <w:pPr>
              <w:adjustRightInd w:val="0"/>
              <w:snapToGrid w:val="0"/>
              <w:jc w:val="center"/>
              <w:rPr>
                <w:rFonts w:eastAsiaTheme="minorEastAsia"/>
                <w:color w:val="000000"/>
                <w:sz w:val="24"/>
              </w:rPr>
            </w:pPr>
          </w:p>
        </w:tc>
        <w:tc>
          <w:tcPr>
            <w:tcW w:w="1875" w:type="dxa"/>
            <w:vAlign w:val="center"/>
          </w:tcPr>
          <w:p w14:paraId="3F1E37C8" w14:textId="77777777" w:rsidR="00E429FB" w:rsidRPr="00B6476A" w:rsidRDefault="00E429FB">
            <w:pPr>
              <w:adjustRightInd w:val="0"/>
              <w:snapToGrid w:val="0"/>
              <w:jc w:val="center"/>
              <w:rPr>
                <w:rFonts w:eastAsiaTheme="minorEastAsia"/>
                <w:color w:val="000000"/>
                <w:sz w:val="24"/>
              </w:rPr>
            </w:pPr>
          </w:p>
        </w:tc>
        <w:tc>
          <w:tcPr>
            <w:tcW w:w="1009" w:type="dxa"/>
            <w:vAlign w:val="center"/>
          </w:tcPr>
          <w:p w14:paraId="054ED25F" w14:textId="77777777" w:rsidR="00E429FB" w:rsidRPr="00B6476A" w:rsidRDefault="00E429FB">
            <w:pPr>
              <w:adjustRightInd w:val="0"/>
              <w:snapToGrid w:val="0"/>
              <w:jc w:val="center"/>
              <w:rPr>
                <w:rFonts w:eastAsiaTheme="minorEastAsia"/>
                <w:color w:val="000000"/>
                <w:sz w:val="24"/>
              </w:rPr>
            </w:pPr>
          </w:p>
        </w:tc>
      </w:tr>
      <w:tr w:rsidR="00E429FB" w:rsidRPr="00B6476A" w14:paraId="4A5E3965" w14:textId="77777777">
        <w:trPr>
          <w:trHeight w:val="930"/>
          <w:jc w:val="center"/>
        </w:trPr>
        <w:tc>
          <w:tcPr>
            <w:tcW w:w="775" w:type="dxa"/>
            <w:vAlign w:val="center"/>
          </w:tcPr>
          <w:p w14:paraId="7B0C8B7A" w14:textId="77777777" w:rsidR="00E429FB" w:rsidRPr="00B6476A" w:rsidRDefault="00E429FB">
            <w:pPr>
              <w:adjustRightInd w:val="0"/>
              <w:snapToGrid w:val="0"/>
              <w:jc w:val="center"/>
              <w:rPr>
                <w:rFonts w:eastAsiaTheme="minorEastAsia"/>
                <w:color w:val="000000"/>
                <w:sz w:val="24"/>
              </w:rPr>
            </w:pPr>
          </w:p>
        </w:tc>
        <w:tc>
          <w:tcPr>
            <w:tcW w:w="1482" w:type="dxa"/>
            <w:vAlign w:val="center"/>
          </w:tcPr>
          <w:p w14:paraId="2B4FD443" w14:textId="77777777" w:rsidR="00E429FB" w:rsidRPr="00B6476A" w:rsidRDefault="00E429FB">
            <w:pPr>
              <w:adjustRightInd w:val="0"/>
              <w:snapToGrid w:val="0"/>
              <w:jc w:val="center"/>
              <w:rPr>
                <w:rFonts w:eastAsiaTheme="minorEastAsia"/>
                <w:color w:val="000000"/>
                <w:sz w:val="24"/>
              </w:rPr>
            </w:pPr>
          </w:p>
        </w:tc>
        <w:tc>
          <w:tcPr>
            <w:tcW w:w="2384" w:type="dxa"/>
            <w:vAlign w:val="center"/>
          </w:tcPr>
          <w:p w14:paraId="308EDB71" w14:textId="77777777" w:rsidR="00E429FB" w:rsidRPr="00B6476A" w:rsidRDefault="00E429FB">
            <w:pPr>
              <w:adjustRightInd w:val="0"/>
              <w:snapToGrid w:val="0"/>
              <w:jc w:val="center"/>
              <w:rPr>
                <w:rFonts w:eastAsiaTheme="minorEastAsia"/>
                <w:color w:val="000000"/>
                <w:sz w:val="24"/>
              </w:rPr>
            </w:pPr>
          </w:p>
        </w:tc>
        <w:tc>
          <w:tcPr>
            <w:tcW w:w="2126" w:type="dxa"/>
            <w:vAlign w:val="center"/>
          </w:tcPr>
          <w:p w14:paraId="7385545E" w14:textId="77777777" w:rsidR="00E429FB" w:rsidRPr="00B6476A" w:rsidRDefault="00E429FB">
            <w:pPr>
              <w:adjustRightInd w:val="0"/>
              <w:snapToGrid w:val="0"/>
              <w:jc w:val="center"/>
              <w:rPr>
                <w:rFonts w:eastAsiaTheme="minorEastAsia"/>
                <w:color w:val="000000"/>
                <w:sz w:val="24"/>
              </w:rPr>
            </w:pPr>
          </w:p>
        </w:tc>
        <w:tc>
          <w:tcPr>
            <w:tcW w:w="1875" w:type="dxa"/>
            <w:vAlign w:val="center"/>
          </w:tcPr>
          <w:p w14:paraId="5D027D94" w14:textId="77777777" w:rsidR="00E429FB" w:rsidRPr="00B6476A" w:rsidRDefault="00E429FB">
            <w:pPr>
              <w:adjustRightInd w:val="0"/>
              <w:snapToGrid w:val="0"/>
              <w:jc w:val="center"/>
              <w:rPr>
                <w:rFonts w:eastAsiaTheme="minorEastAsia"/>
                <w:color w:val="000000"/>
                <w:sz w:val="24"/>
              </w:rPr>
            </w:pPr>
          </w:p>
        </w:tc>
        <w:tc>
          <w:tcPr>
            <w:tcW w:w="1009" w:type="dxa"/>
            <w:vAlign w:val="center"/>
          </w:tcPr>
          <w:p w14:paraId="4398721A" w14:textId="77777777" w:rsidR="00E429FB" w:rsidRPr="00B6476A" w:rsidRDefault="00E429FB">
            <w:pPr>
              <w:adjustRightInd w:val="0"/>
              <w:snapToGrid w:val="0"/>
              <w:jc w:val="center"/>
              <w:rPr>
                <w:rFonts w:eastAsiaTheme="minorEastAsia"/>
                <w:color w:val="000000"/>
                <w:sz w:val="24"/>
              </w:rPr>
            </w:pPr>
          </w:p>
        </w:tc>
      </w:tr>
      <w:tr w:rsidR="00E429FB" w:rsidRPr="00B6476A" w14:paraId="621431BB" w14:textId="77777777">
        <w:trPr>
          <w:trHeight w:val="930"/>
          <w:jc w:val="center"/>
        </w:trPr>
        <w:tc>
          <w:tcPr>
            <w:tcW w:w="775" w:type="dxa"/>
            <w:vAlign w:val="center"/>
          </w:tcPr>
          <w:p w14:paraId="1BCCAB64" w14:textId="77777777" w:rsidR="00E429FB" w:rsidRPr="00B6476A" w:rsidRDefault="00E429FB">
            <w:pPr>
              <w:adjustRightInd w:val="0"/>
              <w:snapToGrid w:val="0"/>
              <w:jc w:val="center"/>
              <w:rPr>
                <w:rFonts w:eastAsiaTheme="minorEastAsia"/>
                <w:color w:val="000000"/>
                <w:sz w:val="24"/>
              </w:rPr>
            </w:pPr>
          </w:p>
        </w:tc>
        <w:tc>
          <w:tcPr>
            <w:tcW w:w="1482" w:type="dxa"/>
            <w:vAlign w:val="center"/>
          </w:tcPr>
          <w:p w14:paraId="15D7CAB0" w14:textId="77777777" w:rsidR="00E429FB" w:rsidRPr="00B6476A" w:rsidRDefault="00E429FB">
            <w:pPr>
              <w:adjustRightInd w:val="0"/>
              <w:snapToGrid w:val="0"/>
              <w:jc w:val="center"/>
              <w:rPr>
                <w:rFonts w:eastAsiaTheme="minorEastAsia"/>
                <w:color w:val="000000"/>
                <w:sz w:val="24"/>
              </w:rPr>
            </w:pPr>
          </w:p>
        </w:tc>
        <w:tc>
          <w:tcPr>
            <w:tcW w:w="2384" w:type="dxa"/>
            <w:vAlign w:val="center"/>
          </w:tcPr>
          <w:p w14:paraId="12876DA0" w14:textId="77777777" w:rsidR="00E429FB" w:rsidRPr="00B6476A" w:rsidRDefault="00E429FB">
            <w:pPr>
              <w:adjustRightInd w:val="0"/>
              <w:snapToGrid w:val="0"/>
              <w:jc w:val="center"/>
              <w:rPr>
                <w:rFonts w:eastAsiaTheme="minorEastAsia"/>
                <w:color w:val="000000"/>
                <w:sz w:val="24"/>
              </w:rPr>
            </w:pPr>
          </w:p>
        </w:tc>
        <w:tc>
          <w:tcPr>
            <w:tcW w:w="2126" w:type="dxa"/>
            <w:vAlign w:val="center"/>
          </w:tcPr>
          <w:p w14:paraId="708542A0" w14:textId="77777777" w:rsidR="00E429FB" w:rsidRPr="00B6476A" w:rsidRDefault="00E429FB">
            <w:pPr>
              <w:adjustRightInd w:val="0"/>
              <w:snapToGrid w:val="0"/>
              <w:jc w:val="center"/>
              <w:rPr>
                <w:rFonts w:eastAsiaTheme="minorEastAsia"/>
                <w:color w:val="000000"/>
                <w:sz w:val="24"/>
              </w:rPr>
            </w:pPr>
          </w:p>
        </w:tc>
        <w:tc>
          <w:tcPr>
            <w:tcW w:w="1875" w:type="dxa"/>
            <w:vAlign w:val="center"/>
          </w:tcPr>
          <w:p w14:paraId="4359FA79" w14:textId="77777777" w:rsidR="00E429FB" w:rsidRPr="00B6476A" w:rsidRDefault="00E429FB">
            <w:pPr>
              <w:adjustRightInd w:val="0"/>
              <w:snapToGrid w:val="0"/>
              <w:jc w:val="center"/>
              <w:rPr>
                <w:rFonts w:eastAsiaTheme="minorEastAsia"/>
                <w:color w:val="000000"/>
                <w:sz w:val="24"/>
              </w:rPr>
            </w:pPr>
          </w:p>
        </w:tc>
        <w:tc>
          <w:tcPr>
            <w:tcW w:w="1009" w:type="dxa"/>
            <w:vAlign w:val="center"/>
          </w:tcPr>
          <w:p w14:paraId="6DEAC1A8" w14:textId="77777777" w:rsidR="00E429FB" w:rsidRPr="00B6476A" w:rsidRDefault="00E429FB">
            <w:pPr>
              <w:adjustRightInd w:val="0"/>
              <w:snapToGrid w:val="0"/>
              <w:jc w:val="center"/>
              <w:rPr>
                <w:rFonts w:eastAsiaTheme="minorEastAsia"/>
                <w:color w:val="000000"/>
                <w:sz w:val="24"/>
              </w:rPr>
            </w:pPr>
          </w:p>
        </w:tc>
      </w:tr>
      <w:tr w:rsidR="00E429FB" w:rsidRPr="00B6476A" w14:paraId="017FC659" w14:textId="77777777">
        <w:trPr>
          <w:trHeight w:val="930"/>
          <w:jc w:val="center"/>
        </w:trPr>
        <w:tc>
          <w:tcPr>
            <w:tcW w:w="775" w:type="dxa"/>
            <w:vAlign w:val="center"/>
          </w:tcPr>
          <w:p w14:paraId="3BC4BBC2" w14:textId="77777777" w:rsidR="00E429FB" w:rsidRPr="00B6476A" w:rsidRDefault="00E429FB">
            <w:pPr>
              <w:adjustRightInd w:val="0"/>
              <w:snapToGrid w:val="0"/>
              <w:jc w:val="center"/>
              <w:rPr>
                <w:rFonts w:eastAsiaTheme="minorEastAsia"/>
                <w:color w:val="000000"/>
                <w:sz w:val="24"/>
              </w:rPr>
            </w:pPr>
          </w:p>
        </w:tc>
        <w:tc>
          <w:tcPr>
            <w:tcW w:w="1482" w:type="dxa"/>
            <w:vAlign w:val="center"/>
          </w:tcPr>
          <w:p w14:paraId="0563DFBE" w14:textId="77777777" w:rsidR="00E429FB" w:rsidRPr="00B6476A" w:rsidRDefault="00E429FB">
            <w:pPr>
              <w:adjustRightInd w:val="0"/>
              <w:snapToGrid w:val="0"/>
              <w:jc w:val="center"/>
              <w:rPr>
                <w:rFonts w:eastAsiaTheme="minorEastAsia"/>
                <w:color w:val="000000"/>
                <w:sz w:val="24"/>
              </w:rPr>
            </w:pPr>
          </w:p>
        </w:tc>
        <w:tc>
          <w:tcPr>
            <w:tcW w:w="2384" w:type="dxa"/>
            <w:vAlign w:val="center"/>
          </w:tcPr>
          <w:p w14:paraId="638B1C77" w14:textId="77777777" w:rsidR="00E429FB" w:rsidRPr="00B6476A" w:rsidRDefault="00E429FB">
            <w:pPr>
              <w:adjustRightInd w:val="0"/>
              <w:snapToGrid w:val="0"/>
              <w:jc w:val="center"/>
              <w:rPr>
                <w:rFonts w:eastAsiaTheme="minorEastAsia"/>
                <w:color w:val="000000"/>
                <w:sz w:val="24"/>
              </w:rPr>
            </w:pPr>
          </w:p>
        </w:tc>
        <w:tc>
          <w:tcPr>
            <w:tcW w:w="2126" w:type="dxa"/>
            <w:vAlign w:val="center"/>
          </w:tcPr>
          <w:p w14:paraId="6ACFF405" w14:textId="77777777" w:rsidR="00E429FB" w:rsidRPr="00B6476A" w:rsidRDefault="00E429FB">
            <w:pPr>
              <w:adjustRightInd w:val="0"/>
              <w:snapToGrid w:val="0"/>
              <w:jc w:val="center"/>
              <w:rPr>
                <w:rFonts w:eastAsiaTheme="minorEastAsia"/>
                <w:color w:val="000000"/>
                <w:sz w:val="24"/>
              </w:rPr>
            </w:pPr>
          </w:p>
        </w:tc>
        <w:tc>
          <w:tcPr>
            <w:tcW w:w="1875" w:type="dxa"/>
            <w:vAlign w:val="center"/>
          </w:tcPr>
          <w:p w14:paraId="46D14825" w14:textId="77777777" w:rsidR="00E429FB" w:rsidRPr="00B6476A" w:rsidRDefault="00E429FB">
            <w:pPr>
              <w:adjustRightInd w:val="0"/>
              <w:snapToGrid w:val="0"/>
              <w:jc w:val="center"/>
              <w:rPr>
                <w:rFonts w:eastAsiaTheme="minorEastAsia"/>
                <w:color w:val="000000"/>
                <w:sz w:val="24"/>
              </w:rPr>
            </w:pPr>
          </w:p>
        </w:tc>
        <w:tc>
          <w:tcPr>
            <w:tcW w:w="1009" w:type="dxa"/>
            <w:vAlign w:val="center"/>
          </w:tcPr>
          <w:p w14:paraId="65C995AC" w14:textId="77777777" w:rsidR="00E429FB" w:rsidRPr="00B6476A" w:rsidRDefault="00E429FB">
            <w:pPr>
              <w:adjustRightInd w:val="0"/>
              <w:snapToGrid w:val="0"/>
              <w:jc w:val="center"/>
              <w:rPr>
                <w:rFonts w:eastAsiaTheme="minorEastAsia"/>
                <w:color w:val="000000"/>
                <w:sz w:val="24"/>
              </w:rPr>
            </w:pPr>
          </w:p>
        </w:tc>
      </w:tr>
      <w:tr w:rsidR="00E429FB" w:rsidRPr="00B6476A" w14:paraId="41FBD642" w14:textId="77777777">
        <w:trPr>
          <w:trHeight w:val="930"/>
          <w:jc w:val="center"/>
        </w:trPr>
        <w:tc>
          <w:tcPr>
            <w:tcW w:w="775" w:type="dxa"/>
            <w:vAlign w:val="center"/>
          </w:tcPr>
          <w:p w14:paraId="1DE8F629" w14:textId="77777777" w:rsidR="00E429FB" w:rsidRPr="00B6476A" w:rsidRDefault="00E429FB">
            <w:pPr>
              <w:adjustRightInd w:val="0"/>
              <w:snapToGrid w:val="0"/>
              <w:jc w:val="center"/>
              <w:rPr>
                <w:rFonts w:eastAsiaTheme="minorEastAsia"/>
                <w:color w:val="000000"/>
                <w:sz w:val="24"/>
              </w:rPr>
            </w:pPr>
          </w:p>
        </w:tc>
        <w:tc>
          <w:tcPr>
            <w:tcW w:w="1482" w:type="dxa"/>
            <w:vAlign w:val="center"/>
          </w:tcPr>
          <w:p w14:paraId="0D3854B9" w14:textId="77777777" w:rsidR="00E429FB" w:rsidRPr="00B6476A" w:rsidRDefault="00E429FB">
            <w:pPr>
              <w:adjustRightInd w:val="0"/>
              <w:snapToGrid w:val="0"/>
              <w:jc w:val="center"/>
              <w:rPr>
                <w:rFonts w:eastAsiaTheme="minorEastAsia"/>
                <w:color w:val="000000"/>
                <w:sz w:val="24"/>
              </w:rPr>
            </w:pPr>
          </w:p>
        </w:tc>
        <w:tc>
          <w:tcPr>
            <w:tcW w:w="2384" w:type="dxa"/>
            <w:vAlign w:val="center"/>
          </w:tcPr>
          <w:p w14:paraId="4516E34F" w14:textId="77777777" w:rsidR="00E429FB" w:rsidRPr="00B6476A" w:rsidRDefault="00E429FB">
            <w:pPr>
              <w:adjustRightInd w:val="0"/>
              <w:snapToGrid w:val="0"/>
              <w:jc w:val="center"/>
              <w:rPr>
                <w:rFonts w:eastAsiaTheme="minorEastAsia"/>
                <w:color w:val="000000"/>
                <w:sz w:val="24"/>
              </w:rPr>
            </w:pPr>
          </w:p>
        </w:tc>
        <w:tc>
          <w:tcPr>
            <w:tcW w:w="2126" w:type="dxa"/>
            <w:vAlign w:val="center"/>
          </w:tcPr>
          <w:p w14:paraId="1A1B2255" w14:textId="77777777" w:rsidR="00E429FB" w:rsidRPr="00B6476A" w:rsidRDefault="00E429FB">
            <w:pPr>
              <w:adjustRightInd w:val="0"/>
              <w:snapToGrid w:val="0"/>
              <w:jc w:val="center"/>
              <w:rPr>
                <w:rFonts w:eastAsiaTheme="minorEastAsia"/>
                <w:color w:val="000000"/>
                <w:sz w:val="24"/>
              </w:rPr>
            </w:pPr>
          </w:p>
        </w:tc>
        <w:tc>
          <w:tcPr>
            <w:tcW w:w="1875" w:type="dxa"/>
            <w:vAlign w:val="center"/>
          </w:tcPr>
          <w:p w14:paraId="1E00E3C2" w14:textId="77777777" w:rsidR="00E429FB" w:rsidRPr="00B6476A" w:rsidRDefault="00E429FB">
            <w:pPr>
              <w:adjustRightInd w:val="0"/>
              <w:snapToGrid w:val="0"/>
              <w:jc w:val="center"/>
              <w:rPr>
                <w:rFonts w:eastAsiaTheme="minorEastAsia"/>
                <w:color w:val="000000"/>
                <w:sz w:val="24"/>
              </w:rPr>
            </w:pPr>
          </w:p>
        </w:tc>
        <w:tc>
          <w:tcPr>
            <w:tcW w:w="1009" w:type="dxa"/>
            <w:vAlign w:val="center"/>
          </w:tcPr>
          <w:p w14:paraId="232E4AE4" w14:textId="77777777" w:rsidR="00E429FB" w:rsidRPr="00B6476A" w:rsidRDefault="00E429FB">
            <w:pPr>
              <w:adjustRightInd w:val="0"/>
              <w:snapToGrid w:val="0"/>
              <w:jc w:val="center"/>
              <w:rPr>
                <w:rFonts w:eastAsiaTheme="minorEastAsia"/>
                <w:color w:val="000000"/>
                <w:sz w:val="24"/>
              </w:rPr>
            </w:pPr>
          </w:p>
        </w:tc>
      </w:tr>
      <w:tr w:rsidR="00E429FB" w:rsidRPr="00B6476A" w14:paraId="0F219F04" w14:textId="77777777">
        <w:trPr>
          <w:trHeight w:val="930"/>
          <w:jc w:val="center"/>
        </w:trPr>
        <w:tc>
          <w:tcPr>
            <w:tcW w:w="775" w:type="dxa"/>
            <w:vAlign w:val="center"/>
          </w:tcPr>
          <w:p w14:paraId="75577C1D" w14:textId="77777777" w:rsidR="00E429FB" w:rsidRPr="00B6476A" w:rsidRDefault="00E429FB">
            <w:pPr>
              <w:adjustRightInd w:val="0"/>
              <w:snapToGrid w:val="0"/>
              <w:jc w:val="center"/>
              <w:rPr>
                <w:rFonts w:eastAsiaTheme="minorEastAsia"/>
                <w:color w:val="000000"/>
                <w:sz w:val="24"/>
              </w:rPr>
            </w:pPr>
          </w:p>
        </w:tc>
        <w:tc>
          <w:tcPr>
            <w:tcW w:w="1482" w:type="dxa"/>
            <w:vAlign w:val="center"/>
          </w:tcPr>
          <w:p w14:paraId="38415215" w14:textId="77777777" w:rsidR="00E429FB" w:rsidRPr="00B6476A" w:rsidRDefault="00E429FB">
            <w:pPr>
              <w:adjustRightInd w:val="0"/>
              <w:snapToGrid w:val="0"/>
              <w:jc w:val="center"/>
              <w:rPr>
                <w:rFonts w:eastAsiaTheme="minorEastAsia"/>
                <w:color w:val="000000"/>
                <w:sz w:val="24"/>
              </w:rPr>
            </w:pPr>
          </w:p>
        </w:tc>
        <w:tc>
          <w:tcPr>
            <w:tcW w:w="2384" w:type="dxa"/>
            <w:vAlign w:val="center"/>
          </w:tcPr>
          <w:p w14:paraId="3CF6B8AF" w14:textId="77777777" w:rsidR="00E429FB" w:rsidRPr="00B6476A" w:rsidRDefault="00E429FB">
            <w:pPr>
              <w:adjustRightInd w:val="0"/>
              <w:snapToGrid w:val="0"/>
              <w:jc w:val="center"/>
              <w:rPr>
                <w:rFonts w:eastAsiaTheme="minorEastAsia"/>
                <w:color w:val="000000"/>
                <w:sz w:val="24"/>
              </w:rPr>
            </w:pPr>
          </w:p>
        </w:tc>
        <w:tc>
          <w:tcPr>
            <w:tcW w:w="2126" w:type="dxa"/>
            <w:vAlign w:val="center"/>
          </w:tcPr>
          <w:p w14:paraId="6017EF3C" w14:textId="77777777" w:rsidR="00E429FB" w:rsidRPr="00B6476A" w:rsidRDefault="00E429FB">
            <w:pPr>
              <w:adjustRightInd w:val="0"/>
              <w:snapToGrid w:val="0"/>
              <w:jc w:val="center"/>
              <w:rPr>
                <w:rFonts w:eastAsiaTheme="minorEastAsia"/>
                <w:color w:val="000000"/>
                <w:sz w:val="24"/>
              </w:rPr>
            </w:pPr>
          </w:p>
        </w:tc>
        <w:tc>
          <w:tcPr>
            <w:tcW w:w="1875" w:type="dxa"/>
            <w:vAlign w:val="center"/>
          </w:tcPr>
          <w:p w14:paraId="1141AC96" w14:textId="77777777" w:rsidR="00E429FB" w:rsidRPr="00B6476A" w:rsidRDefault="00E429FB">
            <w:pPr>
              <w:adjustRightInd w:val="0"/>
              <w:snapToGrid w:val="0"/>
              <w:jc w:val="center"/>
              <w:rPr>
                <w:rFonts w:eastAsiaTheme="minorEastAsia"/>
                <w:color w:val="000000"/>
                <w:sz w:val="24"/>
              </w:rPr>
            </w:pPr>
          </w:p>
        </w:tc>
        <w:tc>
          <w:tcPr>
            <w:tcW w:w="1009" w:type="dxa"/>
            <w:vAlign w:val="center"/>
          </w:tcPr>
          <w:p w14:paraId="1F86BD87" w14:textId="77777777" w:rsidR="00E429FB" w:rsidRPr="00B6476A" w:rsidRDefault="00E429FB">
            <w:pPr>
              <w:adjustRightInd w:val="0"/>
              <w:snapToGrid w:val="0"/>
              <w:jc w:val="center"/>
              <w:rPr>
                <w:rFonts w:eastAsiaTheme="minorEastAsia"/>
                <w:color w:val="000000"/>
                <w:sz w:val="24"/>
              </w:rPr>
            </w:pPr>
          </w:p>
        </w:tc>
      </w:tr>
    </w:tbl>
    <w:p w14:paraId="17DE0E0F" w14:textId="77777777" w:rsidR="00E429FB" w:rsidRPr="00B6476A" w:rsidRDefault="00E429FB">
      <w:pPr>
        <w:tabs>
          <w:tab w:val="left" w:pos="1800"/>
          <w:tab w:val="left" w:pos="5580"/>
        </w:tabs>
        <w:spacing w:line="360" w:lineRule="auto"/>
        <w:ind w:firstLineChars="150" w:firstLine="360"/>
        <w:jc w:val="left"/>
        <w:rPr>
          <w:rFonts w:eastAsiaTheme="minorEastAsia"/>
          <w:color w:val="000000"/>
          <w:sz w:val="24"/>
          <w:u w:val="single"/>
        </w:rPr>
      </w:pPr>
    </w:p>
    <w:p w14:paraId="3CCE125E" w14:textId="77777777" w:rsidR="00E429FB" w:rsidRPr="00B6476A" w:rsidRDefault="00E429FB">
      <w:pPr>
        <w:tabs>
          <w:tab w:val="left" w:pos="1800"/>
          <w:tab w:val="left" w:pos="5580"/>
        </w:tabs>
        <w:spacing w:line="360" w:lineRule="auto"/>
        <w:ind w:firstLineChars="150" w:firstLine="360"/>
        <w:jc w:val="left"/>
        <w:rPr>
          <w:rFonts w:eastAsiaTheme="minorEastAsia"/>
          <w:color w:val="000000"/>
          <w:sz w:val="24"/>
          <w:u w:val="single"/>
        </w:rPr>
      </w:pPr>
    </w:p>
    <w:p w14:paraId="48A36D79" w14:textId="77777777" w:rsidR="00E429FB" w:rsidRPr="00B6476A" w:rsidRDefault="00000000">
      <w:pPr>
        <w:tabs>
          <w:tab w:val="left" w:pos="1800"/>
          <w:tab w:val="left" w:pos="5580"/>
        </w:tabs>
        <w:jc w:val="left"/>
        <w:rPr>
          <w:rFonts w:eastAsiaTheme="minorEastAsia"/>
          <w:color w:val="000000"/>
          <w:sz w:val="24"/>
        </w:rPr>
      </w:pPr>
      <w:r w:rsidRPr="00B6476A">
        <w:rPr>
          <w:rFonts w:eastAsiaTheme="minorEastAsia"/>
          <w:color w:val="000000"/>
          <w:sz w:val="24"/>
        </w:rPr>
        <w:t>注：</w:t>
      </w:r>
    </w:p>
    <w:p w14:paraId="40ABA62E" w14:textId="77777777" w:rsidR="00E429FB" w:rsidRPr="00B6476A" w:rsidRDefault="00000000">
      <w:pPr>
        <w:tabs>
          <w:tab w:val="left" w:pos="1800"/>
          <w:tab w:val="left" w:pos="5580"/>
        </w:tabs>
        <w:jc w:val="left"/>
        <w:rPr>
          <w:rFonts w:eastAsiaTheme="minorEastAsia"/>
          <w:sz w:val="24"/>
        </w:rPr>
      </w:pPr>
      <w:r w:rsidRPr="00B6476A">
        <w:rPr>
          <w:rFonts w:eastAsiaTheme="minorEastAsia"/>
          <w:color w:val="000000"/>
          <w:sz w:val="24"/>
        </w:rPr>
        <w:t xml:space="preserve">1. </w:t>
      </w:r>
      <w:r w:rsidRPr="00B6476A">
        <w:rPr>
          <w:rFonts w:eastAsiaTheme="minorEastAsia"/>
          <w:sz w:val="24"/>
        </w:rPr>
        <w:t>对竞争性磋商文件中的所有商务、技术要求，除本表所列明的所有偏离外，均视作供应商已对之理解和响应。此表中若无任何文字说明，内容为空白的，</w:t>
      </w:r>
      <w:r w:rsidRPr="00B6476A">
        <w:rPr>
          <w:rFonts w:eastAsiaTheme="minorEastAsia"/>
          <w:b/>
          <w:sz w:val="24"/>
        </w:rPr>
        <w:t>响应无效</w:t>
      </w:r>
      <w:r w:rsidRPr="00B6476A">
        <w:rPr>
          <w:rFonts w:eastAsiaTheme="minorEastAsia"/>
          <w:sz w:val="24"/>
        </w:rPr>
        <w:t>。</w:t>
      </w:r>
    </w:p>
    <w:p w14:paraId="141309C8" w14:textId="77777777" w:rsidR="00E429FB" w:rsidRPr="00B6476A" w:rsidRDefault="00000000">
      <w:pPr>
        <w:tabs>
          <w:tab w:val="left" w:pos="1800"/>
          <w:tab w:val="left" w:pos="5580"/>
        </w:tabs>
        <w:jc w:val="left"/>
        <w:rPr>
          <w:color w:val="000000"/>
          <w:sz w:val="24"/>
        </w:rPr>
      </w:pPr>
      <w:r w:rsidRPr="00B6476A">
        <w:rPr>
          <w:sz w:val="24"/>
        </w:rPr>
        <w:t>2.</w:t>
      </w:r>
      <w:proofErr w:type="gramStart"/>
      <w:r w:rsidRPr="00B6476A">
        <w:rPr>
          <w:sz w:val="24"/>
        </w:rPr>
        <w:t>“</w:t>
      </w:r>
      <w:r w:rsidRPr="00B6476A">
        <w:rPr>
          <w:sz w:val="24"/>
        </w:rPr>
        <w:t>偏离情况</w:t>
      </w:r>
      <w:r w:rsidRPr="00B6476A">
        <w:rPr>
          <w:sz w:val="24"/>
        </w:rPr>
        <w:t>”</w:t>
      </w:r>
      <w:r w:rsidRPr="00B6476A">
        <w:rPr>
          <w:sz w:val="24"/>
        </w:rPr>
        <w:t>列应</w:t>
      </w:r>
      <w:r w:rsidRPr="00B6476A">
        <w:rPr>
          <w:color w:val="000000"/>
          <w:sz w:val="24"/>
        </w:rPr>
        <w:t>据实</w:t>
      </w:r>
      <w:proofErr w:type="gramEnd"/>
      <w:r w:rsidRPr="00B6476A">
        <w:rPr>
          <w:sz w:val="24"/>
        </w:rPr>
        <w:t>填写</w:t>
      </w:r>
      <w:r w:rsidRPr="00B6476A">
        <w:rPr>
          <w:sz w:val="24"/>
        </w:rPr>
        <w:t>“</w:t>
      </w:r>
      <w:r w:rsidRPr="00B6476A">
        <w:rPr>
          <w:sz w:val="24"/>
        </w:rPr>
        <w:t>无偏离</w:t>
      </w:r>
      <w:r w:rsidRPr="00B6476A">
        <w:rPr>
          <w:sz w:val="24"/>
        </w:rPr>
        <w:t>”</w:t>
      </w:r>
      <w:r w:rsidRPr="00B6476A">
        <w:rPr>
          <w:sz w:val="24"/>
        </w:rPr>
        <w:t>、</w:t>
      </w:r>
      <w:r w:rsidRPr="00B6476A">
        <w:rPr>
          <w:sz w:val="24"/>
        </w:rPr>
        <w:t>“</w:t>
      </w:r>
      <w:r w:rsidRPr="00B6476A">
        <w:rPr>
          <w:sz w:val="24"/>
        </w:rPr>
        <w:t>正偏离</w:t>
      </w:r>
      <w:r w:rsidRPr="00B6476A">
        <w:rPr>
          <w:sz w:val="24"/>
        </w:rPr>
        <w:t>”</w:t>
      </w:r>
      <w:r w:rsidRPr="00B6476A">
        <w:rPr>
          <w:sz w:val="24"/>
        </w:rPr>
        <w:t>或</w:t>
      </w:r>
      <w:r w:rsidRPr="00B6476A">
        <w:rPr>
          <w:sz w:val="24"/>
        </w:rPr>
        <w:t>“</w:t>
      </w:r>
      <w:r w:rsidRPr="00B6476A">
        <w:rPr>
          <w:sz w:val="24"/>
        </w:rPr>
        <w:t>负偏离</w:t>
      </w:r>
      <w:r w:rsidRPr="00B6476A">
        <w:rPr>
          <w:sz w:val="24"/>
        </w:rPr>
        <w:t>”</w:t>
      </w:r>
      <w:r w:rsidRPr="00B6476A">
        <w:rPr>
          <w:sz w:val="24"/>
        </w:rPr>
        <w:t>。</w:t>
      </w:r>
    </w:p>
    <w:p w14:paraId="396AF3AE" w14:textId="77777777" w:rsidR="00E429FB" w:rsidRPr="00B6476A" w:rsidRDefault="00E429FB">
      <w:pPr>
        <w:tabs>
          <w:tab w:val="left" w:pos="1800"/>
          <w:tab w:val="left" w:pos="5580"/>
        </w:tabs>
        <w:jc w:val="left"/>
        <w:rPr>
          <w:rFonts w:eastAsiaTheme="minorEastAsia"/>
          <w:color w:val="000000"/>
          <w:sz w:val="24"/>
        </w:rPr>
      </w:pPr>
    </w:p>
    <w:p w14:paraId="571332A0" w14:textId="77777777" w:rsidR="00E429FB" w:rsidRPr="00B6476A" w:rsidRDefault="00E429FB">
      <w:pPr>
        <w:rPr>
          <w:rFonts w:eastAsiaTheme="minorEastAsia"/>
          <w:color w:val="000000"/>
          <w:sz w:val="24"/>
          <w:szCs w:val="20"/>
        </w:rPr>
      </w:pPr>
    </w:p>
    <w:p w14:paraId="168A0ADB" w14:textId="77777777" w:rsidR="00E429FB" w:rsidRPr="00B6476A" w:rsidRDefault="00000000">
      <w:pPr>
        <w:autoSpaceDE w:val="0"/>
        <w:autoSpaceDN w:val="0"/>
        <w:adjustRightInd w:val="0"/>
        <w:snapToGrid w:val="0"/>
        <w:spacing w:before="25" w:after="25" w:line="360" w:lineRule="auto"/>
        <w:ind w:right="360"/>
        <w:jc w:val="left"/>
        <w:rPr>
          <w:rFonts w:eastAsiaTheme="minorEastAsia"/>
          <w:color w:val="000000"/>
          <w:sz w:val="24"/>
          <w:lang w:val="zh-CN"/>
        </w:rPr>
      </w:pPr>
      <w:r w:rsidRPr="00B6476A">
        <w:rPr>
          <w:rFonts w:eastAsiaTheme="minorEastAsia"/>
          <w:color w:val="000000"/>
          <w:sz w:val="24"/>
        </w:rPr>
        <w:t>供应商名称（加盖公章）</w:t>
      </w:r>
      <w:r w:rsidRPr="00B6476A">
        <w:rPr>
          <w:rFonts w:eastAsiaTheme="minorEastAsia"/>
          <w:color w:val="000000"/>
          <w:sz w:val="24"/>
          <w:lang w:val="zh-CN"/>
        </w:rPr>
        <w:t>：</w:t>
      </w:r>
      <w:r w:rsidRPr="00B6476A">
        <w:rPr>
          <w:rFonts w:eastAsiaTheme="minorEastAsia"/>
          <w:sz w:val="24"/>
        </w:rPr>
        <w:t>______</w:t>
      </w:r>
    </w:p>
    <w:p w14:paraId="48CF2828" w14:textId="77777777" w:rsidR="00E429FB" w:rsidRPr="00B6476A" w:rsidRDefault="00000000">
      <w:pPr>
        <w:autoSpaceDE w:val="0"/>
        <w:autoSpaceDN w:val="0"/>
        <w:adjustRightInd w:val="0"/>
        <w:snapToGrid w:val="0"/>
        <w:spacing w:before="25" w:after="25" w:line="360" w:lineRule="auto"/>
        <w:ind w:right="360"/>
        <w:jc w:val="left"/>
        <w:rPr>
          <w:rFonts w:eastAsiaTheme="minorEastAsia"/>
          <w:color w:val="000000"/>
          <w:sz w:val="24"/>
          <w:szCs w:val="20"/>
        </w:rPr>
      </w:pPr>
      <w:r w:rsidRPr="00B6476A">
        <w:rPr>
          <w:rFonts w:eastAsiaTheme="minorEastAsia"/>
          <w:color w:val="000000"/>
          <w:sz w:val="24"/>
          <w:szCs w:val="20"/>
        </w:rPr>
        <w:t>日期：</w:t>
      </w:r>
      <w:r w:rsidRPr="00B6476A">
        <w:rPr>
          <w:rFonts w:eastAsiaTheme="minorEastAsia"/>
          <w:color w:val="000000"/>
          <w:sz w:val="24"/>
          <w:szCs w:val="20"/>
        </w:rPr>
        <w:t>____</w:t>
      </w:r>
      <w:r w:rsidRPr="00B6476A">
        <w:rPr>
          <w:rFonts w:eastAsiaTheme="minorEastAsia"/>
          <w:color w:val="000000"/>
          <w:sz w:val="24"/>
          <w:szCs w:val="20"/>
        </w:rPr>
        <w:t>年</w:t>
      </w:r>
      <w:r w:rsidRPr="00B6476A">
        <w:rPr>
          <w:rFonts w:eastAsiaTheme="minorEastAsia"/>
          <w:color w:val="000000"/>
          <w:sz w:val="24"/>
          <w:szCs w:val="20"/>
        </w:rPr>
        <w:t>____</w:t>
      </w:r>
      <w:r w:rsidRPr="00B6476A">
        <w:rPr>
          <w:rFonts w:eastAsiaTheme="minorEastAsia"/>
          <w:color w:val="000000"/>
          <w:sz w:val="24"/>
          <w:szCs w:val="20"/>
        </w:rPr>
        <w:t>月</w:t>
      </w:r>
      <w:r w:rsidRPr="00B6476A">
        <w:rPr>
          <w:rFonts w:eastAsiaTheme="minorEastAsia"/>
          <w:color w:val="000000"/>
          <w:sz w:val="24"/>
          <w:szCs w:val="20"/>
        </w:rPr>
        <w:t>____</w:t>
      </w:r>
      <w:r w:rsidRPr="00B6476A">
        <w:rPr>
          <w:rFonts w:eastAsiaTheme="minorEastAsia"/>
          <w:color w:val="000000"/>
          <w:sz w:val="24"/>
          <w:szCs w:val="20"/>
        </w:rPr>
        <w:t>日</w:t>
      </w:r>
      <w:r w:rsidRPr="00B6476A">
        <w:rPr>
          <w:rFonts w:eastAsiaTheme="minorEastAsia"/>
          <w:color w:val="000000"/>
          <w:sz w:val="24"/>
          <w:szCs w:val="20"/>
        </w:rPr>
        <w:t xml:space="preserve"> </w:t>
      </w:r>
    </w:p>
    <w:p w14:paraId="4E447400" w14:textId="77777777" w:rsidR="00E429FB" w:rsidRPr="00B6476A" w:rsidRDefault="00000000">
      <w:pPr>
        <w:tabs>
          <w:tab w:val="left" w:pos="360"/>
        </w:tabs>
        <w:snapToGrid w:val="0"/>
        <w:spacing w:line="360" w:lineRule="auto"/>
        <w:outlineLvl w:val="1"/>
        <w:rPr>
          <w:color w:val="000000"/>
          <w:sz w:val="24"/>
          <w:szCs w:val="20"/>
        </w:rPr>
      </w:pPr>
      <w:r w:rsidRPr="00B6476A">
        <w:rPr>
          <w:rFonts w:eastAsiaTheme="minorEastAsia"/>
          <w:color w:val="000000"/>
          <w:sz w:val="24"/>
          <w:szCs w:val="20"/>
        </w:rPr>
        <w:br w:type="page"/>
      </w:r>
      <w:r w:rsidRPr="00B6476A">
        <w:rPr>
          <w:rFonts w:eastAsiaTheme="minorEastAsia"/>
          <w:sz w:val="24"/>
        </w:rPr>
        <w:lastRenderedPageBreak/>
        <w:t xml:space="preserve">11  </w:t>
      </w:r>
      <w:r w:rsidRPr="00B6476A">
        <w:rPr>
          <w:rFonts w:hint="eastAsia"/>
          <w:color w:val="000000"/>
          <w:sz w:val="24"/>
          <w:szCs w:val="20"/>
        </w:rPr>
        <w:t>本国产品标准证明文件</w:t>
      </w:r>
    </w:p>
    <w:p w14:paraId="33230C4D" w14:textId="77777777" w:rsidR="00E429FB" w:rsidRPr="00B6476A" w:rsidRDefault="00000000">
      <w:pPr>
        <w:pStyle w:val="afe"/>
        <w:shd w:val="clear" w:color="auto" w:fill="FFFFFF"/>
        <w:spacing w:before="30" w:beforeAutospacing="0" w:after="30" w:afterAutospacing="0"/>
        <w:jc w:val="center"/>
        <w:rPr>
          <w:rFonts w:hint="eastAsia"/>
          <w:color w:val="333333"/>
          <w:sz w:val="36"/>
          <w:szCs w:val="36"/>
        </w:rPr>
      </w:pPr>
      <w:r w:rsidRPr="00B6476A">
        <w:rPr>
          <w:rStyle w:val="aff4"/>
          <w:rFonts w:hint="eastAsia"/>
          <w:color w:val="333333"/>
          <w:sz w:val="36"/>
          <w:szCs w:val="36"/>
          <w:shd w:val="clear" w:color="auto" w:fill="FFFFFF"/>
        </w:rPr>
        <w:t>关于符合本国产品标准的声明函</w:t>
      </w:r>
    </w:p>
    <w:p w14:paraId="629BB9D1" w14:textId="77777777" w:rsidR="00E429FB" w:rsidRPr="00B6476A" w:rsidRDefault="00E429FB">
      <w:pPr>
        <w:pStyle w:val="afe"/>
        <w:shd w:val="clear" w:color="auto" w:fill="FFFFFF"/>
        <w:spacing w:before="30" w:beforeAutospacing="0" w:after="30" w:afterAutospacing="0"/>
        <w:ind w:firstLine="420"/>
        <w:rPr>
          <w:rFonts w:hint="eastAsia"/>
          <w:color w:val="333333"/>
        </w:rPr>
      </w:pPr>
    </w:p>
    <w:p w14:paraId="0B346A95" w14:textId="77777777" w:rsidR="00E429FB" w:rsidRPr="00B6476A" w:rsidRDefault="00000000">
      <w:pPr>
        <w:pStyle w:val="afe"/>
        <w:shd w:val="clear" w:color="auto" w:fill="FFFFFF"/>
        <w:spacing w:before="0" w:beforeAutospacing="0" w:after="0" w:afterAutospacing="0" w:line="360" w:lineRule="auto"/>
        <w:ind w:firstLineChars="200" w:firstLine="480"/>
        <w:rPr>
          <w:rFonts w:hint="eastAsia"/>
          <w:color w:val="333333"/>
        </w:rPr>
      </w:pPr>
      <w:r w:rsidRPr="00B6476A">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4E99FEE" w14:textId="77777777" w:rsidR="00E429FB" w:rsidRPr="00B6476A" w:rsidRDefault="00000000">
      <w:pPr>
        <w:pStyle w:val="afe"/>
        <w:shd w:val="clear" w:color="auto" w:fill="FFFFFF"/>
        <w:spacing w:before="0" w:beforeAutospacing="0" w:after="0" w:afterAutospacing="0" w:line="360" w:lineRule="auto"/>
        <w:ind w:firstLineChars="200" w:firstLine="480"/>
        <w:rPr>
          <w:rFonts w:hint="eastAsia"/>
          <w:color w:val="333333"/>
        </w:rPr>
      </w:pPr>
      <w:r w:rsidRPr="00B6476A">
        <w:rPr>
          <w:rFonts w:hint="eastAsia"/>
          <w:color w:val="333333"/>
          <w:shd w:val="clear" w:color="auto" w:fill="FFFFFF"/>
        </w:rPr>
        <w:t>1.</w:t>
      </w:r>
      <w:r w:rsidRPr="00B6476A">
        <w:rPr>
          <w:rStyle w:val="aff7"/>
          <w:rFonts w:hint="eastAsia"/>
          <w:color w:val="333333"/>
          <w:u w:val="single"/>
          <w:shd w:val="clear" w:color="auto" w:fill="FFFFFF"/>
        </w:rPr>
        <w:t>（产品名称1）</w:t>
      </w:r>
      <w:r w:rsidRPr="00B6476A">
        <w:rPr>
          <w:rStyle w:val="aff7"/>
          <w:rFonts w:hint="eastAsia"/>
          <w:color w:val="333333"/>
          <w:shd w:val="clear" w:color="auto" w:fill="FFFFFF"/>
          <w:vertAlign w:val="superscript"/>
        </w:rPr>
        <w:t>1</w:t>
      </w:r>
      <w:r w:rsidRPr="00B6476A">
        <w:rPr>
          <w:rFonts w:hint="eastAsia"/>
          <w:color w:val="333333"/>
          <w:shd w:val="clear" w:color="auto" w:fill="FFFFFF"/>
        </w:rPr>
        <w:t>，生产厂为</w:t>
      </w:r>
      <w:r w:rsidRPr="00B6476A">
        <w:rPr>
          <w:rStyle w:val="aff7"/>
          <w:rFonts w:hint="eastAsia"/>
          <w:color w:val="333333"/>
          <w:u w:val="single"/>
          <w:shd w:val="clear" w:color="auto" w:fill="FFFFFF"/>
        </w:rPr>
        <w:t>（厂名）</w:t>
      </w:r>
      <w:r w:rsidRPr="00B6476A">
        <w:rPr>
          <w:rStyle w:val="aff7"/>
          <w:rFonts w:hint="eastAsia"/>
          <w:color w:val="333333"/>
          <w:shd w:val="clear" w:color="auto" w:fill="FFFFFF"/>
          <w:vertAlign w:val="superscript"/>
        </w:rPr>
        <w:t>2</w:t>
      </w:r>
      <w:r w:rsidRPr="00B6476A">
        <w:rPr>
          <w:rFonts w:hint="eastAsia"/>
          <w:color w:val="333333"/>
          <w:shd w:val="clear" w:color="auto" w:fill="FFFFFF"/>
        </w:rPr>
        <w:t>，厂址为</w:t>
      </w:r>
      <w:r w:rsidRPr="00B6476A">
        <w:rPr>
          <w:rStyle w:val="aff7"/>
          <w:rFonts w:hint="eastAsia"/>
          <w:color w:val="333333"/>
          <w:u w:val="single"/>
          <w:shd w:val="clear" w:color="auto" w:fill="FFFFFF"/>
        </w:rPr>
        <w:t>（生产厂址）</w:t>
      </w:r>
      <w:r w:rsidRPr="00B6476A">
        <w:rPr>
          <w:rFonts w:hint="eastAsia"/>
          <w:color w:val="333333"/>
          <w:shd w:val="clear" w:color="auto" w:fill="FFFFFF"/>
        </w:rPr>
        <w:t>。</w:t>
      </w:r>
      <w:r w:rsidRPr="00B6476A">
        <w:rPr>
          <w:rStyle w:val="aff7"/>
          <w:rFonts w:hint="eastAsia"/>
          <w:color w:val="333333"/>
          <w:u w:val="single"/>
          <w:shd w:val="clear" w:color="auto" w:fill="FFFFFF"/>
        </w:rPr>
        <w:t>（产品名称1）</w:t>
      </w:r>
      <w:r w:rsidRPr="00B6476A">
        <w:rPr>
          <w:rFonts w:hint="eastAsia"/>
          <w:color w:val="333333"/>
          <w:shd w:val="clear" w:color="auto" w:fill="FFFFFF"/>
        </w:rPr>
        <w:t>的中国境内生产的组件成本占比≥</w:t>
      </w:r>
      <w:r w:rsidRPr="00B6476A">
        <w:rPr>
          <w:rStyle w:val="aff7"/>
          <w:rFonts w:hint="eastAsia"/>
          <w:color w:val="333333"/>
          <w:u w:val="single"/>
          <w:shd w:val="clear" w:color="auto" w:fill="FFFFFF"/>
        </w:rPr>
        <w:t>（规定比例）</w:t>
      </w:r>
      <w:r w:rsidRPr="00B6476A">
        <w:rPr>
          <w:rStyle w:val="aff7"/>
          <w:rFonts w:hint="eastAsia"/>
          <w:color w:val="333333"/>
          <w:shd w:val="clear" w:color="auto" w:fill="FFFFFF"/>
          <w:vertAlign w:val="superscript"/>
        </w:rPr>
        <w:t>3</w:t>
      </w:r>
      <w:r w:rsidRPr="00B6476A">
        <w:rPr>
          <w:rFonts w:hint="eastAsia"/>
          <w:color w:val="333333"/>
          <w:shd w:val="clear" w:color="auto" w:fill="FFFFFF"/>
        </w:rPr>
        <w:t>。</w:t>
      </w:r>
      <w:r w:rsidRPr="00B6476A">
        <w:rPr>
          <w:rStyle w:val="aff7"/>
          <w:rFonts w:hint="eastAsia"/>
          <w:color w:val="333333"/>
          <w:u w:val="single"/>
          <w:shd w:val="clear" w:color="auto" w:fill="FFFFFF"/>
        </w:rPr>
        <w:t>（产品名称1）</w:t>
      </w:r>
      <w:r w:rsidRPr="00B6476A">
        <w:rPr>
          <w:rFonts w:hint="eastAsia"/>
          <w:color w:val="333333"/>
          <w:shd w:val="clear" w:color="auto" w:fill="FFFFFF"/>
        </w:rPr>
        <w:t>的</w:t>
      </w:r>
      <w:r w:rsidRPr="00B6476A">
        <w:rPr>
          <w:rStyle w:val="aff7"/>
          <w:rFonts w:hint="eastAsia"/>
          <w:color w:val="333333"/>
          <w:u w:val="single"/>
          <w:shd w:val="clear" w:color="auto" w:fill="FFFFFF"/>
        </w:rPr>
        <w:t>（关键组件）</w:t>
      </w:r>
      <w:r w:rsidRPr="00B6476A">
        <w:rPr>
          <w:rStyle w:val="aff7"/>
          <w:rFonts w:hint="eastAsia"/>
          <w:color w:val="333333"/>
          <w:shd w:val="clear" w:color="auto" w:fill="FFFFFF"/>
          <w:vertAlign w:val="superscript"/>
        </w:rPr>
        <w:t>4</w:t>
      </w:r>
      <w:r w:rsidRPr="00B6476A">
        <w:rPr>
          <w:rFonts w:hint="eastAsia"/>
          <w:color w:val="333333"/>
          <w:shd w:val="clear" w:color="auto" w:fill="FFFFFF"/>
        </w:rPr>
        <w:t>在中国境内生产。</w:t>
      </w:r>
      <w:r w:rsidRPr="00B6476A">
        <w:rPr>
          <w:rStyle w:val="aff7"/>
          <w:rFonts w:hint="eastAsia"/>
          <w:color w:val="333333"/>
          <w:u w:val="single"/>
          <w:shd w:val="clear" w:color="auto" w:fill="FFFFFF"/>
        </w:rPr>
        <w:t>（产品名称1）</w:t>
      </w:r>
      <w:r w:rsidRPr="00B6476A">
        <w:rPr>
          <w:rFonts w:hint="eastAsia"/>
          <w:color w:val="333333"/>
          <w:shd w:val="clear" w:color="auto" w:fill="FFFFFF"/>
        </w:rPr>
        <w:t>的</w:t>
      </w:r>
      <w:r w:rsidRPr="00B6476A">
        <w:rPr>
          <w:rStyle w:val="aff7"/>
          <w:rFonts w:hint="eastAsia"/>
          <w:color w:val="333333"/>
          <w:u w:val="single"/>
          <w:shd w:val="clear" w:color="auto" w:fill="FFFFFF"/>
        </w:rPr>
        <w:t>（关键工序）</w:t>
      </w:r>
      <w:r w:rsidRPr="00B6476A">
        <w:rPr>
          <w:rStyle w:val="aff7"/>
          <w:rFonts w:hint="eastAsia"/>
          <w:color w:val="333333"/>
          <w:shd w:val="clear" w:color="auto" w:fill="FFFFFF"/>
          <w:vertAlign w:val="superscript"/>
        </w:rPr>
        <w:t>5</w:t>
      </w:r>
      <w:r w:rsidRPr="00B6476A">
        <w:rPr>
          <w:rFonts w:hint="eastAsia"/>
          <w:color w:val="333333"/>
          <w:shd w:val="clear" w:color="auto" w:fill="FFFFFF"/>
        </w:rPr>
        <w:t>在中国境内完成。</w:t>
      </w:r>
    </w:p>
    <w:p w14:paraId="41A96A71" w14:textId="77777777" w:rsidR="00E429FB" w:rsidRPr="00B6476A" w:rsidRDefault="00000000">
      <w:pPr>
        <w:pStyle w:val="afe"/>
        <w:shd w:val="clear" w:color="auto" w:fill="FFFFFF"/>
        <w:spacing w:before="0" w:beforeAutospacing="0" w:after="0" w:afterAutospacing="0" w:line="360" w:lineRule="auto"/>
        <w:ind w:firstLineChars="200" w:firstLine="480"/>
        <w:rPr>
          <w:rFonts w:hint="eastAsia"/>
          <w:color w:val="333333"/>
        </w:rPr>
      </w:pPr>
      <w:r w:rsidRPr="00B6476A">
        <w:rPr>
          <w:rFonts w:hint="eastAsia"/>
          <w:color w:val="333333"/>
          <w:shd w:val="clear" w:color="auto" w:fill="FFFFFF"/>
        </w:rPr>
        <w:t>2.</w:t>
      </w:r>
      <w:r w:rsidRPr="00B6476A">
        <w:rPr>
          <w:rStyle w:val="aff7"/>
          <w:rFonts w:hint="eastAsia"/>
          <w:color w:val="333333"/>
          <w:u w:val="single"/>
          <w:shd w:val="clear" w:color="auto" w:fill="FFFFFF"/>
        </w:rPr>
        <w:t>（产品名称2）</w:t>
      </w:r>
      <w:r w:rsidRPr="00B6476A">
        <w:rPr>
          <w:rFonts w:hint="eastAsia"/>
          <w:color w:val="333333"/>
          <w:shd w:val="clear" w:color="auto" w:fill="FFFFFF"/>
        </w:rPr>
        <w:t>，生产厂为</w:t>
      </w:r>
      <w:r w:rsidRPr="00B6476A">
        <w:rPr>
          <w:rStyle w:val="aff7"/>
          <w:rFonts w:hint="eastAsia"/>
          <w:color w:val="333333"/>
          <w:u w:val="single"/>
          <w:shd w:val="clear" w:color="auto" w:fill="FFFFFF"/>
        </w:rPr>
        <w:t>（厂名）</w:t>
      </w:r>
      <w:r w:rsidRPr="00B6476A">
        <w:rPr>
          <w:rFonts w:hint="eastAsia"/>
          <w:color w:val="333333"/>
          <w:shd w:val="clear" w:color="auto" w:fill="FFFFFF"/>
        </w:rPr>
        <w:t>，厂址为</w:t>
      </w:r>
      <w:r w:rsidRPr="00B6476A">
        <w:rPr>
          <w:rStyle w:val="aff7"/>
          <w:rFonts w:hint="eastAsia"/>
          <w:color w:val="333333"/>
          <w:u w:val="single"/>
          <w:shd w:val="clear" w:color="auto" w:fill="FFFFFF"/>
        </w:rPr>
        <w:t>（生产厂址）</w:t>
      </w:r>
      <w:r w:rsidRPr="00B6476A">
        <w:rPr>
          <w:rFonts w:hint="eastAsia"/>
          <w:color w:val="333333"/>
          <w:shd w:val="clear" w:color="auto" w:fill="FFFFFF"/>
        </w:rPr>
        <w:t>。</w:t>
      </w:r>
      <w:r w:rsidRPr="00B6476A">
        <w:rPr>
          <w:rStyle w:val="aff7"/>
          <w:rFonts w:hint="eastAsia"/>
          <w:color w:val="333333"/>
          <w:u w:val="single"/>
          <w:shd w:val="clear" w:color="auto" w:fill="FFFFFF"/>
        </w:rPr>
        <w:t>（产品名称2）</w:t>
      </w:r>
      <w:r w:rsidRPr="00B6476A">
        <w:rPr>
          <w:rFonts w:hint="eastAsia"/>
          <w:color w:val="333333"/>
          <w:shd w:val="clear" w:color="auto" w:fill="FFFFFF"/>
        </w:rPr>
        <w:t>的中国境内生产的组件成本占比≥</w:t>
      </w:r>
      <w:r w:rsidRPr="00B6476A">
        <w:rPr>
          <w:rStyle w:val="aff7"/>
          <w:rFonts w:hint="eastAsia"/>
          <w:color w:val="333333"/>
          <w:u w:val="single"/>
          <w:shd w:val="clear" w:color="auto" w:fill="FFFFFF"/>
        </w:rPr>
        <w:t>（规定比例）</w:t>
      </w:r>
      <w:r w:rsidRPr="00B6476A">
        <w:rPr>
          <w:rFonts w:hint="eastAsia"/>
          <w:color w:val="333333"/>
          <w:shd w:val="clear" w:color="auto" w:fill="FFFFFF"/>
        </w:rPr>
        <w:t>。</w:t>
      </w:r>
      <w:r w:rsidRPr="00B6476A">
        <w:rPr>
          <w:rStyle w:val="aff7"/>
          <w:rFonts w:hint="eastAsia"/>
          <w:color w:val="333333"/>
          <w:u w:val="single"/>
          <w:shd w:val="clear" w:color="auto" w:fill="FFFFFF"/>
        </w:rPr>
        <w:t>（产品名称2）</w:t>
      </w:r>
      <w:r w:rsidRPr="00B6476A">
        <w:rPr>
          <w:rFonts w:hint="eastAsia"/>
          <w:color w:val="333333"/>
          <w:shd w:val="clear" w:color="auto" w:fill="FFFFFF"/>
        </w:rPr>
        <w:t>的</w:t>
      </w:r>
      <w:r w:rsidRPr="00B6476A">
        <w:rPr>
          <w:rStyle w:val="aff7"/>
          <w:rFonts w:hint="eastAsia"/>
          <w:color w:val="333333"/>
          <w:u w:val="single"/>
          <w:shd w:val="clear" w:color="auto" w:fill="FFFFFF"/>
        </w:rPr>
        <w:t>（关键组件）</w:t>
      </w:r>
      <w:r w:rsidRPr="00B6476A">
        <w:rPr>
          <w:rFonts w:hint="eastAsia"/>
          <w:color w:val="333333"/>
          <w:shd w:val="clear" w:color="auto" w:fill="FFFFFF"/>
        </w:rPr>
        <w:t>在中国境内生产。</w:t>
      </w:r>
      <w:r w:rsidRPr="00B6476A">
        <w:rPr>
          <w:rStyle w:val="aff7"/>
          <w:rFonts w:hint="eastAsia"/>
          <w:color w:val="333333"/>
          <w:u w:val="single"/>
          <w:shd w:val="clear" w:color="auto" w:fill="FFFFFF"/>
        </w:rPr>
        <w:t>（产品名称2）</w:t>
      </w:r>
      <w:r w:rsidRPr="00B6476A">
        <w:rPr>
          <w:rFonts w:hint="eastAsia"/>
          <w:color w:val="333333"/>
          <w:shd w:val="clear" w:color="auto" w:fill="FFFFFF"/>
        </w:rPr>
        <w:t>的</w:t>
      </w:r>
      <w:r w:rsidRPr="00B6476A">
        <w:rPr>
          <w:rStyle w:val="aff7"/>
          <w:rFonts w:hint="eastAsia"/>
          <w:color w:val="333333"/>
          <w:u w:val="single"/>
          <w:shd w:val="clear" w:color="auto" w:fill="FFFFFF"/>
        </w:rPr>
        <w:t>（关键工序）</w:t>
      </w:r>
      <w:r w:rsidRPr="00B6476A">
        <w:rPr>
          <w:rFonts w:hint="eastAsia"/>
          <w:color w:val="333333"/>
          <w:shd w:val="clear" w:color="auto" w:fill="FFFFFF"/>
        </w:rPr>
        <w:t>在中国境内完成。</w:t>
      </w:r>
    </w:p>
    <w:p w14:paraId="1B6549FE" w14:textId="77777777" w:rsidR="00E429FB" w:rsidRPr="00B6476A" w:rsidRDefault="00000000">
      <w:pPr>
        <w:pStyle w:val="afe"/>
        <w:shd w:val="clear" w:color="auto" w:fill="FFFFFF"/>
        <w:spacing w:before="0" w:beforeAutospacing="0" w:after="0" w:afterAutospacing="0" w:line="360" w:lineRule="auto"/>
        <w:ind w:firstLineChars="200" w:firstLine="480"/>
        <w:rPr>
          <w:rFonts w:hint="eastAsia"/>
          <w:color w:val="333333"/>
        </w:rPr>
      </w:pPr>
      <w:r w:rsidRPr="00B6476A">
        <w:rPr>
          <w:rFonts w:hint="eastAsia"/>
          <w:color w:val="333333"/>
          <w:shd w:val="clear" w:color="auto" w:fill="FFFFFF"/>
        </w:rPr>
        <w:t>……</w:t>
      </w:r>
    </w:p>
    <w:p w14:paraId="17D4600E" w14:textId="77777777" w:rsidR="00E429FB" w:rsidRPr="00B6476A" w:rsidRDefault="00000000">
      <w:pPr>
        <w:pStyle w:val="afe"/>
        <w:shd w:val="clear" w:color="auto" w:fill="FFFFFF"/>
        <w:spacing w:before="0" w:beforeAutospacing="0" w:after="0" w:afterAutospacing="0" w:line="360" w:lineRule="auto"/>
        <w:ind w:firstLineChars="200" w:firstLine="480"/>
        <w:rPr>
          <w:rFonts w:hint="eastAsia"/>
          <w:color w:val="333333"/>
        </w:rPr>
      </w:pPr>
      <w:r w:rsidRPr="00B6476A">
        <w:rPr>
          <w:rFonts w:hint="eastAsia"/>
          <w:color w:val="333333"/>
          <w:shd w:val="clear" w:color="auto" w:fill="FFFFFF"/>
        </w:rPr>
        <w:t>本公司（单位）对上述声明内容的真实性负责。如有虚假，愿承担相应法律责任。</w:t>
      </w:r>
    </w:p>
    <w:p w14:paraId="4975B734" w14:textId="77777777" w:rsidR="00E429FB" w:rsidRPr="00B6476A" w:rsidRDefault="00E429FB">
      <w:pPr>
        <w:pStyle w:val="afe"/>
        <w:shd w:val="clear" w:color="auto" w:fill="FFFFFF"/>
        <w:spacing w:before="0" w:beforeAutospacing="0" w:after="0" w:afterAutospacing="0" w:line="360" w:lineRule="auto"/>
        <w:rPr>
          <w:rFonts w:hint="eastAsia"/>
          <w:color w:val="333333"/>
        </w:rPr>
      </w:pPr>
    </w:p>
    <w:p w14:paraId="44020F9F" w14:textId="77777777" w:rsidR="00E429FB" w:rsidRPr="00B6476A" w:rsidRDefault="00E429FB">
      <w:pPr>
        <w:pStyle w:val="afe"/>
        <w:shd w:val="clear" w:color="auto" w:fill="FFFFFF"/>
        <w:spacing w:before="0" w:beforeAutospacing="0" w:after="0" w:afterAutospacing="0" w:line="360" w:lineRule="auto"/>
        <w:jc w:val="right"/>
        <w:rPr>
          <w:rFonts w:hint="eastAsia"/>
          <w:color w:val="333333"/>
          <w:shd w:val="clear" w:color="auto" w:fill="FFFFFF"/>
        </w:rPr>
      </w:pPr>
    </w:p>
    <w:p w14:paraId="1E1E166A" w14:textId="77777777" w:rsidR="00E429FB" w:rsidRPr="00B6476A" w:rsidRDefault="00000000">
      <w:pPr>
        <w:pStyle w:val="afe"/>
        <w:shd w:val="clear" w:color="auto" w:fill="FFFFFF"/>
        <w:spacing w:before="0" w:beforeAutospacing="0" w:after="0" w:afterAutospacing="0" w:line="360" w:lineRule="auto"/>
        <w:jc w:val="right"/>
        <w:rPr>
          <w:rFonts w:hint="eastAsia"/>
          <w:color w:val="333333"/>
        </w:rPr>
      </w:pPr>
      <w:r w:rsidRPr="00B6476A">
        <w:rPr>
          <w:rFonts w:hint="eastAsia"/>
          <w:color w:val="333333"/>
          <w:shd w:val="clear" w:color="auto" w:fill="FFFFFF"/>
        </w:rPr>
        <w:t>公司（单位）名称（盖章）：　        </w:t>
      </w:r>
    </w:p>
    <w:p w14:paraId="034E9736" w14:textId="77777777" w:rsidR="00E429FB" w:rsidRPr="00B6476A" w:rsidRDefault="00000000">
      <w:pPr>
        <w:pStyle w:val="afe"/>
        <w:shd w:val="clear" w:color="auto" w:fill="FFFFFF"/>
        <w:spacing w:before="0" w:beforeAutospacing="0" w:after="0" w:afterAutospacing="0" w:line="360" w:lineRule="auto"/>
        <w:jc w:val="right"/>
        <w:rPr>
          <w:rFonts w:hint="eastAsia"/>
          <w:color w:val="333333"/>
        </w:rPr>
      </w:pPr>
      <w:r w:rsidRPr="00B6476A">
        <w:rPr>
          <w:rFonts w:hint="eastAsia"/>
          <w:color w:val="333333"/>
          <w:shd w:val="clear" w:color="auto" w:fill="FFFFFF"/>
        </w:rPr>
        <w:t>日期：　     年　  月　  日         </w:t>
      </w:r>
    </w:p>
    <w:p w14:paraId="790B96A8" w14:textId="77777777" w:rsidR="00E429FB" w:rsidRPr="00B6476A" w:rsidRDefault="00E429FB">
      <w:pPr>
        <w:pStyle w:val="afe"/>
        <w:shd w:val="clear" w:color="auto" w:fill="FFFFFF"/>
        <w:spacing w:before="0" w:beforeAutospacing="0" w:after="0" w:afterAutospacing="0" w:line="360" w:lineRule="auto"/>
        <w:rPr>
          <w:rFonts w:hint="eastAsia"/>
          <w:color w:val="333333"/>
          <w:shd w:val="clear" w:color="auto" w:fill="FFFFFF"/>
        </w:rPr>
      </w:pPr>
    </w:p>
    <w:p w14:paraId="4C9F9309" w14:textId="77777777" w:rsidR="00E429FB" w:rsidRPr="00B6476A" w:rsidRDefault="00E429FB">
      <w:pPr>
        <w:pStyle w:val="afe"/>
        <w:shd w:val="clear" w:color="auto" w:fill="FFFFFF"/>
        <w:spacing w:before="0" w:beforeAutospacing="0" w:after="0" w:afterAutospacing="0" w:line="360" w:lineRule="auto"/>
        <w:rPr>
          <w:rFonts w:hint="eastAsia"/>
          <w:color w:val="333333"/>
          <w:shd w:val="clear" w:color="auto" w:fill="FFFFFF"/>
        </w:rPr>
      </w:pPr>
    </w:p>
    <w:p w14:paraId="20D88F52" w14:textId="77777777" w:rsidR="00E429FB" w:rsidRPr="00B6476A" w:rsidRDefault="00000000">
      <w:pPr>
        <w:spacing w:line="360" w:lineRule="auto"/>
        <w:ind w:leftChars="1" w:left="424" w:hangingChars="201" w:hanging="422"/>
        <w:rPr>
          <w:color w:val="333333"/>
          <w:szCs w:val="21"/>
          <w:shd w:val="clear" w:color="auto" w:fill="FFFFFF"/>
        </w:rPr>
      </w:pPr>
      <w:r w:rsidRPr="00B6476A">
        <w:rPr>
          <w:rFonts w:hint="eastAsia"/>
          <w:color w:val="333333"/>
          <w:szCs w:val="21"/>
          <w:shd w:val="clear" w:color="auto" w:fill="FFFFFF"/>
        </w:rPr>
        <w:t>注：</w:t>
      </w:r>
      <w:r w:rsidRPr="00B6476A">
        <w:rPr>
          <w:color w:val="333333"/>
          <w:szCs w:val="21"/>
          <w:shd w:val="clear" w:color="auto" w:fill="FFFFFF"/>
        </w:rPr>
        <w:t>1.</w:t>
      </w:r>
      <w:r w:rsidRPr="00B6476A">
        <w:rPr>
          <w:rFonts w:hint="eastAsia"/>
          <w:color w:val="333333"/>
          <w:szCs w:val="21"/>
          <w:shd w:val="clear" w:color="auto" w:fill="FFFFFF"/>
        </w:rPr>
        <w:t>产品如有型号，请在</w:t>
      </w:r>
      <w:r w:rsidRPr="00B6476A">
        <w:rPr>
          <w:color w:val="333333"/>
          <w:szCs w:val="21"/>
          <w:shd w:val="clear" w:color="auto" w:fill="FFFFFF"/>
        </w:rPr>
        <w:t>“</w:t>
      </w:r>
      <w:r w:rsidRPr="00B6476A">
        <w:rPr>
          <w:rFonts w:hint="eastAsia"/>
          <w:color w:val="333333"/>
          <w:szCs w:val="21"/>
          <w:shd w:val="clear" w:color="auto" w:fill="FFFFFF"/>
        </w:rPr>
        <w:t>产品名称</w:t>
      </w:r>
      <w:r w:rsidRPr="00B6476A">
        <w:rPr>
          <w:color w:val="333333"/>
          <w:szCs w:val="21"/>
          <w:shd w:val="clear" w:color="auto" w:fill="FFFFFF"/>
        </w:rPr>
        <w:t>”</w:t>
      </w:r>
      <w:r w:rsidRPr="00B6476A">
        <w:rPr>
          <w:rFonts w:hint="eastAsia"/>
          <w:color w:val="333333"/>
          <w:szCs w:val="21"/>
          <w:shd w:val="clear" w:color="auto" w:fill="FFFFFF"/>
        </w:rPr>
        <w:t>栏一并填写。</w:t>
      </w:r>
    </w:p>
    <w:p w14:paraId="2EFF0878" w14:textId="77777777" w:rsidR="00E429FB" w:rsidRPr="00B6476A" w:rsidRDefault="00000000">
      <w:pPr>
        <w:spacing w:line="360" w:lineRule="auto"/>
        <w:ind w:leftChars="200" w:left="420"/>
        <w:rPr>
          <w:color w:val="333333"/>
          <w:szCs w:val="21"/>
          <w:shd w:val="clear" w:color="auto" w:fill="FFFFFF"/>
        </w:rPr>
      </w:pPr>
      <w:r w:rsidRPr="00B6476A">
        <w:rPr>
          <w:color w:val="333333"/>
          <w:szCs w:val="21"/>
          <w:shd w:val="clear" w:color="auto" w:fill="FFFFFF"/>
        </w:rPr>
        <w:t>2.</w:t>
      </w:r>
      <w:r w:rsidRPr="00B6476A">
        <w:rPr>
          <w:rFonts w:hint="eastAsia"/>
          <w:color w:val="333333"/>
          <w:szCs w:val="21"/>
          <w:shd w:val="clear" w:color="auto" w:fill="FFFFFF"/>
        </w:rPr>
        <w:t>生产厂名与厂址应与生产厂营业执照载明的相关信息保持一致。</w:t>
      </w:r>
    </w:p>
    <w:p w14:paraId="08F4A89B" w14:textId="77777777" w:rsidR="00E429FB" w:rsidRPr="00B6476A" w:rsidRDefault="00000000">
      <w:pPr>
        <w:spacing w:line="360" w:lineRule="auto"/>
        <w:ind w:leftChars="200" w:left="420"/>
        <w:rPr>
          <w:color w:val="333333"/>
          <w:szCs w:val="21"/>
          <w:shd w:val="clear" w:color="auto" w:fill="FFFFFF"/>
        </w:rPr>
      </w:pPr>
      <w:r w:rsidRPr="00B6476A">
        <w:rPr>
          <w:color w:val="333333"/>
          <w:szCs w:val="21"/>
          <w:shd w:val="clear" w:color="auto" w:fill="FFFFFF"/>
        </w:rPr>
        <w:t>3.</w:t>
      </w:r>
      <w:r w:rsidRPr="00B6476A">
        <w:rPr>
          <w:rFonts w:hint="eastAsia"/>
          <w:color w:val="333333"/>
          <w:szCs w:val="21"/>
          <w:shd w:val="clear" w:color="auto" w:fill="FFFFFF"/>
        </w:rPr>
        <w:t>该产品的中国境内生产的组件成本占比相关要求实施前，</w:t>
      </w:r>
      <w:r w:rsidRPr="00B6476A">
        <w:rPr>
          <w:color w:val="333333"/>
          <w:szCs w:val="21"/>
          <w:shd w:val="clear" w:color="auto" w:fill="FFFFFF"/>
        </w:rPr>
        <w:t>“</w:t>
      </w:r>
      <w:r w:rsidRPr="00B6476A">
        <w:rPr>
          <w:rFonts w:hint="eastAsia"/>
          <w:color w:val="333333"/>
          <w:szCs w:val="21"/>
          <w:shd w:val="clear" w:color="auto" w:fill="FFFFFF"/>
        </w:rPr>
        <w:t>规定比例</w:t>
      </w:r>
      <w:r w:rsidRPr="00B6476A">
        <w:rPr>
          <w:color w:val="333333"/>
          <w:szCs w:val="21"/>
          <w:shd w:val="clear" w:color="auto" w:fill="FFFFFF"/>
        </w:rPr>
        <w:t>”</w:t>
      </w:r>
      <w:r w:rsidRPr="00B6476A">
        <w:rPr>
          <w:rFonts w:hint="eastAsia"/>
          <w:color w:val="333333"/>
          <w:szCs w:val="21"/>
          <w:shd w:val="clear" w:color="auto" w:fill="FFFFFF"/>
        </w:rPr>
        <w:t>栏可不填。</w:t>
      </w:r>
    </w:p>
    <w:p w14:paraId="2CF500F3" w14:textId="77777777" w:rsidR="00E429FB" w:rsidRPr="00B6476A" w:rsidRDefault="00000000">
      <w:pPr>
        <w:spacing w:line="360" w:lineRule="auto"/>
        <w:ind w:leftChars="200" w:left="420"/>
        <w:rPr>
          <w:color w:val="333333"/>
          <w:szCs w:val="21"/>
          <w:shd w:val="clear" w:color="auto" w:fill="FFFFFF"/>
        </w:rPr>
      </w:pPr>
      <w:r w:rsidRPr="00B6476A">
        <w:rPr>
          <w:color w:val="333333"/>
          <w:szCs w:val="21"/>
          <w:shd w:val="clear" w:color="auto" w:fill="FFFFFF"/>
        </w:rPr>
        <w:t>4.</w:t>
      </w:r>
      <w:r w:rsidRPr="00B6476A">
        <w:rPr>
          <w:rFonts w:hint="eastAsia"/>
          <w:color w:val="333333"/>
          <w:szCs w:val="21"/>
          <w:shd w:val="clear" w:color="auto" w:fill="FFFFFF"/>
        </w:rPr>
        <w:t>该产品的关键组件要求实施前，</w:t>
      </w:r>
      <w:r w:rsidRPr="00B6476A">
        <w:rPr>
          <w:color w:val="333333"/>
          <w:szCs w:val="21"/>
          <w:shd w:val="clear" w:color="auto" w:fill="FFFFFF"/>
        </w:rPr>
        <w:t>“</w:t>
      </w:r>
      <w:r w:rsidRPr="00B6476A">
        <w:rPr>
          <w:rFonts w:hint="eastAsia"/>
          <w:color w:val="333333"/>
          <w:szCs w:val="21"/>
          <w:shd w:val="clear" w:color="auto" w:fill="FFFFFF"/>
        </w:rPr>
        <w:t>关键组件</w:t>
      </w:r>
      <w:r w:rsidRPr="00B6476A">
        <w:rPr>
          <w:color w:val="333333"/>
          <w:szCs w:val="21"/>
          <w:shd w:val="clear" w:color="auto" w:fill="FFFFFF"/>
        </w:rPr>
        <w:t>”</w:t>
      </w:r>
      <w:r w:rsidRPr="00B6476A">
        <w:rPr>
          <w:rFonts w:hint="eastAsia"/>
          <w:color w:val="333333"/>
          <w:szCs w:val="21"/>
          <w:shd w:val="clear" w:color="auto" w:fill="FFFFFF"/>
        </w:rPr>
        <w:t>栏可不填。</w:t>
      </w:r>
    </w:p>
    <w:p w14:paraId="4E323E6C" w14:textId="77777777" w:rsidR="00E429FB" w:rsidRPr="00B6476A" w:rsidRDefault="00000000">
      <w:pPr>
        <w:spacing w:line="360" w:lineRule="auto"/>
        <w:ind w:leftChars="200" w:left="420"/>
        <w:rPr>
          <w:color w:val="333333"/>
          <w:szCs w:val="21"/>
          <w:shd w:val="clear" w:color="auto" w:fill="FFFFFF"/>
        </w:rPr>
      </w:pPr>
      <w:r w:rsidRPr="00B6476A">
        <w:rPr>
          <w:color w:val="333333"/>
          <w:szCs w:val="21"/>
          <w:shd w:val="clear" w:color="auto" w:fill="FFFFFF"/>
        </w:rPr>
        <w:t>5.</w:t>
      </w:r>
      <w:r w:rsidRPr="00B6476A">
        <w:rPr>
          <w:rFonts w:hint="eastAsia"/>
          <w:color w:val="333333"/>
          <w:szCs w:val="21"/>
          <w:shd w:val="clear" w:color="auto" w:fill="FFFFFF"/>
        </w:rPr>
        <w:t>该产品的关键工序要求实施前，</w:t>
      </w:r>
      <w:r w:rsidRPr="00B6476A">
        <w:rPr>
          <w:color w:val="333333"/>
          <w:szCs w:val="21"/>
          <w:shd w:val="clear" w:color="auto" w:fill="FFFFFF"/>
        </w:rPr>
        <w:t>“</w:t>
      </w:r>
      <w:r w:rsidRPr="00B6476A">
        <w:rPr>
          <w:rFonts w:hint="eastAsia"/>
          <w:color w:val="333333"/>
          <w:szCs w:val="21"/>
          <w:shd w:val="clear" w:color="auto" w:fill="FFFFFF"/>
        </w:rPr>
        <w:t>关键工序</w:t>
      </w:r>
      <w:r w:rsidRPr="00B6476A">
        <w:rPr>
          <w:color w:val="333333"/>
          <w:szCs w:val="21"/>
          <w:shd w:val="clear" w:color="auto" w:fill="FFFFFF"/>
        </w:rPr>
        <w:t>”</w:t>
      </w:r>
      <w:r w:rsidRPr="00B6476A">
        <w:rPr>
          <w:rFonts w:hint="eastAsia"/>
          <w:color w:val="333333"/>
          <w:szCs w:val="21"/>
          <w:shd w:val="clear" w:color="auto" w:fill="FFFFFF"/>
        </w:rPr>
        <w:t>栏可不填。</w:t>
      </w:r>
    </w:p>
    <w:p w14:paraId="78918E65" w14:textId="77777777" w:rsidR="00E429FB" w:rsidRPr="00B6476A" w:rsidRDefault="00000000">
      <w:pPr>
        <w:widowControl/>
        <w:jc w:val="left"/>
        <w:rPr>
          <w:color w:val="333333"/>
          <w:szCs w:val="21"/>
          <w:shd w:val="clear" w:color="auto" w:fill="FFFFFF"/>
        </w:rPr>
      </w:pPr>
      <w:r w:rsidRPr="00B6476A">
        <w:rPr>
          <w:color w:val="333333"/>
          <w:szCs w:val="21"/>
          <w:shd w:val="clear" w:color="auto" w:fill="FFFFFF"/>
        </w:rPr>
        <w:br w:type="page"/>
      </w:r>
    </w:p>
    <w:p w14:paraId="0310BEBE" w14:textId="77777777" w:rsidR="00E429FB" w:rsidRPr="00B6476A" w:rsidRDefault="00000000">
      <w:pPr>
        <w:pStyle w:val="afe"/>
        <w:shd w:val="clear" w:color="auto" w:fill="FFFFFF"/>
        <w:spacing w:before="30" w:beforeAutospacing="0" w:after="30" w:afterAutospacing="0"/>
        <w:jc w:val="center"/>
        <w:rPr>
          <w:rStyle w:val="aff4"/>
          <w:rFonts w:hint="eastAsia"/>
          <w:sz w:val="36"/>
          <w:szCs w:val="36"/>
        </w:rPr>
      </w:pPr>
      <w:r w:rsidRPr="00B6476A">
        <w:rPr>
          <w:rStyle w:val="aff4"/>
          <w:rFonts w:hint="eastAsia"/>
          <w:sz w:val="36"/>
          <w:szCs w:val="36"/>
        </w:rPr>
        <w:lastRenderedPageBreak/>
        <w:t>产品成本占比承诺函</w:t>
      </w:r>
    </w:p>
    <w:p w14:paraId="347230DA" w14:textId="77777777" w:rsidR="00E429FB" w:rsidRPr="00B6476A" w:rsidRDefault="00E429FB">
      <w:pPr>
        <w:pStyle w:val="afe"/>
        <w:shd w:val="clear" w:color="auto" w:fill="FFFFFF"/>
        <w:spacing w:before="30" w:beforeAutospacing="0" w:after="30" w:afterAutospacing="0"/>
        <w:rPr>
          <w:rStyle w:val="aff4"/>
          <w:rFonts w:hint="eastAsia"/>
          <w:sz w:val="36"/>
          <w:szCs w:val="36"/>
        </w:rPr>
      </w:pPr>
    </w:p>
    <w:p w14:paraId="1BC8ED06" w14:textId="77777777" w:rsidR="00E429FB" w:rsidRPr="00B6476A" w:rsidRDefault="00000000">
      <w:pPr>
        <w:widowControl/>
        <w:spacing w:line="360" w:lineRule="auto"/>
        <w:ind w:firstLineChars="200" w:firstLine="480"/>
        <w:jc w:val="left"/>
        <w:rPr>
          <w:color w:val="333333"/>
          <w:sz w:val="24"/>
          <w:shd w:val="clear" w:color="auto" w:fill="FFFFFF"/>
        </w:rPr>
      </w:pPr>
      <w:r w:rsidRPr="00B6476A">
        <w:rPr>
          <w:rFonts w:hint="eastAsia"/>
          <w:color w:val="333333"/>
          <w:sz w:val="24"/>
          <w:shd w:val="clear" w:color="auto" w:fill="FFFFFF"/>
        </w:rPr>
        <w:t>我公司（单位）郑重承诺，我公司已阅读并理解《国务院办公厅关于在政府采购中实施本国产品标准及相关政策的通知》（国办发〔</w:t>
      </w:r>
      <w:r w:rsidRPr="00B6476A">
        <w:rPr>
          <w:color w:val="333333"/>
          <w:sz w:val="24"/>
          <w:shd w:val="clear" w:color="auto" w:fill="FFFFFF"/>
        </w:rPr>
        <w:t>2025</w:t>
      </w:r>
      <w:r w:rsidRPr="00B6476A">
        <w:rPr>
          <w:rFonts w:hint="eastAsia"/>
          <w:color w:val="333333"/>
          <w:sz w:val="24"/>
          <w:shd w:val="clear" w:color="auto" w:fill="FFFFFF"/>
        </w:rPr>
        <w:t>〕</w:t>
      </w:r>
      <w:r w:rsidRPr="00B6476A">
        <w:rPr>
          <w:color w:val="333333"/>
          <w:sz w:val="24"/>
          <w:shd w:val="clear" w:color="auto" w:fill="FFFFFF"/>
        </w:rPr>
        <w:t>34</w:t>
      </w:r>
      <w:r w:rsidRPr="00B6476A">
        <w:rPr>
          <w:rFonts w:hint="eastAsia"/>
          <w:color w:val="333333"/>
          <w:sz w:val="24"/>
          <w:shd w:val="clear" w:color="auto" w:fill="FFFFFF"/>
        </w:rPr>
        <w:t>号）的规定。据此承诺如下：</w:t>
      </w:r>
    </w:p>
    <w:p w14:paraId="0639B0C9" w14:textId="77777777" w:rsidR="00E429FB" w:rsidRPr="00B6476A" w:rsidRDefault="00000000">
      <w:pPr>
        <w:widowControl/>
        <w:spacing w:line="360" w:lineRule="auto"/>
        <w:ind w:firstLineChars="200" w:firstLine="480"/>
        <w:jc w:val="left"/>
        <w:rPr>
          <w:spacing w:val="6"/>
          <w:sz w:val="24"/>
        </w:rPr>
      </w:pPr>
      <w:r w:rsidRPr="00B6476A">
        <w:rPr>
          <w:rFonts w:hint="eastAsia"/>
          <w:color w:val="333333"/>
          <w:sz w:val="24"/>
          <w:shd w:val="clear" w:color="auto" w:fill="FFFFFF"/>
        </w:rPr>
        <w:t>为本采购项目或者采购包提供的符合本国产品标准的产品成本之和占提供的全部产品成本之和的比例为</w:t>
      </w:r>
      <w:r w:rsidRPr="00B6476A">
        <w:rPr>
          <w:spacing w:val="6"/>
          <w:sz w:val="24"/>
        </w:rPr>
        <w:t>______%</w:t>
      </w:r>
      <w:r w:rsidRPr="00B6476A">
        <w:rPr>
          <w:rFonts w:hint="eastAsia"/>
          <w:spacing w:val="6"/>
          <w:sz w:val="24"/>
        </w:rPr>
        <w:t>。</w:t>
      </w:r>
    </w:p>
    <w:p w14:paraId="6E3FCBEF" w14:textId="77777777" w:rsidR="00E429FB" w:rsidRPr="00B6476A" w:rsidRDefault="00E429FB">
      <w:pPr>
        <w:widowControl/>
        <w:spacing w:line="360" w:lineRule="auto"/>
        <w:ind w:firstLineChars="200" w:firstLine="480"/>
        <w:jc w:val="left"/>
        <w:rPr>
          <w:color w:val="000000"/>
          <w:sz w:val="24"/>
        </w:rPr>
      </w:pPr>
    </w:p>
    <w:p w14:paraId="207F8384" w14:textId="77777777" w:rsidR="00E429FB" w:rsidRPr="00B6476A" w:rsidRDefault="00000000">
      <w:pPr>
        <w:pStyle w:val="afe"/>
        <w:shd w:val="clear" w:color="auto" w:fill="FFFFFF"/>
        <w:spacing w:before="0" w:beforeAutospacing="0" w:after="0" w:afterAutospacing="0" w:line="360" w:lineRule="auto"/>
        <w:jc w:val="right"/>
        <w:rPr>
          <w:rFonts w:hint="eastAsia"/>
          <w:color w:val="333333"/>
        </w:rPr>
      </w:pPr>
      <w:r w:rsidRPr="00B6476A">
        <w:rPr>
          <w:rFonts w:hint="eastAsia"/>
          <w:color w:val="333333"/>
          <w:shd w:val="clear" w:color="auto" w:fill="FFFFFF"/>
        </w:rPr>
        <w:t>公司（单位）名称（盖章）：　        </w:t>
      </w:r>
    </w:p>
    <w:p w14:paraId="56E523D0" w14:textId="77777777" w:rsidR="00E429FB" w:rsidRPr="00B6476A" w:rsidRDefault="00000000">
      <w:pPr>
        <w:widowControl/>
        <w:spacing w:line="360" w:lineRule="auto"/>
        <w:ind w:firstLineChars="200" w:firstLine="480"/>
        <w:jc w:val="right"/>
        <w:rPr>
          <w:color w:val="000000"/>
          <w:sz w:val="24"/>
        </w:rPr>
      </w:pPr>
      <w:r w:rsidRPr="00B6476A">
        <w:rPr>
          <w:rFonts w:hint="eastAsia"/>
          <w:color w:val="333333"/>
          <w:sz w:val="24"/>
          <w:shd w:val="clear" w:color="auto" w:fill="FFFFFF"/>
        </w:rPr>
        <w:t>日期：　     </w:t>
      </w:r>
      <w:r w:rsidRPr="00B6476A">
        <w:rPr>
          <w:rFonts w:ascii="宋体" w:hAnsi="宋体" w:cs="宋体" w:hint="eastAsia"/>
          <w:color w:val="333333"/>
          <w:sz w:val="24"/>
          <w:shd w:val="clear" w:color="auto" w:fill="FFFFFF"/>
        </w:rPr>
        <w:t xml:space="preserve">年　</w:t>
      </w:r>
      <w:r w:rsidRPr="00B6476A">
        <w:rPr>
          <w:rFonts w:hint="eastAsia"/>
          <w:color w:val="333333"/>
          <w:sz w:val="24"/>
          <w:shd w:val="clear" w:color="auto" w:fill="FFFFFF"/>
        </w:rPr>
        <w:t>  </w:t>
      </w:r>
      <w:r w:rsidRPr="00B6476A">
        <w:rPr>
          <w:rFonts w:ascii="宋体" w:hAnsi="宋体" w:cs="宋体" w:hint="eastAsia"/>
          <w:color w:val="333333"/>
          <w:sz w:val="24"/>
          <w:shd w:val="clear" w:color="auto" w:fill="FFFFFF"/>
        </w:rPr>
        <w:t xml:space="preserve">月　</w:t>
      </w:r>
      <w:r w:rsidRPr="00B6476A">
        <w:rPr>
          <w:rFonts w:hint="eastAsia"/>
          <w:color w:val="333333"/>
          <w:sz w:val="24"/>
          <w:shd w:val="clear" w:color="auto" w:fill="FFFFFF"/>
        </w:rPr>
        <w:t>  </w:t>
      </w:r>
      <w:r w:rsidRPr="00B6476A">
        <w:rPr>
          <w:rFonts w:ascii="宋体" w:hAnsi="宋体" w:cs="宋体" w:hint="eastAsia"/>
          <w:color w:val="333333"/>
          <w:sz w:val="24"/>
          <w:shd w:val="clear" w:color="auto" w:fill="FFFFFF"/>
        </w:rPr>
        <w:t>日</w:t>
      </w:r>
      <w:r w:rsidRPr="00B6476A">
        <w:rPr>
          <w:rFonts w:hint="eastAsia"/>
          <w:color w:val="333333"/>
          <w:sz w:val="24"/>
          <w:shd w:val="clear" w:color="auto" w:fill="FFFFFF"/>
        </w:rPr>
        <w:t>     </w:t>
      </w:r>
    </w:p>
    <w:p w14:paraId="2F9BB9A1" w14:textId="77777777" w:rsidR="00E429FB" w:rsidRPr="00B6476A" w:rsidRDefault="00E429FB">
      <w:pPr>
        <w:widowControl/>
        <w:spacing w:line="360" w:lineRule="auto"/>
        <w:jc w:val="left"/>
        <w:rPr>
          <w:color w:val="000000"/>
          <w:sz w:val="24"/>
        </w:rPr>
      </w:pPr>
    </w:p>
    <w:p w14:paraId="042D31E1" w14:textId="77777777" w:rsidR="00E429FB" w:rsidRPr="00B6476A" w:rsidRDefault="00E429FB">
      <w:pPr>
        <w:widowControl/>
        <w:spacing w:line="360" w:lineRule="auto"/>
        <w:jc w:val="left"/>
        <w:rPr>
          <w:color w:val="000000"/>
          <w:sz w:val="24"/>
        </w:rPr>
      </w:pPr>
    </w:p>
    <w:p w14:paraId="54DF36CA" w14:textId="77777777" w:rsidR="00E429FB" w:rsidRPr="00B6476A" w:rsidRDefault="00000000">
      <w:pPr>
        <w:spacing w:line="360" w:lineRule="auto"/>
        <w:rPr>
          <w:color w:val="000000"/>
          <w:sz w:val="22"/>
          <w:szCs w:val="22"/>
        </w:rPr>
      </w:pPr>
      <w:r w:rsidRPr="00B6476A">
        <w:rPr>
          <w:rFonts w:hint="eastAsia"/>
          <w:color w:val="000000"/>
          <w:sz w:val="22"/>
          <w:szCs w:val="22"/>
        </w:rPr>
        <w:t>注：</w:t>
      </w:r>
    </w:p>
    <w:p w14:paraId="1245CA1D" w14:textId="77777777" w:rsidR="00E429FB" w:rsidRPr="00B6476A" w:rsidRDefault="00000000">
      <w:pPr>
        <w:spacing w:line="360" w:lineRule="auto"/>
        <w:rPr>
          <w:color w:val="333333"/>
          <w:szCs w:val="21"/>
          <w:shd w:val="clear" w:color="auto" w:fill="FFFFFF"/>
        </w:rPr>
      </w:pPr>
      <w:r w:rsidRPr="00B6476A">
        <w:rPr>
          <w:color w:val="333333"/>
          <w:szCs w:val="21"/>
          <w:shd w:val="clear" w:color="auto" w:fill="FFFFFF"/>
        </w:rPr>
        <w:t xml:space="preserve">1. </w:t>
      </w:r>
      <w:proofErr w:type="gramStart"/>
      <w:r w:rsidRPr="00B6476A">
        <w:rPr>
          <w:rFonts w:hint="eastAsia"/>
          <w:color w:val="333333"/>
          <w:szCs w:val="21"/>
          <w:shd w:val="clear" w:color="auto" w:fill="FFFFFF"/>
        </w:rPr>
        <w:t>本承诺函应按包分别</w:t>
      </w:r>
      <w:proofErr w:type="gramEnd"/>
      <w:r w:rsidRPr="00B6476A">
        <w:rPr>
          <w:rFonts w:hint="eastAsia"/>
          <w:color w:val="333333"/>
          <w:szCs w:val="21"/>
          <w:shd w:val="clear" w:color="auto" w:fill="FFFFFF"/>
        </w:rPr>
        <w:t>提供。</w:t>
      </w:r>
    </w:p>
    <w:p w14:paraId="1A676F23" w14:textId="77777777" w:rsidR="00E429FB" w:rsidRPr="00B6476A" w:rsidRDefault="00000000">
      <w:pPr>
        <w:spacing w:line="360" w:lineRule="auto"/>
        <w:rPr>
          <w:color w:val="333333"/>
          <w:szCs w:val="21"/>
          <w:shd w:val="clear" w:color="auto" w:fill="FFFFFF"/>
        </w:rPr>
      </w:pPr>
      <w:r w:rsidRPr="00B6476A">
        <w:rPr>
          <w:color w:val="333333"/>
          <w:szCs w:val="21"/>
          <w:shd w:val="clear" w:color="auto" w:fill="FFFFFF"/>
        </w:rPr>
        <w:t xml:space="preserve">2. </w:t>
      </w:r>
      <w:r w:rsidRPr="00B6476A">
        <w:rPr>
          <w:rFonts w:hint="eastAsia"/>
          <w:color w:val="333333"/>
          <w:szCs w:val="21"/>
          <w:shd w:val="clear" w:color="auto" w:fill="FFFFFF"/>
        </w:rPr>
        <w:t>单一产品采购无须提供</w:t>
      </w:r>
      <w:proofErr w:type="gramStart"/>
      <w:r w:rsidRPr="00B6476A">
        <w:rPr>
          <w:rFonts w:hint="eastAsia"/>
          <w:color w:val="333333"/>
          <w:szCs w:val="21"/>
          <w:shd w:val="clear" w:color="auto" w:fill="FFFFFF"/>
        </w:rPr>
        <w:t>本承诺</w:t>
      </w:r>
      <w:proofErr w:type="gramEnd"/>
      <w:r w:rsidRPr="00B6476A">
        <w:rPr>
          <w:rFonts w:hint="eastAsia"/>
          <w:color w:val="333333"/>
          <w:szCs w:val="21"/>
          <w:shd w:val="clear" w:color="auto" w:fill="FFFFFF"/>
        </w:rPr>
        <w:t>函；供应商提供产品全部为本国产品，且提供了《关于符合本国产品标准的声明函》时，无须提供</w:t>
      </w:r>
      <w:proofErr w:type="gramStart"/>
      <w:r w:rsidRPr="00B6476A">
        <w:rPr>
          <w:rFonts w:hint="eastAsia"/>
          <w:color w:val="333333"/>
          <w:szCs w:val="21"/>
          <w:shd w:val="clear" w:color="auto" w:fill="FFFFFF"/>
        </w:rPr>
        <w:t>本承诺</w:t>
      </w:r>
      <w:proofErr w:type="gramEnd"/>
      <w:r w:rsidRPr="00B6476A">
        <w:rPr>
          <w:rFonts w:hint="eastAsia"/>
          <w:color w:val="333333"/>
          <w:szCs w:val="21"/>
          <w:shd w:val="clear" w:color="auto" w:fill="FFFFFF"/>
        </w:rPr>
        <w:t>函。</w:t>
      </w:r>
    </w:p>
    <w:p w14:paraId="0D1F58D3" w14:textId="77777777" w:rsidR="00E429FB" w:rsidRPr="00B6476A" w:rsidRDefault="00000000">
      <w:pPr>
        <w:spacing w:line="360" w:lineRule="auto"/>
        <w:rPr>
          <w:color w:val="333333"/>
          <w:szCs w:val="21"/>
          <w:shd w:val="clear" w:color="auto" w:fill="FFFFFF"/>
        </w:rPr>
      </w:pPr>
      <w:r w:rsidRPr="00B6476A">
        <w:rPr>
          <w:color w:val="333333"/>
          <w:szCs w:val="21"/>
          <w:shd w:val="clear" w:color="auto" w:fill="FFFFFF"/>
        </w:rPr>
        <w:t xml:space="preserve">3. </w:t>
      </w:r>
      <w:r w:rsidRPr="00B6476A">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sidRPr="00B6476A">
        <w:rPr>
          <w:rFonts w:hint="eastAsia"/>
          <w:color w:val="333333"/>
          <w:szCs w:val="21"/>
          <w:shd w:val="clear" w:color="auto" w:fill="FFFFFF"/>
        </w:rPr>
        <w:t>本承诺</w:t>
      </w:r>
      <w:proofErr w:type="gramEnd"/>
      <w:r w:rsidRPr="00B6476A">
        <w:rPr>
          <w:rFonts w:hint="eastAsia"/>
          <w:color w:val="333333"/>
          <w:szCs w:val="21"/>
          <w:shd w:val="clear" w:color="auto" w:fill="FFFFFF"/>
        </w:rPr>
        <w:t>函；否则，不享受</w:t>
      </w:r>
      <w:r w:rsidRPr="00B6476A">
        <w:rPr>
          <w:rFonts w:hint="eastAsia"/>
        </w:rPr>
        <w:t>价格评审优惠</w:t>
      </w:r>
      <w:r w:rsidRPr="00B6476A">
        <w:rPr>
          <w:rFonts w:hint="eastAsia"/>
          <w:color w:val="333333"/>
          <w:szCs w:val="21"/>
          <w:shd w:val="clear" w:color="auto" w:fill="FFFFFF"/>
        </w:rPr>
        <w:t>。</w:t>
      </w:r>
    </w:p>
    <w:p w14:paraId="069F5898" w14:textId="77777777" w:rsidR="00E429FB" w:rsidRPr="00B6476A" w:rsidRDefault="00E429FB">
      <w:pPr>
        <w:spacing w:line="360" w:lineRule="auto"/>
        <w:ind w:leftChars="200" w:left="420"/>
        <w:rPr>
          <w:color w:val="333333"/>
          <w:szCs w:val="21"/>
          <w:shd w:val="clear" w:color="auto" w:fill="FFFFFF"/>
        </w:rPr>
      </w:pPr>
    </w:p>
    <w:p w14:paraId="2A166CB4" w14:textId="77777777" w:rsidR="00E429FB" w:rsidRPr="00B6476A" w:rsidRDefault="00000000">
      <w:pPr>
        <w:widowControl/>
        <w:jc w:val="left"/>
        <w:rPr>
          <w:rFonts w:eastAsiaTheme="minorEastAsia"/>
          <w:sz w:val="24"/>
        </w:rPr>
      </w:pPr>
      <w:r w:rsidRPr="00B6476A">
        <w:rPr>
          <w:rFonts w:eastAsiaTheme="minorEastAsia"/>
          <w:sz w:val="24"/>
        </w:rPr>
        <w:br w:type="page"/>
      </w:r>
    </w:p>
    <w:p w14:paraId="3954F2AF" w14:textId="77777777" w:rsidR="00E429FB" w:rsidRPr="00B6476A" w:rsidRDefault="00000000">
      <w:pPr>
        <w:tabs>
          <w:tab w:val="left" w:pos="360"/>
        </w:tabs>
        <w:snapToGrid w:val="0"/>
        <w:spacing w:line="360" w:lineRule="auto"/>
        <w:outlineLvl w:val="1"/>
        <w:rPr>
          <w:rFonts w:eastAsiaTheme="minorEastAsia"/>
          <w:color w:val="000000"/>
          <w:sz w:val="24"/>
          <w:szCs w:val="20"/>
        </w:rPr>
      </w:pPr>
      <w:r w:rsidRPr="00B6476A">
        <w:rPr>
          <w:rFonts w:eastAsiaTheme="minorEastAsia"/>
          <w:sz w:val="24"/>
        </w:rPr>
        <w:lastRenderedPageBreak/>
        <w:t xml:space="preserve">12  </w:t>
      </w:r>
      <w:r w:rsidRPr="00B6476A">
        <w:rPr>
          <w:rFonts w:eastAsiaTheme="minorEastAsia"/>
          <w:sz w:val="24"/>
        </w:rPr>
        <w:t>竞争性磋商文件要求提供或供应商认为应附的其他材料</w:t>
      </w:r>
    </w:p>
    <w:p w14:paraId="0AEEED62" w14:textId="77777777" w:rsidR="00E429FB" w:rsidRPr="00B6476A" w:rsidRDefault="00E429FB">
      <w:pPr>
        <w:widowControl/>
        <w:jc w:val="left"/>
        <w:rPr>
          <w:rFonts w:eastAsiaTheme="minorEastAsia"/>
          <w:b/>
          <w:sz w:val="36"/>
          <w:szCs w:val="36"/>
        </w:rPr>
      </w:pPr>
    </w:p>
    <w:p w14:paraId="0B1578DC" w14:textId="77777777" w:rsidR="00E429FB" w:rsidRPr="00B6476A" w:rsidRDefault="00000000">
      <w:pPr>
        <w:widowControl/>
        <w:jc w:val="left"/>
        <w:rPr>
          <w:color w:val="000000"/>
          <w:sz w:val="24"/>
          <w:szCs w:val="20"/>
        </w:rPr>
      </w:pPr>
      <w:bookmarkStart w:id="782" w:name="_Hlk167094858"/>
      <w:r w:rsidRPr="00B6476A">
        <w:rPr>
          <w:rFonts w:hint="eastAsia"/>
          <w:color w:val="000000"/>
          <w:sz w:val="24"/>
          <w:szCs w:val="20"/>
        </w:rPr>
        <w:t>1</w:t>
      </w:r>
      <w:r w:rsidRPr="00B6476A">
        <w:rPr>
          <w:color w:val="000000"/>
          <w:sz w:val="24"/>
          <w:szCs w:val="20"/>
        </w:rPr>
        <w:t>2-1</w:t>
      </w:r>
      <w:r w:rsidRPr="00B6476A">
        <w:rPr>
          <w:rFonts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E429FB" w:rsidRPr="00B6476A" w14:paraId="21467A29" w14:textId="77777777">
        <w:trPr>
          <w:trHeight w:val="380"/>
        </w:trPr>
        <w:tc>
          <w:tcPr>
            <w:tcW w:w="1667" w:type="pct"/>
          </w:tcPr>
          <w:p w14:paraId="51CA427F" w14:textId="77777777" w:rsidR="00E429FB" w:rsidRPr="00B6476A" w:rsidRDefault="00000000">
            <w:pPr>
              <w:rPr>
                <w:sz w:val="24"/>
              </w:rPr>
            </w:pPr>
            <w:r w:rsidRPr="00B6476A">
              <w:rPr>
                <w:rFonts w:hint="eastAsia"/>
                <w:sz w:val="24"/>
              </w:rPr>
              <w:t>供应商名称</w:t>
            </w:r>
          </w:p>
        </w:tc>
        <w:tc>
          <w:tcPr>
            <w:tcW w:w="1667" w:type="pct"/>
          </w:tcPr>
          <w:p w14:paraId="5765F347" w14:textId="77777777" w:rsidR="00E429FB" w:rsidRPr="00B6476A" w:rsidRDefault="00000000">
            <w:pPr>
              <w:rPr>
                <w:sz w:val="24"/>
              </w:rPr>
            </w:pPr>
            <w:r w:rsidRPr="00B6476A">
              <w:rPr>
                <w:rFonts w:hint="eastAsia"/>
                <w:sz w:val="24"/>
              </w:rPr>
              <w:t>供应商所属性别</w:t>
            </w:r>
          </w:p>
        </w:tc>
        <w:tc>
          <w:tcPr>
            <w:tcW w:w="1667" w:type="pct"/>
          </w:tcPr>
          <w:p w14:paraId="7D32CF45" w14:textId="77777777" w:rsidR="00E429FB" w:rsidRPr="00B6476A" w:rsidRDefault="00000000">
            <w:pPr>
              <w:rPr>
                <w:sz w:val="24"/>
              </w:rPr>
            </w:pPr>
            <w:r w:rsidRPr="00B6476A">
              <w:rPr>
                <w:rFonts w:hint="eastAsia"/>
                <w:sz w:val="24"/>
              </w:rPr>
              <w:t>外商投资类型</w:t>
            </w:r>
          </w:p>
        </w:tc>
      </w:tr>
      <w:tr w:rsidR="00E429FB" w:rsidRPr="00B6476A" w14:paraId="7E9813C4" w14:textId="77777777">
        <w:trPr>
          <w:trHeight w:val="414"/>
        </w:trPr>
        <w:tc>
          <w:tcPr>
            <w:tcW w:w="1667" w:type="pct"/>
          </w:tcPr>
          <w:p w14:paraId="27C9468C" w14:textId="77777777" w:rsidR="00E429FB" w:rsidRPr="00B6476A" w:rsidRDefault="00E429FB">
            <w:pPr>
              <w:rPr>
                <w:sz w:val="24"/>
              </w:rPr>
            </w:pPr>
          </w:p>
        </w:tc>
        <w:tc>
          <w:tcPr>
            <w:tcW w:w="1667" w:type="pct"/>
          </w:tcPr>
          <w:p w14:paraId="6FA41F8E" w14:textId="77777777" w:rsidR="00E429FB" w:rsidRPr="00B6476A" w:rsidRDefault="00E429FB">
            <w:pPr>
              <w:rPr>
                <w:sz w:val="24"/>
              </w:rPr>
            </w:pPr>
          </w:p>
        </w:tc>
        <w:tc>
          <w:tcPr>
            <w:tcW w:w="1667" w:type="pct"/>
          </w:tcPr>
          <w:p w14:paraId="065B7B5B" w14:textId="77777777" w:rsidR="00E429FB" w:rsidRPr="00B6476A" w:rsidRDefault="00E429FB">
            <w:pPr>
              <w:rPr>
                <w:sz w:val="24"/>
              </w:rPr>
            </w:pPr>
          </w:p>
        </w:tc>
      </w:tr>
      <w:tr w:rsidR="00E429FB" w:rsidRPr="00B6476A" w14:paraId="5DAACAA7" w14:textId="77777777">
        <w:trPr>
          <w:trHeight w:val="419"/>
        </w:trPr>
        <w:tc>
          <w:tcPr>
            <w:tcW w:w="1667" w:type="pct"/>
          </w:tcPr>
          <w:p w14:paraId="2B3B51DF" w14:textId="77777777" w:rsidR="00E429FB" w:rsidRPr="00B6476A" w:rsidRDefault="00E429FB"/>
        </w:tc>
        <w:tc>
          <w:tcPr>
            <w:tcW w:w="1667" w:type="pct"/>
          </w:tcPr>
          <w:p w14:paraId="1DC0A1AB" w14:textId="77777777" w:rsidR="00E429FB" w:rsidRPr="00B6476A" w:rsidRDefault="00E429FB"/>
        </w:tc>
        <w:tc>
          <w:tcPr>
            <w:tcW w:w="1667" w:type="pct"/>
          </w:tcPr>
          <w:p w14:paraId="0206E5CE" w14:textId="77777777" w:rsidR="00E429FB" w:rsidRPr="00B6476A" w:rsidRDefault="00E429FB"/>
        </w:tc>
      </w:tr>
      <w:tr w:rsidR="00E429FB" w:rsidRPr="00B6476A" w14:paraId="275C216C" w14:textId="77777777">
        <w:trPr>
          <w:trHeight w:val="411"/>
        </w:trPr>
        <w:tc>
          <w:tcPr>
            <w:tcW w:w="1667" w:type="pct"/>
          </w:tcPr>
          <w:p w14:paraId="7C2D590F" w14:textId="77777777" w:rsidR="00E429FB" w:rsidRPr="00B6476A" w:rsidRDefault="00E429FB"/>
        </w:tc>
        <w:tc>
          <w:tcPr>
            <w:tcW w:w="1667" w:type="pct"/>
          </w:tcPr>
          <w:p w14:paraId="72BE96F9" w14:textId="77777777" w:rsidR="00E429FB" w:rsidRPr="00B6476A" w:rsidRDefault="00E429FB"/>
        </w:tc>
        <w:tc>
          <w:tcPr>
            <w:tcW w:w="1667" w:type="pct"/>
          </w:tcPr>
          <w:p w14:paraId="14B2B87C" w14:textId="77777777" w:rsidR="00E429FB" w:rsidRPr="00B6476A" w:rsidRDefault="00E429FB"/>
        </w:tc>
      </w:tr>
      <w:tr w:rsidR="00E429FB" w:rsidRPr="00B6476A" w14:paraId="06EADE87" w14:textId="77777777">
        <w:trPr>
          <w:trHeight w:val="274"/>
        </w:trPr>
        <w:tc>
          <w:tcPr>
            <w:tcW w:w="1667" w:type="pct"/>
          </w:tcPr>
          <w:p w14:paraId="147B04CD" w14:textId="77777777" w:rsidR="00E429FB" w:rsidRPr="00B6476A" w:rsidRDefault="00E429FB"/>
        </w:tc>
        <w:tc>
          <w:tcPr>
            <w:tcW w:w="1667" w:type="pct"/>
          </w:tcPr>
          <w:p w14:paraId="4E73FAC6" w14:textId="77777777" w:rsidR="00E429FB" w:rsidRPr="00B6476A" w:rsidRDefault="00E429FB"/>
        </w:tc>
        <w:tc>
          <w:tcPr>
            <w:tcW w:w="1667" w:type="pct"/>
          </w:tcPr>
          <w:p w14:paraId="526850A6" w14:textId="77777777" w:rsidR="00E429FB" w:rsidRPr="00B6476A" w:rsidRDefault="00E429FB"/>
        </w:tc>
      </w:tr>
    </w:tbl>
    <w:p w14:paraId="7B679BEF" w14:textId="77777777" w:rsidR="00E429FB" w:rsidRPr="00B6476A" w:rsidRDefault="00000000">
      <w:pPr>
        <w:tabs>
          <w:tab w:val="left" w:pos="1800"/>
          <w:tab w:val="left" w:pos="5580"/>
        </w:tabs>
        <w:jc w:val="left"/>
        <w:rPr>
          <w:color w:val="000000"/>
          <w:sz w:val="24"/>
        </w:rPr>
      </w:pPr>
      <w:r w:rsidRPr="00B6476A">
        <w:rPr>
          <w:rFonts w:hint="eastAsia"/>
          <w:color w:val="000000"/>
          <w:sz w:val="24"/>
        </w:rPr>
        <w:t>注：</w:t>
      </w:r>
      <w:r w:rsidRPr="00B6476A">
        <w:rPr>
          <w:rFonts w:hint="eastAsia"/>
          <w:color w:val="000000"/>
          <w:sz w:val="24"/>
        </w:rPr>
        <w:t>1.</w:t>
      </w:r>
      <w:r w:rsidRPr="00B6476A">
        <w:rPr>
          <w:rFonts w:hint="eastAsia"/>
          <w:color w:val="000000"/>
          <w:sz w:val="24"/>
        </w:rPr>
        <w:t>供应商如为联合体，则应填写联合体各成员信息。</w:t>
      </w:r>
    </w:p>
    <w:p w14:paraId="50D6172F" w14:textId="77777777" w:rsidR="00E429FB" w:rsidRPr="00B6476A" w:rsidRDefault="00000000">
      <w:pPr>
        <w:tabs>
          <w:tab w:val="left" w:pos="1800"/>
          <w:tab w:val="left" w:pos="5580"/>
        </w:tabs>
        <w:ind w:firstLineChars="200" w:firstLine="480"/>
        <w:jc w:val="left"/>
        <w:rPr>
          <w:color w:val="000000"/>
          <w:sz w:val="24"/>
        </w:rPr>
      </w:pPr>
      <w:r w:rsidRPr="00B6476A">
        <w:rPr>
          <w:rFonts w:hint="eastAsia"/>
          <w:color w:val="000000"/>
          <w:sz w:val="24"/>
        </w:rPr>
        <w:t>2.</w:t>
      </w:r>
      <w:r w:rsidRPr="00B6476A">
        <w:rPr>
          <w:rFonts w:hint="eastAsia"/>
          <w:color w:val="000000"/>
          <w:sz w:val="24"/>
        </w:rPr>
        <w:t>供应商所属性别请填写“男”或“女”，指拥有供应商</w:t>
      </w:r>
      <w:r w:rsidRPr="00B6476A">
        <w:rPr>
          <w:color w:val="000000"/>
          <w:sz w:val="24"/>
        </w:rPr>
        <w:t>51%</w:t>
      </w:r>
      <w:r w:rsidRPr="00B6476A">
        <w:rPr>
          <w:rFonts w:hint="eastAsia"/>
          <w:color w:val="000000"/>
          <w:sz w:val="24"/>
        </w:rPr>
        <w:t>以上绝对所有权的性别；绝对所有权拥有者可以是一个人，也可以是多人合计计算。</w:t>
      </w:r>
    </w:p>
    <w:p w14:paraId="40444D8D" w14:textId="77777777" w:rsidR="00E429FB" w:rsidRPr="00B6476A" w:rsidRDefault="00000000">
      <w:pPr>
        <w:tabs>
          <w:tab w:val="left" w:pos="1800"/>
          <w:tab w:val="left" w:pos="5580"/>
        </w:tabs>
        <w:ind w:firstLineChars="200" w:firstLine="480"/>
        <w:jc w:val="left"/>
        <w:rPr>
          <w:color w:val="000000"/>
          <w:sz w:val="24"/>
        </w:rPr>
      </w:pPr>
      <w:r w:rsidRPr="00B6476A">
        <w:rPr>
          <w:rFonts w:hint="eastAsia"/>
          <w:color w:val="000000"/>
          <w:sz w:val="24"/>
        </w:rPr>
        <w:t>3.</w:t>
      </w:r>
      <w:r w:rsidRPr="00B6476A">
        <w:rPr>
          <w:rFonts w:hint="eastAsia"/>
          <w:color w:val="000000"/>
          <w:sz w:val="24"/>
        </w:rPr>
        <w:t>外商投资类型请填写“外商单独投资”、“外商部分投资”或“内资”。</w:t>
      </w:r>
    </w:p>
    <w:bookmarkEnd w:id="782"/>
    <w:p w14:paraId="175FEE25" w14:textId="77777777" w:rsidR="00E429FB" w:rsidRPr="00B6476A" w:rsidRDefault="00000000">
      <w:pPr>
        <w:widowControl/>
        <w:jc w:val="left"/>
        <w:rPr>
          <w:rFonts w:eastAsiaTheme="minorEastAsia"/>
          <w:b/>
          <w:sz w:val="36"/>
          <w:szCs w:val="36"/>
        </w:rPr>
      </w:pPr>
      <w:r w:rsidRPr="00B6476A">
        <w:rPr>
          <w:rFonts w:eastAsiaTheme="minorEastAsia"/>
          <w:b/>
          <w:sz w:val="36"/>
          <w:szCs w:val="36"/>
        </w:rPr>
        <w:br w:type="page"/>
      </w:r>
    </w:p>
    <w:p w14:paraId="563FC5B3" w14:textId="77777777" w:rsidR="00E429FB" w:rsidRPr="00B6476A" w:rsidRDefault="00000000">
      <w:pPr>
        <w:tabs>
          <w:tab w:val="left" w:pos="360"/>
        </w:tabs>
        <w:snapToGrid w:val="0"/>
        <w:spacing w:line="360" w:lineRule="auto"/>
        <w:outlineLvl w:val="1"/>
        <w:rPr>
          <w:rFonts w:eastAsiaTheme="minorEastAsia"/>
          <w:sz w:val="24"/>
        </w:rPr>
      </w:pPr>
      <w:r w:rsidRPr="00B6476A">
        <w:rPr>
          <w:rFonts w:eastAsiaTheme="minorEastAsia"/>
          <w:sz w:val="24"/>
        </w:rPr>
        <w:lastRenderedPageBreak/>
        <w:t xml:space="preserve">13  </w:t>
      </w:r>
      <w:r w:rsidRPr="00B6476A">
        <w:rPr>
          <w:rFonts w:eastAsiaTheme="minorEastAsia"/>
          <w:sz w:val="24"/>
        </w:rPr>
        <w:t>最后报价一览表（实质性格式，磋商后提交）</w:t>
      </w:r>
    </w:p>
    <w:p w14:paraId="67905012" w14:textId="77777777" w:rsidR="00E429FB" w:rsidRPr="00B6476A" w:rsidRDefault="00E429FB">
      <w:pPr>
        <w:widowControl/>
        <w:jc w:val="left"/>
        <w:rPr>
          <w:rFonts w:eastAsiaTheme="minorEastAsia"/>
          <w:kern w:val="0"/>
          <w:sz w:val="24"/>
          <w:szCs w:val="20"/>
        </w:rPr>
      </w:pPr>
    </w:p>
    <w:p w14:paraId="265CBFE5" w14:textId="77777777" w:rsidR="00E429FB" w:rsidRPr="00B6476A" w:rsidRDefault="00000000">
      <w:pPr>
        <w:spacing w:line="360" w:lineRule="exact"/>
        <w:ind w:firstLine="720"/>
        <w:jc w:val="center"/>
        <w:rPr>
          <w:rFonts w:eastAsiaTheme="minorEastAsia"/>
          <w:b/>
          <w:color w:val="000000"/>
          <w:sz w:val="36"/>
          <w:szCs w:val="36"/>
        </w:rPr>
      </w:pPr>
      <w:r w:rsidRPr="00B6476A">
        <w:rPr>
          <w:rFonts w:eastAsiaTheme="minorEastAsia"/>
          <w:b/>
          <w:color w:val="000000"/>
          <w:sz w:val="36"/>
          <w:szCs w:val="36"/>
        </w:rPr>
        <w:t>最后报价一览表</w:t>
      </w:r>
    </w:p>
    <w:p w14:paraId="4F3A899C" w14:textId="77777777" w:rsidR="00E429FB" w:rsidRPr="00B6476A" w:rsidRDefault="00E429FB">
      <w:pPr>
        <w:tabs>
          <w:tab w:val="left" w:pos="1800"/>
          <w:tab w:val="left" w:pos="5580"/>
        </w:tabs>
        <w:spacing w:line="360" w:lineRule="auto"/>
        <w:jc w:val="left"/>
        <w:rPr>
          <w:rFonts w:eastAsiaTheme="minorEastAsia"/>
          <w:color w:val="000000"/>
          <w:sz w:val="24"/>
        </w:rPr>
      </w:pPr>
    </w:p>
    <w:p w14:paraId="13BE0236" w14:textId="77777777" w:rsidR="00E429FB" w:rsidRPr="00B6476A" w:rsidRDefault="00000000">
      <w:pPr>
        <w:tabs>
          <w:tab w:val="left" w:pos="1800"/>
          <w:tab w:val="left" w:pos="5580"/>
        </w:tabs>
        <w:spacing w:line="360" w:lineRule="auto"/>
        <w:ind w:firstLineChars="150" w:firstLine="360"/>
        <w:jc w:val="left"/>
        <w:rPr>
          <w:rFonts w:eastAsiaTheme="minorEastAsia"/>
          <w:color w:val="000000"/>
          <w:sz w:val="24"/>
        </w:rPr>
      </w:pPr>
      <w:r w:rsidRPr="00B6476A">
        <w:rPr>
          <w:rFonts w:eastAsiaTheme="minorEastAsia"/>
          <w:color w:val="000000"/>
          <w:sz w:val="24"/>
        </w:rPr>
        <w:t>项目编号</w:t>
      </w:r>
      <w:r w:rsidRPr="00B6476A">
        <w:rPr>
          <w:rFonts w:eastAsiaTheme="minorEastAsia"/>
          <w:color w:val="000000"/>
          <w:sz w:val="24"/>
        </w:rPr>
        <w:t>/</w:t>
      </w:r>
      <w:r w:rsidRPr="00B6476A">
        <w:rPr>
          <w:rFonts w:eastAsiaTheme="minorEastAsia"/>
          <w:color w:val="000000"/>
          <w:sz w:val="24"/>
        </w:rPr>
        <w:t>包号：</w:t>
      </w:r>
      <w:r w:rsidRPr="00B6476A">
        <w:rPr>
          <w:rFonts w:eastAsiaTheme="minorEastAsia"/>
          <w:color w:val="000000"/>
          <w:sz w:val="24"/>
        </w:rPr>
        <w:t xml:space="preserve">_______________     </w:t>
      </w:r>
      <w:r w:rsidRPr="00B6476A">
        <w:rPr>
          <w:rFonts w:eastAsiaTheme="minorEastAsia"/>
          <w:color w:val="000000"/>
          <w:sz w:val="24"/>
        </w:rPr>
        <w:t>项目名称：</w:t>
      </w:r>
      <w:r w:rsidRPr="00B6476A">
        <w:rPr>
          <w:rFonts w:eastAsiaTheme="minorEastAsia"/>
          <w:color w:val="000000"/>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6"/>
        <w:gridCol w:w="2300"/>
        <w:gridCol w:w="1710"/>
        <w:gridCol w:w="1523"/>
        <w:gridCol w:w="1457"/>
      </w:tblGrid>
      <w:tr w:rsidR="00E429FB" w:rsidRPr="00B6476A" w14:paraId="6E41C1CD" w14:textId="77777777">
        <w:trPr>
          <w:trHeight w:val="531"/>
          <w:jc w:val="center"/>
        </w:trPr>
        <w:tc>
          <w:tcPr>
            <w:tcW w:w="447" w:type="pct"/>
            <w:vMerge w:val="restart"/>
            <w:vAlign w:val="center"/>
          </w:tcPr>
          <w:p w14:paraId="7B67919A" w14:textId="77777777" w:rsidR="00E429FB" w:rsidRPr="00B6476A" w:rsidRDefault="00000000">
            <w:pPr>
              <w:tabs>
                <w:tab w:val="left" w:pos="5580"/>
              </w:tabs>
              <w:jc w:val="center"/>
              <w:rPr>
                <w:rFonts w:eastAsiaTheme="minorEastAsia"/>
                <w:b/>
                <w:sz w:val="24"/>
              </w:rPr>
            </w:pPr>
            <w:r w:rsidRPr="00B6476A">
              <w:rPr>
                <w:rFonts w:eastAsiaTheme="minorEastAsia"/>
                <w:b/>
                <w:sz w:val="24"/>
              </w:rPr>
              <w:t>序号</w:t>
            </w:r>
          </w:p>
        </w:tc>
        <w:tc>
          <w:tcPr>
            <w:tcW w:w="1498" w:type="pct"/>
            <w:vMerge w:val="restart"/>
            <w:vAlign w:val="center"/>
          </w:tcPr>
          <w:p w14:paraId="4F49C5CB" w14:textId="77777777" w:rsidR="00E429FB" w:rsidRPr="00B6476A" w:rsidRDefault="00000000">
            <w:pPr>
              <w:tabs>
                <w:tab w:val="left" w:pos="5580"/>
              </w:tabs>
              <w:jc w:val="center"/>
              <w:rPr>
                <w:rFonts w:eastAsiaTheme="minorEastAsia"/>
                <w:b/>
                <w:sz w:val="24"/>
              </w:rPr>
            </w:pPr>
            <w:r w:rsidRPr="00B6476A">
              <w:rPr>
                <w:rFonts w:eastAsiaTheme="minorEastAsia"/>
                <w:b/>
                <w:sz w:val="24"/>
              </w:rPr>
              <w:t>供应商名称</w:t>
            </w:r>
          </w:p>
        </w:tc>
        <w:tc>
          <w:tcPr>
            <w:tcW w:w="2106" w:type="pct"/>
            <w:gridSpan w:val="2"/>
            <w:vAlign w:val="center"/>
          </w:tcPr>
          <w:p w14:paraId="5C35D888" w14:textId="77777777" w:rsidR="00E429FB" w:rsidRPr="00B6476A" w:rsidRDefault="00000000">
            <w:pPr>
              <w:tabs>
                <w:tab w:val="left" w:pos="5580"/>
              </w:tabs>
              <w:jc w:val="center"/>
              <w:rPr>
                <w:rFonts w:eastAsiaTheme="minorEastAsia"/>
                <w:b/>
                <w:sz w:val="24"/>
              </w:rPr>
            </w:pPr>
            <w:r w:rsidRPr="00B6476A">
              <w:rPr>
                <w:rFonts w:eastAsiaTheme="minorEastAsia"/>
                <w:b/>
                <w:sz w:val="24"/>
              </w:rPr>
              <w:t>最后报价</w:t>
            </w:r>
          </w:p>
        </w:tc>
        <w:tc>
          <w:tcPr>
            <w:tcW w:w="949" w:type="pct"/>
            <w:vMerge w:val="restart"/>
            <w:vAlign w:val="center"/>
          </w:tcPr>
          <w:p w14:paraId="18C0C6CE" w14:textId="77777777" w:rsidR="00E429FB" w:rsidRPr="00B6476A" w:rsidRDefault="00000000">
            <w:pPr>
              <w:tabs>
                <w:tab w:val="left" w:pos="5580"/>
              </w:tabs>
              <w:jc w:val="center"/>
              <w:rPr>
                <w:rFonts w:eastAsiaTheme="minorEastAsia"/>
                <w:b/>
                <w:sz w:val="24"/>
              </w:rPr>
            </w:pPr>
            <w:r w:rsidRPr="00B6476A">
              <w:rPr>
                <w:rFonts w:eastAsiaTheme="minorEastAsia"/>
                <w:b/>
                <w:sz w:val="24"/>
              </w:rPr>
              <w:t>其他</w:t>
            </w:r>
          </w:p>
          <w:p w14:paraId="369787CE" w14:textId="77777777" w:rsidR="00E429FB" w:rsidRPr="00B6476A" w:rsidRDefault="00000000">
            <w:pPr>
              <w:tabs>
                <w:tab w:val="left" w:pos="5580"/>
              </w:tabs>
              <w:jc w:val="center"/>
              <w:rPr>
                <w:rFonts w:eastAsiaTheme="minorEastAsia"/>
                <w:b/>
                <w:sz w:val="24"/>
              </w:rPr>
            </w:pPr>
            <w:r w:rsidRPr="00B6476A">
              <w:rPr>
                <w:rFonts w:eastAsiaTheme="minorEastAsia"/>
                <w:b/>
                <w:sz w:val="24"/>
              </w:rPr>
              <w:t>声明</w:t>
            </w:r>
          </w:p>
        </w:tc>
      </w:tr>
      <w:tr w:rsidR="00E429FB" w:rsidRPr="00B6476A" w14:paraId="690317D9" w14:textId="77777777">
        <w:trPr>
          <w:trHeight w:val="674"/>
          <w:jc w:val="center"/>
        </w:trPr>
        <w:tc>
          <w:tcPr>
            <w:tcW w:w="447" w:type="pct"/>
            <w:vMerge/>
            <w:vAlign w:val="center"/>
          </w:tcPr>
          <w:p w14:paraId="6BB4B8C0" w14:textId="77777777" w:rsidR="00E429FB" w:rsidRPr="00B6476A" w:rsidRDefault="00E429FB">
            <w:pPr>
              <w:tabs>
                <w:tab w:val="left" w:pos="5580"/>
              </w:tabs>
              <w:jc w:val="center"/>
              <w:rPr>
                <w:rFonts w:eastAsiaTheme="minorEastAsia"/>
                <w:sz w:val="24"/>
              </w:rPr>
            </w:pPr>
          </w:p>
        </w:tc>
        <w:tc>
          <w:tcPr>
            <w:tcW w:w="1498" w:type="pct"/>
            <w:vMerge/>
            <w:vAlign w:val="center"/>
          </w:tcPr>
          <w:p w14:paraId="0F209184" w14:textId="77777777" w:rsidR="00E429FB" w:rsidRPr="00B6476A" w:rsidRDefault="00E429FB">
            <w:pPr>
              <w:tabs>
                <w:tab w:val="left" w:pos="5580"/>
              </w:tabs>
              <w:jc w:val="center"/>
              <w:rPr>
                <w:rFonts w:eastAsiaTheme="minorEastAsia"/>
                <w:sz w:val="24"/>
              </w:rPr>
            </w:pPr>
          </w:p>
        </w:tc>
        <w:tc>
          <w:tcPr>
            <w:tcW w:w="1114" w:type="pct"/>
            <w:vAlign w:val="center"/>
          </w:tcPr>
          <w:p w14:paraId="6F7B40DA" w14:textId="77777777" w:rsidR="00E429FB" w:rsidRPr="00B6476A" w:rsidRDefault="00000000">
            <w:pPr>
              <w:tabs>
                <w:tab w:val="left" w:pos="5580"/>
              </w:tabs>
              <w:jc w:val="center"/>
              <w:rPr>
                <w:rFonts w:eastAsiaTheme="minorEastAsia"/>
                <w:b/>
                <w:sz w:val="24"/>
              </w:rPr>
            </w:pPr>
            <w:r w:rsidRPr="00B6476A">
              <w:rPr>
                <w:rFonts w:eastAsiaTheme="minorEastAsia"/>
                <w:b/>
                <w:sz w:val="24"/>
              </w:rPr>
              <w:t>大写</w:t>
            </w:r>
          </w:p>
        </w:tc>
        <w:tc>
          <w:tcPr>
            <w:tcW w:w="992" w:type="pct"/>
            <w:vAlign w:val="center"/>
          </w:tcPr>
          <w:p w14:paraId="6673EB78" w14:textId="77777777" w:rsidR="00E429FB" w:rsidRPr="00B6476A" w:rsidRDefault="00000000">
            <w:pPr>
              <w:tabs>
                <w:tab w:val="left" w:pos="5580"/>
              </w:tabs>
              <w:jc w:val="center"/>
              <w:rPr>
                <w:rFonts w:eastAsiaTheme="minorEastAsia"/>
                <w:b/>
                <w:sz w:val="24"/>
              </w:rPr>
            </w:pPr>
            <w:r w:rsidRPr="00B6476A">
              <w:rPr>
                <w:rFonts w:eastAsiaTheme="minorEastAsia"/>
                <w:b/>
                <w:sz w:val="24"/>
              </w:rPr>
              <w:t>小写</w:t>
            </w:r>
          </w:p>
        </w:tc>
        <w:tc>
          <w:tcPr>
            <w:tcW w:w="949" w:type="pct"/>
            <w:vMerge/>
            <w:vAlign w:val="center"/>
          </w:tcPr>
          <w:p w14:paraId="081D599A" w14:textId="77777777" w:rsidR="00E429FB" w:rsidRPr="00B6476A" w:rsidRDefault="00E429FB">
            <w:pPr>
              <w:tabs>
                <w:tab w:val="left" w:pos="5580"/>
              </w:tabs>
              <w:ind w:firstLine="482"/>
              <w:jc w:val="center"/>
              <w:rPr>
                <w:rFonts w:eastAsiaTheme="minorEastAsia"/>
                <w:b/>
                <w:sz w:val="24"/>
              </w:rPr>
            </w:pPr>
          </w:p>
        </w:tc>
      </w:tr>
      <w:tr w:rsidR="00E429FB" w:rsidRPr="00B6476A" w14:paraId="7462C571" w14:textId="77777777">
        <w:trPr>
          <w:trHeight w:val="976"/>
          <w:jc w:val="center"/>
        </w:trPr>
        <w:tc>
          <w:tcPr>
            <w:tcW w:w="447" w:type="pct"/>
            <w:vAlign w:val="center"/>
          </w:tcPr>
          <w:p w14:paraId="36B6D4CC" w14:textId="77777777" w:rsidR="00E429FB" w:rsidRPr="00B6476A" w:rsidRDefault="00E429FB">
            <w:pPr>
              <w:tabs>
                <w:tab w:val="left" w:pos="5580"/>
              </w:tabs>
              <w:jc w:val="center"/>
              <w:rPr>
                <w:rFonts w:eastAsiaTheme="minorEastAsia"/>
                <w:sz w:val="24"/>
              </w:rPr>
            </w:pPr>
          </w:p>
        </w:tc>
        <w:tc>
          <w:tcPr>
            <w:tcW w:w="1498" w:type="pct"/>
            <w:vAlign w:val="center"/>
          </w:tcPr>
          <w:p w14:paraId="1F0E5E58" w14:textId="77777777" w:rsidR="00E429FB" w:rsidRPr="00B6476A" w:rsidRDefault="00E429FB">
            <w:pPr>
              <w:tabs>
                <w:tab w:val="left" w:pos="5580"/>
              </w:tabs>
              <w:jc w:val="center"/>
              <w:rPr>
                <w:rFonts w:eastAsiaTheme="minorEastAsia"/>
                <w:sz w:val="24"/>
              </w:rPr>
            </w:pPr>
          </w:p>
        </w:tc>
        <w:tc>
          <w:tcPr>
            <w:tcW w:w="1114" w:type="pct"/>
            <w:vAlign w:val="center"/>
          </w:tcPr>
          <w:p w14:paraId="05460D58" w14:textId="77777777" w:rsidR="00E429FB" w:rsidRPr="00B6476A" w:rsidRDefault="00E429FB">
            <w:pPr>
              <w:tabs>
                <w:tab w:val="left" w:pos="5580"/>
              </w:tabs>
              <w:jc w:val="center"/>
              <w:rPr>
                <w:rFonts w:eastAsiaTheme="minorEastAsia"/>
                <w:sz w:val="24"/>
              </w:rPr>
            </w:pPr>
          </w:p>
        </w:tc>
        <w:tc>
          <w:tcPr>
            <w:tcW w:w="992" w:type="pct"/>
            <w:vAlign w:val="center"/>
          </w:tcPr>
          <w:p w14:paraId="6B7AA55C" w14:textId="77777777" w:rsidR="00E429FB" w:rsidRPr="00B6476A" w:rsidRDefault="00E429FB">
            <w:pPr>
              <w:tabs>
                <w:tab w:val="left" w:pos="5580"/>
              </w:tabs>
              <w:jc w:val="center"/>
              <w:rPr>
                <w:rFonts w:eastAsiaTheme="minorEastAsia"/>
                <w:sz w:val="24"/>
              </w:rPr>
            </w:pPr>
          </w:p>
        </w:tc>
        <w:tc>
          <w:tcPr>
            <w:tcW w:w="949" w:type="pct"/>
            <w:vAlign w:val="center"/>
          </w:tcPr>
          <w:p w14:paraId="5B26A3B2" w14:textId="77777777" w:rsidR="00E429FB" w:rsidRPr="00B6476A" w:rsidRDefault="00E429FB">
            <w:pPr>
              <w:tabs>
                <w:tab w:val="left" w:pos="5580"/>
              </w:tabs>
              <w:jc w:val="center"/>
              <w:rPr>
                <w:rFonts w:eastAsiaTheme="minorEastAsia"/>
                <w:sz w:val="24"/>
              </w:rPr>
            </w:pPr>
          </w:p>
        </w:tc>
      </w:tr>
    </w:tbl>
    <w:p w14:paraId="0C3D81D4" w14:textId="77777777" w:rsidR="00E429FB" w:rsidRPr="00B6476A" w:rsidRDefault="00E429FB">
      <w:pPr>
        <w:autoSpaceDE w:val="0"/>
        <w:autoSpaceDN w:val="0"/>
        <w:adjustRightInd w:val="0"/>
        <w:jc w:val="left"/>
        <w:rPr>
          <w:rFonts w:eastAsiaTheme="minorEastAsia"/>
          <w:color w:val="000000"/>
          <w:kern w:val="0"/>
          <w:sz w:val="24"/>
        </w:rPr>
      </w:pPr>
    </w:p>
    <w:p w14:paraId="2EAA6C92" w14:textId="77777777" w:rsidR="00E429FB" w:rsidRPr="00B6476A" w:rsidRDefault="00E429FB">
      <w:pPr>
        <w:autoSpaceDE w:val="0"/>
        <w:autoSpaceDN w:val="0"/>
        <w:adjustRightInd w:val="0"/>
        <w:jc w:val="left"/>
        <w:rPr>
          <w:rFonts w:eastAsiaTheme="minorEastAsia"/>
          <w:color w:val="000000"/>
          <w:kern w:val="0"/>
          <w:sz w:val="24"/>
        </w:rPr>
      </w:pPr>
    </w:p>
    <w:p w14:paraId="5B13EC9D" w14:textId="77777777" w:rsidR="00E429FB" w:rsidRPr="00B6476A" w:rsidRDefault="00E429FB">
      <w:pPr>
        <w:autoSpaceDE w:val="0"/>
        <w:autoSpaceDN w:val="0"/>
        <w:adjustRightInd w:val="0"/>
        <w:jc w:val="left"/>
        <w:rPr>
          <w:rFonts w:eastAsiaTheme="minorEastAsia"/>
          <w:color w:val="000000"/>
          <w:kern w:val="0"/>
          <w:sz w:val="24"/>
        </w:rPr>
      </w:pPr>
    </w:p>
    <w:p w14:paraId="26691921" w14:textId="77777777" w:rsidR="00E429FB" w:rsidRPr="00B6476A" w:rsidRDefault="00E429FB">
      <w:pPr>
        <w:autoSpaceDE w:val="0"/>
        <w:autoSpaceDN w:val="0"/>
        <w:adjustRightInd w:val="0"/>
        <w:jc w:val="left"/>
        <w:rPr>
          <w:rFonts w:eastAsiaTheme="minorEastAsia"/>
          <w:color w:val="000000"/>
          <w:kern w:val="0"/>
          <w:sz w:val="24"/>
        </w:rPr>
      </w:pPr>
    </w:p>
    <w:p w14:paraId="28F5D584" w14:textId="77777777" w:rsidR="00E429FB" w:rsidRPr="00B6476A" w:rsidRDefault="00000000">
      <w:pPr>
        <w:autoSpaceDE w:val="0"/>
        <w:autoSpaceDN w:val="0"/>
        <w:adjustRightInd w:val="0"/>
        <w:jc w:val="left"/>
        <w:rPr>
          <w:rFonts w:eastAsiaTheme="minorEastAsia"/>
          <w:color w:val="000000"/>
          <w:sz w:val="24"/>
          <w:szCs w:val="20"/>
        </w:rPr>
      </w:pPr>
      <w:r w:rsidRPr="00B6476A">
        <w:rPr>
          <w:rFonts w:eastAsiaTheme="minorEastAsia"/>
          <w:color w:val="000000"/>
          <w:kern w:val="0"/>
          <w:sz w:val="24"/>
        </w:rPr>
        <w:t>注：</w:t>
      </w:r>
      <w:r w:rsidRPr="00B6476A">
        <w:rPr>
          <w:rFonts w:eastAsiaTheme="minorEastAsia"/>
          <w:color w:val="000000"/>
          <w:kern w:val="0"/>
          <w:sz w:val="24"/>
        </w:rPr>
        <w:t>1</w:t>
      </w:r>
      <w:r w:rsidRPr="00B6476A">
        <w:rPr>
          <w:rFonts w:eastAsiaTheme="minorEastAsia"/>
          <w:color w:val="000000"/>
          <w:sz w:val="24"/>
          <w:szCs w:val="20"/>
        </w:rPr>
        <w:t>.</w:t>
      </w:r>
      <w:r w:rsidRPr="00B6476A">
        <w:rPr>
          <w:rFonts w:eastAsiaTheme="minorEastAsia"/>
          <w:color w:val="000000"/>
          <w:sz w:val="24"/>
          <w:szCs w:val="20"/>
        </w:rPr>
        <w:t>此表中，每包的</w:t>
      </w:r>
      <w:r w:rsidRPr="00B6476A">
        <w:rPr>
          <w:color w:val="000000"/>
          <w:sz w:val="24"/>
          <w:szCs w:val="20"/>
        </w:rPr>
        <w:t>最后</w:t>
      </w:r>
      <w:r w:rsidRPr="00B6476A">
        <w:rPr>
          <w:rFonts w:eastAsiaTheme="minorEastAsia"/>
          <w:color w:val="000000"/>
          <w:sz w:val="24"/>
          <w:szCs w:val="20"/>
        </w:rPr>
        <w:t>报价应和《最后分项报价表》中的总价相一致。</w:t>
      </w:r>
    </w:p>
    <w:p w14:paraId="7A0CEA36" w14:textId="77777777" w:rsidR="00E429FB" w:rsidRPr="00B6476A" w:rsidRDefault="00000000">
      <w:pPr>
        <w:tabs>
          <w:tab w:val="left" w:pos="5580"/>
        </w:tabs>
        <w:ind w:firstLineChars="200" w:firstLine="480"/>
        <w:rPr>
          <w:rFonts w:eastAsiaTheme="minorEastAsia"/>
          <w:color w:val="000000"/>
          <w:sz w:val="24"/>
          <w:szCs w:val="20"/>
        </w:rPr>
      </w:pPr>
      <w:r w:rsidRPr="00B6476A">
        <w:rPr>
          <w:rFonts w:eastAsiaTheme="minorEastAsia"/>
          <w:color w:val="000000"/>
          <w:sz w:val="24"/>
          <w:szCs w:val="20"/>
        </w:rPr>
        <w:t>2.</w:t>
      </w:r>
      <w:r w:rsidRPr="00B6476A">
        <w:rPr>
          <w:rFonts w:eastAsiaTheme="minorEastAsia"/>
          <w:color w:val="000000"/>
          <w:sz w:val="24"/>
          <w:szCs w:val="20"/>
        </w:rPr>
        <w:t>本表必须</w:t>
      </w:r>
      <w:proofErr w:type="gramStart"/>
      <w:r w:rsidRPr="00B6476A">
        <w:rPr>
          <w:rFonts w:eastAsiaTheme="minorEastAsia"/>
          <w:color w:val="000000"/>
          <w:sz w:val="24"/>
          <w:szCs w:val="20"/>
        </w:rPr>
        <w:t>按包分别</w:t>
      </w:r>
      <w:proofErr w:type="gramEnd"/>
      <w:r w:rsidRPr="00B6476A">
        <w:rPr>
          <w:rFonts w:eastAsiaTheme="minorEastAsia"/>
          <w:color w:val="000000"/>
          <w:sz w:val="24"/>
          <w:szCs w:val="20"/>
        </w:rPr>
        <w:t>填写。</w:t>
      </w:r>
    </w:p>
    <w:p w14:paraId="5C8221D6" w14:textId="77777777" w:rsidR="00E429FB" w:rsidRPr="00B6476A" w:rsidRDefault="00000000">
      <w:pPr>
        <w:pStyle w:val="afff9"/>
        <w:ind w:leftChars="227" w:left="643" w:hangingChars="69" w:hanging="166"/>
        <w:rPr>
          <w:rFonts w:ascii="Times New Roman" w:hAnsi="Times New Roman"/>
          <w:sz w:val="24"/>
          <w:szCs w:val="24"/>
        </w:rPr>
      </w:pPr>
      <w:r w:rsidRPr="00B6476A">
        <w:rPr>
          <w:rFonts w:ascii="Times New Roman" w:hAnsi="Times New Roman"/>
          <w:sz w:val="24"/>
          <w:szCs w:val="24"/>
        </w:rPr>
        <w:t>3.</w:t>
      </w:r>
      <w:bookmarkStart w:id="783" w:name="_Hlk137145809"/>
      <w:r w:rsidRPr="00B6476A">
        <w:rPr>
          <w:rFonts w:ascii="Times New Roman" w:hAnsi="Times New Roman"/>
          <w:sz w:val="24"/>
          <w:szCs w:val="24"/>
        </w:rPr>
        <w:t>此表无需在响应文件中提交，磋商后供应商按磋商小组要求提交。</w:t>
      </w:r>
      <w:bookmarkEnd w:id="783"/>
    </w:p>
    <w:p w14:paraId="0758F147" w14:textId="77777777" w:rsidR="00E429FB" w:rsidRPr="00B6476A" w:rsidRDefault="00E429FB">
      <w:pPr>
        <w:tabs>
          <w:tab w:val="left" w:pos="5580"/>
        </w:tabs>
        <w:ind w:firstLineChars="200" w:firstLine="480"/>
        <w:rPr>
          <w:rFonts w:eastAsiaTheme="minorEastAsia"/>
          <w:color w:val="000000"/>
          <w:sz w:val="24"/>
          <w:szCs w:val="20"/>
        </w:rPr>
      </w:pPr>
    </w:p>
    <w:p w14:paraId="7A2CDECC" w14:textId="77777777" w:rsidR="00E429FB" w:rsidRPr="00B6476A" w:rsidRDefault="00E429FB">
      <w:pPr>
        <w:autoSpaceDE w:val="0"/>
        <w:autoSpaceDN w:val="0"/>
        <w:adjustRightInd w:val="0"/>
        <w:snapToGrid w:val="0"/>
        <w:spacing w:before="25" w:after="25" w:line="360" w:lineRule="auto"/>
        <w:rPr>
          <w:rFonts w:eastAsiaTheme="minorEastAsia"/>
          <w:color w:val="000000"/>
          <w:sz w:val="24"/>
          <w:lang w:val="zh-CN"/>
        </w:rPr>
      </w:pPr>
    </w:p>
    <w:p w14:paraId="266C262E" w14:textId="77777777" w:rsidR="00E429FB" w:rsidRPr="00B6476A" w:rsidRDefault="00000000">
      <w:pPr>
        <w:autoSpaceDE w:val="0"/>
        <w:autoSpaceDN w:val="0"/>
        <w:adjustRightInd w:val="0"/>
        <w:snapToGrid w:val="0"/>
        <w:spacing w:before="25" w:after="25" w:line="360" w:lineRule="auto"/>
        <w:rPr>
          <w:rFonts w:eastAsiaTheme="minorEastAsia"/>
          <w:color w:val="000000"/>
          <w:sz w:val="24"/>
          <w:lang w:val="zh-CN"/>
        </w:rPr>
      </w:pPr>
      <w:r w:rsidRPr="00B6476A">
        <w:rPr>
          <w:rFonts w:eastAsiaTheme="minorEastAsia"/>
          <w:color w:val="000000"/>
          <w:sz w:val="24"/>
          <w:lang w:val="zh-CN"/>
        </w:rPr>
        <w:t xml:space="preserve">      </w:t>
      </w:r>
    </w:p>
    <w:p w14:paraId="1E01861C" w14:textId="77777777" w:rsidR="00E429FB" w:rsidRPr="00B6476A" w:rsidRDefault="00000000">
      <w:pPr>
        <w:autoSpaceDE w:val="0"/>
        <w:autoSpaceDN w:val="0"/>
        <w:adjustRightInd w:val="0"/>
        <w:snapToGrid w:val="0"/>
        <w:spacing w:before="25" w:after="25" w:line="360" w:lineRule="auto"/>
        <w:rPr>
          <w:rFonts w:eastAsiaTheme="minorEastAsia"/>
          <w:color w:val="000000"/>
          <w:sz w:val="24"/>
          <w:lang w:val="zh-CN"/>
        </w:rPr>
      </w:pPr>
      <w:r w:rsidRPr="00B6476A">
        <w:rPr>
          <w:rFonts w:eastAsiaTheme="minorEastAsia"/>
          <w:color w:val="000000"/>
          <w:sz w:val="24"/>
        </w:rPr>
        <w:t>供应商授权代表签字（或加盖供应商公章）</w:t>
      </w:r>
      <w:r w:rsidRPr="00B6476A">
        <w:rPr>
          <w:rFonts w:eastAsiaTheme="minorEastAsia"/>
          <w:color w:val="000000"/>
          <w:sz w:val="24"/>
          <w:lang w:val="zh-CN"/>
        </w:rPr>
        <w:t>：</w:t>
      </w:r>
      <w:r w:rsidRPr="00B6476A">
        <w:rPr>
          <w:rFonts w:eastAsiaTheme="minorEastAsia"/>
          <w:color w:val="000000"/>
          <w:sz w:val="24"/>
          <w:lang w:val="zh-CN"/>
        </w:rPr>
        <w:t xml:space="preserve">___________ </w:t>
      </w:r>
    </w:p>
    <w:p w14:paraId="3B829A04" w14:textId="77777777" w:rsidR="00E429FB" w:rsidRPr="00B6476A" w:rsidRDefault="00000000">
      <w:pPr>
        <w:widowControl/>
        <w:jc w:val="left"/>
        <w:rPr>
          <w:rFonts w:eastAsiaTheme="minorEastAsia"/>
          <w:color w:val="000000"/>
          <w:sz w:val="24"/>
          <w:szCs w:val="20"/>
        </w:rPr>
      </w:pPr>
      <w:r w:rsidRPr="00B6476A">
        <w:rPr>
          <w:rFonts w:eastAsiaTheme="minorEastAsia"/>
          <w:color w:val="000000"/>
          <w:sz w:val="24"/>
          <w:szCs w:val="20"/>
        </w:rPr>
        <w:t>日期：</w:t>
      </w:r>
      <w:r w:rsidRPr="00B6476A">
        <w:rPr>
          <w:rFonts w:eastAsiaTheme="minorEastAsia"/>
          <w:color w:val="000000"/>
          <w:sz w:val="24"/>
          <w:szCs w:val="20"/>
        </w:rPr>
        <w:t>____</w:t>
      </w:r>
      <w:r w:rsidRPr="00B6476A">
        <w:rPr>
          <w:rFonts w:eastAsiaTheme="minorEastAsia"/>
          <w:color w:val="000000"/>
          <w:sz w:val="24"/>
          <w:szCs w:val="20"/>
        </w:rPr>
        <w:t>年</w:t>
      </w:r>
      <w:r w:rsidRPr="00B6476A">
        <w:rPr>
          <w:rFonts w:eastAsiaTheme="minorEastAsia"/>
          <w:color w:val="000000"/>
          <w:sz w:val="24"/>
          <w:szCs w:val="20"/>
        </w:rPr>
        <w:t>____</w:t>
      </w:r>
      <w:r w:rsidRPr="00B6476A">
        <w:rPr>
          <w:rFonts w:eastAsiaTheme="minorEastAsia"/>
          <w:color w:val="000000"/>
          <w:sz w:val="24"/>
          <w:szCs w:val="20"/>
        </w:rPr>
        <w:t>月</w:t>
      </w:r>
      <w:r w:rsidRPr="00B6476A">
        <w:rPr>
          <w:rFonts w:eastAsiaTheme="minorEastAsia"/>
          <w:color w:val="000000"/>
          <w:sz w:val="24"/>
          <w:szCs w:val="20"/>
        </w:rPr>
        <w:t>____</w:t>
      </w:r>
      <w:r w:rsidRPr="00B6476A">
        <w:rPr>
          <w:rFonts w:eastAsiaTheme="minorEastAsia"/>
          <w:color w:val="000000"/>
          <w:sz w:val="24"/>
          <w:szCs w:val="20"/>
        </w:rPr>
        <w:t>日</w:t>
      </w:r>
      <w:r w:rsidRPr="00B6476A">
        <w:rPr>
          <w:rFonts w:eastAsiaTheme="minorEastAsia"/>
          <w:color w:val="000000"/>
          <w:sz w:val="24"/>
          <w:szCs w:val="20"/>
        </w:rPr>
        <w:t xml:space="preserve">   </w:t>
      </w:r>
    </w:p>
    <w:p w14:paraId="1C5B6DFD" w14:textId="77777777" w:rsidR="00E429FB" w:rsidRPr="00B6476A" w:rsidRDefault="00E429FB">
      <w:pPr>
        <w:widowControl/>
        <w:jc w:val="left"/>
        <w:rPr>
          <w:rFonts w:eastAsiaTheme="minorEastAsia"/>
          <w:color w:val="000000"/>
          <w:sz w:val="24"/>
          <w:szCs w:val="20"/>
        </w:rPr>
      </w:pPr>
    </w:p>
    <w:p w14:paraId="7A9730EA" w14:textId="77777777" w:rsidR="00E429FB" w:rsidRPr="00B6476A" w:rsidRDefault="00E429FB">
      <w:pPr>
        <w:tabs>
          <w:tab w:val="left" w:pos="360"/>
        </w:tabs>
        <w:snapToGrid w:val="0"/>
        <w:spacing w:line="360" w:lineRule="auto"/>
        <w:outlineLvl w:val="1"/>
        <w:rPr>
          <w:rFonts w:eastAsiaTheme="minorEastAsia"/>
          <w:sz w:val="24"/>
        </w:rPr>
        <w:sectPr w:rsidR="00E429FB" w:rsidRPr="00B6476A">
          <w:pgSz w:w="11907" w:h="16840"/>
          <w:pgMar w:top="1418" w:right="1134" w:bottom="1418" w:left="1701" w:header="851" w:footer="851" w:gutter="0"/>
          <w:cols w:space="720"/>
          <w:docGrid w:linePitch="462"/>
        </w:sectPr>
      </w:pPr>
    </w:p>
    <w:p w14:paraId="153C6F15" w14:textId="77777777" w:rsidR="00E429FB" w:rsidRPr="00B6476A" w:rsidRDefault="00000000">
      <w:pPr>
        <w:tabs>
          <w:tab w:val="left" w:pos="360"/>
        </w:tabs>
        <w:snapToGrid w:val="0"/>
        <w:spacing w:line="360" w:lineRule="auto"/>
        <w:outlineLvl w:val="1"/>
        <w:rPr>
          <w:rFonts w:eastAsiaTheme="minorEastAsia"/>
          <w:sz w:val="24"/>
        </w:rPr>
      </w:pPr>
      <w:r w:rsidRPr="00B6476A">
        <w:rPr>
          <w:rFonts w:eastAsiaTheme="minorEastAsia"/>
          <w:sz w:val="24"/>
        </w:rPr>
        <w:lastRenderedPageBreak/>
        <w:t xml:space="preserve">14  </w:t>
      </w:r>
      <w:r w:rsidRPr="00B6476A">
        <w:rPr>
          <w:rFonts w:eastAsiaTheme="minorEastAsia"/>
          <w:sz w:val="24"/>
        </w:rPr>
        <w:t>最后分项报价表（实质性格式</w:t>
      </w:r>
      <w:r w:rsidRPr="00B6476A">
        <w:rPr>
          <w:rFonts w:eastAsiaTheme="minorEastAsia" w:hint="eastAsia"/>
          <w:sz w:val="24"/>
        </w:rPr>
        <w:t>，磋商后提交</w:t>
      </w:r>
      <w:r w:rsidRPr="00B6476A">
        <w:rPr>
          <w:rFonts w:eastAsiaTheme="minorEastAsia"/>
          <w:sz w:val="24"/>
        </w:rPr>
        <w:t>）</w:t>
      </w:r>
    </w:p>
    <w:p w14:paraId="4A7E25A9" w14:textId="77777777" w:rsidR="00E429FB" w:rsidRPr="00B6476A" w:rsidRDefault="00000000">
      <w:pPr>
        <w:spacing w:line="360" w:lineRule="exact"/>
        <w:jc w:val="center"/>
        <w:rPr>
          <w:rFonts w:eastAsiaTheme="minorEastAsia"/>
          <w:color w:val="000000"/>
          <w:sz w:val="36"/>
          <w:szCs w:val="36"/>
        </w:rPr>
      </w:pPr>
      <w:r w:rsidRPr="00B6476A">
        <w:rPr>
          <w:rFonts w:eastAsiaTheme="minorEastAsia"/>
          <w:color w:val="000000"/>
          <w:sz w:val="36"/>
          <w:szCs w:val="36"/>
        </w:rPr>
        <w:t>最后分项报价表</w:t>
      </w:r>
    </w:p>
    <w:p w14:paraId="6477A49A" w14:textId="77777777" w:rsidR="00E429FB" w:rsidRPr="00B6476A" w:rsidRDefault="00000000">
      <w:pPr>
        <w:tabs>
          <w:tab w:val="left" w:pos="1800"/>
          <w:tab w:val="left" w:pos="5580"/>
        </w:tabs>
        <w:rPr>
          <w:rFonts w:eastAsiaTheme="minorEastAsia"/>
          <w:color w:val="000000"/>
          <w:sz w:val="24"/>
        </w:rPr>
      </w:pPr>
      <w:r w:rsidRPr="00B6476A">
        <w:rPr>
          <w:rFonts w:eastAsiaTheme="minorEastAsia"/>
          <w:color w:val="000000"/>
          <w:sz w:val="24"/>
        </w:rPr>
        <w:t>项目编号</w:t>
      </w:r>
      <w:r w:rsidRPr="00B6476A">
        <w:rPr>
          <w:rFonts w:eastAsiaTheme="minorEastAsia"/>
          <w:color w:val="000000"/>
          <w:sz w:val="24"/>
        </w:rPr>
        <w:t>/</w:t>
      </w:r>
      <w:r w:rsidRPr="00B6476A">
        <w:rPr>
          <w:rFonts w:eastAsiaTheme="minorEastAsia"/>
          <w:color w:val="000000"/>
          <w:sz w:val="24"/>
        </w:rPr>
        <w:t>包号：</w:t>
      </w:r>
      <w:r w:rsidRPr="00B6476A">
        <w:rPr>
          <w:rFonts w:eastAsiaTheme="minorEastAsia"/>
          <w:color w:val="000000"/>
          <w:sz w:val="24"/>
        </w:rPr>
        <w:t xml:space="preserve">_________ </w:t>
      </w:r>
      <w:r w:rsidRPr="00B6476A">
        <w:rPr>
          <w:rFonts w:eastAsiaTheme="minorEastAsia"/>
          <w:color w:val="000000"/>
          <w:sz w:val="24"/>
        </w:rPr>
        <w:t>项目名称：</w:t>
      </w:r>
      <w:r w:rsidRPr="00B6476A">
        <w:rPr>
          <w:rFonts w:eastAsiaTheme="minorEastAsia"/>
          <w:color w:val="000000"/>
          <w:sz w:val="24"/>
        </w:rPr>
        <w:t>_________</w:t>
      </w:r>
      <w:r w:rsidRPr="00B6476A">
        <w:rPr>
          <w:rFonts w:eastAsiaTheme="minorEastAsia"/>
          <w:color w:val="000000"/>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5"/>
        <w:gridCol w:w="1314"/>
        <w:gridCol w:w="1312"/>
        <w:gridCol w:w="1312"/>
        <w:gridCol w:w="1666"/>
      </w:tblGrid>
      <w:tr w:rsidR="00E429FB" w:rsidRPr="00B6476A" w14:paraId="27CBF6AA" w14:textId="77777777">
        <w:trPr>
          <w:trHeight w:val="20"/>
        </w:trPr>
        <w:tc>
          <w:tcPr>
            <w:tcW w:w="327" w:type="pct"/>
            <w:vAlign w:val="center"/>
          </w:tcPr>
          <w:p w14:paraId="5CF28A79" w14:textId="77777777" w:rsidR="00E429FB" w:rsidRPr="00B6476A" w:rsidRDefault="00000000">
            <w:pPr>
              <w:adjustRightInd w:val="0"/>
              <w:snapToGrid w:val="0"/>
              <w:jc w:val="left"/>
              <w:rPr>
                <w:rFonts w:eastAsiaTheme="minorEastAsia"/>
                <w:b/>
                <w:color w:val="000000"/>
                <w:sz w:val="24"/>
              </w:rPr>
            </w:pPr>
            <w:r w:rsidRPr="00B6476A">
              <w:rPr>
                <w:rFonts w:eastAsiaTheme="minorEastAsia"/>
                <w:b/>
                <w:color w:val="000000"/>
                <w:sz w:val="24"/>
              </w:rPr>
              <w:t>序号</w:t>
            </w:r>
          </w:p>
        </w:tc>
        <w:tc>
          <w:tcPr>
            <w:tcW w:w="1581" w:type="pct"/>
            <w:vAlign w:val="center"/>
          </w:tcPr>
          <w:p w14:paraId="5FB73EB0" w14:textId="77777777" w:rsidR="00E429FB" w:rsidRPr="00B6476A" w:rsidRDefault="00000000">
            <w:pPr>
              <w:adjustRightInd w:val="0"/>
              <w:snapToGrid w:val="0"/>
              <w:jc w:val="center"/>
              <w:rPr>
                <w:rFonts w:eastAsiaTheme="minorEastAsia"/>
                <w:b/>
                <w:color w:val="000000"/>
                <w:sz w:val="24"/>
              </w:rPr>
            </w:pPr>
            <w:r w:rsidRPr="00B6476A">
              <w:rPr>
                <w:rFonts w:eastAsiaTheme="minorEastAsia"/>
                <w:b/>
                <w:color w:val="000000"/>
                <w:sz w:val="24"/>
              </w:rPr>
              <w:t>分项名称</w:t>
            </w:r>
          </w:p>
        </w:tc>
        <w:tc>
          <w:tcPr>
            <w:tcW w:w="725" w:type="pct"/>
            <w:vAlign w:val="center"/>
          </w:tcPr>
          <w:p w14:paraId="13ECD403" w14:textId="77777777" w:rsidR="00E429FB" w:rsidRPr="00B6476A" w:rsidRDefault="00000000">
            <w:pPr>
              <w:adjustRightInd w:val="0"/>
              <w:snapToGrid w:val="0"/>
              <w:jc w:val="center"/>
              <w:rPr>
                <w:rFonts w:eastAsiaTheme="minorEastAsia"/>
                <w:b/>
                <w:color w:val="000000"/>
                <w:sz w:val="24"/>
              </w:rPr>
            </w:pPr>
            <w:r w:rsidRPr="00B6476A">
              <w:rPr>
                <w:rFonts w:eastAsiaTheme="minorEastAsia"/>
                <w:b/>
                <w:color w:val="000000"/>
                <w:sz w:val="24"/>
              </w:rPr>
              <w:t>单价（元）</w:t>
            </w:r>
          </w:p>
        </w:tc>
        <w:tc>
          <w:tcPr>
            <w:tcW w:w="724" w:type="pct"/>
            <w:vAlign w:val="center"/>
          </w:tcPr>
          <w:p w14:paraId="7F8E240B" w14:textId="77777777" w:rsidR="00E429FB" w:rsidRPr="00B6476A" w:rsidRDefault="00000000">
            <w:pPr>
              <w:adjustRightInd w:val="0"/>
              <w:snapToGrid w:val="0"/>
              <w:jc w:val="center"/>
              <w:rPr>
                <w:rFonts w:eastAsiaTheme="minorEastAsia"/>
                <w:b/>
                <w:color w:val="000000"/>
                <w:sz w:val="24"/>
              </w:rPr>
            </w:pPr>
            <w:r w:rsidRPr="00B6476A">
              <w:rPr>
                <w:rFonts w:eastAsiaTheme="minorEastAsia"/>
                <w:b/>
                <w:color w:val="000000"/>
                <w:sz w:val="24"/>
              </w:rPr>
              <w:t>数量</w:t>
            </w:r>
          </w:p>
        </w:tc>
        <w:tc>
          <w:tcPr>
            <w:tcW w:w="724" w:type="pct"/>
            <w:vAlign w:val="center"/>
          </w:tcPr>
          <w:p w14:paraId="0B09B99A" w14:textId="77777777" w:rsidR="00E429FB" w:rsidRPr="00B6476A" w:rsidRDefault="00000000">
            <w:pPr>
              <w:adjustRightInd w:val="0"/>
              <w:snapToGrid w:val="0"/>
              <w:jc w:val="center"/>
              <w:rPr>
                <w:rFonts w:eastAsiaTheme="minorEastAsia"/>
                <w:b/>
                <w:color w:val="000000"/>
                <w:sz w:val="24"/>
              </w:rPr>
            </w:pPr>
            <w:r w:rsidRPr="00B6476A">
              <w:rPr>
                <w:rFonts w:eastAsiaTheme="minorEastAsia"/>
                <w:b/>
                <w:color w:val="000000"/>
                <w:sz w:val="24"/>
              </w:rPr>
              <w:t>合价（元）</w:t>
            </w:r>
          </w:p>
        </w:tc>
        <w:tc>
          <w:tcPr>
            <w:tcW w:w="919" w:type="pct"/>
            <w:vAlign w:val="center"/>
          </w:tcPr>
          <w:p w14:paraId="0F220950" w14:textId="77777777" w:rsidR="00E429FB" w:rsidRPr="00B6476A" w:rsidRDefault="00000000">
            <w:pPr>
              <w:adjustRightInd w:val="0"/>
              <w:snapToGrid w:val="0"/>
              <w:jc w:val="center"/>
              <w:rPr>
                <w:rFonts w:eastAsiaTheme="minorEastAsia"/>
                <w:b/>
                <w:color w:val="000000"/>
                <w:sz w:val="24"/>
              </w:rPr>
            </w:pPr>
            <w:r w:rsidRPr="00B6476A">
              <w:rPr>
                <w:rFonts w:eastAsiaTheme="minorEastAsia"/>
                <w:b/>
                <w:color w:val="000000"/>
                <w:sz w:val="24"/>
              </w:rPr>
              <w:t>备注</w:t>
            </w:r>
            <w:r w:rsidRPr="00B6476A">
              <w:rPr>
                <w:rFonts w:eastAsiaTheme="minorEastAsia"/>
                <w:b/>
                <w:color w:val="000000"/>
                <w:sz w:val="24"/>
              </w:rPr>
              <w:t>/</w:t>
            </w:r>
            <w:r w:rsidRPr="00B6476A">
              <w:rPr>
                <w:rFonts w:eastAsiaTheme="minorEastAsia"/>
                <w:b/>
                <w:color w:val="000000"/>
                <w:sz w:val="24"/>
              </w:rPr>
              <w:t>说明</w:t>
            </w:r>
          </w:p>
        </w:tc>
      </w:tr>
      <w:tr w:rsidR="00E429FB" w:rsidRPr="00B6476A" w14:paraId="00164FC6" w14:textId="77777777">
        <w:trPr>
          <w:trHeight w:val="509"/>
        </w:trPr>
        <w:tc>
          <w:tcPr>
            <w:tcW w:w="327" w:type="pct"/>
            <w:vAlign w:val="center"/>
          </w:tcPr>
          <w:p w14:paraId="56C29EDD"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1</w:t>
            </w:r>
          </w:p>
        </w:tc>
        <w:tc>
          <w:tcPr>
            <w:tcW w:w="1581" w:type="pct"/>
            <w:vAlign w:val="center"/>
          </w:tcPr>
          <w:p w14:paraId="03556C97" w14:textId="77777777" w:rsidR="00E429FB" w:rsidRPr="00B6476A" w:rsidRDefault="00E429FB">
            <w:pPr>
              <w:adjustRightInd w:val="0"/>
              <w:snapToGrid w:val="0"/>
              <w:jc w:val="left"/>
              <w:rPr>
                <w:rFonts w:eastAsiaTheme="minorEastAsia"/>
                <w:color w:val="000000"/>
                <w:sz w:val="24"/>
              </w:rPr>
            </w:pPr>
          </w:p>
        </w:tc>
        <w:tc>
          <w:tcPr>
            <w:tcW w:w="725" w:type="pct"/>
            <w:vAlign w:val="center"/>
          </w:tcPr>
          <w:p w14:paraId="7F338A55" w14:textId="77777777" w:rsidR="00E429FB" w:rsidRPr="00B6476A" w:rsidRDefault="00E429FB">
            <w:pPr>
              <w:adjustRightInd w:val="0"/>
              <w:snapToGrid w:val="0"/>
              <w:jc w:val="left"/>
              <w:rPr>
                <w:rFonts w:eastAsiaTheme="minorEastAsia"/>
                <w:color w:val="000000"/>
                <w:sz w:val="24"/>
              </w:rPr>
            </w:pPr>
          </w:p>
        </w:tc>
        <w:tc>
          <w:tcPr>
            <w:tcW w:w="724" w:type="pct"/>
            <w:vAlign w:val="center"/>
          </w:tcPr>
          <w:p w14:paraId="774EE8E5" w14:textId="77777777" w:rsidR="00E429FB" w:rsidRPr="00B6476A" w:rsidRDefault="00E429FB">
            <w:pPr>
              <w:adjustRightInd w:val="0"/>
              <w:snapToGrid w:val="0"/>
              <w:jc w:val="center"/>
              <w:rPr>
                <w:rFonts w:eastAsiaTheme="minorEastAsia"/>
                <w:color w:val="000000"/>
                <w:sz w:val="24"/>
              </w:rPr>
            </w:pPr>
          </w:p>
        </w:tc>
        <w:tc>
          <w:tcPr>
            <w:tcW w:w="724" w:type="pct"/>
            <w:vAlign w:val="center"/>
          </w:tcPr>
          <w:p w14:paraId="2949A070" w14:textId="77777777" w:rsidR="00E429FB" w:rsidRPr="00B6476A" w:rsidRDefault="00E429FB">
            <w:pPr>
              <w:adjustRightInd w:val="0"/>
              <w:snapToGrid w:val="0"/>
              <w:jc w:val="left"/>
              <w:rPr>
                <w:rFonts w:eastAsiaTheme="minorEastAsia"/>
                <w:color w:val="000000"/>
                <w:sz w:val="24"/>
              </w:rPr>
            </w:pPr>
          </w:p>
        </w:tc>
        <w:tc>
          <w:tcPr>
            <w:tcW w:w="919" w:type="pct"/>
            <w:vAlign w:val="center"/>
          </w:tcPr>
          <w:p w14:paraId="089CBD49" w14:textId="77777777" w:rsidR="00E429FB" w:rsidRPr="00B6476A" w:rsidRDefault="00E429FB">
            <w:pPr>
              <w:adjustRightInd w:val="0"/>
              <w:snapToGrid w:val="0"/>
              <w:jc w:val="left"/>
              <w:rPr>
                <w:rFonts w:eastAsiaTheme="minorEastAsia"/>
                <w:color w:val="000000"/>
                <w:sz w:val="24"/>
              </w:rPr>
            </w:pPr>
          </w:p>
        </w:tc>
      </w:tr>
      <w:tr w:rsidR="00E429FB" w:rsidRPr="00B6476A" w14:paraId="30E5F960" w14:textId="77777777">
        <w:trPr>
          <w:trHeight w:val="415"/>
        </w:trPr>
        <w:tc>
          <w:tcPr>
            <w:tcW w:w="327" w:type="pct"/>
            <w:vAlign w:val="center"/>
          </w:tcPr>
          <w:p w14:paraId="72FEFF85"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2</w:t>
            </w:r>
          </w:p>
        </w:tc>
        <w:tc>
          <w:tcPr>
            <w:tcW w:w="1581" w:type="pct"/>
            <w:vAlign w:val="center"/>
          </w:tcPr>
          <w:p w14:paraId="3B9D920C" w14:textId="77777777" w:rsidR="00E429FB" w:rsidRPr="00B6476A" w:rsidRDefault="00E429FB">
            <w:pPr>
              <w:adjustRightInd w:val="0"/>
              <w:snapToGrid w:val="0"/>
              <w:jc w:val="left"/>
              <w:rPr>
                <w:rFonts w:eastAsiaTheme="minorEastAsia"/>
                <w:color w:val="000000"/>
                <w:sz w:val="24"/>
              </w:rPr>
            </w:pPr>
          </w:p>
        </w:tc>
        <w:tc>
          <w:tcPr>
            <w:tcW w:w="725" w:type="pct"/>
            <w:vAlign w:val="center"/>
          </w:tcPr>
          <w:p w14:paraId="26F899DF" w14:textId="77777777" w:rsidR="00E429FB" w:rsidRPr="00B6476A" w:rsidRDefault="00E429FB">
            <w:pPr>
              <w:adjustRightInd w:val="0"/>
              <w:snapToGrid w:val="0"/>
              <w:jc w:val="left"/>
              <w:rPr>
                <w:rFonts w:eastAsiaTheme="minorEastAsia"/>
                <w:color w:val="000000"/>
                <w:sz w:val="24"/>
              </w:rPr>
            </w:pPr>
          </w:p>
        </w:tc>
        <w:tc>
          <w:tcPr>
            <w:tcW w:w="724" w:type="pct"/>
            <w:vAlign w:val="center"/>
          </w:tcPr>
          <w:p w14:paraId="2A33CCBD" w14:textId="77777777" w:rsidR="00E429FB" w:rsidRPr="00B6476A" w:rsidRDefault="00E429FB">
            <w:pPr>
              <w:adjustRightInd w:val="0"/>
              <w:snapToGrid w:val="0"/>
              <w:jc w:val="center"/>
              <w:rPr>
                <w:rFonts w:eastAsiaTheme="minorEastAsia"/>
                <w:color w:val="000000"/>
                <w:sz w:val="24"/>
              </w:rPr>
            </w:pPr>
          </w:p>
        </w:tc>
        <w:tc>
          <w:tcPr>
            <w:tcW w:w="724" w:type="pct"/>
            <w:vAlign w:val="center"/>
          </w:tcPr>
          <w:p w14:paraId="20424880" w14:textId="77777777" w:rsidR="00E429FB" w:rsidRPr="00B6476A" w:rsidRDefault="00E429FB">
            <w:pPr>
              <w:adjustRightInd w:val="0"/>
              <w:snapToGrid w:val="0"/>
              <w:jc w:val="left"/>
              <w:rPr>
                <w:rFonts w:eastAsiaTheme="minorEastAsia"/>
                <w:color w:val="000000"/>
                <w:sz w:val="24"/>
              </w:rPr>
            </w:pPr>
          </w:p>
        </w:tc>
        <w:tc>
          <w:tcPr>
            <w:tcW w:w="919" w:type="pct"/>
            <w:vAlign w:val="center"/>
          </w:tcPr>
          <w:p w14:paraId="29E4282C" w14:textId="77777777" w:rsidR="00E429FB" w:rsidRPr="00B6476A" w:rsidRDefault="00E429FB">
            <w:pPr>
              <w:adjustRightInd w:val="0"/>
              <w:snapToGrid w:val="0"/>
              <w:jc w:val="left"/>
              <w:rPr>
                <w:rFonts w:eastAsiaTheme="minorEastAsia"/>
                <w:color w:val="000000"/>
                <w:sz w:val="24"/>
              </w:rPr>
            </w:pPr>
          </w:p>
        </w:tc>
      </w:tr>
      <w:tr w:rsidR="00E429FB" w:rsidRPr="00B6476A" w14:paraId="42EFFA67" w14:textId="77777777">
        <w:trPr>
          <w:trHeight w:val="407"/>
        </w:trPr>
        <w:tc>
          <w:tcPr>
            <w:tcW w:w="327" w:type="pct"/>
            <w:vAlign w:val="center"/>
          </w:tcPr>
          <w:p w14:paraId="019CA61B" w14:textId="77777777" w:rsidR="00E429FB" w:rsidRPr="00B6476A" w:rsidRDefault="00000000">
            <w:pPr>
              <w:adjustRightInd w:val="0"/>
              <w:snapToGrid w:val="0"/>
              <w:jc w:val="center"/>
              <w:rPr>
                <w:rFonts w:eastAsiaTheme="minorEastAsia"/>
                <w:color w:val="000000"/>
                <w:sz w:val="24"/>
              </w:rPr>
            </w:pPr>
            <w:r w:rsidRPr="00B6476A">
              <w:rPr>
                <w:rFonts w:eastAsiaTheme="minorEastAsia"/>
                <w:color w:val="000000"/>
                <w:sz w:val="24"/>
              </w:rPr>
              <w:t>3</w:t>
            </w:r>
          </w:p>
        </w:tc>
        <w:tc>
          <w:tcPr>
            <w:tcW w:w="1581" w:type="pct"/>
            <w:vAlign w:val="center"/>
          </w:tcPr>
          <w:p w14:paraId="719CFF32" w14:textId="77777777" w:rsidR="00E429FB" w:rsidRPr="00B6476A" w:rsidRDefault="00000000">
            <w:pPr>
              <w:adjustRightInd w:val="0"/>
              <w:snapToGrid w:val="0"/>
              <w:jc w:val="left"/>
              <w:rPr>
                <w:rFonts w:eastAsiaTheme="minorEastAsia"/>
                <w:color w:val="000000"/>
                <w:sz w:val="24"/>
              </w:rPr>
            </w:pPr>
            <w:r w:rsidRPr="00B6476A">
              <w:rPr>
                <w:rFonts w:eastAsiaTheme="minorEastAsia"/>
                <w:color w:val="000000"/>
                <w:sz w:val="24"/>
              </w:rPr>
              <w:t>…</w:t>
            </w:r>
          </w:p>
        </w:tc>
        <w:tc>
          <w:tcPr>
            <w:tcW w:w="725" w:type="pct"/>
            <w:vAlign w:val="center"/>
          </w:tcPr>
          <w:p w14:paraId="2EF71382" w14:textId="77777777" w:rsidR="00E429FB" w:rsidRPr="00B6476A" w:rsidRDefault="00E429FB">
            <w:pPr>
              <w:adjustRightInd w:val="0"/>
              <w:snapToGrid w:val="0"/>
              <w:jc w:val="left"/>
              <w:rPr>
                <w:rFonts w:eastAsiaTheme="minorEastAsia"/>
                <w:color w:val="000000"/>
                <w:sz w:val="24"/>
              </w:rPr>
            </w:pPr>
          </w:p>
        </w:tc>
        <w:tc>
          <w:tcPr>
            <w:tcW w:w="724" w:type="pct"/>
            <w:vAlign w:val="center"/>
          </w:tcPr>
          <w:p w14:paraId="57B42849" w14:textId="77777777" w:rsidR="00E429FB" w:rsidRPr="00B6476A" w:rsidRDefault="00E429FB">
            <w:pPr>
              <w:adjustRightInd w:val="0"/>
              <w:snapToGrid w:val="0"/>
              <w:jc w:val="center"/>
              <w:rPr>
                <w:rFonts w:eastAsiaTheme="minorEastAsia"/>
                <w:color w:val="000000"/>
                <w:sz w:val="24"/>
              </w:rPr>
            </w:pPr>
          </w:p>
        </w:tc>
        <w:tc>
          <w:tcPr>
            <w:tcW w:w="724" w:type="pct"/>
            <w:vAlign w:val="center"/>
          </w:tcPr>
          <w:p w14:paraId="357A4BFE" w14:textId="77777777" w:rsidR="00E429FB" w:rsidRPr="00B6476A" w:rsidRDefault="00E429FB">
            <w:pPr>
              <w:adjustRightInd w:val="0"/>
              <w:snapToGrid w:val="0"/>
              <w:jc w:val="left"/>
              <w:rPr>
                <w:rFonts w:eastAsiaTheme="minorEastAsia"/>
                <w:color w:val="000000"/>
                <w:sz w:val="24"/>
              </w:rPr>
            </w:pPr>
          </w:p>
        </w:tc>
        <w:tc>
          <w:tcPr>
            <w:tcW w:w="919" w:type="pct"/>
            <w:vAlign w:val="center"/>
          </w:tcPr>
          <w:p w14:paraId="2FC21016" w14:textId="77777777" w:rsidR="00E429FB" w:rsidRPr="00B6476A" w:rsidRDefault="00E429FB">
            <w:pPr>
              <w:adjustRightInd w:val="0"/>
              <w:snapToGrid w:val="0"/>
              <w:jc w:val="left"/>
              <w:rPr>
                <w:rFonts w:eastAsiaTheme="minorEastAsia"/>
                <w:color w:val="000000"/>
                <w:sz w:val="24"/>
              </w:rPr>
            </w:pPr>
          </w:p>
        </w:tc>
      </w:tr>
      <w:tr w:rsidR="00E429FB" w:rsidRPr="00B6476A" w14:paraId="0398061B" w14:textId="77777777">
        <w:trPr>
          <w:trHeight w:val="407"/>
        </w:trPr>
        <w:tc>
          <w:tcPr>
            <w:tcW w:w="3357" w:type="pct"/>
            <w:gridSpan w:val="4"/>
            <w:vAlign w:val="center"/>
          </w:tcPr>
          <w:p w14:paraId="0B66162A" w14:textId="77777777" w:rsidR="00E429FB" w:rsidRPr="00B6476A" w:rsidRDefault="00000000">
            <w:pPr>
              <w:adjustRightInd w:val="0"/>
              <w:snapToGrid w:val="0"/>
              <w:jc w:val="right"/>
              <w:rPr>
                <w:rFonts w:eastAsiaTheme="minorEastAsia"/>
                <w:color w:val="000000"/>
                <w:sz w:val="24"/>
              </w:rPr>
            </w:pPr>
            <w:r w:rsidRPr="00B6476A">
              <w:rPr>
                <w:rFonts w:eastAsiaTheme="minorEastAsia"/>
                <w:b/>
                <w:bCs/>
                <w:color w:val="000000"/>
                <w:sz w:val="24"/>
              </w:rPr>
              <w:t>总价（元）</w:t>
            </w:r>
          </w:p>
        </w:tc>
        <w:tc>
          <w:tcPr>
            <w:tcW w:w="724" w:type="pct"/>
            <w:vAlign w:val="center"/>
          </w:tcPr>
          <w:p w14:paraId="666D0D71" w14:textId="77777777" w:rsidR="00E429FB" w:rsidRPr="00B6476A" w:rsidRDefault="00E429FB">
            <w:pPr>
              <w:adjustRightInd w:val="0"/>
              <w:snapToGrid w:val="0"/>
              <w:jc w:val="left"/>
              <w:rPr>
                <w:rFonts w:eastAsiaTheme="minorEastAsia"/>
                <w:color w:val="000000"/>
                <w:sz w:val="24"/>
              </w:rPr>
            </w:pPr>
          </w:p>
        </w:tc>
        <w:tc>
          <w:tcPr>
            <w:tcW w:w="919" w:type="pct"/>
            <w:vAlign w:val="center"/>
          </w:tcPr>
          <w:p w14:paraId="00A98D22" w14:textId="77777777" w:rsidR="00E429FB" w:rsidRPr="00B6476A" w:rsidRDefault="00E429FB">
            <w:pPr>
              <w:adjustRightInd w:val="0"/>
              <w:snapToGrid w:val="0"/>
              <w:jc w:val="left"/>
              <w:rPr>
                <w:rFonts w:eastAsiaTheme="minorEastAsia"/>
                <w:color w:val="000000"/>
                <w:sz w:val="24"/>
              </w:rPr>
            </w:pPr>
          </w:p>
        </w:tc>
      </w:tr>
    </w:tbl>
    <w:p w14:paraId="7A2EE87D" w14:textId="77777777" w:rsidR="00E429FB" w:rsidRPr="00B6476A" w:rsidRDefault="00E429FB">
      <w:pPr>
        <w:tabs>
          <w:tab w:val="left" w:pos="1800"/>
          <w:tab w:val="left" w:pos="5580"/>
        </w:tabs>
        <w:jc w:val="left"/>
        <w:rPr>
          <w:rFonts w:eastAsiaTheme="minorEastAsia"/>
          <w:color w:val="000000"/>
          <w:sz w:val="24"/>
        </w:rPr>
      </w:pPr>
    </w:p>
    <w:p w14:paraId="7499EEF6" w14:textId="77777777" w:rsidR="00E429FB" w:rsidRPr="00B6476A" w:rsidRDefault="00E429FB">
      <w:pPr>
        <w:tabs>
          <w:tab w:val="left" w:pos="1800"/>
          <w:tab w:val="left" w:pos="5580"/>
        </w:tabs>
        <w:jc w:val="left"/>
        <w:rPr>
          <w:rFonts w:eastAsiaTheme="minorEastAsia"/>
          <w:color w:val="000000"/>
          <w:sz w:val="24"/>
        </w:rPr>
      </w:pPr>
    </w:p>
    <w:p w14:paraId="5071555E" w14:textId="77777777" w:rsidR="00E429FB" w:rsidRPr="00B6476A" w:rsidRDefault="00E429FB">
      <w:pPr>
        <w:tabs>
          <w:tab w:val="left" w:pos="1800"/>
          <w:tab w:val="left" w:pos="5580"/>
        </w:tabs>
        <w:jc w:val="left"/>
        <w:rPr>
          <w:rFonts w:eastAsiaTheme="minorEastAsia"/>
          <w:color w:val="000000"/>
          <w:sz w:val="24"/>
        </w:rPr>
      </w:pPr>
    </w:p>
    <w:p w14:paraId="26E4D6AF" w14:textId="77777777" w:rsidR="00E429FB" w:rsidRPr="00B6476A" w:rsidRDefault="00000000">
      <w:pPr>
        <w:tabs>
          <w:tab w:val="left" w:pos="1800"/>
          <w:tab w:val="left" w:pos="5580"/>
        </w:tabs>
        <w:jc w:val="left"/>
        <w:rPr>
          <w:rFonts w:eastAsiaTheme="minorEastAsia"/>
          <w:color w:val="000000"/>
          <w:sz w:val="24"/>
        </w:rPr>
      </w:pPr>
      <w:r w:rsidRPr="00B6476A">
        <w:rPr>
          <w:rFonts w:eastAsiaTheme="minorEastAsia"/>
          <w:color w:val="000000"/>
          <w:sz w:val="24"/>
        </w:rPr>
        <w:t>注：</w:t>
      </w:r>
      <w:r w:rsidRPr="00B6476A">
        <w:rPr>
          <w:rFonts w:eastAsiaTheme="minorEastAsia"/>
          <w:color w:val="000000"/>
          <w:sz w:val="24"/>
        </w:rPr>
        <w:t>1.</w:t>
      </w:r>
      <w:r w:rsidRPr="00B6476A">
        <w:rPr>
          <w:rFonts w:eastAsiaTheme="minorEastAsia"/>
          <w:color w:val="000000"/>
          <w:sz w:val="24"/>
        </w:rPr>
        <w:t>本表应</w:t>
      </w:r>
      <w:proofErr w:type="gramStart"/>
      <w:r w:rsidRPr="00B6476A">
        <w:rPr>
          <w:rFonts w:eastAsiaTheme="minorEastAsia"/>
          <w:color w:val="000000"/>
          <w:sz w:val="24"/>
        </w:rPr>
        <w:t>按包分别</w:t>
      </w:r>
      <w:proofErr w:type="gramEnd"/>
      <w:r w:rsidRPr="00B6476A">
        <w:rPr>
          <w:rFonts w:eastAsiaTheme="minorEastAsia"/>
          <w:color w:val="000000"/>
          <w:sz w:val="24"/>
        </w:rPr>
        <w:t>填写。</w:t>
      </w:r>
    </w:p>
    <w:p w14:paraId="340CC1C1" w14:textId="77777777" w:rsidR="00E429FB" w:rsidRPr="00B6476A" w:rsidRDefault="00000000">
      <w:pPr>
        <w:tabs>
          <w:tab w:val="left" w:pos="1800"/>
          <w:tab w:val="left" w:pos="5580"/>
        </w:tabs>
        <w:ind w:firstLineChars="200" w:firstLine="480"/>
        <w:jc w:val="left"/>
        <w:rPr>
          <w:rFonts w:eastAsiaTheme="minorEastAsia"/>
          <w:color w:val="000000"/>
          <w:sz w:val="24"/>
        </w:rPr>
      </w:pPr>
      <w:r w:rsidRPr="00B6476A">
        <w:rPr>
          <w:rFonts w:eastAsiaTheme="minorEastAsia"/>
          <w:color w:val="000000"/>
          <w:sz w:val="24"/>
        </w:rPr>
        <w:t>2.</w:t>
      </w:r>
      <w:r w:rsidRPr="00B6476A">
        <w:rPr>
          <w:rFonts w:eastAsiaTheme="minorEastAsia"/>
          <w:color w:val="000000"/>
          <w:sz w:val="24"/>
        </w:rPr>
        <w:t>上述各项的详细规格（如有），可另页描述。</w:t>
      </w:r>
    </w:p>
    <w:p w14:paraId="6871DC35" w14:textId="77777777" w:rsidR="00E429FB" w:rsidRPr="00B6476A" w:rsidRDefault="00000000">
      <w:pPr>
        <w:tabs>
          <w:tab w:val="left" w:pos="1800"/>
          <w:tab w:val="left" w:pos="5580"/>
        </w:tabs>
        <w:ind w:firstLineChars="200" w:firstLine="480"/>
        <w:jc w:val="left"/>
        <w:rPr>
          <w:sz w:val="24"/>
        </w:rPr>
      </w:pPr>
      <w:r w:rsidRPr="00B6476A">
        <w:rPr>
          <w:sz w:val="24"/>
        </w:rPr>
        <w:t>3.</w:t>
      </w:r>
      <w:r w:rsidRPr="00B6476A">
        <w:rPr>
          <w:sz w:val="24"/>
        </w:rPr>
        <w:t>此表无需在响应文件中提交，磋商后供应商按磋商小组要求提交。</w:t>
      </w:r>
    </w:p>
    <w:p w14:paraId="7319C7F3" w14:textId="77777777" w:rsidR="00E429FB" w:rsidRPr="00B6476A" w:rsidRDefault="00000000">
      <w:pPr>
        <w:tabs>
          <w:tab w:val="left" w:pos="1800"/>
          <w:tab w:val="left" w:pos="5580"/>
        </w:tabs>
        <w:ind w:firstLineChars="200" w:firstLine="480"/>
        <w:jc w:val="left"/>
        <w:rPr>
          <w:color w:val="000000"/>
          <w:sz w:val="24"/>
        </w:rPr>
      </w:pPr>
      <w:r w:rsidRPr="00B6476A">
        <w:rPr>
          <w:rFonts w:eastAsiaTheme="minorEastAsia"/>
          <w:color w:val="000000"/>
          <w:sz w:val="24"/>
        </w:rPr>
        <w:t>4.</w:t>
      </w:r>
      <w:r w:rsidRPr="00B6476A">
        <w:rPr>
          <w:rFonts w:eastAsiaTheme="minorEastAsia"/>
          <w:color w:val="000000"/>
          <w:sz w:val="24"/>
        </w:rPr>
        <w:t>制造商</w:t>
      </w:r>
      <w:proofErr w:type="gramStart"/>
      <w:r w:rsidRPr="00B6476A">
        <w:rPr>
          <w:rFonts w:eastAsiaTheme="minorEastAsia"/>
          <w:color w:val="000000"/>
          <w:sz w:val="24"/>
        </w:rPr>
        <w:t>规模列应填写</w:t>
      </w:r>
      <w:bookmarkStart w:id="784" w:name="_Hlk168431865"/>
      <w:proofErr w:type="gramEnd"/>
      <w:r w:rsidRPr="00B6476A">
        <w:rPr>
          <w:rFonts w:eastAsiaTheme="minorEastAsia" w:hint="eastAsia"/>
          <w:color w:val="000000"/>
          <w:sz w:val="24"/>
        </w:rPr>
        <w:t>“大型”、</w:t>
      </w:r>
      <w:bookmarkEnd w:id="784"/>
      <w:r w:rsidRPr="00B6476A">
        <w:rPr>
          <w:rFonts w:eastAsiaTheme="minorEastAsia"/>
          <w:color w:val="000000"/>
          <w:sz w:val="24"/>
        </w:rPr>
        <w:t>“</w:t>
      </w:r>
      <w:r w:rsidRPr="00B6476A">
        <w:rPr>
          <w:rFonts w:eastAsiaTheme="minorEastAsia"/>
          <w:color w:val="000000"/>
          <w:sz w:val="24"/>
        </w:rPr>
        <w:t>中型</w:t>
      </w:r>
      <w:r w:rsidRPr="00B6476A">
        <w:rPr>
          <w:rFonts w:eastAsiaTheme="minorEastAsia"/>
          <w:color w:val="000000"/>
          <w:sz w:val="24"/>
        </w:rPr>
        <w:t>”</w:t>
      </w:r>
      <w:r w:rsidRPr="00B6476A">
        <w:rPr>
          <w:rFonts w:eastAsiaTheme="minorEastAsia"/>
          <w:color w:val="000000"/>
          <w:sz w:val="24"/>
        </w:rPr>
        <w:t>、</w:t>
      </w:r>
      <w:r w:rsidRPr="00B6476A">
        <w:rPr>
          <w:rFonts w:eastAsiaTheme="minorEastAsia"/>
          <w:color w:val="000000"/>
          <w:sz w:val="24"/>
        </w:rPr>
        <w:t>“</w:t>
      </w:r>
      <w:r w:rsidRPr="00B6476A">
        <w:rPr>
          <w:rFonts w:eastAsiaTheme="minorEastAsia"/>
          <w:color w:val="000000"/>
          <w:sz w:val="24"/>
        </w:rPr>
        <w:t>小型</w:t>
      </w:r>
      <w:r w:rsidRPr="00B6476A">
        <w:rPr>
          <w:rFonts w:eastAsiaTheme="minorEastAsia"/>
          <w:color w:val="000000"/>
          <w:sz w:val="24"/>
        </w:rPr>
        <w:t>”</w:t>
      </w:r>
      <w:r w:rsidRPr="00B6476A">
        <w:rPr>
          <w:rFonts w:eastAsiaTheme="minorEastAsia" w:hint="eastAsia"/>
          <w:color w:val="000000"/>
          <w:sz w:val="24"/>
        </w:rPr>
        <w:t>、</w:t>
      </w:r>
      <w:r w:rsidRPr="00B6476A">
        <w:rPr>
          <w:rFonts w:eastAsiaTheme="minorEastAsia"/>
          <w:color w:val="000000"/>
          <w:sz w:val="24"/>
        </w:rPr>
        <w:t>“</w:t>
      </w:r>
      <w:r w:rsidRPr="00B6476A">
        <w:rPr>
          <w:rFonts w:eastAsiaTheme="minorEastAsia"/>
          <w:color w:val="000000"/>
          <w:sz w:val="24"/>
        </w:rPr>
        <w:t>微型</w:t>
      </w:r>
      <w:r w:rsidRPr="00B6476A">
        <w:rPr>
          <w:rFonts w:eastAsiaTheme="minorEastAsia"/>
          <w:color w:val="000000"/>
          <w:sz w:val="24"/>
        </w:rPr>
        <w:t>”</w:t>
      </w:r>
      <w:r w:rsidRPr="00B6476A">
        <w:rPr>
          <w:rFonts w:eastAsiaTheme="minorEastAsia"/>
          <w:color w:val="000000"/>
          <w:sz w:val="24"/>
        </w:rPr>
        <w:t>或</w:t>
      </w:r>
      <w:r w:rsidRPr="00B6476A">
        <w:rPr>
          <w:rFonts w:eastAsiaTheme="minorEastAsia"/>
          <w:color w:val="000000"/>
          <w:sz w:val="24"/>
        </w:rPr>
        <w:t>“</w:t>
      </w:r>
      <w:r w:rsidRPr="00B6476A">
        <w:rPr>
          <w:rFonts w:eastAsiaTheme="minorEastAsia"/>
          <w:color w:val="000000"/>
          <w:sz w:val="24"/>
        </w:rPr>
        <w:t>其他</w:t>
      </w:r>
      <w:r w:rsidRPr="00B6476A">
        <w:rPr>
          <w:rFonts w:eastAsiaTheme="minorEastAsia"/>
          <w:color w:val="000000"/>
          <w:sz w:val="24"/>
        </w:rPr>
        <w:t>”</w:t>
      </w:r>
      <w:r w:rsidRPr="00B6476A">
        <w:rPr>
          <w:rFonts w:eastAsiaTheme="minorEastAsia"/>
          <w:color w:val="000000"/>
          <w:sz w:val="24"/>
        </w:rPr>
        <w:t>，且不应与《中小企业声明函》或《拟分包情况说明》中内容矛盾。</w:t>
      </w:r>
      <w:r w:rsidRPr="00B6476A">
        <w:rPr>
          <w:rFonts w:eastAsiaTheme="minorEastAsia" w:hint="eastAsia"/>
          <w:color w:val="000000"/>
          <w:sz w:val="24"/>
        </w:rPr>
        <w:t>制造商所属性别请填写“男”或“女”，</w:t>
      </w:r>
      <w:r w:rsidRPr="00B6476A">
        <w:rPr>
          <w:rFonts w:hint="eastAsia"/>
          <w:color w:val="000000"/>
          <w:sz w:val="24"/>
        </w:rPr>
        <w:t>指拥有制造商</w:t>
      </w:r>
      <w:r w:rsidRPr="00B6476A">
        <w:rPr>
          <w:color w:val="000000"/>
          <w:sz w:val="24"/>
        </w:rPr>
        <w:t>51%</w:t>
      </w:r>
      <w:r w:rsidRPr="00B6476A">
        <w:rPr>
          <w:rFonts w:hint="eastAsia"/>
          <w:color w:val="000000"/>
          <w:sz w:val="24"/>
        </w:rPr>
        <w:t>以上绝对所有权的性别；绝对所有权拥有者可以是一个人，也可以是多人合计计算</w:t>
      </w:r>
      <w:r w:rsidRPr="00B6476A">
        <w:rPr>
          <w:rFonts w:eastAsiaTheme="minorEastAsia" w:hint="eastAsia"/>
          <w:color w:val="000000"/>
          <w:sz w:val="24"/>
        </w:rPr>
        <w:t>。外商投资类型请填写“外商单独投资”、“外商部分投资”或“内资”。</w:t>
      </w:r>
    </w:p>
    <w:p w14:paraId="3F18A84B" w14:textId="77777777" w:rsidR="00E429FB" w:rsidRPr="00B6476A" w:rsidRDefault="00E429FB">
      <w:pPr>
        <w:tabs>
          <w:tab w:val="left" w:pos="1800"/>
          <w:tab w:val="left" w:pos="5580"/>
        </w:tabs>
        <w:ind w:firstLineChars="200" w:firstLine="480"/>
        <w:jc w:val="left"/>
        <w:rPr>
          <w:rFonts w:eastAsiaTheme="minorEastAsia"/>
          <w:color w:val="000000"/>
          <w:sz w:val="24"/>
        </w:rPr>
      </w:pPr>
    </w:p>
    <w:p w14:paraId="2FFD1831" w14:textId="77777777" w:rsidR="00E429FB" w:rsidRPr="00B6476A" w:rsidRDefault="00E429FB">
      <w:pPr>
        <w:autoSpaceDE w:val="0"/>
        <w:autoSpaceDN w:val="0"/>
        <w:adjustRightInd w:val="0"/>
        <w:snapToGrid w:val="0"/>
        <w:spacing w:before="25" w:after="25" w:line="360" w:lineRule="auto"/>
        <w:rPr>
          <w:rFonts w:eastAsiaTheme="minorEastAsia"/>
          <w:color w:val="000000"/>
          <w:sz w:val="24"/>
          <w:lang w:val="zh-CN"/>
        </w:rPr>
      </w:pPr>
    </w:p>
    <w:p w14:paraId="1B95EC91" w14:textId="77777777" w:rsidR="00E429FB" w:rsidRPr="00B6476A" w:rsidRDefault="00000000">
      <w:pPr>
        <w:autoSpaceDE w:val="0"/>
        <w:autoSpaceDN w:val="0"/>
        <w:adjustRightInd w:val="0"/>
        <w:snapToGrid w:val="0"/>
        <w:spacing w:before="25" w:after="25" w:line="360" w:lineRule="auto"/>
        <w:rPr>
          <w:rFonts w:eastAsiaTheme="minorEastAsia"/>
          <w:color w:val="000000"/>
          <w:sz w:val="24"/>
          <w:lang w:val="zh-CN"/>
        </w:rPr>
      </w:pPr>
      <w:r w:rsidRPr="00B6476A">
        <w:rPr>
          <w:rFonts w:eastAsiaTheme="minorEastAsia"/>
          <w:kern w:val="0"/>
          <w:sz w:val="24"/>
        </w:rPr>
        <w:t>供应商授权代表签字（或加盖供应商公章）</w:t>
      </w:r>
      <w:r w:rsidRPr="00B6476A">
        <w:rPr>
          <w:rFonts w:eastAsiaTheme="minorEastAsia"/>
          <w:color w:val="000000"/>
          <w:sz w:val="24"/>
          <w:lang w:val="zh-CN"/>
        </w:rPr>
        <w:t>：</w:t>
      </w:r>
      <w:r w:rsidRPr="00B6476A">
        <w:rPr>
          <w:rFonts w:eastAsiaTheme="minorEastAsia"/>
          <w:color w:val="000000"/>
          <w:sz w:val="24"/>
          <w:lang w:val="zh-CN"/>
        </w:rPr>
        <w:t xml:space="preserve">____________ </w:t>
      </w:r>
    </w:p>
    <w:p w14:paraId="61A12534" w14:textId="77777777" w:rsidR="00E429FB" w:rsidRPr="00B6476A" w:rsidRDefault="00000000">
      <w:pPr>
        <w:autoSpaceDE w:val="0"/>
        <w:autoSpaceDN w:val="0"/>
        <w:adjustRightInd w:val="0"/>
        <w:snapToGrid w:val="0"/>
        <w:spacing w:before="25" w:after="25" w:line="360" w:lineRule="auto"/>
        <w:rPr>
          <w:rFonts w:eastAsiaTheme="minorEastAsia"/>
          <w:color w:val="000000"/>
          <w:sz w:val="24"/>
          <w:lang w:val="zh-CN"/>
        </w:rPr>
      </w:pPr>
      <w:r w:rsidRPr="00B6476A">
        <w:rPr>
          <w:rFonts w:eastAsiaTheme="minorEastAsia"/>
          <w:color w:val="000000"/>
          <w:sz w:val="24"/>
          <w:szCs w:val="20"/>
        </w:rPr>
        <w:t>日期：</w:t>
      </w:r>
      <w:r w:rsidRPr="00B6476A">
        <w:rPr>
          <w:rFonts w:eastAsiaTheme="minorEastAsia"/>
          <w:color w:val="000000"/>
          <w:sz w:val="24"/>
          <w:szCs w:val="20"/>
        </w:rPr>
        <w:t>____</w:t>
      </w:r>
      <w:r w:rsidRPr="00B6476A">
        <w:rPr>
          <w:rFonts w:eastAsiaTheme="minorEastAsia"/>
          <w:color w:val="000000"/>
          <w:sz w:val="24"/>
          <w:szCs w:val="20"/>
        </w:rPr>
        <w:t>年</w:t>
      </w:r>
      <w:r w:rsidRPr="00B6476A">
        <w:rPr>
          <w:rFonts w:eastAsiaTheme="minorEastAsia"/>
          <w:color w:val="000000"/>
          <w:sz w:val="24"/>
          <w:szCs w:val="20"/>
        </w:rPr>
        <w:t>____</w:t>
      </w:r>
      <w:r w:rsidRPr="00B6476A">
        <w:rPr>
          <w:rFonts w:eastAsiaTheme="minorEastAsia"/>
          <w:color w:val="000000"/>
          <w:sz w:val="24"/>
          <w:szCs w:val="20"/>
        </w:rPr>
        <w:t>月</w:t>
      </w:r>
      <w:r w:rsidRPr="00B6476A">
        <w:rPr>
          <w:rFonts w:eastAsiaTheme="minorEastAsia"/>
          <w:color w:val="000000"/>
          <w:sz w:val="24"/>
          <w:szCs w:val="20"/>
        </w:rPr>
        <w:t>____</w:t>
      </w:r>
      <w:r w:rsidRPr="00B6476A">
        <w:rPr>
          <w:rFonts w:eastAsiaTheme="minorEastAsia"/>
          <w:color w:val="000000"/>
          <w:sz w:val="24"/>
          <w:szCs w:val="20"/>
        </w:rPr>
        <w:t>日</w:t>
      </w:r>
      <w:r w:rsidRPr="00B6476A">
        <w:rPr>
          <w:rFonts w:eastAsiaTheme="minorEastAsia"/>
          <w:color w:val="000000"/>
          <w:sz w:val="24"/>
          <w:szCs w:val="20"/>
        </w:rPr>
        <w:t xml:space="preserve">   </w:t>
      </w:r>
    </w:p>
    <w:p w14:paraId="7E1D345F" w14:textId="77777777" w:rsidR="00E429FB" w:rsidRPr="00B6476A" w:rsidRDefault="00000000">
      <w:pPr>
        <w:widowControl/>
        <w:jc w:val="left"/>
        <w:rPr>
          <w:rFonts w:eastAsiaTheme="minorEastAsia"/>
          <w:b/>
          <w:sz w:val="36"/>
          <w:szCs w:val="36"/>
        </w:rPr>
      </w:pPr>
      <w:r w:rsidRPr="00B6476A">
        <w:rPr>
          <w:rFonts w:eastAsiaTheme="minorEastAsia"/>
          <w:b/>
          <w:sz w:val="36"/>
          <w:szCs w:val="36"/>
        </w:rPr>
        <w:br w:type="page"/>
      </w:r>
    </w:p>
    <w:p w14:paraId="416F23B6" w14:textId="77777777" w:rsidR="00E429FB" w:rsidRPr="00B6476A" w:rsidRDefault="00000000">
      <w:pPr>
        <w:tabs>
          <w:tab w:val="left" w:pos="360"/>
        </w:tabs>
        <w:snapToGrid w:val="0"/>
        <w:spacing w:line="360" w:lineRule="auto"/>
        <w:outlineLvl w:val="1"/>
        <w:rPr>
          <w:rFonts w:eastAsiaTheme="minorEastAsia"/>
          <w:sz w:val="24"/>
        </w:rPr>
      </w:pPr>
      <w:r w:rsidRPr="00B6476A">
        <w:rPr>
          <w:rFonts w:eastAsiaTheme="minorEastAsia"/>
          <w:sz w:val="24"/>
        </w:rPr>
        <w:lastRenderedPageBreak/>
        <w:t xml:space="preserve">15  </w:t>
      </w:r>
      <w:r w:rsidRPr="00B6476A">
        <w:rPr>
          <w:rFonts w:eastAsiaTheme="minorEastAsia"/>
          <w:sz w:val="24"/>
        </w:rPr>
        <w:t>最后报价构成表（</w:t>
      </w:r>
      <w:r w:rsidRPr="00B6476A">
        <w:rPr>
          <w:rFonts w:eastAsiaTheme="minorEastAsia" w:hint="eastAsia"/>
          <w:sz w:val="24"/>
        </w:rPr>
        <w:t>如有，磋商后提交</w:t>
      </w:r>
      <w:r w:rsidRPr="00B6476A">
        <w:rPr>
          <w:rFonts w:eastAsiaTheme="minorEastAsia"/>
          <w:sz w:val="24"/>
        </w:rPr>
        <w:t>）</w:t>
      </w:r>
    </w:p>
    <w:p w14:paraId="5FB9D90D" w14:textId="77777777" w:rsidR="00E429FB" w:rsidRPr="00B6476A" w:rsidRDefault="00000000">
      <w:pPr>
        <w:tabs>
          <w:tab w:val="left" w:pos="1800"/>
          <w:tab w:val="left" w:pos="5580"/>
        </w:tabs>
        <w:jc w:val="left"/>
        <w:rPr>
          <w:rFonts w:eastAsiaTheme="minorEastAsia"/>
          <w:color w:val="000000"/>
          <w:sz w:val="24"/>
        </w:rPr>
      </w:pPr>
      <w:r w:rsidRPr="00B6476A">
        <w:rPr>
          <w:rFonts w:eastAsiaTheme="minorEastAsia"/>
          <w:color w:val="000000"/>
          <w:sz w:val="24"/>
        </w:rPr>
        <w:t xml:space="preserve">15-1 </w:t>
      </w:r>
      <w:r w:rsidRPr="00B6476A">
        <w:rPr>
          <w:rFonts w:eastAsiaTheme="minorEastAsia"/>
          <w:color w:val="000000"/>
          <w:sz w:val="24"/>
        </w:rPr>
        <w:t>最终报价中分包情况说明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E429FB" w:rsidRPr="00B6476A" w14:paraId="04A87BED" w14:textId="77777777">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7C8C30D" w14:textId="77777777" w:rsidR="00E429FB" w:rsidRPr="00B6476A" w:rsidRDefault="00000000">
            <w:pPr>
              <w:pStyle w:val="TableParagraph"/>
              <w:jc w:val="center"/>
              <w:rPr>
                <w:rFonts w:ascii="Times New Roman" w:hAnsi="Times New Roman" w:cs="Times New Roman"/>
                <w:sz w:val="24"/>
              </w:rPr>
            </w:pPr>
            <w:proofErr w:type="spellStart"/>
            <w:r w:rsidRPr="00B6476A">
              <w:rPr>
                <w:rFonts w:ascii="Times New Roman" w:hAnsi="Times New Roman" w:cs="Times New Roman"/>
                <w:sz w:val="24"/>
              </w:rPr>
              <w:t>序号</w:t>
            </w:r>
            <w:proofErr w:type="spellEnd"/>
          </w:p>
        </w:tc>
        <w:tc>
          <w:tcPr>
            <w:tcW w:w="3933" w:type="dxa"/>
            <w:tcBorders>
              <w:top w:val="single" w:sz="4" w:space="0" w:color="000000"/>
              <w:left w:val="single" w:sz="4" w:space="0" w:color="000000"/>
              <w:bottom w:val="single" w:sz="4" w:space="0" w:color="000000"/>
              <w:right w:val="single" w:sz="4" w:space="0" w:color="000000"/>
            </w:tcBorders>
            <w:vAlign w:val="center"/>
          </w:tcPr>
          <w:p w14:paraId="6BEFC92C" w14:textId="77777777" w:rsidR="00E429FB" w:rsidRPr="00B6476A" w:rsidRDefault="00000000">
            <w:pPr>
              <w:pStyle w:val="TableParagraph"/>
              <w:jc w:val="center"/>
              <w:rPr>
                <w:rFonts w:ascii="Times New Roman" w:hAnsi="Times New Roman" w:cs="Times New Roman"/>
                <w:sz w:val="24"/>
              </w:rPr>
            </w:pPr>
            <w:proofErr w:type="spellStart"/>
            <w:r w:rsidRPr="00B6476A">
              <w:rPr>
                <w:rFonts w:ascii="Times New Roman" w:hAnsi="Times New Roman" w:cs="Times New Roman"/>
                <w:sz w:val="24"/>
              </w:rPr>
              <w:t>分包承担主体名称</w:t>
            </w:r>
            <w:proofErr w:type="spellEnd"/>
          </w:p>
        </w:tc>
        <w:tc>
          <w:tcPr>
            <w:tcW w:w="2163" w:type="dxa"/>
            <w:tcBorders>
              <w:top w:val="single" w:sz="4" w:space="0" w:color="000000"/>
              <w:left w:val="single" w:sz="4" w:space="0" w:color="000000"/>
              <w:bottom w:val="single" w:sz="4" w:space="0" w:color="000000"/>
              <w:right w:val="single" w:sz="4" w:space="0" w:color="000000"/>
            </w:tcBorders>
            <w:vAlign w:val="center"/>
          </w:tcPr>
          <w:p w14:paraId="69059C23"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分包承担主体类型</w:t>
            </w:r>
          </w:p>
          <w:p w14:paraId="1743CDFF"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14:paraId="1F427CF7"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拟分包合同金额</w:t>
            </w:r>
          </w:p>
          <w:p w14:paraId="54C0D497"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（人民币元）</w:t>
            </w:r>
          </w:p>
        </w:tc>
      </w:tr>
      <w:tr w:rsidR="00E429FB" w:rsidRPr="00B6476A" w14:paraId="3FE3D20E"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EA6E91F" w14:textId="77777777" w:rsidR="00E429FB" w:rsidRPr="00B6476A" w:rsidRDefault="00000000">
            <w:pPr>
              <w:pStyle w:val="TableParagraph"/>
              <w:jc w:val="center"/>
              <w:rPr>
                <w:rFonts w:ascii="Times New Roman" w:hAnsi="Times New Roman" w:cs="Times New Roman"/>
                <w:sz w:val="24"/>
              </w:rPr>
            </w:pPr>
            <w:r w:rsidRPr="00B6476A">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744A22AD" w14:textId="77777777" w:rsidR="00E429FB" w:rsidRPr="00B6476A" w:rsidRDefault="00E429FB">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5B212D93"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中型企业</w:t>
            </w:r>
          </w:p>
          <w:p w14:paraId="22DE3B71"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小微企业</w:t>
            </w:r>
          </w:p>
          <w:p w14:paraId="429B2C20"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55F8ABCE" w14:textId="77777777" w:rsidR="00E429FB" w:rsidRPr="00B6476A" w:rsidRDefault="00E429FB">
            <w:pPr>
              <w:pStyle w:val="TableParagraph"/>
              <w:jc w:val="center"/>
              <w:rPr>
                <w:rFonts w:ascii="Times New Roman" w:hAnsi="Times New Roman" w:cs="Times New Roman"/>
                <w:sz w:val="30"/>
                <w:lang w:eastAsia="zh-CN"/>
              </w:rPr>
            </w:pPr>
          </w:p>
        </w:tc>
      </w:tr>
      <w:tr w:rsidR="00E429FB" w:rsidRPr="00B6476A" w14:paraId="7517985D"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1FE4339"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326596E8" w14:textId="77777777" w:rsidR="00E429FB" w:rsidRPr="00B6476A" w:rsidRDefault="00E429FB">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E5B1AC5"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中型企业</w:t>
            </w:r>
          </w:p>
          <w:p w14:paraId="081EE544"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小微企业</w:t>
            </w:r>
          </w:p>
          <w:p w14:paraId="244E122F"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621C5C8E" w14:textId="77777777" w:rsidR="00E429FB" w:rsidRPr="00B6476A" w:rsidRDefault="00E429FB">
            <w:pPr>
              <w:pStyle w:val="TableParagraph"/>
              <w:jc w:val="center"/>
              <w:rPr>
                <w:rFonts w:ascii="Times New Roman" w:hAnsi="Times New Roman" w:cs="Times New Roman"/>
                <w:sz w:val="30"/>
                <w:lang w:eastAsia="zh-CN"/>
              </w:rPr>
            </w:pPr>
          </w:p>
        </w:tc>
      </w:tr>
      <w:tr w:rsidR="00E429FB" w:rsidRPr="00B6476A" w14:paraId="276E1742"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53D0D64"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3237747E" w14:textId="77777777" w:rsidR="00E429FB" w:rsidRPr="00B6476A" w:rsidRDefault="00E429FB">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147CE456" w14:textId="77777777" w:rsidR="00E429FB" w:rsidRPr="00B6476A" w:rsidRDefault="00E429FB">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16507390" w14:textId="77777777" w:rsidR="00E429FB" w:rsidRPr="00B6476A" w:rsidRDefault="00E429FB">
            <w:pPr>
              <w:pStyle w:val="TableParagraph"/>
              <w:jc w:val="center"/>
              <w:rPr>
                <w:rFonts w:ascii="Times New Roman" w:hAnsi="Times New Roman" w:cs="Times New Roman"/>
                <w:sz w:val="30"/>
              </w:rPr>
            </w:pPr>
          </w:p>
        </w:tc>
      </w:tr>
      <w:tr w:rsidR="00E429FB" w:rsidRPr="00B6476A" w14:paraId="340EBC76" w14:textId="77777777">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457EFE71" w14:textId="77777777" w:rsidR="00E429FB" w:rsidRPr="00B6476A" w:rsidRDefault="00000000">
            <w:pPr>
              <w:pStyle w:val="TableParagraph"/>
              <w:tabs>
                <w:tab w:val="left" w:pos="235"/>
              </w:tabs>
              <w:jc w:val="center"/>
              <w:rPr>
                <w:rFonts w:ascii="Times New Roman" w:hAnsi="Times New Roman" w:cs="Times New Roman"/>
                <w:sz w:val="24"/>
                <w:lang w:eastAsia="zh-CN"/>
              </w:rPr>
            </w:pPr>
            <w:r w:rsidRPr="00B6476A">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33F4091F" w14:textId="77777777" w:rsidR="00E429FB" w:rsidRPr="00B6476A" w:rsidRDefault="00E429FB">
            <w:pPr>
              <w:pStyle w:val="TableParagraph"/>
              <w:jc w:val="center"/>
              <w:rPr>
                <w:rFonts w:ascii="Times New Roman" w:hAnsi="Times New Roman" w:cs="Times New Roman"/>
                <w:sz w:val="30"/>
              </w:rPr>
            </w:pPr>
          </w:p>
        </w:tc>
      </w:tr>
    </w:tbl>
    <w:p w14:paraId="3460B84F" w14:textId="77777777" w:rsidR="00E429FB" w:rsidRPr="00B6476A" w:rsidRDefault="00E429FB">
      <w:pPr>
        <w:tabs>
          <w:tab w:val="left" w:pos="1800"/>
          <w:tab w:val="left" w:pos="5580"/>
        </w:tabs>
        <w:jc w:val="left"/>
        <w:rPr>
          <w:rFonts w:eastAsiaTheme="minorEastAsia"/>
          <w:color w:val="000000"/>
          <w:sz w:val="24"/>
        </w:rPr>
      </w:pPr>
    </w:p>
    <w:p w14:paraId="7D8B8670" w14:textId="77777777" w:rsidR="00E429FB" w:rsidRPr="00B6476A" w:rsidRDefault="00000000">
      <w:pPr>
        <w:tabs>
          <w:tab w:val="left" w:pos="1800"/>
          <w:tab w:val="left" w:pos="5580"/>
        </w:tabs>
        <w:jc w:val="left"/>
        <w:rPr>
          <w:rFonts w:eastAsiaTheme="minorEastAsia"/>
          <w:color w:val="000000"/>
          <w:sz w:val="24"/>
        </w:rPr>
      </w:pPr>
      <w:r w:rsidRPr="00B6476A">
        <w:rPr>
          <w:rFonts w:eastAsiaTheme="minorEastAsia"/>
          <w:color w:val="000000"/>
          <w:sz w:val="24"/>
        </w:rPr>
        <w:t xml:space="preserve">15-2 </w:t>
      </w:r>
      <w:r w:rsidRPr="00B6476A">
        <w:rPr>
          <w:rFonts w:eastAsiaTheme="minorEastAsia"/>
          <w:color w:val="000000"/>
          <w:sz w:val="24"/>
        </w:rPr>
        <w:t>联合体最终报价情况说明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E429FB" w:rsidRPr="00B6476A" w14:paraId="67CE244D" w14:textId="77777777">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CB16B6C" w14:textId="77777777" w:rsidR="00E429FB" w:rsidRPr="00B6476A" w:rsidRDefault="00000000">
            <w:pPr>
              <w:pStyle w:val="TableParagraph"/>
              <w:jc w:val="center"/>
              <w:rPr>
                <w:rFonts w:ascii="Times New Roman" w:hAnsi="Times New Roman" w:cs="Times New Roman"/>
                <w:sz w:val="24"/>
              </w:rPr>
            </w:pPr>
            <w:proofErr w:type="spellStart"/>
            <w:r w:rsidRPr="00B6476A">
              <w:rPr>
                <w:rFonts w:ascii="Times New Roman" w:hAnsi="Times New Roman" w:cs="Times New Roman"/>
                <w:sz w:val="24"/>
              </w:rPr>
              <w:t>序号</w:t>
            </w:r>
            <w:proofErr w:type="spellEnd"/>
          </w:p>
        </w:tc>
        <w:tc>
          <w:tcPr>
            <w:tcW w:w="3933" w:type="dxa"/>
            <w:tcBorders>
              <w:top w:val="single" w:sz="4" w:space="0" w:color="000000"/>
              <w:left w:val="single" w:sz="4" w:space="0" w:color="000000"/>
              <w:bottom w:val="single" w:sz="4" w:space="0" w:color="000000"/>
              <w:right w:val="single" w:sz="4" w:space="0" w:color="000000"/>
            </w:tcBorders>
            <w:vAlign w:val="center"/>
          </w:tcPr>
          <w:p w14:paraId="6D730E6F" w14:textId="77777777" w:rsidR="00E429FB" w:rsidRPr="00B6476A" w:rsidRDefault="00000000">
            <w:pPr>
              <w:pStyle w:val="TableParagraph"/>
              <w:jc w:val="center"/>
              <w:rPr>
                <w:rFonts w:ascii="Times New Roman" w:hAnsi="Times New Roman" w:cs="Times New Roman"/>
                <w:sz w:val="24"/>
              </w:rPr>
            </w:pPr>
            <w:r w:rsidRPr="00B6476A">
              <w:rPr>
                <w:rFonts w:ascii="Times New Roman" w:hAnsi="Times New Roman" w:cs="Times New Roman"/>
                <w:sz w:val="24"/>
                <w:lang w:eastAsia="zh-CN"/>
              </w:rPr>
              <w:t>联合体成员</w:t>
            </w:r>
            <w:proofErr w:type="spellStart"/>
            <w:r w:rsidRPr="00B6476A">
              <w:rPr>
                <w:rFonts w:ascii="Times New Roman" w:hAnsi="Times New Roman" w:cs="Times New Roman"/>
                <w:sz w:val="24"/>
              </w:rPr>
              <w:t>名称</w:t>
            </w:r>
            <w:proofErr w:type="spellEnd"/>
          </w:p>
        </w:tc>
        <w:tc>
          <w:tcPr>
            <w:tcW w:w="2163" w:type="dxa"/>
            <w:tcBorders>
              <w:top w:val="single" w:sz="4" w:space="0" w:color="000000"/>
              <w:left w:val="single" w:sz="4" w:space="0" w:color="000000"/>
              <w:bottom w:val="single" w:sz="4" w:space="0" w:color="000000"/>
              <w:right w:val="single" w:sz="4" w:space="0" w:color="000000"/>
            </w:tcBorders>
            <w:vAlign w:val="center"/>
          </w:tcPr>
          <w:p w14:paraId="71FDB06E"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联合体成员类型</w:t>
            </w:r>
          </w:p>
          <w:p w14:paraId="2C6672C2"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14:paraId="714D4D9F"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合同金额</w:t>
            </w:r>
          </w:p>
          <w:p w14:paraId="3DA7C21A"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（人民币元）</w:t>
            </w:r>
          </w:p>
        </w:tc>
      </w:tr>
      <w:tr w:rsidR="00E429FB" w:rsidRPr="00B6476A" w14:paraId="3F9B1124"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A539B66" w14:textId="77777777" w:rsidR="00E429FB" w:rsidRPr="00B6476A" w:rsidRDefault="00000000">
            <w:pPr>
              <w:pStyle w:val="TableParagraph"/>
              <w:jc w:val="center"/>
              <w:rPr>
                <w:rFonts w:ascii="Times New Roman" w:hAnsi="Times New Roman" w:cs="Times New Roman"/>
                <w:sz w:val="24"/>
              </w:rPr>
            </w:pPr>
            <w:r w:rsidRPr="00B6476A">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247D9ACE" w14:textId="77777777" w:rsidR="00E429FB" w:rsidRPr="00B6476A" w:rsidRDefault="00E429FB">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01A8A941"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中型企业</w:t>
            </w:r>
          </w:p>
          <w:p w14:paraId="3E71E2FA"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小微企业</w:t>
            </w:r>
          </w:p>
          <w:p w14:paraId="321D6BC9"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2DBCD098" w14:textId="77777777" w:rsidR="00E429FB" w:rsidRPr="00B6476A" w:rsidRDefault="00E429FB">
            <w:pPr>
              <w:pStyle w:val="TableParagraph"/>
              <w:jc w:val="center"/>
              <w:rPr>
                <w:rFonts w:ascii="Times New Roman" w:hAnsi="Times New Roman" w:cs="Times New Roman"/>
                <w:sz w:val="30"/>
                <w:lang w:eastAsia="zh-CN"/>
              </w:rPr>
            </w:pPr>
          </w:p>
        </w:tc>
      </w:tr>
      <w:tr w:rsidR="00E429FB" w:rsidRPr="00B6476A" w14:paraId="6A7F7D48"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AED5537"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3DEAEF3B" w14:textId="77777777" w:rsidR="00E429FB" w:rsidRPr="00B6476A" w:rsidRDefault="00E429FB">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8E87283"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中型企业</w:t>
            </w:r>
          </w:p>
          <w:p w14:paraId="087E01C1"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小微企业</w:t>
            </w:r>
          </w:p>
          <w:p w14:paraId="65160DD2" w14:textId="77777777" w:rsidR="00E429FB" w:rsidRPr="00B6476A"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B6476A">
              <w:rPr>
                <w:rFonts w:ascii="Times New Roman" w:hAnsi="Times New Roman" w:cs="Times New Roman"/>
                <w:sz w:val="24"/>
                <w:lang w:eastAsia="zh-CN"/>
              </w:rPr>
              <w:t>□</w:t>
            </w:r>
            <w:r w:rsidRPr="00B6476A">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1A1D20C9" w14:textId="77777777" w:rsidR="00E429FB" w:rsidRPr="00B6476A" w:rsidRDefault="00E429FB">
            <w:pPr>
              <w:pStyle w:val="TableParagraph"/>
              <w:jc w:val="center"/>
              <w:rPr>
                <w:rFonts w:ascii="Times New Roman" w:hAnsi="Times New Roman" w:cs="Times New Roman"/>
                <w:sz w:val="30"/>
                <w:lang w:eastAsia="zh-CN"/>
              </w:rPr>
            </w:pPr>
          </w:p>
        </w:tc>
      </w:tr>
      <w:tr w:rsidR="00E429FB" w:rsidRPr="00B6476A" w14:paraId="5845DB1B"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7F63130" w14:textId="77777777" w:rsidR="00E429FB" w:rsidRPr="00B6476A" w:rsidRDefault="00000000">
            <w:pPr>
              <w:pStyle w:val="TableParagraph"/>
              <w:jc w:val="center"/>
              <w:rPr>
                <w:rFonts w:ascii="Times New Roman" w:hAnsi="Times New Roman" w:cs="Times New Roman"/>
                <w:sz w:val="24"/>
                <w:lang w:eastAsia="zh-CN"/>
              </w:rPr>
            </w:pPr>
            <w:r w:rsidRPr="00B6476A">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7AC9C5D7" w14:textId="77777777" w:rsidR="00E429FB" w:rsidRPr="00B6476A" w:rsidRDefault="00E429FB">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29B7CD48" w14:textId="77777777" w:rsidR="00E429FB" w:rsidRPr="00B6476A" w:rsidRDefault="00E429FB">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0B4B0685" w14:textId="77777777" w:rsidR="00E429FB" w:rsidRPr="00B6476A" w:rsidRDefault="00E429FB">
            <w:pPr>
              <w:pStyle w:val="TableParagraph"/>
              <w:jc w:val="center"/>
              <w:rPr>
                <w:rFonts w:ascii="Times New Roman" w:hAnsi="Times New Roman" w:cs="Times New Roman"/>
                <w:sz w:val="30"/>
              </w:rPr>
            </w:pPr>
          </w:p>
        </w:tc>
      </w:tr>
      <w:tr w:rsidR="00E429FB" w:rsidRPr="00B6476A" w14:paraId="5435312F" w14:textId="77777777">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0AF37CE5" w14:textId="77777777" w:rsidR="00E429FB" w:rsidRPr="00B6476A" w:rsidRDefault="00000000">
            <w:pPr>
              <w:pStyle w:val="TableParagraph"/>
              <w:tabs>
                <w:tab w:val="left" w:pos="235"/>
              </w:tabs>
              <w:jc w:val="center"/>
              <w:rPr>
                <w:rFonts w:ascii="Times New Roman" w:hAnsi="Times New Roman" w:cs="Times New Roman"/>
                <w:sz w:val="24"/>
                <w:lang w:eastAsia="zh-CN"/>
              </w:rPr>
            </w:pPr>
            <w:r w:rsidRPr="00B6476A">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3A0B07C0" w14:textId="77777777" w:rsidR="00E429FB" w:rsidRPr="00B6476A" w:rsidRDefault="00E429FB">
            <w:pPr>
              <w:pStyle w:val="TableParagraph"/>
              <w:jc w:val="center"/>
              <w:rPr>
                <w:rFonts w:ascii="Times New Roman" w:hAnsi="Times New Roman" w:cs="Times New Roman"/>
                <w:sz w:val="30"/>
              </w:rPr>
            </w:pPr>
          </w:p>
        </w:tc>
      </w:tr>
    </w:tbl>
    <w:p w14:paraId="17ACA926" w14:textId="77777777" w:rsidR="00E429FB" w:rsidRPr="00B6476A" w:rsidRDefault="00E429FB">
      <w:pPr>
        <w:tabs>
          <w:tab w:val="left" w:pos="1800"/>
          <w:tab w:val="left" w:pos="5580"/>
        </w:tabs>
        <w:jc w:val="left"/>
        <w:rPr>
          <w:rFonts w:eastAsiaTheme="minorEastAsia"/>
          <w:color w:val="000000"/>
          <w:sz w:val="24"/>
        </w:rPr>
      </w:pPr>
    </w:p>
    <w:p w14:paraId="55E1DECF" w14:textId="77777777" w:rsidR="00E429FB" w:rsidRPr="00B6476A" w:rsidRDefault="00E429FB">
      <w:pPr>
        <w:tabs>
          <w:tab w:val="left" w:pos="1800"/>
          <w:tab w:val="left" w:pos="5580"/>
        </w:tabs>
        <w:jc w:val="left"/>
        <w:rPr>
          <w:rFonts w:eastAsiaTheme="minorEastAsia"/>
          <w:color w:val="000000"/>
          <w:sz w:val="24"/>
        </w:rPr>
      </w:pPr>
    </w:p>
    <w:p w14:paraId="552D9A64" w14:textId="77777777" w:rsidR="00E429FB" w:rsidRPr="00B6476A" w:rsidRDefault="00000000">
      <w:pPr>
        <w:tabs>
          <w:tab w:val="left" w:pos="1800"/>
          <w:tab w:val="left" w:pos="5580"/>
        </w:tabs>
        <w:jc w:val="left"/>
        <w:rPr>
          <w:sz w:val="24"/>
        </w:rPr>
      </w:pPr>
      <w:r w:rsidRPr="00B6476A">
        <w:rPr>
          <w:rFonts w:eastAsiaTheme="minorEastAsia"/>
          <w:color w:val="000000"/>
          <w:sz w:val="24"/>
        </w:rPr>
        <w:lastRenderedPageBreak/>
        <w:t>注：</w:t>
      </w:r>
      <w:r w:rsidRPr="00B6476A">
        <w:rPr>
          <w:rFonts w:eastAsiaTheme="minorEastAsia"/>
          <w:color w:val="000000"/>
          <w:sz w:val="24"/>
        </w:rPr>
        <w:t xml:space="preserve"> </w:t>
      </w:r>
    </w:p>
    <w:p w14:paraId="5188DD72" w14:textId="77777777" w:rsidR="00E429FB" w:rsidRPr="00B6476A" w:rsidRDefault="00000000">
      <w:pPr>
        <w:tabs>
          <w:tab w:val="left" w:pos="1800"/>
          <w:tab w:val="left" w:pos="5580"/>
        </w:tabs>
        <w:jc w:val="left"/>
        <w:rPr>
          <w:rFonts w:eastAsiaTheme="minorEastAsia"/>
          <w:color w:val="000000"/>
          <w:sz w:val="24"/>
        </w:rPr>
      </w:pPr>
      <w:r w:rsidRPr="00B6476A">
        <w:rPr>
          <w:sz w:val="24"/>
        </w:rPr>
        <w:t>1.</w:t>
      </w:r>
      <w:r w:rsidRPr="00B6476A">
        <w:rPr>
          <w:rFonts w:hint="eastAsia"/>
          <w:sz w:val="24"/>
        </w:rPr>
        <w:t xml:space="preserve"> </w:t>
      </w:r>
      <w:bookmarkStart w:id="785" w:name="_Hlk176775226"/>
      <w:r w:rsidRPr="00B6476A">
        <w:rPr>
          <w:rFonts w:hint="eastAsia"/>
          <w:sz w:val="24"/>
        </w:rPr>
        <w:t>如供应商为联合体或拟进行合同分包，则必须选择一种表格填报，否则</w:t>
      </w:r>
      <w:r w:rsidRPr="00B6476A">
        <w:rPr>
          <w:rFonts w:hint="eastAsia"/>
          <w:b/>
          <w:bCs/>
          <w:sz w:val="24"/>
        </w:rPr>
        <w:t>响应无效</w:t>
      </w:r>
      <w:bookmarkEnd w:id="785"/>
      <w:r w:rsidRPr="00B6476A">
        <w:rPr>
          <w:rFonts w:hint="eastAsia"/>
          <w:sz w:val="24"/>
        </w:rPr>
        <w:t>。</w:t>
      </w:r>
    </w:p>
    <w:p w14:paraId="0AA44691" w14:textId="77777777" w:rsidR="00E429FB" w:rsidRPr="00B6476A" w:rsidRDefault="00000000">
      <w:pPr>
        <w:tabs>
          <w:tab w:val="left" w:pos="1800"/>
          <w:tab w:val="left" w:pos="5580"/>
        </w:tabs>
        <w:ind w:firstLineChars="200" w:firstLine="480"/>
        <w:jc w:val="left"/>
        <w:rPr>
          <w:rFonts w:eastAsiaTheme="minorEastAsia"/>
          <w:color w:val="000000"/>
          <w:sz w:val="24"/>
        </w:rPr>
      </w:pPr>
      <w:r w:rsidRPr="00B6476A">
        <w:rPr>
          <w:rFonts w:eastAsiaTheme="minorEastAsia"/>
          <w:color w:val="000000"/>
          <w:sz w:val="24"/>
        </w:rPr>
        <w:t>2.</w:t>
      </w:r>
      <w:r w:rsidRPr="00B6476A">
        <w:rPr>
          <w:rFonts w:eastAsiaTheme="minorEastAsia"/>
          <w:color w:val="000000"/>
          <w:sz w:val="24"/>
        </w:rPr>
        <w:t>本表应</w:t>
      </w:r>
      <w:proofErr w:type="gramStart"/>
      <w:r w:rsidRPr="00B6476A">
        <w:rPr>
          <w:rFonts w:eastAsiaTheme="minorEastAsia"/>
          <w:color w:val="000000"/>
          <w:sz w:val="24"/>
        </w:rPr>
        <w:t>按包分别</w:t>
      </w:r>
      <w:proofErr w:type="gramEnd"/>
      <w:r w:rsidRPr="00B6476A">
        <w:rPr>
          <w:rFonts w:eastAsiaTheme="minorEastAsia"/>
          <w:color w:val="000000"/>
          <w:sz w:val="24"/>
        </w:rPr>
        <w:t>填写。</w:t>
      </w:r>
    </w:p>
    <w:p w14:paraId="5B33EE95" w14:textId="77777777" w:rsidR="00E429FB" w:rsidRPr="00B6476A" w:rsidRDefault="00000000">
      <w:pPr>
        <w:tabs>
          <w:tab w:val="left" w:pos="1800"/>
          <w:tab w:val="left" w:pos="5580"/>
        </w:tabs>
        <w:ind w:firstLineChars="200" w:firstLine="480"/>
        <w:jc w:val="left"/>
        <w:rPr>
          <w:sz w:val="24"/>
        </w:rPr>
      </w:pPr>
      <w:r w:rsidRPr="00B6476A">
        <w:rPr>
          <w:rFonts w:eastAsiaTheme="minorEastAsia"/>
          <w:color w:val="000000"/>
          <w:sz w:val="24"/>
        </w:rPr>
        <w:t>3</w:t>
      </w:r>
      <w:r w:rsidRPr="00B6476A">
        <w:rPr>
          <w:sz w:val="24"/>
        </w:rPr>
        <w:t>.</w:t>
      </w:r>
      <w:r w:rsidRPr="00B6476A">
        <w:rPr>
          <w:sz w:val="24"/>
        </w:rPr>
        <w:t>此表无需在响应文件中提交，磋商后供应商按磋商小组要求提交。</w:t>
      </w:r>
    </w:p>
    <w:p w14:paraId="7254B606" w14:textId="77777777" w:rsidR="00E429FB" w:rsidRPr="00B6476A" w:rsidRDefault="00E429FB">
      <w:pPr>
        <w:tabs>
          <w:tab w:val="left" w:pos="1800"/>
          <w:tab w:val="left" w:pos="5580"/>
        </w:tabs>
        <w:jc w:val="left"/>
        <w:rPr>
          <w:rFonts w:eastAsiaTheme="minorEastAsia"/>
          <w:color w:val="000000"/>
          <w:sz w:val="24"/>
        </w:rPr>
      </w:pPr>
    </w:p>
    <w:p w14:paraId="36D7F399" w14:textId="77777777" w:rsidR="00E429FB" w:rsidRPr="00B6476A" w:rsidRDefault="00000000">
      <w:pPr>
        <w:autoSpaceDE w:val="0"/>
        <w:autoSpaceDN w:val="0"/>
        <w:adjustRightInd w:val="0"/>
        <w:snapToGrid w:val="0"/>
        <w:spacing w:before="25" w:after="25" w:line="360" w:lineRule="auto"/>
        <w:rPr>
          <w:rFonts w:eastAsiaTheme="minorEastAsia"/>
          <w:color w:val="000000"/>
          <w:sz w:val="24"/>
          <w:lang w:val="zh-CN"/>
        </w:rPr>
      </w:pPr>
      <w:r w:rsidRPr="00B6476A">
        <w:rPr>
          <w:rFonts w:eastAsiaTheme="minorEastAsia"/>
          <w:kern w:val="0"/>
          <w:sz w:val="24"/>
        </w:rPr>
        <w:t>供应商授权代表签字（或加盖供应商公章）</w:t>
      </w:r>
      <w:r w:rsidRPr="00B6476A">
        <w:rPr>
          <w:rFonts w:eastAsiaTheme="minorEastAsia"/>
          <w:color w:val="000000"/>
          <w:sz w:val="24"/>
          <w:lang w:val="zh-CN"/>
        </w:rPr>
        <w:t>：</w:t>
      </w:r>
      <w:r w:rsidRPr="00B6476A">
        <w:rPr>
          <w:rFonts w:eastAsiaTheme="minorEastAsia"/>
          <w:color w:val="000000"/>
          <w:sz w:val="24"/>
          <w:lang w:val="zh-CN"/>
        </w:rPr>
        <w:t xml:space="preserve">____________ </w:t>
      </w:r>
    </w:p>
    <w:p w14:paraId="15A91252" w14:textId="77777777" w:rsidR="00E429FB" w:rsidRPr="00B6476A" w:rsidRDefault="00000000">
      <w:pPr>
        <w:autoSpaceDE w:val="0"/>
        <w:autoSpaceDN w:val="0"/>
        <w:adjustRightInd w:val="0"/>
        <w:snapToGrid w:val="0"/>
        <w:spacing w:before="25" w:after="25" w:line="360" w:lineRule="auto"/>
        <w:rPr>
          <w:rFonts w:eastAsiaTheme="minorEastAsia"/>
          <w:color w:val="000000"/>
          <w:sz w:val="24"/>
        </w:rPr>
      </w:pPr>
      <w:r w:rsidRPr="00B6476A">
        <w:rPr>
          <w:rFonts w:eastAsiaTheme="minorEastAsia"/>
          <w:color w:val="000000"/>
          <w:sz w:val="24"/>
          <w:szCs w:val="20"/>
        </w:rPr>
        <w:t>日期：</w:t>
      </w:r>
      <w:r w:rsidRPr="00B6476A">
        <w:rPr>
          <w:rFonts w:eastAsiaTheme="minorEastAsia"/>
          <w:color w:val="000000"/>
          <w:sz w:val="24"/>
          <w:szCs w:val="20"/>
        </w:rPr>
        <w:t>____</w:t>
      </w:r>
      <w:r w:rsidRPr="00B6476A">
        <w:rPr>
          <w:rFonts w:eastAsiaTheme="minorEastAsia"/>
          <w:color w:val="000000"/>
          <w:sz w:val="24"/>
          <w:szCs w:val="20"/>
        </w:rPr>
        <w:t>年</w:t>
      </w:r>
      <w:r w:rsidRPr="00B6476A">
        <w:rPr>
          <w:rFonts w:eastAsiaTheme="minorEastAsia"/>
          <w:color w:val="000000"/>
          <w:sz w:val="24"/>
          <w:szCs w:val="20"/>
        </w:rPr>
        <w:t>____</w:t>
      </w:r>
      <w:r w:rsidRPr="00B6476A">
        <w:rPr>
          <w:rFonts w:eastAsiaTheme="minorEastAsia"/>
          <w:color w:val="000000"/>
          <w:sz w:val="24"/>
          <w:szCs w:val="20"/>
        </w:rPr>
        <w:t>月</w:t>
      </w:r>
      <w:r w:rsidRPr="00B6476A">
        <w:rPr>
          <w:rFonts w:eastAsiaTheme="minorEastAsia"/>
          <w:color w:val="000000"/>
          <w:sz w:val="24"/>
          <w:szCs w:val="20"/>
        </w:rPr>
        <w:t>____</w:t>
      </w:r>
      <w:r w:rsidRPr="00B6476A">
        <w:rPr>
          <w:rFonts w:eastAsiaTheme="minorEastAsia"/>
          <w:color w:val="000000"/>
          <w:sz w:val="24"/>
          <w:szCs w:val="20"/>
        </w:rPr>
        <w:t>日</w:t>
      </w:r>
      <w:r w:rsidRPr="00B6476A">
        <w:rPr>
          <w:rFonts w:eastAsiaTheme="minorEastAsia"/>
          <w:color w:val="000000"/>
          <w:sz w:val="24"/>
          <w:szCs w:val="20"/>
        </w:rPr>
        <w:t xml:space="preserve">   </w:t>
      </w:r>
    </w:p>
    <w:p w14:paraId="1230902F" w14:textId="77777777" w:rsidR="00E429FB" w:rsidRPr="00B6476A" w:rsidRDefault="00000000">
      <w:pPr>
        <w:widowControl/>
        <w:jc w:val="left"/>
        <w:rPr>
          <w:color w:val="000000"/>
          <w:sz w:val="24"/>
          <w:szCs w:val="20"/>
        </w:rPr>
      </w:pPr>
      <w:bookmarkStart w:id="786" w:name="_Toc14222"/>
      <w:r w:rsidRPr="00B6476A">
        <w:rPr>
          <w:color w:val="000000"/>
          <w:sz w:val="24"/>
          <w:szCs w:val="20"/>
        </w:rPr>
        <w:br w:type="page"/>
      </w:r>
    </w:p>
    <w:p w14:paraId="6C181DFC" w14:textId="77777777" w:rsidR="00E429FB" w:rsidRPr="00B6476A" w:rsidRDefault="00000000">
      <w:pPr>
        <w:pStyle w:val="affb"/>
        <w:numPr>
          <w:ilvl w:val="0"/>
          <w:numId w:val="17"/>
        </w:numPr>
        <w:tabs>
          <w:tab w:val="left" w:pos="360"/>
        </w:tabs>
        <w:snapToGrid w:val="0"/>
        <w:spacing w:line="360" w:lineRule="auto"/>
        <w:ind w:firstLineChars="0"/>
        <w:outlineLvl w:val="1"/>
        <w:rPr>
          <w:color w:val="000000"/>
          <w:sz w:val="24"/>
          <w:szCs w:val="20"/>
        </w:rPr>
      </w:pPr>
      <w:r w:rsidRPr="00B6476A">
        <w:rPr>
          <w:rFonts w:hint="eastAsia"/>
          <w:color w:val="000000"/>
          <w:sz w:val="24"/>
          <w:szCs w:val="20"/>
        </w:rPr>
        <w:lastRenderedPageBreak/>
        <w:t xml:space="preserve"> </w:t>
      </w:r>
      <w:r w:rsidRPr="00B6476A">
        <w:rPr>
          <w:rFonts w:hint="eastAsia"/>
          <w:color w:val="000000"/>
          <w:sz w:val="24"/>
          <w:szCs w:val="20"/>
        </w:rPr>
        <w:t>代理服务费承诺书</w:t>
      </w:r>
      <w:bookmarkEnd w:id="786"/>
    </w:p>
    <w:p w14:paraId="74432E40" w14:textId="77777777" w:rsidR="00E429FB" w:rsidRPr="00B6476A" w:rsidRDefault="00000000">
      <w:pPr>
        <w:spacing w:line="480" w:lineRule="exact"/>
        <w:rPr>
          <w:rFonts w:ascii="宋体" w:hAnsi="宋体" w:hint="eastAsia"/>
          <w:sz w:val="24"/>
          <w:u w:val="single"/>
        </w:rPr>
      </w:pPr>
      <w:r w:rsidRPr="00B6476A">
        <w:rPr>
          <w:rFonts w:ascii="宋体" w:hAnsi="宋体" w:hint="eastAsia"/>
          <w:sz w:val="24"/>
        </w:rPr>
        <w:t>致：北京宏信天</w:t>
      </w:r>
      <w:proofErr w:type="gramStart"/>
      <w:r w:rsidRPr="00B6476A">
        <w:rPr>
          <w:rFonts w:ascii="宋体" w:hAnsi="宋体" w:hint="eastAsia"/>
          <w:sz w:val="24"/>
        </w:rPr>
        <w:t>诚国际</w:t>
      </w:r>
      <w:proofErr w:type="gramEnd"/>
      <w:r w:rsidRPr="00B6476A">
        <w:rPr>
          <w:rFonts w:ascii="宋体" w:hAnsi="宋体" w:hint="eastAsia"/>
          <w:sz w:val="24"/>
        </w:rPr>
        <w:t>招标有限公司</w:t>
      </w:r>
    </w:p>
    <w:p w14:paraId="5052480F" w14:textId="77777777" w:rsidR="00E429FB" w:rsidRPr="00B6476A" w:rsidRDefault="00000000">
      <w:pPr>
        <w:widowControl/>
        <w:spacing w:line="360" w:lineRule="auto"/>
        <w:ind w:firstLineChars="200" w:firstLine="480"/>
        <w:jc w:val="left"/>
        <w:rPr>
          <w:sz w:val="24"/>
        </w:rPr>
      </w:pPr>
      <w:r w:rsidRPr="00B6476A">
        <w:rPr>
          <w:rFonts w:hint="eastAsia"/>
          <w:sz w:val="24"/>
        </w:rPr>
        <w:t>我公司</w:t>
      </w:r>
      <w:r w:rsidRPr="00B6476A">
        <w:rPr>
          <w:rFonts w:ascii="宋体" w:hAnsi="宋体" w:hint="eastAsia"/>
          <w:sz w:val="24"/>
        </w:rPr>
        <w:t>为</w:t>
      </w:r>
      <w:r w:rsidRPr="00B6476A">
        <w:rPr>
          <w:rFonts w:ascii="宋体" w:hAnsi="宋体" w:hint="eastAsia"/>
          <w:sz w:val="24"/>
          <w:u w:val="single"/>
        </w:rPr>
        <w:t xml:space="preserve">            </w:t>
      </w:r>
      <w:r w:rsidRPr="00B6476A">
        <w:rPr>
          <w:rFonts w:ascii="宋体" w:hAnsi="宋体" w:hint="eastAsia"/>
          <w:sz w:val="24"/>
        </w:rPr>
        <w:t>（微型、小型、中型、大型）企业，</w:t>
      </w:r>
      <w:r w:rsidRPr="00B6476A">
        <w:rPr>
          <w:rFonts w:hint="eastAsia"/>
          <w:sz w:val="24"/>
        </w:rPr>
        <w:t>我公司承诺在贵公司组织的</w:t>
      </w:r>
      <w:r w:rsidRPr="00B6476A">
        <w:rPr>
          <w:rFonts w:hint="eastAsia"/>
          <w:sz w:val="24"/>
          <w:u w:val="single"/>
        </w:rPr>
        <w:tab/>
      </w:r>
      <w:r w:rsidRPr="00B6476A">
        <w:rPr>
          <w:rFonts w:hint="eastAsia"/>
          <w:sz w:val="24"/>
          <w:u w:val="single"/>
        </w:rPr>
        <w:tab/>
      </w:r>
      <w:r w:rsidRPr="00B6476A">
        <w:rPr>
          <w:rFonts w:hint="eastAsia"/>
          <w:sz w:val="24"/>
          <w:u w:val="single"/>
        </w:rPr>
        <w:tab/>
      </w:r>
      <w:r w:rsidRPr="00B6476A">
        <w:rPr>
          <w:rFonts w:hint="eastAsia"/>
          <w:sz w:val="24"/>
          <w:u w:val="single"/>
        </w:rPr>
        <w:tab/>
      </w:r>
      <w:r w:rsidRPr="00B6476A">
        <w:rPr>
          <w:rFonts w:hint="eastAsia"/>
          <w:sz w:val="24"/>
          <w:u w:val="single"/>
        </w:rPr>
        <w:tab/>
      </w:r>
      <w:r w:rsidRPr="00B6476A">
        <w:rPr>
          <w:rFonts w:hint="eastAsia"/>
          <w:sz w:val="24"/>
          <w:u w:val="single"/>
        </w:rPr>
        <w:tab/>
      </w:r>
      <w:r w:rsidRPr="00B6476A">
        <w:rPr>
          <w:rFonts w:hint="eastAsia"/>
          <w:sz w:val="24"/>
          <w:u w:val="single"/>
        </w:rPr>
        <w:tab/>
      </w:r>
      <w:r w:rsidRPr="00B6476A">
        <w:rPr>
          <w:rFonts w:hint="eastAsia"/>
          <w:sz w:val="24"/>
        </w:rPr>
        <w:t>项目（采购文件编号：</w:t>
      </w:r>
      <w:r w:rsidRPr="00B6476A">
        <w:rPr>
          <w:rFonts w:hint="eastAsia"/>
          <w:sz w:val="24"/>
          <w:u w:val="single"/>
        </w:rPr>
        <w:tab/>
      </w:r>
      <w:r w:rsidRPr="00B6476A">
        <w:rPr>
          <w:rFonts w:hint="eastAsia"/>
          <w:sz w:val="24"/>
          <w:u w:val="single"/>
        </w:rPr>
        <w:tab/>
      </w:r>
      <w:r w:rsidRPr="00B6476A">
        <w:rPr>
          <w:rFonts w:hint="eastAsia"/>
          <w:sz w:val="24"/>
          <w:u w:val="single"/>
        </w:rPr>
        <w:tab/>
      </w:r>
      <w:r w:rsidRPr="00B6476A">
        <w:rPr>
          <w:rFonts w:hint="eastAsia"/>
          <w:sz w:val="24"/>
          <w:u w:val="single"/>
        </w:rPr>
        <w:tab/>
      </w:r>
      <w:r w:rsidRPr="00B6476A">
        <w:rPr>
          <w:rFonts w:hint="eastAsia"/>
          <w:sz w:val="24"/>
          <w:u w:val="single"/>
        </w:rPr>
        <w:tab/>
      </w:r>
      <w:r w:rsidRPr="00B6476A">
        <w:rPr>
          <w:rFonts w:hint="eastAsia"/>
          <w:sz w:val="24"/>
        </w:rPr>
        <w:t>）采购中若获中标</w:t>
      </w:r>
      <w:r w:rsidRPr="00B6476A">
        <w:rPr>
          <w:rFonts w:hint="eastAsia"/>
          <w:sz w:val="24"/>
        </w:rPr>
        <w:t>/</w:t>
      </w:r>
      <w:r w:rsidRPr="00B6476A">
        <w:rPr>
          <w:rFonts w:hint="eastAsia"/>
          <w:sz w:val="24"/>
        </w:rPr>
        <w:t>成交，</w:t>
      </w:r>
      <w:r w:rsidRPr="00B6476A">
        <w:rPr>
          <w:rFonts w:hint="eastAsia"/>
          <w:b/>
          <w:sz w:val="24"/>
          <w:u w:val="single"/>
        </w:rPr>
        <w:t>我们保证在中标</w:t>
      </w:r>
      <w:r w:rsidRPr="00B6476A">
        <w:rPr>
          <w:rFonts w:hint="eastAsia"/>
          <w:b/>
          <w:sz w:val="24"/>
          <w:u w:val="single"/>
        </w:rPr>
        <w:t>/</w:t>
      </w:r>
      <w:r w:rsidRPr="00B6476A">
        <w:rPr>
          <w:rFonts w:hint="eastAsia"/>
          <w:b/>
          <w:sz w:val="24"/>
          <w:u w:val="single"/>
        </w:rPr>
        <w:t>成交公告上网发布或接到贵公司通知后</w:t>
      </w:r>
      <w:r w:rsidRPr="00B6476A">
        <w:rPr>
          <w:rFonts w:hint="eastAsia"/>
          <w:b/>
          <w:sz w:val="24"/>
          <w:u w:val="single"/>
        </w:rPr>
        <w:t>5</w:t>
      </w:r>
      <w:r w:rsidRPr="00B6476A">
        <w:rPr>
          <w:rFonts w:hint="eastAsia"/>
          <w:b/>
          <w:sz w:val="24"/>
          <w:u w:val="single"/>
        </w:rPr>
        <w:t>个工作日内</w:t>
      </w:r>
      <w:r w:rsidRPr="00B6476A">
        <w:rPr>
          <w:rFonts w:hint="eastAsia"/>
          <w:sz w:val="24"/>
        </w:rPr>
        <w:t>，按照本项目采购文件规定的标准，以电汇等方式，向贵公司一次性支付应该交纳的代理服务费用。</w:t>
      </w:r>
    </w:p>
    <w:p w14:paraId="7FA33632" w14:textId="77777777" w:rsidR="00E429FB" w:rsidRPr="00B6476A" w:rsidRDefault="00000000">
      <w:pPr>
        <w:widowControl/>
        <w:spacing w:line="480" w:lineRule="exact"/>
        <w:ind w:firstLineChars="200" w:firstLine="482"/>
        <w:jc w:val="left"/>
        <w:rPr>
          <w:rFonts w:ascii="宋体" w:hAnsi="宋体" w:cs="宋体" w:hint="eastAsia"/>
          <w:kern w:val="0"/>
          <w:sz w:val="24"/>
        </w:rPr>
      </w:pPr>
      <w:r w:rsidRPr="00B6476A">
        <w:rPr>
          <w:rFonts w:hint="eastAsia"/>
          <w:b/>
          <w:sz w:val="24"/>
          <w:u w:val="single"/>
        </w:rPr>
        <w:t>如我公司超过</w:t>
      </w:r>
      <w:r w:rsidRPr="00B6476A">
        <w:rPr>
          <w:rFonts w:hint="eastAsia"/>
          <w:b/>
          <w:sz w:val="24"/>
          <w:u w:val="single"/>
        </w:rPr>
        <w:t>5</w:t>
      </w:r>
      <w:r w:rsidRPr="00B6476A">
        <w:rPr>
          <w:rFonts w:hint="eastAsia"/>
          <w:b/>
          <w:sz w:val="24"/>
          <w:u w:val="single"/>
        </w:rPr>
        <w:t>个工作日未缴纳：</w:t>
      </w:r>
      <w:proofErr w:type="gramStart"/>
      <w:r w:rsidRPr="00B6476A">
        <w:rPr>
          <w:rFonts w:hint="eastAsia"/>
          <w:b/>
          <w:sz w:val="24"/>
          <w:u w:val="single"/>
        </w:rPr>
        <w:t>超时未</w:t>
      </w:r>
      <w:proofErr w:type="gramEnd"/>
      <w:r w:rsidRPr="00B6476A">
        <w:rPr>
          <w:rFonts w:hint="eastAsia"/>
          <w:b/>
          <w:sz w:val="24"/>
          <w:u w:val="single"/>
        </w:rPr>
        <w:t>缴纳部分将按照银行同期存款利率支付利息，以实际发生时长计算；北京宏信天</w:t>
      </w:r>
      <w:proofErr w:type="gramStart"/>
      <w:r w:rsidRPr="00B6476A">
        <w:rPr>
          <w:rFonts w:hint="eastAsia"/>
          <w:b/>
          <w:sz w:val="24"/>
          <w:u w:val="single"/>
        </w:rPr>
        <w:t>诚国际</w:t>
      </w:r>
      <w:proofErr w:type="gramEnd"/>
      <w:r w:rsidRPr="00B6476A">
        <w:rPr>
          <w:rFonts w:hint="eastAsia"/>
          <w:b/>
          <w:sz w:val="24"/>
          <w:u w:val="single"/>
        </w:rPr>
        <w:t>招标有限公司可就此债权债务问题向海淀区法院起诉我司，我司承担相关全部费用</w:t>
      </w:r>
      <w:r w:rsidRPr="00B6476A">
        <w:rPr>
          <w:rFonts w:ascii="宋体" w:hAnsi="宋体" w:hint="eastAsia"/>
          <w:sz w:val="24"/>
        </w:rPr>
        <w:t>。</w:t>
      </w:r>
    </w:p>
    <w:p w14:paraId="336318B2" w14:textId="77777777" w:rsidR="00E429FB" w:rsidRPr="00B6476A" w:rsidRDefault="00E429FB">
      <w:pPr>
        <w:spacing w:line="480" w:lineRule="exact"/>
        <w:ind w:firstLineChars="236" w:firstLine="566"/>
        <w:rPr>
          <w:rFonts w:ascii="宋体" w:hAnsi="宋体" w:hint="eastAsia"/>
          <w:sz w:val="24"/>
        </w:rPr>
      </w:pPr>
    </w:p>
    <w:p w14:paraId="7BB73A4E" w14:textId="77777777" w:rsidR="00E429FB" w:rsidRPr="00B6476A" w:rsidRDefault="00E429FB">
      <w:pPr>
        <w:spacing w:line="480" w:lineRule="exact"/>
        <w:rPr>
          <w:rFonts w:ascii="宋体" w:hAnsi="宋体" w:hint="eastAsia"/>
          <w:sz w:val="24"/>
        </w:rPr>
      </w:pPr>
    </w:p>
    <w:p w14:paraId="3F44B3C7" w14:textId="77777777" w:rsidR="00E429FB" w:rsidRPr="00B6476A" w:rsidRDefault="00E429FB">
      <w:pPr>
        <w:spacing w:line="480" w:lineRule="exact"/>
        <w:rPr>
          <w:rFonts w:ascii="宋体" w:hAnsi="宋体" w:hint="eastAsia"/>
          <w:sz w:val="24"/>
        </w:rPr>
      </w:pPr>
    </w:p>
    <w:p w14:paraId="49B1B36E" w14:textId="77777777" w:rsidR="00E429FB" w:rsidRPr="00B6476A" w:rsidRDefault="00000000">
      <w:pPr>
        <w:spacing w:line="480" w:lineRule="exact"/>
        <w:ind w:firstLineChars="200" w:firstLine="480"/>
        <w:rPr>
          <w:rFonts w:ascii="宋体" w:hAnsi="宋体" w:hint="eastAsia"/>
          <w:sz w:val="24"/>
        </w:rPr>
      </w:pPr>
      <w:r w:rsidRPr="00B6476A">
        <w:rPr>
          <w:rFonts w:ascii="宋体" w:hAnsi="宋体" w:hint="eastAsia"/>
          <w:sz w:val="24"/>
        </w:rPr>
        <w:t>特此承诺</w:t>
      </w:r>
    </w:p>
    <w:p w14:paraId="413D7082" w14:textId="77777777" w:rsidR="00E429FB" w:rsidRPr="00B6476A" w:rsidRDefault="00E429FB">
      <w:pPr>
        <w:spacing w:line="480" w:lineRule="exact"/>
        <w:rPr>
          <w:rFonts w:ascii="宋体" w:hAnsi="宋体" w:hint="eastAsia"/>
          <w:sz w:val="24"/>
        </w:rPr>
      </w:pPr>
    </w:p>
    <w:p w14:paraId="6D11F421" w14:textId="77777777" w:rsidR="00E429FB" w:rsidRPr="00B6476A" w:rsidRDefault="00E429FB">
      <w:pPr>
        <w:spacing w:line="480" w:lineRule="exact"/>
        <w:rPr>
          <w:rFonts w:ascii="宋体" w:hAnsi="宋体" w:hint="eastAsia"/>
          <w:sz w:val="24"/>
        </w:rPr>
      </w:pPr>
    </w:p>
    <w:p w14:paraId="64CF8C13" w14:textId="77777777" w:rsidR="00E429FB" w:rsidRPr="00B6476A" w:rsidRDefault="00000000">
      <w:pPr>
        <w:spacing w:line="480" w:lineRule="exact"/>
        <w:rPr>
          <w:rFonts w:ascii="宋体" w:hAnsi="宋体" w:hint="eastAsia"/>
          <w:sz w:val="24"/>
        </w:rPr>
      </w:pPr>
      <w:r w:rsidRPr="00B6476A">
        <w:rPr>
          <w:rFonts w:ascii="宋体" w:hAnsi="宋体" w:hint="eastAsia"/>
          <w:sz w:val="24"/>
        </w:rPr>
        <w:tab/>
        <w:t>承诺方名称：</w:t>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p>
    <w:p w14:paraId="093D98EF" w14:textId="77777777" w:rsidR="00E429FB" w:rsidRPr="00B6476A" w:rsidRDefault="00000000">
      <w:pPr>
        <w:spacing w:line="480" w:lineRule="exact"/>
        <w:rPr>
          <w:rFonts w:ascii="宋体" w:hAnsi="宋体" w:hint="eastAsia"/>
          <w:sz w:val="24"/>
        </w:rPr>
      </w:pPr>
      <w:r w:rsidRPr="00B6476A">
        <w:rPr>
          <w:rFonts w:ascii="宋体" w:hAnsi="宋体" w:hint="eastAsia"/>
          <w:sz w:val="24"/>
        </w:rPr>
        <w:tab/>
        <w:t>地址：</w:t>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p>
    <w:p w14:paraId="1B20CF1C" w14:textId="77777777" w:rsidR="00E429FB" w:rsidRPr="00B6476A" w:rsidRDefault="00000000">
      <w:pPr>
        <w:spacing w:line="480" w:lineRule="exact"/>
        <w:rPr>
          <w:rFonts w:ascii="宋体" w:hAnsi="宋体" w:hint="eastAsia"/>
          <w:sz w:val="24"/>
        </w:rPr>
      </w:pPr>
      <w:r w:rsidRPr="00B6476A">
        <w:rPr>
          <w:rFonts w:ascii="宋体" w:hAnsi="宋体" w:hint="eastAsia"/>
          <w:sz w:val="24"/>
        </w:rPr>
        <w:tab/>
        <w:t>电话：</w:t>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rPr>
        <w:tab/>
      </w:r>
      <w:r w:rsidRPr="00B6476A">
        <w:rPr>
          <w:rFonts w:ascii="宋体" w:hAnsi="宋体" w:hint="eastAsia"/>
          <w:sz w:val="24"/>
        </w:rPr>
        <w:tab/>
        <w:t>传真：</w:t>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p>
    <w:p w14:paraId="54B6272F" w14:textId="77777777" w:rsidR="00E429FB" w:rsidRPr="00B6476A" w:rsidRDefault="00000000">
      <w:pPr>
        <w:spacing w:line="480" w:lineRule="exact"/>
        <w:rPr>
          <w:rFonts w:ascii="宋体" w:hAnsi="宋体" w:hint="eastAsia"/>
          <w:sz w:val="24"/>
        </w:rPr>
      </w:pPr>
      <w:r w:rsidRPr="00B6476A">
        <w:rPr>
          <w:rFonts w:ascii="宋体" w:hAnsi="宋体" w:hint="eastAsia"/>
          <w:sz w:val="24"/>
        </w:rPr>
        <w:tab/>
        <w:t>邮编：</w:t>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p>
    <w:p w14:paraId="6B0A10E3" w14:textId="77777777" w:rsidR="00E429FB" w:rsidRPr="00B6476A" w:rsidRDefault="00000000">
      <w:pPr>
        <w:spacing w:line="480" w:lineRule="exact"/>
        <w:rPr>
          <w:rFonts w:ascii="宋体" w:hAnsi="宋体" w:hint="eastAsia"/>
          <w:sz w:val="24"/>
        </w:rPr>
      </w:pPr>
      <w:r w:rsidRPr="00B6476A">
        <w:rPr>
          <w:rFonts w:ascii="宋体" w:hAnsi="宋体" w:hint="eastAsia"/>
          <w:sz w:val="24"/>
        </w:rPr>
        <w:tab/>
        <w:t>承诺方法人授权代表签字：</w:t>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rPr>
        <w:t>（承诺方盖章）</w:t>
      </w:r>
    </w:p>
    <w:p w14:paraId="7C36B3FF" w14:textId="77777777" w:rsidR="00E429FB" w:rsidRPr="00B6476A" w:rsidRDefault="00000000">
      <w:pPr>
        <w:spacing w:line="480" w:lineRule="exact"/>
        <w:rPr>
          <w:rFonts w:ascii="宋体" w:hAnsi="宋体" w:hint="eastAsia"/>
          <w:sz w:val="24"/>
          <w:u w:val="single"/>
        </w:rPr>
      </w:pPr>
      <w:r w:rsidRPr="00B6476A">
        <w:rPr>
          <w:rFonts w:ascii="宋体" w:hAnsi="宋体" w:hint="eastAsia"/>
          <w:sz w:val="24"/>
        </w:rPr>
        <w:tab/>
        <w:t>承诺日期：</w:t>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r w:rsidRPr="00B6476A">
        <w:rPr>
          <w:rFonts w:ascii="宋体" w:hAnsi="宋体" w:hint="eastAsia"/>
          <w:sz w:val="24"/>
          <w:u w:val="single"/>
        </w:rPr>
        <w:tab/>
      </w:r>
    </w:p>
    <w:p w14:paraId="59A42E41" w14:textId="77777777" w:rsidR="00E429FB" w:rsidRPr="00B6476A" w:rsidRDefault="00000000">
      <w:pPr>
        <w:widowControl/>
        <w:spacing w:after="0" w:line="240" w:lineRule="auto"/>
        <w:jc w:val="left"/>
        <w:rPr>
          <w:rFonts w:ascii="宋体" w:hAnsi="宋体" w:hint="eastAsia"/>
          <w:sz w:val="24"/>
          <w:u w:val="single"/>
        </w:rPr>
      </w:pPr>
      <w:r w:rsidRPr="00B6476A">
        <w:rPr>
          <w:rFonts w:ascii="宋体" w:hAnsi="宋体" w:hint="eastAsia"/>
          <w:sz w:val="24"/>
          <w:u w:val="single"/>
        </w:rPr>
        <w:br w:type="page"/>
      </w:r>
    </w:p>
    <w:p w14:paraId="0A8F4DC1" w14:textId="77777777" w:rsidR="00E429FB" w:rsidRDefault="00000000">
      <w:pPr>
        <w:spacing w:line="480" w:lineRule="exact"/>
        <w:rPr>
          <w:b/>
          <w:sz w:val="36"/>
          <w:szCs w:val="36"/>
        </w:rPr>
      </w:pPr>
      <w:r w:rsidRPr="00B6476A">
        <w:rPr>
          <w:b/>
          <w:noProof/>
          <w:sz w:val="36"/>
          <w:szCs w:val="36"/>
        </w:rPr>
        <w:lastRenderedPageBreak/>
        <w:drawing>
          <wp:anchor distT="0" distB="0" distL="114300" distR="114300" simplePos="0" relativeHeight="251661312" behindDoc="0" locked="0" layoutInCell="1" allowOverlap="1" wp14:anchorId="1B58E506" wp14:editId="3C56D931">
            <wp:simplePos x="0" y="0"/>
            <wp:positionH relativeFrom="column">
              <wp:posOffset>-257810</wp:posOffset>
            </wp:positionH>
            <wp:positionV relativeFrom="paragraph">
              <wp:posOffset>0</wp:posOffset>
            </wp:positionV>
            <wp:extent cx="6087110" cy="8669020"/>
            <wp:effectExtent l="0" t="0" r="9525" b="0"/>
            <wp:wrapTopAndBottom/>
            <wp:docPr id="7813522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52216" name="图片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6089114" cy="8672352"/>
                    </a:xfrm>
                    <a:prstGeom prst="rect">
                      <a:avLst/>
                    </a:prstGeom>
                    <a:noFill/>
                    <a:ln>
                      <a:noFill/>
                    </a:ln>
                  </pic:spPr>
                </pic:pic>
              </a:graphicData>
            </a:graphic>
          </wp:anchor>
        </w:drawing>
      </w:r>
    </w:p>
    <w:sectPr w:rsidR="00E429F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EBF31" w14:textId="77777777" w:rsidR="00FE3668" w:rsidRDefault="00FE3668">
      <w:pPr>
        <w:spacing w:line="240" w:lineRule="auto"/>
      </w:pPr>
      <w:r>
        <w:separator/>
      </w:r>
    </w:p>
  </w:endnote>
  <w:endnote w:type="continuationSeparator" w:id="0">
    <w:p w14:paraId="05C951C6" w14:textId="77777777" w:rsidR="00FE3668" w:rsidRDefault="00FE36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方正小标宋_GBK">
    <w:altName w:val="微软雅黑"/>
    <w:charset w:val="86"/>
    <w:family w:val="script"/>
    <w:pitch w:val="default"/>
    <w:sig w:usb0="00000000" w:usb1="00000000" w:usb2="00082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3C7E1" w14:textId="77777777" w:rsidR="00E429FB" w:rsidRDefault="00000000">
    <w:pPr>
      <w:pStyle w:val="afa"/>
      <w:framePr w:wrap="around" w:vAnchor="text" w:hAnchor="margin" w:xAlign="center" w:y="1"/>
      <w:rPr>
        <w:rStyle w:val="aff5"/>
      </w:rPr>
    </w:pPr>
    <w:r>
      <w:fldChar w:fldCharType="begin"/>
    </w:r>
    <w:r>
      <w:rPr>
        <w:rStyle w:val="aff5"/>
      </w:rPr>
      <w:instrText xml:space="preserve">PAGE  </w:instrText>
    </w:r>
    <w:r>
      <w:fldChar w:fldCharType="end"/>
    </w:r>
  </w:p>
  <w:p w14:paraId="5DB7D77B" w14:textId="77777777" w:rsidR="00E429FB" w:rsidRDefault="00E429FB">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1E083" w14:textId="77777777" w:rsidR="00E429FB" w:rsidRDefault="00E429FB">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D1867" w14:textId="77777777" w:rsidR="00E429FB" w:rsidRDefault="00E429FB">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740931"/>
    </w:sdtPr>
    <w:sdtEndPr>
      <w:rPr>
        <w:rFonts w:ascii="Times New Roman"/>
      </w:rPr>
    </w:sdtEndPr>
    <w:sdtContent>
      <w:p w14:paraId="6BF69627" w14:textId="77777777" w:rsidR="00E429FB" w:rsidRDefault="00000000">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w:t>
        </w:r>
        <w:r>
          <w:rPr>
            <w:rFonts w:ascii="Times New Roman"/>
            <w:lang w:val="zh-CN"/>
          </w:rPr>
          <w:t>6</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440998"/>
    </w:sdtPr>
    <w:sdtContent>
      <w:p w14:paraId="78B9481E" w14:textId="77777777" w:rsidR="00E429FB" w:rsidRDefault="00000000">
        <w:pPr>
          <w:pStyle w:val="afa"/>
          <w:jc w:val="center"/>
        </w:pPr>
        <w:r>
          <w:fldChar w:fldCharType="begin"/>
        </w:r>
        <w:r>
          <w:instrText>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97D4B" w14:textId="77777777" w:rsidR="00E429FB"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548880D5" w14:textId="77777777" w:rsidR="00E429FB" w:rsidRDefault="00E429FB">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62459" w14:textId="77777777" w:rsidR="00E429FB" w:rsidRDefault="00E429FB">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EC2C" w14:textId="77777777" w:rsidR="00E429FB"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69462FEB" w14:textId="77777777" w:rsidR="00E429FB" w:rsidRDefault="00E429FB">
    <w:pPr>
      <w:pStyle w:val="afa"/>
      <w:ind w:right="360"/>
    </w:pPr>
  </w:p>
  <w:p w14:paraId="44A945B4" w14:textId="77777777" w:rsidR="00E429FB" w:rsidRDefault="00E429FB"/>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4A6BB" w14:textId="77777777" w:rsidR="00E429FB" w:rsidRDefault="00E429FB">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8138F" w14:textId="77777777" w:rsidR="00E429FB"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29834591" w14:textId="77777777" w:rsidR="00E429FB" w:rsidRDefault="00E429FB">
    <w:pPr>
      <w:pStyle w:val="afa"/>
      <w:ind w:right="360"/>
    </w:pPr>
  </w:p>
  <w:p w14:paraId="2C10A5D1" w14:textId="77777777" w:rsidR="00E429FB" w:rsidRDefault="00E429FB"/>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6E8F1" w14:textId="77777777" w:rsidR="00E429FB" w:rsidRDefault="00E429FB">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E6F8C" w14:textId="77777777" w:rsidR="00FE3668" w:rsidRDefault="00FE3668">
      <w:pPr>
        <w:spacing w:after="0"/>
      </w:pPr>
      <w:r>
        <w:separator/>
      </w:r>
    </w:p>
  </w:footnote>
  <w:footnote w:type="continuationSeparator" w:id="0">
    <w:p w14:paraId="30D92A03" w14:textId="77777777" w:rsidR="00FE3668" w:rsidRDefault="00FE366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301DB" w14:textId="77777777" w:rsidR="00E429FB" w:rsidRDefault="00E429FB">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6E2A7" w14:textId="77777777" w:rsidR="00E429FB" w:rsidRDefault="00E429FB">
    <w:pPr>
      <w:pStyle w:val="afc"/>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89A4F" w14:textId="77777777" w:rsidR="00E429FB" w:rsidRDefault="00E429FB">
    <w:pPr>
      <w:pStyle w:val="afc"/>
      <w:pBdr>
        <w:bottom w:val="single" w:sz="4" w:space="1" w:color="auto"/>
      </w:pBd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073C8" w14:textId="77777777" w:rsidR="00E429FB" w:rsidRDefault="00E429FB">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B7F0E" w14:textId="77777777" w:rsidR="00E429FB" w:rsidRDefault="00E429FB">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6EBF0" w14:textId="77777777" w:rsidR="00E429FB" w:rsidRDefault="00E429FB">
    <w:pPr>
      <w:pStyle w:val="afc"/>
    </w:pPr>
  </w:p>
  <w:p w14:paraId="68463A70" w14:textId="77777777" w:rsidR="00E429FB" w:rsidRDefault="00E429FB"/>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ABE66" w14:textId="77777777" w:rsidR="00E429FB" w:rsidRDefault="00E429FB">
    <w:pPr>
      <w:pStyle w:val="afc"/>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2B64F" w14:textId="77777777" w:rsidR="00E429FB" w:rsidRDefault="00E429FB">
    <w:pPr>
      <w:pStyle w:val="afc"/>
    </w:pPr>
  </w:p>
  <w:p w14:paraId="5BE89FB5" w14:textId="77777777" w:rsidR="00E429FB" w:rsidRDefault="00E429FB"/>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E9D15" w14:textId="77777777" w:rsidR="00E429FB" w:rsidRDefault="00E429FB">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2B50C0F"/>
    <w:multiLevelType w:val="multilevel"/>
    <w:tmpl w:val="02B50C0F"/>
    <w:lvl w:ilvl="0">
      <w:start w:val="16"/>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2A054C21"/>
    <w:multiLevelType w:val="multilevel"/>
    <w:tmpl w:val="2A054C21"/>
    <w:lvl w:ilvl="0">
      <w:start w:val="1"/>
      <w:numFmt w:val="japaneseCounting"/>
      <w:lvlText w:val="第%1条"/>
      <w:lvlJc w:val="left"/>
      <w:pPr>
        <w:ind w:left="840" w:hanging="84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45E65822"/>
    <w:multiLevelType w:val="multilevel"/>
    <w:tmpl w:val="45E65822"/>
    <w:lvl w:ilvl="0">
      <w:start w:val="4"/>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num w:numId="1" w16cid:durableId="260534338">
    <w:abstractNumId w:val="4"/>
  </w:num>
  <w:num w:numId="2" w16cid:durableId="1939631605">
    <w:abstractNumId w:val="7"/>
  </w:num>
  <w:num w:numId="3" w16cid:durableId="433861696">
    <w:abstractNumId w:val="1"/>
  </w:num>
  <w:num w:numId="4" w16cid:durableId="1909000997">
    <w:abstractNumId w:val="5"/>
  </w:num>
  <w:num w:numId="5" w16cid:durableId="1650746279">
    <w:abstractNumId w:val="3"/>
  </w:num>
  <w:num w:numId="6" w16cid:durableId="1122384142">
    <w:abstractNumId w:val="2"/>
  </w:num>
  <w:num w:numId="7" w16cid:durableId="504246090">
    <w:abstractNumId w:val="9"/>
  </w:num>
  <w:num w:numId="8" w16cid:durableId="1619337047">
    <w:abstractNumId w:val="6"/>
  </w:num>
  <w:num w:numId="9" w16cid:durableId="1134638421">
    <w:abstractNumId w:val="12"/>
  </w:num>
  <w:num w:numId="10" w16cid:durableId="1567834498">
    <w:abstractNumId w:val="0"/>
  </w:num>
  <w:num w:numId="11" w16cid:durableId="225530740">
    <w:abstractNumId w:val="10"/>
  </w:num>
  <w:num w:numId="12" w16cid:durableId="1584341229">
    <w:abstractNumId w:val="15"/>
  </w:num>
  <w:num w:numId="13" w16cid:durableId="450325501">
    <w:abstractNumId w:val="11"/>
  </w:num>
  <w:num w:numId="14" w16cid:durableId="779371124">
    <w:abstractNumId w:val="13"/>
  </w:num>
  <w:num w:numId="15" w16cid:durableId="1420758597">
    <w:abstractNumId w:val="14"/>
  </w:num>
  <w:num w:numId="16" w16cid:durableId="1325663332">
    <w:abstractNumId w:val="16"/>
  </w:num>
  <w:num w:numId="17" w16cid:durableId="10943240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AC5"/>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DEF"/>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3C"/>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ABC"/>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EF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0FF"/>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365"/>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2F"/>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483"/>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7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50"/>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1BA"/>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294"/>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4F5E"/>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60"/>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023"/>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0C46"/>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932"/>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8EC"/>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7D"/>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E01"/>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45"/>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703"/>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446"/>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98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76A"/>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386"/>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BDD"/>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BEB"/>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62A"/>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3B3"/>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385"/>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7A"/>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61B"/>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69C"/>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9FB"/>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A3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D78"/>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AF0"/>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54"/>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353"/>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03"/>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B02"/>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3D35"/>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24"/>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668"/>
    <w:rsid w:val="00FE3D93"/>
    <w:rsid w:val="00FE3E5C"/>
    <w:rsid w:val="00FE3EA0"/>
    <w:rsid w:val="00FE414C"/>
    <w:rsid w:val="00FE4246"/>
    <w:rsid w:val="00FE43B0"/>
    <w:rsid w:val="00FE4415"/>
    <w:rsid w:val="00FE4486"/>
    <w:rsid w:val="00FE4653"/>
    <w:rsid w:val="00FE4832"/>
    <w:rsid w:val="00FE4878"/>
    <w:rsid w:val="00FE488D"/>
    <w:rsid w:val="00FE495D"/>
    <w:rsid w:val="00FE4A38"/>
    <w:rsid w:val="00FE4B29"/>
    <w:rsid w:val="00FE4E49"/>
    <w:rsid w:val="00FE4FFA"/>
    <w:rsid w:val="00FE522F"/>
    <w:rsid w:val="00FE5909"/>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3D750A"/>
    <w:rsid w:val="0B660C1A"/>
    <w:rsid w:val="17F93E0B"/>
    <w:rsid w:val="1C455CA5"/>
    <w:rsid w:val="1D2C69D2"/>
    <w:rsid w:val="239E00B4"/>
    <w:rsid w:val="251E74A4"/>
    <w:rsid w:val="27843CE5"/>
    <w:rsid w:val="2D00560C"/>
    <w:rsid w:val="32EB653A"/>
    <w:rsid w:val="37B01D7D"/>
    <w:rsid w:val="3AD971F0"/>
    <w:rsid w:val="3BCB6780"/>
    <w:rsid w:val="3F9651BD"/>
    <w:rsid w:val="40155D85"/>
    <w:rsid w:val="42CD0A98"/>
    <w:rsid w:val="431A0C09"/>
    <w:rsid w:val="4788652C"/>
    <w:rsid w:val="480E2158"/>
    <w:rsid w:val="4B65373A"/>
    <w:rsid w:val="4D00163A"/>
    <w:rsid w:val="4F0F5BE3"/>
    <w:rsid w:val="52422029"/>
    <w:rsid w:val="54A23856"/>
    <w:rsid w:val="55040901"/>
    <w:rsid w:val="56DF05DE"/>
    <w:rsid w:val="57FC6189"/>
    <w:rsid w:val="5F073306"/>
    <w:rsid w:val="5F5F73B9"/>
    <w:rsid w:val="6838144E"/>
    <w:rsid w:val="68AA7398"/>
    <w:rsid w:val="7170370C"/>
    <w:rsid w:val="742C597A"/>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881D3A2"/>
  <w15:docId w15:val="{D926E72C-D239-43CB-8247-7A43246CA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spacing w:after="160" w:line="278" w:lineRule="auto"/>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36">
    <w:name w:val="纯文本 字符3"/>
    <w:qFormat/>
    <w:rPr>
      <w:rFonts w:ascii="宋体" w:eastAsia="宋体" w:hAnsi="Courier New" w:cs="宋体" w:hint="eastAsia"/>
      <w:kern w:val="2"/>
      <w:sz w:val="21"/>
    </w:rPr>
  </w:style>
  <w:style w:type="paragraph" w:customStyle="1" w:styleId="1e">
    <w:name w:val="无间隔1"/>
    <w:uiPriority w:val="1"/>
    <w:qFormat/>
    <w:pPr>
      <w:widowControl w:val="0"/>
      <w:jc w:val="both"/>
    </w:pPr>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footer" Target="footer11.xml"/><Relationship Id="rId30"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94</Pages>
  <Words>21273</Words>
  <Characters>23188</Characters>
  <Application>Microsoft Office Word</Application>
  <DocSecurity>0</DocSecurity>
  <Lines>1932</Lines>
  <Paragraphs>2117</Paragraphs>
  <ScaleCrop>false</ScaleCrop>
  <Company>China</Company>
  <LinksUpToDate>false</LinksUpToDate>
  <CharactersWithSpaces>42344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东衍 王</cp:lastModifiedBy>
  <cp:revision>3</cp:revision>
  <cp:lastPrinted>2026-01-30T09:20:00Z</cp:lastPrinted>
  <dcterms:created xsi:type="dcterms:W3CDTF">2026-06-10T09:02:00Z</dcterms:created>
  <dcterms:modified xsi:type="dcterms:W3CDTF">2026-06-11T02:54:00Z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D2E8A21FB60E4FDA9C57F0507960D88A_13</vt:lpwstr>
  </property>
  <property fmtid="{D5CDD505-2E9C-101B-9397-08002B2CF9AE}" pid="4" name="KSOTemplateDocerSaveRecord">
    <vt:lpwstr>eyJoZGlkIjoiNGNhNWY5NDE2YWU1MzczMzcyZmI1MmJhZWJlMTZkMjgiLCJ1c2VySWQiOiIyNzk2MDU4OTUifQ==</vt:lpwstr>
  </property>
</Properties>
</file>